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EFD" w:rsidRPr="00093EFD" w:rsidRDefault="009B3C11" w:rsidP="0008409F">
      <w:pPr>
        <w:widowControl w:val="0"/>
        <w:autoSpaceDE w:val="0"/>
        <w:autoSpaceDN w:val="0"/>
        <w:spacing w:after="0" w:line="240" w:lineRule="auto"/>
        <w:ind w:left="0" w:firstLine="0"/>
        <w:jc w:val="center"/>
        <w:rPr>
          <w:color w:val="auto"/>
          <w:szCs w:val="24"/>
          <w:lang w:eastAsia="en-US"/>
        </w:rPr>
      </w:pPr>
      <w:r w:rsidRPr="009B3C1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0;text-align:left;margin-left:-70.2pt;margin-top:-60.95pt;width:598.7pt;height:843.75pt;z-index:251675648">
            <v:imagedata r:id="rId8" o:title="тит"/>
          </v:shape>
        </w:pict>
      </w:r>
      <w:r w:rsidR="00093EFD" w:rsidRPr="00093EFD">
        <w:rPr>
          <w:color w:val="auto"/>
          <w:szCs w:val="24"/>
          <w:lang w:eastAsia="en-US"/>
        </w:rPr>
        <w:t xml:space="preserve">государственное бюджетное профессиональное образовательное учреждение </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«Жирновский нефтяной техникум»</w:t>
      </w:r>
    </w:p>
    <w:p w:rsidR="00093EFD" w:rsidRPr="00093EFD" w:rsidRDefault="00093EFD" w:rsidP="0008409F">
      <w:pPr>
        <w:widowControl w:val="0"/>
        <w:autoSpaceDE w:val="0"/>
        <w:autoSpaceDN w:val="0"/>
        <w:spacing w:after="0" w:line="240" w:lineRule="auto"/>
        <w:ind w:left="0" w:firstLine="0"/>
        <w:jc w:val="left"/>
        <w:rPr>
          <w:color w:val="auto"/>
          <w:sz w:val="20"/>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rPr>
          <w:color w:val="auto"/>
          <w:sz w:val="22"/>
          <w:lang w:eastAsia="en-US"/>
        </w:rPr>
      </w:pP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 xml:space="preserve">  Согласовано:                                                    Утверждаю:</w:t>
      </w: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 xml:space="preserve">             Представитель работодателя:                         Директор ГБПОУ «ЖНТ»                  </w:t>
      </w:r>
      <w:r w:rsidR="005C6E56">
        <w:rPr>
          <w:color w:val="auto"/>
          <w:sz w:val="22"/>
          <w:lang w:eastAsia="en-US"/>
        </w:rPr>
        <w:t>Главный инж</w:t>
      </w:r>
      <w:r w:rsidR="005C6E56">
        <w:rPr>
          <w:color w:val="auto"/>
          <w:sz w:val="22"/>
          <w:lang w:eastAsia="en-US"/>
        </w:rPr>
        <w:t>е</w:t>
      </w:r>
      <w:r w:rsidR="005C6E56">
        <w:rPr>
          <w:color w:val="auto"/>
          <w:sz w:val="22"/>
          <w:lang w:eastAsia="en-US"/>
        </w:rPr>
        <w:t>нер</w:t>
      </w:r>
      <w:r w:rsidRPr="00093EFD">
        <w:rPr>
          <w:color w:val="auto"/>
          <w:sz w:val="22"/>
          <w:lang w:eastAsia="en-US"/>
        </w:rPr>
        <w:t xml:space="preserve"> СЦ «</w:t>
      </w:r>
      <w:proofErr w:type="spellStart"/>
      <w:r w:rsidRPr="00093EFD">
        <w:rPr>
          <w:color w:val="auto"/>
          <w:sz w:val="22"/>
          <w:lang w:eastAsia="en-US"/>
        </w:rPr>
        <w:t>Жирновск-Энергонефть</w:t>
      </w:r>
      <w:proofErr w:type="spellEnd"/>
      <w:r w:rsidRPr="00093EFD">
        <w:rPr>
          <w:color w:val="auto"/>
          <w:sz w:val="22"/>
          <w:lang w:eastAsia="en-US"/>
        </w:rPr>
        <w:t xml:space="preserve">»   </w:t>
      </w:r>
      <w:r w:rsidR="006927FA">
        <w:rPr>
          <w:color w:val="auto"/>
          <w:sz w:val="22"/>
          <w:lang w:eastAsia="en-US"/>
        </w:rPr>
        <w:t>_______________</w:t>
      </w:r>
      <w:r w:rsidRPr="00093EFD">
        <w:rPr>
          <w:color w:val="auto"/>
          <w:sz w:val="22"/>
          <w:lang w:eastAsia="en-US"/>
        </w:rPr>
        <w:t>Е.В. Дорошенко</w:t>
      </w:r>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ООО «ЛУКОЙ</w:t>
      </w:r>
      <w:proofErr w:type="gramStart"/>
      <w:r w:rsidRPr="00093EFD">
        <w:rPr>
          <w:color w:val="auto"/>
          <w:sz w:val="22"/>
          <w:lang w:eastAsia="en-US"/>
        </w:rPr>
        <w:t>Л-</w:t>
      </w:r>
      <w:proofErr w:type="gramEnd"/>
      <w:r w:rsidRPr="00093EFD">
        <w:rPr>
          <w:color w:val="auto"/>
          <w:sz w:val="22"/>
          <w:lang w:eastAsia="en-US"/>
        </w:rPr>
        <w:t xml:space="preserve"> ЭНЕРГОСЕТИ»               «__</w:t>
      </w:r>
      <w:r w:rsidR="004E5EEA" w:rsidRPr="00190B56">
        <w:rPr>
          <w:color w:val="auto"/>
          <w:sz w:val="22"/>
          <w:u w:val="single"/>
          <w:lang w:eastAsia="en-US"/>
        </w:rPr>
        <w:t>17</w:t>
      </w:r>
      <w:r w:rsidRPr="00093EFD">
        <w:rPr>
          <w:color w:val="auto"/>
          <w:sz w:val="22"/>
          <w:lang w:eastAsia="en-US"/>
        </w:rPr>
        <w:t xml:space="preserve">__» </w:t>
      </w:r>
      <w:r w:rsidR="004E5EEA">
        <w:rPr>
          <w:color w:val="auto"/>
          <w:sz w:val="22"/>
          <w:lang w:eastAsia="en-US"/>
        </w:rPr>
        <w:t xml:space="preserve">апреля </w:t>
      </w:r>
      <w:r w:rsidRPr="00093EFD">
        <w:rPr>
          <w:color w:val="auto"/>
          <w:sz w:val="22"/>
          <w:lang w:eastAsia="en-US"/>
        </w:rPr>
        <w:t xml:space="preserve"> 2024г                                 </w:t>
      </w:r>
    </w:p>
    <w:p w:rsidR="006927FA" w:rsidRDefault="006927FA" w:rsidP="0008409F">
      <w:pPr>
        <w:widowControl w:val="0"/>
        <w:autoSpaceDE w:val="0"/>
        <w:autoSpaceDN w:val="0"/>
        <w:spacing w:after="0" w:line="240" w:lineRule="auto"/>
        <w:ind w:left="0" w:firstLine="0"/>
        <w:rPr>
          <w:color w:val="auto"/>
          <w:sz w:val="22"/>
          <w:lang w:eastAsia="en-US"/>
        </w:rPr>
      </w:pPr>
      <w:r>
        <w:rPr>
          <w:color w:val="auto"/>
          <w:sz w:val="22"/>
          <w:lang w:eastAsia="en-US"/>
        </w:rPr>
        <w:t>__________________</w:t>
      </w:r>
      <w:r w:rsidR="005C6E56">
        <w:rPr>
          <w:color w:val="auto"/>
          <w:sz w:val="22"/>
          <w:lang w:eastAsia="en-US"/>
        </w:rPr>
        <w:t xml:space="preserve">Н.Х. </w:t>
      </w:r>
      <w:proofErr w:type="spellStart"/>
      <w:r w:rsidR="005C6E56">
        <w:rPr>
          <w:color w:val="auto"/>
          <w:sz w:val="22"/>
          <w:lang w:eastAsia="en-US"/>
        </w:rPr>
        <w:t>Лятифов</w:t>
      </w:r>
      <w:bookmarkStart w:id="0" w:name="_GoBack"/>
      <w:bookmarkEnd w:id="0"/>
      <w:proofErr w:type="spellEnd"/>
    </w:p>
    <w:p w:rsidR="00093EFD" w:rsidRPr="00093EFD" w:rsidRDefault="00093EFD" w:rsidP="0008409F">
      <w:pPr>
        <w:widowControl w:val="0"/>
        <w:autoSpaceDE w:val="0"/>
        <w:autoSpaceDN w:val="0"/>
        <w:spacing w:after="0" w:line="240" w:lineRule="auto"/>
        <w:ind w:left="0" w:firstLine="0"/>
        <w:rPr>
          <w:color w:val="auto"/>
          <w:sz w:val="22"/>
          <w:lang w:eastAsia="en-US"/>
        </w:rPr>
      </w:pPr>
      <w:r w:rsidRPr="00093EFD">
        <w:rPr>
          <w:color w:val="auto"/>
          <w:sz w:val="22"/>
          <w:lang w:eastAsia="en-US"/>
        </w:rPr>
        <w:t>«_</w:t>
      </w:r>
      <w:r w:rsidR="004C45AD" w:rsidRPr="004C45AD">
        <w:rPr>
          <w:color w:val="auto"/>
          <w:sz w:val="22"/>
          <w:u w:val="single"/>
          <w:lang w:eastAsia="en-US"/>
        </w:rPr>
        <w:t>7</w:t>
      </w:r>
      <w:r w:rsidRPr="00093EFD">
        <w:rPr>
          <w:color w:val="auto"/>
          <w:sz w:val="22"/>
          <w:lang w:eastAsia="en-US"/>
        </w:rPr>
        <w:t xml:space="preserve">_»марта 2024г                                 </w:t>
      </w: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center"/>
        <w:rPr>
          <w:b/>
          <w:color w:val="auto"/>
          <w:sz w:val="28"/>
          <w:szCs w:val="28"/>
          <w:lang w:eastAsia="en-US"/>
        </w:rPr>
      </w:pPr>
      <w:r w:rsidRPr="00093EFD">
        <w:rPr>
          <w:b/>
          <w:color w:val="auto"/>
          <w:sz w:val="28"/>
          <w:szCs w:val="28"/>
          <w:lang w:eastAsia="en-US"/>
        </w:rPr>
        <w:t>ОСНОВНАЯ ОБРАЗОВАТЕЛЬНАЯ ПРОГРАММА</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 xml:space="preserve">Уровень </w:t>
      </w:r>
      <w:proofErr w:type="gramStart"/>
      <w:r w:rsidRPr="00093EFD">
        <w:rPr>
          <w:color w:val="auto"/>
          <w:szCs w:val="24"/>
          <w:lang w:eastAsia="en-US"/>
        </w:rPr>
        <w:t>профессионального</w:t>
      </w:r>
      <w:proofErr w:type="gramEnd"/>
      <w:r w:rsidRPr="00093EFD">
        <w:rPr>
          <w:color w:val="auto"/>
          <w:szCs w:val="24"/>
          <w:lang w:eastAsia="en-US"/>
        </w:rPr>
        <w:t xml:space="preserve"> образование</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Среднее профессиональное образование</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left"/>
        <w:rPr>
          <w:color w:val="auto"/>
          <w:sz w:val="22"/>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Образовательная программа</w:t>
      </w:r>
    </w:p>
    <w:p w:rsidR="00093EFD" w:rsidRPr="00093EFD" w:rsidRDefault="00076437" w:rsidP="0008409F">
      <w:pPr>
        <w:widowControl w:val="0"/>
        <w:autoSpaceDE w:val="0"/>
        <w:autoSpaceDN w:val="0"/>
        <w:spacing w:after="0" w:line="240" w:lineRule="auto"/>
        <w:ind w:left="0" w:firstLine="0"/>
        <w:jc w:val="center"/>
        <w:rPr>
          <w:color w:val="auto"/>
          <w:szCs w:val="24"/>
          <w:lang w:eastAsia="en-US"/>
        </w:rPr>
      </w:pPr>
      <w:r>
        <w:rPr>
          <w:color w:val="auto"/>
          <w:szCs w:val="24"/>
          <w:lang w:eastAsia="en-US"/>
        </w:rPr>
        <w:t xml:space="preserve"> подготовки специалистов среднего звена</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EE2D1A" w:rsidRDefault="00174B53" w:rsidP="0008409F">
      <w:pPr>
        <w:widowControl w:val="0"/>
        <w:autoSpaceDE w:val="0"/>
        <w:autoSpaceDN w:val="0"/>
        <w:spacing w:after="0" w:line="240" w:lineRule="auto"/>
        <w:ind w:left="0" w:firstLine="0"/>
        <w:jc w:val="center"/>
        <w:rPr>
          <w:b/>
          <w:szCs w:val="24"/>
        </w:rPr>
      </w:pPr>
      <w:r>
        <w:rPr>
          <w:b/>
          <w:color w:val="auto"/>
          <w:szCs w:val="24"/>
          <w:lang w:eastAsia="en-US"/>
        </w:rPr>
        <w:t>Специальность</w:t>
      </w:r>
      <w:r w:rsidRPr="00174B53">
        <w:rPr>
          <w:b/>
          <w:szCs w:val="24"/>
        </w:rPr>
        <w:t xml:space="preserve">13.02.13 Эксплуатация и обслуживание </w:t>
      </w:r>
      <w:proofErr w:type="gramStart"/>
      <w:r w:rsidRPr="00174B53">
        <w:rPr>
          <w:b/>
          <w:szCs w:val="24"/>
        </w:rPr>
        <w:t>электрического</w:t>
      </w:r>
      <w:proofErr w:type="gramEnd"/>
      <w:r w:rsidRPr="00174B53">
        <w:rPr>
          <w:b/>
          <w:szCs w:val="24"/>
        </w:rPr>
        <w:t xml:space="preserve"> и </w:t>
      </w:r>
    </w:p>
    <w:p w:rsidR="00093EFD" w:rsidRPr="00093EFD" w:rsidRDefault="00174B53" w:rsidP="0008409F">
      <w:pPr>
        <w:widowControl w:val="0"/>
        <w:autoSpaceDE w:val="0"/>
        <w:autoSpaceDN w:val="0"/>
        <w:spacing w:after="0" w:line="240" w:lineRule="auto"/>
        <w:ind w:left="0" w:firstLine="0"/>
        <w:jc w:val="center"/>
        <w:rPr>
          <w:b/>
          <w:color w:val="auto"/>
          <w:szCs w:val="24"/>
          <w:lang w:eastAsia="en-US"/>
        </w:rPr>
      </w:pPr>
      <w:r w:rsidRPr="00174B53">
        <w:rPr>
          <w:b/>
          <w:szCs w:val="24"/>
        </w:rPr>
        <w:t>электромеханического оборудования (по отраслям)</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Квалификация выпускника:</w:t>
      </w:r>
    </w:p>
    <w:p w:rsidR="00093EFD" w:rsidRPr="009C3D16" w:rsidRDefault="001F28C8" w:rsidP="0008409F">
      <w:pPr>
        <w:widowControl w:val="0"/>
        <w:autoSpaceDE w:val="0"/>
        <w:autoSpaceDN w:val="0"/>
        <w:spacing w:after="0" w:line="240" w:lineRule="auto"/>
        <w:ind w:left="0" w:firstLine="0"/>
        <w:rPr>
          <w:b/>
          <w:color w:val="auto"/>
          <w:szCs w:val="24"/>
          <w:lang w:eastAsia="en-US"/>
        </w:rPr>
      </w:pPr>
      <w:r w:rsidRPr="009C3D16">
        <w:rPr>
          <w:b/>
          <w:color w:val="auto"/>
          <w:szCs w:val="24"/>
          <w:lang w:eastAsia="en-US"/>
        </w:rPr>
        <w:t>Техник</w:t>
      </w: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p>
    <w:p w:rsidR="00093EFD" w:rsidRP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 xml:space="preserve">Организация- разработчик: </w:t>
      </w:r>
      <w:proofErr w:type="gramStart"/>
      <w:r w:rsidRPr="00093EFD">
        <w:rPr>
          <w:color w:val="auto"/>
          <w:szCs w:val="24"/>
          <w:lang w:eastAsia="en-US"/>
        </w:rPr>
        <w:t>государственное</w:t>
      </w:r>
      <w:proofErr w:type="gramEnd"/>
      <w:r w:rsidRPr="00093EFD">
        <w:rPr>
          <w:color w:val="auto"/>
          <w:szCs w:val="24"/>
          <w:lang w:eastAsia="en-US"/>
        </w:rPr>
        <w:t xml:space="preserve"> бюджетное профессиональное</w:t>
      </w:r>
    </w:p>
    <w:p w:rsidR="00093EFD" w:rsidRDefault="00093EFD" w:rsidP="0008409F">
      <w:pPr>
        <w:widowControl w:val="0"/>
        <w:autoSpaceDE w:val="0"/>
        <w:autoSpaceDN w:val="0"/>
        <w:spacing w:after="0" w:line="240" w:lineRule="auto"/>
        <w:ind w:left="0" w:firstLine="0"/>
        <w:jc w:val="center"/>
        <w:rPr>
          <w:color w:val="auto"/>
          <w:szCs w:val="24"/>
          <w:lang w:eastAsia="en-US"/>
        </w:rPr>
      </w:pPr>
      <w:r w:rsidRPr="00093EFD">
        <w:rPr>
          <w:color w:val="auto"/>
          <w:szCs w:val="24"/>
          <w:lang w:eastAsia="en-US"/>
        </w:rPr>
        <w:t xml:space="preserve"> образовательное учреждение  «Жирновский нефтяной техникум»</w:t>
      </w: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Default="00076437" w:rsidP="0008409F">
      <w:pPr>
        <w:widowControl w:val="0"/>
        <w:autoSpaceDE w:val="0"/>
        <w:autoSpaceDN w:val="0"/>
        <w:spacing w:after="0" w:line="240" w:lineRule="auto"/>
        <w:ind w:left="0" w:firstLine="0"/>
        <w:jc w:val="center"/>
        <w:rPr>
          <w:color w:val="auto"/>
          <w:szCs w:val="24"/>
          <w:lang w:eastAsia="en-US"/>
        </w:rPr>
      </w:pPr>
    </w:p>
    <w:p w:rsidR="00076437" w:rsidRPr="004E5EEA" w:rsidRDefault="00076437" w:rsidP="0008409F">
      <w:pPr>
        <w:widowControl w:val="0"/>
        <w:autoSpaceDE w:val="0"/>
        <w:autoSpaceDN w:val="0"/>
        <w:spacing w:after="0" w:line="240" w:lineRule="auto"/>
        <w:ind w:left="0" w:firstLine="0"/>
        <w:jc w:val="center"/>
        <w:rPr>
          <w:color w:val="auto"/>
          <w:szCs w:val="24"/>
          <w:lang w:eastAsia="en-US"/>
        </w:rPr>
      </w:pPr>
      <w:r>
        <w:rPr>
          <w:color w:val="auto"/>
          <w:szCs w:val="24"/>
          <w:lang w:eastAsia="en-US"/>
        </w:rPr>
        <w:t>2024г.</w:t>
      </w:r>
    </w:p>
    <w:p w:rsidR="004E5EEA" w:rsidRPr="004E5EEA" w:rsidRDefault="004E5EEA" w:rsidP="0008409F">
      <w:pPr>
        <w:widowControl w:val="0"/>
        <w:autoSpaceDE w:val="0"/>
        <w:autoSpaceDN w:val="0"/>
        <w:spacing w:after="0" w:line="240" w:lineRule="auto"/>
        <w:ind w:left="0" w:firstLine="0"/>
        <w:jc w:val="center"/>
        <w:rPr>
          <w:color w:val="auto"/>
          <w:szCs w:val="24"/>
          <w:lang w:eastAsia="en-US"/>
        </w:rPr>
      </w:pPr>
    </w:p>
    <w:p w:rsidR="004E5EEA" w:rsidRDefault="00265F7B" w:rsidP="0008409F">
      <w:pPr>
        <w:widowControl w:val="0"/>
        <w:autoSpaceDE w:val="0"/>
        <w:autoSpaceDN w:val="0"/>
        <w:spacing w:after="0" w:line="276" w:lineRule="auto"/>
        <w:ind w:left="0" w:firstLine="0"/>
        <w:jc w:val="left"/>
      </w:pPr>
      <w:r>
        <w:rPr>
          <w:bCs/>
          <w:szCs w:val="24"/>
        </w:rPr>
        <w:tab/>
      </w:r>
      <w:r w:rsidR="004E5EEA">
        <w:rPr>
          <w:bCs/>
          <w:szCs w:val="24"/>
        </w:rPr>
        <w:t xml:space="preserve">Настоящая образовательная программа по </w:t>
      </w:r>
      <w:r w:rsidR="004E5EEA">
        <w:rPr>
          <w:bCs/>
          <w:iCs/>
          <w:szCs w:val="24"/>
        </w:rPr>
        <w:t xml:space="preserve">специальности </w:t>
      </w:r>
      <w:r w:rsidR="004E5EEA">
        <w:rPr>
          <w:bCs/>
          <w:szCs w:val="24"/>
        </w:rPr>
        <w:t>среднего профессионального образования (далее – ОП СПО) разработана на основе федерального государственного образ</w:t>
      </w:r>
      <w:r w:rsidR="004E5EEA">
        <w:rPr>
          <w:bCs/>
          <w:szCs w:val="24"/>
        </w:rPr>
        <w:t>о</w:t>
      </w:r>
      <w:r w:rsidR="004E5EEA">
        <w:rPr>
          <w:bCs/>
          <w:szCs w:val="24"/>
        </w:rPr>
        <w:t xml:space="preserve">вательного стандарта среднего профессионального образования по </w:t>
      </w:r>
      <w:r w:rsidR="004E5EEA" w:rsidRPr="004E5EEA">
        <w:rPr>
          <w:bCs/>
          <w:iCs/>
          <w:szCs w:val="24"/>
        </w:rPr>
        <w:t>специальности</w:t>
      </w:r>
      <w:r w:rsidR="004E5EEA" w:rsidRPr="004C45AD">
        <w:rPr>
          <w:b/>
          <w:szCs w:val="24"/>
        </w:rPr>
        <w:t>13.02.13 Эксплуатация и обслуживание электрического и электромеханического оборудования (по отраслям</w:t>
      </w:r>
      <w:r w:rsidR="004E5EEA" w:rsidRPr="004E5EEA">
        <w:rPr>
          <w:szCs w:val="24"/>
        </w:rPr>
        <w:t>)</w:t>
      </w:r>
      <w:r w:rsidR="004E5EEA">
        <w:rPr>
          <w:bCs/>
          <w:iCs/>
          <w:szCs w:val="24"/>
        </w:rPr>
        <w:t>,</w:t>
      </w:r>
      <w:r w:rsidR="004E5EEA">
        <w:rPr>
          <w:bCs/>
          <w:szCs w:val="24"/>
        </w:rPr>
        <w:t xml:space="preserve"> утвержденного </w:t>
      </w:r>
      <w:r w:rsidR="004E5EEA" w:rsidRPr="00593A01">
        <w:rPr>
          <w:szCs w:val="24"/>
        </w:rPr>
        <w:t>Приказ</w:t>
      </w:r>
      <w:r w:rsidR="009C3D16">
        <w:rPr>
          <w:szCs w:val="24"/>
        </w:rPr>
        <w:t>ом</w:t>
      </w:r>
      <w:r w:rsidR="004E5EEA" w:rsidRPr="00593A01">
        <w:rPr>
          <w:szCs w:val="24"/>
        </w:rPr>
        <w:t xml:space="preserve"> Минпросвещения России от 27 октября 2023 г. №797 </w:t>
      </w:r>
    </w:p>
    <w:p w:rsidR="004E5EEA" w:rsidRDefault="004E5EEA" w:rsidP="0008409F">
      <w:pPr>
        <w:widowControl w:val="0"/>
        <w:autoSpaceDE w:val="0"/>
        <w:autoSpaceDN w:val="0"/>
        <w:spacing w:after="0" w:line="276" w:lineRule="auto"/>
        <w:ind w:left="0" w:firstLine="0"/>
        <w:jc w:val="left"/>
        <w:rPr>
          <w:szCs w:val="24"/>
        </w:rPr>
      </w:pPr>
      <w:r>
        <w:rPr>
          <w:bCs/>
          <w:szCs w:val="24"/>
        </w:rPr>
        <w:t>ОП СПО определяет рекомендованный объем и содержание среднего профессионального о</w:t>
      </w:r>
      <w:r>
        <w:rPr>
          <w:bCs/>
          <w:szCs w:val="24"/>
        </w:rPr>
        <w:t>б</w:t>
      </w:r>
      <w:r>
        <w:rPr>
          <w:bCs/>
          <w:szCs w:val="24"/>
        </w:rPr>
        <w:t xml:space="preserve">разования </w:t>
      </w:r>
      <w:r w:rsidRPr="004E5EEA">
        <w:rPr>
          <w:bCs/>
          <w:szCs w:val="24"/>
        </w:rPr>
        <w:t xml:space="preserve">по </w:t>
      </w:r>
      <w:r w:rsidRPr="004E5EEA">
        <w:rPr>
          <w:bCs/>
          <w:iCs/>
          <w:szCs w:val="24"/>
        </w:rPr>
        <w:t xml:space="preserve">специальности </w:t>
      </w:r>
      <w:r w:rsidRPr="004E5EEA">
        <w:rPr>
          <w:szCs w:val="24"/>
        </w:rPr>
        <w:t>13.02.13 Эксплуатация и обслуживание электрического и эле</w:t>
      </w:r>
      <w:r w:rsidRPr="004E5EEA">
        <w:rPr>
          <w:szCs w:val="24"/>
        </w:rPr>
        <w:t>к</w:t>
      </w:r>
      <w:r w:rsidRPr="004E5EEA">
        <w:rPr>
          <w:szCs w:val="24"/>
        </w:rPr>
        <w:t>тромеханического оборудования (по отраслям)</w:t>
      </w:r>
    </w:p>
    <w:p w:rsidR="004C45AD" w:rsidRDefault="004C45AD" w:rsidP="0008409F">
      <w:pPr>
        <w:widowControl w:val="0"/>
        <w:autoSpaceDE w:val="0"/>
        <w:autoSpaceDN w:val="0"/>
        <w:spacing w:after="0" w:line="276" w:lineRule="auto"/>
        <w:ind w:left="0" w:firstLine="0"/>
        <w:jc w:val="left"/>
        <w:rPr>
          <w:szCs w:val="24"/>
        </w:rPr>
      </w:pPr>
    </w:p>
    <w:p w:rsidR="004C45AD" w:rsidRPr="004E5EEA" w:rsidRDefault="004C45AD" w:rsidP="0008409F">
      <w:pPr>
        <w:widowControl w:val="0"/>
        <w:autoSpaceDE w:val="0"/>
        <w:autoSpaceDN w:val="0"/>
        <w:spacing w:after="0" w:line="276" w:lineRule="auto"/>
        <w:ind w:left="0" w:firstLine="0"/>
        <w:jc w:val="left"/>
        <w:rPr>
          <w:color w:val="auto"/>
          <w:szCs w:val="24"/>
          <w:lang w:eastAsia="en-US"/>
        </w:rPr>
      </w:pPr>
    </w:p>
    <w:p w:rsidR="004E5EEA" w:rsidRDefault="004E5EEA" w:rsidP="0008409F">
      <w:pPr>
        <w:spacing w:line="276" w:lineRule="auto"/>
        <w:ind w:left="0" w:firstLine="0"/>
      </w:pPr>
    </w:p>
    <w:p w:rsidR="00093EFD" w:rsidRPr="00093EFD" w:rsidRDefault="00093EFD" w:rsidP="0008409F">
      <w:pPr>
        <w:widowControl w:val="0"/>
        <w:autoSpaceDE w:val="0"/>
        <w:autoSpaceDN w:val="0"/>
        <w:spacing w:before="83" w:after="0" w:line="276" w:lineRule="auto"/>
        <w:ind w:left="0" w:right="672" w:firstLine="0"/>
        <w:jc w:val="left"/>
        <w:outlineLvl w:val="1"/>
        <w:rPr>
          <w:b/>
          <w:bCs/>
          <w:color w:val="auto"/>
          <w:szCs w:val="24"/>
          <w:lang w:eastAsia="en-US"/>
        </w:rPr>
      </w:pPr>
      <w:r w:rsidRPr="00093EFD">
        <w:rPr>
          <w:b/>
          <w:bCs/>
          <w:color w:val="auto"/>
          <w:szCs w:val="24"/>
          <w:lang w:eastAsia="en-US"/>
        </w:rPr>
        <w:t xml:space="preserve">РАССМОТРЕНО </w:t>
      </w:r>
      <w:r w:rsidR="00155CDA">
        <w:rPr>
          <w:b/>
          <w:bCs/>
          <w:color w:val="auto"/>
          <w:szCs w:val="24"/>
          <w:lang w:eastAsia="en-US"/>
        </w:rPr>
        <w:t xml:space="preserve"> И </w:t>
      </w:r>
      <w:r w:rsidRPr="00093EFD">
        <w:rPr>
          <w:b/>
          <w:bCs/>
          <w:color w:val="auto"/>
          <w:szCs w:val="24"/>
          <w:lang w:eastAsia="en-US"/>
        </w:rPr>
        <w:t>РЕКОМЕНДОВАНО</w:t>
      </w:r>
    </w:p>
    <w:p w:rsidR="004E5EEA" w:rsidRDefault="00093EFD" w:rsidP="0046229C">
      <w:pPr>
        <w:widowControl w:val="0"/>
        <w:autoSpaceDE w:val="0"/>
        <w:autoSpaceDN w:val="0"/>
        <w:spacing w:after="0" w:line="276" w:lineRule="auto"/>
        <w:ind w:left="0" w:firstLine="0"/>
        <w:jc w:val="left"/>
        <w:rPr>
          <w:color w:val="auto"/>
          <w:szCs w:val="24"/>
          <w:lang w:eastAsia="en-US"/>
        </w:rPr>
      </w:pPr>
      <w:r w:rsidRPr="00093EFD">
        <w:rPr>
          <w:color w:val="auto"/>
          <w:szCs w:val="24"/>
          <w:lang w:eastAsia="en-US"/>
        </w:rPr>
        <w:t xml:space="preserve">На заседании </w:t>
      </w:r>
      <w:proofErr w:type="spellStart"/>
      <w:r w:rsidRPr="00093EFD">
        <w:rPr>
          <w:color w:val="auto"/>
          <w:szCs w:val="24"/>
          <w:lang w:eastAsia="en-US"/>
        </w:rPr>
        <w:t>цикловойкомиссиипрофессиональногоциклапо</w:t>
      </w:r>
      <w:r w:rsidR="001F28C8">
        <w:rPr>
          <w:color w:val="auto"/>
          <w:szCs w:val="24"/>
          <w:lang w:eastAsia="en-US"/>
        </w:rPr>
        <w:t>профессии</w:t>
      </w:r>
      <w:proofErr w:type="spellEnd"/>
      <w:r w:rsidR="001F28C8">
        <w:rPr>
          <w:color w:val="auto"/>
          <w:szCs w:val="24"/>
          <w:lang w:eastAsia="en-US"/>
        </w:rPr>
        <w:t xml:space="preserve"> 13.01.13</w:t>
      </w:r>
      <w:r w:rsidR="001F28C8" w:rsidRPr="00174B53">
        <w:rPr>
          <w:b/>
          <w:szCs w:val="24"/>
        </w:rPr>
        <w:t>Эксплуатация и обслуживание электрического и электромеханического оборуд</w:t>
      </w:r>
      <w:r w:rsidR="001F28C8" w:rsidRPr="00174B53">
        <w:rPr>
          <w:b/>
          <w:szCs w:val="24"/>
        </w:rPr>
        <w:t>о</w:t>
      </w:r>
      <w:r w:rsidR="001F28C8" w:rsidRPr="00174B53">
        <w:rPr>
          <w:b/>
          <w:szCs w:val="24"/>
        </w:rPr>
        <w:t>вания (по отраслям</w:t>
      </w:r>
      <w:proofErr w:type="gramStart"/>
      <w:r w:rsidR="001F28C8" w:rsidRPr="00174B53">
        <w:rPr>
          <w:b/>
          <w:szCs w:val="24"/>
        </w:rPr>
        <w:t>)</w:t>
      </w:r>
      <w:r w:rsidRPr="00093EFD">
        <w:rPr>
          <w:color w:val="auto"/>
          <w:szCs w:val="24"/>
          <w:lang w:eastAsia="en-US"/>
        </w:rPr>
        <w:t>п</w:t>
      </w:r>
      <w:proofErr w:type="gramEnd"/>
      <w:r w:rsidRPr="00093EFD">
        <w:rPr>
          <w:color w:val="auto"/>
          <w:szCs w:val="24"/>
          <w:lang w:eastAsia="en-US"/>
        </w:rPr>
        <w:t>ротокол №</w:t>
      </w:r>
      <w:r w:rsidR="0046229C">
        <w:rPr>
          <w:color w:val="auto"/>
          <w:szCs w:val="24"/>
          <w:lang w:eastAsia="en-US"/>
        </w:rPr>
        <w:t xml:space="preserve"> 7 от</w:t>
      </w:r>
      <w:r w:rsidRPr="00093EFD">
        <w:rPr>
          <w:color w:val="auto"/>
          <w:szCs w:val="24"/>
          <w:lang w:eastAsia="en-US"/>
        </w:rPr>
        <w:t>«</w:t>
      </w:r>
      <w:r w:rsidR="00522D71">
        <w:rPr>
          <w:color w:val="auto"/>
          <w:szCs w:val="24"/>
          <w:u w:val="single"/>
          <w:lang w:eastAsia="en-US"/>
        </w:rPr>
        <w:t xml:space="preserve"> _</w:t>
      </w:r>
      <w:r w:rsidR="0046229C">
        <w:rPr>
          <w:color w:val="auto"/>
          <w:szCs w:val="24"/>
          <w:u w:val="single"/>
          <w:lang w:eastAsia="en-US"/>
        </w:rPr>
        <w:t>6</w:t>
      </w:r>
      <w:r w:rsidR="00522D71">
        <w:rPr>
          <w:color w:val="auto"/>
          <w:szCs w:val="24"/>
          <w:u w:val="single"/>
          <w:lang w:eastAsia="en-US"/>
        </w:rPr>
        <w:t>_</w:t>
      </w:r>
      <w:r w:rsidRPr="00093EFD">
        <w:rPr>
          <w:color w:val="auto"/>
          <w:szCs w:val="24"/>
          <w:lang w:eastAsia="en-US"/>
        </w:rPr>
        <w:t xml:space="preserve">»марта 2024г  </w:t>
      </w:r>
    </w:p>
    <w:p w:rsidR="004C45AD" w:rsidRDefault="004C45AD" w:rsidP="0008409F">
      <w:pPr>
        <w:widowControl w:val="0"/>
        <w:autoSpaceDE w:val="0"/>
        <w:autoSpaceDN w:val="0"/>
        <w:spacing w:after="0" w:line="276" w:lineRule="auto"/>
        <w:ind w:left="0" w:firstLine="0"/>
        <w:jc w:val="left"/>
        <w:rPr>
          <w:color w:val="auto"/>
          <w:szCs w:val="24"/>
          <w:lang w:eastAsia="en-US"/>
        </w:rPr>
      </w:pPr>
    </w:p>
    <w:p w:rsidR="004C45AD" w:rsidRPr="004E5EEA" w:rsidRDefault="004C45AD" w:rsidP="0008409F">
      <w:pPr>
        <w:widowControl w:val="0"/>
        <w:autoSpaceDE w:val="0"/>
        <w:autoSpaceDN w:val="0"/>
        <w:spacing w:after="0" w:line="276" w:lineRule="auto"/>
        <w:ind w:left="0" w:firstLine="0"/>
        <w:jc w:val="left"/>
        <w:rPr>
          <w:color w:val="auto"/>
          <w:szCs w:val="24"/>
          <w:lang w:eastAsia="en-US"/>
        </w:rPr>
      </w:pPr>
    </w:p>
    <w:p w:rsidR="00093EFD" w:rsidRPr="00093EFD" w:rsidRDefault="00093EFD" w:rsidP="0008409F">
      <w:pPr>
        <w:widowControl w:val="0"/>
        <w:autoSpaceDE w:val="0"/>
        <w:autoSpaceDN w:val="0"/>
        <w:spacing w:after="0" w:line="276" w:lineRule="auto"/>
        <w:ind w:left="0" w:firstLine="0"/>
        <w:jc w:val="left"/>
        <w:rPr>
          <w:color w:val="auto"/>
          <w:szCs w:val="24"/>
          <w:lang w:eastAsia="en-US"/>
        </w:rPr>
      </w:pPr>
    </w:p>
    <w:p w:rsidR="00093EFD" w:rsidRPr="00093EFD" w:rsidRDefault="00093EFD" w:rsidP="0008409F">
      <w:pPr>
        <w:spacing w:after="160" w:line="276" w:lineRule="auto"/>
        <w:ind w:left="0" w:firstLine="0"/>
        <w:jc w:val="left"/>
        <w:rPr>
          <w:b/>
          <w:bCs/>
          <w:color w:val="auto"/>
          <w:szCs w:val="24"/>
          <w:lang w:eastAsia="en-US"/>
        </w:rPr>
      </w:pPr>
      <w:r w:rsidRPr="00093EFD">
        <w:rPr>
          <w:b/>
          <w:bCs/>
          <w:color w:val="auto"/>
          <w:szCs w:val="24"/>
          <w:lang w:eastAsia="en-US"/>
        </w:rPr>
        <w:t>СОГЛАСОВАНО</w:t>
      </w:r>
      <w:r w:rsidR="004E5EEA">
        <w:rPr>
          <w:b/>
          <w:bCs/>
          <w:color w:val="auto"/>
          <w:szCs w:val="24"/>
          <w:lang w:eastAsia="en-US"/>
        </w:rPr>
        <w:t xml:space="preserve"> И </w:t>
      </w:r>
      <w:r w:rsidRPr="00093EFD">
        <w:rPr>
          <w:b/>
          <w:bCs/>
          <w:color w:val="auto"/>
          <w:szCs w:val="24"/>
          <w:lang w:eastAsia="en-US"/>
        </w:rPr>
        <w:t>УТВЕРЖДЕНО</w:t>
      </w:r>
    </w:p>
    <w:p w:rsidR="004E5EEA" w:rsidRDefault="00093EFD" w:rsidP="0008409F">
      <w:pPr>
        <w:widowControl w:val="0"/>
        <w:autoSpaceDE w:val="0"/>
        <w:autoSpaceDN w:val="0"/>
        <w:spacing w:after="0" w:line="276" w:lineRule="auto"/>
        <w:ind w:left="0" w:right="368" w:firstLine="0"/>
        <w:jc w:val="left"/>
        <w:rPr>
          <w:b/>
          <w:color w:val="auto"/>
          <w:lang w:eastAsia="en-US"/>
        </w:rPr>
      </w:pPr>
      <w:proofErr w:type="spellStart"/>
      <w:r w:rsidRPr="00093EFD">
        <w:rPr>
          <w:b/>
          <w:color w:val="auto"/>
          <w:lang w:eastAsia="en-US"/>
        </w:rPr>
        <w:t>решениемПедагогическогосовета</w:t>
      </w:r>
      <w:r w:rsidR="0046229C" w:rsidRPr="00093EFD">
        <w:rPr>
          <w:color w:val="auto"/>
          <w:szCs w:val="24"/>
          <w:lang w:eastAsia="en-US"/>
        </w:rPr>
        <w:t>ГБПОУ</w:t>
      </w:r>
      <w:proofErr w:type="spellEnd"/>
      <w:r w:rsidR="0046229C" w:rsidRPr="00093EFD">
        <w:rPr>
          <w:color w:val="auto"/>
          <w:szCs w:val="24"/>
          <w:lang w:eastAsia="en-US"/>
        </w:rPr>
        <w:t xml:space="preserve"> «ЖНТ"</w:t>
      </w:r>
    </w:p>
    <w:p w:rsidR="00F65962" w:rsidRDefault="00415519" w:rsidP="0046229C">
      <w:pPr>
        <w:widowControl w:val="0"/>
        <w:autoSpaceDE w:val="0"/>
        <w:autoSpaceDN w:val="0"/>
        <w:spacing w:after="0" w:line="276" w:lineRule="auto"/>
        <w:ind w:left="0" w:right="368" w:firstLine="0"/>
        <w:jc w:val="left"/>
      </w:pPr>
      <w:r w:rsidRPr="00093EFD">
        <w:rPr>
          <w:color w:val="auto"/>
          <w:szCs w:val="24"/>
          <w:lang w:eastAsia="en-US"/>
        </w:rPr>
        <w:t>протокол №</w:t>
      </w:r>
      <w:r w:rsidR="0046229C">
        <w:rPr>
          <w:color w:val="auto"/>
          <w:szCs w:val="24"/>
          <w:lang w:eastAsia="en-US"/>
        </w:rPr>
        <w:t xml:space="preserve"> 5 о</w:t>
      </w:r>
      <w:r w:rsidR="00F65962" w:rsidRPr="00093EFD">
        <w:rPr>
          <w:color w:val="auto"/>
          <w:szCs w:val="24"/>
          <w:lang w:eastAsia="en-US"/>
        </w:rPr>
        <w:t>т«_</w:t>
      </w:r>
      <w:r w:rsidR="004E5EEA" w:rsidRPr="004E5EEA">
        <w:rPr>
          <w:color w:val="auto"/>
          <w:szCs w:val="24"/>
          <w:u w:val="single"/>
          <w:lang w:eastAsia="en-US"/>
        </w:rPr>
        <w:t>17</w:t>
      </w:r>
      <w:r w:rsidR="00F65962" w:rsidRPr="00093EFD">
        <w:rPr>
          <w:color w:val="auto"/>
          <w:szCs w:val="24"/>
          <w:lang w:eastAsia="en-US"/>
        </w:rPr>
        <w:t>_»</w:t>
      </w:r>
      <w:r w:rsidR="004E5EEA">
        <w:rPr>
          <w:color w:val="auto"/>
          <w:szCs w:val="24"/>
          <w:lang w:eastAsia="en-US"/>
        </w:rPr>
        <w:t xml:space="preserve"> апреля</w:t>
      </w:r>
      <w:r w:rsidR="00F65962" w:rsidRPr="00093EFD">
        <w:rPr>
          <w:color w:val="auto"/>
          <w:szCs w:val="24"/>
          <w:lang w:eastAsia="en-US"/>
        </w:rPr>
        <w:t xml:space="preserve"> 2024г </w:t>
      </w:r>
    </w:p>
    <w:p w:rsidR="00415519" w:rsidRPr="00093EFD" w:rsidRDefault="00415519" w:rsidP="0008409F">
      <w:pPr>
        <w:widowControl w:val="0"/>
        <w:autoSpaceDE w:val="0"/>
        <w:autoSpaceDN w:val="0"/>
        <w:spacing w:after="0" w:line="271" w:lineRule="exact"/>
        <w:ind w:left="247" w:firstLine="0"/>
        <w:jc w:val="left"/>
        <w:rPr>
          <w:color w:val="auto"/>
          <w:szCs w:val="24"/>
          <w:lang w:eastAsia="en-US"/>
        </w:rP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15519" w:rsidRDefault="00415519" w:rsidP="0008409F">
      <w:pPr>
        <w:spacing w:after="120" w:line="269" w:lineRule="auto"/>
        <w:ind w:left="519" w:right="207" w:hanging="10"/>
        <w:jc w:val="center"/>
      </w:pPr>
    </w:p>
    <w:p w:rsidR="004E5EEA" w:rsidRDefault="004E5EEA" w:rsidP="0008409F">
      <w:pPr>
        <w:spacing w:after="120" w:line="269" w:lineRule="auto"/>
        <w:ind w:left="519" w:right="207" w:hanging="10"/>
        <w:jc w:val="center"/>
      </w:pPr>
    </w:p>
    <w:p w:rsidR="00EA3719" w:rsidRDefault="00EA3719" w:rsidP="0008409F">
      <w:pPr>
        <w:spacing w:after="120" w:line="269" w:lineRule="auto"/>
        <w:ind w:left="0" w:right="207" w:firstLine="0"/>
      </w:pPr>
    </w:p>
    <w:p w:rsidR="0046229C" w:rsidRDefault="0046229C" w:rsidP="0008409F">
      <w:pPr>
        <w:spacing w:after="120" w:line="269" w:lineRule="auto"/>
        <w:ind w:left="0" w:right="207" w:firstLine="0"/>
      </w:pPr>
    </w:p>
    <w:p w:rsidR="00400F43" w:rsidRDefault="00DF6FA0" w:rsidP="0008409F">
      <w:pPr>
        <w:spacing w:after="120" w:line="269" w:lineRule="auto"/>
        <w:ind w:left="0" w:right="207" w:firstLine="0"/>
        <w:jc w:val="center"/>
      </w:pPr>
      <w:r>
        <w:lastRenderedPageBreak/>
        <w:t>Содержание</w:t>
      </w:r>
    </w:p>
    <w:tbl>
      <w:tblPr>
        <w:tblStyle w:val="ab"/>
        <w:tblW w:w="0" w:type="auto"/>
        <w:tblLook w:val="04A0"/>
      </w:tblPr>
      <w:tblGrid>
        <w:gridCol w:w="8897"/>
        <w:gridCol w:w="1099"/>
      </w:tblGrid>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1</w:t>
            </w:r>
            <w:r w:rsidRPr="00EA3719">
              <w:rPr>
                <w:szCs w:val="24"/>
              </w:rPr>
              <w:t>. Общие положения</w:t>
            </w:r>
          </w:p>
        </w:tc>
        <w:tc>
          <w:tcPr>
            <w:tcW w:w="1099" w:type="dxa"/>
          </w:tcPr>
          <w:p w:rsidR="00D25E6D" w:rsidRDefault="00D25E6D" w:rsidP="00CB772F">
            <w:pPr>
              <w:spacing w:after="0" w:line="240" w:lineRule="auto"/>
              <w:ind w:left="0" w:firstLine="0"/>
              <w:jc w:val="center"/>
            </w:pPr>
            <w:r>
              <w:t>4</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2</w:t>
            </w:r>
            <w:r w:rsidRPr="00EA3719">
              <w:rPr>
                <w:szCs w:val="24"/>
              </w:rPr>
              <w:t xml:space="preserve">. Общая характеристика образовательной программы  </w:t>
            </w:r>
          </w:p>
        </w:tc>
        <w:tc>
          <w:tcPr>
            <w:tcW w:w="1099" w:type="dxa"/>
          </w:tcPr>
          <w:p w:rsidR="00D25E6D" w:rsidRDefault="00D25E6D" w:rsidP="00CB772F">
            <w:pPr>
              <w:spacing w:after="0" w:line="240" w:lineRule="auto"/>
              <w:ind w:left="0" w:firstLine="0"/>
              <w:jc w:val="center"/>
            </w:pPr>
            <w:r>
              <w:t>4</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3.</w:t>
            </w:r>
            <w:r w:rsidRPr="00EA3719">
              <w:rPr>
                <w:szCs w:val="24"/>
              </w:rPr>
              <w:t xml:space="preserve"> Характеристика профессиональной деятельности выпускника</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spacing w:after="0" w:line="240" w:lineRule="auto"/>
              <w:ind w:left="0" w:right="207" w:firstLine="0"/>
              <w:jc w:val="left"/>
            </w:pPr>
            <w:r>
              <w:rPr>
                <w:szCs w:val="24"/>
              </w:rPr>
              <w:t>3.1.</w:t>
            </w:r>
            <w:r w:rsidR="00D25E6D" w:rsidRPr="00EA3719">
              <w:rPr>
                <w:szCs w:val="24"/>
              </w:rPr>
              <w:t>Область профессиональной деятельности выпускников</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pStyle w:val="a4"/>
              <w:ind w:left="0"/>
            </w:pPr>
            <w:r>
              <w:rPr>
                <w:szCs w:val="24"/>
              </w:rPr>
              <w:t>3.2</w:t>
            </w:r>
            <w:r w:rsidR="00D25E6D" w:rsidRPr="00EA3719">
              <w:rPr>
                <w:szCs w:val="24"/>
              </w:rPr>
              <w:t>Соответствие профессиональных модулей и присваиваемых квалификаций</w:t>
            </w:r>
          </w:p>
        </w:tc>
        <w:tc>
          <w:tcPr>
            <w:tcW w:w="1099" w:type="dxa"/>
          </w:tcPr>
          <w:p w:rsidR="00D25E6D" w:rsidRDefault="00D25E6D" w:rsidP="00CB772F">
            <w:pPr>
              <w:spacing w:after="0" w:line="240" w:lineRule="auto"/>
              <w:ind w:left="0" w:firstLine="0"/>
              <w:jc w:val="center"/>
            </w:pPr>
            <w:r>
              <w:t>5</w:t>
            </w:r>
          </w:p>
        </w:tc>
      </w:tr>
      <w:tr w:rsidR="00D25E6D" w:rsidTr="00D25E6D">
        <w:tc>
          <w:tcPr>
            <w:tcW w:w="8897" w:type="dxa"/>
          </w:tcPr>
          <w:p w:rsidR="00D25E6D" w:rsidRDefault="000C25D0" w:rsidP="00D25E6D">
            <w:pPr>
              <w:spacing w:after="0" w:line="240" w:lineRule="auto"/>
              <w:ind w:left="0" w:right="207" w:firstLine="0"/>
              <w:jc w:val="left"/>
            </w:pPr>
            <w:r>
              <w:rPr>
                <w:szCs w:val="24"/>
              </w:rPr>
              <w:t>3.3</w:t>
            </w:r>
            <w:r w:rsidR="00D25E6D" w:rsidRPr="00EA3719">
              <w:rPr>
                <w:szCs w:val="24"/>
              </w:rPr>
              <w:t xml:space="preserve">Трудоемкость образовательной программы  </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Default="00D25E6D" w:rsidP="00D25E6D">
            <w:pPr>
              <w:spacing w:after="0" w:line="240" w:lineRule="auto"/>
              <w:ind w:left="0" w:right="207" w:firstLine="0"/>
              <w:jc w:val="left"/>
            </w:pPr>
            <w:r w:rsidRPr="00E500C7">
              <w:rPr>
                <w:b/>
                <w:szCs w:val="24"/>
              </w:rPr>
              <w:t>Раздел 4.</w:t>
            </w:r>
            <w:r w:rsidRPr="00EA3719">
              <w:rPr>
                <w:szCs w:val="24"/>
              </w:rPr>
              <w:t xml:space="preserve"> Планируемые результаты освоения образовательной программы</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Default="000C25D0" w:rsidP="00D25E6D">
            <w:pPr>
              <w:spacing w:after="0" w:line="240" w:lineRule="auto"/>
              <w:ind w:left="0" w:right="207" w:firstLine="0"/>
              <w:jc w:val="left"/>
            </w:pPr>
            <w:r>
              <w:rPr>
                <w:szCs w:val="24"/>
              </w:rPr>
              <w:t>4.1.</w:t>
            </w:r>
            <w:r w:rsidR="00D25E6D" w:rsidRPr="00EA3719">
              <w:rPr>
                <w:szCs w:val="24"/>
              </w:rPr>
              <w:t>Общие компетенции</w:t>
            </w:r>
          </w:p>
        </w:tc>
        <w:tc>
          <w:tcPr>
            <w:tcW w:w="1099" w:type="dxa"/>
          </w:tcPr>
          <w:p w:rsidR="00D25E6D" w:rsidRDefault="00D25E6D" w:rsidP="00CB772F">
            <w:pPr>
              <w:spacing w:after="0" w:line="240" w:lineRule="auto"/>
              <w:ind w:left="0" w:firstLine="0"/>
              <w:jc w:val="center"/>
            </w:pPr>
            <w:r>
              <w:t>6</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4.2.Профессиональные компетенции</w:t>
            </w:r>
          </w:p>
        </w:tc>
        <w:tc>
          <w:tcPr>
            <w:tcW w:w="1099" w:type="dxa"/>
          </w:tcPr>
          <w:p w:rsidR="00D25E6D" w:rsidRDefault="00D25E6D" w:rsidP="00CB772F">
            <w:pPr>
              <w:spacing w:after="0" w:line="240" w:lineRule="auto"/>
              <w:ind w:left="0" w:firstLine="0"/>
              <w:jc w:val="center"/>
            </w:pPr>
            <w:r>
              <w:t>9</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4.</w:t>
            </w:r>
            <w:r>
              <w:rPr>
                <w:szCs w:val="24"/>
              </w:rPr>
              <w:t>3</w:t>
            </w:r>
            <w:r w:rsidR="000C25D0">
              <w:rPr>
                <w:szCs w:val="24"/>
              </w:rPr>
              <w:t>.</w:t>
            </w:r>
            <w:r w:rsidRPr="00EA3719">
              <w:rPr>
                <w:szCs w:val="24"/>
              </w:rPr>
              <w:t xml:space="preserve">Формирование вариативной части образовательной программы  </w:t>
            </w:r>
          </w:p>
        </w:tc>
        <w:tc>
          <w:tcPr>
            <w:tcW w:w="1099" w:type="dxa"/>
          </w:tcPr>
          <w:p w:rsidR="00D25E6D" w:rsidRDefault="00D25E6D" w:rsidP="00CB772F">
            <w:pPr>
              <w:spacing w:after="0" w:line="240" w:lineRule="auto"/>
              <w:ind w:left="0" w:firstLine="0"/>
              <w:jc w:val="center"/>
            </w:pPr>
            <w:r>
              <w:t>14</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500C7">
              <w:rPr>
                <w:b/>
                <w:szCs w:val="24"/>
              </w:rPr>
              <w:t>Раздел 5.</w:t>
            </w:r>
            <w:r>
              <w:rPr>
                <w:szCs w:val="24"/>
              </w:rPr>
              <w:t>Структура образовательной программы</w:t>
            </w:r>
          </w:p>
        </w:tc>
        <w:tc>
          <w:tcPr>
            <w:tcW w:w="1099" w:type="dxa"/>
          </w:tcPr>
          <w:p w:rsidR="00D25E6D" w:rsidRDefault="00D25E6D" w:rsidP="00CB772F">
            <w:pPr>
              <w:spacing w:after="0" w:line="240" w:lineRule="auto"/>
              <w:ind w:left="0" w:firstLine="0"/>
              <w:jc w:val="center"/>
            </w:pPr>
            <w:r>
              <w:t>22</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5.1. Календарный  учебный график и свод</w:t>
            </w:r>
            <w:r>
              <w:rPr>
                <w:szCs w:val="24"/>
              </w:rPr>
              <w:t>ные данные по бюджету времени</w:t>
            </w:r>
          </w:p>
        </w:tc>
        <w:tc>
          <w:tcPr>
            <w:tcW w:w="1099" w:type="dxa"/>
          </w:tcPr>
          <w:p w:rsidR="00D25E6D" w:rsidRDefault="00A5779E" w:rsidP="00CB772F">
            <w:pPr>
              <w:spacing w:after="0" w:line="240" w:lineRule="auto"/>
              <w:ind w:left="0" w:firstLine="0"/>
              <w:jc w:val="center"/>
            </w:pPr>
            <w:r>
              <w:t>22</w:t>
            </w:r>
          </w:p>
        </w:tc>
      </w:tr>
      <w:tr w:rsidR="00D25E6D" w:rsidTr="00D25E6D">
        <w:tc>
          <w:tcPr>
            <w:tcW w:w="8897" w:type="dxa"/>
          </w:tcPr>
          <w:p w:rsidR="00D25E6D" w:rsidRPr="00EA3719" w:rsidRDefault="00D25E6D" w:rsidP="00D25E6D">
            <w:pPr>
              <w:spacing w:after="0" w:line="240" w:lineRule="auto"/>
              <w:ind w:left="0" w:right="207" w:firstLine="0"/>
              <w:jc w:val="left"/>
              <w:rPr>
                <w:szCs w:val="24"/>
              </w:rPr>
            </w:pPr>
            <w:r w:rsidRPr="00EA3719">
              <w:rPr>
                <w:szCs w:val="24"/>
              </w:rPr>
              <w:t>5.2.Учебный план</w:t>
            </w:r>
          </w:p>
        </w:tc>
        <w:tc>
          <w:tcPr>
            <w:tcW w:w="1099" w:type="dxa"/>
          </w:tcPr>
          <w:p w:rsidR="00D25E6D" w:rsidRDefault="00D25E6D" w:rsidP="00CB772F">
            <w:pPr>
              <w:spacing w:after="0" w:line="240" w:lineRule="auto"/>
              <w:ind w:left="0" w:firstLine="0"/>
              <w:jc w:val="center"/>
            </w:pPr>
            <w:r>
              <w:t>23</w:t>
            </w:r>
          </w:p>
        </w:tc>
      </w:tr>
      <w:tr w:rsidR="00D25E6D" w:rsidTr="00D25E6D">
        <w:tc>
          <w:tcPr>
            <w:tcW w:w="8897" w:type="dxa"/>
          </w:tcPr>
          <w:p w:rsidR="00D25E6D" w:rsidRPr="00D25E6D" w:rsidRDefault="00D25E6D" w:rsidP="00D25E6D">
            <w:pPr>
              <w:spacing w:after="0" w:line="240" w:lineRule="auto"/>
              <w:ind w:left="0" w:right="207" w:firstLine="0"/>
              <w:jc w:val="left"/>
              <w:rPr>
                <w:szCs w:val="24"/>
              </w:rPr>
            </w:pPr>
            <w:r w:rsidRPr="00D25E6D">
              <w:t>5.2.1</w:t>
            </w:r>
            <w:r w:rsidRPr="00D25E6D">
              <w:tab/>
              <w:t>Нормативная правовая  база</w:t>
            </w:r>
          </w:p>
        </w:tc>
        <w:tc>
          <w:tcPr>
            <w:tcW w:w="1099" w:type="dxa"/>
          </w:tcPr>
          <w:p w:rsidR="00D25E6D" w:rsidRDefault="00A5779E" w:rsidP="00CB772F">
            <w:pPr>
              <w:spacing w:after="0" w:line="240" w:lineRule="auto"/>
              <w:ind w:left="0" w:firstLine="0"/>
              <w:jc w:val="center"/>
            </w:pPr>
            <w:r>
              <w:t>23</w:t>
            </w:r>
          </w:p>
        </w:tc>
      </w:tr>
      <w:tr w:rsidR="00D25E6D" w:rsidTr="00A5779E">
        <w:trPr>
          <w:trHeight w:val="20"/>
        </w:trPr>
        <w:tc>
          <w:tcPr>
            <w:tcW w:w="8897" w:type="dxa"/>
          </w:tcPr>
          <w:p w:rsidR="00D25E6D" w:rsidRPr="00EA3719" w:rsidRDefault="00A5779E" w:rsidP="005B75DE">
            <w:pPr>
              <w:pStyle w:val="a4"/>
              <w:spacing w:line="276" w:lineRule="auto"/>
              <w:ind w:left="0"/>
              <w:jc w:val="left"/>
              <w:rPr>
                <w:szCs w:val="24"/>
              </w:rPr>
            </w:pPr>
            <w:r w:rsidRPr="00A5779E">
              <w:t>5.2.2 Организация учебного процесса</w:t>
            </w:r>
          </w:p>
        </w:tc>
        <w:tc>
          <w:tcPr>
            <w:tcW w:w="1099" w:type="dxa"/>
          </w:tcPr>
          <w:p w:rsidR="00D25E6D" w:rsidRDefault="00A5779E" w:rsidP="00CB772F">
            <w:pPr>
              <w:spacing w:after="0" w:line="240" w:lineRule="auto"/>
              <w:ind w:left="0" w:firstLine="0"/>
              <w:jc w:val="center"/>
            </w:pPr>
            <w:r>
              <w:t>23</w:t>
            </w:r>
          </w:p>
        </w:tc>
      </w:tr>
      <w:tr w:rsidR="00D25E6D" w:rsidTr="00A5779E">
        <w:trPr>
          <w:trHeight w:val="113"/>
        </w:trPr>
        <w:tc>
          <w:tcPr>
            <w:tcW w:w="8897" w:type="dxa"/>
          </w:tcPr>
          <w:p w:rsidR="00D25E6D" w:rsidRPr="00A5779E" w:rsidRDefault="00A5779E" w:rsidP="00D25E6D">
            <w:pPr>
              <w:spacing w:after="0" w:line="240" w:lineRule="auto"/>
              <w:ind w:left="0" w:right="207" w:firstLine="0"/>
              <w:jc w:val="left"/>
              <w:rPr>
                <w:szCs w:val="24"/>
              </w:rPr>
            </w:pPr>
            <w:r w:rsidRPr="00A5779E">
              <w:t>5.2.3</w:t>
            </w:r>
            <w:r w:rsidRPr="00A5779E">
              <w:tab/>
              <w:t>Общеобразовательный цикл</w:t>
            </w:r>
          </w:p>
        </w:tc>
        <w:tc>
          <w:tcPr>
            <w:tcW w:w="1099" w:type="dxa"/>
          </w:tcPr>
          <w:p w:rsidR="00D25E6D" w:rsidRDefault="00A5779E" w:rsidP="00CB772F">
            <w:pPr>
              <w:spacing w:after="0" w:line="240" w:lineRule="auto"/>
              <w:ind w:left="0" w:firstLine="0"/>
              <w:jc w:val="center"/>
            </w:pPr>
            <w:r>
              <w:t>24</w:t>
            </w:r>
          </w:p>
        </w:tc>
      </w:tr>
      <w:tr w:rsidR="00D25E6D" w:rsidTr="00D25E6D">
        <w:tc>
          <w:tcPr>
            <w:tcW w:w="8897" w:type="dxa"/>
          </w:tcPr>
          <w:p w:rsidR="00D25E6D" w:rsidRPr="00A5779E" w:rsidRDefault="00A5779E" w:rsidP="00A5779E">
            <w:pPr>
              <w:spacing w:after="0" w:line="259" w:lineRule="auto"/>
              <w:ind w:left="0" w:firstLine="0"/>
              <w:jc w:val="left"/>
              <w:rPr>
                <w:szCs w:val="24"/>
              </w:rPr>
            </w:pPr>
            <w:r w:rsidRPr="00A5779E">
              <w:t xml:space="preserve">5.2.4 </w:t>
            </w:r>
            <w:r w:rsidRPr="00A5779E">
              <w:tab/>
              <w:t xml:space="preserve">Социально-гуманитарный цикл </w:t>
            </w:r>
          </w:p>
        </w:tc>
        <w:tc>
          <w:tcPr>
            <w:tcW w:w="1099" w:type="dxa"/>
          </w:tcPr>
          <w:p w:rsidR="00D25E6D" w:rsidRDefault="00A5779E" w:rsidP="00CB772F">
            <w:pPr>
              <w:spacing w:after="0" w:line="240" w:lineRule="auto"/>
              <w:ind w:left="0" w:firstLine="0"/>
              <w:jc w:val="center"/>
            </w:pPr>
            <w:r>
              <w:t>25</w:t>
            </w:r>
          </w:p>
        </w:tc>
      </w:tr>
      <w:tr w:rsidR="00D25E6D" w:rsidTr="00A5779E">
        <w:trPr>
          <w:trHeight w:val="20"/>
        </w:trPr>
        <w:tc>
          <w:tcPr>
            <w:tcW w:w="8897" w:type="dxa"/>
          </w:tcPr>
          <w:p w:rsidR="00D25E6D" w:rsidRPr="00A5779E" w:rsidRDefault="00A5779E" w:rsidP="00A5779E">
            <w:pPr>
              <w:spacing w:after="0" w:line="270" w:lineRule="auto"/>
              <w:ind w:left="0" w:right="6" w:hanging="10"/>
              <w:rPr>
                <w:szCs w:val="24"/>
              </w:rPr>
            </w:pPr>
            <w:r w:rsidRPr="00A5779E">
              <w:t>5.2.5</w:t>
            </w:r>
            <w:r w:rsidRPr="00A5779E">
              <w:tab/>
              <w:t xml:space="preserve"> Общепрофессиональный цикл </w:t>
            </w:r>
          </w:p>
        </w:tc>
        <w:tc>
          <w:tcPr>
            <w:tcW w:w="1099" w:type="dxa"/>
          </w:tcPr>
          <w:p w:rsidR="00D25E6D" w:rsidRDefault="00A5779E" w:rsidP="00CB772F">
            <w:pPr>
              <w:spacing w:after="0" w:line="240" w:lineRule="auto"/>
              <w:ind w:left="0" w:firstLine="0"/>
              <w:jc w:val="center"/>
            </w:pPr>
            <w:r>
              <w:t>25</w:t>
            </w:r>
          </w:p>
        </w:tc>
      </w:tr>
      <w:tr w:rsidR="00D25E6D" w:rsidTr="00D25E6D">
        <w:tc>
          <w:tcPr>
            <w:tcW w:w="8897" w:type="dxa"/>
          </w:tcPr>
          <w:p w:rsidR="00D25E6D" w:rsidRPr="00A5779E" w:rsidRDefault="00A5779E" w:rsidP="00A5779E">
            <w:pPr>
              <w:spacing w:after="0" w:line="271" w:lineRule="auto"/>
              <w:ind w:left="0" w:right="15" w:hanging="10"/>
              <w:jc w:val="left"/>
              <w:rPr>
                <w:szCs w:val="24"/>
              </w:rPr>
            </w:pPr>
            <w:r w:rsidRPr="00A5779E">
              <w:t xml:space="preserve">5.2.6 </w:t>
            </w:r>
            <w:r w:rsidRPr="00A5779E">
              <w:tab/>
              <w:t xml:space="preserve">Профессиональный цикл </w:t>
            </w:r>
          </w:p>
        </w:tc>
        <w:tc>
          <w:tcPr>
            <w:tcW w:w="1099" w:type="dxa"/>
          </w:tcPr>
          <w:p w:rsidR="00D25E6D" w:rsidRDefault="00A5779E" w:rsidP="00CB772F">
            <w:pPr>
              <w:spacing w:after="0" w:line="240" w:lineRule="auto"/>
              <w:ind w:left="0" w:firstLine="0"/>
              <w:jc w:val="center"/>
            </w:pPr>
            <w:r>
              <w:t>26</w:t>
            </w:r>
          </w:p>
        </w:tc>
      </w:tr>
      <w:tr w:rsidR="00D25E6D" w:rsidTr="00A5779E">
        <w:trPr>
          <w:trHeight w:val="20"/>
        </w:trPr>
        <w:tc>
          <w:tcPr>
            <w:tcW w:w="8897" w:type="dxa"/>
          </w:tcPr>
          <w:p w:rsidR="00D25E6D" w:rsidRPr="00EA3719" w:rsidRDefault="00A5779E" w:rsidP="00A5779E">
            <w:pPr>
              <w:spacing w:after="0" w:line="271" w:lineRule="auto"/>
              <w:ind w:left="0" w:right="13" w:hanging="10"/>
              <w:jc w:val="left"/>
              <w:rPr>
                <w:szCs w:val="24"/>
              </w:rPr>
            </w:pPr>
            <w:r w:rsidRPr="00A5779E">
              <w:t xml:space="preserve">5.2.7 </w:t>
            </w:r>
            <w:r w:rsidRPr="00A5779E">
              <w:tab/>
              <w:t xml:space="preserve">Самостоятельная работа </w:t>
            </w:r>
          </w:p>
        </w:tc>
        <w:tc>
          <w:tcPr>
            <w:tcW w:w="1099" w:type="dxa"/>
          </w:tcPr>
          <w:p w:rsidR="00D25E6D" w:rsidRDefault="00A5779E" w:rsidP="00CB772F">
            <w:pPr>
              <w:spacing w:after="0" w:line="240" w:lineRule="auto"/>
              <w:ind w:left="0" w:firstLine="0"/>
              <w:jc w:val="center"/>
            </w:pPr>
            <w:r>
              <w:t>27</w:t>
            </w:r>
          </w:p>
        </w:tc>
      </w:tr>
      <w:tr w:rsidR="00D25E6D" w:rsidTr="00A5779E">
        <w:trPr>
          <w:trHeight w:val="20"/>
        </w:trPr>
        <w:tc>
          <w:tcPr>
            <w:tcW w:w="8897" w:type="dxa"/>
          </w:tcPr>
          <w:p w:rsidR="00D25E6D" w:rsidRPr="00EA3719" w:rsidRDefault="00A5779E" w:rsidP="00A5779E">
            <w:pPr>
              <w:spacing w:after="0" w:line="271" w:lineRule="auto"/>
              <w:ind w:left="0" w:right="171" w:hanging="10"/>
              <w:jc w:val="left"/>
              <w:rPr>
                <w:szCs w:val="24"/>
              </w:rPr>
            </w:pPr>
            <w:r w:rsidRPr="00A5779E">
              <w:t xml:space="preserve">5.2.8 </w:t>
            </w:r>
            <w:r w:rsidRPr="00A5779E">
              <w:tab/>
              <w:t xml:space="preserve">Формы проведения консультаций </w:t>
            </w:r>
          </w:p>
        </w:tc>
        <w:tc>
          <w:tcPr>
            <w:tcW w:w="1099" w:type="dxa"/>
          </w:tcPr>
          <w:p w:rsidR="00D25E6D" w:rsidRDefault="00A5779E" w:rsidP="00CB772F">
            <w:pPr>
              <w:spacing w:after="0" w:line="240" w:lineRule="auto"/>
              <w:ind w:left="0" w:firstLine="0"/>
              <w:jc w:val="center"/>
            </w:pPr>
            <w:r>
              <w:t>28</w:t>
            </w:r>
          </w:p>
        </w:tc>
      </w:tr>
      <w:tr w:rsidR="00D25E6D" w:rsidTr="00D25E6D">
        <w:tc>
          <w:tcPr>
            <w:tcW w:w="8897" w:type="dxa"/>
          </w:tcPr>
          <w:p w:rsidR="00D25E6D" w:rsidRPr="004C4F3C" w:rsidRDefault="004C4F3C" w:rsidP="004C4F3C">
            <w:pPr>
              <w:spacing w:after="0" w:line="276" w:lineRule="auto"/>
              <w:ind w:left="0" w:right="869" w:firstLine="0"/>
              <w:jc w:val="left"/>
              <w:rPr>
                <w:szCs w:val="24"/>
              </w:rPr>
            </w:pPr>
            <w:r w:rsidRPr="004C4F3C">
              <w:t xml:space="preserve">5.2.9 </w:t>
            </w:r>
            <w:r w:rsidRPr="004C4F3C">
              <w:tab/>
              <w:t xml:space="preserve">Порядок аттестации </w:t>
            </w:r>
          </w:p>
        </w:tc>
        <w:tc>
          <w:tcPr>
            <w:tcW w:w="1099" w:type="dxa"/>
          </w:tcPr>
          <w:p w:rsidR="00D25E6D" w:rsidRDefault="004C4F3C" w:rsidP="00CB772F">
            <w:pPr>
              <w:spacing w:after="0" w:line="240" w:lineRule="auto"/>
              <w:ind w:left="0" w:firstLine="0"/>
              <w:jc w:val="center"/>
            </w:pPr>
            <w:r>
              <w:t>28</w:t>
            </w:r>
          </w:p>
        </w:tc>
      </w:tr>
      <w:tr w:rsidR="00D25E6D" w:rsidTr="00D25E6D">
        <w:tc>
          <w:tcPr>
            <w:tcW w:w="8897" w:type="dxa"/>
          </w:tcPr>
          <w:p w:rsidR="00D25E6D" w:rsidRPr="00CB772F" w:rsidRDefault="00CB772F" w:rsidP="00D25E6D">
            <w:pPr>
              <w:spacing w:after="0" w:line="240" w:lineRule="auto"/>
              <w:ind w:left="0" w:right="207" w:firstLine="0"/>
              <w:jc w:val="left"/>
              <w:rPr>
                <w:szCs w:val="24"/>
              </w:rPr>
            </w:pPr>
            <w:r w:rsidRPr="00CB772F">
              <w:t xml:space="preserve">5.2.10 </w:t>
            </w:r>
            <w:r w:rsidRPr="00CB772F">
              <w:tab/>
              <w:t>Практическая подготовка</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EA3719" w:rsidRDefault="00CB772F" w:rsidP="00CB772F">
            <w:pPr>
              <w:spacing w:after="0" w:line="276" w:lineRule="auto"/>
              <w:ind w:left="0" w:right="161" w:hanging="10"/>
              <w:jc w:val="left"/>
              <w:rPr>
                <w:szCs w:val="24"/>
              </w:rPr>
            </w:pPr>
            <w:r w:rsidRPr="00CB772F">
              <w:t xml:space="preserve">5.2.11 </w:t>
            </w:r>
            <w:r w:rsidRPr="00CB772F">
              <w:tab/>
              <w:t xml:space="preserve">Государственная итоговая аттестация </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CB772F" w:rsidRDefault="000C25D0" w:rsidP="00CB772F">
            <w:pPr>
              <w:spacing w:after="0" w:line="240" w:lineRule="auto"/>
              <w:ind w:left="0" w:right="207" w:firstLine="0"/>
              <w:jc w:val="left"/>
              <w:rPr>
                <w:szCs w:val="24"/>
              </w:rPr>
            </w:pPr>
            <w:r>
              <w:t xml:space="preserve">5.3. </w:t>
            </w:r>
            <w:r w:rsidR="00CB772F" w:rsidRPr="00CB772F">
              <w:t>Рабочие программы учебных курсов, предметов, дисциплин, профессиональных м</w:t>
            </w:r>
            <w:r w:rsidR="00CB772F" w:rsidRPr="00CB772F">
              <w:t>о</w:t>
            </w:r>
            <w:r w:rsidR="00CB772F" w:rsidRPr="00CB772F">
              <w:t>дулей</w:t>
            </w:r>
            <w:r w:rsidR="00FF199E">
              <w:t xml:space="preserve"> (предлагается перечень)</w:t>
            </w:r>
          </w:p>
        </w:tc>
        <w:tc>
          <w:tcPr>
            <w:tcW w:w="1099" w:type="dxa"/>
          </w:tcPr>
          <w:p w:rsidR="00D25E6D" w:rsidRDefault="00CB772F" w:rsidP="00CB772F">
            <w:pPr>
              <w:spacing w:after="0" w:line="240" w:lineRule="auto"/>
              <w:ind w:left="0" w:firstLine="0"/>
              <w:jc w:val="center"/>
            </w:pPr>
            <w:r>
              <w:t>29</w:t>
            </w:r>
          </w:p>
        </w:tc>
      </w:tr>
      <w:tr w:rsidR="00D25E6D" w:rsidTr="00D25E6D">
        <w:tc>
          <w:tcPr>
            <w:tcW w:w="8897" w:type="dxa"/>
          </w:tcPr>
          <w:p w:rsidR="00D25E6D" w:rsidRPr="00EA3719" w:rsidRDefault="00FF199E" w:rsidP="00D25E6D">
            <w:pPr>
              <w:spacing w:after="0" w:line="240" w:lineRule="auto"/>
              <w:ind w:left="0" w:right="207" w:firstLine="0"/>
              <w:jc w:val="left"/>
              <w:rPr>
                <w:szCs w:val="24"/>
              </w:rPr>
            </w:pPr>
            <w:r w:rsidRPr="00E500C7">
              <w:rPr>
                <w:b/>
                <w:szCs w:val="24"/>
              </w:rPr>
              <w:t>Раздел 6.</w:t>
            </w:r>
            <w:r w:rsidRPr="00EA3719">
              <w:rPr>
                <w:szCs w:val="24"/>
              </w:rPr>
              <w:t xml:space="preserve"> Условия реализации образовательной программы</w:t>
            </w:r>
          </w:p>
        </w:tc>
        <w:tc>
          <w:tcPr>
            <w:tcW w:w="1099" w:type="dxa"/>
          </w:tcPr>
          <w:p w:rsidR="00D25E6D" w:rsidRDefault="00FF199E" w:rsidP="00CB772F">
            <w:pPr>
              <w:spacing w:after="0" w:line="240" w:lineRule="auto"/>
              <w:ind w:left="0" w:firstLine="0"/>
              <w:jc w:val="center"/>
            </w:pPr>
            <w:r>
              <w:t>31</w:t>
            </w:r>
          </w:p>
        </w:tc>
      </w:tr>
      <w:tr w:rsidR="00D25E6D" w:rsidTr="00D25E6D">
        <w:tc>
          <w:tcPr>
            <w:tcW w:w="8897" w:type="dxa"/>
          </w:tcPr>
          <w:p w:rsidR="00D25E6D" w:rsidRPr="00EA3719" w:rsidRDefault="00FF199E" w:rsidP="00D25E6D">
            <w:pPr>
              <w:spacing w:after="0" w:line="240" w:lineRule="auto"/>
              <w:ind w:left="0" w:right="207" w:firstLine="0"/>
              <w:jc w:val="left"/>
              <w:rPr>
                <w:szCs w:val="24"/>
              </w:rPr>
            </w:pPr>
            <w:r w:rsidRPr="00EA3719">
              <w:rPr>
                <w:szCs w:val="24"/>
              </w:rPr>
              <w:t>6.1. Материально-техническое обеспечение учебного процесса</w:t>
            </w:r>
          </w:p>
        </w:tc>
        <w:tc>
          <w:tcPr>
            <w:tcW w:w="1099" w:type="dxa"/>
          </w:tcPr>
          <w:p w:rsidR="00D25E6D" w:rsidRDefault="00FF199E" w:rsidP="00CB772F">
            <w:pPr>
              <w:spacing w:after="0" w:line="240" w:lineRule="auto"/>
              <w:ind w:left="0" w:firstLine="0"/>
              <w:jc w:val="center"/>
            </w:pPr>
            <w:r>
              <w:t>31</w:t>
            </w:r>
          </w:p>
        </w:tc>
      </w:tr>
      <w:tr w:rsidR="00D25E6D" w:rsidTr="00D25E6D">
        <w:tc>
          <w:tcPr>
            <w:tcW w:w="8897" w:type="dxa"/>
          </w:tcPr>
          <w:p w:rsidR="00D25E6D" w:rsidRPr="000C25D0" w:rsidRDefault="000C25D0" w:rsidP="00D25E6D">
            <w:pPr>
              <w:spacing w:after="0" w:line="240" w:lineRule="auto"/>
              <w:ind w:left="0" w:right="207" w:firstLine="0"/>
              <w:jc w:val="left"/>
              <w:rPr>
                <w:szCs w:val="24"/>
              </w:rPr>
            </w:pPr>
            <w:r w:rsidRPr="000C25D0">
              <w:t xml:space="preserve">6.1.1  </w:t>
            </w:r>
            <w:r w:rsidRPr="000C25D0">
              <w:tab/>
              <w:t>Специальные помещения</w:t>
            </w:r>
          </w:p>
        </w:tc>
        <w:tc>
          <w:tcPr>
            <w:tcW w:w="1099" w:type="dxa"/>
          </w:tcPr>
          <w:p w:rsidR="00D25E6D" w:rsidRDefault="000C25D0" w:rsidP="00CB772F">
            <w:pPr>
              <w:spacing w:after="0" w:line="240" w:lineRule="auto"/>
              <w:ind w:left="0" w:firstLine="0"/>
              <w:jc w:val="center"/>
            </w:pPr>
            <w:r>
              <w:t>31</w:t>
            </w:r>
          </w:p>
        </w:tc>
      </w:tr>
      <w:tr w:rsidR="00D25E6D" w:rsidTr="00D25E6D">
        <w:tc>
          <w:tcPr>
            <w:tcW w:w="8897" w:type="dxa"/>
          </w:tcPr>
          <w:p w:rsidR="00D25E6D" w:rsidRPr="00EA3719" w:rsidRDefault="000C25D0" w:rsidP="000C25D0">
            <w:pPr>
              <w:spacing w:after="0" w:line="276" w:lineRule="auto"/>
              <w:ind w:left="0" w:right="10" w:firstLine="0"/>
              <w:jc w:val="left"/>
              <w:rPr>
                <w:szCs w:val="24"/>
              </w:rPr>
            </w:pPr>
            <w:r w:rsidRPr="000C25D0">
              <w:t xml:space="preserve">6.1.2. Материально-техническое оснащение лабораторий, мастерских и баз практики </w:t>
            </w:r>
          </w:p>
        </w:tc>
        <w:tc>
          <w:tcPr>
            <w:tcW w:w="1099" w:type="dxa"/>
          </w:tcPr>
          <w:p w:rsidR="00D25E6D" w:rsidRDefault="000C25D0" w:rsidP="00CB772F">
            <w:pPr>
              <w:spacing w:after="0" w:line="240" w:lineRule="auto"/>
              <w:ind w:left="0" w:firstLine="0"/>
              <w:jc w:val="center"/>
            </w:pPr>
            <w:r>
              <w:t>32</w:t>
            </w:r>
          </w:p>
        </w:tc>
      </w:tr>
      <w:tr w:rsidR="00D25E6D" w:rsidTr="000C25D0">
        <w:trPr>
          <w:trHeight w:val="259"/>
        </w:trPr>
        <w:tc>
          <w:tcPr>
            <w:tcW w:w="8897" w:type="dxa"/>
          </w:tcPr>
          <w:p w:rsidR="00D25E6D" w:rsidRPr="00EA3719" w:rsidRDefault="000C25D0" w:rsidP="000C25D0">
            <w:pPr>
              <w:spacing w:after="0" w:line="276" w:lineRule="auto"/>
              <w:ind w:left="0" w:hanging="10"/>
              <w:jc w:val="left"/>
              <w:rPr>
                <w:szCs w:val="24"/>
              </w:rPr>
            </w:pPr>
            <w:r w:rsidRPr="000C25D0">
              <w:t xml:space="preserve">6.2.Учебно-методическое обеспечение образовательной программы </w:t>
            </w:r>
          </w:p>
        </w:tc>
        <w:tc>
          <w:tcPr>
            <w:tcW w:w="1099" w:type="dxa"/>
          </w:tcPr>
          <w:p w:rsidR="00D25E6D" w:rsidRDefault="000C25D0" w:rsidP="00CB772F">
            <w:pPr>
              <w:spacing w:after="0" w:line="240" w:lineRule="auto"/>
              <w:ind w:left="0" w:firstLine="0"/>
              <w:jc w:val="center"/>
            </w:pPr>
            <w:r>
              <w:t>36</w:t>
            </w:r>
          </w:p>
        </w:tc>
      </w:tr>
      <w:tr w:rsidR="00D25E6D" w:rsidTr="00D25E6D">
        <w:tc>
          <w:tcPr>
            <w:tcW w:w="8897" w:type="dxa"/>
          </w:tcPr>
          <w:p w:rsidR="00D25E6D" w:rsidRPr="00EA3719" w:rsidRDefault="000C25D0" w:rsidP="000C25D0">
            <w:pPr>
              <w:spacing w:after="0" w:line="276" w:lineRule="auto"/>
              <w:ind w:left="0" w:right="6" w:hanging="10"/>
              <w:jc w:val="left"/>
              <w:rPr>
                <w:szCs w:val="24"/>
              </w:rPr>
            </w:pPr>
            <w:r w:rsidRPr="000C25D0">
              <w:t xml:space="preserve">6.3. Практическая подготовка </w:t>
            </w:r>
            <w:proofErr w:type="gramStart"/>
            <w:r w:rsidRPr="000C25D0">
              <w:t>обучающихся</w:t>
            </w:r>
            <w:proofErr w:type="gramEnd"/>
            <w:r w:rsidRPr="000C25D0">
              <w:t xml:space="preserve"> с учетом сетевой формы реализации образов</w:t>
            </w:r>
            <w:r w:rsidRPr="000C25D0">
              <w:t>а</w:t>
            </w:r>
            <w:r w:rsidRPr="000C25D0">
              <w:t>тельной программы</w:t>
            </w:r>
          </w:p>
        </w:tc>
        <w:tc>
          <w:tcPr>
            <w:tcW w:w="1099" w:type="dxa"/>
          </w:tcPr>
          <w:p w:rsidR="00D25E6D" w:rsidRDefault="000C25D0" w:rsidP="00CB772F">
            <w:pPr>
              <w:spacing w:after="0" w:line="240" w:lineRule="auto"/>
              <w:ind w:left="0" w:firstLine="0"/>
              <w:jc w:val="center"/>
            </w:pPr>
            <w:r>
              <w:t>36</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sidRPr="00EA3719">
              <w:rPr>
                <w:szCs w:val="24"/>
              </w:rPr>
              <w:t xml:space="preserve">6.4 Организация  воспитания </w:t>
            </w:r>
            <w:proofErr w:type="gramStart"/>
            <w:r w:rsidRPr="00EA3719">
              <w:rPr>
                <w:szCs w:val="24"/>
              </w:rPr>
              <w:t>обучающихся</w:t>
            </w:r>
            <w:proofErr w:type="gramEnd"/>
          </w:p>
        </w:tc>
        <w:tc>
          <w:tcPr>
            <w:tcW w:w="1099" w:type="dxa"/>
          </w:tcPr>
          <w:p w:rsidR="00D25E6D" w:rsidRDefault="000C25D0" w:rsidP="00CB772F">
            <w:pPr>
              <w:spacing w:after="0" w:line="240" w:lineRule="auto"/>
              <w:ind w:left="0" w:firstLine="0"/>
              <w:jc w:val="center"/>
            </w:pPr>
            <w:r>
              <w:t>37</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sidRPr="00EA3719">
              <w:rPr>
                <w:szCs w:val="24"/>
              </w:rPr>
              <w:t>6.5. Кадровое обеспечение реализации образовательной</w:t>
            </w:r>
          </w:p>
        </w:tc>
        <w:tc>
          <w:tcPr>
            <w:tcW w:w="1099" w:type="dxa"/>
          </w:tcPr>
          <w:p w:rsidR="00D25E6D" w:rsidRDefault="000C25D0" w:rsidP="00CB772F">
            <w:pPr>
              <w:spacing w:after="0" w:line="240" w:lineRule="auto"/>
              <w:ind w:left="0" w:firstLine="0"/>
              <w:jc w:val="center"/>
            </w:pPr>
            <w:r>
              <w:t>37</w:t>
            </w:r>
          </w:p>
        </w:tc>
      </w:tr>
      <w:tr w:rsidR="00D25E6D" w:rsidTr="00D25E6D">
        <w:tc>
          <w:tcPr>
            <w:tcW w:w="8897" w:type="dxa"/>
          </w:tcPr>
          <w:p w:rsidR="00D25E6D" w:rsidRPr="00EA3719" w:rsidRDefault="000C25D0" w:rsidP="00D25E6D">
            <w:pPr>
              <w:spacing w:after="0" w:line="240" w:lineRule="auto"/>
              <w:ind w:left="0" w:right="207" w:firstLine="0"/>
              <w:jc w:val="left"/>
              <w:rPr>
                <w:szCs w:val="24"/>
              </w:rPr>
            </w:pPr>
            <w:r>
              <w:rPr>
                <w:szCs w:val="24"/>
              </w:rPr>
              <w:t>Приложение 1</w:t>
            </w:r>
            <w:r w:rsidRPr="00EA3719">
              <w:rPr>
                <w:szCs w:val="24"/>
              </w:rPr>
              <w:t xml:space="preserve"> Учебный план</w:t>
            </w:r>
          </w:p>
        </w:tc>
        <w:tc>
          <w:tcPr>
            <w:tcW w:w="1099" w:type="dxa"/>
          </w:tcPr>
          <w:p w:rsidR="00D25E6D" w:rsidRDefault="000C25D0" w:rsidP="00CB772F">
            <w:pPr>
              <w:spacing w:after="0" w:line="240" w:lineRule="auto"/>
              <w:ind w:left="0" w:firstLine="0"/>
              <w:jc w:val="center"/>
            </w:pPr>
            <w:r>
              <w:t>38</w:t>
            </w:r>
          </w:p>
        </w:tc>
      </w:tr>
      <w:tr w:rsidR="00FA3F16" w:rsidTr="00D25E6D">
        <w:tc>
          <w:tcPr>
            <w:tcW w:w="8897" w:type="dxa"/>
          </w:tcPr>
          <w:p w:rsidR="00FA3F16" w:rsidRDefault="00FA3F16" w:rsidP="00D25E6D">
            <w:pPr>
              <w:spacing w:after="0" w:line="240" w:lineRule="auto"/>
              <w:ind w:left="0" w:right="207" w:firstLine="0"/>
              <w:jc w:val="left"/>
              <w:rPr>
                <w:szCs w:val="24"/>
              </w:rPr>
            </w:pPr>
            <w:r>
              <w:rPr>
                <w:szCs w:val="24"/>
              </w:rPr>
              <w:t>Приложение 2</w:t>
            </w:r>
            <w:r w:rsidRPr="00EA3719">
              <w:rPr>
                <w:szCs w:val="24"/>
              </w:rPr>
              <w:t xml:space="preserve"> Оценочные средства для ГИА</w:t>
            </w:r>
          </w:p>
        </w:tc>
        <w:tc>
          <w:tcPr>
            <w:tcW w:w="1099" w:type="dxa"/>
          </w:tcPr>
          <w:p w:rsidR="00FA3F16" w:rsidRDefault="00FA3F16" w:rsidP="00CB772F">
            <w:pPr>
              <w:spacing w:after="0" w:line="240" w:lineRule="auto"/>
              <w:ind w:left="0" w:firstLine="0"/>
              <w:jc w:val="center"/>
            </w:pPr>
            <w:r>
              <w:t>39</w:t>
            </w:r>
          </w:p>
        </w:tc>
      </w:tr>
      <w:tr w:rsidR="00FA3F16" w:rsidTr="00D25E6D">
        <w:tc>
          <w:tcPr>
            <w:tcW w:w="8897" w:type="dxa"/>
          </w:tcPr>
          <w:p w:rsidR="00FA3F16" w:rsidRDefault="00FA3F16" w:rsidP="00D25E6D">
            <w:pPr>
              <w:spacing w:after="0" w:line="240" w:lineRule="auto"/>
              <w:ind w:left="0" w:right="207" w:firstLine="0"/>
              <w:jc w:val="left"/>
              <w:rPr>
                <w:szCs w:val="24"/>
              </w:rPr>
            </w:pPr>
            <w:r>
              <w:rPr>
                <w:szCs w:val="24"/>
              </w:rPr>
              <w:t>Приложение 3</w:t>
            </w:r>
            <w:r w:rsidRPr="00EA3719">
              <w:rPr>
                <w:szCs w:val="24"/>
              </w:rPr>
              <w:t xml:space="preserve"> Рабочая программа воспитания</w:t>
            </w:r>
          </w:p>
        </w:tc>
        <w:tc>
          <w:tcPr>
            <w:tcW w:w="1099" w:type="dxa"/>
          </w:tcPr>
          <w:p w:rsidR="00FA3F16" w:rsidRDefault="00FA3F16" w:rsidP="00CB772F">
            <w:pPr>
              <w:spacing w:after="0" w:line="240" w:lineRule="auto"/>
              <w:ind w:left="0" w:firstLine="0"/>
              <w:jc w:val="center"/>
            </w:pPr>
            <w:r>
              <w:t>50</w:t>
            </w:r>
          </w:p>
        </w:tc>
      </w:tr>
      <w:tr w:rsidR="00FA3F16" w:rsidTr="00D25E6D">
        <w:tc>
          <w:tcPr>
            <w:tcW w:w="8897" w:type="dxa"/>
          </w:tcPr>
          <w:p w:rsidR="00FA3F16" w:rsidRDefault="00093E80" w:rsidP="00D25E6D">
            <w:pPr>
              <w:spacing w:after="0" w:line="240" w:lineRule="auto"/>
              <w:ind w:left="0" w:right="207" w:firstLine="0"/>
              <w:jc w:val="left"/>
              <w:rPr>
                <w:szCs w:val="24"/>
              </w:rPr>
            </w:pPr>
            <w:r>
              <w:rPr>
                <w:szCs w:val="24"/>
              </w:rPr>
              <w:t>Приложение 4</w:t>
            </w:r>
            <w:r w:rsidRPr="00EA3719">
              <w:rPr>
                <w:szCs w:val="24"/>
              </w:rPr>
              <w:t xml:space="preserve"> Календарный план воспитательной работы</w:t>
            </w:r>
          </w:p>
        </w:tc>
        <w:tc>
          <w:tcPr>
            <w:tcW w:w="1099" w:type="dxa"/>
          </w:tcPr>
          <w:p w:rsidR="00FA3F16" w:rsidRDefault="00093E80" w:rsidP="00CB772F">
            <w:pPr>
              <w:spacing w:after="0" w:line="240" w:lineRule="auto"/>
              <w:ind w:left="0" w:firstLine="0"/>
              <w:jc w:val="center"/>
            </w:pPr>
            <w:r>
              <w:t>70</w:t>
            </w:r>
          </w:p>
        </w:tc>
      </w:tr>
      <w:tr w:rsidR="00B25E68" w:rsidTr="00D25E6D">
        <w:tc>
          <w:tcPr>
            <w:tcW w:w="8897" w:type="dxa"/>
          </w:tcPr>
          <w:p w:rsidR="00B25E68" w:rsidRDefault="00B25E68" w:rsidP="00D25E6D">
            <w:pPr>
              <w:spacing w:after="0" w:line="240" w:lineRule="auto"/>
              <w:ind w:left="0" w:right="207" w:firstLine="0"/>
              <w:jc w:val="left"/>
              <w:rPr>
                <w:szCs w:val="24"/>
              </w:rPr>
            </w:pPr>
            <w:r>
              <w:rPr>
                <w:szCs w:val="24"/>
              </w:rPr>
              <w:t>Приложение 5</w:t>
            </w:r>
            <w:r w:rsidRPr="00EA3719">
              <w:rPr>
                <w:szCs w:val="24"/>
              </w:rPr>
              <w:t xml:space="preserve"> Рабочие программы дисциплин, модулей</w:t>
            </w:r>
          </w:p>
        </w:tc>
        <w:tc>
          <w:tcPr>
            <w:tcW w:w="1099" w:type="dxa"/>
          </w:tcPr>
          <w:p w:rsidR="00B25E68" w:rsidRDefault="00B25E68" w:rsidP="00CB772F">
            <w:pPr>
              <w:spacing w:after="0" w:line="240" w:lineRule="auto"/>
              <w:ind w:left="0" w:firstLine="0"/>
              <w:jc w:val="center"/>
            </w:pPr>
            <w:r>
              <w:t>105</w:t>
            </w:r>
          </w:p>
        </w:tc>
      </w:tr>
      <w:tr w:rsidR="00B25E68" w:rsidTr="00D25E6D">
        <w:tc>
          <w:tcPr>
            <w:tcW w:w="8897" w:type="dxa"/>
          </w:tcPr>
          <w:p w:rsidR="00B25E68" w:rsidRDefault="00B25E68" w:rsidP="00D25E6D">
            <w:pPr>
              <w:spacing w:after="0" w:line="240" w:lineRule="auto"/>
              <w:ind w:left="0" w:right="207" w:firstLine="0"/>
              <w:jc w:val="left"/>
              <w:rPr>
                <w:szCs w:val="24"/>
              </w:rPr>
            </w:pPr>
            <w:r>
              <w:rPr>
                <w:szCs w:val="24"/>
              </w:rPr>
              <w:t>Приложение 6 Фонды оценочных средств</w:t>
            </w:r>
          </w:p>
        </w:tc>
        <w:tc>
          <w:tcPr>
            <w:tcW w:w="1099" w:type="dxa"/>
          </w:tcPr>
          <w:p w:rsidR="00B25E68" w:rsidRDefault="00717F90" w:rsidP="00CB772F">
            <w:pPr>
              <w:spacing w:after="0" w:line="240" w:lineRule="auto"/>
              <w:ind w:left="0" w:firstLine="0"/>
              <w:jc w:val="center"/>
            </w:pPr>
            <w:r>
              <w:t>905</w:t>
            </w:r>
          </w:p>
        </w:tc>
      </w:tr>
    </w:tbl>
    <w:p w:rsidR="00400F43" w:rsidRDefault="00400F43" w:rsidP="0008409F">
      <w:pPr>
        <w:pStyle w:val="a4"/>
        <w:ind w:left="0"/>
        <w:rPr>
          <w:szCs w:val="24"/>
        </w:rPr>
      </w:pPr>
    </w:p>
    <w:p w:rsidR="00400F43" w:rsidRPr="00EA3719" w:rsidRDefault="00400F43" w:rsidP="0008409F">
      <w:pPr>
        <w:pStyle w:val="a4"/>
        <w:ind w:left="0"/>
        <w:rPr>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0C25D0" w:rsidRDefault="000C25D0" w:rsidP="000B64C8">
      <w:pPr>
        <w:pStyle w:val="a4"/>
        <w:spacing w:line="276" w:lineRule="auto"/>
        <w:ind w:left="0" w:firstLine="708"/>
        <w:jc w:val="left"/>
        <w:rPr>
          <w:b/>
          <w:szCs w:val="24"/>
        </w:rPr>
      </w:pPr>
    </w:p>
    <w:p w:rsidR="00400F43" w:rsidRPr="00593A01" w:rsidRDefault="005C79C0" w:rsidP="000B64C8">
      <w:pPr>
        <w:pStyle w:val="a4"/>
        <w:spacing w:line="276" w:lineRule="auto"/>
        <w:ind w:left="0" w:firstLine="708"/>
        <w:jc w:val="left"/>
        <w:rPr>
          <w:b/>
          <w:szCs w:val="24"/>
        </w:rPr>
      </w:pPr>
      <w:r w:rsidRPr="00593A01">
        <w:rPr>
          <w:b/>
          <w:szCs w:val="24"/>
        </w:rPr>
        <w:lastRenderedPageBreak/>
        <w:t xml:space="preserve">РАЗДЕЛ 1. </w:t>
      </w:r>
      <w:r w:rsidR="000B64C8" w:rsidRPr="00593A01">
        <w:rPr>
          <w:b/>
          <w:szCs w:val="24"/>
        </w:rPr>
        <w:t xml:space="preserve">ОБЩИЕ ПОЛОЖЕНИЯ </w:t>
      </w:r>
    </w:p>
    <w:p w:rsidR="00400F43" w:rsidRPr="00593A01" w:rsidRDefault="00DF6FA0" w:rsidP="0008409F">
      <w:pPr>
        <w:pStyle w:val="a4"/>
        <w:spacing w:line="276" w:lineRule="auto"/>
        <w:ind w:left="0" w:firstLine="708"/>
        <w:jc w:val="left"/>
        <w:rPr>
          <w:szCs w:val="24"/>
        </w:rPr>
      </w:pPr>
      <w:r w:rsidRPr="00593A01">
        <w:rPr>
          <w:szCs w:val="24"/>
        </w:rPr>
        <w:t>Нормативные правовые документы для разработки программы подготовки специал</w:t>
      </w:r>
      <w:r w:rsidRPr="00593A01">
        <w:rPr>
          <w:szCs w:val="24"/>
        </w:rPr>
        <w:t>и</w:t>
      </w:r>
      <w:r w:rsidRPr="00593A01">
        <w:rPr>
          <w:szCs w:val="24"/>
        </w:rPr>
        <w:t xml:space="preserve">стов среднего звена по специальности 13.02.13 Эксплуатация и обслуживание электрического и электромеханического оборудования (по отраслям) (ООП СПО),  квалификация </w:t>
      </w:r>
      <w:r w:rsidR="0046229C">
        <w:rPr>
          <w:szCs w:val="24"/>
        </w:rPr>
        <w:t>-</w:t>
      </w:r>
      <w:r w:rsidRPr="00593A01">
        <w:rPr>
          <w:szCs w:val="24"/>
        </w:rPr>
        <w:t xml:space="preserve"> техник  (далее – ППССЗ) </w:t>
      </w:r>
    </w:p>
    <w:p w:rsidR="00265F7B" w:rsidRDefault="00DF6FA0" w:rsidP="0008409F">
      <w:pPr>
        <w:pStyle w:val="a4"/>
        <w:spacing w:line="276" w:lineRule="auto"/>
        <w:ind w:left="0" w:firstLine="708"/>
        <w:jc w:val="left"/>
        <w:rPr>
          <w:szCs w:val="24"/>
        </w:rPr>
      </w:pPr>
      <w:r w:rsidRPr="00593A01">
        <w:rPr>
          <w:szCs w:val="24"/>
        </w:rPr>
        <w:t>Содержание ППССЗ разработано на основании</w:t>
      </w:r>
      <w:r w:rsidR="00265F7B">
        <w:rPr>
          <w:szCs w:val="24"/>
        </w:rPr>
        <w:t>:</w:t>
      </w:r>
    </w:p>
    <w:p w:rsidR="00400F43" w:rsidRPr="00593A01" w:rsidRDefault="00265F7B" w:rsidP="0008409F">
      <w:pPr>
        <w:pStyle w:val="a4"/>
        <w:spacing w:line="276" w:lineRule="auto"/>
        <w:ind w:left="0" w:firstLine="0"/>
        <w:jc w:val="left"/>
        <w:rPr>
          <w:szCs w:val="24"/>
        </w:rPr>
      </w:pPr>
      <w:r>
        <w:rPr>
          <w:szCs w:val="24"/>
        </w:rPr>
        <w:t>-</w:t>
      </w:r>
      <w:r>
        <w:rPr>
          <w:szCs w:val="24"/>
        </w:rPr>
        <w:tab/>
      </w:r>
      <w:r w:rsidR="00DF6FA0" w:rsidRPr="00593A01">
        <w:rPr>
          <w:szCs w:val="24"/>
        </w:rPr>
        <w:t xml:space="preserve">Федерального закона от 29 декабря 2012 г. № 273-ФЗ «Об образовании в Российской Федерации»; </w:t>
      </w:r>
    </w:p>
    <w:p w:rsidR="004E5EEA" w:rsidRDefault="00265F7B" w:rsidP="0008409F">
      <w:pPr>
        <w:pStyle w:val="a4"/>
        <w:spacing w:line="276" w:lineRule="auto"/>
        <w:ind w:left="0"/>
        <w:jc w:val="left"/>
        <w:rPr>
          <w:szCs w:val="24"/>
        </w:rPr>
      </w:pPr>
      <w:r>
        <w:rPr>
          <w:szCs w:val="24"/>
        </w:rPr>
        <w:t>-</w:t>
      </w:r>
      <w:r>
        <w:rPr>
          <w:szCs w:val="24"/>
        </w:rPr>
        <w:tab/>
      </w:r>
      <w:r w:rsidR="00DF6FA0" w:rsidRPr="00593A01">
        <w:rPr>
          <w:szCs w:val="24"/>
        </w:rPr>
        <w:t xml:space="preserve">Приказа Минпросвещения России от 27 октября 2023 г. №797 «Об утверждении </w:t>
      </w:r>
      <w:proofErr w:type="spellStart"/>
      <w:r w:rsidR="00DF6FA0" w:rsidRPr="00593A01">
        <w:rPr>
          <w:szCs w:val="24"/>
        </w:rPr>
        <w:t>федеральногогосударственногообразовательного</w:t>
      </w:r>
      <w:proofErr w:type="spellEnd"/>
      <w:r w:rsidR="00DF6FA0" w:rsidRPr="00593A01">
        <w:rPr>
          <w:szCs w:val="24"/>
        </w:rPr>
        <w:t xml:space="preserve"> стандарта среднего профессионального о</w:t>
      </w:r>
      <w:r w:rsidR="00DF6FA0" w:rsidRPr="00593A01">
        <w:rPr>
          <w:szCs w:val="24"/>
        </w:rPr>
        <w:t>б</w:t>
      </w:r>
      <w:r w:rsidR="00DF6FA0" w:rsidRPr="00593A01">
        <w:rPr>
          <w:szCs w:val="24"/>
        </w:rPr>
        <w:t>разования по специальности 13.02.13 Эксплуатация и обслуживание электрического и эле</w:t>
      </w:r>
      <w:r w:rsidR="00DF6FA0" w:rsidRPr="00593A01">
        <w:rPr>
          <w:szCs w:val="24"/>
        </w:rPr>
        <w:t>к</w:t>
      </w:r>
      <w:r w:rsidR="00DF6FA0" w:rsidRPr="00593A01">
        <w:rPr>
          <w:szCs w:val="24"/>
        </w:rPr>
        <w:t xml:space="preserve">тромеханического оборудования (по отраслям); </w:t>
      </w:r>
    </w:p>
    <w:p w:rsidR="00400F43" w:rsidRPr="00593A01" w:rsidRDefault="00DF6FA0" w:rsidP="0008409F">
      <w:pPr>
        <w:pStyle w:val="a4"/>
        <w:spacing w:line="276" w:lineRule="auto"/>
        <w:ind w:left="0" w:firstLine="709"/>
        <w:jc w:val="left"/>
        <w:rPr>
          <w:szCs w:val="24"/>
        </w:rPr>
      </w:pPr>
      <w:r w:rsidRPr="00593A01">
        <w:rPr>
          <w:szCs w:val="24"/>
        </w:rPr>
        <w:t xml:space="preserve">Перечень сокращений, используемых в тексте ООП: </w:t>
      </w:r>
    </w:p>
    <w:p w:rsidR="00400F43" w:rsidRPr="00593A01" w:rsidRDefault="00DF6FA0" w:rsidP="0008409F">
      <w:pPr>
        <w:pStyle w:val="a4"/>
        <w:spacing w:line="276" w:lineRule="auto"/>
        <w:ind w:left="0"/>
        <w:jc w:val="left"/>
        <w:rPr>
          <w:szCs w:val="24"/>
        </w:rPr>
      </w:pPr>
      <w:r w:rsidRPr="00593A01">
        <w:rPr>
          <w:szCs w:val="24"/>
        </w:rPr>
        <w:t>ФГОС СПО – Федеральный государственный образовательный стандарт среднего професси</w:t>
      </w:r>
      <w:r w:rsidRPr="00593A01">
        <w:rPr>
          <w:szCs w:val="24"/>
        </w:rPr>
        <w:t>о</w:t>
      </w:r>
      <w:r w:rsidRPr="00593A01">
        <w:rPr>
          <w:szCs w:val="24"/>
        </w:rPr>
        <w:t xml:space="preserve">нального образования; </w:t>
      </w:r>
    </w:p>
    <w:p w:rsidR="00400F43" w:rsidRPr="00593A01" w:rsidRDefault="00DF6FA0" w:rsidP="0008409F">
      <w:pPr>
        <w:pStyle w:val="a4"/>
        <w:spacing w:line="276" w:lineRule="auto"/>
        <w:ind w:left="0"/>
        <w:jc w:val="left"/>
        <w:rPr>
          <w:szCs w:val="24"/>
        </w:rPr>
      </w:pPr>
      <w:r w:rsidRPr="00593A01">
        <w:rPr>
          <w:szCs w:val="24"/>
        </w:rPr>
        <w:t xml:space="preserve">ООП – основная образовательная программа;  </w:t>
      </w:r>
    </w:p>
    <w:p w:rsidR="00400F43" w:rsidRPr="00593A01" w:rsidRDefault="00DF6FA0" w:rsidP="0008409F">
      <w:pPr>
        <w:pStyle w:val="a4"/>
        <w:spacing w:line="276" w:lineRule="auto"/>
        <w:ind w:left="0"/>
        <w:jc w:val="left"/>
        <w:rPr>
          <w:szCs w:val="24"/>
        </w:rPr>
      </w:pPr>
      <w:r w:rsidRPr="00593A01">
        <w:rPr>
          <w:szCs w:val="24"/>
        </w:rPr>
        <w:t xml:space="preserve">МДК – междисциплинарный курс </w:t>
      </w:r>
    </w:p>
    <w:p w:rsidR="00400F43" w:rsidRPr="00593A01" w:rsidRDefault="00DF6FA0" w:rsidP="0008409F">
      <w:pPr>
        <w:pStyle w:val="a4"/>
        <w:spacing w:line="276" w:lineRule="auto"/>
        <w:ind w:left="0"/>
        <w:jc w:val="left"/>
        <w:rPr>
          <w:szCs w:val="24"/>
        </w:rPr>
      </w:pPr>
      <w:r w:rsidRPr="00593A01">
        <w:rPr>
          <w:szCs w:val="24"/>
        </w:rPr>
        <w:t xml:space="preserve">ПМ – профессиональный модуль </w:t>
      </w:r>
    </w:p>
    <w:p w:rsidR="00400F43" w:rsidRPr="00593A01" w:rsidRDefault="00DF6FA0" w:rsidP="0008409F">
      <w:pPr>
        <w:pStyle w:val="a4"/>
        <w:spacing w:line="276" w:lineRule="auto"/>
        <w:ind w:left="0"/>
        <w:jc w:val="left"/>
        <w:rPr>
          <w:szCs w:val="24"/>
        </w:rPr>
      </w:pPr>
      <w:r w:rsidRPr="00593A01">
        <w:rPr>
          <w:szCs w:val="24"/>
        </w:rPr>
        <w:t xml:space="preserve">ОК – общие компетенции; </w:t>
      </w:r>
    </w:p>
    <w:p w:rsidR="00400F43" w:rsidRPr="00593A01" w:rsidRDefault="00DF6FA0" w:rsidP="0008409F">
      <w:pPr>
        <w:pStyle w:val="a4"/>
        <w:spacing w:line="276" w:lineRule="auto"/>
        <w:ind w:left="0"/>
        <w:jc w:val="left"/>
        <w:rPr>
          <w:szCs w:val="24"/>
        </w:rPr>
      </w:pPr>
      <w:r w:rsidRPr="00593A01">
        <w:rPr>
          <w:szCs w:val="24"/>
        </w:rPr>
        <w:t xml:space="preserve">ПК – профессиональные компетенции. </w:t>
      </w:r>
    </w:p>
    <w:p w:rsidR="00400F43" w:rsidRPr="00593A01" w:rsidRDefault="000B64C8" w:rsidP="0008409F">
      <w:pPr>
        <w:pStyle w:val="a4"/>
        <w:spacing w:line="276" w:lineRule="auto"/>
        <w:ind w:left="0"/>
        <w:jc w:val="left"/>
        <w:rPr>
          <w:szCs w:val="24"/>
        </w:rPr>
      </w:pPr>
      <w:r>
        <w:rPr>
          <w:szCs w:val="24"/>
        </w:rPr>
        <w:tab/>
      </w:r>
    </w:p>
    <w:p w:rsidR="00F0758B" w:rsidRPr="00F0758B" w:rsidRDefault="000B64C8" w:rsidP="000B64C8">
      <w:pPr>
        <w:pStyle w:val="a4"/>
        <w:spacing w:line="276" w:lineRule="auto"/>
        <w:ind w:left="0" w:firstLine="709"/>
        <w:jc w:val="left"/>
        <w:rPr>
          <w:b/>
        </w:rPr>
      </w:pPr>
      <w:r w:rsidRPr="00FA6366">
        <w:rPr>
          <w:b/>
          <w:szCs w:val="24"/>
        </w:rPr>
        <w:t xml:space="preserve">РАЗДЕЛ 2. ОБЩАЯ ХАРАКТЕРИСТИКА ОБРАЗОВАТЕЛЬНОЙ ПРОГРАММЫ </w:t>
      </w:r>
    </w:p>
    <w:p w:rsidR="00400F43" w:rsidRPr="00593A01" w:rsidRDefault="00DF6FA0" w:rsidP="0008409F">
      <w:pPr>
        <w:pStyle w:val="a4"/>
        <w:spacing w:line="276" w:lineRule="auto"/>
        <w:ind w:left="0" w:firstLine="709"/>
        <w:jc w:val="left"/>
        <w:rPr>
          <w:szCs w:val="24"/>
        </w:rPr>
      </w:pPr>
      <w:r w:rsidRPr="00593A01">
        <w:rPr>
          <w:szCs w:val="24"/>
        </w:rPr>
        <w:t xml:space="preserve">Квалификация, присваиваемая  выпускникам образовательной программы: </w:t>
      </w:r>
      <w:r w:rsidRPr="004E5EEA">
        <w:rPr>
          <w:b/>
          <w:szCs w:val="24"/>
        </w:rPr>
        <w:t>техник.</w:t>
      </w:r>
    </w:p>
    <w:p w:rsidR="00400F43" w:rsidRPr="00593A01" w:rsidRDefault="00DF6FA0" w:rsidP="0008409F">
      <w:pPr>
        <w:pStyle w:val="a4"/>
        <w:spacing w:line="276" w:lineRule="auto"/>
        <w:ind w:left="0" w:firstLine="709"/>
        <w:jc w:val="left"/>
        <w:rPr>
          <w:szCs w:val="24"/>
        </w:rPr>
      </w:pPr>
      <w:r w:rsidRPr="00593A01">
        <w:rPr>
          <w:szCs w:val="24"/>
        </w:rPr>
        <w:t>Формы получения образования: только в профессиональной образовательной орган</w:t>
      </w:r>
      <w:r w:rsidRPr="00593A01">
        <w:rPr>
          <w:szCs w:val="24"/>
        </w:rPr>
        <w:t>и</w:t>
      </w:r>
      <w:r w:rsidRPr="00593A01">
        <w:rPr>
          <w:szCs w:val="24"/>
        </w:rPr>
        <w:t xml:space="preserve">зации. </w:t>
      </w:r>
    </w:p>
    <w:p w:rsidR="00400F43" w:rsidRPr="00593A01" w:rsidRDefault="00DF6FA0" w:rsidP="0008409F">
      <w:pPr>
        <w:pStyle w:val="a4"/>
        <w:spacing w:line="276" w:lineRule="auto"/>
        <w:ind w:left="0" w:firstLine="709"/>
        <w:jc w:val="left"/>
        <w:rPr>
          <w:szCs w:val="24"/>
        </w:rPr>
      </w:pPr>
      <w:r w:rsidRPr="00593A01">
        <w:rPr>
          <w:szCs w:val="24"/>
        </w:rPr>
        <w:t xml:space="preserve">Формы обучения: </w:t>
      </w:r>
      <w:proofErr w:type="gramStart"/>
      <w:r w:rsidRPr="004E5EEA">
        <w:rPr>
          <w:b/>
          <w:szCs w:val="24"/>
        </w:rPr>
        <w:t>очная</w:t>
      </w:r>
      <w:proofErr w:type="gramEnd"/>
      <w:r w:rsidRPr="004E5EEA">
        <w:rPr>
          <w:b/>
          <w:szCs w:val="24"/>
        </w:rPr>
        <w:t>.</w:t>
      </w:r>
    </w:p>
    <w:p w:rsidR="00400F43" w:rsidRPr="00593A01" w:rsidRDefault="00DF6FA0" w:rsidP="0008409F">
      <w:pPr>
        <w:pStyle w:val="a4"/>
        <w:spacing w:line="276" w:lineRule="auto"/>
        <w:ind w:left="0" w:firstLine="709"/>
        <w:jc w:val="left"/>
        <w:rPr>
          <w:szCs w:val="24"/>
        </w:rPr>
      </w:pPr>
      <w:r w:rsidRPr="00593A01">
        <w:rPr>
          <w:szCs w:val="24"/>
        </w:rPr>
        <w:t>Объем образовательной программы, реализуемой на базе основного общего образов</w:t>
      </w:r>
      <w:r w:rsidRPr="00593A01">
        <w:rPr>
          <w:szCs w:val="24"/>
        </w:rPr>
        <w:t>а</w:t>
      </w:r>
      <w:r w:rsidRPr="00593A01">
        <w:rPr>
          <w:szCs w:val="24"/>
        </w:rPr>
        <w:t xml:space="preserve">ния: 5940  часов. </w:t>
      </w:r>
    </w:p>
    <w:p w:rsidR="00400F43" w:rsidRPr="00593A01" w:rsidRDefault="00DF6FA0" w:rsidP="0008409F">
      <w:pPr>
        <w:pStyle w:val="a4"/>
        <w:spacing w:line="276" w:lineRule="auto"/>
        <w:ind w:left="0" w:firstLine="708"/>
        <w:jc w:val="left"/>
        <w:rPr>
          <w:szCs w:val="24"/>
        </w:rPr>
      </w:pPr>
      <w:r w:rsidRPr="00593A01">
        <w:rPr>
          <w:szCs w:val="24"/>
        </w:rPr>
        <w:t>Срок получения образования по образовательной программе, реализуемой на базе о</w:t>
      </w:r>
      <w:r w:rsidRPr="00593A01">
        <w:rPr>
          <w:szCs w:val="24"/>
        </w:rPr>
        <w:t>с</w:t>
      </w:r>
      <w:r w:rsidRPr="00593A01">
        <w:rPr>
          <w:szCs w:val="24"/>
        </w:rPr>
        <w:t xml:space="preserve">новного общего образования: </w:t>
      </w:r>
      <w:r w:rsidRPr="00F51AC6">
        <w:rPr>
          <w:b/>
          <w:szCs w:val="24"/>
        </w:rPr>
        <w:t>3 года 10 месяцев</w:t>
      </w:r>
    </w:p>
    <w:p w:rsidR="00400F43" w:rsidRPr="00593A01" w:rsidRDefault="00400F43" w:rsidP="0008409F">
      <w:pPr>
        <w:pStyle w:val="a4"/>
        <w:spacing w:line="276" w:lineRule="auto"/>
        <w:ind w:left="0"/>
        <w:jc w:val="left"/>
        <w:rPr>
          <w:szCs w:val="24"/>
        </w:rPr>
      </w:pPr>
    </w:p>
    <w:p w:rsidR="00400F43" w:rsidRPr="00593A01" w:rsidRDefault="00400F43" w:rsidP="0008409F">
      <w:pPr>
        <w:pStyle w:val="a4"/>
        <w:spacing w:line="276" w:lineRule="auto"/>
        <w:ind w:left="0"/>
        <w:jc w:val="left"/>
        <w:rPr>
          <w:szCs w:val="24"/>
        </w:rPr>
      </w:pPr>
    </w:p>
    <w:p w:rsidR="00400F43" w:rsidRPr="00593A01" w:rsidRDefault="00400F43" w:rsidP="0008409F">
      <w:pPr>
        <w:pStyle w:val="a4"/>
        <w:rPr>
          <w:szCs w:val="24"/>
        </w:rPr>
        <w:sectPr w:rsidR="00400F43" w:rsidRPr="00593A01" w:rsidSect="002E010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899" w:h="16841"/>
          <w:pgMar w:top="1204" w:right="700" w:bottom="7" w:left="1419" w:header="720" w:footer="720" w:gutter="0"/>
          <w:cols w:space="720"/>
          <w:titlePg/>
          <w:docGrid w:linePitch="326"/>
        </w:sectPr>
      </w:pPr>
    </w:p>
    <w:p w:rsidR="00400F43" w:rsidRDefault="00786F47" w:rsidP="000B64C8">
      <w:pPr>
        <w:spacing w:after="275" w:line="270" w:lineRule="auto"/>
        <w:ind w:left="0" w:right="6" w:firstLine="708"/>
      </w:pPr>
      <w:r>
        <w:rPr>
          <w:b/>
        </w:rPr>
        <w:lastRenderedPageBreak/>
        <w:t xml:space="preserve">РАЗДЕЛ 3. </w:t>
      </w:r>
      <w:r w:rsidR="000B64C8">
        <w:rPr>
          <w:b/>
        </w:rPr>
        <w:t xml:space="preserve">ХАРАКТЕРИСТИКА ПРОФЕССИОНАЛЬНОЙ ДЕЯТЕЛЬНОСТИ ВЫПУСКНИКА </w:t>
      </w:r>
    </w:p>
    <w:p w:rsidR="00400F43" w:rsidRPr="00224C61" w:rsidRDefault="00DF6FA0" w:rsidP="000B64C8">
      <w:pPr>
        <w:pStyle w:val="a4"/>
        <w:ind w:left="0" w:firstLine="708"/>
        <w:rPr>
          <w:b/>
          <w:szCs w:val="24"/>
        </w:rPr>
      </w:pPr>
      <w:r w:rsidRPr="00224C61">
        <w:rPr>
          <w:b/>
          <w:szCs w:val="24"/>
        </w:rPr>
        <w:t xml:space="preserve">3.1. </w:t>
      </w:r>
      <w:r w:rsidR="00786F47" w:rsidRPr="00224C61">
        <w:rPr>
          <w:b/>
          <w:szCs w:val="24"/>
        </w:rPr>
        <w:tab/>
      </w:r>
      <w:r w:rsidRPr="00224C61">
        <w:rPr>
          <w:b/>
          <w:szCs w:val="24"/>
        </w:rPr>
        <w:t xml:space="preserve">Область профессиональной деятельности выпускников:  </w:t>
      </w:r>
    </w:p>
    <w:p w:rsidR="009F462F" w:rsidRDefault="00DF6FA0" w:rsidP="0008409F">
      <w:pPr>
        <w:pStyle w:val="a4"/>
        <w:ind w:left="0" w:firstLine="0"/>
        <w:rPr>
          <w:szCs w:val="24"/>
        </w:rPr>
      </w:pPr>
      <w:r w:rsidRPr="00593A01">
        <w:rPr>
          <w:szCs w:val="24"/>
        </w:rPr>
        <w:t>Области профессиональной деятельности, в которых выпускники, освоившие образов</w:t>
      </w:r>
      <w:r w:rsidRPr="00593A01">
        <w:rPr>
          <w:szCs w:val="24"/>
        </w:rPr>
        <w:t>а</w:t>
      </w:r>
      <w:r w:rsidRPr="00593A01">
        <w:rPr>
          <w:szCs w:val="24"/>
        </w:rPr>
        <w:t xml:space="preserve">тельную программу, </w:t>
      </w:r>
      <w:r w:rsidR="00DE1FD6">
        <w:rPr>
          <w:szCs w:val="24"/>
        </w:rPr>
        <w:t>осуществляют</w:t>
      </w:r>
      <w:r w:rsidRPr="00593A01">
        <w:rPr>
          <w:szCs w:val="24"/>
        </w:rPr>
        <w:t xml:space="preserve"> профессиональную деятельность: </w:t>
      </w:r>
    </w:p>
    <w:p w:rsidR="00F51AC6" w:rsidRDefault="009B3C11" w:rsidP="0008409F">
      <w:pPr>
        <w:pStyle w:val="a4"/>
        <w:ind w:left="0" w:firstLine="0"/>
        <w:rPr>
          <w:szCs w:val="24"/>
        </w:rPr>
      </w:pPr>
      <w:hyperlink r:id="rId15">
        <w:r w:rsidR="00DF6FA0" w:rsidRPr="00593A01">
          <w:rPr>
            <w:szCs w:val="24"/>
          </w:rPr>
          <w:t>20</w:t>
        </w:r>
      </w:hyperlink>
      <w:r w:rsidR="00774D23">
        <w:t xml:space="preserve"> </w:t>
      </w:r>
      <w:hyperlink r:id="rId16"/>
      <w:r w:rsidR="00DF6FA0" w:rsidRPr="00593A01">
        <w:rPr>
          <w:szCs w:val="24"/>
        </w:rPr>
        <w:t xml:space="preserve">Электроэнергетика, </w:t>
      </w:r>
    </w:p>
    <w:p w:rsidR="00F51AC6" w:rsidRDefault="009B3C11" w:rsidP="0008409F">
      <w:pPr>
        <w:pStyle w:val="a4"/>
        <w:ind w:left="0" w:firstLine="0"/>
        <w:rPr>
          <w:szCs w:val="24"/>
        </w:rPr>
      </w:pPr>
      <w:hyperlink r:id="rId17">
        <w:r w:rsidR="00DF6FA0" w:rsidRPr="00593A01">
          <w:rPr>
            <w:szCs w:val="24"/>
          </w:rPr>
          <w:t>16</w:t>
        </w:r>
      </w:hyperlink>
      <w:r w:rsidR="00774D23">
        <w:t xml:space="preserve"> </w:t>
      </w:r>
      <w:hyperlink r:id="rId18"/>
      <w:r w:rsidR="00DF6FA0" w:rsidRPr="00593A01">
        <w:rPr>
          <w:szCs w:val="24"/>
        </w:rPr>
        <w:t xml:space="preserve">Строительство и ЖКХ, </w:t>
      </w:r>
    </w:p>
    <w:p w:rsidR="00F51AC6" w:rsidRDefault="009B3C11" w:rsidP="0008409F">
      <w:pPr>
        <w:pStyle w:val="a4"/>
        <w:ind w:left="0" w:firstLine="0"/>
        <w:rPr>
          <w:szCs w:val="24"/>
        </w:rPr>
      </w:pPr>
      <w:hyperlink r:id="rId19">
        <w:r w:rsidR="00DF6FA0" w:rsidRPr="00593A01">
          <w:rPr>
            <w:szCs w:val="24"/>
          </w:rPr>
          <w:t>17</w:t>
        </w:r>
      </w:hyperlink>
      <w:r w:rsidR="00774D23">
        <w:t xml:space="preserve"> </w:t>
      </w:r>
      <w:hyperlink r:id="rId20"/>
      <w:r w:rsidR="00DF6FA0" w:rsidRPr="00593A01">
        <w:rPr>
          <w:szCs w:val="24"/>
        </w:rPr>
        <w:t xml:space="preserve">Транспорт, </w:t>
      </w:r>
    </w:p>
    <w:p w:rsidR="00400F43" w:rsidRDefault="009B3C11" w:rsidP="0008409F">
      <w:pPr>
        <w:pStyle w:val="a4"/>
        <w:ind w:left="0" w:firstLine="0"/>
        <w:rPr>
          <w:szCs w:val="24"/>
        </w:rPr>
      </w:pPr>
      <w:hyperlink r:id="rId21">
        <w:r w:rsidR="00DF6FA0" w:rsidRPr="00593A01">
          <w:rPr>
            <w:szCs w:val="24"/>
          </w:rPr>
          <w:t>40</w:t>
        </w:r>
      </w:hyperlink>
      <w:r w:rsidR="00774D23">
        <w:t xml:space="preserve"> </w:t>
      </w:r>
      <w:hyperlink r:id="rId22"/>
      <w:r w:rsidR="00DF6FA0" w:rsidRPr="00593A01">
        <w:rPr>
          <w:szCs w:val="24"/>
        </w:rPr>
        <w:t xml:space="preserve">Сквозные виды профессиональной деятельности в промышленности. </w:t>
      </w:r>
    </w:p>
    <w:p w:rsidR="009F462F" w:rsidRPr="00593A01" w:rsidRDefault="009F462F" w:rsidP="0008409F">
      <w:pPr>
        <w:pStyle w:val="a4"/>
        <w:rPr>
          <w:szCs w:val="24"/>
        </w:rPr>
      </w:pPr>
    </w:p>
    <w:p w:rsidR="00400F43" w:rsidRDefault="00DF6FA0" w:rsidP="0008409F">
      <w:pPr>
        <w:spacing w:after="5" w:line="270" w:lineRule="auto"/>
        <w:ind w:left="-3" w:right="6" w:firstLine="907"/>
      </w:pPr>
      <w:r>
        <w:rPr>
          <w:b/>
        </w:rPr>
        <w:t>3.2. Соответствие профессиональных модулей</w:t>
      </w:r>
      <w:r w:rsidR="009F462F">
        <w:rPr>
          <w:b/>
        </w:rPr>
        <w:t xml:space="preserve">, </w:t>
      </w:r>
      <w:r>
        <w:rPr>
          <w:b/>
        </w:rPr>
        <w:t xml:space="preserve"> </w:t>
      </w:r>
      <w:proofErr w:type="gramStart"/>
      <w:r>
        <w:rPr>
          <w:b/>
        </w:rPr>
        <w:t>присваиваемым</w:t>
      </w:r>
      <w:proofErr w:type="gramEnd"/>
      <w:r>
        <w:rPr>
          <w:b/>
        </w:rPr>
        <w:t xml:space="preserve"> </w:t>
      </w:r>
    </w:p>
    <w:p w:rsidR="00400F43" w:rsidRDefault="00DF6FA0" w:rsidP="0008409F">
      <w:pPr>
        <w:spacing w:after="5" w:line="270" w:lineRule="auto"/>
        <w:ind w:left="-3" w:right="6" w:firstLine="907"/>
      </w:pPr>
      <w:r>
        <w:rPr>
          <w:b/>
        </w:rPr>
        <w:t xml:space="preserve">квалификациям  </w:t>
      </w:r>
    </w:p>
    <w:tbl>
      <w:tblPr>
        <w:tblW w:w="9429" w:type="dxa"/>
        <w:tblInd w:w="-108" w:type="dxa"/>
        <w:tblCellMar>
          <w:top w:w="52" w:type="dxa"/>
          <w:right w:w="102" w:type="dxa"/>
        </w:tblCellMar>
        <w:tblLook w:val="04A0"/>
      </w:tblPr>
      <w:tblGrid>
        <w:gridCol w:w="3067"/>
        <w:gridCol w:w="3953"/>
        <w:gridCol w:w="2409"/>
      </w:tblGrid>
      <w:tr w:rsidR="00400F43" w:rsidTr="00786F47">
        <w:trPr>
          <w:trHeight w:val="702"/>
        </w:trPr>
        <w:tc>
          <w:tcPr>
            <w:tcW w:w="3067"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firstLine="0"/>
              <w:jc w:val="center"/>
              <w:rPr>
                <w:sz w:val="20"/>
                <w:szCs w:val="20"/>
              </w:rPr>
            </w:pPr>
            <w:r w:rsidRPr="00786F47">
              <w:rPr>
                <w:b/>
                <w:sz w:val="20"/>
                <w:szCs w:val="20"/>
              </w:rPr>
              <w:t>Наименование основных видов деятельности</w:t>
            </w:r>
          </w:p>
        </w:tc>
        <w:tc>
          <w:tcPr>
            <w:tcW w:w="3953" w:type="dxa"/>
            <w:tcBorders>
              <w:top w:val="single" w:sz="4" w:space="0" w:color="000000"/>
              <w:left w:val="single" w:sz="4" w:space="0" w:color="000000"/>
              <w:bottom w:val="single" w:sz="4" w:space="0" w:color="000000"/>
              <w:right w:val="single" w:sz="4" w:space="0" w:color="000000"/>
            </w:tcBorders>
          </w:tcPr>
          <w:p w:rsidR="00786F47" w:rsidRDefault="00DF6FA0" w:rsidP="0008409F">
            <w:pPr>
              <w:spacing w:after="0" w:line="259" w:lineRule="auto"/>
              <w:ind w:left="0" w:firstLine="0"/>
              <w:jc w:val="center"/>
              <w:rPr>
                <w:b/>
                <w:sz w:val="20"/>
                <w:szCs w:val="20"/>
              </w:rPr>
            </w:pPr>
            <w:r w:rsidRPr="00786F47">
              <w:rPr>
                <w:b/>
                <w:sz w:val="20"/>
                <w:szCs w:val="20"/>
              </w:rPr>
              <w:t xml:space="preserve">Наименование </w:t>
            </w:r>
            <w:proofErr w:type="gramStart"/>
            <w:r w:rsidRPr="00786F47">
              <w:rPr>
                <w:b/>
                <w:sz w:val="20"/>
                <w:szCs w:val="20"/>
              </w:rPr>
              <w:t>профессиональных</w:t>
            </w:r>
            <w:proofErr w:type="gramEnd"/>
          </w:p>
          <w:p w:rsidR="00400F43" w:rsidRPr="00786F47" w:rsidRDefault="00DF6FA0" w:rsidP="0008409F">
            <w:pPr>
              <w:spacing w:after="0" w:line="259" w:lineRule="auto"/>
              <w:ind w:left="0" w:firstLine="0"/>
              <w:jc w:val="center"/>
              <w:rPr>
                <w:sz w:val="20"/>
                <w:szCs w:val="20"/>
              </w:rPr>
            </w:pPr>
            <w:r w:rsidRPr="00786F47">
              <w:rPr>
                <w:b/>
                <w:sz w:val="20"/>
                <w:szCs w:val="20"/>
              </w:rPr>
              <w:t xml:space="preserve"> модулей</w:t>
            </w:r>
          </w:p>
        </w:tc>
        <w:tc>
          <w:tcPr>
            <w:tcW w:w="2409"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384" w:right="330" w:firstLine="0"/>
              <w:jc w:val="center"/>
              <w:rPr>
                <w:sz w:val="20"/>
                <w:szCs w:val="20"/>
              </w:rPr>
            </w:pPr>
            <w:r w:rsidRPr="00786F47">
              <w:rPr>
                <w:b/>
                <w:sz w:val="20"/>
                <w:szCs w:val="20"/>
              </w:rPr>
              <w:t>Квалификации Техник</w:t>
            </w:r>
          </w:p>
        </w:tc>
      </w:tr>
      <w:tr w:rsidR="00400F43" w:rsidTr="00786F47">
        <w:trPr>
          <w:trHeight w:val="1666"/>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Осуществление технич</w:t>
            </w:r>
            <w:r>
              <w:t>е</w:t>
            </w:r>
            <w:r>
              <w:t>ского обслуживания и р</w:t>
            </w:r>
            <w:r>
              <w:t>е</w:t>
            </w:r>
            <w:r>
              <w:t>монта электрического и электромеханического оборудования</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ПМ.01 Осуществление техническ</w:t>
            </w:r>
            <w:r>
              <w:t>о</w:t>
            </w:r>
            <w:r>
              <w:t>го обслуживания и ремонта эле</w:t>
            </w:r>
            <w:r>
              <w:t>к</w:t>
            </w:r>
            <w:r>
              <w:t>трического и электромеханического 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r w:rsidR="00400F43" w:rsidTr="00786F47">
        <w:trPr>
          <w:trHeight w:val="2218"/>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Организационное обесп</w:t>
            </w:r>
            <w:r>
              <w:t>е</w:t>
            </w:r>
            <w:r>
              <w:t>чение эксплуатации, те</w:t>
            </w:r>
            <w:r>
              <w:t>х</w:t>
            </w:r>
            <w:r>
              <w:t>нического обслуживания и ремонта электрического и электромеханического оборудования</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ПМ.02 </w:t>
            </w:r>
            <w:proofErr w:type="gramStart"/>
            <w:r>
              <w:t>Организационное</w:t>
            </w:r>
            <w:proofErr w:type="gramEnd"/>
          </w:p>
          <w:p w:rsidR="00400F43" w:rsidRDefault="00DF6FA0" w:rsidP="0008409F">
            <w:pPr>
              <w:spacing w:after="0" w:line="259" w:lineRule="auto"/>
              <w:ind w:left="0" w:firstLine="0"/>
              <w:jc w:val="left"/>
            </w:pPr>
            <w:r>
              <w:t>обеспечение эксплуатации, техн</w:t>
            </w:r>
            <w:r>
              <w:t>и</w:t>
            </w:r>
            <w:r>
              <w:t>ческого обслуживания и ремонта электрического и электромеханич</w:t>
            </w:r>
            <w:r>
              <w:t>е</w:t>
            </w:r>
            <w:r>
              <w:t>ского 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r w:rsidR="00417B45" w:rsidTr="00786F47">
        <w:trPr>
          <w:trHeight w:val="2218"/>
        </w:trPr>
        <w:tc>
          <w:tcPr>
            <w:tcW w:w="3067"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firstLine="0"/>
              <w:jc w:val="left"/>
            </w:pPr>
            <w:r w:rsidRPr="00417B45">
              <w:t>Осуществление технич</w:t>
            </w:r>
            <w:r w:rsidRPr="00417B45">
              <w:t>е</w:t>
            </w:r>
            <w:r w:rsidRPr="00417B45">
              <w:t>ского обслуживания и р</w:t>
            </w:r>
            <w:r w:rsidRPr="00417B45">
              <w:t>е</w:t>
            </w:r>
            <w:r w:rsidRPr="00417B45">
              <w:t>монта электрического и электромеханического оборудования энергоуст</w:t>
            </w:r>
            <w:r w:rsidRPr="00417B45">
              <w:t>а</w:t>
            </w:r>
            <w:r w:rsidRPr="00417B45">
              <w:t>новок</w:t>
            </w:r>
          </w:p>
        </w:tc>
        <w:tc>
          <w:tcPr>
            <w:tcW w:w="3953"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firstLine="0"/>
              <w:jc w:val="left"/>
            </w:pPr>
            <w:r>
              <w:t xml:space="preserve">ПМ.03 </w:t>
            </w:r>
            <w:r w:rsidRPr="00417B45">
              <w:t>Осуществление техническ</w:t>
            </w:r>
            <w:r w:rsidRPr="00417B45">
              <w:t>о</w:t>
            </w:r>
            <w:r w:rsidRPr="00417B45">
              <w:t>го обслуживания и ремонта эле</w:t>
            </w:r>
            <w:r w:rsidRPr="00417B45">
              <w:t>к</w:t>
            </w:r>
            <w:r w:rsidRPr="00417B45">
              <w:t>трического и электромеханического оборудования энергоустановок</w:t>
            </w:r>
          </w:p>
        </w:tc>
        <w:tc>
          <w:tcPr>
            <w:tcW w:w="2409" w:type="dxa"/>
            <w:tcBorders>
              <w:top w:val="single" w:sz="4" w:space="0" w:color="000000"/>
              <w:left w:val="single" w:sz="4" w:space="0" w:color="000000"/>
              <w:bottom w:val="single" w:sz="4" w:space="0" w:color="000000"/>
              <w:right w:val="single" w:sz="4" w:space="0" w:color="000000"/>
            </w:tcBorders>
          </w:tcPr>
          <w:p w:rsidR="00417B45" w:rsidRDefault="00417B45" w:rsidP="0008409F">
            <w:pPr>
              <w:spacing w:after="0" w:line="259" w:lineRule="auto"/>
              <w:ind w:left="0" w:right="9" w:firstLine="0"/>
              <w:jc w:val="center"/>
            </w:pPr>
            <w:r>
              <w:t>осваивается</w:t>
            </w:r>
          </w:p>
        </w:tc>
      </w:tr>
      <w:tr w:rsidR="00400F43" w:rsidTr="00786F47">
        <w:trPr>
          <w:trHeight w:val="1666"/>
        </w:trPr>
        <w:tc>
          <w:tcPr>
            <w:tcW w:w="306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Выполнение работ по о</w:t>
            </w:r>
            <w:r>
              <w:t>д</w:t>
            </w:r>
            <w:r>
              <w:t>ной или нескольким пр</w:t>
            </w:r>
            <w:r>
              <w:t>о</w:t>
            </w:r>
            <w:r>
              <w:t>фессиям рабочих, должн</w:t>
            </w:r>
            <w:r>
              <w:t>о</w:t>
            </w:r>
            <w:r>
              <w:t>стям служащих</w:t>
            </w:r>
          </w:p>
        </w:tc>
        <w:tc>
          <w:tcPr>
            <w:tcW w:w="395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5" w:line="238" w:lineRule="auto"/>
              <w:ind w:left="0" w:firstLine="0"/>
              <w:jc w:val="left"/>
            </w:pPr>
            <w:r>
              <w:t>ПМ.0</w:t>
            </w:r>
            <w:r w:rsidR="00417B45">
              <w:t>4</w:t>
            </w:r>
            <w:r>
              <w:t>. Выполнение работ по пол</w:t>
            </w:r>
            <w:r>
              <w:t>у</w:t>
            </w:r>
            <w:r>
              <w:t>чению профессии</w:t>
            </w:r>
          </w:p>
          <w:p w:rsidR="00400F43" w:rsidRDefault="00DF6FA0" w:rsidP="0008409F">
            <w:pPr>
              <w:spacing w:after="46" w:line="238" w:lineRule="auto"/>
              <w:ind w:left="0" w:firstLine="0"/>
              <w:jc w:val="left"/>
            </w:pPr>
            <w:r>
              <w:t>"Слесарь-электрик по ремонту</w:t>
            </w:r>
          </w:p>
          <w:p w:rsidR="00400F43" w:rsidRDefault="00DF6FA0" w:rsidP="0008409F">
            <w:pPr>
              <w:spacing w:after="0" w:line="259" w:lineRule="auto"/>
              <w:ind w:left="0" w:firstLine="0"/>
              <w:jc w:val="left"/>
            </w:pPr>
            <w:r>
              <w:t>электрооборудования"</w:t>
            </w:r>
          </w:p>
        </w:tc>
        <w:tc>
          <w:tcPr>
            <w:tcW w:w="240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9" w:firstLine="0"/>
              <w:jc w:val="center"/>
            </w:pPr>
            <w:r>
              <w:t>осваивается</w:t>
            </w:r>
          </w:p>
        </w:tc>
      </w:tr>
    </w:tbl>
    <w:p w:rsidR="00786F47" w:rsidRDefault="00786F47" w:rsidP="0008409F">
      <w:pPr>
        <w:spacing w:after="5" w:line="270" w:lineRule="auto"/>
        <w:ind w:left="862" w:right="6" w:hanging="10"/>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0B64C8" w:rsidP="000B64C8">
      <w:pPr>
        <w:spacing w:after="5" w:line="270" w:lineRule="auto"/>
        <w:ind w:left="0" w:right="6" w:firstLine="709"/>
        <w:rPr>
          <w:b/>
        </w:rPr>
      </w:pPr>
    </w:p>
    <w:p w:rsidR="000B64C8" w:rsidRDefault="00DF6FA0" w:rsidP="000B64C8">
      <w:pPr>
        <w:spacing w:after="5" w:line="270" w:lineRule="auto"/>
        <w:ind w:left="0" w:right="6" w:firstLine="709"/>
        <w:rPr>
          <w:b/>
        </w:rPr>
      </w:pPr>
      <w:r>
        <w:rPr>
          <w:b/>
        </w:rPr>
        <w:lastRenderedPageBreak/>
        <w:t>3.3.</w:t>
      </w:r>
      <w:r w:rsidR="00786F47">
        <w:rPr>
          <w:b/>
        </w:rPr>
        <w:tab/>
      </w:r>
      <w:r>
        <w:rPr>
          <w:b/>
        </w:rPr>
        <w:t>Трудоемкость ООП по специальности</w:t>
      </w:r>
    </w:p>
    <w:p w:rsidR="00786F47" w:rsidRDefault="00786F47" w:rsidP="0008409F">
      <w:pPr>
        <w:spacing w:after="5" w:line="270" w:lineRule="auto"/>
        <w:ind w:left="862" w:right="6" w:hanging="10"/>
      </w:pPr>
    </w:p>
    <w:tbl>
      <w:tblPr>
        <w:tblW w:w="9809" w:type="dxa"/>
        <w:tblInd w:w="-5" w:type="dxa"/>
        <w:tblCellMar>
          <w:top w:w="36" w:type="dxa"/>
          <w:left w:w="106" w:type="dxa"/>
          <w:right w:w="51" w:type="dxa"/>
        </w:tblCellMar>
        <w:tblLook w:val="04A0"/>
      </w:tblPr>
      <w:tblGrid>
        <w:gridCol w:w="6348"/>
        <w:gridCol w:w="1617"/>
        <w:gridCol w:w="1844"/>
      </w:tblGrid>
      <w:tr w:rsidR="00400F43" w:rsidTr="000B64C8">
        <w:trPr>
          <w:trHeight w:val="190"/>
        </w:trPr>
        <w:tc>
          <w:tcPr>
            <w:tcW w:w="6348" w:type="dxa"/>
            <w:tcBorders>
              <w:top w:val="single" w:sz="4" w:space="0" w:color="000000"/>
              <w:left w:val="single" w:sz="4" w:space="0" w:color="000000"/>
              <w:bottom w:val="single" w:sz="4" w:space="0" w:color="000000"/>
              <w:right w:val="single" w:sz="4" w:space="0" w:color="000000"/>
            </w:tcBorders>
          </w:tcPr>
          <w:p w:rsidR="00400F43" w:rsidRPr="00786F47" w:rsidRDefault="00207192" w:rsidP="0008409F">
            <w:pPr>
              <w:spacing w:after="0" w:line="259" w:lineRule="auto"/>
              <w:ind w:left="2" w:firstLine="0"/>
              <w:jc w:val="center"/>
              <w:rPr>
                <w:b/>
                <w:sz w:val="20"/>
                <w:szCs w:val="20"/>
              </w:rPr>
            </w:pPr>
            <w:r w:rsidRPr="00786F47">
              <w:rPr>
                <w:b/>
                <w:sz w:val="20"/>
                <w:szCs w:val="20"/>
              </w:rPr>
              <w:t>Виды трудоё</w:t>
            </w:r>
            <w:r w:rsidR="00DF6FA0" w:rsidRPr="00786F47">
              <w:rPr>
                <w:b/>
                <w:sz w:val="20"/>
                <w:szCs w:val="20"/>
              </w:rPr>
              <w:t>мкости</w:t>
            </w:r>
          </w:p>
        </w:tc>
        <w:tc>
          <w:tcPr>
            <w:tcW w:w="1617" w:type="dxa"/>
            <w:tcBorders>
              <w:top w:val="single" w:sz="4" w:space="0" w:color="000000"/>
              <w:left w:val="single" w:sz="4" w:space="0" w:color="000000"/>
              <w:bottom w:val="single" w:sz="4" w:space="0" w:color="000000"/>
              <w:right w:val="single" w:sz="4" w:space="0" w:color="000000"/>
            </w:tcBorders>
          </w:tcPr>
          <w:p w:rsidR="00400F43" w:rsidRPr="00786F47" w:rsidRDefault="00DF6FA0" w:rsidP="000B64C8">
            <w:pPr>
              <w:spacing w:after="0" w:line="259" w:lineRule="auto"/>
              <w:ind w:left="0" w:firstLine="0"/>
              <w:jc w:val="center"/>
              <w:rPr>
                <w:b/>
                <w:sz w:val="20"/>
                <w:szCs w:val="20"/>
              </w:rPr>
            </w:pPr>
            <w:r w:rsidRPr="00786F47">
              <w:rPr>
                <w:b/>
                <w:sz w:val="20"/>
                <w:szCs w:val="20"/>
              </w:rPr>
              <w:t>Число недель</w:t>
            </w:r>
          </w:p>
        </w:tc>
        <w:tc>
          <w:tcPr>
            <w:tcW w:w="1844"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firstLine="0"/>
              <w:jc w:val="center"/>
              <w:rPr>
                <w:b/>
                <w:sz w:val="20"/>
                <w:szCs w:val="20"/>
              </w:rPr>
            </w:pPr>
            <w:r w:rsidRPr="00786F47">
              <w:rPr>
                <w:b/>
                <w:sz w:val="20"/>
                <w:szCs w:val="20"/>
              </w:rPr>
              <w:t>Количество часов</w:t>
            </w:r>
          </w:p>
        </w:tc>
      </w:tr>
      <w:tr w:rsidR="00400F43" w:rsidTr="000B64C8">
        <w:trPr>
          <w:trHeight w:val="581"/>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proofErr w:type="gramStart"/>
            <w:r>
              <w:t>Обучение по дисциплинам</w:t>
            </w:r>
            <w:proofErr w:type="gramEnd"/>
            <w:r>
              <w:t xml:space="preserve"> и междисциплинарным курсам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55" w:firstLine="0"/>
              <w:jc w:val="left"/>
            </w:pPr>
            <w:r>
              <w:t>1</w:t>
            </w:r>
            <w:r w:rsidR="000074C3">
              <w:t>22 1/2</w:t>
            </w:r>
            <w: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4</w:t>
            </w:r>
            <w:r w:rsidR="000074C3">
              <w:t>552</w:t>
            </w:r>
          </w:p>
        </w:tc>
      </w:tr>
      <w:tr w:rsidR="00400F43" w:rsidTr="000B64C8">
        <w:trPr>
          <w:trHeight w:val="353"/>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r>
              <w:t xml:space="preserve">Учебная практика </w:t>
            </w:r>
          </w:p>
        </w:tc>
        <w:tc>
          <w:tcPr>
            <w:tcW w:w="1617" w:type="dxa"/>
            <w:tcBorders>
              <w:top w:val="single" w:sz="4" w:space="0" w:color="000000"/>
              <w:left w:val="single" w:sz="4" w:space="0" w:color="000000"/>
              <w:bottom w:val="single" w:sz="4" w:space="0" w:color="000000"/>
              <w:right w:val="single" w:sz="4" w:space="0" w:color="000000"/>
            </w:tcBorders>
          </w:tcPr>
          <w:p w:rsidR="00400F43" w:rsidRDefault="00663CB2" w:rsidP="0008409F">
            <w:pPr>
              <w:spacing w:after="0" w:line="259" w:lineRule="auto"/>
              <w:ind w:left="0" w:right="59" w:firstLine="0"/>
              <w:jc w:val="center"/>
            </w:pPr>
            <w:r>
              <w:t>9</w:t>
            </w:r>
          </w:p>
        </w:tc>
        <w:tc>
          <w:tcPr>
            <w:tcW w:w="1844" w:type="dxa"/>
            <w:tcBorders>
              <w:top w:val="single" w:sz="4" w:space="0" w:color="000000"/>
              <w:left w:val="single" w:sz="4" w:space="0" w:color="000000"/>
              <w:bottom w:val="single" w:sz="4" w:space="0" w:color="000000"/>
              <w:right w:val="single" w:sz="4" w:space="0" w:color="000000"/>
            </w:tcBorders>
          </w:tcPr>
          <w:p w:rsidR="00400F43" w:rsidRDefault="00663CB2" w:rsidP="0008409F">
            <w:pPr>
              <w:spacing w:after="0" w:line="259" w:lineRule="auto"/>
              <w:ind w:left="0" w:right="59" w:firstLine="0"/>
              <w:jc w:val="center"/>
            </w:pPr>
            <w:r>
              <w:t>324</w:t>
            </w:r>
          </w:p>
        </w:tc>
      </w:tr>
      <w:tr w:rsidR="00400F43" w:rsidTr="000B64C8">
        <w:trPr>
          <w:trHeight w:val="615"/>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Производственная практика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2</w:t>
            </w:r>
            <w:r w:rsidR="00663CB2">
              <w:t>1</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663CB2" w:rsidP="0008409F">
            <w:pPr>
              <w:spacing w:after="0" w:line="259" w:lineRule="auto"/>
              <w:ind w:left="0" w:right="59" w:firstLine="0"/>
              <w:jc w:val="center"/>
            </w:pPr>
            <w:r>
              <w:t>756</w:t>
            </w:r>
          </w:p>
        </w:tc>
      </w:tr>
      <w:tr w:rsidR="00400F43" w:rsidTr="000B64C8">
        <w:trPr>
          <w:trHeight w:val="507"/>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Промежуточная аттестация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0074C3" w:rsidP="0008409F">
            <w:pPr>
              <w:spacing w:after="0" w:line="259" w:lineRule="auto"/>
              <w:ind w:left="0" w:right="62" w:firstLine="0"/>
              <w:jc w:val="center"/>
            </w:pPr>
            <w:r>
              <w:t>6 1/2</w:t>
            </w:r>
            <w:r w:rsidR="00DF6FA0">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0074C3" w:rsidP="0008409F">
            <w:pPr>
              <w:spacing w:after="0" w:line="259" w:lineRule="auto"/>
              <w:ind w:left="0" w:right="59" w:firstLine="0"/>
              <w:jc w:val="center"/>
            </w:pPr>
            <w:r>
              <w:t>92</w:t>
            </w:r>
          </w:p>
        </w:tc>
      </w:tr>
      <w:tr w:rsidR="00400F43" w:rsidTr="000B64C8">
        <w:trPr>
          <w:trHeight w:val="507"/>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Государственная итоговая аттестация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216 </w:t>
            </w:r>
          </w:p>
        </w:tc>
      </w:tr>
      <w:tr w:rsidR="00400F43" w:rsidTr="000B64C8">
        <w:trPr>
          <w:trHeight w:val="492"/>
        </w:trPr>
        <w:tc>
          <w:tcPr>
            <w:tcW w:w="6348"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2" w:firstLine="0"/>
              <w:jc w:val="left"/>
            </w:pPr>
            <w:r>
              <w:t xml:space="preserve">Каникулярное время </w:t>
            </w:r>
          </w:p>
        </w:tc>
        <w:tc>
          <w:tcPr>
            <w:tcW w:w="1617"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59" w:firstLine="0"/>
              <w:jc w:val="center"/>
            </w:pPr>
            <w:r>
              <w:t xml:space="preserve">34 </w:t>
            </w:r>
          </w:p>
        </w:tc>
        <w:tc>
          <w:tcPr>
            <w:tcW w:w="1844" w:type="dxa"/>
            <w:tcBorders>
              <w:top w:val="single" w:sz="4" w:space="0" w:color="000000"/>
              <w:left w:val="single" w:sz="4" w:space="0" w:color="000000"/>
              <w:bottom w:val="single" w:sz="4" w:space="0" w:color="000000"/>
              <w:right w:val="single" w:sz="4" w:space="0" w:color="000000"/>
            </w:tcBorders>
            <w:vAlign w:val="center"/>
          </w:tcPr>
          <w:p w:rsidR="00400F43" w:rsidRDefault="00400F43" w:rsidP="0008409F">
            <w:pPr>
              <w:spacing w:after="0" w:line="259" w:lineRule="auto"/>
              <w:ind w:left="0" w:right="1" w:firstLine="0"/>
              <w:jc w:val="center"/>
            </w:pPr>
          </w:p>
        </w:tc>
      </w:tr>
      <w:tr w:rsidR="00400F43" w:rsidTr="000B64C8">
        <w:trPr>
          <w:trHeight w:val="399"/>
        </w:trPr>
        <w:tc>
          <w:tcPr>
            <w:tcW w:w="634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firstLine="0"/>
              <w:jc w:val="left"/>
            </w:pPr>
            <w:r>
              <w:t xml:space="preserve">Итого: </w:t>
            </w:r>
          </w:p>
        </w:tc>
        <w:tc>
          <w:tcPr>
            <w:tcW w:w="161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jc w:val="center"/>
            </w:pPr>
            <w:r>
              <w:t xml:space="preserve">199 </w:t>
            </w:r>
          </w:p>
        </w:tc>
        <w:tc>
          <w:tcPr>
            <w:tcW w:w="184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jc w:val="center"/>
            </w:pPr>
            <w:r>
              <w:t xml:space="preserve">5940 </w:t>
            </w:r>
          </w:p>
        </w:tc>
      </w:tr>
    </w:tbl>
    <w:p w:rsidR="00400F43" w:rsidRDefault="00400F43" w:rsidP="0008409F">
      <w:pPr>
        <w:spacing w:after="77" w:line="259" w:lineRule="auto"/>
        <w:ind w:left="0" w:firstLine="0"/>
        <w:jc w:val="left"/>
      </w:pPr>
    </w:p>
    <w:p w:rsidR="00400F43" w:rsidRDefault="00786F47" w:rsidP="005C79C0">
      <w:pPr>
        <w:spacing w:after="146" w:line="276" w:lineRule="auto"/>
        <w:ind w:left="10" w:hanging="10"/>
        <w:jc w:val="left"/>
      </w:pPr>
      <w:r>
        <w:rPr>
          <w:b/>
        </w:rPr>
        <w:t xml:space="preserve">РАЗДЕЛ 4. </w:t>
      </w:r>
      <w:r>
        <w:rPr>
          <w:b/>
        </w:rPr>
        <w:tab/>
      </w:r>
      <w:r w:rsidR="000B64C8">
        <w:rPr>
          <w:b/>
        </w:rPr>
        <w:t xml:space="preserve">ПЛАНИРУЕМЫЕ РЕЗУЛЬТАТЫ ОСВОЕНИЯ ОБРАЗОВАТЕЛЬНОЙ ПРОГРАММЫ </w:t>
      </w:r>
    </w:p>
    <w:p w:rsidR="00400F43" w:rsidRDefault="00DF6FA0" w:rsidP="0008409F">
      <w:pPr>
        <w:spacing w:after="92" w:line="270" w:lineRule="auto"/>
        <w:ind w:left="0" w:right="6" w:hanging="10"/>
      </w:pPr>
      <w:r>
        <w:rPr>
          <w:b/>
        </w:rPr>
        <w:t>4.1.</w:t>
      </w:r>
      <w:r w:rsidR="00786F47">
        <w:rPr>
          <w:b/>
        </w:rPr>
        <w:tab/>
      </w:r>
      <w:r>
        <w:rPr>
          <w:b/>
        </w:rPr>
        <w:t xml:space="preserve"> Общие компетенции </w:t>
      </w:r>
    </w:p>
    <w:tbl>
      <w:tblPr>
        <w:tblW w:w="10435" w:type="dxa"/>
        <w:tblInd w:w="-468" w:type="dxa"/>
        <w:tblCellMar>
          <w:top w:w="12" w:type="dxa"/>
          <w:right w:w="51" w:type="dxa"/>
        </w:tblCellMar>
        <w:tblLook w:val="04A0"/>
      </w:tblPr>
      <w:tblGrid>
        <w:gridCol w:w="1580"/>
        <w:gridCol w:w="2694"/>
        <w:gridCol w:w="6161"/>
      </w:tblGrid>
      <w:tr w:rsidR="00400F43" w:rsidTr="000B64C8">
        <w:trPr>
          <w:trHeight w:val="481"/>
        </w:trPr>
        <w:tc>
          <w:tcPr>
            <w:tcW w:w="1580" w:type="dxa"/>
            <w:tcBorders>
              <w:top w:val="single" w:sz="4" w:space="0" w:color="000000"/>
              <w:left w:val="single" w:sz="4" w:space="0" w:color="000000"/>
              <w:bottom w:val="single" w:sz="4" w:space="0" w:color="000000"/>
              <w:right w:val="single" w:sz="4" w:space="0" w:color="000000"/>
            </w:tcBorders>
          </w:tcPr>
          <w:p w:rsidR="00786F47" w:rsidRDefault="00207192" w:rsidP="0008409F">
            <w:pPr>
              <w:spacing w:after="0" w:line="259" w:lineRule="auto"/>
              <w:ind w:left="12" w:firstLine="0"/>
              <w:jc w:val="center"/>
              <w:rPr>
                <w:b/>
                <w:sz w:val="20"/>
                <w:szCs w:val="20"/>
              </w:rPr>
            </w:pPr>
            <w:r w:rsidRPr="00786F47">
              <w:rPr>
                <w:b/>
                <w:sz w:val="20"/>
                <w:szCs w:val="20"/>
              </w:rPr>
              <w:t>Код</w:t>
            </w:r>
          </w:p>
          <w:p w:rsidR="00400F43" w:rsidRPr="00786F47" w:rsidRDefault="00207192" w:rsidP="0008409F">
            <w:pPr>
              <w:spacing w:after="0" w:line="259" w:lineRule="auto"/>
              <w:ind w:left="12" w:firstLine="0"/>
              <w:jc w:val="center"/>
              <w:rPr>
                <w:sz w:val="20"/>
                <w:szCs w:val="20"/>
              </w:rPr>
            </w:pPr>
            <w:r w:rsidRPr="00786F47">
              <w:rPr>
                <w:b/>
                <w:sz w:val="20"/>
                <w:szCs w:val="20"/>
              </w:rPr>
              <w:t xml:space="preserve"> компетенции</w:t>
            </w:r>
          </w:p>
        </w:tc>
        <w:tc>
          <w:tcPr>
            <w:tcW w:w="2694" w:type="dxa"/>
            <w:tcBorders>
              <w:top w:val="single" w:sz="4" w:space="0" w:color="000000"/>
              <w:left w:val="single" w:sz="4" w:space="0" w:color="000000"/>
              <w:bottom w:val="single" w:sz="4" w:space="0" w:color="000000"/>
              <w:right w:val="single" w:sz="4" w:space="0" w:color="000000"/>
            </w:tcBorders>
          </w:tcPr>
          <w:p w:rsidR="00786F47" w:rsidRDefault="00DF6FA0" w:rsidP="0008409F">
            <w:pPr>
              <w:spacing w:after="0" w:line="259" w:lineRule="auto"/>
              <w:ind w:left="0" w:firstLine="0"/>
              <w:jc w:val="center"/>
              <w:rPr>
                <w:b/>
                <w:sz w:val="20"/>
                <w:szCs w:val="20"/>
              </w:rPr>
            </w:pPr>
            <w:r w:rsidRPr="00786F47">
              <w:rPr>
                <w:b/>
                <w:sz w:val="20"/>
                <w:szCs w:val="20"/>
              </w:rPr>
              <w:t>Формулировка</w:t>
            </w:r>
          </w:p>
          <w:p w:rsidR="00400F43" w:rsidRPr="00786F47" w:rsidRDefault="00DF6FA0" w:rsidP="0008409F">
            <w:pPr>
              <w:spacing w:after="0" w:line="259" w:lineRule="auto"/>
              <w:ind w:left="0" w:firstLine="0"/>
              <w:jc w:val="center"/>
              <w:rPr>
                <w:sz w:val="20"/>
                <w:szCs w:val="20"/>
              </w:rPr>
            </w:pPr>
            <w:r w:rsidRPr="00786F47">
              <w:rPr>
                <w:b/>
                <w:sz w:val="20"/>
                <w:szCs w:val="20"/>
              </w:rPr>
              <w:t xml:space="preserve"> компетенции </w:t>
            </w:r>
          </w:p>
        </w:tc>
        <w:tc>
          <w:tcPr>
            <w:tcW w:w="6161" w:type="dxa"/>
            <w:tcBorders>
              <w:top w:val="single" w:sz="4" w:space="0" w:color="000000"/>
              <w:left w:val="single" w:sz="4" w:space="0" w:color="000000"/>
              <w:bottom w:val="single" w:sz="4" w:space="0" w:color="000000"/>
              <w:right w:val="single" w:sz="4" w:space="0" w:color="000000"/>
            </w:tcBorders>
          </w:tcPr>
          <w:p w:rsidR="00400F43" w:rsidRPr="00786F47" w:rsidRDefault="00DF6FA0" w:rsidP="0008409F">
            <w:pPr>
              <w:spacing w:after="0" w:line="259" w:lineRule="auto"/>
              <w:ind w:left="0" w:right="59" w:firstLine="0"/>
              <w:jc w:val="center"/>
              <w:rPr>
                <w:sz w:val="20"/>
                <w:szCs w:val="20"/>
              </w:rPr>
            </w:pPr>
            <w:r w:rsidRPr="00786F47">
              <w:rPr>
                <w:b/>
                <w:sz w:val="20"/>
                <w:szCs w:val="20"/>
              </w:rPr>
              <w:t xml:space="preserve">Знания,  умения </w:t>
            </w:r>
          </w:p>
        </w:tc>
      </w:tr>
      <w:tr w:rsidR="00400F43" w:rsidTr="00786F47">
        <w:trPr>
          <w:trHeight w:val="2714"/>
        </w:trPr>
        <w:tc>
          <w:tcPr>
            <w:tcW w:w="1580"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ОК 01</w:t>
            </w:r>
          </w:p>
        </w:tc>
        <w:tc>
          <w:tcPr>
            <w:tcW w:w="2694"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38" w:firstLine="0"/>
              <w:jc w:val="left"/>
            </w:pPr>
            <w:r>
              <w:t>Выбирать способы р</w:t>
            </w:r>
            <w:r>
              <w:t>е</w:t>
            </w:r>
            <w:r>
              <w:t>шения задач профе</w:t>
            </w:r>
            <w:r>
              <w:t>с</w:t>
            </w:r>
            <w:r>
              <w:t>сиональной деятельн</w:t>
            </w:r>
            <w:r>
              <w:t>о</w:t>
            </w:r>
            <w:r>
              <w:t>сти, применительно к различным контекстам</w:t>
            </w:r>
          </w:p>
        </w:tc>
        <w:tc>
          <w:tcPr>
            <w:tcW w:w="616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38" w:line="246" w:lineRule="auto"/>
              <w:ind w:left="0" w:right="61" w:firstLine="0"/>
            </w:pPr>
            <w:r>
              <w:rPr>
                <w:b/>
              </w:rPr>
              <w:t xml:space="preserve">Умения: </w:t>
            </w:r>
            <w:r>
              <w:t>распознавать задачу и/или проблему в профе</w:t>
            </w:r>
            <w:r>
              <w:t>с</w:t>
            </w:r>
            <w:r>
              <w:t>сиональном и/или социальном контексте; анализировать задачу и/или проблему и выделять еѐ составные части; определять этапы решения задачи; выявлять и эффекти</w:t>
            </w:r>
            <w:r>
              <w:t>в</w:t>
            </w:r>
            <w:r>
              <w:t>но искать информацию, необходимую для решения зад</w:t>
            </w:r>
            <w:r>
              <w:t>а</w:t>
            </w:r>
            <w:r>
              <w:t xml:space="preserve">чи и/или проблемы; </w:t>
            </w:r>
          </w:p>
          <w:p w:rsidR="00400F43" w:rsidRDefault="00DF6FA0" w:rsidP="0008409F">
            <w:pPr>
              <w:spacing w:after="0" w:line="259" w:lineRule="auto"/>
              <w:ind w:left="0" w:right="60" w:firstLine="0"/>
            </w:pPr>
            <w:r>
              <w:t>составить план действия; определить необходимые р</w:t>
            </w:r>
            <w:r>
              <w:t>е</w:t>
            </w:r>
            <w:r>
              <w:t>сурсы; владеть актуальными методами работы в профе</w:t>
            </w:r>
            <w:r>
              <w:t>с</w:t>
            </w:r>
            <w:r>
              <w:t xml:space="preserve">сиональной и смежных </w:t>
            </w:r>
            <w:proofErr w:type="gramStart"/>
            <w:r>
              <w:t>сферах</w:t>
            </w:r>
            <w:proofErr w:type="gramEnd"/>
            <w:r>
              <w:t>; реализовать составле</w:t>
            </w:r>
            <w:r>
              <w:t>н</w:t>
            </w:r>
            <w:r>
              <w:t>ный план; оценивать результат и последствия своих де</w:t>
            </w:r>
            <w:r>
              <w:t>й</w:t>
            </w:r>
            <w:r>
              <w:t>ствий (самостоятельно или с помощью наставника)</w:t>
            </w:r>
          </w:p>
        </w:tc>
      </w:tr>
      <w:tr w:rsidR="00400F43" w:rsidTr="00786F47">
        <w:trPr>
          <w:trHeight w:val="2340"/>
        </w:trPr>
        <w:tc>
          <w:tcPr>
            <w:tcW w:w="1580" w:type="dxa"/>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2694" w:type="dxa"/>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161"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proofErr w:type="gramStart"/>
            <w:r>
              <w:rPr>
                <w:b/>
              </w:rPr>
              <w:t xml:space="preserve">Знания: </w:t>
            </w:r>
            <w:r>
              <w:t>актуальный профессиональный и социальный контекст, в котором приходится работать и жить; осно</w:t>
            </w:r>
            <w:r>
              <w:t>в</w:t>
            </w:r>
            <w:r>
              <w:t>ные источники информации и ресурсы для решения з</w:t>
            </w:r>
            <w:r>
              <w:t>а</w:t>
            </w:r>
            <w:r>
              <w:t>дач и проблем в профессиональном и/или социальном контексте; алгоритмы выполнения работ в професси</w:t>
            </w:r>
            <w:r>
              <w:t>о</w:t>
            </w:r>
            <w:r>
              <w:t>нальной и смежных областях; методы работы в профе</w:t>
            </w:r>
            <w:r>
              <w:t>с</w:t>
            </w:r>
            <w:r>
              <w:t>сиональной и смежных сферах; структуру плана для р</w:t>
            </w:r>
            <w:r>
              <w:t>е</w:t>
            </w:r>
            <w:r>
              <w:t>шения задач; порядок оценки результатов решения задач профессиональной деятельности</w:t>
            </w:r>
            <w:proofErr w:type="gramEnd"/>
          </w:p>
        </w:tc>
      </w:tr>
    </w:tbl>
    <w:p w:rsidR="00400F43" w:rsidRDefault="00400F43" w:rsidP="0008409F">
      <w:pPr>
        <w:spacing w:after="0" w:line="259" w:lineRule="auto"/>
        <w:ind w:left="-1419" w:right="10918" w:firstLine="0"/>
        <w:jc w:val="left"/>
      </w:pPr>
    </w:p>
    <w:tbl>
      <w:tblPr>
        <w:tblW w:w="10435" w:type="dxa"/>
        <w:tblInd w:w="-468" w:type="dxa"/>
        <w:tblCellMar>
          <w:top w:w="50" w:type="dxa"/>
          <w:right w:w="48" w:type="dxa"/>
        </w:tblCellMar>
        <w:tblLook w:val="04A0"/>
      </w:tblPr>
      <w:tblGrid>
        <w:gridCol w:w="1179"/>
        <w:gridCol w:w="2552"/>
        <w:gridCol w:w="6704"/>
      </w:tblGrid>
      <w:tr w:rsidR="00400F43" w:rsidTr="00786F47">
        <w:trPr>
          <w:trHeight w:val="1743"/>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lastRenderedPageBreak/>
              <w:t xml:space="preserve">ОК 02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Использовать совр</w:t>
            </w:r>
            <w:r>
              <w:t>е</w:t>
            </w:r>
            <w:r>
              <w:t>менные средства пои</w:t>
            </w:r>
            <w:r>
              <w:t>с</w:t>
            </w:r>
            <w:r>
              <w:t>ка, анализа и инте</w:t>
            </w:r>
            <w:r>
              <w:t>р</w:t>
            </w:r>
            <w:r>
              <w:t>претации информации и информационные технологии для в</w:t>
            </w:r>
            <w:r>
              <w:t>ы</w:t>
            </w:r>
            <w:r>
              <w:t>полнения задач пр</w:t>
            </w:r>
            <w:r>
              <w:t>о</w:t>
            </w:r>
            <w:r>
              <w:t>фессиональной де</w:t>
            </w:r>
            <w:r>
              <w:t>я</w:t>
            </w:r>
            <w:r>
              <w:t xml:space="preserve">тельности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0" w:right="58" w:firstLine="0"/>
            </w:pPr>
            <w:r>
              <w:rPr>
                <w:b/>
              </w:rPr>
              <w:t xml:space="preserve">Умения: </w:t>
            </w:r>
            <w:r>
              <w:t>определять задачи для поиска информации; опред</w:t>
            </w:r>
            <w:r>
              <w:t>е</w:t>
            </w:r>
            <w:r>
              <w:t>лять необходимые источники информации; планировать пр</w:t>
            </w:r>
            <w:r>
              <w:t>о</w:t>
            </w:r>
            <w:r>
              <w:t>цесс поиска; структурировать получаемую информацию; в</w:t>
            </w:r>
            <w:r>
              <w:t>ы</w:t>
            </w:r>
            <w:r>
              <w:t>делять наиболее значимое в перечне информации; оценивать практическую значимость результатов поиска; оформлять р</w:t>
            </w:r>
            <w:r>
              <w:t>е</w:t>
            </w:r>
            <w:r>
              <w:t>зультаты поиска; применять средства информационных те</w:t>
            </w:r>
            <w:r>
              <w:t>х</w:t>
            </w:r>
            <w:r>
              <w:t xml:space="preserve">нологий для решения профессиональных задач; использовать современное программное обеспечение </w:t>
            </w:r>
          </w:p>
        </w:tc>
      </w:tr>
      <w:tr w:rsidR="00400F43" w:rsidTr="00D7020E">
        <w:trPr>
          <w:trHeight w:val="1666"/>
        </w:trPr>
        <w:tc>
          <w:tcPr>
            <w:tcW w:w="0" w:type="auto"/>
            <w:vMerge/>
            <w:tcBorders>
              <w:top w:val="nil"/>
              <w:left w:val="single" w:sz="4" w:space="0" w:color="000000"/>
              <w:bottom w:val="single" w:sz="4" w:space="0" w:color="000000"/>
              <w:right w:val="single" w:sz="4" w:space="0" w:color="000000"/>
            </w:tcBorders>
            <w:vAlign w:val="bottom"/>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rPr>
                <w:b/>
              </w:rPr>
              <w:t xml:space="preserve">Знания: </w:t>
            </w:r>
            <w:r>
              <w:t>номенклатура информационных источников прим</w:t>
            </w:r>
            <w:r>
              <w:t>е</w:t>
            </w:r>
            <w:r>
              <w:t>няемых в профессиональной деятельности; приемы структ</w:t>
            </w:r>
            <w:r>
              <w:t>у</w:t>
            </w:r>
            <w:r>
              <w:t>рирования информации; формат оформления результатов п</w:t>
            </w:r>
            <w:r>
              <w:t>о</w:t>
            </w:r>
            <w:r>
              <w:t>иска информации; современные средства и устройства инфо</w:t>
            </w:r>
            <w:r>
              <w:t>р</w:t>
            </w:r>
            <w:r>
              <w:t>матизации; порядок их применения и программное обеспеч</w:t>
            </w:r>
            <w:r>
              <w:t>е</w:t>
            </w:r>
            <w:r>
              <w:t>ние в профессиональной деятельности</w:t>
            </w:r>
          </w:p>
        </w:tc>
      </w:tr>
      <w:tr w:rsidR="00400F43" w:rsidTr="00786F47">
        <w:trPr>
          <w:trHeight w:val="2842"/>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 xml:space="preserve">ОК 03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Планировать и реал</w:t>
            </w:r>
            <w:r>
              <w:t>и</w:t>
            </w:r>
            <w:r>
              <w:t>зовывать собственное профессиональное и личностное развитие, предпринимательскую деятельность в пр</w:t>
            </w:r>
            <w:r>
              <w:t>о</w:t>
            </w:r>
            <w:r>
              <w:t xml:space="preserve">фессиональной сфере, использовать знания по </w:t>
            </w:r>
            <w:r w:rsidR="004C5EAD">
              <w:t xml:space="preserve">правовой и </w:t>
            </w:r>
            <w:r>
              <w:t>фина</w:t>
            </w:r>
            <w:r>
              <w:t>н</w:t>
            </w:r>
            <w:r>
              <w:t xml:space="preserve">совой грамотности в различных жизненных ситуациях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9" w:firstLine="0"/>
            </w:pPr>
            <w:proofErr w:type="gramStart"/>
            <w:r>
              <w:rPr>
                <w:b/>
              </w:rPr>
              <w:t xml:space="preserve">Умения: </w:t>
            </w:r>
            <w:r>
              <w:t>определять актуальность нормативно-правовой д</w:t>
            </w:r>
            <w:r>
              <w:t>о</w:t>
            </w:r>
            <w:r>
              <w:t>кументации в профессиональной деятельности; применять с</w:t>
            </w:r>
            <w:r>
              <w:t>о</w:t>
            </w:r>
            <w:r>
              <w:t>временную научную профессиональную терминологию; опр</w:t>
            </w:r>
            <w:r>
              <w:t>е</w:t>
            </w:r>
            <w:r>
              <w:t>делять и выстраивать траектории профессионального развития и самообразования; выявлять достоинства и недостатки ко</w:t>
            </w:r>
            <w:r>
              <w:t>м</w:t>
            </w:r>
            <w:r>
              <w:t>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w:t>
            </w:r>
            <w:r>
              <w:t>ь</w:t>
            </w:r>
            <w:r>
              <w:t>ность коммерческих идей в рамках профессиональной де</w:t>
            </w:r>
            <w:r>
              <w:t>я</w:t>
            </w:r>
            <w:r>
              <w:t>тельности;</w:t>
            </w:r>
            <w:proofErr w:type="gramEnd"/>
            <w:r>
              <w:t xml:space="preserve"> презентовать бизнес-идею; определять источники финансирования </w:t>
            </w:r>
          </w:p>
        </w:tc>
      </w:tr>
      <w:tr w:rsidR="00400F43" w:rsidTr="00786F47">
        <w:trPr>
          <w:trHeight w:val="1482"/>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2" w:lineRule="auto"/>
              <w:ind w:left="0" w:right="59" w:firstLine="0"/>
            </w:pPr>
            <w:r>
              <w:rPr>
                <w:b/>
              </w:rPr>
              <w:t xml:space="preserve">Знания: </w:t>
            </w:r>
            <w:r>
              <w:t>содержание актуальной нормативно-правовой док</w:t>
            </w:r>
            <w:r>
              <w:t>у</w:t>
            </w:r>
            <w:r>
              <w:t>ментации; современная научная и профессиональная термин</w:t>
            </w:r>
            <w:r>
              <w:t>о</w:t>
            </w:r>
            <w:r>
              <w:t>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w:t>
            </w:r>
            <w:r>
              <w:t>н</w:t>
            </w:r>
            <w:r>
              <w:t xml:space="preserve">ковские продукты </w:t>
            </w:r>
          </w:p>
        </w:tc>
      </w:tr>
      <w:tr w:rsidR="00400F43" w:rsidTr="00D7020E">
        <w:trPr>
          <w:trHeight w:val="841"/>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jc w:val="center"/>
            </w:pPr>
            <w:r>
              <w:t xml:space="preserve">ОК 04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Эффективно взаим</w:t>
            </w:r>
            <w:r>
              <w:t>о</w:t>
            </w:r>
            <w:r>
              <w:t>действовать и работать в коллективе и кома</w:t>
            </w:r>
            <w:r>
              <w:t>н</w:t>
            </w:r>
            <w:r>
              <w:t xml:space="preserve">де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pPr>
            <w:r>
              <w:rPr>
                <w:b/>
              </w:rPr>
              <w:t xml:space="preserve">Умения: </w:t>
            </w:r>
            <w:r>
              <w:t>организовывать работу коллектива и команды; вза</w:t>
            </w:r>
            <w:r>
              <w:t>и</w:t>
            </w:r>
            <w:r>
              <w:t>модействовать с коллегами, руководством, клиентами в ходе профессиональной деятельности</w:t>
            </w:r>
          </w:p>
        </w:tc>
      </w:tr>
      <w:tr w:rsidR="00400F43" w:rsidTr="00786F47">
        <w:trPr>
          <w:trHeight w:val="484"/>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r>
              <w:rPr>
                <w:b/>
              </w:rPr>
              <w:t xml:space="preserve">Знания: </w:t>
            </w:r>
            <w:r>
              <w:t>психологические основы деятельности коллектива, психологические особенности личности; основы проектной деятельности</w:t>
            </w:r>
          </w:p>
        </w:tc>
      </w:tr>
      <w:tr w:rsidR="00400F43" w:rsidTr="00786F47">
        <w:trPr>
          <w:trHeight w:val="720"/>
        </w:trPr>
        <w:tc>
          <w:tcPr>
            <w:tcW w:w="1179" w:type="dxa"/>
            <w:vMerge w:val="restart"/>
            <w:tcBorders>
              <w:top w:val="single" w:sz="4" w:space="0" w:color="000000"/>
              <w:left w:val="single" w:sz="4" w:space="0" w:color="000000"/>
              <w:bottom w:val="single" w:sz="4" w:space="0" w:color="auto"/>
              <w:right w:val="single" w:sz="4" w:space="0" w:color="000000"/>
            </w:tcBorders>
          </w:tcPr>
          <w:p w:rsidR="00400F43" w:rsidRDefault="00DF6FA0" w:rsidP="0008409F">
            <w:pPr>
              <w:spacing w:after="0" w:line="259" w:lineRule="auto"/>
              <w:ind w:left="0" w:right="62" w:firstLine="0"/>
              <w:jc w:val="center"/>
            </w:pPr>
            <w:r>
              <w:t xml:space="preserve">ОК 05 </w:t>
            </w:r>
          </w:p>
        </w:tc>
        <w:tc>
          <w:tcPr>
            <w:tcW w:w="2552" w:type="dxa"/>
            <w:vMerge w:val="restart"/>
            <w:tcBorders>
              <w:top w:val="single" w:sz="4" w:space="0" w:color="auto"/>
              <w:left w:val="single" w:sz="4" w:space="0" w:color="000000"/>
              <w:bottom w:val="single" w:sz="4" w:space="0" w:color="auto"/>
              <w:right w:val="single" w:sz="4" w:space="0" w:color="000000"/>
            </w:tcBorders>
          </w:tcPr>
          <w:p w:rsidR="00400F43" w:rsidRDefault="00DF6FA0" w:rsidP="0008409F">
            <w:pPr>
              <w:spacing w:after="0" w:line="259" w:lineRule="auto"/>
              <w:ind w:left="0" w:firstLine="0"/>
              <w:jc w:val="left"/>
            </w:pPr>
            <w:r>
              <w:t>Осуществлять устную и письменную комм</w:t>
            </w:r>
            <w:r>
              <w:t>у</w:t>
            </w:r>
            <w:r>
              <w:t>никацию на государс</w:t>
            </w:r>
            <w:r>
              <w:t>т</w:t>
            </w:r>
            <w:r>
              <w:t>венном языке Росси</w:t>
            </w:r>
            <w:r>
              <w:t>й</w:t>
            </w:r>
            <w:r>
              <w:t>ской Федерации с уч</w:t>
            </w:r>
            <w:r>
              <w:t>е</w:t>
            </w:r>
            <w:r>
              <w:t>том особенностей с</w:t>
            </w:r>
            <w:r>
              <w:t>о</w:t>
            </w:r>
            <w:r>
              <w:t>циального и культу</w:t>
            </w:r>
            <w:r>
              <w:t>р</w:t>
            </w:r>
            <w:r>
              <w:t xml:space="preserve">ного контекста.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Умения:</w:t>
            </w:r>
            <w:r>
              <w:t xml:space="preserve"> грамотно излагать свои мысли и оформлять док</w:t>
            </w:r>
            <w:r>
              <w:t>у</w:t>
            </w:r>
            <w:r>
              <w:t>менты по профессиональной тематике на государственном языке, проявлять толерантность в рабочем коллективе</w:t>
            </w:r>
          </w:p>
        </w:tc>
      </w:tr>
      <w:tr w:rsidR="00400F43" w:rsidTr="00786F47">
        <w:trPr>
          <w:trHeight w:val="1270"/>
        </w:trPr>
        <w:tc>
          <w:tcPr>
            <w:tcW w:w="0" w:type="auto"/>
            <w:vMerge/>
            <w:tcBorders>
              <w:top w:val="single" w:sz="4" w:space="0" w:color="000000"/>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0" w:type="auto"/>
            <w:vMerge/>
            <w:tcBorders>
              <w:top w:val="single" w:sz="4" w:space="0" w:color="auto"/>
              <w:left w:val="single" w:sz="4" w:space="0" w:color="000000"/>
              <w:bottom w:val="single" w:sz="4" w:space="0" w:color="auto"/>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4" w:firstLine="0"/>
            </w:pPr>
            <w:r>
              <w:rPr>
                <w:b/>
              </w:rPr>
              <w:t xml:space="preserve">Знания: </w:t>
            </w:r>
            <w:r>
              <w:t>особенности социального и культурного контекста; правила оформления документов и построения устных соо</w:t>
            </w:r>
            <w:r>
              <w:t>б</w:t>
            </w:r>
            <w:r>
              <w:t>щений.</w:t>
            </w:r>
          </w:p>
        </w:tc>
      </w:tr>
      <w:tr w:rsidR="00400F43" w:rsidTr="004C5EAD">
        <w:tblPrEx>
          <w:tblCellMar>
            <w:top w:w="34" w:type="dxa"/>
            <w:right w:w="50" w:type="dxa"/>
          </w:tblCellMar>
        </w:tblPrEx>
        <w:trPr>
          <w:trHeight w:val="483"/>
        </w:trPr>
        <w:tc>
          <w:tcPr>
            <w:tcW w:w="1179" w:type="dxa"/>
            <w:vMerge w:val="restart"/>
            <w:tcBorders>
              <w:top w:val="single" w:sz="4" w:space="0" w:color="auto"/>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lastRenderedPageBreak/>
              <w:t xml:space="preserve">ОК 06 </w:t>
            </w:r>
          </w:p>
        </w:tc>
        <w:tc>
          <w:tcPr>
            <w:tcW w:w="2552" w:type="dxa"/>
            <w:vMerge w:val="restart"/>
            <w:tcBorders>
              <w:top w:val="single" w:sz="4" w:space="0" w:color="auto"/>
              <w:left w:val="single" w:sz="4" w:space="0" w:color="000000"/>
              <w:bottom w:val="single" w:sz="4" w:space="0" w:color="000000"/>
              <w:right w:val="single" w:sz="4" w:space="0" w:color="000000"/>
            </w:tcBorders>
          </w:tcPr>
          <w:p w:rsidR="00400F43" w:rsidRDefault="00DF6FA0" w:rsidP="0008409F">
            <w:pPr>
              <w:spacing w:after="0" w:line="248" w:lineRule="auto"/>
              <w:ind w:left="0" w:firstLine="0"/>
              <w:jc w:val="left"/>
            </w:pPr>
            <w:r>
              <w:t xml:space="preserve">Проявлять </w:t>
            </w:r>
            <w:proofErr w:type="spellStart"/>
            <w:proofErr w:type="gramStart"/>
            <w:r>
              <w:t>гражда</w:t>
            </w:r>
            <w:r>
              <w:t>н</w:t>
            </w:r>
            <w:r>
              <w:t>ско-патриотич</w:t>
            </w:r>
            <w:proofErr w:type="spellEnd"/>
            <w:r>
              <w:t xml:space="preserve"> </w:t>
            </w:r>
            <w:proofErr w:type="spellStart"/>
            <w:r>
              <w:t>ескую</w:t>
            </w:r>
            <w:proofErr w:type="spellEnd"/>
            <w:proofErr w:type="gramEnd"/>
            <w:r>
              <w:t xml:space="preserve"> позицию, демонстр</w:t>
            </w:r>
            <w:r>
              <w:t>и</w:t>
            </w:r>
            <w:r>
              <w:t>ровать осознанное п</w:t>
            </w:r>
            <w:r>
              <w:t>о</w:t>
            </w:r>
            <w:r>
              <w:t xml:space="preserve">ведение </w:t>
            </w:r>
          </w:p>
          <w:p w:rsidR="00400F43" w:rsidRDefault="00DF6FA0" w:rsidP="0008409F">
            <w:pPr>
              <w:spacing w:after="0" w:line="259" w:lineRule="auto"/>
              <w:ind w:left="0" w:right="33" w:firstLine="0"/>
              <w:jc w:val="left"/>
            </w:pPr>
            <w:r>
              <w:t>на основе традицио</w:t>
            </w:r>
            <w:r>
              <w:t>н</w:t>
            </w:r>
            <w:r>
              <w:t xml:space="preserve">ных российских </w:t>
            </w:r>
            <w:proofErr w:type="gramStart"/>
            <w:r>
              <w:t>д</w:t>
            </w:r>
            <w:r>
              <w:t>у</w:t>
            </w:r>
            <w:r>
              <w:t>ховно-нравственны</w:t>
            </w:r>
            <w:proofErr w:type="gramEnd"/>
            <w:r>
              <w:t xml:space="preserve"> </w:t>
            </w:r>
            <w:proofErr w:type="spellStart"/>
            <w:r>
              <w:t>х</w:t>
            </w:r>
            <w:proofErr w:type="spellEnd"/>
            <w:r>
              <w:t xml:space="preserve"> ценностей, в том чи</w:t>
            </w:r>
            <w:r>
              <w:t>с</w:t>
            </w:r>
            <w:r>
              <w:t>ле с учетом гармон</w:t>
            </w:r>
            <w:r>
              <w:t>и</w:t>
            </w:r>
            <w:r>
              <w:t>зации межнационал</w:t>
            </w:r>
            <w:r>
              <w:t>ь</w:t>
            </w:r>
            <w:r>
              <w:t>ных и межрелигио</w:t>
            </w:r>
            <w:r>
              <w:t>з</w:t>
            </w:r>
            <w:r>
              <w:t>ных отношений, пр</w:t>
            </w:r>
            <w:r>
              <w:t>и</w:t>
            </w:r>
            <w:r>
              <w:t>менять стандарты а</w:t>
            </w:r>
            <w:r>
              <w:t>н</w:t>
            </w:r>
            <w:r>
              <w:t>тикоррупционного п</w:t>
            </w:r>
            <w:r>
              <w:t>о</w:t>
            </w:r>
            <w:r>
              <w:t xml:space="preserve">ведения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pPr>
            <w:r>
              <w:rPr>
                <w:b/>
              </w:rPr>
              <w:t>Умения:</w:t>
            </w:r>
            <w:r>
              <w:t xml:space="preserve"> описывать значимость своей специальности, собл</w:t>
            </w:r>
            <w:r>
              <w:t>ю</w:t>
            </w:r>
            <w:r>
              <w:t xml:space="preserve">дать стандарты антикоррупционного поведения </w:t>
            </w:r>
          </w:p>
        </w:tc>
      </w:tr>
      <w:tr w:rsidR="00400F43" w:rsidTr="004C5EAD">
        <w:tblPrEx>
          <w:tblCellMar>
            <w:top w:w="34" w:type="dxa"/>
            <w:right w:w="50" w:type="dxa"/>
          </w:tblCellMar>
        </w:tblPrEx>
        <w:trPr>
          <w:trHeight w:val="951"/>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7" w:line="238" w:lineRule="auto"/>
              <w:ind w:left="0" w:right="59" w:firstLine="0"/>
            </w:pPr>
            <w:proofErr w:type="spellStart"/>
            <w:r>
              <w:rPr>
                <w:b/>
              </w:rPr>
              <w:t>Знания</w:t>
            </w:r>
            <w:proofErr w:type="gramStart"/>
            <w:r>
              <w:rPr>
                <w:b/>
              </w:rPr>
              <w:t>:</w:t>
            </w:r>
            <w:r>
              <w:t>с</w:t>
            </w:r>
            <w:proofErr w:type="gramEnd"/>
            <w:r>
              <w:t>ущность</w:t>
            </w:r>
            <w:proofErr w:type="spellEnd"/>
            <w:r>
              <w:t xml:space="preserve"> гражданско-патриотической позиции, о</w:t>
            </w:r>
            <w:r>
              <w:t>б</w:t>
            </w:r>
            <w:r>
              <w:t xml:space="preserve">щечеловеческих ценностей; значимость профессиональной деятельности по специальности, стандарты </w:t>
            </w:r>
          </w:p>
          <w:p w:rsidR="00400F43" w:rsidRDefault="00DF6FA0" w:rsidP="0008409F">
            <w:pPr>
              <w:spacing w:after="0" w:line="259" w:lineRule="auto"/>
              <w:ind w:left="0" w:firstLine="0"/>
              <w:jc w:val="left"/>
            </w:pPr>
            <w:r>
              <w:t xml:space="preserve">антикоррупционного поведения и последствия его нарушения </w:t>
            </w:r>
          </w:p>
        </w:tc>
      </w:tr>
      <w:tr w:rsidR="00400F43" w:rsidTr="00D7020E">
        <w:tblPrEx>
          <w:tblCellMar>
            <w:top w:w="34" w:type="dxa"/>
            <w:right w:w="50" w:type="dxa"/>
          </w:tblCellMar>
        </w:tblPrEx>
        <w:trPr>
          <w:trHeight w:val="991"/>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 xml:space="preserve">ОК 07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left"/>
            </w:pPr>
            <w:r>
              <w:t>Содействовать сохр</w:t>
            </w:r>
            <w:r>
              <w:t>а</w:t>
            </w:r>
            <w:r>
              <w:t>нению окружающей среды, ресурсосбер</w:t>
            </w:r>
            <w:r>
              <w:t>е</w:t>
            </w:r>
            <w:r>
              <w:t xml:space="preserve">жению, применять знания об изменении климата, </w:t>
            </w:r>
          </w:p>
          <w:p w:rsidR="00400F43" w:rsidRDefault="00DF6FA0" w:rsidP="0008409F">
            <w:pPr>
              <w:spacing w:after="0" w:line="259" w:lineRule="auto"/>
              <w:ind w:left="0" w:firstLine="0"/>
              <w:jc w:val="left"/>
            </w:pPr>
            <w:r>
              <w:t>принципы бережлив</w:t>
            </w:r>
            <w:r>
              <w:t>о</w:t>
            </w:r>
            <w:r>
              <w:t>го производства, э</w:t>
            </w:r>
            <w:r>
              <w:t>ф</w:t>
            </w:r>
            <w:r>
              <w:t>фективно действовать в чрезвычайных с</w:t>
            </w:r>
            <w:r>
              <w:t>и</w:t>
            </w:r>
            <w:r>
              <w:t xml:space="preserve">туациях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pPr>
            <w:r>
              <w:rPr>
                <w:b/>
              </w:rPr>
              <w:t xml:space="preserve">Умения: </w:t>
            </w:r>
            <w:r>
              <w:t>соблюдать нормы экологической безопасности; о</w:t>
            </w:r>
            <w:r>
              <w:t>п</w:t>
            </w:r>
            <w:r>
              <w:t>ределять направления ресурсосбережения в рамках профе</w:t>
            </w:r>
            <w:r>
              <w:t>с</w:t>
            </w:r>
            <w:r>
              <w:t xml:space="preserve">сиональной деятельности по специальности </w:t>
            </w:r>
          </w:p>
        </w:tc>
      </w:tr>
      <w:tr w:rsidR="00400F43" w:rsidTr="004C5EAD">
        <w:tblPrEx>
          <w:tblCellMar>
            <w:top w:w="34" w:type="dxa"/>
            <w:right w:w="50" w:type="dxa"/>
          </w:tblCellMar>
        </w:tblPrEx>
        <w:trPr>
          <w:trHeight w:val="1173"/>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Знания: </w:t>
            </w:r>
            <w:r>
              <w:t>правила экологической безопасности при ведении профессиональной деятельности; основные ресурсы, задейс</w:t>
            </w:r>
            <w:r>
              <w:t>т</w:t>
            </w:r>
            <w:r>
              <w:t>вованные в профессиональной деятельности; пути обеспеч</w:t>
            </w:r>
            <w:r>
              <w:t>е</w:t>
            </w:r>
            <w:r>
              <w:t>ния ресурсосбережения</w:t>
            </w:r>
          </w:p>
        </w:tc>
      </w:tr>
      <w:tr w:rsidR="00400F43" w:rsidTr="00D7020E">
        <w:tblPrEx>
          <w:tblCellMar>
            <w:top w:w="34" w:type="dxa"/>
            <w:right w:w="50" w:type="dxa"/>
          </w:tblCellMar>
        </w:tblPrEx>
        <w:trPr>
          <w:trHeight w:val="1666"/>
        </w:trPr>
        <w:tc>
          <w:tcPr>
            <w:tcW w:w="1179"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t xml:space="preserve">ОК 08 </w:t>
            </w:r>
          </w:p>
        </w:tc>
        <w:tc>
          <w:tcPr>
            <w:tcW w:w="2552" w:type="dxa"/>
            <w:vMerge w:val="restart"/>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42" w:firstLine="0"/>
              <w:jc w:val="left"/>
            </w:pPr>
            <w:r>
              <w:t>Использовать средс</w:t>
            </w:r>
            <w:r>
              <w:t>т</w:t>
            </w:r>
            <w:r>
              <w:t>ва физической кул</w:t>
            </w:r>
            <w:r>
              <w:t>ь</w:t>
            </w:r>
            <w:r>
              <w:t>туры для сохранения и укрепления здоровья в процессе професси</w:t>
            </w:r>
            <w:r>
              <w:t>о</w:t>
            </w:r>
            <w:r>
              <w:t>нальной деятельности и поддержания нео</w:t>
            </w:r>
            <w:r>
              <w:t>б</w:t>
            </w:r>
            <w:r>
              <w:t>ходимого уровня ф</w:t>
            </w:r>
            <w:r>
              <w:t>и</w:t>
            </w:r>
            <w:r>
              <w:t>зической подгото</w:t>
            </w:r>
            <w:r>
              <w:t>в</w:t>
            </w:r>
            <w:r>
              <w:t xml:space="preserve">ленности. </w:t>
            </w: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Умения: </w:t>
            </w:r>
            <w:r>
              <w:t>использовать физкультурно-оздоровительную де</w:t>
            </w:r>
            <w:r>
              <w:t>я</w:t>
            </w:r>
            <w:r>
              <w:t>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w:t>
            </w:r>
            <w:r>
              <w:t>а</w:t>
            </w:r>
            <w:r>
              <w:t>рактерными для данной специальности</w:t>
            </w:r>
          </w:p>
        </w:tc>
      </w:tr>
      <w:tr w:rsidR="00400F43" w:rsidTr="004C5EAD">
        <w:tblPrEx>
          <w:tblCellMar>
            <w:top w:w="34" w:type="dxa"/>
            <w:right w:w="50" w:type="dxa"/>
          </w:tblCellMar>
        </w:tblPrEx>
        <w:trPr>
          <w:trHeight w:val="1359"/>
        </w:trPr>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2" w:firstLine="0"/>
            </w:pPr>
            <w:r>
              <w:rPr>
                <w:b/>
              </w:rPr>
              <w:t xml:space="preserve">Знания: </w:t>
            </w:r>
            <w:r>
              <w:t>роль физической культуры в общекультурном, пр</w:t>
            </w:r>
            <w:r>
              <w:t>о</w:t>
            </w:r>
            <w:r>
              <w:t>фессиональном и социальном развитии человека; основы зд</w:t>
            </w:r>
            <w:r>
              <w:t>о</w:t>
            </w:r>
            <w:r>
              <w:t>рового образа жизни; условия профессиональной деятельн</w:t>
            </w:r>
            <w:r>
              <w:t>о</w:t>
            </w:r>
            <w:r>
              <w:t>сти и зоны риска физического здоровья для специальности</w:t>
            </w:r>
            <w:r>
              <w:rPr>
                <w:i/>
              </w:rPr>
              <w:t>;</w:t>
            </w:r>
            <w:r>
              <w:t xml:space="preserve"> средства профилактики перенапряжения</w:t>
            </w:r>
          </w:p>
        </w:tc>
      </w:tr>
      <w:tr w:rsidR="004C5EAD" w:rsidTr="00990F33">
        <w:tblPrEx>
          <w:tblCellMar>
            <w:top w:w="34" w:type="dxa"/>
            <w:right w:w="50" w:type="dxa"/>
          </w:tblCellMar>
        </w:tblPrEx>
        <w:trPr>
          <w:trHeight w:val="2073"/>
        </w:trPr>
        <w:tc>
          <w:tcPr>
            <w:tcW w:w="1179" w:type="dxa"/>
            <w:vMerge w:val="restart"/>
            <w:tcBorders>
              <w:top w:val="single" w:sz="4" w:space="0" w:color="000000"/>
              <w:left w:val="single" w:sz="4" w:space="0" w:color="000000"/>
              <w:right w:val="single" w:sz="4" w:space="0" w:color="000000"/>
            </w:tcBorders>
          </w:tcPr>
          <w:p w:rsidR="004C5EAD" w:rsidRDefault="004C5EAD" w:rsidP="0008409F">
            <w:pPr>
              <w:spacing w:after="0" w:line="259" w:lineRule="auto"/>
              <w:ind w:left="55" w:firstLine="0"/>
              <w:jc w:val="center"/>
            </w:pPr>
            <w:r>
              <w:t xml:space="preserve">ОК 09 </w:t>
            </w:r>
          </w:p>
        </w:tc>
        <w:tc>
          <w:tcPr>
            <w:tcW w:w="2552" w:type="dxa"/>
            <w:vMerge w:val="restart"/>
            <w:tcBorders>
              <w:top w:val="single" w:sz="4" w:space="0" w:color="000000"/>
              <w:left w:val="single" w:sz="4" w:space="0" w:color="000000"/>
              <w:right w:val="single" w:sz="4" w:space="0" w:color="000000"/>
            </w:tcBorders>
          </w:tcPr>
          <w:p w:rsidR="004C5EAD" w:rsidRDefault="004C5EAD" w:rsidP="0008409F">
            <w:pPr>
              <w:spacing w:after="0" w:line="259" w:lineRule="auto"/>
              <w:ind w:left="0" w:firstLine="0"/>
              <w:jc w:val="left"/>
            </w:pPr>
            <w:r>
              <w:t>Пользоваться профе</w:t>
            </w:r>
            <w:r>
              <w:t>с</w:t>
            </w:r>
            <w:r>
              <w:t>сиональной докуме</w:t>
            </w:r>
            <w:r>
              <w:t>н</w:t>
            </w:r>
            <w:r>
              <w:t>тацией на государс</w:t>
            </w:r>
            <w:r>
              <w:t>т</w:t>
            </w:r>
            <w:r>
              <w:t xml:space="preserve">венном и иностранном языках </w:t>
            </w:r>
          </w:p>
        </w:tc>
        <w:tc>
          <w:tcPr>
            <w:tcW w:w="6704" w:type="dxa"/>
            <w:tcBorders>
              <w:top w:val="single" w:sz="4" w:space="0" w:color="000000"/>
              <w:left w:val="single" w:sz="4" w:space="0" w:color="000000"/>
              <w:bottom w:val="single" w:sz="4" w:space="0" w:color="000000"/>
              <w:right w:val="single" w:sz="4" w:space="0" w:color="000000"/>
            </w:tcBorders>
          </w:tcPr>
          <w:p w:rsidR="004C5EAD" w:rsidRDefault="004C5EAD" w:rsidP="0008409F">
            <w:pPr>
              <w:spacing w:after="0" w:line="259" w:lineRule="auto"/>
              <w:ind w:left="0" w:right="60" w:firstLine="0"/>
            </w:pPr>
            <w:proofErr w:type="gramStart"/>
            <w:r>
              <w:rPr>
                <w:b/>
              </w:rPr>
              <w:t xml:space="preserve">Умения: </w:t>
            </w:r>
            <w:r>
              <w:t>понимать общий смысл четко произнесенных выск</w:t>
            </w:r>
            <w:r>
              <w:t>а</w:t>
            </w:r>
            <w:r>
              <w:t>зываний на известные темы (профессиональные и бытовые), понимать тексты на базовые профессиональные темы; учас</w:t>
            </w:r>
            <w:r>
              <w:t>т</w:t>
            </w:r>
            <w:r>
              <w:t>вовать в диалогах на знакомые общие и профессиональные темы; строить простые высказывания о себе и о своей профе</w:t>
            </w:r>
            <w:r>
              <w:t>с</w:t>
            </w:r>
            <w:r>
              <w:t>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w:t>
            </w:r>
            <w:r>
              <w:t>с</w:t>
            </w:r>
            <w:r>
              <w:t xml:space="preserve">сиональные темы </w:t>
            </w:r>
            <w:proofErr w:type="gramEnd"/>
          </w:p>
        </w:tc>
      </w:tr>
      <w:tr w:rsidR="004C5EAD" w:rsidTr="00990F33">
        <w:tblPrEx>
          <w:tblCellMar>
            <w:top w:w="34" w:type="dxa"/>
            <w:right w:w="50" w:type="dxa"/>
          </w:tblCellMar>
        </w:tblPrEx>
        <w:trPr>
          <w:trHeight w:val="1780"/>
        </w:trPr>
        <w:tc>
          <w:tcPr>
            <w:tcW w:w="1179" w:type="dxa"/>
            <w:vMerge/>
            <w:tcBorders>
              <w:left w:val="single" w:sz="4" w:space="0" w:color="000000"/>
              <w:bottom w:val="single" w:sz="4" w:space="0" w:color="000000"/>
              <w:right w:val="single" w:sz="4" w:space="0" w:color="000000"/>
            </w:tcBorders>
          </w:tcPr>
          <w:p w:rsidR="004C5EAD" w:rsidRDefault="004C5EAD" w:rsidP="0008409F">
            <w:pPr>
              <w:spacing w:after="160" w:line="259" w:lineRule="auto"/>
              <w:ind w:left="0" w:firstLine="0"/>
              <w:jc w:val="left"/>
            </w:pPr>
          </w:p>
        </w:tc>
        <w:tc>
          <w:tcPr>
            <w:tcW w:w="2552" w:type="dxa"/>
            <w:vMerge/>
            <w:tcBorders>
              <w:left w:val="single" w:sz="4" w:space="0" w:color="000000"/>
              <w:bottom w:val="single" w:sz="4" w:space="0" w:color="000000"/>
              <w:right w:val="single" w:sz="4" w:space="0" w:color="000000"/>
            </w:tcBorders>
          </w:tcPr>
          <w:p w:rsidR="004C5EAD" w:rsidRDefault="004C5EAD" w:rsidP="0008409F">
            <w:pPr>
              <w:spacing w:after="160" w:line="259" w:lineRule="auto"/>
              <w:ind w:left="0" w:firstLine="0"/>
              <w:jc w:val="left"/>
            </w:pPr>
          </w:p>
        </w:tc>
        <w:tc>
          <w:tcPr>
            <w:tcW w:w="6704" w:type="dxa"/>
            <w:tcBorders>
              <w:top w:val="single" w:sz="4" w:space="0" w:color="000000"/>
              <w:left w:val="single" w:sz="4" w:space="0" w:color="000000"/>
              <w:bottom w:val="single" w:sz="4" w:space="0" w:color="000000"/>
              <w:right w:val="single" w:sz="4" w:space="0" w:color="000000"/>
            </w:tcBorders>
          </w:tcPr>
          <w:p w:rsidR="004C5EAD" w:rsidRDefault="004C5EAD" w:rsidP="0008409F">
            <w:pPr>
              <w:spacing w:after="0" w:line="259" w:lineRule="auto"/>
              <w:ind w:left="0" w:right="59" w:firstLine="0"/>
            </w:pPr>
            <w:r>
              <w:rPr>
                <w:b/>
              </w:rPr>
              <w:t>Знания:</w:t>
            </w:r>
            <w:r>
              <w:t xml:space="preserve"> правила построения простых и сложных предлож</w:t>
            </w:r>
            <w:r>
              <w:t>е</w:t>
            </w:r>
            <w:r>
              <w:t>ний на профессиональные темы; основные общеупотреб</w:t>
            </w:r>
            <w:r>
              <w:t>и</w:t>
            </w:r>
            <w:r>
              <w:t>тельные глаголы (бытовая и профессиональная лексика); ле</w:t>
            </w:r>
            <w:r>
              <w:t>к</w:t>
            </w:r>
            <w:r>
              <w:t>сический минимум, относящийся к описанию предметов, средств и процессов профессиональной деятельности; особе</w:t>
            </w:r>
            <w:r>
              <w:t>н</w:t>
            </w:r>
            <w:r>
              <w:t>ности произношения; правила чтения текстов профессионал</w:t>
            </w:r>
            <w:r>
              <w:t>ь</w:t>
            </w:r>
            <w:r>
              <w:t xml:space="preserve">ной направленности </w:t>
            </w:r>
          </w:p>
        </w:tc>
      </w:tr>
    </w:tbl>
    <w:p w:rsidR="00400F43" w:rsidRDefault="00400F43" w:rsidP="0008409F">
      <w:pPr>
        <w:spacing w:after="31" w:line="259" w:lineRule="auto"/>
        <w:ind w:left="708" w:firstLine="0"/>
        <w:jc w:val="left"/>
      </w:pPr>
    </w:p>
    <w:p w:rsidR="00400F43" w:rsidRDefault="000A0E5A" w:rsidP="0008409F">
      <w:pPr>
        <w:spacing w:after="5" w:line="270" w:lineRule="auto"/>
        <w:ind w:left="718" w:right="6" w:hanging="10"/>
        <w:rPr>
          <w:b/>
        </w:rPr>
      </w:pPr>
      <w:r>
        <w:rPr>
          <w:b/>
        </w:rPr>
        <w:t xml:space="preserve">4.2 </w:t>
      </w:r>
      <w:r w:rsidR="00DF6FA0">
        <w:rPr>
          <w:b/>
        </w:rPr>
        <w:t xml:space="preserve"> Профессиональные компетенции </w:t>
      </w:r>
    </w:p>
    <w:p w:rsidR="00990F33" w:rsidRDefault="00990F33" w:rsidP="0008409F">
      <w:pPr>
        <w:spacing w:after="5" w:line="270" w:lineRule="auto"/>
        <w:ind w:left="718" w:right="6" w:hanging="10"/>
      </w:pPr>
    </w:p>
    <w:tbl>
      <w:tblPr>
        <w:tblW w:w="10916" w:type="dxa"/>
        <w:tblInd w:w="-873" w:type="dxa"/>
        <w:tblLayout w:type="fixed"/>
        <w:tblCellMar>
          <w:top w:w="57" w:type="dxa"/>
          <w:right w:w="49" w:type="dxa"/>
        </w:tblCellMar>
        <w:tblLook w:val="04A0"/>
      </w:tblPr>
      <w:tblGrid>
        <w:gridCol w:w="774"/>
        <w:gridCol w:w="2192"/>
        <w:gridCol w:w="12"/>
        <w:gridCol w:w="3673"/>
        <w:gridCol w:w="142"/>
        <w:gridCol w:w="4111"/>
        <w:gridCol w:w="12"/>
      </w:tblGrid>
      <w:tr w:rsidR="00400F43" w:rsidTr="000B64C8">
        <w:trPr>
          <w:gridAfter w:val="1"/>
          <w:wAfter w:w="12" w:type="dxa"/>
          <w:trHeight w:val="562"/>
        </w:trPr>
        <w:tc>
          <w:tcPr>
            <w:tcW w:w="2978" w:type="dxa"/>
            <w:gridSpan w:val="3"/>
            <w:tcBorders>
              <w:top w:val="single" w:sz="4" w:space="0" w:color="000000"/>
              <w:left w:val="single" w:sz="4" w:space="0" w:color="000000"/>
              <w:bottom w:val="single" w:sz="4" w:space="0" w:color="000000"/>
              <w:right w:val="single" w:sz="4" w:space="0" w:color="000000"/>
            </w:tcBorders>
          </w:tcPr>
          <w:p w:rsidR="00990F33" w:rsidRDefault="00DF6FA0" w:rsidP="0008409F">
            <w:pPr>
              <w:spacing w:after="0" w:line="240" w:lineRule="auto"/>
              <w:ind w:left="-851" w:firstLine="0"/>
              <w:jc w:val="center"/>
              <w:rPr>
                <w:b/>
                <w:sz w:val="20"/>
                <w:szCs w:val="20"/>
              </w:rPr>
            </w:pPr>
            <w:r w:rsidRPr="00990F33">
              <w:rPr>
                <w:b/>
                <w:sz w:val="20"/>
                <w:szCs w:val="20"/>
              </w:rPr>
              <w:t xml:space="preserve">Основные виды </w:t>
            </w:r>
          </w:p>
          <w:p w:rsidR="00400F43" w:rsidRPr="00990F33" w:rsidRDefault="00DF6FA0" w:rsidP="0008409F">
            <w:pPr>
              <w:spacing w:after="0" w:line="240" w:lineRule="auto"/>
              <w:ind w:left="-851" w:firstLine="0"/>
              <w:jc w:val="center"/>
              <w:rPr>
                <w:sz w:val="20"/>
                <w:szCs w:val="20"/>
              </w:rPr>
            </w:pPr>
            <w:r w:rsidRPr="00990F33">
              <w:rPr>
                <w:b/>
                <w:sz w:val="20"/>
                <w:szCs w:val="20"/>
              </w:rPr>
              <w:t>деятельности</w:t>
            </w:r>
          </w:p>
        </w:tc>
        <w:tc>
          <w:tcPr>
            <w:tcW w:w="3673" w:type="dxa"/>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spacing w:after="0" w:line="240" w:lineRule="auto"/>
              <w:ind w:left="-851" w:firstLine="0"/>
              <w:jc w:val="center"/>
              <w:rPr>
                <w:sz w:val="20"/>
                <w:szCs w:val="20"/>
              </w:rPr>
            </w:pPr>
            <w:r w:rsidRPr="00990F33">
              <w:rPr>
                <w:b/>
                <w:sz w:val="20"/>
                <w:szCs w:val="20"/>
              </w:rPr>
              <w:t>Код и наименование компетенции</w:t>
            </w:r>
          </w:p>
        </w:tc>
        <w:tc>
          <w:tcPr>
            <w:tcW w:w="4253" w:type="dxa"/>
            <w:gridSpan w:val="2"/>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spacing w:after="0" w:line="240" w:lineRule="auto"/>
              <w:ind w:left="-851" w:firstLine="0"/>
              <w:jc w:val="center"/>
              <w:rPr>
                <w:sz w:val="20"/>
                <w:szCs w:val="20"/>
              </w:rPr>
            </w:pPr>
            <w:r w:rsidRPr="00990F33">
              <w:rPr>
                <w:b/>
                <w:sz w:val="20"/>
                <w:szCs w:val="20"/>
              </w:rPr>
              <w:t>Показатели освоения компетенции</w:t>
            </w:r>
          </w:p>
        </w:tc>
      </w:tr>
      <w:tr w:rsidR="00400F43" w:rsidTr="000B64C8">
        <w:trPr>
          <w:gridAfter w:val="1"/>
          <w:wAfter w:w="12" w:type="dxa"/>
          <w:trHeight w:val="9691"/>
        </w:trPr>
        <w:tc>
          <w:tcPr>
            <w:tcW w:w="2978" w:type="dxa"/>
            <w:gridSpan w:val="3"/>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164" w:firstLine="0"/>
              <w:jc w:val="left"/>
            </w:pPr>
            <w:r>
              <w:t xml:space="preserve">Организация простых </w:t>
            </w:r>
            <w:r w:rsidR="00DF6FA0">
              <w:t>р</w:t>
            </w:r>
            <w:r w:rsidR="00DF6FA0">
              <w:t>а</w:t>
            </w:r>
            <w:r w:rsidR="00DF6FA0">
              <w:t xml:space="preserve">бот </w:t>
            </w:r>
            <w:r w:rsidR="00DF6FA0">
              <w:tab/>
              <w:t xml:space="preserve">по </w:t>
            </w:r>
            <w:proofErr w:type="gramStart"/>
            <w:r w:rsidR="00DF6FA0">
              <w:t>техническому</w:t>
            </w:r>
            <w:proofErr w:type="gramEnd"/>
            <w:r w:rsidR="00DF6FA0">
              <w:t xml:space="preserve"> </w:t>
            </w:r>
          </w:p>
          <w:p w:rsidR="00400F43" w:rsidRDefault="00DF6FA0" w:rsidP="0008409F">
            <w:pPr>
              <w:spacing w:after="0" w:line="240" w:lineRule="auto"/>
              <w:ind w:left="164" w:firstLine="0"/>
              <w:jc w:val="left"/>
            </w:pPr>
            <w:r>
              <w:t xml:space="preserve">обслуживанию и </w:t>
            </w:r>
          </w:p>
          <w:p w:rsidR="00400F43" w:rsidRDefault="00D7020E" w:rsidP="0008409F">
            <w:pPr>
              <w:spacing w:after="0" w:line="240" w:lineRule="auto"/>
              <w:ind w:left="164" w:firstLine="0"/>
              <w:jc w:val="left"/>
            </w:pPr>
            <w:r>
              <w:t xml:space="preserve">ремонту электрического </w:t>
            </w:r>
            <w:r w:rsidR="00DF6FA0">
              <w:t xml:space="preserve">и электромеханического оборудования </w:t>
            </w:r>
          </w:p>
        </w:tc>
        <w:tc>
          <w:tcPr>
            <w:tcW w:w="3673" w:type="dxa"/>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163" w:firstLine="0"/>
              <w:jc w:val="left"/>
            </w:pPr>
            <w:r>
              <w:t xml:space="preserve">ПК 1.1.  Выполнять операции по техническому обслуживанию </w:t>
            </w:r>
            <w:r>
              <w:tab/>
              <w:t xml:space="preserve">и </w:t>
            </w:r>
            <w:r w:rsidR="00DF6FA0">
              <w:t>ремонту электрического и электромеханического обор</w:t>
            </w:r>
            <w:r w:rsidR="00DF6FA0">
              <w:t>у</w:t>
            </w:r>
            <w:r w:rsidR="00DF6FA0">
              <w:t xml:space="preserve">дования </w:t>
            </w:r>
          </w:p>
        </w:tc>
        <w:tc>
          <w:tcPr>
            <w:tcW w:w="4253" w:type="dxa"/>
            <w:gridSpan w:val="2"/>
            <w:tcBorders>
              <w:top w:val="single" w:sz="4" w:space="0" w:color="000000"/>
              <w:left w:val="single" w:sz="4" w:space="0" w:color="000000"/>
              <w:bottom w:val="single" w:sz="4" w:space="0" w:color="000000"/>
              <w:right w:val="single" w:sz="4" w:space="0" w:color="000000"/>
            </w:tcBorders>
          </w:tcPr>
          <w:p w:rsidR="00400F43" w:rsidRPr="00990F33" w:rsidRDefault="00DF6FA0" w:rsidP="0008409F">
            <w:pPr>
              <w:pStyle w:val="a4"/>
              <w:ind w:left="164" w:firstLine="0"/>
              <w:jc w:val="left"/>
              <w:rPr>
                <w:b/>
                <w:szCs w:val="24"/>
              </w:rPr>
            </w:pPr>
            <w:r w:rsidRPr="00990F33">
              <w:rPr>
                <w:b/>
                <w:szCs w:val="24"/>
              </w:rPr>
              <w:t xml:space="preserve">Практический опыт:  </w:t>
            </w:r>
          </w:p>
          <w:p w:rsidR="00400F43" w:rsidRPr="00FA6366" w:rsidRDefault="00DF6FA0" w:rsidP="0008409F">
            <w:pPr>
              <w:pStyle w:val="a4"/>
              <w:ind w:left="22" w:firstLine="0"/>
              <w:jc w:val="left"/>
              <w:rPr>
                <w:szCs w:val="24"/>
              </w:rPr>
            </w:pPr>
            <w:r w:rsidRPr="00FA6366">
              <w:rPr>
                <w:szCs w:val="24"/>
              </w:rPr>
              <w:t>выполнения работ по наладке, регул</w:t>
            </w:r>
            <w:r w:rsidRPr="00FA6366">
              <w:rPr>
                <w:szCs w:val="24"/>
              </w:rPr>
              <w:t>и</w:t>
            </w:r>
            <w:r w:rsidRPr="00FA6366">
              <w:rPr>
                <w:szCs w:val="24"/>
              </w:rPr>
              <w:t xml:space="preserve">ровке и проверке электрического и электромеханического оборудования; </w:t>
            </w:r>
          </w:p>
          <w:p w:rsidR="00990F33" w:rsidRDefault="00DF6FA0" w:rsidP="0008409F">
            <w:pPr>
              <w:pStyle w:val="a4"/>
              <w:ind w:left="22" w:firstLine="0"/>
              <w:jc w:val="left"/>
              <w:rPr>
                <w:szCs w:val="24"/>
              </w:rPr>
            </w:pPr>
            <w:r w:rsidRPr="00FA6366">
              <w:rPr>
                <w:szCs w:val="24"/>
              </w:rPr>
              <w:t>использования основных инструме</w:t>
            </w:r>
            <w:r w:rsidRPr="00FA6366">
              <w:rPr>
                <w:szCs w:val="24"/>
              </w:rPr>
              <w:t>н</w:t>
            </w:r>
            <w:r w:rsidRPr="00FA6366">
              <w:rPr>
                <w:szCs w:val="24"/>
              </w:rPr>
              <w:t xml:space="preserve">тов. </w:t>
            </w:r>
          </w:p>
          <w:p w:rsidR="00400F43" w:rsidRPr="00990F33" w:rsidRDefault="00DF6FA0" w:rsidP="0008409F">
            <w:pPr>
              <w:pStyle w:val="a4"/>
              <w:ind w:left="164" w:firstLine="0"/>
              <w:jc w:val="left"/>
              <w:rPr>
                <w:b/>
                <w:szCs w:val="24"/>
              </w:rPr>
            </w:pPr>
            <w:r w:rsidRPr="00990F33">
              <w:rPr>
                <w:b/>
                <w:szCs w:val="24"/>
              </w:rPr>
              <w:t xml:space="preserve">Умения:  </w:t>
            </w:r>
          </w:p>
          <w:p w:rsidR="00400F43" w:rsidRPr="00FA6366" w:rsidRDefault="00DF6FA0" w:rsidP="0008409F">
            <w:pPr>
              <w:pStyle w:val="a4"/>
              <w:ind w:left="164" w:firstLine="0"/>
              <w:jc w:val="left"/>
              <w:rPr>
                <w:szCs w:val="24"/>
              </w:rPr>
            </w:pPr>
            <w:r w:rsidRPr="00FA6366">
              <w:rPr>
                <w:szCs w:val="24"/>
              </w:rPr>
              <w:t xml:space="preserve">организовывать и выполнять наладку, регулировку и проверку </w:t>
            </w:r>
            <w:proofErr w:type="gramStart"/>
            <w:r w:rsidRPr="00FA6366">
              <w:rPr>
                <w:szCs w:val="24"/>
              </w:rPr>
              <w:t>электрич</w:t>
            </w:r>
            <w:r w:rsidRPr="00FA6366">
              <w:rPr>
                <w:szCs w:val="24"/>
              </w:rPr>
              <w:t>е</w:t>
            </w:r>
            <w:r w:rsidRPr="00FA6366">
              <w:rPr>
                <w:szCs w:val="24"/>
              </w:rPr>
              <w:t>ского</w:t>
            </w:r>
            <w:proofErr w:type="gramEnd"/>
            <w:r w:rsidRPr="00FA6366">
              <w:rPr>
                <w:szCs w:val="24"/>
              </w:rPr>
              <w:t xml:space="preserve"> и </w:t>
            </w:r>
          </w:p>
          <w:p w:rsidR="00400F43" w:rsidRPr="00FA6366" w:rsidRDefault="00DF6FA0" w:rsidP="0008409F">
            <w:pPr>
              <w:pStyle w:val="a4"/>
              <w:ind w:left="164" w:firstLine="0"/>
              <w:jc w:val="left"/>
              <w:rPr>
                <w:szCs w:val="24"/>
              </w:rPr>
            </w:pPr>
            <w:r w:rsidRPr="00FA6366">
              <w:rPr>
                <w:szCs w:val="24"/>
              </w:rPr>
              <w:t xml:space="preserve">электромеханического оборудования; </w:t>
            </w:r>
          </w:p>
          <w:p w:rsidR="00400F43" w:rsidRPr="00FA6366" w:rsidRDefault="00DF6FA0" w:rsidP="0008409F">
            <w:pPr>
              <w:pStyle w:val="a4"/>
              <w:ind w:left="164" w:firstLine="0"/>
              <w:jc w:val="left"/>
              <w:rPr>
                <w:szCs w:val="24"/>
              </w:rPr>
            </w:pPr>
            <w:r w:rsidRPr="00FA6366">
              <w:rPr>
                <w:szCs w:val="24"/>
              </w:rPr>
              <w:t>использовать материалы и оборуд</w:t>
            </w:r>
            <w:r w:rsidRPr="00FA6366">
              <w:rPr>
                <w:szCs w:val="24"/>
              </w:rPr>
              <w:t>о</w:t>
            </w:r>
            <w:r w:rsidRPr="00FA6366">
              <w:rPr>
                <w:szCs w:val="24"/>
              </w:rPr>
              <w:t>вание для осуществления наладки, регулировки и проверки электрич</w:t>
            </w:r>
            <w:r w:rsidRPr="00FA6366">
              <w:rPr>
                <w:szCs w:val="24"/>
              </w:rPr>
              <w:t>е</w:t>
            </w:r>
            <w:r w:rsidRPr="00FA6366">
              <w:rPr>
                <w:szCs w:val="24"/>
              </w:rPr>
              <w:t xml:space="preserve">ского и </w:t>
            </w:r>
          </w:p>
          <w:p w:rsidR="00D7020E" w:rsidRDefault="00DF6FA0" w:rsidP="0008409F">
            <w:pPr>
              <w:pStyle w:val="a4"/>
              <w:ind w:left="164" w:firstLine="0"/>
              <w:jc w:val="left"/>
              <w:rPr>
                <w:szCs w:val="24"/>
              </w:rPr>
            </w:pPr>
            <w:r w:rsidRPr="00FA6366">
              <w:rPr>
                <w:szCs w:val="24"/>
              </w:rPr>
              <w:t xml:space="preserve">электромеханического оборудования; </w:t>
            </w:r>
          </w:p>
          <w:p w:rsidR="00990F33" w:rsidRDefault="00DF6FA0" w:rsidP="0008409F">
            <w:pPr>
              <w:pStyle w:val="a4"/>
              <w:ind w:left="164" w:firstLine="0"/>
              <w:jc w:val="left"/>
              <w:rPr>
                <w:szCs w:val="24"/>
              </w:rPr>
            </w:pPr>
            <w:r w:rsidRPr="00FA6366">
              <w:rPr>
                <w:szCs w:val="24"/>
              </w:rPr>
              <w:t>- использовать основные виды мо</w:t>
            </w:r>
            <w:r w:rsidRPr="00FA6366">
              <w:rPr>
                <w:szCs w:val="24"/>
              </w:rPr>
              <w:t>н</w:t>
            </w:r>
            <w:r w:rsidRPr="00FA6366">
              <w:rPr>
                <w:szCs w:val="24"/>
              </w:rPr>
              <w:t>тажного и измерительного инстр</w:t>
            </w:r>
            <w:r w:rsidRPr="00FA6366">
              <w:rPr>
                <w:szCs w:val="24"/>
              </w:rPr>
              <w:t>у</w:t>
            </w:r>
            <w:r w:rsidRPr="00FA6366">
              <w:rPr>
                <w:szCs w:val="24"/>
              </w:rPr>
              <w:t xml:space="preserve">мента. </w:t>
            </w:r>
          </w:p>
          <w:p w:rsidR="00400F43" w:rsidRPr="00990F33" w:rsidRDefault="00DF6FA0" w:rsidP="0008409F">
            <w:pPr>
              <w:pStyle w:val="a4"/>
              <w:ind w:left="164" w:firstLine="0"/>
              <w:jc w:val="left"/>
              <w:rPr>
                <w:b/>
                <w:szCs w:val="24"/>
              </w:rPr>
            </w:pPr>
            <w:r w:rsidRPr="00990F33">
              <w:rPr>
                <w:b/>
                <w:szCs w:val="24"/>
              </w:rPr>
              <w:t xml:space="preserve">Знания:  </w:t>
            </w:r>
          </w:p>
          <w:p w:rsidR="00400F43" w:rsidRPr="00FA6366" w:rsidRDefault="00DF6FA0" w:rsidP="0008409F">
            <w:pPr>
              <w:pStyle w:val="a4"/>
              <w:ind w:left="164" w:firstLine="0"/>
              <w:jc w:val="left"/>
              <w:rPr>
                <w:szCs w:val="24"/>
              </w:rPr>
            </w:pPr>
            <w:r w:rsidRPr="00FA6366">
              <w:rPr>
                <w:szCs w:val="24"/>
              </w:rPr>
              <w:t>технические параметры, характер</w:t>
            </w:r>
            <w:r w:rsidRPr="00FA6366">
              <w:rPr>
                <w:szCs w:val="24"/>
              </w:rPr>
              <w:t>и</w:t>
            </w:r>
            <w:r w:rsidRPr="00FA6366">
              <w:rPr>
                <w:szCs w:val="24"/>
              </w:rPr>
              <w:t>стики и особенности различных в</w:t>
            </w:r>
            <w:r w:rsidRPr="00FA6366">
              <w:rPr>
                <w:szCs w:val="24"/>
              </w:rPr>
              <w:t>и</w:t>
            </w:r>
            <w:r w:rsidRPr="00FA6366">
              <w:rPr>
                <w:szCs w:val="24"/>
              </w:rPr>
              <w:t xml:space="preserve">дов электрических машин; </w:t>
            </w:r>
          </w:p>
          <w:p w:rsidR="00400F43" w:rsidRPr="00FA6366" w:rsidRDefault="00DF6FA0" w:rsidP="0008409F">
            <w:pPr>
              <w:pStyle w:val="a4"/>
              <w:ind w:left="164" w:firstLine="0"/>
              <w:jc w:val="left"/>
              <w:rPr>
                <w:szCs w:val="24"/>
              </w:rPr>
            </w:pPr>
            <w:r w:rsidRPr="00FA6366">
              <w:rPr>
                <w:szCs w:val="24"/>
              </w:rPr>
              <w:t>классификацию основного электр</w:t>
            </w:r>
            <w:r w:rsidRPr="00FA6366">
              <w:rPr>
                <w:szCs w:val="24"/>
              </w:rPr>
              <w:t>и</w:t>
            </w:r>
            <w:r w:rsidRPr="00FA6366">
              <w:rPr>
                <w:szCs w:val="24"/>
              </w:rPr>
              <w:t>ческого и электромеханического об</w:t>
            </w:r>
            <w:r w:rsidRPr="00FA6366">
              <w:rPr>
                <w:szCs w:val="24"/>
              </w:rPr>
              <w:t>о</w:t>
            </w:r>
            <w:r w:rsidRPr="00FA6366">
              <w:rPr>
                <w:szCs w:val="24"/>
              </w:rPr>
              <w:t xml:space="preserve">рудования отросли; </w:t>
            </w:r>
          </w:p>
          <w:p w:rsidR="00400F43" w:rsidRPr="00FA6366" w:rsidRDefault="00DF6FA0" w:rsidP="0008409F">
            <w:pPr>
              <w:pStyle w:val="a4"/>
              <w:ind w:left="164" w:firstLine="0"/>
              <w:jc w:val="left"/>
              <w:rPr>
                <w:szCs w:val="24"/>
              </w:rPr>
            </w:pPr>
            <w:r w:rsidRPr="00FA6366">
              <w:rPr>
                <w:szCs w:val="24"/>
              </w:rPr>
              <w:t>элементы систем автоматики, их классификацию, основные характер</w:t>
            </w:r>
            <w:r w:rsidRPr="00FA6366">
              <w:rPr>
                <w:szCs w:val="24"/>
              </w:rPr>
              <w:t>и</w:t>
            </w:r>
            <w:r w:rsidRPr="00FA6366">
              <w:rPr>
                <w:szCs w:val="24"/>
              </w:rPr>
              <w:t>стики и принципы построения систем автоматического управления эле</w:t>
            </w:r>
            <w:r w:rsidRPr="00FA6366">
              <w:rPr>
                <w:szCs w:val="24"/>
              </w:rPr>
              <w:t>к</w:t>
            </w:r>
            <w:r w:rsidRPr="00FA6366">
              <w:rPr>
                <w:szCs w:val="24"/>
              </w:rPr>
              <w:t>трическим и электромеханическим оборудованием; - классификацию и назначением электроприводов, физ</w:t>
            </w:r>
            <w:r w:rsidRPr="00FA6366">
              <w:rPr>
                <w:szCs w:val="24"/>
              </w:rPr>
              <w:t>и</w:t>
            </w:r>
            <w:r w:rsidRPr="00FA6366">
              <w:rPr>
                <w:szCs w:val="24"/>
              </w:rPr>
              <w:t xml:space="preserve">ческие процессы в электроприводах; </w:t>
            </w:r>
          </w:p>
          <w:p w:rsidR="00400F43" w:rsidRPr="00FA6366" w:rsidRDefault="00DF6FA0" w:rsidP="0008409F">
            <w:pPr>
              <w:pStyle w:val="a4"/>
              <w:ind w:left="164" w:firstLine="0"/>
              <w:jc w:val="left"/>
              <w:rPr>
                <w:szCs w:val="24"/>
              </w:rPr>
            </w:pPr>
            <w:r w:rsidRPr="00FA6366">
              <w:rPr>
                <w:szCs w:val="24"/>
              </w:rPr>
              <w:t xml:space="preserve">выбор электродвигателей и схем управления. </w:t>
            </w:r>
          </w:p>
        </w:tc>
      </w:tr>
      <w:tr w:rsidR="00400F43" w:rsidTr="000B64C8">
        <w:tblPrEx>
          <w:tblCellMar>
            <w:top w:w="50" w:type="dxa"/>
            <w:right w:w="48" w:type="dxa"/>
          </w:tblCellMar>
        </w:tblPrEx>
        <w:trPr>
          <w:trHeight w:val="8405"/>
        </w:trPr>
        <w:tc>
          <w:tcPr>
            <w:tcW w:w="2966" w:type="dxa"/>
            <w:gridSpan w:val="2"/>
            <w:vMerge w:val="restart"/>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00F43" w:rsidRDefault="00D7020E" w:rsidP="0008409F">
            <w:pPr>
              <w:spacing w:after="0" w:line="240" w:lineRule="auto"/>
              <w:ind w:left="0" w:firstLine="0"/>
              <w:jc w:val="left"/>
            </w:pPr>
            <w:r>
              <w:t>ПК 1.2</w:t>
            </w:r>
            <w:proofErr w:type="gramStart"/>
            <w:r>
              <w:t xml:space="preserve"> </w:t>
            </w:r>
            <w:r>
              <w:tab/>
              <w:t>П</w:t>
            </w:r>
            <w:proofErr w:type="gramEnd"/>
            <w:r>
              <w:t>роводить диагн</w:t>
            </w:r>
            <w:r>
              <w:t>о</w:t>
            </w:r>
            <w:r>
              <w:t xml:space="preserve">стику и испытания электрического </w:t>
            </w:r>
            <w:r w:rsidR="00DF6FA0">
              <w:t>и электромеханического оборуд</w:t>
            </w:r>
            <w:r w:rsidR="00DF6FA0">
              <w:t>о</w:t>
            </w:r>
            <w:r w:rsidR="00DF6FA0">
              <w:t xml:space="preserve">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rPr>
                <w:b/>
              </w:rPr>
              <w:t xml:space="preserve">Практический опыт:  </w:t>
            </w:r>
          </w:p>
          <w:p w:rsidR="00400F43" w:rsidRDefault="00D7020E" w:rsidP="0008409F">
            <w:pPr>
              <w:spacing w:after="0" w:line="240" w:lineRule="auto"/>
              <w:ind w:left="0" w:firstLine="0"/>
              <w:jc w:val="left"/>
            </w:pPr>
            <w:r>
              <w:t xml:space="preserve">- </w:t>
            </w:r>
            <w:r w:rsidR="00DF6FA0">
              <w:t>выполнения диагностики и технич</w:t>
            </w:r>
            <w:r w:rsidR="00DF6FA0">
              <w:t>е</w:t>
            </w:r>
            <w:r w:rsidR="00DF6FA0">
              <w:t>ского контроля при эксплуатации электрического и электромеханич</w:t>
            </w:r>
            <w:r w:rsidR="00DF6FA0">
              <w:t>е</w:t>
            </w:r>
            <w:r w:rsidR="00DF6FA0">
              <w:t xml:space="preserve">ского оборудования; </w:t>
            </w:r>
          </w:p>
          <w:p w:rsidR="00D7020E" w:rsidRPr="00D7020E" w:rsidRDefault="00D7020E" w:rsidP="0008409F">
            <w:pPr>
              <w:spacing w:after="0" w:line="240" w:lineRule="auto"/>
              <w:ind w:left="0" w:firstLine="0"/>
              <w:jc w:val="left"/>
            </w:pPr>
            <w:r>
              <w:t xml:space="preserve">- </w:t>
            </w:r>
            <w:r w:rsidR="00DF6FA0">
              <w:t>использования основных измер</w:t>
            </w:r>
            <w:r w:rsidR="00DF6FA0">
              <w:t>и</w:t>
            </w:r>
            <w:r w:rsidR="00DF6FA0">
              <w:t>тельных приборов.</w:t>
            </w:r>
          </w:p>
          <w:p w:rsidR="00400F43" w:rsidRDefault="00DF6FA0" w:rsidP="0008409F">
            <w:pPr>
              <w:spacing w:after="0" w:line="240" w:lineRule="auto"/>
              <w:ind w:left="0" w:firstLine="0"/>
              <w:jc w:val="left"/>
            </w:pPr>
            <w:r>
              <w:rPr>
                <w:b/>
              </w:rPr>
              <w:t xml:space="preserve">Умения:  </w:t>
            </w:r>
          </w:p>
          <w:p w:rsidR="00400F43" w:rsidRDefault="00D7020E" w:rsidP="0008409F">
            <w:pPr>
              <w:spacing w:after="0" w:line="240" w:lineRule="auto"/>
              <w:ind w:left="0" w:firstLine="0"/>
              <w:jc w:val="left"/>
            </w:pPr>
            <w:r>
              <w:t xml:space="preserve">- </w:t>
            </w:r>
            <w:r w:rsidR="00DF6FA0">
              <w:t xml:space="preserve">определять электроэнергетические параметры электрических машин и аппаратов, электротехнических </w:t>
            </w:r>
          </w:p>
          <w:p w:rsidR="00400F43" w:rsidRDefault="00DF6FA0" w:rsidP="0008409F">
            <w:pPr>
              <w:spacing w:after="0" w:line="240" w:lineRule="auto"/>
              <w:ind w:left="0" w:firstLine="0"/>
              <w:jc w:val="left"/>
            </w:pPr>
            <w:r>
              <w:t xml:space="preserve">устройств и систем; </w:t>
            </w:r>
          </w:p>
          <w:p w:rsidR="00400F43" w:rsidRDefault="00D7020E" w:rsidP="0008409F">
            <w:pPr>
              <w:spacing w:after="0" w:line="240" w:lineRule="auto"/>
              <w:ind w:left="0" w:firstLine="0"/>
              <w:jc w:val="left"/>
            </w:pPr>
            <w:r>
              <w:t xml:space="preserve">- </w:t>
            </w:r>
            <w:r w:rsidR="00DF6FA0">
              <w:t xml:space="preserve">проводить анализ неисправностей электрооборудования; </w:t>
            </w:r>
          </w:p>
          <w:p w:rsidR="00400F43" w:rsidRDefault="00D7020E" w:rsidP="0008409F">
            <w:pPr>
              <w:spacing w:after="0" w:line="240" w:lineRule="auto"/>
              <w:ind w:left="0" w:firstLine="0"/>
              <w:jc w:val="left"/>
            </w:pPr>
            <w:r>
              <w:t xml:space="preserve">- </w:t>
            </w:r>
            <w:r w:rsidR="00DF6FA0">
              <w:t xml:space="preserve">эффективно </w:t>
            </w:r>
            <w:r w:rsidR="00DF6FA0">
              <w:tab/>
              <w:t xml:space="preserve">использовать оборудование </w:t>
            </w:r>
            <w:r w:rsidR="00DF6FA0">
              <w:tab/>
              <w:t xml:space="preserve">для диагностики и технического контроля; </w:t>
            </w:r>
          </w:p>
          <w:p w:rsidR="00D7020E" w:rsidRDefault="00D7020E" w:rsidP="0008409F">
            <w:pPr>
              <w:spacing w:after="0" w:line="240" w:lineRule="auto"/>
              <w:ind w:left="0" w:firstLine="0"/>
              <w:jc w:val="left"/>
            </w:pPr>
            <w:r>
              <w:t xml:space="preserve">- </w:t>
            </w:r>
            <w:r w:rsidR="00DF6FA0">
              <w:t xml:space="preserve">оценивать </w:t>
            </w:r>
            <w:proofErr w:type="spellStart"/>
            <w:r w:rsidR="00DF6FA0">
              <w:t>эффективностьработы</w:t>
            </w:r>
            <w:proofErr w:type="spellEnd"/>
            <w:r w:rsidR="00DF6FA0">
              <w:t xml:space="preserve"> электрического и электромеханич</w:t>
            </w:r>
            <w:r w:rsidR="00DF6FA0">
              <w:t>е</w:t>
            </w:r>
            <w:r w:rsidR="00DF6FA0">
              <w:t>ского оборудования;- осуществлять технический контроль при эксплуат</w:t>
            </w:r>
            <w:r w:rsidR="00DF6FA0">
              <w:t>а</w:t>
            </w:r>
            <w:r w:rsidR="00DF6FA0">
              <w:t>ции электрического и электромехан</w:t>
            </w:r>
            <w:r w:rsidR="00DF6FA0">
              <w:t>и</w:t>
            </w:r>
            <w:r w:rsidR="00DF6FA0">
              <w:t xml:space="preserve">ческого оборудования; </w:t>
            </w:r>
          </w:p>
          <w:p w:rsidR="00400F43" w:rsidRDefault="00DF6FA0" w:rsidP="0008409F">
            <w:pPr>
              <w:spacing w:after="0" w:line="240" w:lineRule="auto"/>
              <w:ind w:left="0" w:firstLine="0"/>
              <w:jc w:val="left"/>
            </w:pPr>
            <w:r>
              <w:t>- осуществлять метрологическую п</w:t>
            </w:r>
            <w:r>
              <w:t>о</w:t>
            </w:r>
            <w:r>
              <w:t xml:space="preserve">верку изделий; </w:t>
            </w:r>
          </w:p>
          <w:p w:rsidR="00D7020E" w:rsidRDefault="00D7020E" w:rsidP="0008409F">
            <w:pPr>
              <w:spacing w:after="0" w:line="240" w:lineRule="auto"/>
              <w:ind w:left="0" w:firstLine="0"/>
              <w:jc w:val="left"/>
            </w:pPr>
            <w:r>
              <w:t>-</w:t>
            </w:r>
            <w:r w:rsidR="00DF6FA0">
              <w:t>производить диагностику оборудов</w:t>
            </w:r>
            <w:r w:rsidR="00DF6FA0">
              <w:t>а</w:t>
            </w:r>
            <w:r w:rsidR="00DF6FA0">
              <w:t xml:space="preserve">ния и определение его ресурсов. </w:t>
            </w:r>
          </w:p>
          <w:p w:rsidR="00400F43" w:rsidRDefault="00DF6FA0" w:rsidP="0008409F">
            <w:pPr>
              <w:spacing w:after="0" w:line="240" w:lineRule="auto"/>
              <w:ind w:left="0" w:firstLine="0"/>
              <w:jc w:val="left"/>
            </w:pPr>
            <w:r>
              <w:rPr>
                <w:b/>
              </w:rPr>
              <w:t xml:space="preserve">Знания:  </w:t>
            </w:r>
          </w:p>
          <w:p w:rsidR="00400F43" w:rsidRDefault="00D7020E" w:rsidP="0008409F">
            <w:pPr>
              <w:spacing w:after="0" w:line="240" w:lineRule="auto"/>
              <w:ind w:left="0" w:firstLine="0"/>
              <w:jc w:val="left"/>
            </w:pPr>
            <w:r>
              <w:t>-</w:t>
            </w:r>
            <w:r w:rsidR="00DF6FA0">
              <w:t xml:space="preserve">условия эксплуатации </w:t>
            </w:r>
          </w:p>
          <w:p w:rsidR="00400F43" w:rsidRDefault="00DF6FA0" w:rsidP="0008409F">
            <w:pPr>
              <w:spacing w:after="0" w:line="240" w:lineRule="auto"/>
              <w:ind w:left="0" w:firstLine="0"/>
              <w:jc w:val="left"/>
            </w:pPr>
            <w:r>
              <w:t xml:space="preserve">электрооборудования;  </w:t>
            </w:r>
          </w:p>
          <w:p w:rsidR="00D7020E" w:rsidRDefault="00D7020E" w:rsidP="0008409F">
            <w:pPr>
              <w:spacing w:after="0" w:line="240" w:lineRule="auto"/>
              <w:ind w:left="0" w:firstLine="0"/>
              <w:jc w:val="left"/>
            </w:pPr>
            <w:r>
              <w:t>-</w:t>
            </w:r>
            <w:r w:rsidR="00DF6FA0">
              <w:t>физические принципы работы, ко</w:t>
            </w:r>
            <w:r w:rsidR="00DF6FA0">
              <w:t>н</w:t>
            </w:r>
            <w:r w:rsidR="00DF6FA0">
              <w:t>струкцию, технические характерист</w:t>
            </w:r>
            <w:r w:rsidR="00DF6FA0">
              <w:t>и</w:t>
            </w:r>
            <w:r w:rsidR="00DF6FA0">
              <w:t>ки, области применения, правил</w:t>
            </w:r>
            <w:r>
              <w:t>а эк</w:t>
            </w:r>
            <w:r>
              <w:t>с</w:t>
            </w:r>
            <w:r>
              <w:t xml:space="preserve">плуатации, электрического </w:t>
            </w:r>
            <w:r w:rsidR="00DF6FA0">
              <w:t>и эле</w:t>
            </w:r>
            <w:r w:rsidR="00DF6FA0">
              <w:t>к</w:t>
            </w:r>
            <w:r w:rsidR="00DF6FA0">
              <w:t>тр</w:t>
            </w:r>
            <w:r>
              <w:t>омеханического оборудования;</w:t>
            </w:r>
          </w:p>
          <w:p w:rsidR="00400F43" w:rsidRDefault="00D7020E" w:rsidP="0008409F">
            <w:pPr>
              <w:spacing w:after="0" w:line="240" w:lineRule="auto"/>
              <w:ind w:left="0" w:firstLine="0"/>
              <w:jc w:val="left"/>
            </w:pPr>
            <w:r>
              <w:t xml:space="preserve"> - </w:t>
            </w:r>
            <w:r w:rsidR="00DF6FA0">
              <w:t>пути и средства повышения долг</w:t>
            </w:r>
            <w:r w:rsidR="00DF6FA0">
              <w:t>о</w:t>
            </w:r>
            <w:r w:rsidR="00DF6FA0">
              <w:t xml:space="preserve">вечности оборудования. </w:t>
            </w:r>
          </w:p>
        </w:tc>
      </w:tr>
      <w:tr w:rsidR="00400F43" w:rsidTr="000B64C8">
        <w:tblPrEx>
          <w:tblCellMar>
            <w:top w:w="50" w:type="dxa"/>
            <w:right w:w="48" w:type="dxa"/>
          </w:tblCellMar>
        </w:tblPrEx>
        <w:trPr>
          <w:trHeight w:val="3237"/>
        </w:trPr>
        <w:tc>
          <w:tcPr>
            <w:tcW w:w="2966" w:type="dxa"/>
            <w:gridSpan w:val="2"/>
            <w:vMerge/>
            <w:tcBorders>
              <w:top w:val="nil"/>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t>ПК 1.3</w:t>
            </w:r>
            <w:proofErr w:type="gramStart"/>
            <w:r>
              <w:t xml:space="preserve"> О</w:t>
            </w:r>
            <w:proofErr w:type="gramEnd"/>
            <w:r>
              <w:t>существлять оценку пр</w:t>
            </w:r>
            <w:r>
              <w:t>о</w:t>
            </w:r>
            <w:r>
              <w:t xml:space="preserve">изводственно-технических </w:t>
            </w:r>
            <w:proofErr w:type="spellStart"/>
            <w:r>
              <w:t>показ</w:t>
            </w:r>
            <w:r>
              <w:t>а</w:t>
            </w:r>
            <w:r>
              <w:t>телейработы</w:t>
            </w:r>
            <w:proofErr w:type="spellEnd"/>
            <w:r>
              <w:t xml:space="preserve"> электрического и </w:t>
            </w:r>
          </w:p>
          <w:p w:rsidR="00400F43" w:rsidRDefault="00DF6FA0" w:rsidP="0008409F">
            <w:pPr>
              <w:spacing w:after="0" w:line="240" w:lineRule="auto"/>
              <w:ind w:left="0" w:firstLine="0"/>
              <w:jc w:val="left"/>
            </w:pPr>
            <w:r>
              <w:t>электромеханического оборудов</w:t>
            </w:r>
            <w:r>
              <w:t>а</w:t>
            </w:r>
            <w:r>
              <w:t xml:space="preserve">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left"/>
            </w:pPr>
            <w:r>
              <w:rPr>
                <w:b/>
              </w:rPr>
              <w:t xml:space="preserve">Практический опыт: </w:t>
            </w:r>
          </w:p>
          <w:p w:rsidR="00D7020E" w:rsidRDefault="00D7020E" w:rsidP="0008409F">
            <w:pPr>
              <w:spacing w:after="0" w:line="240" w:lineRule="auto"/>
              <w:ind w:left="0" w:firstLine="0"/>
              <w:jc w:val="left"/>
            </w:pPr>
            <w:r>
              <w:t xml:space="preserve">- </w:t>
            </w:r>
            <w:r w:rsidR="00DF6FA0">
              <w:t>составления отчетной документации по техническому обслуживанию и р</w:t>
            </w:r>
            <w:r w:rsidR="00DF6FA0">
              <w:t>е</w:t>
            </w:r>
            <w:r w:rsidR="00DF6FA0">
              <w:t>монту электрического и электромех</w:t>
            </w:r>
            <w:r w:rsidR="00DF6FA0">
              <w:t>а</w:t>
            </w:r>
            <w:r w:rsidR="00DF6FA0">
              <w:t xml:space="preserve">нического оборудования. </w:t>
            </w:r>
          </w:p>
          <w:p w:rsidR="00400F43" w:rsidRDefault="00DF6FA0" w:rsidP="0008409F">
            <w:pPr>
              <w:spacing w:after="0" w:line="240" w:lineRule="auto"/>
              <w:ind w:left="0" w:firstLine="0"/>
              <w:jc w:val="left"/>
            </w:pPr>
            <w:r>
              <w:rPr>
                <w:b/>
              </w:rPr>
              <w:t xml:space="preserve">Умения:  </w:t>
            </w:r>
          </w:p>
          <w:p w:rsidR="00400F43" w:rsidRDefault="00D7020E" w:rsidP="0008409F">
            <w:pPr>
              <w:spacing w:after="0" w:line="240" w:lineRule="auto"/>
              <w:ind w:left="0" w:firstLine="0"/>
              <w:jc w:val="left"/>
            </w:pPr>
            <w:r>
              <w:t xml:space="preserve">- </w:t>
            </w:r>
            <w:r w:rsidR="00DF6FA0">
              <w:t xml:space="preserve">заполнять </w:t>
            </w:r>
          </w:p>
          <w:p w:rsidR="00D7020E" w:rsidRDefault="00DF6FA0" w:rsidP="0008409F">
            <w:pPr>
              <w:spacing w:after="0" w:line="240" w:lineRule="auto"/>
              <w:ind w:left="0" w:firstLine="0"/>
              <w:jc w:val="left"/>
            </w:pPr>
            <w:r>
              <w:t xml:space="preserve">маршрутно-технологическую  </w:t>
            </w:r>
            <w:proofErr w:type="spellStart"/>
            <w:r>
              <w:t>док</w:t>
            </w:r>
            <w:r>
              <w:t>у</w:t>
            </w:r>
            <w:r>
              <w:t>ментациюна</w:t>
            </w:r>
            <w:proofErr w:type="spellEnd"/>
            <w:r>
              <w:t xml:space="preserve"> эксплуатацию и </w:t>
            </w:r>
            <w:proofErr w:type="spellStart"/>
            <w:r>
              <w:t>обсл</w:t>
            </w:r>
            <w:r>
              <w:t>у</w:t>
            </w:r>
            <w:r>
              <w:t>живаниеотраслевого</w:t>
            </w:r>
            <w:proofErr w:type="spellEnd"/>
            <w:r>
              <w:t xml:space="preserve"> электрического и электромеханического оборудования; </w:t>
            </w:r>
          </w:p>
          <w:p w:rsidR="00400F43" w:rsidRDefault="00DF6FA0" w:rsidP="0008409F">
            <w:pPr>
              <w:spacing w:after="0" w:line="240" w:lineRule="auto"/>
              <w:ind w:left="0" w:firstLine="0"/>
              <w:jc w:val="left"/>
            </w:pPr>
            <w:r>
              <w:t xml:space="preserve">- заполнять отчетную документацию; </w:t>
            </w:r>
          </w:p>
        </w:tc>
      </w:tr>
      <w:tr w:rsidR="00D7020E" w:rsidTr="000B64C8">
        <w:tblPrEx>
          <w:tblCellMar>
            <w:top w:w="50" w:type="dxa"/>
            <w:right w:w="48" w:type="dxa"/>
          </w:tblCellMar>
        </w:tblPrEx>
        <w:trPr>
          <w:trHeight w:val="2168"/>
        </w:trPr>
        <w:tc>
          <w:tcPr>
            <w:tcW w:w="2966" w:type="dxa"/>
            <w:gridSpan w:val="2"/>
            <w:tcBorders>
              <w:top w:val="nil"/>
              <w:left w:val="single" w:sz="4" w:space="0" w:color="000000"/>
              <w:bottom w:val="single" w:sz="4" w:space="0" w:color="000000"/>
              <w:right w:val="single" w:sz="4" w:space="0" w:color="000000"/>
            </w:tcBorders>
          </w:tcPr>
          <w:p w:rsidR="00D7020E" w:rsidRDefault="00D7020E"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auto"/>
              <w:right w:val="single" w:sz="4" w:space="0" w:color="000000"/>
            </w:tcBorders>
          </w:tcPr>
          <w:p w:rsidR="00D7020E" w:rsidRDefault="00D7020E" w:rsidP="0008409F">
            <w:pPr>
              <w:spacing w:after="0" w:line="240"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0" w:firstLine="0"/>
              <w:jc w:val="left"/>
            </w:pPr>
            <w:r>
              <w:t>-работать с нормативной документ</w:t>
            </w:r>
            <w:r>
              <w:t>а</w:t>
            </w:r>
            <w:r>
              <w:t xml:space="preserve">цией отрасли. </w:t>
            </w:r>
          </w:p>
          <w:p w:rsidR="00D7020E" w:rsidRDefault="00D7020E" w:rsidP="0008409F">
            <w:pPr>
              <w:spacing w:after="0" w:line="240" w:lineRule="auto"/>
              <w:ind w:left="0" w:firstLine="0"/>
              <w:jc w:val="left"/>
            </w:pPr>
            <w:r>
              <w:rPr>
                <w:b/>
              </w:rPr>
              <w:t xml:space="preserve">Знания:  </w:t>
            </w:r>
          </w:p>
          <w:p w:rsidR="00D7020E" w:rsidRDefault="00D7020E" w:rsidP="0008409F">
            <w:pPr>
              <w:spacing w:after="0" w:line="240" w:lineRule="auto"/>
              <w:ind w:left="0" w:firstLine="0"/>
              <w:jc w:val="left"/>
            </w:pPr>
            <w:r>
              <w:t xml:space="preserve">-действующую нормативно-техническую </w:t>
            </w:r>
            <w:proofErr w:type="spellStart"/>
            <w:r>
              <w:t>документациюпо</w:t>
            </w:r>
            <w:proofErr w:type="spellEnd"/>
            <w:r>
              <w:t xml:space="preserve"> спец</w:t>
            </w:r>
            <w:r>
              <w:t>и</w:t>
            </w:r>
            <w:r>
              <w:t xml:space="preserve">альности; - порядок проведение </w:t>
            </w:r>
            <w:proofErr w:type="spellStart"/>
            <w:r>
              <w:t>ста</w:t>
            </w:r>
            <w:r>
              <w:t>н</w:t>
            </w:r>
            <w:r>
              <w:t>дартныхи</w:t>
            </w:r>
            <w:proofErr w:type="spellEnd"/>
            <w:r>
              <w:t xml:space="preserve"> сертифицированных исп</w:t>
            </w:r>
            <w:r>
              <w:t>ы</w:t>
            </w:r>
            <w:r>
              <w:t xml:space="preserve">таний; </w:t>
            </w:r>
          </w:p>
          <w:p w:rsidR="00D7020E" w:rsidRDefault="00D7020E" w:rsidP="0008409F">
            <w:pPr>
              <w:spacing w:after="0" w:line="240" w:lineRule="auto"/>
              <w:ind w:left="0" w:firstLine="0"/>
              <w:jc w:val="left"/>
              <w:rPr>
                <w:b/>
              </w:rPr>
            </w:pPr>
            <w:r>
              <w:t>- правила сдачи оборудования в р</w:t>
            </w:r>
            <w:r>
              <w:t>е</w:t>
            </w:r>
            <w:r>
              <w:t>монт и приема после ремонта.</w:t>
            </w:r>
          </w:p>
        </w:tc>
      </w:tr>
      <w:tr w:rsidR="00D7020E" w:rsidTr="000B64C8">
        <w:tblPrEx>
          <w:tblCellMar>
            <w:top w:w="52" w:type="dxa"/>
            <w:right w:w="108" w:type="dxa"/>
          </w:tblCellMar>
        </w:tblPrEx>
        <w:trPr>
          <w:trHeight w:val="2167"/>
        </w:trPr>
        <w:tc>
          <w:tcPr>
            <w:tcW w:w="2966" w:type="dxa"/>
            <w:gridSpan w:val="2"/>
            <w:vMerge w:val="restart"/>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108" w:firstLine="0"/>
              <w:jc w:val="left"/>
            </w:pPr>
            <w:r>
              <w:t>Организационное обе</w:t>
            </w:r>
            <w:r>
              <w:t>с</w:t>
            </w:r>
            <w:r>
              <w:t xml:space="preserve">печение эксплуатации, </w:t>
            </w:r>
          </w:p>
          <w:p w:rsidR="00D7020E" w:rsidRDefault="00D7020E" w:rsidP="0008409F">
            <w:pPr>
              <w:spacing w:after="0" w:line="240" w:lineRule="auto"/>
              <w:ind w:left="108" w:firstLine="0"/>
              <w:jc w:val="left"/>
            </w:pPr>
            <w:r>
              <w:t xml:space="preserve">технического </w:t>
            </w:r>
          </w:p>
          <w:p w:rsidR="00D7020E" w:rsidRDefault="00D7020E" w:rsidP="0008409F">
            <w:pPr>
              <w:spacing w:after="0" w:line="240" w:lineRule="auto"/>
              <w:ind w:left="108" w:firstLine="0"/>
              <w:jc w:val="left"/>
            </w:pPr>
            <w:r>
              <w:t xml:space="preserve">обслуживания  и </w:t>
            </w:r>
          </w:p>
          <w:p w:rsidR="00D7020E" w:rsidRDefault="00D7020E" w:rsidP="0008409F">
            <w:pPr>
              <w:spacing w:after="0" w:line="240" w:lineRule="auto"/>
              <w:ind w:left="108" w:firstLine="0"/>
              <w:jc w:val="left"/>
            </w:pPr>
            <w:r>
              <w:t xml:space="preserve">ремонта электрического и электромеханического оборудования </w:t>
            </w:r>
          </w:p>
        </w:tc>
        <w:tc>
          <w:tcPr>
            <w:tcW w:w="3827" w:type="dxa"/>
            <w:gridSpan w:val="3"/>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93" w:firstLine="0"/>
              <w:jc w:val="left"/>
            </w:pPr>
            <w:r>
              <w:rPr>
                <w:rFonts w:ascii="Calibri" w:eastAsia="Calibri" w:hAnsi="Calibri" w:cs="Calibri"/>
              </w:rPr>
              <w:tab/>
            </w:r>
            <w:r>
              <w:t>ПК 2.1.  Осуществлять р</w:t>
            </w:r>
            <w:r>
              <w:t>а</w:t>
            </w:r>
            <w:r>
              <w:t>боты планирование по эксплуат</w:t>
            </w:r>
            <w:r>
              <w:t>а</w:t>
            </w:r>
            <w:r>
              <w:t>ции электрического и электром</w:t>
            </w:r>
            <w:r>
              <w:t>е</w:t>
            </w:r>
            <w:r>
              <w:t xml:space="preserve">ханического оборудования. </w:t>
            </w:r>
          </w:p>
          <w:p w:rsidR="00D7020E" w:rsidRDefault="00D7020E" w:rsidP="0008409F">
            <w:pPr>
              <w:spacing w:after="0" w:line="240" w:lineRule="auto"/>
              <w:ind w:left="93" w:firstLine="0"/>
              <w:jc w:val="left"/>
            </w:pPr>
          </w:p>
          <w:p w:rsidR="00D7020E" w:rsidRDefault="00D7020E" w:rsidP="0008409F">
            <w:pPr>
              <w:spacing w:after="0" w:line="240"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D7020E" w:rsidRDefault="00D7020E" w:rsidP="0008409F">
            <w:pPr>
              <w:spacing w:after="0" w:line="240" w:lineRule="auto"/>
              <w:ind w:left="142" w:right="90" w:firstLine="0"/>
            </w:pPr>
            <w:r>
              <w:rPr>
                <w:b/>
              </w:rPr>
              <w:t xml:space="preserve">Практический опыт:  </w:t>
            </w:r>
          </w:p>
          <w:p w:rsidR="00D7020E" w:rsidRDefault="00D7020E" w:rsidP="0008409F">
            <w:pPr>
              <w:spacing w:after="0" w:line="240" w:lineRule="auto"/>
              <w:ind w:left="142" w:right="90" w:firstLine="0"/>
            </w:pPr>
            <w:r>
              <w:t>-выполнения работ по техническ</w:t>
            </w:r>
            <w:r>
              <w:t>о</w:t>
            </w:r>
            <w:r>
              <w:t>му обслуживанию и ремонту быт</w:t>
            </w:r>
            <w:r>
              <w:t>о</w:t>
            </w:r>
            <w:r>
              <w:t xml:space="preserve">вой техники. </w:t>
            </w:r>
          </w:p>
          <w:p w:rsidR="00D7020E" w:rsidRDefault="00D7020E" w:rsidP="0008409F">
            <w:pPr>
              <w:spacing w:after="0" w:line="240" w:lineRule="auto"/>
              <w:ind w:left="142" w:right="90" w:firstLine="0"/>
            </w:pPr>
            <w:r>
              <w:rPr>
                <w:b/>
              </w:rPr>
              <w:t xml:space="preserve">Умения:  </w:t>
            </w:r>
          </w:p>
          <w:p w:rsidR="00D7020E" w:rsidRDefault="00D7020E" w:rsidP="0008409F">
            <w:pPr>
              <w:spacing w:after="0" w:line="240" w:lineRule="auto"/>
              <w:ind w:left="142" w:right="90" w:firstLine="0"/>
            </w:pPr>
            <w:r>
              <w:t>-организовывать обслуживание и ремонт бытовых машин и приб</w:t>
            </w:r>
            <w:r>
              <w:t>о</w:t>
            </w:r>
            <w:r>
              <w:t xml:space="preserve">ров; </w:t>
            </w:r>
            <w:proofErr w:type="gramStart"/>
            <w:r>
              <w:t>-э</w:t>
            </w:r>
            <w:proofErr w:type="gramEnd"/>
            <w:r>
              <w:t>ффективно использовать м</w:t>
            </w:r>
            <w:r>
              <w:t>а</w:t>
            </w:r>
            <w:r>
              <w:t xml:space="preserve">териалы и оборудование; </w:t>
            </w:r>
          </w:p>
          <w:p w:rsidR="00D7020E" w:rsidRDefault="00D7020E" w:rsidP="0008409F">
            <w:pPr>
              <w:spacing w:after="0" w:line="240" w:lineRule="auto"/>
              <w:ind w:left="142" w:right="90" w:firstLine="0"/>
            </w:pPr>
            <w:r>
              <w:t>-пользоваться основным оборуд</w:t>
            </w:r>
            <w:r>
              <w:t>о</w:t>
            </w:r>
            <w:r>
              <w:t>ванием, приспособлениями и инс</w:t>
            </w:r>
            <w:r>
              <w:t>т</w:t>
            </w:r>
            <w:r>
              <w:t xml:space="preserve">рументами для ремонта бытовых машин и приборов; </w:t>
            </w:r>
          </w:p>
          <w:p w:rsidR="00D7020E" w:rsidRDefault="00D7020E" w:rsidP="0008409F">
            <w:pPr>
              <w:spacing w:after="0" w:line="240" w:lineRule="auto"/>
              <w:ind w:left="142" w:right="90" w:firstLine="0"/>
            </w:pPr>
            <w:r>
              <w:t>-производить наладку и испытания электробытовых приборов.</w:t>
            </w:r>
          </w:p>
          <w:p w:rsidR="00D7020E" w:rsidRDefault="00D7020E" w:rsidP="0008409F">
            <w:pPr>
              <w:spacing w:after="0" w:line="240" w:lineRule="auto"/>
              <w:ind w:left="142" w:right="90" w:firstLine="0"/>
            </w:pPr>
            <w:r>
              <w:rPr>
                <w:b/>
              </w:rPr>
              <w:t xml:space="preserve">Знания:  </w:t>
            </w:r>
          </w:p>
          <w:p w:rsidR="00D7020E" w:rsidRDefault="00D7020E" w:rsidP="0008409F">
            <w:pPr>
              <w:spacing w:after="0" w:line="240" w:lineRule="auto"/>
              <w:ind w:left="142" w:right="90" w:firstLine="0"/>
            </w:pPr>
            <w:r>
              <w:t>-классификацию, конструкции, технические характеристики и о</w:t>
            </w:r>
            <w:r>
              <w:t>б</w:t>
            </w:r>
            <w:r>
              <w:t xml:space="preserve">ласти применения бытовых машин и приборов; </w:t>
            </w:r>
          </w:p>
          <w:p w:rsidR="00D7020E" w:rsidRDefault="00D7020E" w:rsidP="0008409F">
            <w:pPr>
              <w:spacing w:after="0" w:line="240" w:lineRule="auto"/>
              <w:ind w:left="142" w:right="90" w:firstLine="0"/>
            </w:pPr>
            <w:r>
              <w:t xml:space="preserve">-порядок организации </w:t>
            </w:r>
            <w:proofErr w:type="spellStart"/>
            <w:r>
              <w:t>сервисног</w:t>
            </w:r>
            <w:r>
              <w:t>о</w:t>
            </w:r>
            <w:r>
              <w:t>обслуживания</w:t>
            </w:r>
            <w:proofErr w:type="spellEnd"/>
            <w:r>
              <w:t xml:space="preserve"> и ремонта бытовой техники;  </w:t>
            </w:r>
          </w:p>
          <w:p w:rsidR="00D7020E" w:rsidRDefault="00D7020E" w:rsidP="0008409F">
            <w:pPr>
              <w:spacing w:after="0" w:line="240" w:lineRule="auto"/>
              <w:ind w:left="142" w:right="90" w:firstLine="0"/>
            </w:pPr>
            <w:r>
              <w:t>-типовые технологические проце</w:t>
            </w:r>
            <w:r>
              <w:t>с</w:t>
            </w:r>
            <w:r>
              <w:t>сы и оборудование при эксплуат</w:t>
            </w:r>
            <w:r>
              <w:t>а</w:t>
            </w:r>
            <w:r>
              <w:t>ции, обслуживании, ремонте и и</w:t>
            </w:r>
            <w:r>
              <w:t>с</w:t>
            </w:r>
            <w:r>
              <w:t xml:space="preserve">пытаниях бытовой техники; </w:t>
            </w:r>
          </w:p>
          <w:p w:rsidR="00D7020E" w:rsidRDefault="00D7020E" w:rsidP="0008409F">
            <w:pPr>
              <w:spacing w:after="0" w:line="240" w:lineRule="auto"/>
              <w:ind w:left="142" w:right="90" w:firstLine="0"/>
            </w:pPr>
            <w:r>
              <w:t>-прогрессивные технологии ремо</w:t>
            </w:r>
            <w:r>
              <w:t>н</w:t>
            </w:r>
            <w:r>
              <w:t>та электробытовой техники.</w:t>
            </w:r>
          </w:p>
        </w:tc>
      </w:tr>
      <w:tr w:rsidR="00400F43" w:rsidTr="000B64C8">
        <w:tblPrEx>
          <w:tblCellMar>
            <w:top w:w="52" w:type="dxa"/>
            <w:right w:w="108" w:type="dxa"/>
          </w:tblCellMar>
        </w:tblPrEx>
        <w:trPr>
          <w:trHeight w:val="182"/>
        </w:trPr>
        <w:tc>
          <w:tcPr>
            <w:tcW w:w="2966" w:type="dxa"/>
            <w:gridSpan w:val="2"/>
            <w:vMerge/>
            <w:tcBorders>
              <w:top w:val="nil"/>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4660B3" w:rsidRDefault="00DF6FA0" w:rsidP="0008409F">
            <w:pPr>
              <w:spacing w:after="0" w:line="240" w:lineRule="auto"/>
              <w:ind w:left="93" w:firstLine="0"/>
              <w:jc w:val="left"/>
            </w:pPr>
            <w:r>
              <w:t>ПК 2.2. Разрабатывать докуме</w:t>
            </w:r>
            <w:r>
              <w:t>н</w:t>
            </w:r>
            <w:r>
              <w:t xml:space="preserve">тацию </w:t>
            </w:r>
          </w:p>
          <w:p w:rsidR="00400F43" w:rsidRDefault="00DF6FA0" w:rsidP="0008409F">
            <w:pPr>
              <w:spacing w:after="0" w:line="240" w:lineRule="auto"/>
              <w:ind w:left="93" w:firstLine="0"/>
              <w:jc w:val="left"/>
            </w:pPr>
            <w:r>
              <w:t xml:space="preserve">по эксплуатации </w:t>
            </w:r>
            <w:proofErr w:type="gramStart"/>
            <w:r>
              <w:t>электрического</w:t>
            </w:r>
            <w:proofErr w:type="gramEnd"/>
            <w:r>
              <w:t xml:space="preserve"> и электромеханического </w:t>
            </w:r>
          </w:p>
          <w:p w:rsidR="00400F43" w:rsidRDefault="00DF6FA0" w:rsidP="0008409F">
            <w:pPr>
              <w:spacing w:after="0" w:line="240" w:lineRule="auto"/>
              <w:ind w:left="93" w:firstLine="0"/>
              <w:jc w:val="left"/>
            </w:pPr>
            <w:r>
              <w:t xml:space="preserve">оборудования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142" w:firstLine="0"/>
              <w:jc w:val="left"/>
            </w:pPr>
            <w:r>
              <w:rPr>
                <w:b/>
              </w:rPr>
              <w:t xml:space="preserve">Практический опыт:  </w:t>
            </w:r>
          </w:p>
          <w:p w:rsidR="00400F43" w:rsidRDefault="00D7020E" w:rsidP="0008409F">
            <w:pPr>
              <w:spacing w:after="0" w:line="240" w:lineRule="auto"/>
              <w:ind w:left="142" w:firstLine="0"/>
              <w:jc w:val="left"/>
            </w:pPr>
            <w:r>
              <w:t>-</w:t>
            </w:r>
            <w:r w:rsidR="00DF6FA0">
              <w:t>разработки документации по эк</w:t>
            </w:r>
            <w:r w:rsidR="00DF6FA0">
              <w:t>с</w:t>
            </w:r>
            <w:r w:rsidR="00DF6FA0">
              <w:t>плуатации электрического и эле</w:t>
            </w:r>
            <w:r w:rsidR="00DF6FA0">
              <w:t>к</w:t>
            </w:r>
            <w:r w:rsidR="00DF6FA0">
              <w:t xml:space="preserve">тромеханического оборудования </w:t>
            </w:r>
            <w:r w:rsidR="00DF6FA0">
              <w:rPr>
                <w:b/>
              </w:rPr>
              <w:t xml:space="preserve">Умения:  </w:t>
            </w:r>
          </w:p>
          <w:p w:rsidR="00400F43" w:rsidRDefault="00D7020E" w:rsidP="0008409F">
            <w:pPr>
              <w:spacing w:after="0" w:line="240" w:lineRule="auto"/>
              <w:ind w:left="142" w:firstLine="0"/>
              <w:jc w:val="left"/>
            </w:pPr>
            <w:r>
              <w:t>-</w:t>
            </w:r>
            <w:r w:rsidR="00DF6FA0">
              <w:t xml:space="preserve">оценивать эффективность работы бытовых машин и приборов; </w:t>
            </w:r>
          </w:p>
          <w:p w:rsidR="00400F43" w:rsidRDefault="00D7020E" w:rsidP="0008409F">
            <w:pPr>
              <w:spacing w:after="0" w:line="240" w:lineRule="auto"/>
              <w:ind w:left="142" w:firstLine="0"/>
              <w:jc w:val="left"/>
            </w:pPr>
            <w:r>
              <w:t>-</w:t>
            </w:r>
            <w:r w:rsidR="00DF6FA0">
              <w:t>пользоваться основным оборуд</w:t>
            </w:r>
            <w:r w:rsidR="00DF6FA0">
              <w:t>о</w:t>
            </w:r>
            <w:r w:rsidR="00DF6FA0">
              <w:t>ванием, измерительными прибор</w:t>
            </w:r>
            <w:r w:rsidR="00DF6FA0">
              <w:t>а</w:t>
            </w:r>
            <w:r w:rsidR="00DF6FA0">
              <w:t xml:space="preserve">ми и инструментами; </w:t>
            </w:r>
          </w:p>
          <w:p w:rsidR="00400F43" w:rsidRDefault="00D7020E" w:rsidP="0008409F">
            <w:pPr>
              <w:spacing w:after="0" w:line="240" w:lineRule="auto"/>
              <w:ind w:left="142" w:firstLine="0"/>
              <w:jc w:val="left"/>
            </w:pPr>
            <w:r>
              <w:t>-</w:t>
            </w:r>
            <w:r w:rsidR="00DF6FA0">
              <w:t xml:space="preserve">производить расчет </w:t>
            </w:r>
          </w:p>
          <w:p w:rsidR="00400F43" w:rsidRDefault="00DF6FA0" w:rsidP="0008409F">
            <w:pPr>
              <w:spacing w:after="0" w:line="240" w:lineRule="auto"/>
              <w:ind w:left="142" w:firstLine="0"/>
              <w:jc w:val="left"/>
            </w:pPr>
            <w:r>
              <w:t>электронагревательного оборудов</w:t>
            </w:r>
            <w:r>
              <w:t>а</w:t>
            </w:r>
            <w:r>
              <w:lastRenderedPageBreak/>
              <w:t xml:space="preserve">ния.  </w:t>
            </w:r>
          </w:p>
          <w:p w:rsidR="00D24B6E" w:rsidRDefault="00D24B6E" w:rsidP="0008409F">
            <w:pPr>
              <w:spacing w:after="0" w:line="240" w:lineRule="auto"/>
              <w:ind w:left="142" w:firstLine="0"/>
              <w:jc w:val="left"/>
            </w:pPr>
            <w:r>
              <w:rPr>
                <w:b/>
              </w:rPr>
              <w:t xml:space="preserve">Знания:  </w:t>
            </w:r>
          </w:p>
          <w:p w:rsidR="00D24B6E" w:rsidRDefault="00990F33" w:rsidP="0008409F">
            <w:pPr>
              <w:spacing w:after="0" w:line="240" w:lineRule="auto"/>
              <w:ind w:left="142" w:firstLine="0"/>
              <w:jc w:val="left"/>
            </w:pPr>
            <w:r>
              <w:t>-</w:t>
            </w:r>
            <w:r w:rsidR="00D24B6E">
              <w:t xml:space="preserve">методы оценки ресурсов; </w:t>
            </w:r>
          </w:p>
          <w:p w:rsidR="00D24B6E" w:rsidRDefault="00990F33" w:rsidP="0008409F">
            <w:pPr>
              <w:spacing w:after="0" w:line="240" w:lineRule="auto"/>
              <w:ind w:left="142" w:firstLine="0"/>
              <w:jc w:val="left"/>
            </w:pPr>
            <w:r>
              <w:t>-</w:t>
            </w:r>
            <w:r w:rsidR="00D24B6E">
              <w:t xml:space="preserve">методы определения отказов; </w:t>
            </w:r>
          </w:p>
          <w:p w:rsidR="00EE2D1A" w:rsidRDefault="00D24B6E" w:rsidP="0008409F">
            <w:pPr>
              <w:spacing w:after="0" w:line="240" w:lineRule="auto"/>
              <w:ind w:left="142" w:firstLine="0"/>
              <w:jc w:val="left"/>
            </w:pPr>
            <w:r>
              <w:t>методы обнаружения дефектов.</w:t>
            </w:r>
          </w:p>
        </w:tc>
      </w:tr>
      <w:tr w:rsidR="00A162D9" w:rsidTr="000B64C8">
        <w:tblPrEx>
          <w:tblCellMar>
            <w:top w:w="52" w:type="dxa"/>
            <w:right w:w="108" w:type="dxa"/>
          </w:tblCellMar>
        </w:tblPrEx>
        <w:trPr>
          <w:trHeight w:val="2851"/>
        </w:trPr>
        <w:tc>
          <w:tcPr>
            <w:tcW w:w="2966" w:type="dxa"/>
            <w:gridSpan w:val="2"/>
            <w:tcBorders>
              <w:top w:val="nil"/>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93" w:firstLine="0"/>
              <w:jc w:val="left"/>
            </w:pPr>
            <w:r>
              <w:t>ПК 2.3. Контролировать собл</w:t>
            </w:r>
            <w:r>
              <w:t>ю</w:t>
            </w:r>
            <w:r>
              <w:t>дение персоналом требований охраны труда, промышленной и пожарной безопасности.</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142" w:firstLine="0"/>
              <w:jc w:val="left"/>
            </w:pPr>
            <w:r>
              <w:rPr>
                <w:b/>
              </w:rPr>
              <w:t xml:space="preserve">Практический опыт: </w:t>
            </w:r>
          </w:p>
          <w:p w:rsidR="00A162D9" w:rsidRDefault="00A162D9" w:rsidP="0008409F">
            <w:pPr>
              <w:spacing w:after="0" w:line="240" w:lineRule="auto"/>
              <w:ind w:left="142" w:firstLine="0"/>
              <w:jc w:val="left"/>
            </w:pPr>
            <w:r>
              <w:t>-участия в анализе работы стру</w:t>
            </w:r>
            <w:r>
              <w:t>к</w:t>
            </w:r>
            <w:r>
              <w:t xml:space="preserve">турного подразделения. </w:t>
            </w:r>
          </w:p>
          <w:p w:rsidR="00A162D9" w:rsidRDefault="00A162D9" w:rsidP="0008409F">
            <w:pPr>
              <w:spacing w:after="0" w:line="240" w:lineRule="auto"/>
              <w:ind w:left="142" w:firstLine="0"/>
              <w:jc w:val="left"/>
            </w:pPr>
            <w:r>
              <w:rPr>
                <w:b/>
              </w:rPr>
              <w:t xml:space="preserve">Умения: </w:t>
            </w:r>
          </w:p>
          <w:p w:rsidR="00A162D9" w:rsidRDefault="00A162D9" w:rsidP="0008409F">
            <w:pPr>
              <w:spacing w:after="0" w:line="240" w:lineRule="auto"/>
              <w:ind w:left="142" w:firstLine="0"/>
              <w:jc w:val="left"/>
            </w:pPr>
            <w:r>
              <w:t>-рассчитывать показатели, характ</w:t>
            </w:r>
            <w:r>
              <w:t>е</w:t>
            </w:r>
            <w:r>
              <w:t>ризующие эффективность работы производственного подразделения, использования основного и вспом</w:t>
            </w:r>
            <w:r>
              <w:t>о</w:t>
            </w:r>
            <w:r>
              <w:t xml:space="preserve">гательного оборудования. </w:t>
            </w:r>
          </w:p>
          <w:p w:rsidR="00A162D9" w:rsidRDefault="00A162D9" w:rsidP="0008409F">
            <w:pPr>
              <w:spacing w:after="0" w:line="240" w:lineRule="auto"/>
              <w:ind w:left="142" w:firstLine="0"/>
              <w:jc w:val="left"/>
            </w:pPr>
            <w:r>
              <w:rPr>
                <w:b/>
              </w:rPr>
              <w:t xml:space="preserve">Знания: </w:t>
            </w:r>
          </w:p>
          <w:p w:rsidR="00A162D9" w:rsidRDefault="00A162D9" w:rsidP="0008409F">
            <w:pPr>
              <w:spacing w:after="0" w:line="240" w:lineRule="auto"/>
              <w:ind w:left="142" w:firstLine="0"/>
              <w:jc w:val="left"/>
              <w:rPr>
                <w:b/>
              </w:rPr>
            </w:pPr>
            <w:r>
              <w:t>аспекты правового обеспечения профессиональной деятельности.</w:t>
            </w:r>
          </w:p>
        </w:tc>
      </w:tr>
      <w:tr w:rsidR="00A162D9" w:rsidTr="000B64C8">
        <w:tblPrEx>
          <w:tblCellMar>
            <w:top w:w="52" w:type="dxa"/>
            <w:right w:w="108" w:type="dxa"/>
          </w:tblCellMar>
        </w:tblPrEx>
        <w:trPr>
          <w:trHeight w:val="907"/>
        </w:trPr>
        <w:tc>
          <w:tcPr>
            <w:tcW w:w="2966" w:type="dxa"/>
            <w:gridSpan w:val="2"/>
            <w:tcBorders>
              <w:top w:val="nil"/>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rsidRPr="00A162D9">
              <w:t>Осуществление технич</w:t>
            </w:r>
            <w:r w:rsidRPr="00A162D9">
              <w:t>е</w:t>
            </w:r>
            <w:r w:rsidRPr="00A162D9">
              <w:t>ского обслуживания и р</w:t>
            </w:r>
            <w:r w:rsidRPr="00A162D9">
              <w:t>е</w:t>
            </w:r>
            <w:r w:rsidRPr="00A162D9">
              <w:t>монта электрического и электромеханического оборудования энергоуст</w:t>
            </w:r>
            <w:r w:rsidRPr="00A162D9">
              <w:t>а</w:t>
            </w:r>
            <w:r w:rsidRPr="00A162D9">
              <w:t>новок</w:t>
            </w: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235" w:right="295" w:firstLine="0"/>
              <w:jc w:val="left"/>
            </w:pPr>
            <w:r>
              <w:t>ПК 3.1</w:t>
            </w:r>
            <w:proofErr w:type="gramStart"/>
            <w:r>
              <w:t xml:space="preserve"> </w:t>
            </w:r>
            <w:r w:rsidRPr="003977F7">
              <w:rPr>
                <w:szCs w:val="24"/>
              </w:rPr>
              <w:t>П</w:t>
            </w:r>
            <w:proofErr w:type="gramEnd"/>
            <w:r w:rsidRPr="003977F7">
              <w:rPr>
                <w:szCs w:val="24"/>
              </w:rPr>
              <w:t>роводить диагн</w:t>
            </w:r>
            <w:r w:rsidRPr="003977F7">
              <w:rPr>
                <w:szCs w:val="24"/>
              </w:rPr>
              <w:t>о</w:t>
            </w:r>
            <w:r w:rsidRPr="003977F7">
              <w:rPr>
                <w:szCs w:val="24"/>
              </w:rPr>
              <w:t>стику технического состо</w:t>
            </w:r>
            <w:r w:rsidRPr="003977F7">
              <w:rPr>
                <w:szCs w:val="24"/>
              </w:rPr>
              <w:t>я</w:t>
            </w:r>
            <w:r w:rsidRPr="003977F7">
              <w:rPr>
                <w:szCs w:val="24"/>
              </w:rPr>
              <w:t>ния электрического и эле</w:t>
            </w:r>
            <w:r w:rsidRPr="003977F7">
              <w:rPr>
                <w:szCs w:val="24"/>
              </w:rPr>
              <w:t>к</w:t>
            </w:r>
            <w:r w:rsidRPr="003977F7">
              <w:rPr>
                <w:szCs w:val="24"/>
              </w:rPr>
              <w:t>тромеханического оборуд</w:t>
            </w:r>
            <w:r w:rsidRPr="003977F7">
              <w:rPr>
                <w:szCs w:val="24"/>
              </w:rPr>
              <w:t>о</w:t>
            </w:r>
            <w:r w:rsidRPr="003977F7">
              <w:rPr>
                <w:szCs w:val="24"/>
              </w:rPr>
              <w:t>вания энергоустановок.</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142" w:firstLine="0"/>
              <w:jc w:val="left"/>
            </w:pPr>
            <w:r>
              <w:rPr>
                <w:b/>
              </w:rPr>
              <w:t xml:space="preserve">Практический опыт: </w:t>
            </w:r>
          </w:p>
          <w:p w:rsidR="00A162D9" w:rsidRDefault="00A162D9" w:rsidP="0008409F">
            <w:pPr>
              <w:spacing w:after="0" w:line="240" w:lineRule="auto"/>
              <w:ind w:left="142" w:firstLine="0"/>
              <w:jc w:val="left"/>
            </w:pPr>
            <w:r w:rsidRPr="00A162D9">
              <w:t>- выполнение работ по технической эксплуатации, обслуживанию и р</w:t>
            </w:r>
            <w:r w:rsidRPr="00A162D9">
              <w:t>е</w:t>
            </w:r>
            <w:r w:rsidRPr="00A162D9">
              <w:t>монту электрического и электром</w:t>
            </w:r>
            <w:r w:rsidRPr="00A162D9">
              <w:t>е</w:t>
            </w:r>
            <w:r w:rsidRPr="00A162D9">
              <w:t>ханического оборудования энерг</w:t>
            </w:r>
            <w:r w:rsidRPr="00A162D9">
              <w:t>о</w:t>
            </w:r>
            <w:r w:rsidRPr="00A162D9">
              <w:t>установок</w:t>
            </w:r>
          </w:p>
          <w:p w:rsidR="00374B3C" w:rsidRPr="00374B3C" w:rsidRDefault="00A162D9" w:rsidP="0008409F">
            <w:pPr>
              <w:spacing w:after="0" w:line="240" w:lineRule="auto"/>
              <w:ind w:left="130" w:firstLine="0"/>
              <w:jc w:val="left"/>
              <w:rPr>
                <w:rFonts w:eastAsia="Calibri"/>
              </w:rPr>
            </w:pPr>
            <w:r w:rsidRPr="00A162D9">
              <w:rPr>
                <w:b/>
              </w:rPr>
              <w:t>Умения:</w:t>
            </w:r>
          </w:p>
          <w:p w:rsidR="00374B3C" w:rsidRPr="00374B3C" w:rsidRDefault="00990F33" w:rsidP="0008409F">
            <w:pPr>
              <w:spacing w:after="0" w:line="240" w:lineRule="auto"/>
              <w:ind w:left="130"/>
              <w:jc w:val="left"/>
              <w:rPr>
                <w:rFonts w:eastAsia="Calibri"/>
              </w:rPr>
            </w:pPr>
            <w:r>
              <w:t>-</w:t>
            </w:r>
            <w:r w:rsidR="00374B3C" w:rsidRPr="00374B3C">
              <w:t>определять электроэнергетические параметры электрических машин и аппаратов, электротехнических ус</w:t>
            </w:r>
            <w:r w:rsidR="00374B3C" w:rsidRPr="00374B3C">
              <w:t>т</w:t>
            </w:r>
            <w:r w:rsidR="00374B3C" w:rsidRPr="00374B3C">
              <w:t xml:space="preserve">ройств и систем; </w:t>
            </w:r>
          </w:p>
          <w:p w:rsidR="00374B3C" w:rsidRPr="00374B3C" w:rsidRDefault="00990F33" w:rsidP="0008409F">
            <w:pPr>
              <w:spacing w:after="17" w:line="240" w:lineRule="auto"/>
              <w:ind w:left="130" w:right="232" w:firstLine="0"/>
              <w:rPr>
                <w:rFonts w:eastAsia="Calibri"/>
              </w:rPr>
            </w:pPr>
            <w:r>
              <w:t>-</w:t>
            </w:r>
            <w:r w:rsidR="00374B3C" w:rsidRPr="00374B3C">
              <w:t>подбирать технологическое об</w:t>
            </w:r>
            <w:r w:rsidR="00374B3C" w:rsidRPr="00374B3C">
              <w:t>о</w:t>
            </w:r>
            <w:r w:rsidR="00374B3C" w:rsidRPr="00374B3C">
              <w:t>рудование для ремонта и эксплу</w:t>
            </w:r>
            <w:r w:rsidR="00374B3C" w:rsidRPr="00374B3C">
              <w:t>а</w:t>
            </w:r>
            <w:r w:rsidR="00374B3C" w:rsidRPr="00374B3C">
              <w:t>тации электрических машин и а</w:t>
            </w:r>
            <w:r w:rsidR="00374B3C" w:rsidRPr="00374B3C">
              <w:t>п</w:t>
            </w:r>
            <w:r w:rsidR="00374B3C" w:rsidRPr="00374B3C">
              <w:t>паратов, электротехнических ус</w:t>
            </w:r>
            <w:r w:rsidR="00374B3C" w:rsidRPr="00374B3C">
              <w:t>т</w:t>
            </w:r>
            <w:r w:rsidR="00374B3C" w:rsidRPr="00374B3C">
              <w:t>ройств и систем, определять о</w:t>
            </w:r>
            <w:r w:rsidR="00374B3C" w:rsidRPr="00374B3C">
              <w:t>п</w:t>
            </w:r>
            <w:r w:rsidR="00374B3C" w:rsidRPr="00374B3C">
              <w:t>тимальные варианты его испол</w:t>
            </w:r>
            <w:r w:rsidR="00374B3C" w:rsidRPr="00374B3C">
              <w:t>ь</w:t>
            </w:r>
            <w:r w:rsidR="00374B3C" w:rsidRPr="00374B3C">
              <w:t xml:space="preserve">зования; </w:t>
            </w:r>
          </w:p>
          <w:p w:rsidR="00374B3C" w:rsidRPr="00374B3C" w:rsidRDefault="00990F33" w:rsidP="009D0A4B">
            <w:pPr>
              <w:numPr>
                <w:ilvl w:val="0"/>
                <w:numId w:val="78"/>
              </w:numPr>
              <w:spacing w:after="46" w:line="240" w:lineRule="auto"/>
              <w:ind w:left="130" w:right="232" w:hanging="283"/>
              <w:rPr>
                <w:rFonts w:eastAsia="Calibri"/>
              </w:rPr>
            </w:pPr>
            <w:r>
              <w:t>-</w:t>
            </w:r>
            <w:r w:rsidR="00374B3C" w:rsidRPr="00374B3C">
              <w:t>проводить анализ неисправн</w:t>
            </w:r>
            <w:r w:rsidR="00374B3C" w:rsidRPr="00374B3C">
              <w:t>о</w:t>
            </w:r>
            <w:r w:rsidR="00374B3C" w:rsidRPr="00374B3C">
              <w:t xml:space="preserve">стей электрооборудования; </w:t>
            </w:r>
          </w:p>
          <w:p w:rsidR="00374B3C" w:rsidRPr="00374B3C" w:rsidRDefault="00374B3C" w:rsidP="009D0A4B">
            <w:pPr>
              <w:numPr>
                <w:ilvl w:val="0"/>
                <w:numId w:val="78"/>
              </w:numPr>
              <w:spacing w:after="0" w:line="240" w:lineRule="auto"/>
              <w:ind w:left="130" w:right="232" w:hanging="283"/>
              <w:rPr>
                <w:rFonts w:eastAsia="Calibri"/>
              </w:rPr>
            </w:pPr>
            <w:r w:rsidRPr="00374B3C">
              <w:t>оценивать эффективность работы электрического и электромехан</w:t>
            </w:r>
            <w:r w:rsidRPr="00374B3C">
              <w:t>и</w:t>
            </w:r>
            <w:r w:rsidRPr="00374B3C">
              <w:t>ческого оборудования;</w:t>
            </w:r>
          </w:p>
          <w:p w:rsidR="00374B3C" w:rsidRPr="00374B3C" w:rsidRDefault="00A162D9" w:rsidP="0008409F">
            <w:pPr>
              <w:spacing w:after="0" w:line="240" w:lineRule="auto"/>
              <w:ind w:left="130" w:right="232" w:firstLine="0"/>
              <w:rPr>
                <w:rFonts w:eastAsia="Calibri"/>
              </w:rPr>
            </w:pPr>
            <w:r>
              <w:rPr>
                <w:b/>
              </w:rPr>
              <w:t>Знания:</w:t>
            </w:r>
          </w:p>
          <w:p w:rsidR="00374B3C" w:rsidRPr="00374B3C" w:rsidRDefault="00990F33" w:rsidP="009D0A4B">
            <w:pPr>
              <w:numPr>
                <w:ilvl w:val="0"/>
                <w:numId w:val="79"/>
              </w:numPr>
              <w:spacing w:after="0" w:line="240" w:lineRule="auto"/>
              <w:ind w:left="130" w:right="232" w:hanging="283"/>
              <w:rPr>
                <w:rFonts w:eastAsia="Calibri"/>
              </w:rPr>
            </w:pPr>
            <w:r>
              <w:t>-</w:t>
            </w:r>
            <w:r w:rsidR="00374B3C" w:rsidRPr="00374B3C">
              <w:t>технические параметры, характ</w:t>
            </w:r>
            <w:r w:rsidR="00374B3C" w:rsidRPr="00374B3C">
              <w:t>е</w:t>
            </w:r>
            <w:r w:rsidR="00374B3C" w:rsidRPr="00374B3C">
              <w:t xml:space="preserve">ристики и особенности различных видов электрических машин; </w:t>
            </w:r>
          </w:p>
          <w:p w:rsidR="00374B3C" w:rsidRPr="00374B3C" w:rsidRDefault="00990F33" w:rsidP="009D0A4B">
            <w:pPr>
              <w:numPr>
                <w:ilvl w:val="0"/>
                <w:numId w:val="79"/>
              </w:numPr>
              <w:spacing w:after="0" w:line="240" w:lineRule="auto"/>
              <w:ind w:left="130" w:right="232" w:hanging="283"/>
              <w:rPr>
                <w:rFonts w:eastAsia="Calibri"/>
              </w:rPr>
            </w:pPr>
            <w:r>
              <w:t>-</w:t>
            </w:r>
            <w:r w:rsidR="00374B3C" w:rsidRPr="00374B3C">
              <w:t>классификацию основного эле</w:t>
            </w:r>
            <w:r w:rsidR="00374B3C" w:rsidRPr="00374B3C">
              <w:t>к</w:t>
            </w:r>
            <w:r w:rsidR="00374B3C" w:rsidRPr="00374B3C">
              <w:t>трического и электромеханич</w:t>
            </w:r>
            <w:r w:rsidR="00374B3C" w:rsidRPr="00374B3C">
              <w:t>е</w:t>
            </w:r>
            <w:r w:rsidR="00374B3C" w:rsidRPr="00374B3C">
              <w:t xml:space="preserve">ского оборудования отросли; </w:t>
            </w:r>
          </w:p>
          <w:p w:rsidR="00A162D9" w:rsidRPr="00A162D9" w:rsidRDefault="00990F33" w:rsidP="0008409F">
            <w:pPr>
              <w:spacing w:after="0" w:line="240" w:lineRule="auto"/>
              <w:ind w:left="130" w:right="232" w:firstLine="0"/>
              <w:jc w:val="left"/>
              <w:rPr>
                <w:b/>
              </w:rPr>
            </w:pPr>
            <w:r>
              <w:t>-</w:t>
            </w:r>
            <w:r w:rsidR="00374B3C" w:rsidRPr="00374B3C">
              <w:t>элементы систем автоматики, их классификацию, основные хара</w:t>
            </w:r>
            <w:r w:rsidR="00374B3C" w:rsidRPr="00374B3C">
              <w:t>к</w:t>
            </w:r>
            <w:r w:rsidR="00374B3C" w:rsidRPr="00374B3C">
              <w:t>теристики и принципы постро</w:t>
            </w:r>
            <w:r w:rsidR="00374B3C" w:rsidRPr="00374B3C">
              <w:t>е</w:t>
            </w:r>
            <w:r w:rsidR="00374B3C" w:rsidRPr="00374B3C">
              <w:t xml:space="preserve">ния систем автоматического </w:t>
            </w:r>
            <w:r w:rsidR="00374B3C" w:rsidRPr="00374B3C">
              <w:lastRenderedPageBreak/>
              <w:t>управления электрическим и электромеханическим оборудов</w:t>
            </w:r>
            <w:r w:rsidR="00374B3C" w:rsidRPr="00374B3C">
              <w:t>а</w:t>
            </w:r>
            <w:r w:rsidR="00374B3C" w:rsidRPr="00374B3C">
              <w:t xml:space="preserve">нием; </w:t>
            </w:r>
          </w:p>
        </w:tc>
      </w:tr>
      <w:tr w:rsidR="00A162D9" w:rsidTr="000B64C8">
        <w:tblPrEx>
          <w:tblCellMar>
            <w:top w:w="52" w:type="dxa"/>
            <w:right w:w="108" w:type="dxa"/>
          </w:tblCellMar>
        </w:tblPrEx>
        <w:trPr>
          <w:trHeight w:val="2734"/>
        </w:trPr>
        <w:tc>
          <w:tcPr>
            <w:tcW w:w="2966" w:type="dxa"/>
            <w:gridSpan w:val="2"/>
            <w:tcBorders>
              <w:top w:val="nil"/>
              <w:left w:val="single" w:sz="4" w:space="0" w:color="000000"/>
              <w:bottom w:val="single" w:sz="4" w:space="0" w:color="000000"/>
              <w:right w:val="single" w:sz="4" w:space="0" w:color="000000"/>
            </w:tcBorders>
          </w:tcPr>
          <w:p w:rsidR="00A162D9" w:rsidRPr="00A162D9" w:rsidRDefault="00A162D9" w:rsidP="0008409F">
            <w:pPr>
              <w:spacing w:after="0" w:line="240"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Pr="003977F7" w:rsidRDefault="00A162D9" w:rsidP="0008409F">
            <w:pPr>
              <w:ind w:left="235" w:right="578" w:firstLine="0"/>
              <w:rPr>
                <w:szCs w:val="24"/>
              </w:rPr>
            </w:pPr>
            <w:r>
              <w:rPr>
                <w:szCs w:val="24"/>
              </w:rPr>
              <w:t>ПК.3.2</w:t>
            </w:r>
            <w:proofErr w:type="gramStart"/>
            <w:r>
              <w:rPr>
                <w:szCs w:val="24"/>
              </w:rPr>
              <w:t xml:space="preserve"> </w:t>
            </w:r>
            <w:r w:rsidRPr="003977F7">
              <w:rPr>
                <w:szCs w:val="24"/>
              </w:rPr>
              <w:t>О</w:t>
            </w:r>
            <w:proofErr w:type="gramEnd"/>
            <w:r w:rsidRPr="003977F7">
              <w:rPr>
                <w:szCs w:val="24"/>
              </w:rPr>
              <w:t>существлять пр</w:t>
            </w:r>
            <w:r w:rsidRPr="003977F7">
              <w:rPr>
                <w:szCs w:val="24"/>
              </w:rPr>
              <w:t>о</w:t>
            </w:r>
            <w:r w:rsidRPr="003977F7">
              <w:rPr>
                <w:szCs w:val="24"/>
              </w:rPr>
              <w:t>ведение работ по технич</w:t>
            </w:r>
            <w:r w:rsidRPr="003977F7">
              <w:rPr>
                <w:szCs w:val="24"/>
              </w:rPr>
              <w:t>е</w:t>
            </w:r>
            <w:r w:rsidRPr="003977F7">
              <w:rPr>
                <w:szCs w:val="24"/>
              </w:rPr>
              <w:t>скому обслуживанию и ремонту электрического и электромеханического оборудования энергоуст</w:t>
            </w:r>
            <w:r w:rsidRPr="003977F7">
              <w:rPr>
                <w:szCs w:val="24"/>
              </w:rPr>
              <w:t>а</w:t>
            </w:r>
            <w:r w:rsidRPr="003977F7">
              <w:rPr>
                <w:szCs w:val="24"/>
              </w:rPr>
              <w:t>новок.</w:t>
            </w:r>
          </w:p>
          <w:p w:rsidR="00A162D9" w:rsidRDefault="00A162D9" w:rsidP="0008409F">
            <w:pPr>
              <w:spacing w:after="0" w:line="240" w:lineRule="auto"/>
              <w:ind w:left="93"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374B3C" w:rsidRDefault="00374B3C" w:rsidP="0008409F">
            <w:pPr>
              <w:spacing w:after="0" w:line="240" w:lineRule="auto"/>
              <w:ind w:left="142" w:firstLine="0"/>
              <w:jc w:val="left"/>
            </w:pPr>
            <w:r>
              <w:rPr>
                <w:b/>
              </w:rPr>
              <w:t xml:space="preserve">Практический опыт: </w:t>
            </w:r>
          </w:p>
          <w:p w:rsidR="00374B3C" w:rsidRDefault="00374B3C" w:rsidP="0008409F">
            <w:pPr>
              <w:spacing w:after="0" w:line="240" w:lineRule="auto"/>
              <w:ind w:left="142" w:firstLine="0"/>
              <w:jc w:val="left"/>
            </w:pPr>
            <w:r w:rsidRPr="00A162D9">
              <w:t>- выполнение работ по технической эксплуатации, обслуживанию и р</w:t>
            </w:r>
            <w:r w:rsidRPr="00A162D9">
              <w:t>е</w:t>
            </w:r>
            <w:r w:rsidRPr="00A162D9">
              <w:t>монту электрического и электром</w:t>
            </w:r>
            <w:r w:rsidRPr="00A162D9">
              <w:t>е</w:t>
            </w:r>
            <w:r w:rsidRPr="00A162D9">
              <w:t>ханического оборудования энерг</w:t>
            </w:r>
            <w:r w:rsidRPr="00A162D9">
              <w:t>о</w:t>
            </w:r>
            <w:r w:rsidRPr="00A162D9">
              <w:t>установок</w:t>
            </w:r>
          </w:p>
          <w:p w:rsidR="00374B3C" w:rsidRPr="00374B3C" w:rsidRDefault="00374B3C" w:rsidP="0008409F">
            <w:pPr>
              <w:spacing w:after="0" w:line="240" w:lineRule="auto"/>
              <w:ind w:left="142" w:firstLine="0"/>
              <w:jc w:val="left"/>
            </w:pPr>
            <w:r w:rsidRPr="00374B3C">
              <w:rPr>
                <w:rFonts w:eastAsia="Courier New"/>
              </w:rPr>
              <w:t>-</w:t>
            </w:r>
            <w:r w:rsidRPr="00374B3C">
              <w:t>использования основных измер</w:t>
            </w:r>
            <w:r w:rsidRPr="00374B3C">
              <w:t>и</w:t>
            </w:r>
            <w:r w:rsidRPr="00374B3C">
              <w:t>тельных приборов.</w:t>
            </w:r>
          </w:p>
          <w:p w:rsidR="00374B3C" w:rsidRDefault="00374B3C" w:rsidP="0008409F">
            <w:pPr>
              <w:spacing w:after="0" w:line="296" w:lineRule="auto"/>
              <w:ind w:left="283" w:firstLine="0"/>
              <w:jc w:val="left"/>
              <w:rPr>
                <w:b/>
              </w:rPr>
            </w:pPr>
            <w:r w:rsidRPr="00A162D9">
              <w:rPr>
                <w:b/>
              </w:rPr>
              <w:t>Умения:</w:t>
            </w:r>
          </w:p>
          <w:p w:rsidR="00374B3C" w:rsidRPr="00374B3C" w:rsidRDefault="00374B3C" w:rsidP="009D0A4B">
            <w:pPr>
              <w:numPr>
                <w:ilvl w:val="0"/>
                <w:numId w:val="78"/>
              </w:numPr>
              <w:spacing w:after="0" w:line="240" w:lineRule="auto"/>
              <w:ind w:hanging="283"/>
              <w:rPr>
                <w:rFonts w:eastAsia="Calibri"/>
              </w:rPr>
            </w:pPr>
            <w:r w:rsidRPr="00374B3C">
              <w:t>оценивать эффективность работы электрического и электромехан</w:t>
            </w:r>
            <w:r w:rsidRPr="00374B3C">
              <w:t>и</w:t>
            </w:r>
            <w:r w:rsidRPr="00374B3C">
              <w:t>ческого оборудования;</w:t>
            </w:r>
          </w:p>
          <w:p w:rsidR="00374B3C" w:rsidRPr="00374B3C" w:rsidRDefault="00374B3C" w:rsidP="009D0A4B">
            <w:pPr>
              <w:numPr>
                <w:ilvl w:val="0"/>
                <w:numId w:val="78"/>
              </w:numPr>
              <w:spacing w:after="0" w:line="240" w:lineRule="auto"/>
              <w:ind w:hanging="283"/>
              <w:rPr>
                <w:rFonts w:eastAsia="Calibri"/>
              </w:rPr>
            </w:pPr>
            <w:r w:rsidRPr="00374B3C">
              <w:t>осуществлять технический ко</w:t>
            </w:r>
            <w:r w:rsidRPr="00374B3C">
              <w:t>н</w:t>
            </w:r>
            <w:r w:rsidRPr="00374B3C">
              <w:t>троль при эксплуатации электр</w:t>
            </w:r>
            <w:r w:rsidRPr="00374B3C">
              <w:t>и</w:t>
            </w:r>
            <w:r w:rsidRPr="00374B3C">
              <w:t xml:space="preserve">ческого и электромеханического оборудования; </w:t>
            </w:r>
          </w:p>
          <w:p w:rsidR="00374B3C" w:rsidRPr="00374B3C" w:rsidRDefault="00374B3C" w:rsidP="009D0A4B">
            <w:pPr>
              <w:numPr>
                <w:ilvl w:val="0"/>
                <w:numId w:val="78"/>
              </w:numPr>
              <w:spacing w:after="45" w:line="240" w:lineRule="auto"/>
              <w:ind w:hanging="283"/>
              <w:rPr>
                <w:rFonts w:eastAsia="Calibri"/>
              </w:rPr>
            </w:pPr>
            <w:r w:rsidRPr="00374B3C">
              <w:t xml:space="preserve">осуществлять метрологическую поверку изделий; </w:t>
            </w:r>
          </w:p>
          <w:p w:rsidR="00374B3C" w:rsidRPr="00374B3C" w:rsidRDefault="00374B3C" w:rsidP="009D0A4B">
            <w:pPr>
              <w:numPr>
                <w:ilvl w:val="0"/>
                <w:numId w:val="78"/>
              </w:numPr>
              <w:spacing w:after="46" w:line="240" w:lineRule="auto"/>
              <w:ind w:hanging="283"/>
              <w:rPr>
                <w:rFonts w:eastAsia="Calibri"/>
              </w:rPr>
            </w:pPr>
            <w:r w:rsidRPr="00374B3C">
              <w:t>производить диагностику обор</w:t>
            </w:r>
            <w:r w:rsidRPr="00374B3C">
              <w:t>у</w:t>
            </w:r>
            <w:r w:rsidRPr="00374B3C">
              <w:t>дования и определение его ресу</w:t>
            </w:r>
            <w:r w:rsidRPr="00374B3C">
              <w:t>р</w:t>
            </w:r>
            <w:r w:rsidRPr="00374B3C">
              <w:t xml:space="preserve">сов; </w:t>
            </w:r>
          </w:p>
          <w:p w:rsidR="00374B3C" w:rsidRDefault="00374B3C" w:rsidP="0008409F">
            <w:pPr>
              <w:spacing w:after="0" w:line="240" w:lineRule="auto"/>
              <w:ind w:left="283" w:firstLine="0"/>
              <w:jc w:val="left"/>
              <w:rPr>
                <w:b/>
              </w:rPr>
            </w:pPr>
            <w:r w:rsidRPr="00374B3C">
              <w:t>прогнозировать отказы и обнар</w:t>
            </w:r>
            <w:r w:rsidRPr="00374B3C">
              <w:t>у</w:t>
            </w:r>
            <w:r w:rsidRPr="00374B3C">
              <w:t>живать дефекты электрического и электромеханического оборудов</w:t>
            </w:r>
            <w:r w:rsidRPr="00374B3C">
              <w:t>а</w:t>
            </w:r>
            <w:r w:rsidRPr="00374B3C">
              <w:t xml:space="preserve">ния.  </w:t>
            </w:r>
          </w:p>
          <w:p w:rsidR="00374B3C" w:rsidRPr="00374B3C" w:rsidRDefault="00374B3C" w:rsidP="0008409F">
            <w:pPr>
              <w:spacing w:after="0" w:line="240" w:lineRule="auto"/>
              <w:ind w:left="283" w:firstLine="0"/>
              <w:rPr>
                <w:rFonts w:eastAsia="Calibri"/>
              </w:rPr>
            </w:pPr>
            <w:r>
              <w:rPr>
                <w:b/>
              </w:rPr>
              <w:t>Знания:</w:t>
            </w:r>
          </w:p>
          <w:p w:rsidR="00374B3C" w:rsidRPr="00374B3C" w:rsidRDefault="00374B3C" w:rsidP="009D0A4B">
            <w:pPr>
              <w:numPr>
                <w:ilvl w:val="0"/>
                <w:numId w:val="79"/>
              </w:numPr>
              <w:spacing w:after="0" w:line="240" w:lineRule="auto"/>
              <w:ind w:hanging="283"/>
              <w:rPr>
                <w:rFonts w:eastAsia="Calibri"/>
              </w:rPr>
            </w:pPr>
            <w:r w:rsidRPr="00374B3C">
              <w:t>устройство систем электросна</w:t>
            </w:r>
            <w:r w:rsidRPr="00374B3C">
              <w:t>б</w:t>
            </w:r>
            <w:r w:rsidRPr="00374B3C">
              <w:t xml:space="preserve">жения, выбор элементов схемы электроснабжения и защиты; </w:t>
            </w:r>
          </w:p>
          <w:p w:rsidR="00374B3C" w:rsidRPr="00374B3C" w:rsidRDefault="00374B3C" w:rsidP="009D0A4B">
            <w:pPr>
              <w:numPr>
                <w:ilvl w:val="0"/>
                <w:numId w:val="79"/>
              </w:numPr>
              <w:spacing w:after="16" w:line="240" w:lineRule="auto"/>
              <w:ind w:hanging="283"/>
              <w:rPr>
                <w:rFonts w:eastAsia="Calibri"/>
              </w:rPr>
            </w:pPr>
            <w:r w:rsidRPr="00374B3C">
              <w:t>физические принципы работы, конструкцию, технические хара</w:t>
            </w:r>
            <w:r w:rsidRPr="00374B3C">
              <w:t>к</w:t>
            </w:r>
            <w:r w:rsidRPr="00374B3C">
              <w:t>теристики, области применения, правила эксплуатации, электрич</w:t>
            </w:r>
            <w:r w:rsidRPr="00374B3C">
              <w:t>е</w:t>
            </w:r>
            <w:r w:rsidRPr="00374B3C">
              <w:t xml:space="preserve">ского и электромеханического оборудования; </w:t>
            </w:r>
          </w:p>
          <w:p w:rsidR="00374B3C" w:rsidRPr="00374B3C" w:rsidRDefault="00374B3C" w:rsidP="009D0A4B">
            <w:pPr>
              <w:numPr>
                <w:ilvl w:val="0"/>
                <w:numId w:val="79"/>
              </w:numPr>
              <w:spacing w:after="46" w:line="240" w:lineRule="auto"/>
              <w:ind w:hanging="283"/>
              <w:rPr>
                <w:rFonts w:eastAsia="Calibri"/>
              </w:rPr>
            </w:pPr>
            <w:r w:rsidRPr="00374B3C">
              <w:t>условия эксплуатации электрооб</w:t>
            </w:r>
            <w:r w:rsidRPr="00374B3C">
              <w:t>о</w:t>
            </w:r>
            <w:r w:rsidRPr="00374B3C">
              <w:t xml:space="preserve">рудования;  </w:t>
            </w:r>
          </w:p>
          <w:p w:rsidR="00374B3C" w:rsidRPr="00374B3C" w:rsidRDefault="00374B3C" w:rsidP="009D0A4B">
            <w:pPr>
              <w:numPr>
                <w:ilvl w:val="0"/>
                <w:numId w:val="79"/>
              </w:numPr>
              <w:spacing w:after="0" w:line="240" w:lineRule="auto"/>
              <w:ind w:hanging="283"/>
              <w:rPr>
                <w:rFonts w:eastAsia="Calibri"/>
              </w:rPr>
            </w:pPr>
            <w:r w:rsidRPr="00374B3C">
              <w:t xml:space="preserve">действующую нормативно-техническую </w:t>
            </w:r>
            <w:proofErr w:type="spellStart"/>
            <w:r w:rsidRPr="00374B3C">
              <w:t>документациюпо</w:t>
            </w:r>
            <w:proofErr w:type="spellEnd"/>
            <w:r w:rsidRPr="00374B3C">
              <w:t xml:space="preserve"> специальности; </w:t>
            </w:r>
          </w:p>
          <w:p w:rsidR="00A162D9" w:rsidRDefault="00374B3C" w:rsidP="0008409F">
            <w:pPr>
              <w:spacing w:after="0" w:line="240" w:lineRule="auto"/>
              <w:ind w:left="283" w:firstLine="0"/>
              <w:jc w:val="left"/>
              <w:rPr>
                <w:b/>
              </w:rPr>
            </w:pPr>
            <w:r w:rsidRPr="00374B3C">
              <w:t xml:space="preserve">порядок проведение </w:t>
            </w:r>
            <w:proofErr w:type="spellStart"/>
            <w:r w:rsidRPr="00374B3C">
              <w:t>стандартныхи</w:t>
            </w:r>
            <w:proofErr w:type="spellEnd"/>
            <w:r w:rsidRPr="00374B3C">
              <w:t xml:space="preserve"> сертифицированных испытаний</w:t>
            </w:r>
            <w:r w:rsidRPr="003412E4">
              <w:t>;</w:t>
            </w:r>
          </w:p>
        </w:tc>
      </w:tr>
      <w:tr w:rsidR="00A162D9" w:rsidTr="000B64C8">
        <w:tblPrEx>
          <w:tblCellMar>
            <w:top w:w="54" w:type="dxa"/>
            <w:left w:w="55" w:type="dxa"/>
            <w:right w:w="48" w:type="dxa"/>
          </w:tblCellMar>
        </w:tblPrEx>
        <w:trPr>
          <w:gridBefore w:val="1"/>
          <w:wBefore w:w="774" w:type="dxa"/>
          <w:trHeight w:val="8598"/>
        </w:trPr>
        <w:tc>
          <w:tcPr>
            <w:tcW w:w="2192" w:type="dxa"/>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lastRenderedPageBreak/>
              <w:t>Выполнение работ по одной или н</w:t>
            </w:r>
            <w:r>
              <w:t>е</w:t>
            </w:r>
            <w:r>
              <w:t>скольким профе</w:t>
            </w:r>
            <w:r>
              <w:t>с</w:t>
            </w:r>
            <w:r>
              <w:t>сиям рабочих, должностям сл</w:t>
            </w:r>
            <w:r>
              <w:t>у</w:t>
            </w:r>
            <w:r>
              <w:t xml:space="preserve">жащих </w:t>
            </w:r>
          </w:p>
        </w:tc>
        <w:tc>
          <w:tcPr>
            <w:tcW w:w="3827" w:type="dxa"/>
            <w:gridSpan w:val="3"/>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t xml:space="preserve">18590 Слесарь-электрик по ремонту электрооборудования </w:t>
            </w:r>
          </w:p>
        </w:tc>
        <w:tc>
          <w:tcPr>
            <w:tcW w:w="4123" w:type="dxa"/>
            <w:gridSpan w:val="2"/>
            <w:tcBorders>
              <w:top w:val="single" w:sz="4" w:space="0" w:color="000000"/>
              <w:left w:val="single" w:sz="4" w:space="0" w:color="000000"/>
              <w:bottom w:val="single" w:sz="4" w:space="0" w:color="000000"/>
              <w:right w:val="single" w:sz="4" w:space="0" w:color="000000"/>
            </w:tcBorders>
          </w:tcPr>
          <w:p w:rsidR="00A162D9" w:rsidRDefault="00A162D9" w:rsidP="0008409F">
            <w:pPr>
              <w:spacing w:after="0" w:line="240" w:lineRule="auto"/>
              <w:ind w:left="0" w:firstLine="0"/>
              <w:jc w:val="left"/>
            </w:pPr>
            <w:r>
              <w:rPr>
                <w:b/>
              </w:rPr>
              <w:t xml:space="preserve">Практический опыт </w:t>
            </w:r>
            <w:r>
              <w:t xml:space="preserve">- подготовки к ремонту электрооборудования </w:t>
            </w:r>
          </w:p>
          <w:p w:rsidR="00A162D9" w:rsidRDefault="00A162D9" w:rsidP="0008409F">
            <w:pPr>
              <w:spacing w:after="0" w:line="240" w:lineRule="auto"/>
              <w:ind w:left="0" w:firstLine="0"/>
              <w:jc w:val="left"/>
            </w:pPr>
            <w:r>
              <w:t xml:space="preserve">- слесарных работ; </w:t>
            </w:r>
          </w:p>
          <w:p w:rsidR="00A162D9" w:rsidRDefault="00A162D9" w:rsidP="0008409F">
            <w:pPr>
              <w:spacing w:after="0" w:line="240" w:lineRule="auto"/>
              <w:ind w:left="0" w:firstLine="0"/>
              <w:jc w:val="left"/>
            </w:pPr>
            <w:r>
              <w:t xml:space="preserve">- электромонтажных работ; </w:t>
            </w:r>
          </w:p>
          <w:p w:rsidR="00A162D9" w:rsidRDefault="00A162D9" w:rsidP="0008409F">
            <w:pPr>
              <w:spacing w:after="0" w:line="240" w:lineRule="auto"/>
              <w:ind w:left="0" w:firstLine="0"/>
              <w:jc w:val="left"/>
            </w:pPr>
            <w:r>
              <w:t>- установки и монтажа электрообор</w:t>
            </w:r>
            <w:r>
              <w:t>у</w:t>
            </w:r>
            <w:r>
              <w:t xml:space="preserve">дования; </w:t>
            </w:r>
          </w:p>
          <w:p w:rsidR="00A162D9" w:rsidRDefault="00A162D9" w:rsidP="0008409F">
            <w:pPr>
              <w:spacing w:after="0" w:line="240" w:lineRule="auto"/>
              <w:ind w:left="0" w:firstLine="0"/>
              <w:jc w:val="left"/>
            </w:pPr>
            <w:r>
              <w:rPr>
                <w:b/>
              </w:rPr>
              <w:t xml:space="preserve">Умения: </w:t>
            </w:r>
          </w:p>
          <w:p w:rsidR="00A162D9" w:rsidRDefault="00A162D9" w:rsidP="0008409F">
            <w:pPr>
              <w:spacing w:after="0" w:line="240" w:lineRule="auto"/>
              <w:ind w:left="0" w:firstLine="0"/>
              <w:jc w:val="left"/>
            </w:pPr>
            <w:r>
              <w:t>-разборки, ремонта и сборки простых узлов, аппаратов и арматуры электр</w:t>
            </w:r>
            <w:r>
              <w:t>о</w:t>
            </w:r>
            <w:r>
              <w:t>освещения с применением простых ручных приспособлений и инструме</w:t>
            </w:r>
            <w:r>
              <w:t>н</w:t>
            </w:r>
            <w:r>
              <w:t xml:space="preserve">тов.  </w:t>
            </w:r>
          </w:p>
          <w:p w:rsidR="00A162D9" w:rsidRDefault="00A162D9" w:rsidP="0008409F">
            <w:pPr>
              <w:spacing w:after="0" w:line="240" w:lineRule="auto"/>
              <w:ind w:left="0" w:firstLine="0"/>
              <w:jc w:val="left"/>
            </w:pPr>
            <w:r>
              <w:t>-очистки, промывки, протирки и пр</w:t>
            </w:r>
            <w:r>
              <w:t>о</w:t>
            </w:r>
            <w:r>
              <w:t>дувки сжатым воздухом деталей и приборов электрооборудования</w:t>
            </w:r>
            <w:proofErr w:type="gramStart"/>
            <w:r>
              <w:t>.</w:t>
            </w:r>
            <w:proofErr w:type="gramEnd"/>
            <w:r>
              <w:t xml:space="preserve">  - </w:t>
            </w:r>
            <w:proofErr w:type="gramStart"/>
            <w:r>
              <w:t>и</w:t>
            </w:r>
            <w:proofErr w:type="gramEnd"/>
            <w:r>
              <w:t>з</w:t>
            </w:r>
            <w:r>
              <w:t>готовления несложных деталей из со</w:t>
            </w:r>
            <w:r>
              <w:t>р</w:t>
            </w:r>
            <w:r>
              <w:t xml:space="preserve">тового металла.  </w:t>
            </w:r>
          </w:p>
          <w:p w:rsidR="00A162D9" w:rsidRDefault="00A162D9" w:rsidP="0008409F">
            <w:pPr>
              <w:spacing w:after="0" w:line="240" w:lineRule="auto"/>
              <w:ind w:left="0" w:firstLine="0"/>
              <w:jc w:val="left"/>
            </w:pPr>
            <w:r>
              <w:t>-соединение деталей и узлов электр</w:t>
            </w:r>
            <w:r>
              <w:t>о</w:t>
            </w:r>
            <w:r>
              <w:t xml:space="preserve">машин, электроприборов по простым электромонтажным схемам. </w:t>
            </w:r>
          </w:p>
          <w:p w:rsidR="00A162D9" w:rsidRDefault="00A162D9" w:rsidP="0008409F">
            <w:pPr>
              <w:spacing w:after="0" w:line="240" w:lineRule="auto"/>
              <w:ind w:left="0" w:firstLine="0"/>
              <w:jc w:val="left"/>
            </w:pPr>
            <w:r>
              <w:t xml:space="preserve"> - установка соединительных муфт, тройников и коробок. </w:t>
            </w:r>
          </w:p>
          <w:p w:rsidR="00A162D9" w:rsidRDefault="00A162D9" w:rsidP="0008409F">
            <w:pPr>
              <w:spacing w:after="0" w:line="240" w:lineRule="auto"/>
              <w:ind w:left="0" w:firstLine="0"/>
              <w:jc w:val="left"/>
            </w:pPr>
            <w:r>
              <w:rPr>
                <w:b/>
              </w:rPr>
              <w:t xml:space="preserve">Знания: </w:t>
            </w:r>
          </w:p>
          <w:p w:rsidR="00A162D9" w:rsidRDefault="00A162D9" w:rsidP="0008409F">
            <w:pPr>
              <w:spacing w:after="0" w:line="240" w:lineRule="auto"/>
              <w:ind w:left="0" w:firstLine="0"/>
              <w:jc w:val="left"/>
            </w:pPr>
            <w:r>
              <w:t xml:space="preserve">-принципов работы обслуживаемых электромашин, электроприборов и </w:t>
            </w:r>
          </w:p>
          <w:p w:rsidR="00A162D9" w:rsidRDefault="00A162D9" w:rsidP="0008409F">
            <w:pPr>
              <w:spacing w:after="0" w:line="240" w:lineRule="auto"/>
              <w:ind w:left="0" w:firstLine="0"/>
              <w:jc w:val="left"/>
            </w:pPr>
            <w:r>
              <w:t>электроаппаратов подвижного сост</w:t>
            </w:r>
            <w:r>
              <w:t>а</w:t>
            </w:r>
            <w:r>
              <w:t xml:space="preserve">ва;  </w:t>
            </w:r>
          </w:p>
          <w:p w:rsidR="00A162D9" w:rsidRDefault="00A162D9" w:rsidP="0008409F">
            <w:pPr>
              <w:spacing w:after="0" w:line="240" w:lineRule="auto"/>
              <w:ind w:left="0" w:firstLine="0"/>
              <w:jc w:val="left"/>
            </w:pPr>
            <w:r>
              <w:t>-назначения и правил применения наиболее распространенных униве</w:t>
            </w:r>
            <w:r>
              <w:t>р</w:t>
            </w:r>
            <w:r>
              <w:t>сальных и специальных приспособл</w:t>
            </w:r>
            <w:r>
              <w:t>е</w:t>
            </w:r>
            <w:r>
              <w:t xml:space="preserve">ний и используемых контрольно-измерительных инструментов;  </w:t>
            </w:r>
          </w:p>
          <w:p w:rsidR="00A162D9" w:rsidRDefault="00A162D9" w:rsidP="0008409F">
            <w:pPr>
              <w:spacing w:after="0" w:line="240" w:lineRule="auto"/>
              <w:ind w:left="0" w:firstLine="0"/>
              <w:jc w:val="left"/>
            </w:pPr>
            <w:r>
              <w:t xml:space="preserve">-способов прокладки проводов;  </w:t>
            </w:r>
          </w:p>
          <w:p w:rsidR="00A162D9" w:rsidRDefault="00A162D9" w:rsidP="0008409F">
            <w:pPr>
              <w:spacing w:after="0" w:line="240" w:lineRule="auto"/>
              <w:ind w:left="0" w:firstLine="0"/>
              <w:jc w:val="left"/>
            </w:pPr>
            <w:r>
              <w:t xml:space="preserve">-простых </w:t>
            </w:r>
            <w:proofErr w:type="spellStart"/>
            <w:r>
              <w:t>электромогнажных</w:t>
            </w:r>
            <w:proofErr w:type="spellEnd"/>
            <w:r>
              <w:t xml:space="preserve"> схем с</w:t>
            </w:r>
            <w:r>
              <w:t>о</w:t>
            </w:r>
            <w:r>
              <w:t>единений деталей и узлов;</w:t>
            </w:r>
          </w:p>
          <w:p w:rsidR="00A162D9" w:rsidRDefault="00A162D9" w:rsidP="0008409F">
            <w:pPr>
              <w:spacing w:after="0" w:line="240" w:lineRule="auto"/>
              <w:ind w:left="0" w:firstLine="0"/>
              <w:jc w:val="left"/>
            </w:pPr>
            <w:r>
              <w:t>- правил включения и выключения электрических машин и приборов;</w:t>
            </w:r>
          </w:p>
          <w:p w:rsidR="00A162D9" w:rsidRDefault="00A162D9" w:rsidP="0008409F">
            <w:pPr>
              <w:spacing w:after="0" w:line="240" w:lineRule="auto"/>
              <w:ind w:left="0" w:firstLine="0"/>
              <w:jc w:val="left"/>
            </w:pPr>
            <w:r>
              <w:t xml:space="preserve">- основы электротехники и технологии </w:t>
            </w:r>
            <w:proofErr w:type="gramStart"/>
            <w:r>
              <w:t>металлов</w:t>
            </w:r>
            <w:proofErr w:type="gramEnd"/>
            <w:r>
              <w:t xml:space="preserve"> в объе</w:t>
            </w:r>
            <w:r w:rsidR="00990F33">
              <w:t xml:space="preserve">ме выполняемой </w:t>
            </w:r>
            <w:proofErr w:type="spellStart"/>
            <w:r w:rsidR="00990F33">
              <w:t>рабо</w:t>
            </w:r>
            <w:proofErr w:type="spellEnd"/>
          </w:p>
        </w:tc>
      </w:tr>
    </w:tbl>
    <w:p w:rsidR="00400F43" w:rsidRDefault="00400F43" w:rsidP="0008409F">
      <w:pPr>
        <w:spacing w:after="0" w:line="240" w:lineRule="auto"/>
        <w:ind w:left="0" w:firstLine="0"/>
        <w:jc w:val="left"/>
      </w:pPr>
    </w:p>
    <w:p w:rsidR="00990F33" w:rsidRDefault="000A0E5A" w:rsidP="0008409F">
      <w:pPr>
        <w:spacing w:after="258"/>
        <w:ind w:left="737" w:right="6" w:hanging="10"/>
      </w:pPr>
      <w:r>
        <w:rPr>
          <w:b/>
        </w:rPr>
        <w:t xml:space="preserve">4.3 </w:t>
      </w:r>
      <w:r w:rsidR="00990F33" w:rsidRPr="00990F33">
        <w:rPr>
          <w:b/>
        </w:rPr>
        <w:t xml:space="preserve"> Формирование вариативной части </w:t>
      </w:r>
      <w:r w:rsidR="000B209F">
        <w:rPr>
          <w:b/>
        </w:rPr>
        <w:t>образовательной программы</w:t>
      </w:r>
    </w:p>
    <w:p w:rsidR="00990F33" w:rsidRDefault="00990F33" w:rsidP="0008409F">
      <w:pPr>
        <w:ind w:left="0" w:firstLine="708"/>
      </w:pPr>
      <w:r>
        <w:t>Вариативная часть в объеме 1</w:t>
      </w:r>
      <w:r w:rsidR="00D06DAE">
        <w:t>304 часов (30,7</w:t>
      </w:r>
      <w:r>
        <w:t>%) направлена на максимальное соо</w:t>
      </w:r>
      <w:r>
        <w:t>т</w:t>
      </w:r>
      <w:r>
        <w:t>ветствие обучения запросам работодателей, развитие общих и профессиональных комп</w:t>
      </w:r>
      <w:r>
        <w:t>е</w:t>
      </w:r>
      <w:r>
        <w:t>тенций, необходимых для обеспечения конкурентоспособности выпускника в соответствии с потребностями регионального рынка труда, а также с учётом требований цифровой эк</w:t>
      </w:r>
      <w:r>
        <w:t>о</w:t>
      </w:r>
      <w:r>
        <w:t xml:space="preserve">номики </w:t>
      </w:r>
    </w:p>
    <w:p w:rsidR="000B209F" w:rsidRDefault="000B209F" w:rsidP="0008409F">
      <w:pPr>
        <w:ind w:left="0" w:firstLine="708"/>
      </w:pPr>
    </w:p>
    <w:p w:rsidR="000B209F" w:rsidRDefault="000B209F" w:rsidP="0008409F">
      <w:pPr>
        <w:ind w:left="0" w:firstLine="708"/>
      </w:pPr>
    </w:p>
    <w:p w:rsidR="000B209F" w:rsidRDefault="000B209F" w:rsidP="0008409F">
      <w:pPr>
        <w:ind w:left="0" w:firstLine="708"/>
      </w:pPr>
    </w:p>
    <w:p w:rsidR="000B209F" w:rsidRDefault="000B209F" w:rsidP="0008409F">
      <w:pPr>
        <w:ind w:left="0" w:firstLine="708"/>
      </w:pPr>
    </w:p>
    <w:tbl>
      <w:tblPr>
        <w:tblW w:w="9712" w:type="dxa"/>
        <w:tblInd w:w="-108" w:type="dxa"/>
        <w:tblLayout w:type="fixed"/>
        <w:tblCellMar>
          <w:top w:w="52" w:type="dxa"/>
          <w:left w:w="106" w:type="dxa"/>
          <w:right w:w="50" w:type="dxa"/>
        </w:tblCellMar>
        <w:tblLook w:val="04A0"/>
      </w:tblPr>
      <w:tblGrid>
        <w:gridCol w:w="2570"/>
        <w:gridCol w:w="1436"/>
        <w:gridCol w:w="1363"/>
        <w:gridCol w:w="4343"/>
      </w:tblGrid>
      <w:tr w:rsidR="00990F33" w:rsidTr="00990F33">
        <w:trPr>
          <w:trHeight w:val="286"/>
        </w:trPr>
        <w:tc>
          <w:tcPr>
            <w:tcW w:w="2570" w:type="dxa"/>
            <w:vMerge w:val="restart"/>
            <w:tcBorders>
              <w:top w:val="single" w:sz="4" w:space="0" w:color="000000"/>
              <w:left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Дисциплина</w:t>
            </w:r>
          </w:p>
        </w:tc>
        <w:tc>
          <w:tcPr>
            <w:tcW w:w="2799" w:type="dxa"/>
            <w:gridSpan w:val="2"/>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Учебная нагрузка</w:t>
            </w:r>
          </w:p>
        </w:tc>
        <w:tc>
          <w:tcPr>
            <w:tcW w:w="4343" w:type="dxa"/>
            <w:vMerge w:val="restart"/>
            <w:tcBorders>
              <w:top w:val="single" w:sz="4" w:space="0" w:color="000000"/>
              <w:left w:val="single" w:sz="4" w:space="0" w:color="000000"/>
              <w:right w:val="single" w:sz="4" w:space="0" w:color="000000"/>
            </w:tcBorders>
            <w:hideMark/>
          </w:tcPr>
          <w:p w:rsidR="00990F33" w:rsidRPr="00990F33" w:rsidRDefault="00990F33" w:rsidP="0008409F">
            <w:pPr>
              <w:spacing w:after="0" w:line="256" w:lineRule="auto"/>
              <w:ind w:left="0" w:firstLine="0"/>
              <w:jc w:val="center"/>
              <w:rPr>
                <w:b/>
                <w:sz w:val="20"/>
                <w:szCs w:val="20"/>
              </w:rPr>
            </w:pPr>
            <w:r w:rsidRPr="00990F33">
              <w:rPr>
                <w:b/>
                <w:sz w:val="20"/>
                <w:szCs w:val="20"/>
              </w:rPr>
              <w:t>Описание вариативной части</w:t>
            </w:r>
          </w:p>
        </w:tc>
      </w:tr>
      <w:tr w:rsidR="00990F33" w:rsidTr="00990F33">
        <w:trPr>
          <w:trHeight w:val="562"/>
        </w:trPr>
        <w:tc>
          <w:tcPr>
            <w:tcW w:w="2570" w:type="dxa"/>
            <w:vMerge/>
            <w:tcBorders>
              <w:left w:val="single" w:sz="4" w:space="0" w:color="000000"/>
              <w:right w:val="single" w:sz="4" w:space="0" w:color="000000"/>
            </w:tcBorders>
            <w:vAlign w:val="center"/>
            <w:hideMark/>
          </w:tcPr>
          <w:p w:rsidR="00990F33" w:rsidRDefault="00990F33" w:rsidP="0008409F">
            <w:pPr>
              <w:spacing w:after="0" w:line="240" w:lineRule="auto"/>
              <w:ind w:left="0"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Обязательная часть</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990F33" w:rsidRDefault="00990F33" w:rsidP="0008409F">
            <w:pPr>
              <w:spacing w:after="0" w:line="256" w:lineRule="auto"/>
              <w:ind w:left="2" w:firstLine="0"/>
              <w:jc w:val="center"/>
              <w:rPr>
                <w:b/>
                <w:sz w:val="20"/>
                <w:szCs w:val="20"/>
              </w:rPr>
            </w:pPr>
            <w:r w:rsidRPr="00990F33">
              <w:rPr>
                <w:b/>
                <w:sz w:val="20"/>
                <w:szCs w:val="20"/>
              </w:rPr>
              <w:t>Вариативная часть</w:t>
            </w:r>
          </w:p>
        </w:tc>
        <w:tc>
          <w:tcPr>
            <w:tcW w:w="4343" w:type="dxa"/>
            <w:vMerge/>
            <w:tcBorders>
              <w:left w:val="single" w:sz="4" w:space="0" w:color="000000"/>
              <w:right w:val="single" w:sz="4" w:space="0" w:color="000000"/>
            </w:tcBorders>
            <w:vAlign w:val="center"/>
            <w:hideMark/>
          </w:tcPr>
          <w:p w:rsidR="00990F33" w:rsidRDefault="00990F33" w:rsidP="0008409F">
            <w:pPr>
              <w:spacing w:after="0" w:line="240" w:lineRule="auto"/>
              <w:ind w:left="0" w:firstLine="0"/>
              <w:jc w:val="left"/>
            </w:pPr>
          </w:p>
        </w:tc>
      </w:tr>
      <w:tr w:rsidR="00990F33" w:rsidTr="00990F33">
        <w:trPr>
          <w:trHeight w:val="479"/>
        </w:trPr>
        <w:tc>
          <w:tcPr>
            <w:tcW w:w="2570" w:type="dxa"/>
            <w:vMerge/>
            <w:tcBorders>
              <w:left w:val="single" w:sz="4" w:space="0" w:color="000000"/>
              <w:bottom w:val="single" w:sz="4" w:space="0" w:color="000000"/>
              <w:right w:val="single" w:sz="4" w:space="0" w:color="000000"/>
            </w:tcBorders>
            <w:vAlign w:val="center"/>
            <w:hideMark/>
          </w:tcPr>
          <w:p w:rsidR="00990F33" w:rsidRDefault="00990F33" w:rsidP="0008409F">
            <w:pPr>
              <w:spacing w:after="0" w:line="256"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0" w:right="58" w:firstLine="0"/>
              <w:jc w:val="center"/>
            </w:pPr>
            <w:r>
              <w:t>29</w:t>
            </w:r>
            <w:r w:rsidR="00A833B7">
              <w:t>44</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pacing w:after="0" w:line="256" w:lineRule="auto"/>
              <w:ind w:left="0" w:right="61" w:firstLine="0"/>
              <w:jc w:val="center"/>
              <w:rPr>
                <w:b/>
              </w:rPr>
            </w:pPr>
            <w:r w:rsidRPr="00C75A62">
              <w:rPr>
                <w:b/>
              </w:rPr>
              <w:t>1</w:t>
            </w:r>
            <w:r w:rsidR="00A833B7">
              <w:rPr>
                <w:b/>
              </w:rPr>
              <w:t>304</w:t>
            </w:r>
          </w:p>
        </w:tc>
        <w:tc>
          <w:tcPr>
            <w:tcW w:w="4343" w:type="dxa"/>
            <w:vMerge/>
            <w:tcBorders>
              <w:left w:val="single" w:sz="4" w:space="0" w:color="000000"/>
              <w:bottom w:val="single" w:sz="4" w:space="0" w:color="000000"/>
              <w:right w:val="single" w:sz="4" w:space="0" w:color="000000"/>
            </w:tcBorders>
            <w:hideMark/>
          </w:tcPr>
          <w:p w:rsidR="00990F33" w:rsidRPr="001E2E25" w:rsidRDefault="00990F33" w:rsidP="0008409F">
            <w:pPr>
              <w:spacing w:after="0" w:line="256" w:lineRule="auto"/>
              <w:ind w:left="60" w:firstLine="0"/>
              <w:jc w:val="left"/>
              <w:rPr>
                <w:b/>
              </w:rPr>
            </w:pPr>
          </w:p>
        </w:tc>
      </w:tr>
      <w:tr w:rsidR="00990F33" w:rsidTr="00990F33">
        <w:trPr>
          <w:trHeight w:val="479"/>
        </w:trPr>
        <w:tc>
          <w:tcPr>
            <w:tcW w:w="2570" w:type="dxa"/>
            <w:tcBorders>
              <w:left w:val="single" w:sz="4" w:space="0" w:color="000000"/>
              <w:bottom w:val="single" w:sz="4" w:space="0" w:color="000000"/>
              <w:right w:val="single" w:sz="4" w:space="0" w:color="000000"/>
            </w:tcBorders>
            <w:hideMark/>
          </w:tcPr>
          <w:p w:rsidR="00990F33" w:rsidRPr="00973E59" w:rsidRDefault="00990F33" w:rsidP="0008409F">
            <w:pPr>
              <w:spacing w:after="0" w:line="256" w:lineRule="auto"/>
              <w:ind w:left="2" w:firstLine="0"/>
              <w:jc w:val="left"/>
              <w:rPr>
                <w:b/>
              </w:rPr>
            </w:pPr>
            <w:r w:rsidRPr="00973E59">
              <w:rPr>
                <w:b/>
              </w:rPr>
              <w:t>СГ Социально-гуманитарный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0" w:right="58" w:firstLine="0"/>
              <w:jc w:val="center"/>
            </w:pPr>
            <w:r>
              <w:t>408</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pacing w:after="0" w:line="256" w:lineRule="auto"/>
              <w:ind w:left="0" w:right="61" w:firstLine="0"/>
              <w:jc w:val="center"/>
              <w:rPr>
                <w:b/>
              </w:rPr>
            </w:pPr>
            <w:r>
              <w:rPr>
                <w:b/>
              </w:rPr>
              <w:t>204</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1E2E25" w:rsidRDefault="00990F33" w:rsidP="0008409F">
            <w:pPr>
              <w:spacing w:after="0" w:line="256" w:lineRule="auto"/>
              <w:ind w:left="60" w:firstLine="0"/>
              <w:jc w:val="left"/>
              <w:rPr>
                <w:b/>
              </w:rPr>
            </w:pPr>
            <w:r w:rsidRPr="001E2E25">
              <w:rPr>
                <w:b/>
              </w:rPr>
              <w:t xml:space="preserve">Вариативная часть направлена на углубление знаний </w:t>
            </w:r>
            <w:proofErr w:type="gramStart"/>
            <w:r w:rsidRPr="001E2E25">
              <w:rPr>
                <w:b/>
              </w:rPr>
              <w:t>по</w:t>
            </w:r>
            <w:proofErr w:type="gramEnd"/>
            <w:r w:rsidRPr="001E2E25">
              <w:rPr>
                <w:b/>
              </w:rPr>
              <w:t>:</w:t>
            </w:r>
          </w:p>
        </w:tc>
      </w:tr>
      <w:tr w:rsidR="00990F33" w:rsidTr="00990F33">
        <w:trPr>
          <w:trHeight w:val="113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СГ.02 </w:t>
            </w:r>
            <w:r w:rsidRPr="00196A46">
              <w:t>Иностранный язык в профессионал</w:t>
            </w:r>
            <w:r w:rsidRPr="00196A46">
              <w:t>ь</w:t>
            </w:r>
            <w:r w:rsidRPr="00196A46">
              <w:t>ной деятельности</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28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uppressAutoHyphens/>
              <w:spacing w:after="0" w:line="240" w:lineRule="auto"/>
              <w:ind w:left="-4" w:firstLine="0"/>
              <w:contextualSpacing/>
              <w:jc w:val="left"/>
              <w:rPr>
                <w:noProof/>
              </w:rPr>
            </w:pPr>
            <w:r>
              <w:rPr>
                <w:noProof/>
              </w:rPr>
              <w:t>-</w:t>
            </w:r>
            <w:r w:rsidRPr="00C75A62">
              <w:rPr>
                <w:noProof/>
              </w:rPr>
              <w:t>составлению деловой документации на иностранном языке;</w:t>
            </w:r>
          </w:p>
          <w:p w:rsidR="00990F33" w:rsidRDefault="00990F33" w:rsidP="0008409F">
            <w:pPr>
              <w:suppressAutoHyphens/>
              <w:spacing w:after="0" w:line="240" w:lineRule="auto"/>
              <w:ind w:left="-4" w:firstLine="0"/>
              <w:contextualSpacing/>
              <w:jc w:val="left"/>
            </w:pPr>
            <w:r>
              <w:rPr>
                <w:noProof/>
              </w:rPr>
              <w:t>-</w:t>
            </w:r>
            <w:r w:rsidRPr="00C75A62">
              <w:rPr>
                <w:noProof/>
              </w:rPr>
              <w:t xml:space="preserve">выполнению </w:t>
            </w:r>
            <w:r>
              <w:rPr>
                <w:noProof/>
              </w:rPr>
              <w:t>п</w:t>
            </w:r>
            <w:r w:rsidRPr="00C75A62">
              <w:rPr>
                <w:noProof/>
              </w:rPr>
              <w:t>роектных заданий</w:t>
            </w:r>
            <w:r>
              <w:rPr>
                <w:noProof/>
              </w:rPr>
              <w:t xml:space="preserve"> на иностранном языке</w:t>
            </w: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СГ. 04 Физическая культура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172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C75A62" w:rsidRDefault="00990F33" w:rsidP="0008409F">
            <w:pPr>
              <w:suppressAutoHyphens/>
              <w:spacing w:after="0" w:line="240" w:lineRule="auto"/>
              <w:ind w:left="-4" w:firstLine="0"/>
              <w:contextualSpacing/>
              <w:jc w:val="left"/>
              <w:rPr>
                <w:noProof/>
              </w:rPr>
            </w:pPr>
            <w:r>
              <w:t>-основам</w:t>
            </w:r>
            <w:r w:rsidRPr="00C75A62">
              <w:t xml:space="preserve"> здорового образа жизни</w:t>
            </w: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СГ.05 </w:t>
            </w:r>
            <w:r w:rsidRPr="00C75A62">
              <w:t>Основы бере</w:t>
            </w:r>
            <w:r w:rsidRPr="00C75A62">
              <w:t>ж</w:t>
            </w:r>
            <w:r w:rsidRPr="00C75A62">
              <w:t>ливого производства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48</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E31147" w:rsidRDefault="00990F33" w:rsidP="0008409F">
            <w:pPr>
              <w:pStyle w:val="msonormalbullet2gif"/>
              <w:spacing w:before="0" w:beforeAutospacing="0" w:after="0" w:afterAutospacing="0"/>
              <w:contextualSpacing/>
              <w:rPr>
                <w:bCs/>
                <w:noProof/>
                <w:szCs w:val="22"/>
              </w:rPr>
            </w:pPr>
            <w:r>
              <w:rPr>
                <w:bCs/>
                <w:noProof/>
                <w:szCs w:val="22"/>
              </w:rPr>
              <w:t>-методам и инструментам бережливого производства</w:t>
            </w:r>
          </w:p>
          <w:p w:rsidR="00990F33" w:rsidRDefault="00990F33" w:rsidP="0008409F">
            <w:pPr>
              <w:suppressAutoHyphens/>
              <w:spacing w:after="0" w:line="240" w:lineRule="auto"/>
              <w:ind w:left="-4" w:firstLine="0"/>
              <w:contextualSpacing/>
              <w:jc w:val="left"/>
            </w:pPr>
          </w:p>
        </w:tc>
      </w:tr>
      <w:tr w:rsidR="00990F33" w:rsidTr="00990F33">
        <w:trPr>
          <w:trHeight w:val="369"/>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СГ.06 </w:t>
            </w:r>
            <w:r w:rsidRPr="009C7494">
              <w:t>Психология д</w:t>
            </w:r>
            <w:r w:rsidRPr="009C7494">
              <w:t>е</w:t>
            </w:r>
            <w:r w:rsidRPr="009C7494">
              <w:t>лового общения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651E33" w:rsidRDefault="00990F33" w:rsidP="0008409F">
            <w:pPr>
              <w:spacing w:after="0" w:line="276" w:lineRule="auto"/>
              <w:ind w:left="0" w:firstLine="0"/>
              <w:jc w:val="left"/>
              <w:rPr>
                <w:b/>
              </w:rPr>
            </w:pPr>
            <w:r>
              <w:t>-различным видам и формам</w:t>
            </w:r>
            <w:r w:rsidRPr="00651E33">
              <w:t xml:space="preserve"> делового общения;</w:t>
            </w:r>
          </w:p>
          <w:p w:rsidR="00990F33" w:rsidRPr="00651E33" w:rsidRDefault="00990F33" w:rsidP="0008409F">
            <w:pPr>
              <w:spacing w:after="0" w:line="276" w:lineRule="auto"/>
              <w:ind w:left="0" w:firstLine="0"/>
              <w:jc w:val="left"/>
            </w:pPr>
            <w:r>
              <w:t>-</w:t>
            </w:r>
            <w:r w:rsidRPr="00651E33">
              <w:t>психологически</w:t>
            </w:r>
            <w:r>
              <w:t xml:space="preserve">м приёмам, </w:t>
            </w:r>
            <w:proofErr w:type="spellStart"/>
            <w:r>
              <w:t>принц</w:t>
            </w:r>
            <w:r>
              <w:t>и</w:t>
            </w:r>
            <w:r>
              <w:t>пам</w:t>
            </w:r>
            <w:proofErr w:type="gramStart"/>
            <w:r w:rsidRPr="00651E33">
              <w:t>,</w:t>
            </w:r>
            <w:r>
              <w:t>п</w:t>
            </w:r>
            <w:proofErr w:type="gramEnd"/>
            <w:r>
              <w:t>роблемам</w:t>
            </w:r>
            <w:proofErr w:type="spellEnd"/>
            <w:r w:rsidRPr="00651E33">
              <w:t xml:space="preserve"> делового общения;</w:t>
            </w:r>
          </w:p>
          <w:p w:rsidR="00990F33" w:rsidRPr="00651E33" w:rsidRDefault="00990F33" w:rsidP="0008409F">
            <w:pPr>
              <w:spacing w:after="0" w:line="276" w:lineRule="auto"/>
              <w:ind w:left="0" w:firstLine="0"/>
              <w:jc w:val="left"/>
            </w:pPr>
            <w:r>
              <w:t>-защитным механизмам</w:t>
            </w:r>
            <w:r w:rsidRPr="00651E33">
              <w:t>, типоло</w:t>
            </w:r>
            <w:r>
              <w:t>гич</w:t>
            </w:r>
            <w:r>
              <w:t>е</w:t>
            </w:r>
            <w:r>
              <w:t>ским</w:t>
            </w:r>
            <w:r w:rsidRPr="00651E33">
              <w:t xml:space="preserve"> характерис</w:t>
            </w:r>
            <w:r>
              <w:t>тикам</w:t>
            </w:r>
            <w:r w:rsidRPr="00651E33">
              <w:t xml:space="preserve"> личности в дел</w:t>
            </w:r>
            <w:r w:rsidRPr="00651E33">
              <w:t>о</w:t>
            </w:r>
            <w:r w:rsidRPr="00651E33">
              <w:t>вом общении;</w:t>
            </w:r>
          </w:p>
          <w:p w:rsidR="00990F33" w:rsidRPr="00651E33" w:rsidRDefault="00990F33" w:rsidP="0008409F">
            <w:pPr>
              <w:spacing w:after="0" w:line="276" w:lineRule="auto"/>
              <w:ind w:left="0" w:firstLine="0"/>
              <w:jc w:val="left"/>
            </w:pPr>
            <w:r>
              <w:t>-</w:t>
            </w:r>
            <w:r w:rsidRPr="00651E33">
              <w:t>основны</w:t>
            </w:r>
            <w:r>
              <w:t>м формам</w:t>
            </w:r>
            <w:r w:rsidRPr="00651E33">
              <w:t xml:space="preserve"> делового общения;</w:t>
            </w:r>
          </w:p>
          <w:p w:rsidR="00990F33" w:rsidRPr="00651E33" w:rsidRDefault="00990F33" w:rsidP="0008409F">
            <w:pPr>
              <w:spacing w:after="0" w:line="276" w:lineRule="auto"/>
              <w:ind w:left="0" w:firstLine="0"/>
              <w:jc w:val="left"/>
            </w:pPr>
            <w:r>
              <w:t>-структуре</w:t>
            </w:r>
            <w:r w:rsidRPr="00651E33">
              <w:t xml:space="preserve"> и функции невербального общения;</w:t>
            </w:r>
          </w:p>
          <w:p w:rsidR="00990F33" w:rsidRPr="00651E33" w:rsidRDefault="00990F33" w:rsidP="0008409F">
            <w:pPr>
              <w:spacing w:after="0" w:line="276" w:lineRule="auto"/>
              <w:ind w:left="0" w:firstLine="0"/>
              <w:jc w:val="left"/>
            </w:pPr>
            <w:r>
              <w:t>-культуре</w:t>
            </w:r>
            <w:r w:rsidRPr="00651E33">
              <w:t xml:space="preserve"> ведения споров;</w:t>
            </w:r>
          </w:p>
          <w:p w:rsidR="00990F33" w:rsidRPr="00651E33" w:rsidRDefault="00990F33" w:rsidP="0008409F">
            <w:pPr>
              <w:autoSpaceDE w:val="0"/>
              <w:autoSpaceDN w:val="0"/>
              <w:spacing w:after="0" w:line="276" w:lineRule="auto"/>
              <w:ind w:left="0" w:firstLine="0"/>
              <w:jc w:val="left"/>
            </w:pPr>
            <w:r>
              <w:t>-источникам, структуре</w:t>
            </w:r>
            <w:r w:rsidRPr="00651E33">
              <w:t>, причи</w:t>
            </w:r>
            <w:r>
              <w:t>не, видов  и способов</w:t>
            </w:r>
            <w:r w:rsidRPr="00651E33">
              <w:t xml:space="preserve"> разрешения конфликтов;</w:t>
            </w:r>
          </w:p>
          <w:p w:rsidR="00990F33" w:rsidRDefault="00990F33" w:rsidP="0008409F">
            <w:pPr>
              <w:widowControl w:val="0"/>
              <w:autoSpaceDE w:val="0"/>
              <w:autoSpaceDN w:val="0"/>
              <w:adjustRightInd w:val="0"/>
              <w:spacing w:after="0" w:line="276" w:lineRule="auto"/>
              <w:ind w:left="0" w:firstLine="0"/>
              <w:jc w:val="left"/>
              <w:rPr>
                <w:bCs/>
                <w:noProof/>
              </w:rPr>
            </w:pPr>
            <w:r>
              <w:t>-</w:t>
            </w:r>
            <w:r w:rsidRPr="00651E33">
              <w:t>основны</w:t>
            </w:r>
            <w:r>
              <w:t>м</w:t>
            </w:r>
            <w:r w:rsidRPr="00651E33">
              <w:t xml:space="preserve"> правила</w:t>
            </w:r>
            <w:r>
              <w:t>м</w:t>
            </w:r>
            <w:r w:rsidRPr="00651E33">
              <w:t xml:space="preserve"> карьерного успеха</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 xml:space="preserve">СГ.07 </w:t>
            </w:r>
            <w:r w:rsidRPr="00771309">
              <w:t>Официально-деловая письменная речь</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062318" w:rsidRDefault="00990F33" w:rsidP="0008409F">
            <w:pPr>
              <w:pStyle w:val="a6"/>
              <w:spacing w:after="0" w:line="240" w:lineRule="auto"/>
              <w:ind w:left="0"/>
            </w:pPr>
            <w:r>
              <w:t>-</w:t>
            </w:r>
            <w:r w:rsidRPr="00062318">
              <w:t>докумен</w:t>
            </w:r>
            <w:r>
              <w:t>там</w:t>
            </w:r>
            <w:r w:rsidRPr="00062318">
              <w:t xml:space="preserve"> и их классификации; </w:t>
            </w:r>
          </w:p>
          <w:p w:rsidR="00990F33" w:rsidRPr="00062318" w:rsidRDefault="00990F33" w:rsidP="0008409F">
            <w:pPr>
              <w:pStyle w:val="a6"/>
              <w:spacing w:after="0" w:line="240" w:lineRule="auto"/>
              <w:ind w:left="0"/>
            </w:pPr>
            <w:r>
              <w:t>-стилевым</w:t>
            </w:r>
            <w:r w:rsidRPr="00062318">
              <w:t xml:space="preserve"> чер</w:t>
            </w:r>
            <w:r>
              <w:t>там</w:t>
            </w:r>
            <w:r w:rsidRPr="00062318">
              <w:t xml:space="preserve"> официально- делов</w:t>
            </w:r>
            <w:r w:rsidRPr="00062318">
              <w:t>о</w:t>
            </w:r>
            <w:r w:rsidRPr="00062318">
              <w:t>го стиля;</w:t>
            </w:r>
          </w:p>
          <w:p w:rsidR="00990F33" w:rsidRPr="003F3D6A" w:rsidRDefault="00990F33" w:rsidP="0008409F">
            <w:pPr>
              <w:spacing w:after="0" w:line="240" w:lineRule="auto"/>
              <w:ind w:left="0" w:firstLine="0"/>
              <w:jc w:val="left"/>
            </w:pPr>
            <w:r>
              <w:t>-языковым особенностям</w:t>
            </w:r>
            <w:r w:rsidRPr="003F3D6A">
              <w:t xml:space="preserve"> оформления документов</w:t>
            </w:r>
            <w:r>
              <w:t>;</w:t>
            </w:r>
          </w:p>
          <w:p w:rsidR="00990F33" w:rsidRPr="003F3D6A" w:rsidRDefault="00990F33" w:rsidP="0008409F">
            <w:pPr>
              <w:spacing w:after="0" w:line="240" w:lineRule="auto"/>
              <w:ind w:left="0" w:firstLine="0"/>
              <w:jc w:val="left"/>
            </w:pPr>
            <w:r>
              <w:t>-общим нормам</w:t>
            </w:r>
            <w:r w:rsidRPr="003F3D6A">
              <w:t xml:space="preserve"> и правила</w:t>
            </w:r>
            <w:r>
              <w:t>м</w:t>
            </w:r>
            <w:r w:rsidRPr="003F3D6A">
              <w:t xml:space="preserve"> оформления документов</w:t>
            </w:r>
            <w:r>
              <w:t>;</w:t>
            </w:r>
          </w:p>
          <w:p w:rsidR="00990F33" w:rsidRPr="00062318" w:rsidRDefault="00990F33" w:rsidP="0008409F">
            <w:pPr>
              <w:pStyle w:val="a6"/>
              <w:spacing w:after="0" w:line="240" w:lineRule="auto"/>
              <w:ind w:left="0"/>
            </w:pPr>
            <w:r>
              <w:t>-основным</w:t>
            </w:r>
            <w:r w:rsidRPr="00062318">
              <w:t xml:space="preserve"> требования</w:t>
            </w:r>
            <w:r>
              <w:t>м</w:t>
            </w:r>
            <w:r w:rsidRPr="00062318">
              <w:t xml:space="preserve"> к составлению и оформлению личных документов, д</w:t>
            </w:r>
            <w:r w:rsidRPr="00062318">
              <w:t>е</w:t>
            </w:r>
            <w:r w:rsidRPr="00062318">
              <w:t>ловых писем</w:t>
            </w:r>
            <w:r>
              <w:t>;</w:t>
            </w:r>
          </w:p>
          <w:p w:rsidR="00990F33" w:rsidRPr="00062318" w:rsidRDefault="00990F33" w:rsidP="0008409F">
            <w:pPr>
              <w:spacing w:after="0" w:line="240" w:lineRule="auto"/>
              <w:ind w:left="0" w:firstLine="0"/>
              <w:jc w:val="left"/>
              <w:rPr>
                <w:bCs/>
              </w:rPr>
            </w:pPr>
            <w:r>
              <w:t>-способам</w:t>
            </w:r>
            <w:r w:rsidRPr="00062318">
              <w:t xml:space="preserve"> устранения типичных ош</w:t>
            </w:r>
            <w:r w:rsidRPr="00062318">
              <w:t>и</w:t>
            </w:r>
            <w:r w:rsidRPr="00062318">
              <w:t>бок в деловых бумагах и документах</w:t>
            </w:r>
            <w:r>
              <w:t>;</w:t>
            </w:r>
          </w:p>
          <w:p w:rsidR="00990F33" w:rsidRPr="00062318" w:rsidRDefault="00990F33" w:rsidP="0008409F">
            <w:pPr>
              <w:pStyle w:val="a6"/>
              <w:spacing w:after="0" w:line="240" w:lineRule="auto"/>
              <w:ind w:left="0"/>
            </w:pPr>
            <w:r>
              <w:t>-основным</w:t>
            </w:r>
            <w:r w:rsidRPr="00062318">
              <w:t xml:space="preserve"> требования</w:t>
            </w:r>
            <w:r>
              <w:t>м</w:t>
            </w:r>
            <w:r w:rsidRPr="00062318">
              <w:t xml:space="preserve"> оформления текста курсовой и дипломной работы</w:t>
            </w:r>
            <w:r>
              <w:t>;</w:t>
            </w:r>
          </w:p>
          <w:p w:rsidR="00990F33" w:rsidRPr="00062318" w:rsidRDefault="00990F33" w:rsidP="0008409F">
            <w:pPr>
              <w:pStyle w:val="a6"/>
              <w:spacing w:after="0" w:line="240" w:lineRule="auto"/>
              <w:ind w:left="0"/>
            </w:pPr>
            <w:r>
              <w:t>-</w:t>
            </w:r>
            <w:r w:rsidRPr="00062318">
              <w:t>требования</w:t>
            </w:r>
            <w:r>
              <w:t>м</w:t>
            </w:r>
            <w:r w:rsidRPr="00062318">
              <w:t xml:space="preserve"> к языку и стилю рекла</w:t>
            </w:r>
            <w:r w:rsidRPr="00062318">
              <w:t>м</w:t>
            </w:r>
            <w:r w:rsidRPr="00062318">
              <w:t>ных информационных писем;</w:t>
            </w:r>
          </w:p>
          <w:p w:rsidR="00990F33" w:rsidRPr="00062318" w:rsidRDefault="00990F33" w:rsidP="0008409F">
            <w:pPr>
              <w:pStyle w:val="a6"/>
              <w:spacing w:after="0" w:line="240" w:lineRule="auto"/>
              <w:ind w:left="0"/>
            </w:pPr>
            <w:r>
              <w:lastRenderedPageBreak/>
              <w:t>-способам</w:t>
            </w:r>
            <w:r w:rsidRPr="00062318">
              <w:t xml:space="preserve"> оформления текстов при ус</w:t>
            </w:r>
            <w:r w:rsidRPr="00062318">
              <w:t>т</w:t>
            </w:r>
            <w:r w:rsidRPr="00062318">
              <w:t>ройстве на работу;</w:t>
            </w:r>
          </w:p>
          <w:p w:rsidR="00990F33" w:rsidRPr="00651E33" w:rsidRDefault="00990F33" w:rsidP="0008409F">
            <w:pPr>
              <w:pStyle w:val="a6"/>
              <w:spacing w:after="0" w:line="240" w:lineRule="auto"/>
              <w:ind w:left="0"/>
            </w:pPr>
            <w:r>
              <w:t>-</w:t>
            </w:r>
            <w:r w:rsidRPr="00062318">
              <w:t>правила</w:t>
            </w:r>
            <w:r>
              <w:t>м</w:t>
            </w:r>
            <w:r w:rsidRPr="00062318">
              <w:t xml:space="preserve"> электронной деловой пер</w:t>
            </w:r>
            <w:r w:rsidRPr="00062318">
              <w:t>е</w:t>
            </w:r>
            <w:r w:rsidRPr="00062318">
              <w:t>писки.</w:t>
            </w:r>
          </w:p>
        </w:tc>
      </w:tr>
      <w:tr w:rsidR="00990F33" w:rsidTr="00990F33">
        <w:trPr>
          <w:trHeight w:val="6872"/>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lastRenderedPageBreak/>
              <w:t xml:space="preserve">СГ.08 </w:t>
            </w:r>
            <w:r w:rsidRPr="005203B5">
              <w:t>Правовые осн</w:t>
            </w:r>
            <w:r w:rsidRPr="005203B5">
              <w:t>о</w:t>
            </w:r>
            <w:r w:rsidRPr="005203B5">
              <w:t>вы профессиональной деятельности</w:t>
            </w: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p w:rsidR="00990F33" w:rsidRDefault="00990F33" w:rsidP="0008409F">
            <w:pPr>
              <w:spacing w:after="0" w:line="240"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w:t>
            </w: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p w:rsidR="00990F33" w:rsidRDefault="00990F33" w:rsidP="0008409F">
            <w:pPr>
              <w:spacing w:after="0" w:line="240" w:lineRule="auto"/>
              <w:ind w:left="0" w:right="58" w:firstLine="0"/>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pPr>
            <w:r w:rsidRPr="00334EAA">
              <w:t>52</w:t>
            </w: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p w:rsidR="00990F33" w:rsidRPr="00334EAA" w:rsidRDefault="00990F33" w:rsidP="0008409F">
            <w:pPr>
              <w:spacing w:after="0" w:line="240" w:lineRule="auto"/>
              <w:ind w:left="0" w:right="61" w:firstLine="0"/>
              <w:jc w:val="center"/>
            </w:pP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-видам</w:t>
            </w:r>
            <w:r w:rsidRPr="005203B5">
              <w:rPr>
                <w:rFonts w:ascii="Times New Roman" w:hAnsi="Times New Roman" w:cs="Times New Roman"/>
                <w:sz w:val="22"/>
                <w:szCs w:val="22"/>
              </w:rPr>
              <w:t xml:space="preserve"> административных правонарушений и административной ответственности;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классифи</w:t>
            </w:r>
            <w:r>
              <w:rPr>
                <w:rFonts w:ascii="Times New Roman" w:hAnsi="Times New Roman" w:cs="Times New Roman"/>
                <w:sz w:val="22"/>
                <w:szCs w:val="22"/>
              </w:rPr>
              <w:t>кации</w:t>
            </w:r>
            <w:r w:rsidRPr="005203B5">
              <w:rPr>
                <w:rFonts w:ascii="Times New Roman" w:hAnsi="Times New Roman" w:cs="Times New Roman"/>
                <w:sz w:val="22"/>
                <w:szCs w:val="22"/>
              </w:rPr>
              <w:t>, ос</w:t>
            </w:r>
            <w:r>
              <w:rPr>
                <w:rFonts w:ascii="Times New Roman" w:hAnsi="Times New Roman" w:cs="Times New Roman"/>
                <w:sz w:val="22"/>
                <w:szCs w:val="22"/>
              </w:rPr>
              <w:t>новным</w:t>
            </w:r>
            <w:r w:rsidRPr="005203B5">
              <w:rPr>
                <w:rFonts w:ascii="Times New Roman" w:hAnsi="Times New Roman" w:cs="Times New Roman"/>
                <w:sz w:val="22"/>
                <w:szCs w:val="22"/>
              </w:rPr>
              <w:t xml:space="preserve"> ви</w:t>
            </w:r>
            <w:r>
              <w:rPr>
                <w:rFonts w:ascii="Times New Roman" w:hAnsi="Times New Roman" w:cs="Times New Roman"/>
                <w:sz w:val="22"/>
                <w:szCs w:val="22"/>
              </w:rPr>
              <w:t>дам</w:t>
            </w:r>
            <w:r w:rsidRPr="005203B5">
              <w:rPr>
                <w:rFonts w:ascii="Times New Roman" w:hAnsi="Times New Roman" w:cs="Times New Roman"/>
                <w:sz w:val="22"/>
                <w:szCs w:val="22"/>
              </w:rPr>
              <w:t xml:space="preserve"> и прав</w:t>
            </w:r>
            <w:r w:rsidRPr="005203B5">
              <w:rPr>
                <w:rFonts w:ascii="Times New Roman" w:hAnsi="Times New Roman" w:cs="Times New Roman"/>
                <w:sz w:val="22"/>
                <w:szCs w:val="22"/>
              </w:rPr>
              <w:t>и</w:t>
            </w:r>
            <w:r w:rsidRPr="005203B5">
              <w:rPr>
                <w:rFonts w:ascii="Times New Roman" w:hAnsi="Times New Roman" w:cs="Times New Roman"/>
                <w:sz w:val="22"/>
                <w:szCs w:val="22"/>
              </w:rPr>
              <w:t>ла</w:t>
            </w:r>
            <w:r>
              <w:rPr>
                <w:rFonts w:ascii="Times New Roman" w:hAnsi="Times New Roman" w:cs="Times New Roman"/>
                <w:sz w:val="22"/>
                <w:szCs w:val="22"/>
              </w:rPr>
              <w:t>м</w:t>
            </w:r>
            <w:r w:rsidRPr="005203B5">
              <w:rPr>
                <w:rFonts w:ascii="Times New Roman" w:hAnsi="Times New Roman" w:cs="Times New Roman"/>
                <w:sz w:val="22"/>
                <w:szCs w:val="22"/>
              </w:rPr>
              <w:t xml:space="preserve"> составления нормативных документов;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 xml:space="preserve"> норм</w:t>
            </w:r>
            <w:r>
              <w:rPr>
                <w:rFonts w:ascii="Times New Roman" w:hAnsi="Times New Roman" w:cs="Times New Roman"/>
                <w:sz w:val="22"/>
                <w:szCs w:val="22"/>
              </w:rPr>
              <w:t xml:space="preserve">ам </w:t>
            </w:r>
            <w:r w:rsidRPr="005203B5">
              <w:rPr>
                <w:rFonts w:ascii="Times New Roman" w:hAnsi="Times New Roman" w:cs="Times New Roman"/>
                <w:sz w:val="22"/>
                <w:szCs w:val="22"/>
              </w:rPr>
              <w:t>защиты нарушенных прав и с</w:t>
            </w:r>
            <w:r w:rsidRPr="005203B5">
              <w:rPr>
                <w:rFonts w:ascii="Times New Roman" w:hAnsi="Times New Roman" w:cs="Times New Roman"/>
                <w:sz w:val="22"/>
                <w:szCs w:val="22"/>
              </w:rPr>
              <w:t>у</w:t>
            </w:r>
            <w:r w:rsidRPr="005203B5">
              <w:rPr>
                <w:rFonts w:ascii="Times New Roman" w:hAnsi="Times New Roman" w:cs="Times New Roman"/>
                <w:sz w:val="22"/>
                <w:szCs w:val="22"/>
              </w:rPr>
              <w:t>дебный порядок разрешения споров;</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-организационно-правовым формам</w:t>
            </w:r>
            <w:r w:rsidRPr="005203B5">
              <w:rPr>
                <w:rFonts w:ascii="Times New Roman" w:hAnsi="Times New Roman" w:cs="Times New Roman"/>
                <w:sz w:val="22"/>
                <w:szCs w:val="22"/>
              </w:rPr>
              <w:t xml:space="preserve"> юрид</w:t>
            </w:r>
            <w:r w:rsidRPr="005203B5">
              <w:rPr>
                <w:rFonts w:ascii="Times New Roman" w:hAnsi="Times New Roman" w:cs="Times New Roman"/>
                <w:sz w:val="22"/>
                <w:szCs w:val="22"/>
              </w:rPr>
              <w:t>и</w:t>
            </w:r>
            <w:r w:rsidRPr="005203B5">
              <w:rPr>
                <w:rFonts w:ascii="Times New Roman" w:hAnsi="Times New Roman" w:cs="Times New Roman"/>
                <w:sz w:val="22"/>
                <w:szCs w:val="22"/>
              </w:rPr>
              <w:t xml:space="preserve">ческих лиц;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 xml:space="preserve"> основны</w:t>
            </w:r>
            <w:r>
              <w:rPr>
                <w:rFonts w:ascii="Times New Roman" w:hAnsi="Times New Roman" w:cs="Times New Roman"/>
                <w:sz w:val="22"/>
                <w:szCs w:val="22"/>
              </w:rPr>
              <w:t>м</w:t>
            </w:r>
            <w:r w:rsidRPr="005203B5">
              <w:rPr>
                <w:rFonts w:ascii="Times New Roman" w:hAnsi="Times New Roman" w:cs="Times New Roman"/>
                <w:sz w:val="22"/>
                <w:szCs w:val="22"/>
              </w:rPr>
              <w:t xml:space="preserve"> положения</w:t>
            </w:r>
            <w:r>
              <w:rPr>
                <w:rFonts w:ascii="Times New Roman" w:hAnsi="Times New Roman" w:cs="Times New Roman"/>
                <w:sz w:val="22"/>
                <w:szCs w:val="22"/>
              </w:rPr>
              <w:t>м</w:t>
            </w:r>
            <w:r w:rsidRPr="005203B5">
              <w:rPr>
                <w:rFonts w:ascii="Times New Roman" w:hAnsi="Times New Roman" w:cs="Times New Roman"/>
                <w:sz w:val="22"/>
                <w:szCs w:val="22"/>
              </w:rPr>
              <w:t xml:space="preserve"> Конституции Ро</w:t>
            </w:r>
            <w:r w:rsidRPr="005203B5">
              <w:rPr>
                <w:rFonts w:ascii="Times New Roman" w:hAnsi="Times New Roman" w:cs="Times New Roman"/>
                <w:sz w:val="22"/>
                <w:szCs w:val="22"/>
              </w:rPr>
              <w:t>с</w:t>
            </w:r>
            <w:r w:rsidRPr="005203B5">
              <w:rPr>
                <w:rFonts w:ascii="Times New Roman" w:hAnsi="Times New Roman" w:cs="Times New Roman"/>
                <w:sz w:val="22"/>
                <w:szCs w:val="22"/>
              </w:rPr>
              <w:t>сийской Федерации, дейст</w:t>
            </w:r>
            <w:r>
              <w:rPr>
                <w:rFonts w:ascii="Times New Roman" w:hAnsi="Times New Roman" w:cs="Times New Roman"/>
                <w:sz w:val="22"/>
                <w:szCs w:val="22"/>
              </w:rPr>
              <w:t>вующим</w:t>
            </w:r>
            <w:r w:rsidRPr="005203B5">
              <w:rPr>
                <w:rFonts w:ascii="Times New Roman" w:hAnsi="Times New Roman" w:cs="Times New Roman"/>
                <w:sz w:val="22"/>
                <w:szCs w:val="22"/>
              </w:rPr>
              <w:t xml:space="preserve"> закон</w:t>
            </w:r>
            <w:r w:rsidRPr="005203B5">
              <w:rPr>
                <w:rFonts w:ascii="Times New Roman" w:hAnsi="Times New Roman" w:cs="Times New Roman"/>
                <w:sz w:val="22"/>
                <w:szCs w:val="22"/>
              </w:rPr>
              <w:t>о</w:t>
            </w:r>
            <w:r w:rsidRPr="005203B5">
              <w:rPr>
                <w:rFonts w:ascii="Times New Roman" w:hAnsi="Times New Roman" w:cs="Times New Roman"/>
                <w:sz w:val="22"/>
                <w:szCs w:val="22"/>
              </w:rPr>
              <w:t>датель</w:t>
            </w:r>
            <w:r>
              <w:rPr>
                <w:rFonts w:ascii="Times New Roman" w:hAnsi="Times New Roman" w:cs="Times New Roman"/>
                <w:sz w:val="22"/>
                <w:szCs w:val="22"/>
              </w:rPr>
              <w:t>ным и иным</w:t>
            </w:r>
            <w:r w:rsidRPr="005203B5">
              <w:rPr>
                <w:rFonts w:ascii="Times New Roman" w:hAnsi="Times New Roman" w:cs="Times New Roman"/>
                <w:sz w:val="22"/>
                <w:szCs w:val="22"/>
              </w:rPr>
              <w:t xml:space="preserve"> норма</w:t>
            </w:r>
            <w:r>
              <w:rPr>
                <w:rFonts w:ascii="Times New Roman" w:hAnsi="Times New Roman" w:cs="Times New Roman"/>
                <w:sz w:val="22"/>
                <w:szCs w:val="22"/>
              </w:rPr>
              <w:t>тивно-правовым актам</w:t>
            </w:r>
            <w:r w:rsidRPr="005203B5">
              <w:rPr>
                <w:rFonts w:ascii="Times New Roman" w:hAnsi="Times New Roman" w:cs="Times New Roman"/>
                <w:sz w:val="22"/>
                <w:szCs w:val="22"/>
              </w:rPr>
              <w:t xml:space="preserve">, регулирующие правоотношения в процессе профессиональной (трудовой) деятельности;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-нормам</w:t>
            </w:r>
            <w:r w:rsidRPr="005203B5">
              <w:rPr>
                <w:rFonts w:ascii="Times New Roman" w:hAnsi="Times New Roman" w:cs="Times New Roman"/>
                <w:sz w:val="22"/>
                <w:szCs w:val="22"/>
              </w:rPr>
              <w:t xml:space="preserve"> дисциплинарной и материальной ответственности работника;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-правовому</w:t>
            </w:r>
            <w:r w:rsidRPr="005203B5">
              <w:rPr>
                <w:rFonts w:ascii="Times New Roman" w:hAnsi="Times New Roman" w:cs="Times New Roman"/>
                <w:sz w:val="22"/>
                <w:szCs w:val="22"/>
              </w:rPr>
              <w:t xml:space="preserve"> регулирова</w:t>
            </w:r>
            <w:r>
              <w:rPr>
                <w:rFonts w:ascii="Times New Roman" w:hAnsi="Times New Roman" w:cs="Times New Roman"/>
                <w:sz w:val="22"/>
                <w:szCs w:val="22"/>
              </w:rPr>
              <w:t>нию</w:t>
            </w:r>
            <w:r w:rsidRPr="005203B5">
              <w:rPr>
                <w:rFonts w:ascii="Times New Roman" w:hAnsi="Times New Roman" w:cs="Times New Roman"/>
                <w:sz w:val="22"/>
                <w:szCs w:val="22"/>
              </w:rPr>
              <w:t xml:space="preserve"> в сфере профе</w:t>
            </w:r>
            <w:r w:rsidRPr="005203B5">
              <w:rPr>
                <w:rFonts w:ascii="Times New Roman" w:hAnsi="Times New Roman" w:cs="Times New Roman"/>
                <w:sz w:val="22"/>
                <w:szCs w:val="22"/>
              </w:rPr>
              <w:t>с</w:t>
            </w:r>
            <w:r w:rsidRPr="005203B5">
              <w:rPr>
                <w:rFonts w:ascii="Times New Roman" w:hAnsi="Times New Roman" w:cs="Times New Roman"/>
                <w:sz w:val="22"/>
                <w:szCs w:val="22"/>
              </w:rPr>
              <w:t>сиональной деятельности;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-поряд</w:t>
            </w:r>
            <w:r w:rsidRPr="005203B5">
              <w:rPr>
                <w:rFonts w:ascii="Times New Roman" w:hAnsi="Times New Roman" w:cs="Times New Roman"/>
                <w:sz w:val="22"/>
                <w:szCs w:val="22"/>
              </w:rPr>
              <w:t>к</w:t>
            </w:r>
            <w:r>
              <w:rPr>
                <w:rFonts w:ascii="Times New Roman" w:hAnsi="Times New Roman" w:cs="Times New Roman"/>
                <w:sz w:val="22"/>
                <w:szCs w:val="22"/>
              </w:rPr>
              <w:t>у</w:t>
            </w:r>
            <w:r w:rsidRPr="005203B5">
              <w:rPr>
                <w:rFonts w:ascii="Times New Roman" w:hAnsi="Times New Roman" w:cs="Times New Roman"/>
                <w:sz w:val="22"/>
                <w:szCs w:val="22"/>
              </w:rPr>
              <w:t xml:space="preserve"> заключения трудового договора и основания</w:t>
            </w:r>
            <w:r>
              <w:rPr>
                <w:rFonts w:ascii="Times New Roman" w:hAnsi="Times New Roman" w:cs="Times New Roman"/>
                <w:sz w:val="22"/>
                <w:szCs w:val="22"/>
              </w:rPr>
              <w:t>м</w:t>
            </w:r>
            <w:r w:rsidRPr="005203B5">
              <w:rPr>
                <w:rFonts w:ascii="Times New Roman" w:hAnsi="Times New Roman" w:cs="Times New Roman"/>
                <w:sz w:val="22"/>
                <w:szCs w:val="22"/>
              </w:rPr>
              <w:t xml:space="preserve"> его прекращения; </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права</w:t>
            </w:r>
            <w:r>
              <w:rPr>
                <w:rFonts w:ascii="Times New Roman" w:hAnsi="Times New Roman" w:cs="Times New Roman"/>
                <w:sz w:val="22"/>
                <w:szCs w:val="22"/>
              </w:rPr>
              <w:t>м и обязанностям</w:t>
            </w:r>
            <w:r w:rsidRPr="005203B5">
              <w:rPr>
                <w:rFonts w:ascii="Times New Roman" w:hAnsi="Times New Roman" w:cs="Times New Roman"/>
                <w:sz w:val="22"/>
                <w:szCs w:val="22"/>
              </w:rPr>
              <w:t xml:space="preserve"> работников в сфере профессиональной деятельности;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w:t>
            </w:r>
            <w:r w:rsidRPr="005203B5">
              <w:rPr>
                <w:rFonts w:ascii="Times New Roman" w:hAnsi="Times New Roman" w:cs="Times New Roman"/>
                <w:sz w:val="22"/>
                <w:szCs w:val="22"/>
              </w:rPr>
              <w:t>права</w:t>
            </w:r>
            <w:r>
              <w:rPr>
                <w:rFonts w:ascii="Times New Roman" w:hAnsi="Times New Roman" w:cs="Times New Roman"/>
                <w:sz w:val="22"/>
                <w:szCs w:val="22"/>
              </w:rPr>
              <w:t>м и свободам</w:t>
            </w:r>
            <w:r w:rsidRPr="005203B5">
              <w:rPr>
                <w:rFonts w:ascii="Times New Roman" w:hAnsi="Times New Roman" w:cs="Times New Roman"/>
                <w:sz w:val="22"/>
                <w:szCs w:val="22"/>
              </w:rPr>
              <w:t xml:space="preserve"> человека и гражданина, меха</w:t>
            </w:r>
            <w:r>
              <w:rPr>
                <w:rFonts w:ascii="Times New Roman" w:hAnsi="Times New Roman" w:cs="Times New Roman"/>
                <w:sz w:val="22"/>
                <w:szCs w:val="22"/>
              </w:rPr>
              <w:t>низмам</w:t>
            </w:r>
            <w:r w:rsidRPr="005203B5">
              <w:rPr>
                <w:rFonts w:ascii="Times New Roman" w:hAnsi="Times New Roman" w:cs="Times New Roman"/>
                <w:sz w:val="22"/>
                <w:szCs w:val="22"/>
              </w:rPr>
              <w:t xml:space="preserve"> их реализации;</w:t>
            </w:r>
          </w:p>
          <w:p w:rsidR="00990F33" w:rsidRPr="005203B5" w:rsidRDefault="00990F33" w:rsidP="0008409F">
            <w:pPr>
              <w:pStyle w:val="ConsPlusNonformat"/>
              <w:widowControl/>
              <w:rPr>
                <w:rFonts w:ascii="Times New Roman" w:hAnsi="Times New Roman" w:cs="Times New Roman"/>
                <w:sz w:val="22"/>
                <w:szCs w:val="22"/>
              </w:rPr>
            </w:pPr>
            <w:r>
              <w:rPr>
                <w:rFonts w:ascii="Times New Roman" w:hAnsi="Times New Roman" w:cs="Times New Roman"/>
                <w:sz w:val="22"/>
                <w:szCs w:val="22"/>
              </w:rPr>
              <w:t>-правовому положению</w:t>
            </w:r>
            <w:r w:rsidRPr="005203B5">
              <w:rPr>
                <w:rFonts w:ascii="Times New Roman" w:hAnsi="Times New Roman" w:cs="Times New Roman"/>
                <w:sz w:val="22"/>
                <w:szCs w:val="22"/>
              </w:rPr>
              <w:t xml:space="preserve"> субъектов предпр</w:t>
            </w:r>
            <w:r w:rsidRPr="005203B5">
              <w:rPr>
                <w:rFonts w:ascii="Times New Roman" w:hAnsi="Times New Roman" w:cs="Times New Roman"/>
                <w:sz w:val="22"/>
                <w:szCs w:val="22"/>
              </w:rPr>
              <w:t>и</w:t>
            </w:r>
            <w:r w:rsidRPr="005203B5">
              <w:rPr>
                <w:rFonts w:ascii="Times New Roman" w:hAnsi="Times New Roman" w:cs="Times New Roman"/>
                <w:sz w:val="22"/>
                <w:szCs w:val="22"/>
              </w:rPr>
              <w:t xml:space="preserve">нимательской деятельности; </w:t>
            </w:r>
          </w:p>
          <w:p w:rsidR="00990F33" w:rsidRDefault="00990F33" w:rsidP="0008409F">
            <w:pPr>
              <w:pStyle w:val="ConsPlusNonformat"/>
              <w:widowControl/>
            </w:pPr>
            <w:r>
              <w:rPr>
                <w:rFonts w:ascii="Times New Roman" w:hAnsi="Times New Roman" w:cs="Times New Roman"/>
                <w:sz w:val="22"/>
                <w:szCs w:val="22"/>
              </w:rPr>
              <w:t>-</w:t>
            </w:r>
            <w:r w:rsidRPr="005203B5">
              <w:rPr>
                <w:rFonts w:ascii="Times New Roman" w:hAnsi="Times New Roman" w:cs="Times New Roman"/>
                <w:sz w:val="22"/>
                <w:szCs w:val="22"/>
              </w:rPr>
              <w:t>государственно</w:t>
            </w:r>
            <w:r>
              <w:rPr>
                <w:rFonts w:ascii="Times New Roman" w:hAnsi="Times New Roman" w:cs="Times New Roman"/>
                <w:sz w:val="22"/>
                <w:szCs w:val="22"/>
              </w:rPr>
              <w:t>му</w:t>
            </w:r>
            <w:r w:rsidRPr="005203B5">
              <w:rPr>
                <w:rFonts w:ascii="Times New Roman" w:hAnsi="Times New Roman" w:cs="Times New Roman"/>
                <w:sz w:val="22"/>
                <w:szCs w:val="22"/>
              </w:rPr>
              <w:t xml:space="preserve"> регулирова</w:t>
            </w:r>
            <w:r>
              <w:rPr>
                <w:rFonts w:ascii="Times New Roman" w:hAnsi="Times New Roman" w:cs="Times New Roman"/>
                <w:sz w:val="22"/>
                <w:szCs w:val="22"/>
              </w:rPr>
              <w:t>нию</w:t>
            </w:r>
            <w:r w:rsidRPr="005203B5">
              <w:rPr>
                <w:rFonts w:ascii="Times New Roman" w:hAnsi="Times New Roman" w:cs="Times New Roman"/>
                <w:sz w:val="22"/>
                <w:szCs w:val="22"/>
              </w:rPr>
              <w:t xml:space="preserve"> в обе</w:t>
            </w:r>
            <w:r w:rsidRPr="005203B5">
              <w:rPr>
                <w:rFonts w:ascii="Times New Roman" w:hAnsi="Times New Roman" w:cs="Times New Roman"/>
                <w:sz w:val="22"/>
                <w:szCs w:val="22"/>
              </w:rPr>
              <w:t>с</w:t>
            </w:r>
            <w:r w:rsidRPr="005203B5">
              <w:rPr>
                <w:rFonts w:ascii="Times New Roman" w:hAnsi="Times New Roman" w:cs="Times New Roman"/>
                <w:sz w:val="22"/>
                <w:szCs w:val="22"/>
              </w:rPr>
              <w:t>печении занятости населения.</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2" w:firstLine="0"/>
              <w:jc w:val="left"/>
              <w:rPr>
                <w:b/>
              </w:rPr>
            </w:pPr>
            <w:r>
              <w:rPr>
                <w:b/>
              </w:rPr>
              <w:t xml:space="preserve">ОП </w:t>
            </w:r>
            <w:r w:rsidRPr="00334EAA">
              <w:rPr>
                <w:b/>
              </w:rPr>
              <w:t>Общепрофесси</w:t>
            </w:r>
            <w:r w:rsidRPr="00334EAA">
              <w:rPr>
                <w:b/>
              </w:rPr>
              <w:t>о</w:t>
            </w:r>
            <w:r w:rsidRPr="00334EAA">
              <w:rPr>
                <w:b/>
              </w:rPr>
              <w:t>нальный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58" w:firstLine="0"/>
              <w:jc w:val="center"/>
              <w:rPr>
                <w:b/>
              </w:rPr>
            </w:pPr>
            <w:r w:rsidRPr="00334EAA">
              <w:rPr>
                <w:b/>
              </w:rPr>
              <w:t>6</w:t>
            </w:r>
            <w:r w:rsidR="007755AD">
              <w:rPr>
                <w:b/>
              </w:rPr>
              <w:t>44</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334EAA" w:rsidRDefault="00990F33" w:rsidP="0008409F">
            <w:pPr>
              <w:spacing w:after="0" w:line="240" w:lineRule="auto"/>
              <w:ind w:left="0" w:right="61" w:firstLine="0"/>
              <w:jc w:val="center"/>
              <w:rPr>
                <w:b/>
              </w:rPr>
            </w:pPr>
            <w:r w:rsidRPr="00334EAA">
              <w:rPr>
                <w:b/>
              </w:rPr>
              <w:t>6</w:t>
            </w:r>
            <w:r w:rsidR="007755AD">
              <w:rPr>
                <w:b/>
              </w:rPr>
              <w:t>44</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msonormalbullet2gif"/>
              <w:suppressAutoHyphens/>
              <w:spacing w:before="0" w:beforeAutospacing="0" w:after="0" w:afterAutospacing="0"/>
              <w:ind w:left="-4"/>
              <w:contextualSpacing/>
              <w:rPr>
                <w:noProof/>
              </w:rPr>
            </w:pPr>
            <w:r w:rsidRPr="001E2E25">
              <w:rPr>
                <w:b/>
              </w:rPr>
              <w:t xml:space="preserve">Вариативная часть направлена на углубление знаний </w:t>
            </w:r>
            <w:proofErr w:type="gramStart"/>
            <w:r w:rsidRPr="001E2E25">
              <w:rPr>
                <w:b/>
              </w:rPr>
              <w:t>по</w:t>
            </w:r>
            <w:proofErr w:type="gramEnd"/>
            <w:r w:rsidRPr="001E2E25">
              <w:rPr>
                <w:b/>
              </w:rPr>
              <w:t>:</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r>
              <w:t>ОП.01 Инженерная графика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spacing w:after="0" w:line="240" w:lineRule="auto"/>
              <w:ind w:left="0" w:right="61" w:firstLine="0"/>
              <w:jc w:val="center"/>
            </w:pPr>
            <w:r w:rsidRPr="008F73D4">
              <w:t>74</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2C1370" w:rsidRDefault="00990F33" w:rsidP="0008409F">
            <w:pPr>
              <w:pStyle w:val="msonormalbullet2gif"/>
              <w:suppressAutoHyphens/>
              <w:spacing w:before="0" w:beforeAutospacing="0" w:after="0" w:afterAutospacing="0"/>
              <w:ind w:left="-4"/>
              <w:contextualSpacing/>
              <w:rPr>
                <w:noProof/>
              </w:rPr>
            </w:pPr>
            <w:r>
              <w:rPr>
                <w:noProof/>
              </w:rPr>
              <w:t>-законам, методам и приемам</w:t>
            </w:r>
            <w:r w:rsidRPr="002C1370">
              <w:rPr>
                <w:noProof/>
              </w:rPr>
              <w:t xml:space="preserve"> проекционного черчения;</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-классам</w:t>
            </w:r>
            <w:r w:rsidRPr="002C1370">
              <w:rPr>
                <w:noProof/>
              </w:rPr>
              <w:t xml:space="preserve"> точности и их обозначение на чертежах; </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w:t>
            </w:r>
            <w:r w:rsidRPr="002C1370">
              <w:rPr>
                <w:noProof/>
              </w:rPr>
              <w:t>правила</w:t>
            </w:r>
            <w:r>
              <w:rPr>
                <w:noProof/>
              </w:rPr>
              <w:t>м</w:t>
            </w:r>
            <w:r w:rsidRPr="002C1370">
              <w:rPr>
                <w:noProof/>
              </w:rPr>
              <w:t xml:space="preserve"> оформления и чтения конструкторской и технологической документации;</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w:t>
            </w:r>
            <w:r w:rsidRPr="002C1370">
              <w:rPr>
                <w:noProof/>
              </w:rPr>
              <w:t>правила</w:t>
            </w:r>
            <w:r>
              <w:rPr>
                <w:noProof/>
              </w:rPr>
              <w:t>м</w:t>
            </w:r>
            <w:r w:rsidRPr="002C1370">
              <w:rPr>
                <w:noProof/>
              </w:rPr>
              <w:t xml:space="preserve"> выполнения чертежей, технических рисунков</w:t>
            </w:r>
            <w:r>
              <w:rPr>
                <w:noProof/>
              </w:rPr>
              <w:t>, эскизов и схем, геометрическим</w:t>
            </w:r>
            <w:r w:rsidRPr="002C1370">
              <w:rPr>
                <w:noProof/>
              </w:rPr>
              <w:t xml:space="preserve"> построения</w:t>
            </w:r>
            <w:r>
              <w:rPr>
                <w:noProof/>
              </w:rPr>
              <w:t>м</w:t>
            </w:r>
            <w:r w:rsidRPr="002C1370">
              <w:rPr>
                <w:noProof/>
              </w:rPr>
              <w:t xml:space="preserve"> и правила</w:t>
            </w:r>
            <w:r>
              <w:rPr>
                <w:noProof/>
              </w:rPr>
              <w:t>м</w:t>
            </w:r>
            <w:r w:rsidRPr="002C1370">
              <w:rPr>
                <w:noProof/>
              </w:rPr>
              <w:t xml:space="preserve"> вычерчивания технических деталей;</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-способам</w:t>
            </w:r>
            <w:r w:rsidRPr="002C1370">
              <w:rPr>
                <w:noProof/>
              </w:rPr>
              <w:t xml:space="preserve"> графического представления технологического оборудования и выполнения технологических схем в ручной и машинной графике;</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-технике и принципам</w:t>
            </w:r>
            <w:r w:rsidRPr="002C1370">
              <w:rPr>
                <w:noProof/>
              </w:rPr>
              <w:t xml:space="preserve"> нанесения </w:t>
            </w:r>
            <w:r w:rsidRPr="002C1370">
              <w:rPr>
                <w:noProof/>
              </w:rPr>
              <w:lastRenderedPageBreak/>
              <w:t xml:space="preserve">размеров; </w:t>
            </w:r>
          </w:p>
          <w:p w:rsidR="00990F33" w:rsidRPr="002C1370" w:rsidRDefault="00990F33" w:rsidP="0008409F">
            <w:pPr>
              <w:pStyle w:val="msonormalbullet2gif"/>
              <w:suppressAutoHyphens/>
              <w:spacing w:before="0" w:beforeAutospacing="0" w:after="0" w:afterAutospacing="0"/>
              <w:ind w:left="-4"/>
              <w:contextualSpacing/>
              <w:rPr>
                <w:noProof/>
              </w:rPr>
            </w:pPr>
            <w:r>
              <w:rPr>
                <w:noProof/>
              </w:rPr>
              <w:t>-типам и назначению</w:t>
            </w:r>
            <w:r w:rsidRPr="002C1370">
              <w:rPr>
                <w:noProof/>
              </w:rPr>
              <w:t xml:space="preserve"> спецификаций, правила</w:t>
            </w:r>
            <w:r>
              <w:rPr>
                <w:noProof/>
              </w:rPr>
              <w:t>м</w:t>
            </w:r>
            <w:r w:rsidRPr="002C1370">
              <w:rPr>
                <w:noProof/>
              </w:rPr>
              <w:t xml:space="preserve"> их чтения и составления;</w:t>
            </w:r>
          </w:p>
          <w:p w:rsidR="00990F33" w:rsidRDefault="00990F33" w:rsidP="0008409F">
            <w:pPr>
              <w:pStyle w:val="ConsPlusNonformat"/>
              <w:widowControl/>
              <w:rPr>
                <w:rFonts w:ascii="Times New Roman" w:hAnsi="Times New Roman" w:cs="Times New Roman"/>
                <w:sz w:val="22"/>
                <w:szCs w:val="22"/>
              </w:rPr>
            </w:pPr>
            <w:r>
              <w:rPr>
                <w:noProof/>
              </w:rPr>
              <w:t>-</w:t>
            </w:r>
            <w:r w:rsidRPr="00A44540">
              <w:rPr>
                <w:rFonts w:ascii="Times New Roman" w:hAnsi="Times New Roman" w:cs="Times New Roman"/>
                <w:noProof/>
                <w:sz w:val="22"/>
                <w:szCs w:val="22"/>
              </w:rPr>
              <w:t>требованиям государственных стандартов Единой системы конструкторской документации и Единой системы технологической документации</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2" w:firstLine="0"/>
              <w:jc w:val="left"/>
            </w:pP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58" w:firstLine="0"/>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0" w:right="61" w:firstLine="0"/>
              <w:jc w:val="center"/>
              <w:rPr>
                <w:b/>
              </w:rPr>
            </w:pP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ConsPlusNonformat"/>
              <w:widowControl/>
              <w:rPr>
                <w:rFonts w:ascii="Times New Roman" w:hAnsi="Times New Roman" w:cs="Times New Roman"/>
                <w:sz w:val="22"/>
                <w:szCs w:val="22"/>
              </w:rPr>
            </w:pP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ОП.02 Электротехника и электроника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0" w:right="58"/>
              <w:jc w:val="center"/>
            </w:pPr>
            <w:r w:rsidRPr="00C206B4">
              <w:t>104</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0" w:right="61" w:firstLine="0"/>
              <w:jc w:val="center"/>
            </w:pPr>
            <w:r w:rsidRPr="00C206B4">
              <w:t>42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3764BA" w:rsidRDefault="00990F33" w:rsidP="0008409F">
            <w:pPr>
              <w:pStyle w:val="msonormalbullet2gif"/>
              <w:suppressAutoHyphens/>
              <w:spacing w:before="0" w:beforeAutospacing="0" w:after="0" w:afterAutospacing="0"/>
              <w:contextualSpacing/>
              <w:rPr>
                <w:noProof/>
              </w:rPr>
            </w:pPr>
            <w:r>
              <w:rPr>
                <w:noProof/>
              </w:rPr>
              <w:t>-принципам</w:t>
            </w:r>
            <w:r w:rsidRPr="003764BA">
              <w:rPr>
                <w:noProof/>
              </w:rPr>
              <w:t xml:space="preserve"> выбора электрических и электронных устройств и приборов;</w:t>
            </w:r>
          </w:p>
          <w:p w:rsidR="00990F33" w:rsidRPr="003764BA" w:rsidRDefault="00990F33" w:rsidP="0008409F">
            <w:pPr>
              <w:pStyle w:val="msonormalbullet2gif"/>
              <w:suppressAutoHyphens/>
              <w:spacing w:before="0" w:beforeAutospacing="0" w:after="0" w:afterAutospacing="0"/>
              <w:contextualSpacing/>
              <w:rPr>
                <w:noProof/>
              </w:rPr>
            </w:pPr>
            <w:r>
              <w:rPr>
                <w:noProof/>
              </w:rPr>
              <w:t>-принципам действия, устройствам, основным характеристикам</w:t>
            </w:r>
            <w:r w:rsidRPr="003764BA">
              <w:rPr>
                <w:noProof/>
              </w:rPr>
              <w:t xml:space="preserve"> электротехнических и электронных устройств и приборов;</w:t>
            </w:r>
          </w:p>
          <w:p w:rsidR="00990F33" w:rsidRDefault="00990F33" w:rsidP="0008409F">
            <w:pPr>
              <w:spacing w:after="0" w:line="240" w:lineRule="auto"/>
              <w:ind w:left="60" w:firstLine="0"/>
              <w:jc w:val="left"/>
            </w:pP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ОП.03 </w:t>
            </w:r>
            <w:r w:rsidRPr="00C206B4">
              <w:t>Метрология, стандартизация и се</w:t>
            </w:r>
            <w:r w:rsidRPr="00C206B4">
              <w:t>р</w:t>
            </w:r>
            <w:r w:rsidRPr="00C206B4">
              <w:t>тификация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0" w:right="58"/>
              <w:jc w:val="center"/>
            </w:pPr>
            <w:r w:rsidRPr="00C206B4">
              <w:t>40</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0" w:right="61" w:firstLine="0"/>
              <w:jc w:val="center"/>
            </w:pPr>
            <w:r w:rsidRPr="00C206B4">
              <w:t>12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line="240" w:lineRule="auto"/>
              <w:ind w:left="0"/>
              <w:rPr>
                <w:noProof/>
              </w:rPr>
            </w:pPr>
            <w:r w:rsidRPr="00A13D82">
              <w:t>-</w:t>
            </w:r>
            <w:r>
              <w:t>основным</w:t>
            </w:r>
            <w:r w:rsidRPr="00A13D82">
              <w:t xml:space="preserve"> положени</w:t>
            </w:r>
            <w:r>
              <w:t>ям</w:t>
            </w:r>
            <w:r w:rsidRPr="00A13D82">
              <w:t xml:space="preserve"> систем (ко</w:t>
            </w:r>
            <w:r w:rsidRPr="00A13D82">
              <w:t>м</w:t>
            </w:r>
            <w:r w:rsidRPr="00A13D82">
              <w:t>плексов) общетехнических и организ</w:t>
            </w:r>
            <w:r w:rsidRPr="00A13D82">
              <w:t>а</w:t>
            </w:r>
            <w:r w:rsidRPr="00A13D82">
              <w:t>ционно-методических стандартов,</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ОП.04 Техническая механика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pStyle w:val="a6"/>
              <w:spacing w:after="0" w:line="256" w:lineRule="auto"/>
              <w:ind w:left="34" w:right="58"/>
              <w:jc w:val="center"/>
            </w:pPr>
            <w:r>
              <w:t>72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C206B4" w:rsidRDefault="00990F33" w:rsidP="0008409F">
            <w:pPr>
              <w:spacing w:after="0" w:line="256" w:lineRule="auto"/>
              <w:ind w:left="34" w:right="61" w:firstLine="0"/>
              <w:jc w:val="center"/>
            </w:pPr>
            <w:r>
              <w:t>78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3A5332" w:rsidRDefault="00990F33" w:rsidP="0008409F">
            <w:pPr>
              <w:shd w:val="clear" w:color="auto" w:fill="FFFFFF"/>
              <w:spacing w:after="0" w:line="240" w:lineRule="auto"/>
              <w:ind w:left="-4"/>
              <w:jc w:val="left"/>
            </w:pPr>
            <w:r>
              <w:t>-устройству</w:t>
            </w:r>
            <w:r w:rsidRPr="003A5332">
              <w:t xml:space="preserve"> и назначе</w:t>
            </w:r>
            <w:r>
              <w:t>нию</w:t>
            </w:r>
            <w:r w:rsidRPr="003A5332">
              <w:t xml:space="preserve"> инструментов и контрольно-измерительных приборов, используемых при техническом обсл</w:t>
            </w:r>
            <w:r w:rsidRPr="003A5332">
              <w:t>у</w:t>
            </w:r>
            <w:r w:rsidRPr="003A5332">
              <w:t>живании и ремонте.</w:t>
            </w:r>
          </w:p>
          <w:p w:rsidR="00990F33" w:rsidRPr="00A13D82" w:rsidRDefault="00990F33" w:rsidP="0008409F">
            <w:pPr>
              <w:spacing w:after="0" w:line="240" w:lineRule="auto"/>
              <w:ind w:left="-4"/>
              <w:jc w:val="left"/>
              <w:textAlignment w:val="baseline"/>
            </w:pPr>
            <w:r>
              <w:rPr>
                <w:noProof/>
              </w:rPr>
              <w:t>-</w:t>
            </w:r>
            <w:r w:rsidRPr="00C37293">
              <w:rPr>
                <w:noProof/>
              </w:rPr>
              <w:t>требования</w:t>
            </w:r>
            <w:r>
              <w:rPr>
                <w:noProof/>
              </w:rPr>
              <w:t>м</w:t>
            </w:r>
            <w:r w:rsidRPr="00C37293">
              <w:rPr>
                <w:noProof/>
              </w:rPr>
              <w:t xml:space="preserve"> государственных стандартов Единой системы конструкторской документации и Единой системы технологической документации</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ОП.06 </w:t>
            </w:r>
            <w:r w:rsidRPr="00623146">
              <w:t>Электрические машины и электропр</w:t>
            </w:r>
            <w:r w:rsidRPr="00623146">
              <w:t>и</w:t>
            </w:r>
            <w:r w:rsidRPr="00623146">
              <w:t>вод</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92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30</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2F1F66" w:rsidRDefault="00990F33" w:rsidP="0008409F">
            <w:pPr>
              <w:ind w:left="-4"/>
              <w:rPr>
                <w:bCs/>
              </w:rPr>
            </w:pPr>
            <w:r>
              <w:rPr>
                <w:bCs/>
              </w:rPr>
              <w:t xml:space="preserve">-особенностям </w:t>
            </w:r>
            <w:proofErr w:type="spellStart"/>
            <w:r w:rsidRPr="002F1F66">
              <w:rPr>
                <w:bCs/>
              </w:rPr>
              <w:t>конструкции</w:t>
            </w:r>
            <w:proofErr w:type="gramStart"/>
            <w:r w:rsidRPr="002F1F66">
              <w:rPr>
                <w:bCs/>
              </w:rPr>
              <w:t>,п</w:t>
            </w:r>
            <w:proofErr w:type="gramEnd"/>
            <w:r w:rsidRPr="002F1F66">
              <w:rPr>
                <w:bCs/>
              </w:rPr>
              <w:t>ринцип</w:t>
            </w:r>
            <w:r>
              <w:rPr>
                <w:bCs/>
              </w:rPr>
              <w:t>ам</w:t>
            </w:r>
            <w:proofErr w:type="spellEnd"/>
            <w:r>
              <w:rPr>
                <w:bCs/>
              </w:rPr>
              <w:t xml:space="preserve"> </w:t>
            </w:r>
            <w:r w:rsidRPr="002F1F66">
              <w:rPr>
                <w:bCs/>
              </w:rPr>
              <w:t>работы,</w:t>
            </w:r>
            <w:r>
              <w:rPr>
                <w:bCs/>
              </w:rPr>
              <w:t xml:space="preserve"> основным параметрам </w:t>
            </w:r>
            <w:r w:rsidRPr="002F1F66">
              <w:rPr>
                <w:bCs/>
              </w:rPr>
              <w:t>и</w:t>
            </w:r>
            <w:r>
              <w:rPr>
                <w:bCs/>
              </w:rPr>
              <w:t xml:space="preserve"> техн</w:t>
            </w:r>
            <w:r>
              <w:rPr>
                <w:bCs/>
              </w:rPr>
              <w:t>и</w:t>
            </w:r>
            <w:r>
              <w:rPr>
                <w:bCs/>
              </w:rPr>
              <w:t>ческим</w:t>
            </w:r>
          </w:p>
          <w:p w:rsidR="00990F33" w:rsidRDefault="00990F33" w:rsidP="0008409F">
            <w:pPr>
              <w:ind w:left="-4"/>
              <w:rPr>
                <w:bCs/>
              </w:rPr>
            </w:pPr>
            <w:r>
              <w:rPr>
                <w:bCs/>
              </w:rPr>
              <w:t>характеристикам</w:t>
            </w:r>
            <w:r w:rsidRPr="002F1F66">
              <w:rPr>
                <w:bCs/>
              </w:rPr>
              <w:t xml:space="preserve"> </w:t>
            </w:r>
            <w:proofErr w:type="spellStart"/>
            <w:r w:rsidRPr="002F1F66">
              <w:rPr>
                <w:bCs/>
              </w:rPr>
              <w:t>ремонтируемогооб</w:t>
            </w:r>
            <w:r w:rsidRPr="002F1F66">
              <w:rPr>
                <w:bCs/>
              </w:rPr>
              <w:t>о</w:t>
            </w:r>
            <w:r w:rsidRPr="002F1F66">
              <w:rPr>
                <w:bCs/>
              </w:rPr>
              <w:t>рудования</w:t>
            </w:r>
            <w:proofErr w:type="spellEnd"/>
            <w:r w:rsidRPr="002F1F66">
              <w:rPr>
                <w:bCs/>
              </w:rPr>
              <w:t>;</w:t>
            </w:r>
          </w:p>
          <w:p w:rsidR="00990F33" w:rsidRPr="00066A39" w:rsidRDefault="00990F33" w:rsidP="0008409F">
            <w:pPr>
              <w:ind w:left="-4"/>
            </w:pPr>
            <w:r>
              <w:t>-</w:t>
            </w:r>
            <w:r w:rsidRPr="00066A39">
              <w:t>приспособления</w:t>
            </w:r>
            <w:r>
              <w:t>м</w:t>
            </w:r>
            <w:r w:rsidRPr="00066A39">
              <w:t xml:space="preserve">, </w:t>
            </w:r>
            <w:proofErr w:type="spellStart"/>
            <w:r w:rsidRPr="00066A39">
              <w:t>инструме</w:t>
            </w:r>
            <w:r w:rsidRPr="00066A39">
              <w:t>н</w:t>
            </w:r>
            <w:r>
              <w:t>там</w:t>
            </w:r>
            <w:proofErr w:type="gramStart"/>
            <w:r w:rsidRPr="00066A39">
              <w:t>,а</w:t>
            </w:r>
            <w:proofErr w:type="gramEnd"/>
            <w:r w:rsidRPr="00066A39">
              <w:t>ппарату</w:t>
            </w:r>
            <w:r>
              <w:t>ре</w:t>
            </w:r>
            <w:proofErr w:type="spellEnd"/>
            <w:r>
              <w:t xml:space="preserve"> </w:t>
            </w:r>
            <w:proofErr w:type="spellStart"/>
            <w:r w:rsidRPr="00066A39">
              <w:t>исредства</w:t>
            </w:r>
            <w:r>
              <w:t>м</w:t>
            </w:r>
            <w:proofErr w:type="spellEnd"/>
            <w:r>
              <w:t xml:space="preserve"> </w:t>
            </w:r>
            <w:proofErr w:type="spellStart"/>
            <w:r w:rsidRPr="00066A39">
              <w:t>измер</w:t>
            </w:r>
            <w:r w:rsidRPr="00066A39">
              <w:t>е</w:t>
            </w:r>
            <w:r w:rsidRPr="00066A39">
              <w:t>нийприменяе</w:t>
            </w:r>
            <w:r>
              <w:t>мых</w:t>
            </w:r>
            <w:proofErr w:type="spellEnd"/>
          </w:p>
          <w:p w:rsidR="00990F33" w:rsidRPr="002F1F66" w:rsidRDefault="00990F33" w:rsidP="0008409F">
            <w:pPr>
              <w:ind w:left="-4"/>
              <w:rPr>
                <w:bCs/>
              </w:rPr>
            </w:pPr>
            <w:proofErr w:type="spellStart"/>
            <w:r w:rsidRPr="00066A39">
              <w:t>приобслуживании</w:t>
            </w:r>
            <w:proofErr w:type="spellEnd"/>
            <w:r w:rsidRPr="00066A39">
              <w:t xml:space="preserve"> электрооборудов</w:t>
            </w:r>
            <w:r w:rsidRPr="00066A39">
              <w:t>а</w:t>
            </w:r>
            <w:r w:rsidRPr="00066A39">
              <w:t>ния.</w:t>
            </w:r>
          </w:p>
          <w:p w:rsidR="00990F33" w:rsidRPr="0010125D" w:rsidRDefault="00990F33" w:rsidP="0008409F">
            <w:pPr>
              <w:ind w:left="-4"/>
              <w:rPr>
                <w:bCs/>
              </w:rPr>
            </w:pPr>
            <w:r>
              <w:rPr>
                <w:bCs/>
              </w:rPr>
              <w:t xml:space="preserve">-срокам </w:t>
            </w:r>
            <w:proofErr w:type="spellStart"/>
            <w:r w:rsidRPr="0010125D">
              <w:rPr>
                <w:bCs/>
              </w:rPr>
              <w:t>испытанийзащитныхсредств</w:t>
            </w:r>
            <w:r w:rsidRPr="0010125D">
              <w:rPr>
                <w:bCs/>
              </w:rPr>
              <w:t>и</w:t>
            </w:r>
            <w:r w:rsidRPr="0010125D">
              <w:rPr>
                <w:bCs/>
              </w:rPr>
              <w:t>приспособлений</w:t>
            </w:r>
            <w:proofErr w:type="spellEnd"/>
            <w:r w:rsidRPr="0010125D">
              <w:rPr>
                <w:bCs/>
              </w:rPr>
              <w:t>;</w:t>
            </w:r>
          </w:p>
          <w:p w:rsidR="00990F33" w:rsidRDefault="00990F33" w:rsidP="0008409F">
            <w:pPr>
              <w:shd w:val="clear" w:color="auto" w:fill="FFFFFF"/>
              <w:spacing w:after="0" w:line="240" w:lineRule="auto"/>
              <w:ind w:left="-4"/>
              <w:jc w:val="left"/>
            </w:pPr>
            <w:r>
              <w:rPr>
                <w:bCs/>
              </w:rPr>
              <w:t>-</w:t>
            </w:r>
            <w:r w:rsidRPr="0010125D">
              <w:rPr>
                <w:bCs/>
              </w:rPr>
              <w:t>правила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ОП.07 Прикладная м</w:t>
            </w:r>
            <w:r>
              <w:t>а</w:t>
            </w:r>
            <w:r>
              <w:t>тематика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32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32</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76" w:lineRule="auto"/>
              <w:ind w:left="0" w:firstLine="0"/>
              <w:jc w:val="left"/>
            </w:pPr>
            <w:r>
              <w:t>-основным</w:t>
            </w:r>
            <w:r w:rsidRPr="00194BC6">
              <w:t xml:space="preserve"> математиче</w:t>
            </w:r>
            <w:r>
              <w:t>ским</w:t>
            </w:r>
            <w:r w:rsidRPr="00194BC6">
              <w:t xml:space="preserve"> мет</w:t>
            </w:r>
            <w:r>
              <w:t>одам</w:t>
            </w:r>
            <w:r w:rsidRPr="00194BC6">
              <w:t xml:space="preserve"> решения прикладных задач в области профессиональной деятельности;</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t xml:space="preserve">ОП.08 </w:t>
            </w:r>
            <w:r w:rsidRPr="00927072">
              <w:t>Информацио</w:t>
            </w:r>
            <w:r w:rsidRPr="00927072">
              <w:t>н</w:t>
            </w:r>
            <w:r w:rsidRPr="00927072">
              <w:t>ные технологии в пр</w:t>
            </w:r>
            <w:r w:rsidRPr="00927072">
              <w:t>о</w:t>
            </w:r>
            <w:r w:rsidRPr="00927072">
              <w:t>фессиональной де</w:t>
            </w:r>
            <w:r w:rsidRPr="00927072">
              <w:t>я</w:t>
            </w:r>
            <w:r w:rsidRPr="00927072">
              <w:lastRenderedPageBreak/>
              <w:t>тельности</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lastRenderedPageBreak/>
              <w:t>66</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16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593894" w:rsidRDefault="00990F33" w:rsidP="0008409F">
            <w:pPr>
              <w:pStyle w:val="a4"/>
              <w:ind w:left="-4"/>
              <w:rPr>
                <w:sz w:val="22"/>
              </w:rPr>
            </w:pPr>
            <w:r>
              <w:rPr>
                <w:sz w:val="22"/>
              </w:rPr>
              <w:t>-методам и приемам</w:t>
            </w:r>
            <w:r w:rsidRPr="00593894">
              <w:rPr>
                <w:sz w:val="22"/>
              </w:rPr>
              <w:t xml:space="preserve"> обеспечения информ</w:t>
            </w:r>
            <w:r w:rsidRPr="00593894">
              <w:rPr>
                <w:sz w:val="22"/>
              </w:rPr>
              <w:t>а</w:t>
            </w:r>
            <w:r w:rsidRPr="00593894">
              <w:rPr>
                <w:sz w:val="22"/>
              </w:rPr>
              <w:t>ционной безопасности;</w:t>
            </w:r>
          </w:p>
          <w:p w:rsidR="00990F33" w:rsidRPr="00593894" w:rsidRDefault="00990F33" w:rsidP="0008409F">
            <w:pPr>
              <w:pStyle w:val="a4"/>
              <w:ind w:left="-4"/>
              <w:rPr>
                <w:sz w:val="22"/>
              </w:rPr>
            </w:pPr>
            <w:r>
              <w:rPr>
                <w:sz w:val="22"/>
              </w:rPr>
              <w:t>-методам</w:t>
            </w:r>
            <w:r w:rsidRPr="00593894">
              <w:rPr>
                <w:sz w:val="22"/>
              </w:rPr>
              <w:t xml:space="preserve"> и средств</w:t>
            </w:r>
            <w:r>
              <w:rPr>
                <w:sz w:val="22"/>
              </w:rPr>
              <w:t>ам</w:t>
            </w:r>
            <w:r w:rsidRPr="00593894">
              <w:rPr>
                <w:sz w:val="22"/>
              </w:rPr>
              <w:t xml:space="preserve"> сбора, обработки, </w:t>
            </w:r>
            <w:r w:rsidRPr="00593894">
              <w:rPr>
                <w:sz w:val="22"/>
              </w:rPr>
              <w:lastRenderedPageBreak/>
              <w:t>хранения, передачи и накопления информ</w:t>
            </w:r>
            <w:r w:rsidRPr="00593894">
              <w:rPr>
                <w:sz w:val="22"/>
              </w:rPr>
              <w:t>а</w:t>
            </w:r>
            <w:r w:rsidRPr="00593894">
              <w:rPr>
                <w:sz w:val="22"/>
              </w:rPr>
              <w:t>ции;</w:t>
            </w:r>
          </w:p>
          <w:p w:rsidR="00990F33" w:rsidRPr="00593894" w:rsidRDefault="00990F33" w:rsidP="0008409F">
            <w:pPr>
              <w:pStyle w:val="a4"/>
              <w:ind w:left="-4"/>
              <w:rPr>
                <w:sz w:val="22"/>
              </w:rPr>
            </w:pPr>
            <w:r>
              <w:rPr>
                <w:sz w:val="22"/>
              </w:rPr>
              <w:t>-общему</w:t>
            </w:r>
            <w:r w:rsidRPr="00593894">
              <w:rPr>
                <w:sz w:val="22"/>
              </w:rPr>
              <w:t xml:space="preserve"> состав</w:t>
            </w:r>
            <w:r>
              <w:rPr>
                <w:sz w:val="22"/>
              </w:rPr>
              <w:t>у</w:t>
            </w:r>
            <w:r w:rsidRPr="00593894">
              <w:rPr>
                <w:sz w:val="22"/>
              </w:rPr>
              <w:t xml:space="preserve"> и струк</w:t>
            </w:r>
            <w:r>
              <w:rPr>
                <w:sz w:val="22"/>
              </w:rPr>
              <w:t>туре</w:t>
            </w:r>
            <w:r w:rsidRPr="00593894">
              <w:rPr>
                <w:sz w:val="22"/>
              </w:rPr>
              <w:t xml:space="preserve"> персональных электронно-вычислительных машин  и в</w:t>
            </w:r>
            <w:r w:rsidRPr="00593894">
              <w:rPr>
                <w:sz w:val="22"/>
              </w:rPr>
              <w:t>ы</w:t>
            </w:r>
            <w:r w:rsidRPr="00593894">
              <w:rPr>
                <w:sz w:val="22"/>
              </w:rPr>
              <w:t>числительных систем;</w:t>
            </w:r>
          </w:p>
          <w:p w:rsidR="00990F33" w:rsidRDefault="00990F33" w:rsidP="0008409F">
            <w:pPr>
              <w:pStyle w:val="a4"/>
              <w:ind w:left="-4"/>
            </w:pPr>
            <w:r>
              <w:rPr>
                <w:sz w:val="22"/>
              </w:rPr>
              <w:t>-основным принципам работы</w:t>
            </w:r>
            <w:r w:rsidRPr="00593894">
              <w:rPr>
                <w:sz w:val="22"/>
              </w:rPr>
              <w:t>, мето</w:t>
            </w:r>
            <w:r>
              <w:rPr>
                <w:sz w:val="22"/>
              </w:rPr>
              <w:t>дам</w:t>
            </w:r>
            <w:r w:rsidRPr="00593894">
              <w:rPr>
                <w:sz w:val="22"/>
              </w:rPr>
              <w:t xml:space="preserve"> и свойства</w:t>
            </w:r>
            <w:r>
              <w:rPr>
                <w:sz w:val="22"/>
              </w:rPr>
              <w:t>м</w:t>
            </w:r>
            <w:r w:rsidRPr="00593894">
              <w:rPr>
                <w:sz w:val="22"/>
              </w:rPr>
              <w:t xml:space="preserve"> информационных и телекомм</w:t>
            </w:r>
            <w:r w:rsidRPr="00593894">
              <w:rPr>
                <w:sz w:val="22"/>
              </w:rPr>
              <w:t>у</w:t>
            </w:r>
            <w:r w:rsidRPr="00593894">
              <w:rPr>
                <w:sz w:val="22"/>
              </w:rPr>
              <w:t>никационных технологий, их эффектив</w:t>
            </w:r>
            <w:r>
              <w:rPr>
                <w:sz w:val="22"/>
              </w:rPr>
              <w:t>н</w:t>
            </w:r>
            <w:r>
              <w:rPr>
                <w:sz w:val="22"/>
              </w:rPr>
              <w:t>о</w:t>
            </w:r>
            <w:r>
              <w:rPr>
                <w:sz w:val="22"/>
              </w:rPr>
              <w:t>сти</w:t>
            </w:r>
            <w:r w:rsidRPr="00593894">
              <w:rPr>
                <w:sz w:val="22"/>
              </w:rPr>
              <w:t>.</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2" w:firstLine="0"/>
              <w:jc w:val="left"/>
            </w:pPr>
            <w:r>
              <w:lastRenderedPageBreak/>
              <w:t>ОП.09 Охрана труда</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51</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51</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695F73" w:rsidRDefault="00990F33" w:rsidP="0008409F">
            <w:pPr>
              <w:spacing w:after="0" w:line="240" w:lineRule="auto"/>
              <w:ind w:left="-4"/>
              <w:jc w:val="left"/>
              <w:rPr>
                <w:rFonts w:ascii="Calibri" w:hAnsi="Calibri"/>
              </w:rPr>
            </w:pPr>
            <w:r>
              <w:t>-</w:t>
            </w:r>
            <w:r w:rsidRPr="00695F73">
              <w:t>правила</w:t>
            </w:r>
            <w:r>
              <w:t>м</w:t>
            </w:r>
            <w:r w:rsidRPr="00695F73">
              <w:t xml:space="preserve"> безопасной эксплуатации у</w:t>
            </w:r>
            <w:r w:rsidRPr="00695F73">
              <w:t>с</w:t>
            </w:r>
            <w:r w:rsidRPr="00695F73">
              <w:t>тановок и аппаратов;</w:t>
            </w:r>
          </w:p>
          <w:p w:rsidR="00990F33" w:rsidRPr="00695F73" w:rsidRDefault="00990F33" w:rsidP="0008409F">
            <w:pPr>
              <w:spacing w:after="0" w:line="240" w:lineRule="auto"/>
              <w:ind w:left="-4"/>
              <w:jc w:val="left"/>
              <w:rPr>
                <w:rFonts w:ascii="Calibri" w:hAnsi="Calibri"/>
              </w:rPr>
            </w:pPr>
            <w:r>
              <w:t>-возможным</w:t>
            </w:r>
            <w:r w:rsidRPr="00695F73">
              <w:t xml:space="preserve"> последствия</w:t>
            </w:r>
            <w:r>
              <w:t>м</w:t>
            </w:r>
            <w:r w:rsidRPr="00695F73">
              <w:t xml:space="preserve"> несоблюд</w:t>
            </w:r>
            <w:r w:rsidRPr="00695F73">
              <w:t>е</w:t>
            </w:r>
            <w:r w:rsidRPr="00695F73">
              <w:t>ния технологических процессов и пр</w:t>
            </w:r>
            <w:r w:rsidRPr="00695F73">
              <w:t>о</w:t>
            </w:r>
            <w:r w:rsidRPr="00695F73">
              <w:t>изводственных инструкций подчине</w:t>
            </w:r>
            <w:r w:rsidRPr="00695F73">
              <w:t>н</w:t>
            </w:r>
            <w:r w:rsidRPr="00695F73">
              <w:t>ными работниками (персоналом), фа</w:t>
            </w:r>
            <w:r w:rsidRPr="00695F73">
              <w:t>к</w:t>
            </w:r>
            <w:r w:rsidRPr="00695F73">
              <w:t>тиче</w:t>
            </w:r>
            <w:r>
              <w:t>ским</w:t>
            </w:r>
            <w:r w:rsidRPr="00695F73">
              <w:t xml:space="preserve"> или потенциаль</w:t>
            </w:r>
            <w:r>
              <w:t>ным</w:t>
            </w:r>
            <w:r w:rsidRPr="00695F73">
              <w:t xml:space="preserve"> последс</w:t>
            </w:r>
            <w:r w:rsidRPr="00695F73">
              <w:t>т</w:t>
            </w:r>
            <w:r w:rsidRPr="00695F73">
              <w:t>вия</w:t>
            </w:r>
            <w:r>
              <w:t>м</w:t>
            </w:r>
            <w:r w:rsidRPr="00695F73">
              <w:t xml:space="preserve"> собственной деятельности (или бездействия) и их влияние</w:t>
            </w:r>
            <w:r>
              <w:t>м</w:t>
            </w:r>
            <w:r w:rsidRPr="00695F73">
              <w:t xml:space="preserve"> на уровень безопасности труда;</w:t>
            </w:r>
          </w:p>
          <w:p w:rsidR="00990F33" w:rsidRPr="00695F73" w:rsidRDefault="00990F33" w:rsidP="0008409F">
            <w:pPr>
              <w:spacing w:after="0" w:line="240" w:lineRule="auto"/>
              <w:ind w:left="-4"/>
              <w:jc w:val="left"/>
              <w:rPr>
                <w:rFonts w:ascii="Calibri" w:hAnsi="Calibri"/>
              </w:rPr>
            </w:pPr>
            <w:r>
              <w:t>-принципам</w:t>
            </w:r>
            <w:r w:rsidRPr="00695F73">
              <w:t xml:space="preserve"> прогнозирова</w:t>
            </w:r>
            <w:r>
              <w:t>ния развития событий и оценке</w:t>
            </w:r>
            <w:r w:rsidRPr="00695F73">
              <w:t xml:space="preserve"> последствий при те</w:t>
            </w:r>
            <w:r w:rsidRPr="00695F73">
              <w:t>х</w:t>
            </w:r>
            <w:r w:rsidRPr="00695F73">
              <w:t>ногенных чрезвычайных ситуациях и стихийных явлениях;</w:t>
            </w:r>
          </w:p>
          <w:p w:rsidR="00990F33" w:rsidRDefault="00990F33" w:rsidP="00494429">
            <w:pPr>
              <w:pStyle w:val="a4"/>
              <w:ind w:left="0"/>
              <w:rPr>
                <w:sz w:val="22"/>
              </w:rPr>
            </w:pPr>
            <w:r>
              <w:rPr>
                <w:sz w:val="22"/>
              </w:rPr>
              <w:t>-</w:t>
            </w:r>
            <w:r w:rsidRPr="00695F73">
              <w:rPr>
                <w:sz w:val="22"/>
              </w:rPr>
              <w:t>средства</w:t>
            </w:r>
            <w:r>
              <w:rPr>
                <w:sz w:val="22"/>
              </w:rPr>
              <w:t>м и методам</w:t>
            </w:r>
            <w:r w:rsidRPr="00695F73">
              <w:rPr>
                <w:sz w:val="22"/>
              </w:rPr>
              <w:t xml:space="preserve"> повышения безопа</w:t>
            </w:r>
            <w:r w:rsidRPr="00695F73">
              <w:rPr>
                <w:sz w:val="22"/>
              </w:rPr>
              <w:t>с</w:t>
            </w:r>
            <w:r w:rsidRPr="00695F73">
              <w:rPr>
                <w:sz w:val="22"/>
              </w:rPr>
              <w:t>ности технических средств и технологич</w:t>
            </w:r>
            <w:r w:rsidRPr="00695F73">
              <w:rPr>
                <w:sz w:val="22"/>
              </w:rPr>
              <w:t>е</w:t>
            </w:r>
            <w:r w:rsidRPr="00695F73">
              <w:rPr>
                <w:sz w:val="22"/>
              </w:rPr>
              <w:t>ских процессов.</w:t>
            </w:r>
          </w:p>
        </w:tc>
      </w:tr>
      <w:tr w:rsidR="00494429" w:rsidTr="00D646F4">
        <w:trPr>
          <w:trHeight w:val="182"/>
        </w:trPr>
        <w:tc>
          <w:tcPr>
            <w:tcW w:w="2570" w:type="dxa"/>
            <w:tcBorders>
              <w:top w:val="single" w:sz="4" w:space="0" w:color="000000"/>
              <w:left w:val="single" w:sz="4" w:space="0" w:color="000000"/>
              <w:bottom w:val="single" w:sz="4" w:space="0" w:color="000000"/>
              <w:right w:val="single" w:sz="4" w:space="0" w:color="000000"/>
            </w:tcBorders>
            <w:hideMark/>
          </w:tcPr>
          <w:p w:rsidR="00494429" w:rsidRDefault="00494429" w:rsidP="0008409F">
            <w:pPr>
              <w:spacing w:after="0" w:line="256" w:lineRule="auto"/>
              <w:ind w:left="2" w:firstLine="0"/>
              <w:jc w:val="left"/>
            </w:pPr>
            <w:r>
              <w:t>ОП 10 Основы пре</w:t>
            </w:r>
            <w:r>
              <w:t>д</w:t>
            </w:r>
            <w:r>
              <w:t>принимательской де</w:t>
            </w:r>
            <w:r>
              <w:t>я</w:t>
            </w:r>
            <w:r>
              <w:t>тельности</w:t>
            </w:r>
          </w:p>
        </w:tc>
        <w:tc>
          <w:tcPr>
            <w:tcW w:w="1436" w:type="dxa"/>
            <w:tcBorders>
              <w:top w:val="single" w:sz="4" w:space="0" w:color="000000"/>
              <w:left w:val="single" w:sz="4" w:space="0" w:color="000000"/>
              <w:bottom w:val="single" w:sz="4" w:space="0" w:color="000000"/>
              <w:right w:val="single" w:sz="4" w:space="0" w:color="000000"/>
            </w:tcBorders>
            <w:hideMark/>
          </w:tcPr>
          <w:p w:rsidR="00494429" w:rsidRDefault="00494429" w:rsidP="0008409F">
            <w:pPr>
              <w:pStyle w:val="a6"/>
              <w:spacing w:after="0" w:line="256" w:lineRule="auto"/>
              <w:ind w:left="34" w:right="58"/>
              <w:jc w:val="center"/>
            </w:pPr>
            <w:r>
              <w:t>51</w:t>
            </w:r>
          </w:p>
        </w:tc>
        <w:tc>
          <w:tcPr>
            <w:tcW w:w="1363" w:type="dxa"/>
            <w:tcBorders>
              <w:top w:val="single" w:sz="4" w:space="0" w:color="000000"/>
              <w:left w:val="single" w:sz="4" w:space="0" w:color="000000"/>
              <w:bottom w:val="single" w:sz="4" w:space="0" w:color="000000"/>
              <w:right w:val="single" w:sz="4" w:space="0" w:color="000000"/>
            </w:tcBorders>
            <w:hideMark/>
          </w:tcPr>
          <w:p w:rsidR="00494429" w:rsidRDefault="00494429" w:rsidP="0008409F">
            <w:pPr>
              <w:spacing w:after="0" w:line="256" w:lineRule="auto"/>
              <w:ind w:left="34" w:right="61" w:firstLine="0"/>
              <w:jc w:val="center"/>
            </w:pPr>
            <w:r>
              <w:t>17</w:t>
            </w:r>
          </w:p>
        </w:tc>
        <w:tc>
          <w:tcPr>
            <w:tcW w:w="4343" w:type="dxa"/>
            <w:tcBorders>
              <w:top w:val="single" w:sz="4" w:space="0" w:color="000000"/>
              <w:left w:val="single" w:sz="4" w:space="0" w:color="000000"/>
              <w:bottom w:val="single" w:sz="4" w:space="0" w:color="000000"/>
              <w:right w:val="single" w:sz="4" w:space="0" w:color="000000"/>
            </w:tcBorders>
            <w:hideMark/>
          </w:tcPr>
          <w:p w:rsidR="00275E6A" w:rsidRDefault="00275E6A" w:rsidP="00275E6A">
            <w:pPr>
              <w:tabs>
                <w:tab w:val="left" w:pos="426"/>
              </w:tabs>
              <w:spacing w:after="0" w:line="266" w:lineRule="auto"/>
              <w:ind w:left="0" w:firstLine="0"/>
            </w:pPr>
            <w:r>
              <w:t>-моделировать и корректировать пре</w:t>
            </w:r>
            <w:r>
              <w:t>д</w:t>
            </w:r>
            <w:r>
              <w:t>принимательскую деятельность субъе</w:t>
            </w:r>
            <w:r>
              <w:t>к</w:t>
            </w:r>
            <w:r>
              <w:t xml:space="preserve">тов малого и среднего бизнеса;  </w:t>
            </w:r>
          </w:p>
          <w:p w:rsidR="00275E6A" w:rsidRDefault="00275E6A" w:rsidP="00275E6A">
            <w:pPr>
              <w:tabs>
                <w:tab w:val="left" w:pos="426"/>
              </w:tabs>
              <w:spacing w:after="0" w:line="266" w:lineRule="auto"/>
              <w:ind w:left="0" w:firstLine="0"/>
            </w:pPr>
            <w:r>
              <w:t>-разрабатывать бизнес-план предпр</w:t>
            </w:r>
            <w:r>
              <w:t>и</w:t>
            </w:r>
            <w:r>
              <w:t xml:space="preserve">ятия;  </w:t>
            </w:r>
            <w:r>
              <w:tab/>
            </w:r>
          </w:p>
          <w:p w:rsidR="00275E6A" w:rsidRDefault="00275E6A" w:rsidP="00275E6A">
            <w:pPr>
              <w:tabs>
                <w:tab w:val="left" w:pos="426"/>
              </w:tabs>
              <w:spacing w:after="0" w:line="316" w:lineRule="auto"/>
              <w:ind w:left="0" w:firstLine="0"/>
            </w:pPr>
            <w:r>
              <w:t xml:space="preserve">-определять стратегию открываемого бизнеса; </w:t>
            </w:r>
          </w:p>
          <w:p w:rsidR="00275E6A" w:rsidRDefault="00275E6A" w:rsidP="00275E6A">
            <w:pPr>
              <w:tabs>
                <w:tab w:val="left" w:pos="426"/>
              </w:tabs>
              <w:spacing w:after="0" w:line="316" w:lineRule="auto"/>
              <w:ind w:left="0" w:firstLine="0"/>
            </w:pPr>
            <w:r>
              <w:t xml:space="preserve">- оценивать конъюнктуру рынка; </w:t>
            </w:r>
          </w:p>
          <w:p w:rsidR="00275E6A" w:rsidRDefault="00275E6A" w:rsidP="00275E6A">
            <w:pPr>
              <w:tabs>
                <w:tab w:val="left" w:pos="426"/>
              </w:tabs>
              <w:spacing w:after="0" w:line="316" w:lineRule="auto"/>
              <w:ind w:left="0" w:firstLine="0"/>
            </w:pPr>
            <w:r>
              <w:t xml:space="preserve">-определять эффективность бизнеса.  </w:t>
            </w:r>
          </w:p>
          <w:p w:rsidR="00275E6A" w:rsidRDefault="00275E6A" w:rsidP="00275E6A">
            <w:pPr>
              <w:tabs>
                <w:tab w:val="left" w:pos="426"/>
              </w:tabs>
              <w:spacing w:after="0" w:line="266" w:lineRule="auto"/>
              <w:ind w:left="0" w:firstLine="0"/>
            </w:pPr>
            <w:r>
              <w:t xml:space="preserve">-базовым определениям, функциям и задачам предпринимательства;  </w:t>
            </w:r>
          </w:p>
          <w:p w:rsidR="00275E6A" w:rsidRDefault="00275E6A" w:rsidP="00275E6A">
            <w:pPr>
              <w:tabs>
                <w:tab w:val="left" w:pos="426"/>
              </w:tabs>
              <w:spacing w:after="0" w:line="266" w:lineRule="auto"/>
              <w:ind w:left="0" w:firstLine="0"/>
            </w:pPr>
            <w:r>
              <w:t xml:space="preserve">-сущность предпринимательской среды;  </w:t>
            </w:r>
          </w:p>
          <w:p w:rsidR="00275E6A" w:rsidRDefault="00275E6A" w:rsidP="00275E6A">
            <w:pPr>
              <w:tabs>
                <w:tab w:val="left" w:pos="426"/>
              </w:tabs>
              <w:spacing w:after="0" w:line="266" w:lineRule="auto"/>
              <w:ind w:left="0" w:firstLine="0"/>
            </w:pPr>
            <w:r>
              <w:t>-историю развития предпринимательс</w:t>
            </w:r>
            <w:r>
              <w:t>т</w:t>
            </w:r>
            <w:r>
              <w:t xml:space="preserve">ва в России;  </w:t>
            </w:r>
          </w:p>
          <w:p w:rsidR="00275E6A" w:rsidRDefault="00275E6A" w:rsidP="00275E6A">
            <w:pPr>
              <w:tabs>
                <w:tab w:val="left" w:pos="426"/>
              </w:tabs>
              <w:spacing w:after="0" w:line="266" w:lineRule="auto"/>
              <w:ind w:left="0" w:firstLine="0"/>
            </w:pPr>
            <w:r>
              <w:t>-роль государства в развитии предпр</w:t>
            </w:r>
            <w:r>
              <w:t>и</w:t>
            </w:r>
            <w:r>
              <w:t xml:space="preserve">нимательской деятельности;  </w:t>
            </w:r>
          </w:p>
          <w:p w:rsidR="00275E6A" w:rsidRDefault="00275E6A" w:rsidP="00275E6A">
            <w:pPr>
              <w:tabs>
                <w:tab w:val="left" w:pos="426"/>
              </w:tabs>
              <w:spacing w:after="0" w:line="266" w:lineRule="auto"/>
              <w:ind w:left="0" w:firstLine="0"/>
            </w:pPr>
            <w:r>
              <w:t>-различные способы создания предпр</w:t>
            </w:r>
            <w:r>
              <w:t>и</w:t>
            </w:r>
            <w:r>
              <w:t xml:space="preserve">нимательской организации;  </w:t>
            </w:r>
          </w:p>
          <w:p w:rsidR="00275E6A" w:rsidRDefault="00275E6A" w:rsidP="00275E6A">
            <w:pPr>
              <w:tabs>
                <w:tab w:val="left" w:pos="426"/>
              </w:tabs>
              <w:spacing w:after="0" w:line="266" w:lineRule="auto"/>
              <w:ind w:left="0" w:firstLine="0"/>
            </w:pPr>
            <w:r>
              <w:t>-этапы организации собственного пре</w:t>
            </w:r>
            <w:r>
              <w:t>д</w:t>
            </w:r>
            <w:r>
              <w:t xml:space="preserve">приятия;  </w:t>
            </w:r>
          </w:p>
          <w:p w:rsidR="00275E6A" w:rsidRDefault="00275E6A" w:rsidP="00275E6A">
            <w:pPr>
              <w:tabs>
                <w:tab w:val="left" w:pos="426"/>
              </w:tabs>
              <w:spacing w:after="0" w:line="266" w:lineRule="auto"/>
              <w:ind w:left="0" w:firstLine="0"/>
            </w:pPr>
            <w:r>
              <w:t>-механизм осуществления предприн</w:t>
            </w:r>
            <w:r>
              <w:t>и</w:t>
            </w:r>
            <w:r>
              <w:t xml:space="preserve">мательской деятельности;  </w:t>
            </w:r>
          </w:p>
          <w:p w:rsidR="00494429" w:rsidRDefault="00275E6A" w:rsidP="00D646F4">
            <w:pPr>
              <w:tabs>
                <w:tab w:val="left" w:pos="426"/>
              </w:tabs>
              <w:spacing w:after="0" w:line="266" w:lineRule="auto"/>
              <w:ind w:left="0" w:firstLine="0"/>
            </w:pPr>
            <w:r>
              <w:t xml:space="preserve">-этические нормы предпринимательской </w:t>
            </w:r>
            <w:r>
              <w:lastRenderedPageBreak/>
              <w:t xml:space="preserve">деятельности.  </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D646F4" w:rsidP="0008409F">
            <w:pPr>
              <w:spacing w:after="0" w:line="256" w:lineRule="auto"/>
              <w:ind w:left="2" w:firstLine="0"/>
              <w:jc w:val="left"/>
            </w:pPr>
            <w:r>
              <w:lastRenderedPageBreak/>
              <w:t>ОП.11</w:t>
            </w:r>
            <w:r w:rsidR="00990F33">
              <w:t xml:space="preserve"> Электросна</w:t>
            </w:r>
            <w:r w:rsidR="00990F33">
              <w:t>б</w:t>
            </w:r>
            <w:r w:rsidR="00990F33">
              <w:t>жение</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66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ind w:left="0"/>
              <w:jc w:val="left"/>
            </w:pPr>
            <w:r>
              <w:t>-м</w:t>
            </w:r>
            <w:r w:rsidRPr="00066A39">
              <w:t>ероприятия</w:t>
            </w:r>
            <w:r>
              <w:t xml:space="preserve">м </w:t>
            </w:r>
            <w:proofErr w:type="spellStart"/>
            <w:r w:rsidRPr="00066A39">
              <w:t>повосстановлениюэлектроснабженияпотребителей</w:t>
            </w:r>
            <w:proofErr w:type="spellEnd"/>
            <w:r>
              <w:t xml:space="preserve"> электроэнергией</w:t>
            </w:r>
            <w:r w:rsidRPr="00066A39">
              <w:t>;</w:t>
            </w:r>
          </w:p>
          <w:p w:rsidR="00990F33" w:rsidRPr="00066A39" w:rsidRDefault="00990F33" w:rsidP="0008409F">
            <w:pPr>
              <w:ind w:left="0"/>
              <w:jc w:val="left"/>
            </w:pPr>
            <w:r>
              <w:t>-оборудованию и оснастке</w:t>
            </w:r>
            <w:r w:rsidRPr="00066A39">
              <w:t xml:space="preserve"> для провед</w:t>
            </w:r>
            <w:r w:rsidRPr="00066A39">
              <w:t>е</w:t>
            </w:r>
            <w:r w:rsidRPr="00066A39">
              <w:t xml:space="preserve">ния мероприятий </w:t>
            </w:r>
            <w:proofErr w:type="spellStart"/>
            <w:r w:rsidRPr="00066A39">
              <w:t>повосстановлени</w:t>
            </w:r>
            <w:r w:rsidRPr="00066A39">
              <w:t>ю</w:t>
            </w:r>
            <w:r w:rsidRPr="00066A39">
              <w:t>электроснабжения</w:t>
            </w:r>
            <w:proofErr w:type="spellEnd"/>
            <w:r w:rsidRPr="00066A39">
              <w:t>;</w:t>
            </w:r>
          </w:p>
          <w:p w:rsidR="00990F33" w:rsidRPr="0010125D" w:rsidRDefault="00990F33" w:rsidP="0008409F">
            <w:pPr>
              <w:ind w:left="0" w:firstLine="0"/>
              <w:rPr>
                <w:bCs/>
              </w:rPr>
            </w:pPr>
            <w:r>
              <w:rPr>
                <w:bCs/>
              </w:rPr>
              <w:t xml:space="preserve">- срокам </w:t>
            </w:r>
            <w:proofErr w:type="spellStart"/>
            <w:r w:rsidRPr="0010125D">
              <w:rPr>
                <w:bCs/>
              </w:rPr>
              <w:t>испытанийзащитныхсредств</w:t>
            </w:r>
            <w:proofErr w:type="spellEnd"/>
          </w:p>
          <w:p w:rsidR="00990F33" w:rsidRPr="0010125D" w:rsidRDefault="00990F33" w:rsidP="0008409F">
            <w:pPr>
              <w:ind w:left="0" w:firstLine="0"/>
              <w:rPr>
                <w:bCs/>
              </w:rPr>
            </w:pPr>
            <w:r>
              <w:rPr>
                <w:bCs/>
              </w:rPr>
              <w:t xml:space="preserve">и </w:t>
            </w:r>
            <w:r w:rsidRPr="0010125D">
              <w:rPr>
                <w:bCs/>
              </w:rPr>
              <w:t>приспособлений;</w:t>
            </w:r>
          </w:p>
          <w:p w:rsidR="00990F33" w:rsidRDefault="00990F33" w:rsidP="0008409F">
            <w:pPr>
              <w:ind w:left="0"/>
              <w:jc w:val="left"/>
            </w:pPr>
            <w:r>
              <w:rPr>
                <w:bCs/>
              </w:rPr>
              <w:t>-пр</w:t>
            </w:r>
            <w:r w:rsidRPr="0010125D">
              <w:rPr>
                <w:bCs/>
              </w:rPr>
              <w:t>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D646F4" w:rsidP="0008409F">
            <w:pPr>
              <w:spacing w:after="0" w:line="256" w:lineRule="auto"/>
              <w:ind w:left="2" w:firstLine="0"/>
              <w:jc w:val="left"/>
            </w:pPr>
            <w:r>
              <w:t>ОП.12</w:t>
            </w:r>
            <w:r w:rsidR="00990F33">
              <w:t xml:space="preserve"> </w:t>
            </w:r>
            <w:r w:rsidR="00990F33" w:rsidRPr="005B61DE">
              <w:t>Электрическое и электромеханическое оборудование</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r>
              <w:t>-</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78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ind w:left="-16"/>
            </w:pPr>
            <w:r>
              <w:t>-</w:t>
            </w:r>
            <w:r w:rsidRPr="00066A39">
              <w:t>мероприятия</w:t>
            </w:r>
            <w:r>
              <w:t xml:space="preserve">м </w:t>
            </w:r>
            <w:proofErr w:type="spellStart"/>
            <w:r w:rsidRPr="00066A39">
              <w:t>повосстановлениюэлектроснабженияпотребителейэлектро</w:t>
            </w:r>
            <w:r>
              <w:t>энергией</w:t>
            </w:r>
            <w:proofErr w:type="spellEnd"/>
            <w:r w:rsidRPr="00066A39">
              <w:t>;</w:t>
            </w:r>
          </w:p>
          <w:p w:rsidR="00990F33" w:rsidRPr="00066A39" w:rsidRDefault="00990F33" w:rsidP="0008409F">
            <w:pPr>
              <w:ind w:left="-16"/>
            </w:pPr>
            <w:r>
              <w:t>-приспособлениям</w:t>
            </w:r>
            <w:r w:rsidRPr="00066A39">
              <w:t>,</w:t>
            </w:r>
            <w:r>
              <w:t xml:space="preserve">  </w:t>
            </w:r>
            <w:proofErr w:type="spellStart"/>
            <w:r>
              <w:t>инструме</w:t>
            </w:r>
            <w:r>
              <w:t>н</w:t>
            </w:r>
            <w:r>
              <w:t>там</w:t>
            </w:r>
            <w:proofErr w:type="gramStart"/>
            <w:r w:rsidRPr="00066A39">
              <w:t>,а</w:t>
            </w:r>
            <w:proofErr w:type="gramEnd"/>
            <w:r w:rsidRPr="00066A39">
              <w:t>ппарату</w:t>
            </w:r>
            <w:r>
              <w:t>ре</w:t>
            </w:r>
            <w:proofErr w:type="spellEnd"/>
            <w:r>
              <w:t xml:space="preserve"> </w:t>
            </w:r>
            <w:proofErr w:type="spellStart"/>
            <w:r w:rsidRPr="00066A39">
              <w:t>исредства</w:t>
            </w:r>
            <w:r>
              <w:t>м</w:t>
            </w:r>
            <w:proofErr w:type="spellEnd"/>
            <w:r>
              <w:t xml:space="preserve"> </w:t>
            </w:r>
            <w:r w:rsidRPr="00066A39">
              <w:t>измерений</w:t>
            </w:r>
            <w:r>
              <w:t xml:space="preserve"> применяемым</w:t>
            </w:r>
          </w:p>
          <w:p w:rsidR="00990F33" w:rsidRDefault="00990F33" w:rsidP="0008409F">
            <w:pPr>
              <w:ind w:left="-16"/>
              <w:jc w:val="left"/>
            </w:pPr>
            <w:proofErr w:type="spellStart"/>
            <w:r w:rsidRPr="00066A39">
              <w:t>приобслуживании</w:t>
            </w:r>
            <w:proofErr w:type="spellEnd"/>
            <w:r w:rsidRPr="00066A39">
              <w:t xml:space="preserve"> электрооборудования.</w:t>
            </w:r>
          </w:p>
          <w:p w:rsidR="00990F33" w:rsidRPr="0010125D" w:rsidRDefault="00990F33" w:rsidP="0008409F">
            <w:pPr>
              <w:ind w:left="0"/>
              <w:rPr>
                <w:bCs/>
              </w:rPr>
            </w:pPr>
            <w:r>
              <w:rPr>
                <w:bCs/>
              </w:rPr>
              <w:t xml:space="preserve">-срокам </w:t>
            </w:r>
            <w:proofErr w:type="spellStart"/>
            <w:r w:rsidRPr="0010125D">
              <w:rPr>
                <w:bCs/>
              </w:rPr>
              <w:t>испытанийзащитныхсредств</w:t>
            </w:r>
            <w:proofErr w:type="spellEnd"/>
          </w:p>
          <w:p w:rsidR="00990F33" w:rsidRPr="0010125D" w:rsidRDefault="00990F33" w:rsidP="0008409F">
            <w:pPr>
              <w:ind w:left="0"/>
              <w:rPr>
                <w:bCs/>
              </w:rPr>
            </w:pPr>
            <w:proofErr w:type="spellStart"/>
            <w:r w:rsidRPr="0010125D">
              <w:rPr>
                <w:bCs/>
              </w:rPr>
              <w:t>иприспособлений</w:t>
            </w:r>
            <w:proofErr w:type="spellEnd"/>
            <w:r w:rsidRPr="0010125D">
              <w:rPr>
                <w:bCs/>
              </w:rPr>
              <w:t>;</w:t>
            </w:r>
          </w:p>
          <w:p w:rsidR="00990F33" w:rsidRDefault="00990F33" w:rsidP="0008409F">
            <w:pPr>
              <w:ind w:left="0"/>
              <w:jc w:val="left"/>
            </w:pPr>
            <w:r>
              <w:rPr>
                <w:bCs/>
              </w:rPr>
              <w:t>-</w:t>
            </w:r>
            <w:r w:rsidRPr="0010125D">
              <w:rPr>
                <w:bCs/>
              </w:rPr>
              <w:t>правила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838"/>
        </w:trPr>
        <w:tc>
          <w:tcPr>
            <w:tcW w:w="2570" w:type="dxa"/>
            <w:tcBorders>
              <w:top w:val="single" w:sz="4" w:space="0" w:color="000000"/>
              <w:left w:val="single" w:sz="4" w:space="0" w:color="000000"/>
              <w:bottom w:val="single" w:sz="4" w:space="0" w:color="000000"/>
              <w:right w:val="single" w:sz="4" w:space="0" w:color="000000"/>
            </w:tcBorders>
            <w:hideMark/>
          </w:tcPr>
          <w:p w:rsidR="00990F33" w:rsidRDefault="00D646F4" w:rsidP="0008409F">
            <w:pPr>
              <w:spacing w:after="0" w:line="256" w:lineRule="auto"/>
              <w:ind w:left="2" w:firstLine="0"/>
              <w:jc w:val="left"/>
            </w:pPr>
            <w:r>
              <w:t>ОП.13</w:t>
            </w:r>
            <w:r w:rsidR="00990F33">
              <w:t xml:space="preserve"> </w:t>
            </w:r>
            <w:r w:rsidR="00990F33" w:rsidRPr="00E554BF">
              <w:t>Основы техн</w:t>
            </w:r>
            <w:r w:rsidR="00990F33" w:rsidRPr="00E554BF">
              <w:t>и</w:t>
            </w:r>
            <w:r w:rsidR="00990F33" w:rsidRPr="00E554BF">
              <w:t>ческой эксплуатации и обслуживания эле</w:t>
            </w:r>
            <w:r w:rsidR="00990F33" w:rsidRPr="00E554BF">
              <w:t>к</w:t>
            </w:r>
            <w:r w:rsidR="00990F33" w:rsidRPr="00E554BF">
              <w:t>трического и электр</w:t>
            </w:r>
            <w:r w:rsidR="00990F33" w:rsidRPr="00E554BF">
              <w:t>о</w:t>
            </w:r>
            <w:r w:rsidR="00990F33" w:rsidRPr="00E554BF">
              <w:t>механического обор</w:t>
            </w:r>
            <w:r w:rsidR="00990F33" w:rsidRPr="00E554BF">
              <w:t>у</w:t>
            </w:r>
            <w:r w:rsidR="00990F33" w:rsidRPr="00E554BF">
              <w:t>дования</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pStyle w:val="a6"/>
              <w:spacing w:after="0" w:line="256" w:lineRule="auto"/>
              <w:ind w:left="34" w:right="58"/>
              <w:jc w:val="center"/>
            </w:pPr>
          </w:p>
        </w:tc>
        <w:tc>
          <w:tcPr>
            <w:tcW w:w="136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56" w:lineRule="auto"/>
              <w:ind w:left="34" w:right="61" w:firstLine="0"/>
              <w:jc w:val="center"/>
            </w:pPr>
            <w:r>
              <w:t>148</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16"/>
              <w:jc w:val="left"/>
              <w:rPr>
                <w:bCs/>
              </w:rPr>
            </w:pPr>
            <w:r>
              <w:rPr>
                <w:bCs/>
              </w:rPr>
              <w:t>-</w:t>
            </w:r>
            <w:r w:rsidRPr="002F1F66">
              <w:rPr>
                <w:bCs/>
              </w:rPr>
              <w:t>основны</w:t>
            </w:r>
            <w:r>
              <w:rPr>
                <w:bCs/>
              </w:rPr>
              <w:t xml:space="preserve">м неисправностям </w:t>
            </w:r>
            <w:r w:rsidRPr="002F1F66">
              <w:rPr>
                <w:bCs/>
              </w:rPr>
              <w:t>и</w:t>
            </w:r>
            <w:r>
              <w:rPr>
                <w:bCs/>
              </w:rPr>
              <w:t xml:space="preserve"> дефектам</w:t>
            </w:r>
            <w:r w:rsidRPr="002F1F66">
              <w:rPr>
                <w:bCs/>
              </w:rPr>
              <w:t xml:space="preserve"> оборудования;</w:t>
            </w:r>
          </w:p>
          <w:p w:rsidR="00990F33" w:rsidRDefault="00990F33" w:rsidP="0008409F">
            <w:pPr>
              <w:spacing w:after="0" w:line="240" w:lineRule="auto"/>
              <w:ind w:left="-16"/>
              <w:jc w:val="left"/>
              <w:rPr>
                <w:bCs/>
              </w:rPr>
            </w:pPr>
            <w:r>
              <w:rPr>
                <w:bCs/>
              </w:rPr>
              <w:t xml:space="preserve">-причинам  </w:t>
            </w:r>
            <w:proofErr w:type="spellStart"/>
            <w:r w:rsidRPr="002F1F66">
              <w:rPr>
                <w:bCs/>
              </w:rPr>
              <w:t>поврежденийэлектрообор</w:t>
            </w:r>
            <w:r w:rsidRPr="002F1F66">
              <w:rPr>
                <w:bCs/>
              </w:rPr>
              <w:t>у</w:t>
            </w:r>
            <w:r w:rsidRPr="002F1F66">
              <w:rPr>
                <w:bCs/>
              </w:rPr>
              <w:t>дования</w:t>
            </w:r>
            <w:proofErr w:type="spellEnd"/>
            <w:r>
              <w:rPr>
                <w:bCs/>
              </w:rPr>
              <w:t>.</w:t>
            </w:r>
          </w:p>
          <w:p w:rsidR="00990F33" w:rsidRPr="002F1F66" w:rsidRDefault="00990F33" w:rsidP="0008409F">
            <w:pPr>
              <w:spacing w:after="0" w:line="240" w:lineRule="auto"/>
              <w:ind w:left="-16"/>
              <w:jc w:val="left"/>
              <w:rPr>
                <w:bCs/>
              </w:rPr>
            </w:pPr>
            <w:r>
              <w:rPr>
                <w:bCs/>
              </w:rPr>
              <w:t xml:space="preserve">- методам </w:t>
            </w:r>
            <w:proofErr w:type="spellStart"/>
            <w:r w:rsidRPr="002F1F66">
              <w:rPr>
                <w:bCs/>
              </w:rPr>
              <w:t>исредства</w:t>
            </w:r>
            <w:r>
              <w:rPr>
                <w:bCs/>
              </w:rPr>
              <w:t>м</w:t>
            </w:r>
            <w:proofErr w:type="spellEnd"/>
            <w:r w:rsidRPr="002F1F66">
              <w:rPr>
                <w:bCs/>
              </w:rPr>
              <w:t>,</w:t>
            </w:r>
            <w:r>
              <w:rPr>
                <w:bCs/>
              </w:rPr>
              <w:t xml:space="preserve"> применяемым </w:t>
            </w:r>
            <w:proofErr w:type="spellStart"/>
            <w:r w:rsidRPr="002F1F66">
              <w:rPr>
                <w:bCs/>
              </w:rPr>
              <w:t>придиагностировании</w:t>
            </w:r>
            <w:proofErr w:type="spellEnd"/>
            <w:r w:rsidRPr="002F1F66">
              <w:rPr>
                <w:bCs/>
              </w:rPr>
              <w:t>;</w:t>
            </w:r>
          </w:p>
          <w:p w:rsidR="00990F33" w:rsidRPr="002F1F66" w:rsidRDefault="00990F33" w:rsidP="0008409F">
            <w:pPr>
              <w:spacing w:after="0" w:line="240" w:lineRule="auto"/>
              <w:ind w:left="-16"/>
              <w:jc w:val="left"/>
              <w:rPr>
                <w:bCs/>
              </w:rPr>
            </w:pPr>
            <w:r>
              <w:rPr>
                <w:bCs/>
              </w:rPr>
              <w:t xml:space="preserve">-периодичности </w:t>
            </w:r>
            <w:proofErr w:type="spellStart"/>
            <w:r w:rsidRPr="002F1F66">
              <w:rPr>
                <w:bCs/>
              </w:rPr>
              <w:t>проведенияремонтных</w:t>
            </w:r>
            <w:proofErr w:type="spellEnd"/>
          </w:p>
          <w:p w:rsidR="00990F33" w:rsidRPr="002F1F66" w:rsidRDefault="00990F33" w:rsidP="0008409F">
            <w:pPr>
              <w:spacing w:after="0" w:line="240" w:lineRule="auto"/>
              <w:ind w:left="-16"/>
              <w:jc w:val="left"/>
              <w:rPr>
                <w:bCs/>
              </w:rPr>
            </w:pPr>
            <w:r>
              <w:rPr>
                <w:bCs/>
              </w:rPr>
              <w:t xml:space="preserve">работ </w:t>
            </w:r>
            <w:proofErr w:type="spellStart"/>
            <w:r w:rsidRPr="002F1F66">
              <w:rPr>
                <w:bCs/>
              </w:rPr>
              <w:t>всехвидовэлектрооборудования</w:t>
            </w:r>
            <w:proofErr w:type="spellEnd"/>
            <w:r w:rsidRPr="002F1F66">
              <w:rPr>
                <w:bCs/>
              </w:rPr>
              <w:t>;</w:t>
            </w:r>
          </w:p>
          <w:p w:rsidR="00990F33" w:rsidRPr="002F1F66" w:rsidRDefault="00990F33" w:rsidP="0008409F">
            <w:pPr>
              <w:spacing w:after="0" w:line="240" w:lineRule="auto"/>
              <w:ind w:left="-16"/>
              <w:jc w:val="left"/>
              <w:rPr>
                <w:bCs/>
              </w:rPr>
            </w:pPr>
            <w:r>
              <w:rPr>
                <w:bCs/>
              </w:rPr>
              <w:t>-нормативам</w:t>
            </w:r>
            <w:r w:rsidRPr="002F1F66">
              <w:rPr>
                <w:bCs/>
              </w:rPr>
              <w:t xml:space="preserve"> длительности простоя а</w:t>
            </w:r>
            <w:r w:rsidRPr="002F1F66">
              <w:rPr>
                <w:bCs/>
              </w:rPr>
              <w:t>г</w:t>
            </w:r>
            <w:r w:rsidRPr="002F1F66">
              <w:rPr>
                <w:bCs/>
              </w:rPr>
              <w:t>регатов в ремо</w:t>
            </w:r>
            <w:r w:rsidRPr="002F1F66">
              <w:rPr>
                <w:bCs/>
              </w:rPr>
              <w:t>н</w:t>
            </w:r>
            <w:r w:rsidRPr="002F1F66">
              <w:rPr>
                <w:bCs/>
              </w:rPr>
              <w:t>те</w:t>
            </w:r>
            <w:proofErr w:type="gramStart"/>
            <w:r w:rsidRPr="002F1F66">
              <w:rPr>
                <w:bCs/>
              </w:rPr>
              <w:t>,т</w:t>
            </w:r>
            <w:proofErr w:type="gramEnd"/>
            <w:r w:rsidRPr="002F1F66">
              <w:rPr>
                <w:bCs/>
              </w:rPr>
              <w:t>рудоемкостиремонталюбоговида,численностиремонтныхрабочих;</w:t>
            </w:r>
          </w:p>
          <w:p w:rsidR="00990F33" w:rsidRPr="002F1F66" w:rsidRDefault="00990F33" w:rsidP="0008409F">
            <w:pPr>
              <w:spacing w:after="0" w:line="240" w:lineRule="auto"/>
              <w:ind w:left="-16"/>
              <w:jc w:val="left"/>
              <w:rPr>
                <w:bCs/>
              </w:rPr>
            </w:pPr>
            <w:r>
              <w:rPr>
                <w:bCs/>
              </w:rPr>
              <w:t xml:space="preserve">-особенностям </w:t>
            </w:r>
            <w:proofErr w:type="spellStart"/>
            <w:r w:rsidRPr="002F1F66">
              <w:rPr>
                <w:bCs/>
              </w:rPr>
              <w:t>конструкции</w:t>
            </w:r>
            <w:proofErr w:type="gramStart"/>
            <w:r w:rsidRPr="002F1F66">
              <w:rPr>
                <w:bCs/>
              </w:rPr>
              <w:t>,п</w:t>
            </w:r>
            <w:proofErr w:type="gramEnd"/>
            <w:r w:rsidRPr="002F1F66">
              <w:rPr>
                <w:bCs/>
              </w:rPr>
              <w:t>ринцип</w:t>
            </w:r>
            <w:r>
              <w:rPr>
                <w:bCs/>
              </w:rPr>
              <w:t>ам</w:t>
            </w:r>
            <w:proofErr w:type="spellEnd"/>
            <w:r>
              <w:rPr>
                <w:bCs/>
              </w:rPr>
              <w:t xml:space="preserve"> </w:t>
            </w:r>
            <w:r w:rsidRPr="002F1F66">
              <w:rPr>
                <w:bCs/>
              </w:rPr>
              <w:t>работы,</w:t>
            </w:r>
            <w:r>
              <w:rPr>
                <w:bCs/>
              </w:rPr>
              <w:t xml:space="preserve"> основным параметрам </w:t>
            </w:r>
            <w:proofErr w:type="spellStart"/>
            <w:r w:rsidRPr="002F1F66">
              <w:rPr>
                <w:bCs/>
              </w:rPr>
              <w:t>итехн</w:t>
            </w:r>
            <w:r w:rsidRPr="002F1F66">
              <w:rPr>
                <w:bCs/>
              </w:rPr>
              <w:t>и</w:t>
            </w:r>
            <w:r w:rsidRPr="002F1F66">
              <w:rPr>
                <w:bCs/>
              </w:rPr>
              <w:t>че</w:t>
            </w:r>
            <w:r>
              <w:rPr>
                <w:bCs/>
              </w:rPr>
              <w:t>ским</w:t>
            </w:r>
            <w:proofErr w:type="spellEnd"/>
            <w:r>
              <w:rPr>
                <w:bCs/>
              </w:rPr>
              <w:t xml:space="preserve"> характеристикам</w:t>
            </w:r>
            <w:r w:rsidRPr="002F1F66">
              <w:rPr>
                <w:bCs/>
              </w:rPr>
              <w:t xml:space="preserve"> </w:t>
            </w:r>
            <w:proofErr w:type="spellStart"/>
            <w:r w:rsidRPr="002F1F66">
              <w:rPr>
                <w:bCs/>
              </w:rPr>
              <w:t>ремонтируем</w:t>
            </w:r>
            <w:r w:rsidRPr="002F1F66">
              <w:rPr>
                <w:bCs/>
              </w:rPr>
              <w:t>о</w:t>
            </w:r>
            <w:r w:rsidRPr="002F1F66">
              <w:rPr>
                <w:bCs/>
              </w:rPr>
              <w:t>гооборудования</w:t>
            </w:r>
            <w:proofErr w:type="spellEnd"/>
            <w:r w:rsidRPr="002F1F66">
              <w:rPr>
                <w:bCs/>
              </w:rPr>
              <w:t>;</w:t>
            </w:r>
          </w:p>
          <w:p w:rsidR="00990F33" w:rsidRPr="002F1F66" w:rsidRDefault="00990F33" w:rsidP="0008409F">
            <w:pPr>
              <w:spacing w:after="0" w:line="240" w:lineRule="auto"/>
              <w:ind w:left="-16"/>
              <w:jc w:val="left"/>
              <w:rPr>
                <w:bCs/>
              </w:rPr>
            </w:pPr>
            <w:r>
              <w:rPr>
                <w:bCs/>
              </w:rPr>
              <w:t xml:space="preserve">- </w:t>
            </w:r>
            <w:proofErr w:type="spellStart"/>
            <w:r w:rsidRPr="002F1F66">
              <w:rPr>
                <w:bCs/>
              </w:rPr>
              <w:t>посопротивлениюматериалов</w:t>
            </w:r>
            <w:proofErr w:type="spellEnd"/>
            <w:r w:rsidRPr="002F1F66">
              <w:rPr>
                <w:bCs/>
              </w:rPr>
              <w:t>;</w:t>
            </w:r>
          </w:p>
          <w:p w:rsidR="00990F33" w:rsidRDefault="00990F33" w:rsidP="0008409F">
            <w:pPr>
              <w:spacing w:after="0" w:line="240" w:lineRule="auto"/>
              <w:ind w:left="-16"/>
              <w:jc w:val="left"/>
            </w:pPr>
            <w:r>
              <w:rPr>
                <w:bCs/>
              </w:rPr>
              <w:t>-</w:t>
            </w:r>
            <w:r w:rsidRPr="0010125D">
              <w:rPr>
                <w:bCs/>
              </w:rPr>
              <w:t>правила</w:t>
            </w:r>
            <w:r>
              <w:rPr>
                <w:bCs/>
              </w:rPr>
              <w:t xml:space="preserve">м </w:t>
            </w:r>
            <w:r w:rsidRPr="0010125D">
              <w:rPr>
                <w:bCs/>
              </w:rPr>
              <w:t>оформлениятехническойдокументациивпроцессеобслуживанияэлектрооборуд</w:t>
            </w:r>
            <w:r w:rsidRPr="0010125D">
              <w:rPr>
                <w:bCs/>
              </w:rPr>
              <w:t>о</w:t>
            </w:r>
            <w:r w:rsidRPr="0010125D">
              <w:rPr>
                <w:bCs/>
              </w:rPr>
              <w:t>вания;</w:t>
            </w:r>
          </w:p>
        </w:tc>
      </w:tr>
      <w:tr w:rsidR="00990F33" w:rsidTr="00990F33">
        <w:trPr>
          <w:trHeight w:val="170"/>
        </w:trPr>
        <w:tc>
          <w:tcPr>
            <w:tcW w:w="2570"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08409F">
            <w:pPr>
              <w:spacing w:after="0" w:line="256" w:lineRule="auto"/>
              <w:ind w:left="2" w:firstLine="0"/>
              <w:jc w:val="left"/>
              <w:rPr>
                <w:b/>
              </w:rPr>
            </w:pPr>
            <w:r w:rsidRPr="008F73D4">
              <w:rPr>
                <w:b/>
              </w:rPr>
              <w:lastRenderedPageBreak/>
              <w:t>ПЦ Профессионал</w:t>
            </w:r>
            <w:r w:rsidRPr="008F73D4">
              <w:rPr>
                <w:b/>
              </w:rPr>
              <w:t>ь</w:t>
            </w:r>
            <w:r w:rsidRPr="008F73D4">
              <w:rPr>
                <w:b/>
              </w:rPr>
              <w:t>ный цикл</w:t>
            </w:r>
          </w:p>
        </w:tc>
        <w:tc>
          <w:tcPr>
            <w:tcW w:w="1436"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5D63B7">
            <w:pPr>
              <w:pStyle w:val="a6"/>
              <w:spacing w:after="0" w:line="256" w:lineRule="auto"/>
              <w:ind w:left="34" w:right="58"/>
              <w:jc w:val="center"/>
              <w:rPr>
                <w:b/>
              </w:rPr>
            </w:pPr>
            <w:r>
              <w:rPr>
                <w:b/>
              </w:rPr>
              <w:t>1</w:t>
            </w:r>
            <w:r w:rsidR="005D63B7">
              <w:rPr>
                <w:b/>
              </w:rPr>
              <w:t>892</w:t>
            </w:r>
          </w:p>
        </w:tc>
        <w:tc>
          <w:tcPr>
            <w:tcW w:w="1363" w:type="dxa"/>
            <w:tcBorders>
              <w:top w:val="single" w:sz="4" w:space="0" w:color="000000"/>
              <w:left w:val="single" w:sz="4" w:space="0" w:color="000000"/>
              <w:bottom w:val="single" w:sz="4" w:space="0" w:color="000000"/>
              <w:right w:val="single" w:sz="4" w:space="0" w:color="000000"/>
            </w:tcBorders>
            <w:hideMark/>
          </w:tcPr>
          <w:p w:rsidR="00990F33" w:rsidRPr="008F73D4" w:rsidRDefault="00990F33" w:rsidP="005D63B7">
            <w:pPr>
              <w:spacing w:after="0" w:line="256" w:lineRule="auto"/>
              <w:ind w:left="34" w:right="61" w:firstLine="0"/>
              <w:jc w:val="center"/>
              <w:rPr>
                <w:b/>
              </w:rPr>
            </w:pPr>
            <w:r>
              <w:rPr>
                <w:b/>
              </w:rPr>
              <w:t>4</w:t>
            </w:r>
            <w:r w:rsidR="005D63B7">
              <w:rPr>
                <w:b/>
              </w:rPr>
              <w:t>56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Default="00990F33" w:rsidP="0008409F">
            <w:pPr>
              <w:spacing w:after="0" w:line="240" w:lineRule="auto"/>
              <w:ind w:left="-16"/>
              <w:jc w:val="left"/>
              <w:rPr>
                <w:bCs/>
              </w:rPr>
            </w:pPr>
            <w:r w:rsidRPr="001E2E25">
              <w:rPr>
                <w:b/>
              </w:rPr>
              <w:t xml:space="preserve">Вариативная часть направлена на углубление знаний </w:t>
            </w:r>
            <w:proofErr w:type="gramStart"/>
            <w:r w:rsidRPr="001E2E25">
              <w:rPr>
                <w:b/>
              </w:rPr>
              <w:t>по</w:t>
            </w:r>
            <w:proofErr w:type="gramEnd"/>
            <w:r w:rsidRPr="001E2E25">
              <w:rPr>
                <w:b/>
              </w:rPr>
              <w:t>:</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2" w:firstLine="0"/>
              <w:jc w:val="left"/>
            </w:pPr>
            <w:r>
              <w:t xml:space="preserve"> МДК.01.01 Технология ремонта, монтажа и н</w:t>
            </w:r>
            <w:r>
              <w:t>а</w:t>
            </w:r>
            <w:r>
              <w:t xml:space="preserve">ладки электрического и электромеханического оборудования </w:t>
            </w:r>
          </w:p>
        </w:tc>
        <w:tc>
          <w:tcPr>
            <w:tcW w:w="1436"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0" w:right="108" w:firstLine="0"/>
              <w:jc w:val="center"/>
            </w:pPr>
            <w:r>
              <w:t>122</w:t>
            </w:r>
          </w:p>
        </w:tc>
        <w:tc>
          <w:tcPr>
            <w:tcW w:w="1363"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Default="00990F33" w:rsidP="0008409F">
            <w:pPr>
              <w:spacing w:after="0" w:line="256" w:lineRule="auto"/>
              <w:ind w:left="0" w:right="111" w:firstLine="0"/>
              <w:jc w:val="center"/>
            </w:pPr>
            <w:r>
              <w:t>82</w:t>
            </w:r>
          </w:p>
        </w:tc>
        <w:tc>
          <w:tcPr>
            <w:tcW w:w="4343" w:type="dxa"/>
            <w:tcBorders>
              <w:top w:val="single" w:sz="4" w:space="0" w:color="000000"/>
              <w:left w:val="single" w:sz="4" w:space="0" w:color="000000"/>
              <w:bottom w:val="single" w:sz="4" w:space="0" w:color="000000"/>
              <w:right w:val="single" w:sz="4" w:space="0" w:color="000000"/>
            </w:tcBorders>
            <w:tcMar>
              <w:top w:w="52" w:type="dxa"/>
              <w:left w:w="106" w:type="dxa"/>
              <w:bottom w:w="0" w:type="dxa"/>
              <w:right w:w="0" w:type="dxa"/>
            </w:tcMar>
            <w:hideMark/>
          </w:tcPr>
          <w:p w:rsidR="00990F33" w:rsidRPr="00DA15E6" w:rsidRDefault="00990F33" w:rsidP="0008409F">
            <w:pPr>
              <w:spacing w:after="0" w:line="240" w:lineRule="auto"/>
              <w:ind w:left="-16" w:firstLine="0"/>
              <w:jc w:val="left"/>
            </w:pPr>
            <w:r>
              <w:t>-техническим параметрам</w:t>
            </w:r>
            <w:r w:rsidRPr="00DA15E6">
              <w:t>, характер</w:t>
            </w:r>
            <w:r w:rsidRPr="00DA15E6">
              <w:t>и</w:t>
            </w:r>
            <w:r w:rsidRPr="00DA15E6">
              <w:t>сти</w:t>
            </w:r>
            <w:r>
              <w:t>кам и особенностям</w:t>
            </w:r>
            <w:r w:rsidRPr="00DA15E6">
              <w:t xml:space="preserve"> различных видов электрических машин; </w:t>
            </w:r>
          </w:p>
          <w:p w:rsidR="00990F33" w:rsidRPr="00DA15E6" w:rsidRDefault="00990F33" w:rsidP="009D0A4B">
            <w:pPr>
              <w:numPr>
                <w:ilvl w:val="0"/>
                <w:numId w:val="79"/>
              </w:numPr>
              <w:spacing w:after="0" w:line="240" w:lineRule="auto"/>
              <w:ind w:left="-16" w:hanging="283"/>
              <w:jc w:val="left"/>
            </w:pPr>
            <w:r>
              <w:t>-</w:t>
            </w:r>
            <w:r w:rsidRPr="00DA15E6">
              <w:t>устройств</w:t>
            </w:r>
            <w:r>
              <w:t>ам</w:t>
            </w:r>
            <w:r w:rsidRPr="00DA15E6">
              <w:t xml:space="preserve"> систем электроснабжения, выбор</w:t>
            </w:r>
            <w:r>
              <w:t>у</w:t>
            </w:r>
            <w:r w:rsidRPr="00DA15E6">
              <w:t xml:space="preserve"> элементов схемы электросна</w:t>
            </w:r>
            <w:r w:rsidRPr="00DA15E6">
              <w:t>б</w:t>
            </w:r>
            <w:r w:rsidRPr="00DA15E6">
              <w:t xml:space="preserve">жения и защиты; </w:t>
            </w:r>
          </w:p>
          <w:p w:rsidR="00990F33" w:rsidRDefault="00990F33" w:rsidP="0008409F">
            <w:pPr>
              <w:spacing w:after="0" w:line="240" w:lineRule="auto"/>
              <w:ind w:left="0" w:firstLine="0"/>
              <w:jc w:val="left"/>
            </w:pPr>
            <w:r>
              <w:t>-технологии</w:t>
            </w:r>
            <w:r w:rsidRPr="00DA15E6">
              <w:t xml:space="preserve"> ремонта внутренних сетей, кабельных линий, электрооборудования трансформаторных подстанций, эле</w:t>
            </w:r>
            <w:r w:rsidRPr="00DA15E6">
              <w:t>к</w:t>
            </w:r>
            <w:r w:rsidRPr="00DA15E6">
              <w:t>трических машин, пускорегулирующей аппаратуры.</w:t>
            </w:r>
          </w:p>
        </w:tc>
      </w:tr>
      <w:tr w:rsidR="00990F33" w:rsidTr="00990F33">
        <w:trPr>
          <w:trHeight w:val="1716"/>
        </w:trPr>
        <w:tc>
          <w:tcPr>
            <w:tcW w:w="2570"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2" w:firstLine="0"/>
              <w:jc w:val="left"/>
            </w:pPr>
            <w:r>
              <w:t>МДК.01.02 Основы о</w:t>
            </w:r>
            <w:r>
              <w:t>р</w:t>
            </w:r>
            <w:r>
              <w:t>ганизации работ по и</w:t>
            </w:r>
            <w:r>
              <w:t>с</w:t>
            </w:r>
            <w:r>
              <w:t>пытанию и диагностике электрооборудования</w:t>
            </w:r>
          </w:p>
        </w:tc>
        <w:tc>
          <w:tcPr>
            <w:tcW w:w="1436"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08" w:firstLine="0"/>
              <w:jc w:val="center"/>
            </w:pPr>
            <w:r>
              <w:t>108</w:t>
            </w:r>
          </w:p>
        </w:tc>
        <w:tc>
          <w:tcPr>
            <w:tcW w:w="136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11" w:firstLine="0"/>
              <w:jc w:val="center"/>
            </w:pPr>
            <w:r>
              <w:t>64</w:t>
            </w:r>
          </w:p>
        </w:tc>
        <w:tc>
          <w:tcPr>
            <w:tcW w:w="434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Pr="00DA15E6" w:rsidRDefault="00990F33" w:rsidP="009D0A4B">
            <w:pPr>
              <w:numPr>
                <w:ilvl w:val="0"/>
                <w:numId w:val="79"/>
              </w:numPr>
              <w:spacing w:after="17" w:line="240" w:lineRule="auto"/>
              <w:ind w:left="-16" w:hanging="283"/>
              <w:jc w:val="left"/>
            </w:pPr>
            <w:r>
              <w:t>-элементам</w:t>
            </w:r>
            <w:r w:rsidRPr="00DA15E6">
              <w:t xml:space="preserve"> систем автоматики, их класси</w:t>
            </w:r>
            <w:r>
              <w:t>фикации, основным</w:t>
            </w:r>
            <w:r w:rsidRPr="00DA15E6">
              <w:t xml:space="preserve"> характер</w:t>
            </w:r>
            <w:r w:rsidRPr="00DA15E6">
              <w:t>и</w:t>
            </w:r>
            <w:r w:rsidRPr="00DA15E6">
              <w:t>сти</w:t>
            </w:r>
            <w:r>
              <w:t>кам и принципам</w:t>
            </w:r>
            <w:r w:rsidRPr="00DA15E6">
              <w:t xml:space="preserve"> построения систем автоматического управления электрич</w:t>
            </w:r>
            <w:r w:rsidRPr="00DA15E6">
              <w:t>е</w:t>
            </w:r>
            <w:r w:rsidRPr="00DA15E6">
              <w:t>ским и электромеханическим оборуд</w:t>
            </w:r>
            <w:r w:rsidRPr="00DA15E6">
              <w:t>о</w:t>
            </w:r>
            <w:r w:rsidRPr="00DA15E6">
              <w:t xml:space="preserve">ванием; </w:t>
            </w:r>
          </w:p>
          <w:p w:rsidR="00990F33" w:rsidRPr="00DA15E6" w:rsidRDefault="00990F33" w:rsidP="0008409F">
            <w:pPr>
              <w:spacing w:after="0" w:line="240" w:lineRule="auto"/>
              <w:ind w:left="-16" w:firstLine="0"/>
              <w:jc w:val="left"/>
            </w:pPr>
            <w:r>
              <w:t>-поряд</w:t>
            </w:r>
            <w:r w:rsidRPr="00DA15E6">
              <w:t>к</w:t>
            </w:r>
            <w:r>
              <w:t>у</w:t>
            </w:r>
            <w:r w:rsidRPr="00DA15E6">
              <w:t xml:space="preserve"> проведение </w:t>
            </w:r>
            <w:proofErr w:type="spellStart"/>
            <w:r w:rsidRPr="00DA15E6">
              <w:t>стандартныхи</w:t>
            </w:r>
            <w:proofErr w:type="spellEnd"/>
            <w:r w:rsidRPr="00DA15E6">
              <w:t xml:space="preserve"> се</w:t>
            </w:r>
            <w:r w:rsidRPr="00DA15E6">
              <w:t>р</w:t>
            </w:r>
            <w:r w:rsidRPr="00DA15E6">
              <w:t xml:space="preserve">тифицированных испытаний; </w:t>
            </w:r>
          </w:p>
          <w:p w:rsidR="00990F33" w:rsidRPr="00DA15E6" w:rsidRDefault="00990F33" w:rsidP="0008409F">
            <w:pPr>
              <w:spacing w:after="46" w:line="240" w:lineRule="auto"/>
              <w:ind w:left="-16" w:firstLine="0"/>
              <w:jc w:val="left"/>
            </w:pPr>
            <w:r>
              <w:t>-</w:t>
            </w:r>
            <w:r w:rsidRPr="00DA15E6">
              <w:t>правила</w:t>
            </w:r>
            <w:r>
              <w:t>м</w:t>
            </w:r>
            <w:r w:rsidRPr="00DA15E6">
              <w:t xml:space="preserve"> сдачи оборудования в ремонт и приема после ремонта; </w:t>
            </w:r>
          </w:p>
          <w:p w:rsidR="00990F33" w:rsidRDefault="00990F33" w:rsidP="0008409F">
            <w:pPr>
              <w:spacing w:after="46" w:line="240" w:lineRule="auto"/>
              <w:ind w:left="-16" w:firstLine="0"/>
              <w:jc w:val="left"/>
            </w:pPr>
            <w:r>
              <w:t>-путям</w:t>
            </w:r>
            <w:r w:rsidRPr="00DA15E6">
              <w:t xml:space="preserve"> и средства</w:t>
            </w:r>
            <w:r>
              <w:t>м</w:t>
            </w:r>
            <w:r w:rsidRPr="00DA15E6">
              <w:t xml:space="preserve"> повышения долг</w:t>
            </w:r>
            <w:r w:rsidRPr="00DA15E6">
              <w:t>о</w:t>
            </w:r>
            <w:r w:rsidRPr="00DA15E6">
              <w:t xml:space="preserve">вечности оборудования; </w:t>
            </w:r>
          </w:p>
        </w:tc>
      </w:tr>
      <w:tr w:rsidR="00A37899" w:rsidTr="00990F33">
        <w:trPr>
          <w:trHeight w:val="1716"/>
        </w:trPr>
        <w:tc>
          <w:tcPr>
            <w:tcW w:w="2570"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A37899" w:rsidRDefault="00A37899" w:rsidP="0008409F">
            <w:pPr>
              <w:spacing w:after="0" w:line="256" w:lineRule="auto"/>
              <w:ind w:left="2" w:firstLine="0"/>
              <w:jc w:val="left"/>
            </w:pPr>
            <w:r>
              <w:t>ПП 01.01 Выполнение работ по техническому обслуживанию и р</w:t>
            </w:r>
            <w:r>
              <w:t>е</w:t>
            </w:r>
            <w:r>
              <w:t>монту электрического и электромеханического оборудования</w:t>
            </w:r>
          </w:p>
        </w:tc>
        <w:tc>
          <w:tcPr>
            <w:tcW w:w="1436"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A37899" w:rsidRDefault="00A37899" w:rsidP="0008409F">
            <w:pPr>
              <w:spacing w:after="0" w:line="256" w:lineRule="auto"/>
              <w:ind w:left="0" w:right="108" w:firstLine="0"/>
              <w:jc w:val="center"/>
            </w:pPr>
            <w:r>
              <w:t>216</w:t>
            </w:r>
          </w:p>
        </w:tc>
        <w:tc>
          <w:tcPr>
            <w:tcW w:w="136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A37899" w:rsidRDefault="00A37899" w:rsidP="0008409F">
            <w:pPr>
              <w:spacing w:after="0" w:line="256" w:lineRule="auto"/>
              <w:ind w:left="0" w:right="111" w:firstLine="0"/>
              <w:jc w:val="center"/>
            </w:pPr>
            <w:r>
              <w:t>36</w:t>
            </w:r>
          </w:p>
        </w:tc>
        <w:tc>
          <w:tcPr>
            <w:tcW w:w="434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A37899" w:rsidRDefault="00BD106E" w:rsidP="009D0A4B">
            <w:pPr>
              <w:numPr>
                <w:ilvl w:val="0"/>
                <w:numId w:val="79"/>
              </w:numPr>
              <w:spacing w:after="17" w:line="240" w:lineRule="auto"/>
              <w:ind w:left="-16" w:hanging="283"/>
              <w:jc w:val="left"/>
            </w:pPr>
            <w:r>
              <w:t>технологии</w:t>
            </w:r>
            <w:r w:rsidRPr="00DA15E6">
              <w:t xml:space="preserve"> ремонта внутренних сетей, кабельных линий, электрооборудования трансформаторных подстанций, эле</w:t>
            </w:r>
            <w:r w:rsidRPr="00DA15E6">
              <w:t>к</w:t>
            </w:r>
            <w:r w:rsidRPr="00DA15E6">
              <w:t>трических машин, пускорегулирующей аппаратуры.</w:t>
            </w:r>
          </w:p>
          <w:p w:rsidR="00BD106E" w:rsidRPr="00DA15E6" w:rsidRDefault="00BD106E" w:rsidP="00BD106E">
            <w:pPr>
              <w:spacing w:after="0" w:line="240" w:lineRule="auto"/>
              <w:ind w:left="-16" w:firstLine="0"/>
              <w:jc w:val="left"/>
            </w:pPr>
            <w:r>
              <w:t>-поряд</w:t>
            </w:r>
            <w:r w:rsidRPr="00DA15E6">
              <w:t>к</w:t>
            </w:r>
            <w:r>
              <w:t>у</w:t>
            </w:r>
            <w:r w:rsidRPr="00DA15E6">
              <w:t xml:space="preserve"> проведение </w:t>
            </w:r>
            <w:proofErr w:type="spellStart"/>
            <w:r w:rsidRPr="00DA15E6">
              <w:t>стандартныхи</w:t>
            </w:r>
            <w:proofErr w:type="spellEnd"/>
            <w:r w:rsidRPr="00DA15E6">
              <w:t xml:space="preserve"> се</w:t>
            </w:r>
            <w:r w:rsidRPr="00DA15E6">
              <w:t>р</w:t>
            </w:r>
            <w:r w:rsidRPr="00DA15E6">
              <w:t xml:space="preserve">тифицированных испытаний; </w:t>
            </w:r>
          </w:p>
          <w:p w:rsidR="00BD106E" w:rsidRPr="00DA15E6" w:rsidRDefault="00BD106E" w:rsidP="00BD106E">
            <w:pPr>
              <w:spacing w:after="46" w:line="240" w:lineRule="auto"/>
              <w:ind w:left="-16" w:firstLine="0"/>
              <w:jc w:val="left"/>
            </w:pPr>
            <w:r>
              <w:t>-</w:t>
            </w:r>
            <w:r w:rsidRPr="00DA15E6">
              <w:t>правила</w:t>
            </w:r>
            <w:r>
              <w:t>м</w:t>
            </w:r>
            <w:r w:rsidRPr="00DA15E6">
              <w:t xml:space="preserve"> сдачи оборудования в ремонт и приема после ремонта; </w:t>
            </w:r>
          </w:p>
          <w:p w:rsidR="00BD106E" w:rsidRDefault="00BD106E" w:rsidP="00BD106E">
            <w:pPr>
              <w:numPr>
                <w:ilvl w:val="0"/>
                <w:numId w:val="79"/>
              </w:numPr>
              <w:spacing w:after="17" w:line="240" w:lineRule="auto"/>
              <w:ind w:left="-16" w:hanging="283"/>
              <w:jc w:val="left"/>
            </w:pPr>
            <w:r>
              <w:t>-путям</w:t>
            </w:r>
            <w:r w:rsidRPr="00DA15E6">
              <w:t xml:space="preserve"> и средства</w:t>
            </w:r>
            <w:r>
              <w:t>м</w:t>
            </w:r>
            <w:r w:rsidRPr="00DA15E6">
              <w:t xml:space="preserve"> повышения долг</w:t>
            </w:r>
            <w:r w:rsidRPr="00DA15E6">
              <w:t>о</w:t>
            </w:r>
            <w:r w:rsidRPr="00DA15E6">
              <w:t>вечности оборудования;</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2" w:right="63" w:firstLine="0"/>
              <w:jc w:val="left"/>
            </w:pPr>
            <w:r>
              <w:t xml:space="preserve">МДК.02.01 </w:t>
            </w:r>
            <w:r w:rsidRPr="007A71AC">
              <w:t>Планир</w:t>
            </w:r>
            <w:r w:rsidRPr="007A71AC">
              <w:t>о</w:t>
            </w:r>
            <w:r w:rsidRPr="007A71AC">
              <w:t>вание работ по эк</w:t>
            </w:r>
            <w:r w:rsidRPr="007A71AC">
              <w:t>с</w:t>
            </w:r>
            <w:r w:rsidRPr="007A71AC">
              <w:t>плуатации электрич</w:t>
            </w:r>
            <w:r w:rsidRPr="007A71AC">
              <w:t>е</w:t>
            </w:r>
            <w:r w:rsidRPr="007A71AC">
              <w:t>ского и электромех</w:t>
            </w:r>
            <w:r w:rsidRPr="007A71AC">
              <w:t>а</w:t>
            </w:r>
            <w:r w:rsidRPr="007A71AC">
              <w:t>нического оборудов</w:t>
            </w:r>
            <w:r w:rsidRPr="007A71AC">
              <w:t>а</w:t>
            </w:r>
            <w:r w:rsidRPr="007A71AC">
              <w:t>ния</w:t>
            </w:r>
          </w:p>
        </w:tc>
        <w:tc>
          <w:tcPr>
            <w:tcW w:w="1436"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08" w:firstLine="0"/>
              <w:jc w:val="center"/>
            </w:pPr>
            <w:r>
              <w:t>13</w:t>
            </w:r>
            <w:r w:rsidR="00051100">
              <w:t>4</w:t>
            </w:r>
          </w:p>
        </w:tc>
        <w:tc>
          <w:tcPr>
            <w:tcW w:w="136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Default="00990F33" w:rsidP="0008409F">
            <w:pPr>
              <w:spacing w:after="0" w:line="256" w:lineRule="auto"/>
              <w:ind w:left="0" w:right="111" w:firstLine="0"/>
              <w:jc w:val="center"/>
            </w:pPr>
            <w:r>
              <w:t>6</w:t>
            </w:r>
            <w:r w:rsidR="00051100">
              <w:t>2</w:t>
            </w:r>
          </w:p>
        </w:tc>
        <w:tc>
          <w:tcPr>
            <w:tcW w:w="4343" w:type="dxa"/>
            <w:tcBorders>
              <w:top w:val="single" w:sz="4" w:space="0" w:color="000000"/>
              <w:left w:val="single" w:sz="4" w:space="0" w:color="000000"/>
              <w:bottom w:val="single" w:sz="4" w:space="0" w:color="000000"/>
              <w:right w:val="single" w:sz="4" w:space="0" w:color="000000"/>
            </w:tcBorders>
            <w:tcMar>
              <w:top w:w="53" w:type="dxa"/>
              <w:left w:w="106" w:type="dxa"/>
              <w:bottom w:w="0" w:type="dxa"/>
              <w:right w:w="0" w:type="dxa"/>
            </w:tcMar>
            <w:hideMark/>
          </w:tcPr>
          <w:p w:rsidR="00990F33" w:rsidRPr="00424613" w:rsidRDefault="00990F33" w:rsidP="0008409F">
            <w:pPr>
              <w:spacing w:after="0" w:line="240" w:lineRule="auto"/>
              <w:ind w:left="126" w:firstLine="0"/>
              <w:jc w:val="left"/>
              <w:rPr>
                <w:rFonts w:eastAsia="Calibri"/>
              </w:rPr>
            </w:pPr>
            <w:r>
              <w:t>-техническим параметрам</w:t>
            </w:r>
            <w:r w:rsidRPr="00424613">
              <w:t>, характер</w:t>
            </w:r>
            <w:r w:rsidRPr="00424613">
              <w:t>и</w:t>
            </w:r>
            <w:r w:rsidRPr="00424613">
              <w:t>сти</w:t>
            </w:r>
            <w:r>
              <w:t>кам и особенностям</w:t>
            </w:r>
            <w:r w:rsidRPr="00424613">
              <w:t xml:space="preserve"> различных в</w:t>
            </w:r>
            <w:r w:rsidRPr="00424613">
              <w:t>и</w:t>
            </w:r>
            <w:r w:rsidRPr="00424613">
              <w:t xml:space="preserve">дов электрических машин; </w:t>
            </w:r>
          </w:p>
          <w:p w:rsidR="00990F33" w:rsidRPr="00424613" w:rsidRDefault="00990F33" w:rsidP="0008409F">
            <w:pPr>
              <w:spacing w:after="0" w:line="240" w:lineRule="auto"/>
              <w:ind w:left="126" w:firstLine="0"/>
              <w:jc w:val="left"/>
              <w:rPr>
                <w:rFonts w:eastAsia="Calibri"/>
              </w:rPr>
            </w:pPr>
            <w:r>
              <w:t>-классификации</w:t>
            </w:r>
            <w:r w:rsidRPr="00424613">
              <w:t xml:space="preserve"> основного электрич</w:t>
            </w:r>
            <w:r w:rsidRPr="00424613">
              <w:t>е</w:t>
            </w:r>
            <w:r w:rsidRPr="00424613">
              <w:t>ского и электромеханического обор</w:t>
            </w:r>
            <w:r w:rsidRPr="00424613">
              <w:t>у</w:t>
            </w:r>
            <w:r w:rsidRPr="00424613">
              <w:t xml:space="preserve">дования отросли; </w:t>
            </w:r>
          </w:p>
          <w:p w:rsidR="00990F33" w:rsidRPr="00424613" w:rsidRDefault="00990F33" w:rsidP="0008409F">
            <w:pPr>
              <w:spacing w:after="17" w:line="240" w:lineRule="auto"/>
              <w:ind w:left="126" w:firstLine="0"/>
              <w:jc w:val="left"/>
              <w:rPr>
                <w:rFonts w:eastAsia="Calibri"/>
              </w:rPr>
            </w:pPr>
            <w:r>
              <w:t>-элементам</w:t>
            </w:r>
            <w:r w:rsidRPr="00424613">
              <w:t xml:space="preserve"> систем автоматики, их класси</w:t>
            </w:r>
            <w:r>
              <w:t>фикации, основным</w:t>
            </w:r>
            <w:r w:rsidRPr="00424613">
              <w:t xml:space="preserve"> характер</w:t>
            </w:r>
            <w:r w:rsidRPr="00424613">
              <w:t>и</w:t>
            </w:r>
            <w:r w:rsidRPr="00424613">
              <w:t>сти</w:t>
            </w:r>
            <w:r>
              <w:t>кам и принципам</w:t>
            </w:r>
            <w:r w:rsidRPr="00424613">
              <w:t xml:space="preserve"> построения систем автоматического управления электр</w:t>
            </w:r>
            <w:r w:rsidRPr="00424613">
              <w:t>и</w:t>
            </w:r>
            <w:r w:rsidRPr="00424613">
              <w:t>ческим и электромеханическим обор</w:t>
            </w:r>
            <w:r w:rsidRPr="00424613">
              <w:t>у</w:t>
            </w:r>
            <w:r w:rsidRPr="00424613">
              <w:t xml:space="preserve">дованием; </w:t>
            </w:r>
          </w:p>
          <w:p w:rsidR="00990F33" w:rsidRPr="00424613" w:rsidRDefault="00990F33" w:rsidP="0008409F">
            <w:pPr>
              <w:spacing w:after="0" w:line="240" w:lineRule="auto"/>
              <w:ind w:left="126" w:firstLine="0"/>
              <w:jc w:val="left"/>
              <w:rPr>
                <w:rFonts w:eastAsia="Calibri"/>
              </w:rPr>
            </w:pPr>
            <w:r>
              <w:t>-классификации и назначению</w:t>
            </w:r>
            <w:r w:rsidRPr="00424613">
              <w:t xml:space="preserve"> эле</w:t>
            </w:r>
            <w:r w:rsidRPr="00424613">
              <w:t>к</w:t>
            </w:r>
            <w:r w:rsidRPr="00424613">
              <w:t>тро</w:t>
            </w:r>
            <w:r>
              <w:t>приводов, физическим процессам</w:t>
            </w:r>
            <w:r w:rsidRPr="00424613">
              <w:t xml:space="preserve"> в </w:t>
            </w:r>
            <w:r w:rsidRPr="00424613">
              <w:lastRenderedPageBreak/>
              <w:t xml:space="preserve">электроприводах; </w:t>
            </w:r>
          </w:p>
          <w:p w:rsidR="00990F33" w:rsidRPr="00424613" w:rsidRDefault="00990F33" w:rsidP="0008409F">
            <w:pPr>
              <w:spacing w:after="46" w:line="240" w:lineRule="auto"/>
              <w:ind w:left="126" w:firstLine="0"/>
              <w:jc w:val="left"/>
              <w:rPr>
                <w:rFonts w:eastAsia="Calibri"/>
              </w:rPr>
            </w:pPr>
            <w:r>
              <w:t>-</w:t>
            </w:r>
            <w:r w:rsidRPr="00424613">
              <w:t>выбор</w:t>
            </w:r>
            <w:r>
              <w:t>у</w:t>
            </w:r>
            <w:r w:rsidRPr="00424613">
              <w:t xml:space="preserve"> электродвигателей и схем управления; </w:t>
            </w:r>
          </w:p>
          <w:p w:rsidR="00990F33" w:rsidRDefault="00990F33" w:rsidP="0008409F">
            <w:pPr>
              <w:spacing w:after="0" w:line="240" w:lineRule="auto"/>
              <w:ind w:left="126" w:firstLine="0"/>
              <w:jc w:val="left"/>
            </w:pPr>
            <w:r>
              <w:t>-устройству</w:t>
            </w:r>
            <w:r w:rsidRPr="00424613">
              <w:t xml:space="preserve"> систем электроснабжения, выбор</w:t>
            </w:r>
            <w:r>
              <w:t>у</w:t>
            </w:r>
            <w:r w:rsidRPr="00424613">
              <w:t xml:space="preserve"> элементов схемы электросна</w:t>
            </w:r>
            <w:r w:rsidRPr="00424613">
              <w:t>б</w:t>
            </w:r>
            <w:r w:rsidRPr="00424613">
              <w:t xml:space="preserve">жения и защиты; </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left"/>
            </w:pPr>
            <w:r>
              <w:lastRenderedPageBreak/>
              <w:t>МДК.02.02 Разработка документации по эк</w:t>
            </w:r>
            <w:r>
              <w:t>с</w:t>
            </w:r>
            <w:r>
              <w:t>плуатации электрич</w:t>
            </w:r>
            <w:r>
              <w:t>е</w:t>
            </w:r>
            <w:r>
              <w:t>ского и электромехан</w:t>
            </w:r>
            <w:r>
              <w:t>и</w:t>
            </w:r>
            <w:r>
              <w:t>ческого оборудования</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center"/>
            </w:pPr>
            <w:r>
              <w:t>8</w:t>
            </w:r>
            <w:r w:rsidR="00051100">
              <w:t>4</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160" w:line="256" w:lineRule="auto"/>
              <w:ind w:left="0" w:firstLine="0"/>
              <w:jc w:val="center"/>
            </w:pPr>
            <w:r>
              <w:t>13</w:t>
            </w:r>
            <w:r w:rsidR="00051100">
              <w:t>6</w:t>
            </w:r>
          </w:p>
        </w:tc>
        <w:tc>
          <w:tcPr>
            <w:tcW w:w="4343" w:type="dxa"/>
            <w:tcBorders>
              <w:top w:val="single" w:sz="4" w:space="0" w:color="000000"/>
              <w:left w:val="single" w:sz="4" w:space="0" w:color="000000"/>
              <w:bottom w:val="single" w:sz="4" w:space="0" w:color="000000"/>
              <w:right w:val="single" w:sz="4" w:space="0" w:color="000000"/>
            </w:tcBorders>
            <w:hideMark/>
          </w:tcPr>
          <w:p w:rsidR="00990F33" w:rsidRPr="00424613" w:rsidRDefault="00990F33" w:rsidP="0008409F">
            <w:pPr>
              <w:spacing w:after="0" w:line="240" w:lineRule="auto"/>
              <w:ind w:left="0" w:hanging="16"/>
              <w:jc w:val="left"/>
              <w:rPr>
                <w:rFonts w:eastAsia="Calibri"/>
              </w:rPr>
            </w:pPr>
            <w:r>
              <w:t>-действующей нормативно-технической</w:t>
            </w:r>
            <w:r w:rsidRPr="00424613">
              <w:t xml:space="preserve"> </w:t>
            </w:r>
            <w:proofErr w:type="spellStart"/>
            <w:r w:rsidRPr="00424613">
              <w:t>документаци</w:t>
            </w:r>
            <w:r>
              <w:t>и</w:t>
            </w:r>
            <w:r w:rsidRPr="00424613">
              <w:t>по</w:t>
            </w:r>
            <w:proofErr w:type="spellEnd"/>
            <w:r w:rsidRPr="00424613">
              <w:t xml:space="preserve"> специальности; </w:t>
            </w:r>
          </w:p>
          <w:p w:rsidR="00990F33" w:rsidRDefault="00990F33" w:rsidP="0008409F">
            <w:pPr>
              <w:spacing w:after="0" w:line="240" w:lineRule="auto"/>
              <w:ind w:left="0"/>
              <w:jc w:val="left"/>
            </w:pPr>
            <w:r>
              <w:t>-поряд</w:t>
            </w:r>
            <w:r w:rsidRPr="00424613">
              <w:t>к</w:t>
            </w:r>
            <w:r>
              <w:t>у проведения</w:t>
            </w:r>
            <w:r w:rsidRPr="00424613">
              <w:t xml:space="preserve"> </w:t>
            </w:r>
            <w:proofErr w:type="spellStart"/>
            <w:r w:rsidRPr="00424613">
              <w:t>стандартныхи</w:t>
            </w:r>
            <w:proofErr w:type="spellEnd"/>
            <w:r w:rsidRPr="00424613">
              <w:t xml:space="preserve"> се</w:t>
            </w:r>
            <w:r w:rsidRPr="00424613">
              <w:t>р</w:t>
            </w:r>
            <w:r w:rsidRPr="00424613">
              <w:t>тифицированных испытаний;</w:t>
            </w:r>
          </w:p>
        </w:tc>
      </w:tr>
      <w:tr w:rsidR="00990F33" w:rsidTr="00990F33">
        <w:trPr>
          <w:trHeight w:val="3127"/>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2" w:firstLine="0"/>
              <w:jc w:val="left"/>
            </w:pPr>
            <w:r>
              <w:t>МДК.03.01 Основы энергоснабжения об</w:t>
            </w:r>
            <w:r>
              <w:t>ъ</w:t>
            </w:r>
            <w:r>
              <w:t>ектов отрасли</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r>
              <w:t>170</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11" w:firstLine="0"/>
              <w:jc w:val="center"/>
            </w:pPr>
            <w:r>
              <w:t>30</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3412E4" w:rsidRDefault="00990F33" w:rsidP="0008409F">
            <w:pPr>
              <w:spacing w:after="0" w:line="240" w:lineRule="auto"/>
              <w:ind w:left="-16"/>
              <w:jc w:val="left"/>
              <w:rPr>
                <w:rFonts w:eastAsia="Calibri"/>
              </w:rPr>
            </w:pPr>
            <w:r>
              <w:t>-техническим параметрам</w:t>
            </w:r>
            <w:r w:rsidRPr="003412E4">
              <w:t>, характер</w:t>
            </w:r>
            <w:r w:rsidRPr="003412E4">
              <w:t>и</w:t>
            </w:r>
            <w:r w:rsidRPr="003412E4">
              <w:t>сти</w:t>
            </w:r>
            <w:r>
              <w:t>кам и особенностям</w:t>
            </w:r>
            <w:r w:rsidRPr="003412E4">
              <w:t xml:space="preserve"> различных видов электрических машин; </w:t>
            </w:r>
          </w:p>
          <w:p w:rsidR="00990F33" w:rsidRPr="003412E4" w:rsidRDefault="00990F33" w:rsidP="009D0A4B">
            <w:pPr>
              <w:numPr>
                <w:ilvl w:val="0"/>
                <w:numId w:val="79"/>
              </w:numPr>
              <w:spacing w:after="0" w:line="240" w:lineRule="auto"/>
              <w:ind w:left="-16" w:hanging="283"/>
              <w:jc w:val="left"/>
              <w:rPr>
                <w:rFonts w:eastAsia="Calibri"/>
              </w:rPr>
            </w:pPr>
            <w:r>
              <w:t>-классификации</w:t>
            </w:r>
            <w:r w:rsidRPr="003412E4">
              <w:t xml:space="preserve"> основного электрич</w:t>
            </w:r>
            <w:r w:rsidRPr="003412E4">
              <w:t>е</w:t>
            </w:r>
            <w:r w:rsidRPr="003412E4">
              <w:t>ского и электромеханического оборуд</w:t>
            </w:r>
            <w:r w:rsidRPr="003412E4">
              <w:t>о</w:t>
            </w:r>
            <w:r w:rsidRPr="003412E4">
              <w:t xml:space="preserve">вания отросли; </w:t>
            </w:r>
          </w:p>
          <w:p w:rsidR="00990F33" w:rsidRDefault="00990F33" w:rsidP="009D0A4B">
            <w:pPr>
              <w:numPr>
                <w:ilvl w:val="0"/>
                <w:numId w:val="79"/>
              </w:numPr>
              <w:spacing w:after="17" w:line="240" w:lineRule="auto"/>
              <w:ind w:left="-16" w:hanging="283"/>
              <w:jc w:val="left"/>
            </w:pPr>
            <w:r>
              <w:t>-элементам</w:t>
            </w:r>
            <w:r w:rsidRPr="003412E4">
              <w:t xml:space="preserve"> систем автоматики, их класси</w:t>
            </w:r>
            <w:r>
              <w:t>фикации, основным</w:t>
            </w:r>
            <w:r w:rsidRPr="003412E4">
              <w:t xml:space="preserve"> характер</w:t>
            </w:r>
            <w:r w:rsidRPr="003412E4">
              <w:t>и</w:t>
            </w:r>
            <w:r w:rsidRPr="003412E4">
              <w:t>сти</w:t>
            </w:r>
            <w:r>
              <w:t>кам и принципам</w:t>
            </w:r>
            <w:r w:rsidRPr="003412E4">
              <w:t xml:space="preserve"> построения систем автоматического управления электрич</w:t>
            </w:r>
            <w:r w:rsidRPr="003412E4">
              <w:t>е</w:t>
            </w:r>
            <w:r w:rsidRPr="003412E4">
              <w:t>ским и электромеханическим оборуд</w:t>
            </w:r>
            <w:r w:rsidRPr="003412E4">
              <w:t>о</w:t>
            </w:r>
            <w:r w:rsidRPr="003412E4">
              <w:t xml:space="preserve">ванием; </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2" w:right="88" w:firstLine="0"/>
              <w:jc w:val="left"/>
            </w:pPr>
            <w:r>
              <w:t>МДК.03.02 Теоретич</w:t>
            </w:r>
            <w:r>
              <w:t>е</w:t>
            </w:r>
            <w:r>
              <w:t>ские основы технич</w:t>
            </w:r>
            <w:r>
              <w:t>е</w:t>
            </w:r>
            <w:r>
              <w:t>ского обслуживания и эксплуатации электр</w:t>
            </w:r>
            <w:r>
              <w:t>о</w:t>
            </w:r>
            <w:r>
              <w:t>оборудования энерг</w:t>
            </w:r>
            <w:r>
              <w:t>о</w:t>
            </w:r>
            <w:r>
              <w:t>установок</w:t>
            </w: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r>
              <w:t>102</w:t>
            </w: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11" w:firstLine="0"/>
              <w:jc w:val="center"/>
            </w:pPr>
            <w:r>
              <w:t>46</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3412E4" w:rsidRDefault="00990F33" w:rsidP="0008409F">
            <w:pPr>
              <w:spacing w:after="0" w:line="240" w:lineRule="auto"/>
              <w:ind w:left="0" w:firstLine="0"/>
              <w:jc w:val="left"/>
              <w:rPr>
                <w:rFonts w:eastAsia="Calibri"/>
              </w:rPr>
            </w:pPr>
            <w:r>
              <w:t>-классификации и назначению</w:t>
            </w:r>
            <w:r w:rsidRPr="003412E4">
              <w:t xml:space="preserve"> электр</w:t>
            </w:r>
            <w:r w:rsidRPr="003412E4">
              <w:t>о</w:t>
            </w:r>
            <w:r>
              <w:t>приводов, физическим процессам</w:t>
            </w:r>
            <w:r w:rsidRPr="003412E4">
              <w:t xml:space="preserve"> в электроприводах; </w:t>
            </w:r>
          </w:p>
          <w:p w:rsidR="00990F33" w:rsidRPr="003412E4" w:rsidRDefault="00990F33" w:rsidP="0008409F">
            <w:pPr>
              <w:spacing w:after="0" w:line="240" w:lineRule="auto"/>
              <w:ind w:left="0" w:firstLine="0"/>
              <w:jc w:val="left"/>
              <w:rPr>
                <w:rFonts w:eastAsia="Calibri"/>
              </w:rPr>
            </w:pPr>
            <w:r>
              <w:t>-устройству</w:t>
            </w:r>
            <w:r w:rsidRPr="003412E4">
              <w:t xml:space="preserve"> систем электроснабжения, выбор</w:t>
            </w:r>
            <w:r>
              <w:t>у</w:t>
            </w:r>
            <w:r w:rsidRPr="003412E4">
              <w:t xml:space="preserve"> элементов схемы электросна</w:t>
            </w:r>
            <w:r w:rsidRPr="003412E4">
              <w:t>б</w:t>
            </w:r>
            <w:r w:rsidRPr="003412E4">
              <w:t xml:space="preserve">жения и защиты; </w:t>
            </w:r>
          </w:p>
          <w:p w:rsidR="00990F33" w:rsidRPr="003412E4" w:rsidRDefault="00990F33" w:rsidP="0008409F">
            <w:pPr>
              <w:spacing w:after="16" w:line="240" w:lineRule="auto"/>
              <w:ind w:left="0" w:firstLine="0"/>
              <w:jc w:val="left"/>
              <w:rPr>
                <w:rFonts w:eastAsia="Calibri"/>
              </w:rPr>
            </w:pPr>
            <w:r>
              <w:t>-физическим принципам</w:t>
            </w:r>
            <w:r w:rsidRPr="003412E4">
              <w:t xml:space="preserve"> работы, конс</w:t>
            </w:r>
            <w:r w:rsidRPr="003412E4">
              <w:t>т</w:t>
            </w:r>
            <w:r>
              <w:t>рукции, техническим</w:t>
            </w:r>
            <w:r w:rsidRPr="003412E4">
              <w:t xml:space="preserve"> характеристи</w:t>
            </w:r>
            <w:r>
              <w:t>кам</w:t>
            </w:r>
            <w:r w:rsidRPr="003412E4">
              <w:t>, области применения, правила</w:t>
            </w:r>
            <w:r>
              <w:t>м</w:t>
            </w:r>
            <w:r w:rsidRPr="003412E4">
              <w:t xml:space="preserve"> эксплу</w:t>
            </w:r>
            <w:r w:rsidRPr="003412E4">
              <w:t>а</w:t>
            </w:r>
            <w:r w:rsidRPr="003412E4">
              <w:t>тации, электрического и электромехан</w:t>
            </w:r>
            <w:r w:rsidRPr="003412E4">
              <w:t>и</w:t>
            </w:r>
            <w:r w:rsidRPr="003412E4">
              <w:t xml:space="preserve">ческого оборудования; </w:t>
            </w:r>
          </w:p>
          <w:p w:rsidR="00990F33" w:rsidRPr="003412E4" w:rsidRDefault="00990F33" w:rsidP="0008409F">
            <w:pPr>
              <w:spacing w:after="46" w:line="240" w:lineRule="auto"/>
              <w:ind w:left="0" w:firstLine="0"/>
              <w:jc w:val="left"/>
              <w:rPr>
                <w:rFonts w:eastAsia="Calibri"/>
              </w:rPr>
            </w:pPr>
            <w:r>
              <w:t>-</w:t>
            </w:r>
            <w:r w:rsidRPr="003412E4">
              <w:t>условия</w:t>
            </w:r>
            <w:r>
              <w:t>м</w:t>
            </w:r>
            <w:r w:rsidRPr="003412E4">
              <w:t xml:space="preserve"> эксплуатации электрообор</w:t>
            </w:r>
            <w:r w:rsidRPr="003412E4">
              <w:t>у</w:t>
            </w:r>
            <w:r w:rsidRPr="003412E4">
              <w:t xml:space="preserve">дования;  </w:t>
            </w:r>
          </w:p>
          <w:p w:rsidR="00990F33" w:rsidRDefault="00990F33" w:rsidP="0008409F">
            <w:pPr>
              <w:spacing w:after="0" w:line="240" w:lineRule="auto"/>
              <w:ind w:left="0" w:firstLine="0"/>
              <w:jc w:val="left"/>
            </w:pPr>
            <w:r>
              <w:t>-</w:t>
            </w:r>
            <w:proofErr w:type="gramStart"/>
            <w:r>
              <w:t>действующим</w:t>
            </w:r>
            <w:proofErr w:type="gramEnd"/>
            <w:r>
              <w:t xml:space="preserve"> нормативно-техническим</w:t>
            </w:r>
            <w:r w:rsidRPr="003412E4">
              <w:t xml:space="preserve"> </w:t>
            </w:r>
            <w:proofErr w:type="spellStart"/>
            <w:r w:rsidRPr="003412E4">
              <w:t>документ</w:t>
            </w:r>
            <w:r>
              <w:t>ам</w:t>
            </w:r>
            <w:r w:rsidRPr="003412E4">
              <w:t>по</w:t>
            </w:r>
            <w:proofErr w:type="spellEnd"/>
            <w:r w:rsidRPr="003412E4">
              <w:t xml:space="preserve"> специальности</w:t>
            </w:r>
          </w:p>
        </w:tc>
      </w:tr>
      <w:tr w:rsidR="00990F33" w:rsidTr="00990F33">
        <w:trPr>
          <w:trHeight w:val="20"/>
        </w:trPr>
        <w:tc>
          <w:tcPr>
            <w:tcW w:w="2570"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A44540" w:rsidRDefault="00990F33" w:rsidP="0008409F">
            <w:pPr>
              <w:spacing w:after="0" w:line="256" w:lineRule="auto"/>
              <w:ind w:left="2" w:right="88" w:firstLine="0"/>
              <w:jc w:val="left"/>
              <w:rPr>
                <w:b/>
                <w:sz w:val="20"/>
                <w:szCs w:val="20"/>
              </w:rPr>
            </w:pPr>
            <w:r w:rsidRPr="00A44540">
              <w:rPr>
                <w:b/>
                <w:sz w:val="20"/>
                <w:szCs w:val="20"/>
              </w:rPr>
              <w:t>ОБЪЕМ ОБРАЗОВ</w:t>
            </w:r>
            <w:r w:rsidRPr="00A44540">
              <w:rPr>
                <w:b/>
                <w:sz w:val="20"/>
                <w:szCs w:val="20"/>
              </w:rPr>
              <w:t>А</w:t>
            </w:r>
            <w:r w:rsidRPr="00A44540">
              <w:rPr>
                <w:b/>
                <w:sz w:val="20"/>
                <w:szCs w:val="20"/>
              </w:rPr>
              <w:t>ТЕЛЬНОЙ ПРОГРА</w:t>
            </w:r>
            <w:r w:rsidRPr="00A44540">
              <w:rPr>
                <w:b/>
                <w:sz w:val="20"/>
                <w:szCs w:val="20"/>
              </w:rPr>
              <w:t>М</w:t>
            </w:r>
            <w:r w:rsidRPr="00A44540">
              <w:rPr>
                <w:b/>
                <w:sz w:val="20"/>
                <w:szCs w:val="20"/>
              </w:rPr>
              <w:t>МЫ В АКАДЕМИЧ</w:t>
            </w:r>
            <w:r w:rsidRPr="00A44540">
              <w:rPr>
                <w:b/>
                <w:sz w:val="20"/>
                <w:szCs w:val="20"/>
              </w:rPr>
              <w:t>Е</w:t>
            </w:r>
            <w:r w:rsidRPr="00A44540">
              <w:rPr>
                <w:b/>
                <w:sz w:val="20"/>
                <w:szCs w:val="20"/>
              </w:rPr>
              <w:t>СКИХ ЧАСАХ</w:t>
            </w:r>
          </w:p>
          <w:p w:rsidR="00990F33" w:rsidRDefault="00990F33" w:rsidP="0008409F">
            <w:pPr>
              <w:spacing w:after="0" w:line="256" w:lineRule="auto"/>
              <w:ind w:left="2" w:right="88" w:firstLine="0"/>
              <w:jc w:val="left"/>
            </w:pPr>
          </w:p>
        </w:tc>
        <w:tc>
          <w:tcPr>
            <w:tcW w:w="1436"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56" w:lineRule="auto"/>
              <w:ind w:left="0" w:right="108" w:firstLine="0"/>
              <w:jc w:val="center"/>
            </w:pPr>
          </w:p>
        </w:tc>
        <w:tc>
          <w:tcPr>
            <w:tcW w:w="136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Pr="008F73D4" w:rsidRDefault="00990F33" w:rsidP="00051100">
            <w:pPr>
              <w:spacing w:after="0" w:line="256" w:lineRule="auto"/>
              <w:ind w:left="0" w:right="111" w:firstLine="0"/>
              <w:jc w:val="center"/>
              <w:rPr>
                <w:b/>
              </w:rPr>
            </w:pPr>
            <w:r w:rsidRPr="008F73D4">
              <w:rPr>
                <w:b/>
              </w:rPr>
              <w:t>1</w:t>
            </w:r>
            <w:r w:rsidR="00051100">
              <w:rPr>
                <w:b/>
              </w:rPr>
              <w:t>304</w:t>
            </w:r>
          </w:p>
        </w:tc>
        <w:tc>
          <w:tcPr>
            <w:tcW w:w="4343" w:type="dxa"/>
            <w:tcBorders>
              <w:top w:val="single" w:sz="4" w:space="0" w:color="000000"/>
              <w:left w:val="single" w:sz="4" w:space="0" w:color="000000"/>
              <w:bottom w:val="single" w:sz="4" w:space="0" w:color="000000"/>
              <w:right w:val="single" w:sz="4" w:space="0" w:color="000000"/>
            </w:tcBorders>
            <w:tcMar>
              <w:top w:w="54" w:type="dxa"/>
              <w:left w:w="106" w:type="dxa"/>
              <w:bottom w:w="0" w:type="dxa"/>
              <w:right w:w="0" w:type="dxa"/>
            </w:tcMar>
            <w:hideMark/>
          </w:tcPr>
          <w:p w:rsidR="00990F33" w:rsidRDefault="00990F33" w:rsidP="0008409F">
            <w:pPr>
              <w:spacing w:after="0" w:line="240" w:lineRule="auto"/>
              <w:ind w:left="0" w:firstLine="0"/>
              <w:jc w:val="left"/>
            </w:pPr>
          </w:p>
        </w:tc>
      </w:tr>
    </w:tbl>
    <w:p w:rsidR="00990F33" w:rsidRDefault="00990F33" w:rsidP="0008409F">
      <w:pPr>
        <w:spacing w:after="0" w:line="256" w:lineRule="auto"/>
        <w:ind w:left="-1419" w:right="10918" w:firstLine="0"/>
        <w:jc w:val="left"/>
      </w:pPr>
    </w:p>
    <w:p w:rsidR="00990F33" w:rsidRDefault="00990F33" w:rsidP="0008409F">
      <w:pPr>
        <w:spacing w:after="0" w:line="256" w:lineRule="auto"/>
        <w:ind w:left="-1419" w:right="10918" w:firstLine="0"/>
        <w:jc w:val="left"/>
      </w:pPr>
    </w:p>
    <w:p w:rsidR="00990F33" w:rsidRDefault="00990F33" w:rsidP="0008409F">
      <w:pPr>
        <w:spacing w:after="0" w:line="256" w:lineRule="auto"/>
        <w:ind w:left="708" w:firstLine="0"/>
      </w:pPr>
    </w:p>
    <w:p w:rsidR="00990F33" w:rsidRDefault="00990F33" w:rsidP="0008409F"/>
    <w:p w:rsidR="00400F43" w:rsidRDefault="00400F43" w:rsidP="0008409F">
      <w:pPr>
        <w:sectPr w:rsidR="00400F43" w:rsidSect="002E0107">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899" w:h="16841"/>
          <w:pgMar w:top="1145" w:right="982" w:bottom="1272" w:left="1419" w:header="720" w:footer="597" w:gutter="0"/>
          <w:cols w:space="720"/>
          <w:titlePg/>
          <w:docGrid w:linePitch="326"/>
        </w:sectPr>
      </w:pPr>
    </w:p>
    <w:p w:rsidR="00400F43" w:rsidRDefault="005C79C0" w:rsidP="00D25E6D">
      <w:pPr>
        <w:spacing w:after="0" w:line="276" w:lineRule="auto"/>
        <w:ind w:left="0" w:firstLine="709"/>
        <w:jc w:val="left"/>
      </w:pPr>
      <w:r>
        <w:rPr>
          <w:b/>
        </w:rPr>
        <w:lastRenderedPageBreak/>
        <w:t>РАЗДЕЛ 5</w:t>
      </w:r>
      <w:r w:rsidR="00476282">
        <w:rPr>
          <w:b/>
        </w:rPr>
        <w:t xml:space="preserve"> </w:t>
      </w:r>
      <w:r>
        <w:rPr>
          <w:b/>
        </w:rPr>
        <w:t xml:space="preserve"> </w:t>
      </w:r>
      <w:r w:rsidR="00D25E6D">
        <w:rPr>
          <w:b/>
        </w:rPr>
        <w:t xml:space="preserve">СТРУКТУРА ОБРАЗОВАТЕЛЬНОЙ ПРОГРАММЫ </w:t>
      </w:r>
    </w:p>
    <w:p w:rsidR="00400F43" w:rsidRDefault="00DF6FA0" w:rsidP="00D25E6D">
      <w:pPr>
        <w:numPr>
          <w:ilvl w:val="1"/>
          <w:numId w:val="1"/>
        </w:numPr>
        <w:spacing w:after="0" w:line="276" w:lineRule="auto"/>
        <w:ind w:left="709" w:right="56" w:firstLine="0"/>
      </w:pPr>
      <w:r>
        <w:rPr>
          <w:b/>
        </w:rPr>
        <w:t xml:space="preserve">Календарный учебный график и сводные данные по бюджету времени (в неделях) </w:t>
      </w:r>
    </w:p>
    <w:p w:rsidR="00E1098F" w:rsidRDefault="00DF6FA0" w:rsidP="0008409F">
      <w:pPr>
        <w:spacing w:after="0" w:line="276" w:lineRule="auto"/>
        <w:ind w:left="0" w:firstLine="709"/>
      </w:pPr>
      <w:r>
        <w:t>В календарном учебном графике указывается последовательность реализации ООП по специальности 13.02.13 Эксплуатация и о</w:t>
      </w:r>
      <w:r>
        <w:t>б</w:t>
      </w:r>
      <w:r>
        <w:t>служивание электрического и электромеханического оборудования (по отраслям), включая теоретическое обучение, практики, промежуто</w:t>
      </w:r>
      <w:r>
        <w:t>ч</w:t>
      </w:r>
      <w:r>
        <w:t xml:space="preserve">ные и  итоговую аттестации, каникулы. </w:t>
      </w:r>
    </w:p>
    <w:p w:rsidR="00400F43" w:rsidRDefault="00DF6FA0" w:rsidP="0008409F">
      <w:pPr>
        <w:spacing w:after="0" w:line="276" w:lineRule="auto"/>
        <w:ind w:left="0" w:right="181" w:firstLine="709"/>
      </w:pPr>
      <w:r>
        <w:t>Календарный учебный график привед</w:t>
      </w:r>
      <w:r w:rsidR="00646829">
        <w:t>ё</w:t>
      </w:r>
      <w:r>
        <w:t xml:space="preserve">н в Приложении 1. </w:t>
      </w:r>
    </w:p>
    <w:p w:rsidR="00400F43" w:rsidRDefault="00DF6FA0" w:rsidP="0008409F">
      <w:pPr>
        <w:spacing w:after="0" w:line="276" w:lineRule="auto"/>
        <w:ind w:left="0" w:right="181" w:firstLine="0"/>
      </w:pPr>
      <w:r>
        <w:t xml:space="preserve">Сводные данные по бюджету времени (в неделях) </w:t>
      </w:r>
    </w:p>
    <w:p w:rsidR="00E1098F" w:rsidRDefault="00E1098F" w:rsidP="000A0E5A">
      <w:pPr>
        <w:ind w:left="5" w:right="183"/>
        <w:jc w:val="right"/>
      </w:pPr>
    </w:p>
    <w:p w:rsidR="00990F33" w:rsidRDefault="00990F33" w:rsidP="0008409F">
      <w:pPr>
        <w:ind w:left="5" w:right="183"/>
      </w:pPr>
    </w:p>
    <w:p w:rsidR="00E1098F" w:rsidRDefault="00E1098F" w:rsidP="0008409F">
      <w:pPr>
        <w:ind w:left="5" w:right="183"/>
      </w:pPr>
      <w:r w:rsidRPr="00E1098F">
        <w:rPr>
          <w:noProof/>
        </w:rPr>
        <w:drawing>
          <wp:inline distT="0" distB="0" distL="0" distR="0">
            <wp:extent cx="9545364" cy="360504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9559318" cy="3610319"/>
                    </a:xfrm>
                    <a:prstGeom prst="rect">
                      <a:avLst/>
                    </a:prstGeom>
                    <a:noFill/>
                    <a:ln w="9525">
                      <a:noFill/>
                      <a:miter lim="800000"/>
                      <a:headEnd/>
                      <a:tailEnd/>
                    </a:ln>
                  </pic:spPr>
                </pic:pic>
              </a:graphicData>
            </a:graphic>
          </wp:inline>
        </w:drawing>
      </w:r>
    </w:p>
    <w:p w:rsidR="00E1098F" w:rsidRDefault="00E1098F" w:rsidP="0008409F">
      <w:pPr>
        <w:ind w:left="5" w:right="183"/>
      </w:pPr>
    </w:p>
    <w:p w:rsidR="00E1098F" w:rsidRDefault="00E1098F" w:rsidP="0008409F">
      <w:pPr>
        <w:ind w:left="5" w:right="183"/>
      </w:pPr>
    </w:p>
    <w:p w:rsidR="00646829" w:rsidRDefault="00646829" w:rsidP="0008409F">
      <w:pPr>
        <w:spacing w:after="112" w:line="259" w:lineRule="auto"/>
        <w:ind w:left="0" w:firstLine="0"/>
        <w:jc w:val="left"/>
        <w:sectPr w:rsidR="00646829" w:rsidSect="00E1098F">
          <w:headerReference w:type="even" r:id="rId30"/>
          <w:headerReference w:type="default" r:id="rId31"/>
          <w:footerReference w:type="even" r:id="rId32"/>
          <w:headerReference w:type="first" r:id="rId33"/>
          <w:footerReference w:type="first" r:id="rId34"/>
          <w:footnotePr>
            <w:numRestart w:val="eachPage"/>
          </w:footnotePr>
          <w:pgSz w:w="16841" w:h="11899" w:orient="landscape"/>
          <w:pgMar w:top="426" w:right="1140" w:bottom="142" w:left="1145" w:header="720" w:footer="720" w:gutter="0"/>
          <w:cols w:space="720"/>
        </w:sectPr>
      </w:pPr>
    </w:p>
    <w:p w:rsidR="001E7A6C" w:rsidRDefault="000A0E5A" w:rsidP="0008409F">
      <w:pPr>
        <w:spacing w:after="112" w:line="259" w:lineRule="auto"/>
        <w:ind w:left="0" w:firstLine="0"/>
        <w:jc w:val="left"/>
      </w:pPr>
      <w:r>
        <w:rPr>
          <w:b/>
        </w:rPr>
        <w:lastRenderedPageBreak/>
        <w:t xml:space="preserve">5.2 </w:t>
      </w:r>
      <w:r w:rsidR="005C79C0">
        <w:rPr>
          <w:b/>
        </w:rPr>
        <w:tab/>
      </w:r>
      <w:r w:rsidR="00DF6FA0">
        <w:rPr>
          <w:b/>
        </w:rPr>
        <w:t xml:space="preserve">Учебный план </w:t>
      </w:r>
    </w:p>
    <w:p w:rsidR="00400F43" w:rsidRDefault="00DF6FA0" w:rsidP="007A38F7">
      <w:pPr>
        <w:spacing w:after="5" w:line="520" w:lineRule="auto"/>
        <w:ind w:left="0" w:right="56"/>
      </w:pPr>
      <w:r>
        <w:rPr>
          <w:b/>
        </w:rPr>
        <w:t>5.2.1</w:t>
      </w:r>
      <w:r w:rsidR="007A38F7">
        <w:rPr>
          <w:b/>
        </w:rPr>
        <w:tab/>
      </w:r>
      <w:r>
        <w:rPr>
          <w:b/>
        </w:rPr>
        <w:t xml:space="preserve">Нормативная правовая  база </w:t>
      </w:r>
    </w:p>
    <w:p w:rsidR="002B1259" w:rsidRDefault="00DF6FA0" w:rsidP="0008409F">
      <w:pPr>
        <w:spacing w:after="0" w:line="240" w:lineRule="auto"/>
        <w:ind w:left="0" w:firstLine="542"/>
      </w:pPr>
      <w:r>
        <w:t xml:space="preserve">Настоящий учебный план программы подготовки специалистов среднего звена </w:t>
      </w:r>
      <w:r w:rsidR="001E7A6C">
        <w:t>ГБПОУ «ЖНТ»</w:t>
      </w:r>
      <w:r>
        <w:t xml:space="preserve"> разработан на основе федерального государственного образовательного стандарта по специальности среднего профессионального образования 13.02.13 Эксплуат</w:t>
      </w:r>
      <w:r>
        <w:t>а</w:t>
      </w:r>
      <w:r>
        <w:t>ция и обслуживание электрического и электромеханического оборудования (по отраслям), утвержденного приказом Министерства образования и науки Российской Федерации от 27 ок</w:t>
      </w:r>
      <w:r w:rsidR="00212782">
        <w:t>тября  2023 г. № 797, а также на основе:</w:t>
      </w:r>
    </w:p>
    <w:p w:rsidR="00212782" w:rsidRDefault="00964262" w:rsidP="0008409F">
      <w:pPr>
        <w:spacing w:after="0" w:line="240" w:lineRule="auto"/>
        <w:ind w:left="0" w:firstLine="0"/>
      </w:pPr>
      <w:r>
        <w:t xml:space="preserve">- </w:t>
      </w:r>
      <w:r w:rsidR="00212782">
        <w:tab/>
      </w:r>
      <w:r w:rsidR="00DF6FA0">
        <w:t>приказа Министерства просвещения Российской Федерации от 24 августа 2022 г. № 762</w:t>
      </w:r>
      <w:proofErr w:type="gramStart"/>
      <w:r w:rsidR="00DF6FA0">
        <w:t xml:space="preserve"> О</w:t>
      </w:r>
      <w:proofErr w:type="gramEnd"/>
      <w:r w:rsidR="00DF6FA0">
        <w:t xml:space="preserve">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964262" w:rsidRDefault="00964262" w:rsidP="0008409F">
      <w:pPr>
        <w:spacing w:after="0" w:line="240" w:lineRule="auto"/>
        <w:ind w:left="0" w:firstLine="0"/>
      </w:pPr>
      <w:r>
        <w:t xml:space="preserve">- </w:t>
      </w:r>
      <w:r w:rsidR="00212782">
        <w:tab/>
      </w:r>
      <w:r w:rsidR="00DF6FA0">
        <w:t xml:space="preserve">приказа </w:t>
      </w:r>
      <w:proofErr w:type="spellStart"/>
      <w:r w:rsidR="00DF6FA0">
        <w:t>Минобрнауки</w:t>
      </w:r>
      <w:proofErr w:type="spellEnd"/>
      <w:r w:rsidR="00DF6FA0">
        <w:t xml:space="preserve"> России № 885, Минпросвещения России №390 от 05.08.2020</w:t>
      </w:r>
      <w:proofErr w:type="gramStart"/>
      <w:r w:rsidR="00DF6FA0">
        <w:t xml:space="preserve">  О</w:t>
      </w:r>
      <w:proofErr w:type="gramEnd"/>
      <w:r w:rsidR="00DF6FA0">
        <w:t xml:space="preserve"> практической подготовке обучающихся; федерального государственного образовательн</w:t>
      </w:r>
      <w:r w:rsidR="00DF6FA0">
        <w:t>о</w:t>
      </w:r>
      <w:r w:rsidR="00DF6FA0">
        <w:t>го стандарта среднего общего образования, утвержд</w:t>
      </w:r>
      <w:r w:rsidR="00646829">
        <w:t>ё</w:t>
      </w:r>
      <w:r w:rsidR="00DF6FA0">
        <w:t xml:space="preserve">нного приказом </w:t>
      </w:r>
      <w:proofErr w:type="spellStart"/>
      <w:r w:rsidR="00DF6FA0">
        <w:t>Минобрнауки</w:t>
      </w:r>
      <w:proofErr w:type="spellEnd"/>
      <w:r w:rsidR="00DF6FA0">
        <w:t xml:space="preserve"> России от 17.05.2012 № 413;</w:t>
      </w:r>
    </w:p>
    <w:p w:rsidR="002B1259" w:rsidRPr="002B1259" w:rsidRDefault="00964262" w:rsidP="0008409F">
      <w:pPr>
        <w:spacing w:after="0" w:line="240" w:lineRule="auto"/>
        <w:ind w:left="0" w:firstLine="0"/>
        <w:rPr>
          <w:rFonts w:ascii="TimesNewRomanPSMT" w:hAnsi="TimesNewRomanPSMT"/>
          <w:szCs w:val="24"/>
        </w:rPr>
      </w:pPr>
      <w:r>
        <w:t xml:space="preserve">- </w:t>
      </w:r>
      <w:r w:rsidR="00212782">
        <w:tab/>
      </w:r>
      <w:r w:rsidR="00DF6FA0">
        <w:t xml:space="preserve">с учѐтом федеральной образовательной программы среднего общего образования (приказ Минпросвещения России от 18.05.2023 №371) </w:t>
      </w:r>
      <w:r w:rsidR="002B1259" w:rsidRPr="002B1259">
        <w:rPr>
          <w:rFonts w:ascii="TimesNewRomanPSMT" w:hAnsi="TimesNewRomanPSMT"/>
          <w:szCs w:val="24"/>
        </w:rPr>
        <w:t>Приказ Министерства просвещения РФ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w:t>
      </w:r>
      <w:r w:rsidR="002B1259" w:rsidRPr="002B1259">
        <w:rPr>
          <w:rFonts w:ascii="TimesNewRomanPSMT" w:hAnsi="TimesNewRomanPSMT"/>
          <w:szCs w:val="24"/>
        </w:rPr>
        <w:t>ь</w:t>
      </w:r>
      <w:r w:rsidR="002B1259" w:rsidRPr="002B1259">
        <w:rPr>
          <w:rFonts w:ascii="TimesNewRomanPSMT" w:hAnsi="TimesNewRomanPSMT"/>
          <w:szCs w:val="24"/>
        </w:rPr>
        <w:t>ного образования»;</w:t>
      </w:r>
    </w:p>
    <w:p w:rsidR="002B1259" w:rsidRPr="002B1259" w:rsidRDefault="002B1259" w:rsidP="0008409F">
      <w:pPr>
        <w:spacing w:after="0" w:line="240" w:lineRule="auto"/>
        <w:ind w:left="0" w:firstLine="0"/>
        <w:rPr>
          <w:rFonts w:ascii="TimesNewRomanPSMT" w:hAnsi="TimesNewRomanPSMT"/>
          <w:szCs w:val="24"/>
        </w:rPr>
      </w:pPr>
      <w:r w:rsidRPr="002B1259">
        <w:rPr>
          <w:rFonts w:ascii="TimesNewRomanPSMT" w:hAnsi="TimesNewRomanPSMT"/>
          <w:szCs w:val="24"/>
        </w:rPr>
        <w:t xml:space="preserve">- </w:t>
      </w:r>
      <w:r w:rsidR="00212782">
        <w:rPr>
          <w:rFonts w:ascii="TimesNewRomanPSMT" w:hAnsi="TimesNewRomanPSMT"/>
          <w:szCs w:val="24"/>
        </w:rPr>
        <w:tab/>
        <w:t>порядка</w:t>
      </w:r>
      <w:r w:rsidRPr="002B1259">
        <w:rPr>
          <w:rFonts w:ascii="TimesNewRomanPSMT" w:hAnsi="TimesNewRomanPSMT"/>
          <w:szCs w:val="24"/>
        </w:rPr>
        <w:t xml:space="preserve"> приема на </w:t>
      </w:r>
      <w:proofErr w:type="gramStart"/>
      <w:r w:rsidRPr="002B1259">
        <w:rPr>
          <w:rFonts w:ascii="TimesNewRomanPSMT" w:hAnsi="TimesNewRomanPSMT"/>
          <w:szCs w:val="24"/>
        </w:rPr>
        <w:t>обучение по</w:t>
      </w:r>
      <w:proofErr w:type="gramEnd"/>
      <w:r w:rsidRPr="002B1259">
        <w:rPr>
          <w:rFonts w:ascii="TimesNewRomanPSMT" w:hAnsi="TimesNewRomanPSMT"/>
          <w:szCs w:val="24"/>
        </w:rPr>
        <w:t xml:space="preserve"> образовательным программам среднего професси</w:t>
      </w:r>
      <w:r w:rsidRPr="002B1259">
        <w:rPr>
          <w:rFonts w:ascii="TimesNewRomanPSMT" w:hAnsi="TimesNewRomanPSMT"/>
          <w:szCs w:val="24"/>
        </w:rPr>
        <w:t>о</w:t>
      </w:r>
      <w:r w:rsidRPr="002B1259">
        <w:rPr>
          <w:rFonts w:ascii="TimesNewRomanPSMT" w:hAnsi="TimesNewRomanPSMT"/>
          <w:szCs w:val="24"/>
        </w:rPr>
        <w:t>нального образования (утв. Приказом Министерства просвещения Российской Федерации от 02.09.2020 года № 457 с дополнениями и изменениями);</w:t>
      </w:r>
    </w:p>
    <w:p w:rsidR="00400F43" w:rsidRPr="00964262" w:rsidRDefault="002B1259" w:rsidP="0008409F">
      <w:pPr>
        <w:pStyle w:val="a4"/>
        <w:ind w:left="0" w:firstLine="0"/>
        <w:rPr>
          <w:szCs w:val="24"/>
        </w:rPr>
      </w:pPr>
      <w:r w:rsidRPr="002B1259">
        <w:t xml:space="preserve">- </w:t>
      </w:r>
      <w:r w:rsidR="00212782">
        <w:tab/>
      </w:r>
      <w:r w:rsidR="00212782">
        <w:rPr>
          <w:szCs w:val="24"/>
        </w:rPr>
        <w:t>п</w:t>
      </w:r>
      <w:r w:rsidRPr="00964262">
        <w:rPr>
          <w:szCs w:val="24"/>
        </w:rPr>
        <w:t>риказ</w:t>
      </w:r>
      <w:r w:rsidR="00212782">
        <w:rPr>
          <w:szCs w:val="24"/>
        </w:rPr>
        <w:t>а</w:t>
      </w:r>
      <w:r w:rsidRPr="00964262">
        <w:rPr>
          <w:szCs w:val="24"/>
        </w:rPr>
        <w:t xml:space="preserve"> </w:t>
      </w:r>
      <w:proofErr w:type="spellStart"/>
      <w:r w:rsidRPr="00964262">
        <w:rPr>
          <w:szCs w:val="24"/>
        </w:rPr>
        <w:t>Минобрнауки</w:t>
      </w:r>
      <w:proofErr w:type="spellEnd"/>
      <w:r w:rsidRPr="00964262">
        <w:rPr>
          <w:szCs w:val="24"/>
        </w:rPr>
        <w:t xml:space="preserve"> России от 05.08.2020г. № 882, Минпросвещения России № 391 «Об организации и осуществлении образовательной деятельности при сетевой форме реал</w:t>
      </w:r>
      <w:r w:rsidRPr="00964262">
        <w:rPr>
          <w:szCs w:val="24"/>
        </w:rPr>
        <w:t>и</w:t>
      </w:r>
      <w:r w:rsidRPr="00964262">
        <w:rPr>
          <w:szCs w:val="24"/>
        </w:rPr>
        <w:t>зации образовательных программ»;</w:t>
      </w:r>
    </w:p>
    <w:p w:rsidR="002B1259" w:rsidRPr="002B1259" w:rsidRDefault="00964262" w:rsidP="0008409F">
      <w:pPr>
        <w:spacing w:after="0" w:line="240" w:lineRule="auto"/>
        <w:ind w:left="0" w:firstLine="0"/>
        <w:rPr>
          <w:rFonts w:ascii="TimesNewRomanPSMT" w:hAnsi="TimesNewRomanPSMT"/>
          <w:szCs w:val="24"/>
        </w:rPr>
      </w:pPr>
      <w:r>
        <w:rPr>
          <w:rFonts w:ascii="TimesNewRomanPSMT" w:hAnsi="TimesNewRomanPSMT"/>
          <w:szCs w:val="24"/>
        </w:rPr>
        <w:t xml:space="preserve">- </w:t>
      </w:r>
      <w:r w:rsidR="00212782">
        <w:rPr>
          <w:rFonts w:ascii="TimesNewRomanPSMT" w:hAnsi="TimesNewRomanPSMT"/>
          <w:szCs w:val="24"/>
        </w:rPr>
        <w:tab/>
        <w:t>п</w:t>
      </w:r>
      <w:r w:rsidR="002B1259" w:rsidRPr="002B1259">
        <w:rPr>
          <w:rFonts w:ascii="TimesNewRomanPSMT" w:hAnsi="TimesNewRomanPSMT"/>
          <w:szCs w:val="24"/>
        </w:rPr>
        <w:t>риказ</w:t>
      </w:r>
      <w:r w:rsidR="00212782">
        <w:rPr>
          <w:rFonts w:ascii="TimesNewRomanPSMT" w:hAnsi="TimesNewRomanPSMT"/>
          <w:szCs w:val="24"/>
        </w:rPr>
        <w:t>а</w:t>
      </w:r>
      <w:r w:rsidR="002B1259" w:rsidRPr="002B1259">
        <w:rPr>
          <w:rFonts w:ascii="TimesNewRomanPSMT" w:hAnsi="TimesNewRomanPSMT"/>
          <w:szCs w:val="24"/>
        </w:rPr>
        <w:t xml:space="preserve"> Минпросвещения России от 08 ноября 2021 г. № 800 «Об утверждении П</w:t>
      </w:r>
      <w:r w:rsidR="002B1259" w:rsidRPr="002B1259">
        <w:rPr>
          <w:rFonts w:ascii="TimesNewRomanPSMT" w:hAnsi="TimesNewRomanPSMT"/>
          <w:szCs w:val="24"/>
        </w:rPr>
        <w:t>о</w:t>
      </w:r>
      <w:r w:rsidR="002B1259" w:rsidRPr="002B1259">
        <w:rPr>
          <w:rFonts w:ascii="TimesNewRomanPSMT" w:hAnsi="TimesNewRomanPSMT"/>
          <w:szCs w:val="24"/>
        </w:rPr>
        <w:t>рядка проведения государственной итоговой аттестации по образовательным программам среднего профессионального образования»;</w:t>
      </w:r>
    </w:p>
    <w:p w:rsidR="002B1259" w:rsidRPr="002B1259" w:rsidRDefault="00964262" w:rsidP="0008409F">
      <w:pPr>
        <w:spacing w:after="0" w:line="240" w:lineRule="auto"/>
        <w:ind w:left="0" w:firstLine="0"/>
        <w:rPr>
          <w:rFonts w:ascii="TimesNewRomanPSMT" w:hAnsi="TimesNewRomanPSMT"/>
          <w:szCs w:val="24"/>
        </w:rPr>
      </w:pPr>
      <w:r>
        <w:rPr>
          <w:rFonts w:ascii="TimesNewRomanPSMT" w:hAnsi="TimesNewRomanPSMT"/>
          <w:szCs w:val="24"/>
        </w:rPr>
        <w:t xml:space="preserve">- </w:t>
      </w:r>
      <w:r w:rsidR="00212782">
        <w:rPr>
          <w:rFonts w:ascii="TimesNewRomanPSMT" w:hAnsi="TimesNewRomanPSMT"/>
          <w:szCs w:val="24"/>
        </w:rPr>
        <w:tab/>
        <w:t>профессионального</w:t>
      </w:r>
      <w:r>
        <w:rPr>
          <w:rFonts w:ascii="TimesNewRomanPSMT" w:hAnsi="TimesNewRomanPSMT"/>
          <w:szCs w:val="24"/>
        </w:rPr>
        <w:t xml:space="preserve"> </w:t>
      </w:r>
      <w:proofErr w:type="spellStart"/>
      <w:r>
        <w:rPr>
          <w:rFonts w:ascii="TimesNewRomanPSMT" w:hAnsi="TimesNewRomanPSMT"/>
          <w:szCs w:val="24"/>
        </w:rPr>
        <w:t>стандар</w:t>
      </w:r>
      <w:proofErr w:type="gramStart"/>
      <w:r w:rsidR="00212782">
        <w:rPr>
          <w:rFonts w:ascii="TimesNewRomanPSMT" w:hAnsi="TimesNewRomanPSMT"/>
          <w:szCs w:val="24"/>
        </w:rPr>
        <w:t>а</w:t>
      </w:r>
      <w:proofErr w:type="spellEnd"/>
      <w:r w:rsidR="00212782">
        <w:rPr>
          <w:rFonts w:ascii="TimesNewRomanPSMT" w:hAnsi="TimesNewRomanPSMT" w:hint="eastAsia"/>
          <w:szCs w:val="24"/>
        </w:rPr>
        <w:t>«</w:t>
      </w:r>
      <w:proofErr w:type="gramEnd"/>
      <w:r>
        <w:rPr>
          <w:rFonts w:ascii="TimesNewRomanPSMT" w:hAnsi="TimesNewRomanPSMT"/>
          <w:szCs w:val="24"/>
        </w:rPr>
        <w:t>С</w:t>
      </w:r>
      <w:r w:rsidR="002B1259" w:rsidRPr="002B1259">
        <w:rPr>
          <w:rFonts w:ascii="TimesNewRomanPSMT" w:hAnsi="TimesNewRomanPSMT"/>
          <w:szCs w:val="24"/>
        </w:rPr>
        <w:t>лесарь-электрик</w:t>
      </w:r>
      <w:r w:rsidR="00212782">
        <w:rPr>
          <w:rFonts w:ascii="TimesNewRomanPSMT" w:hAnsi="TimesNewRomanPSMT" w:hint="eastAsia"/>
          <w:szCs w:val="24"/>
        </w:rPr>
        <w:t>»</w:t>
      </w:r>
      <w:r w:rsidR="002B1259" w:rsidRPr="002B1259">
        <w:rPr>
          <w:rFonts w:ascii="TimesNewRomanPSMT" w:hAnsi="TimesNewRomanPSMT"/>
          <w:szCs w:val="24"/>
        </w:rPr>
        <w:t xml:space="preserve"> (регистрационный номер 185 у</w:t>
      </w:r>
      <w:r w:rsidR="002B1259" w:rsidRPr="002B1259">
        <w:rPr>
          <w:rFonts w:ascii="TimesNewRomanPSMT" w:hAnsi="TimesNewRomanPSMT"/>
          <w:szCs w:val="24"/>
        </w:rPr>
        <w:t>т</w:t>
      </w:r>
      <w:r w:rsidR="002B1259" w:rsidRPr="002B1259">
        <w:rPr>
          <w:rFonts w:ascii="TimesNewRomanPSMT" w:hAnsi="TimesNewRomanPSMT"/>
          <w:szCs w:val="24"/>
        </w:rPr>
        <w:t>вержден приказом министерства труда и социальной защиты Российской Федерации от 28 сентября 2020 № 660н);</w:t>
      </w:r>
    </w:p>
    <w:p w:rsidR="002B1259" w:rsidRPr="006F6B86" w:rsidRDefault="002B1259" w:rsidP="0008409F">
      <w:pPr>
        <w:pStyle w:val="a4"/>
        <w:ind w:left="0" w:firstLine="0"/>
      </w:pPr>
      <w:proofErr w:type="gramStart"/>
      <w:r w:rsidRPr="002B1259">
        <w:rPr>
          <w:rFonts w:ascii="TimesNewRomanPSMT" w:hAnsi="TimesNewRomanPSMT"/>
          <w:szCs w:val="24"/>
        </w:rPr>
        <w:t xml:space="preserve">- </w:t>
      </w:r>
      <w:r w:rsidR="00212782">
        <w:rPr>
          <w:rFonts w:ascii="TimesNewRomanPSMT" w:hAnsi="TimesNewRomanPSMT"/>
          <w:szCs w:val="24"/>
        </w:rPr>
        <w:tab/>
      </w:r>
      <w:r w:rsidR="00212782">
        <w:rPr>
          <w:szCs w:val="24"/>
        </w:rPr>
        <w:t>п</w:t>
      </w:r>
      <w:r w:rsidRPr="006F6B86">
        <w:rPr>
          <w:szCs w:val="24"/>
        </w:rPr>
        <w:t>рим</w:t>
      </w:r>
      <w:r w:rsidR="00212782">
        <w:rPr>
          <w:szCs w:val="24"/>
        </w:rPr>
        <w:t>ерной</w:t>
      </w:r>
      <w:r w:rsidR="00964262" w:rsidRPr="006F6B86">
        <w:rPr>
          <w:szCs w:val="24"/>
        </w:rPr>
        <w:t xml:space="preserve"> ООП СПО по </w:t>
      </w:r>
      <w:r w:rsidR="006F6B86" w:rsidRPr="006F6B86">
        <w:rPr>
          <w:szCs w:val="24"/>
        </w:rPr>
        <w:t>специальности</w:t>
      </w:r>
      <w:r w:rsidR="00964262" w:rsidRPr="006F6B86">
        <w:rPr>
          <w:szCs w:val="24"/>
        </w:rPr>
        <w:t xml:space="preserve"> 13.02.13</w:t>
      </w:r>
      <w:r w:rsidR="006F6B86" w:rsidRPr="006F6B86">
        <w:t>Эксплуатация и обслуживание электрического и электромеханического оборудования (по отраслям</w:t>
      </w:r>
      <w:r w:rsidR="006F6B86" w:rsidRPr="006F6B86">
        <w:rPr>
          <w:szCs w:val="24"/>
        </w:rPr>
        <w:t>)</w:t>
      </w:r>
      <w:r w:rsidR="00212782">
        <w:rPr>
          <w:szCs w:val="24"/>
        </w:rPr>
        <w:t>.</w:t>
      </w:r>
      <w:proofErr w:type="gramEnd"/>
    </w:p>
    <w:p w:rsidR="00F0758B" w:rsidRPr="00F0758B" w:rsidRDefault="00DF6FA0" w:rsidP="0008409F">
      <w:pPr>
        <w:pStyle w:val="a4"/>
        <w:spacing w:before="240" w:line="276" w:lineRule="auto"/>
        <w:ind w:left="0"/>
        <w:jc w:val="left"/>
        <w:rPr>
          <w:b/>
        </w:rPr>
      </w:pPr>
      <w:r>
        <w:rPr>
          <w:b/>
        </w:rPr>
        <w:t xml:space="preserve">5.2.2  Организация учебного </w:t>
      </w:r>
      <w:r w:rsidR="00A5779E">
        <w:rPr>
          <w:b/>
        </w:rPr>
        <w:t>процесса</w:t>
      </w:r>
    </w:p>
    <w:p w:rsidR="00400F43" w:rsidRDefault="00DF6FA0" w:rsidP="0008409F">
      <w:pPr>
        <w:spacing w:after="0" w:line="276" w:lineRule="auto"/>
        <w:ind w:left="0" w:right="23" w:firstLine="567"/>
        <w:jc w:val="left"/>
      </w:pPr>
      <w:r>
        <w:t>Учебный год по данной специальности начинается 1 сентября и заканчивается согла</w:t>
      </w:r>
      <w:r>
        <w:t>с</w:t>
      </w:r>
      <w:r>
        <w:t>но календарному графику. Нормативный срок обучения - 3 года и 10 месяцев на базе о</w:t>
      </w:r>
      <w:r>
        <w:t>с</w:t>
      </w:r>
      <w:r>
        <w:t xml:space="preserve">новного общего образования. </w:t>
      </w:r>
    </w:p>
    <w:p w:rsidR="00400F43" w:rsidRDefault="00DF6FA0" w:rsidP="0008409F">
      <w:pPr>
        <w:spacing w:after="0" w:line="276" w:lineRule="auto"/>
        <w:ind w:left="0" w:right="183"/>
        <w:jc w:val="left"/>
      </w:pPr>
      <w:r>
        <w:t xml:space="preserve">Организация учебного процесса регламентируется: </w:t>
      </w:r>
    </w:p>
    <w:p w:rsidR="00400F43" w:rsidRDefault="00DF6FA0" w:rsidP="0008409F">
      <w:pPr>
        <w:numPr>
          <w:ilvl w:val="2"/>
          <w:numId w:val="1"/>
        </w:numPr>
        <w:spacing w:after="0" w:line="276" w:lineRule="auto"/>
        <w:ind w:left="0" w:right="183"/>
        <w:jc w:val="left"/>
      </w:pPr>
      <w:r>
        <w:t xml:space="preserve">Уставом ОО;  </w:t>
      </w:r>
    </w:p>
    <w:p w:rsidR="00B123C8" w:rsidRDefault="00DF6FA0" w:rsidP="0008409F">
      <w:pPr>
        <w:numPr>
          <w:ilvl w:val="2"/>
          <w:numId w:val="1"/>
        </w:numPr>
        <w:spacing w:after="0" w:line="276" w:lineRule="auto"/>
        <w:ind w:left="0" w:right="183"/>
        <w:jc w:val="left"/>
      </w:pPr>
      <w:r>
        <w:t>Положением о режиме занятий;</w:t>
      </w:r>
    </w:p>
    <w:p w:rsidR="00B123C8" w:rsidRPr="007E16E3" w:rsidRDefault="00B123C8" w:rsidP="0008409F">
      <w:pPr>
        <w:pStyle w:val="42"/>
        <w:shd w:val="clear" w:color="auto" w:fill="auto"/>
        <w:spacing w:before="0" w:line="276" w:lineRule="auto"/>
        <w:ind w:hanging="5"/>
        <w:jc w:val="left"/>
        <w:rPr>
          <w:sz w:val="24"/>
          <w:szCs w:val="24"/>
        </w:rPr>
      </w:pPr>
      <w:r w:rsidRPr="007E16E3">
        <w:rPr>
          <w:sz w:val="24"/>
          <w:szCs w:val="24"/>
        </w:rPr>
        <w:t xml:space="preserve"> - </w:t>
      </w:r>
      <w:r w:rsidR="00212782">
        <w:rPr>
          <w:sz w:val="24"/>
          <w:szCs w:val="24"/>
        </w:rPr>
        <w:tab/>
        <w:t>Порядком</w:t>
      </w:r>
      <w:r w:rsidRPr="007E16E3">
        <w:rPr>
          <w:sz w:val="24"/>
          <w:szCs w:val="24"/>
        </w:rPr>
        <w:t xml:space="preserve"> организации и осуществления образовательной деятельности при сетевой форме реализации образовательных </w:t>
      </w:r>
      <w:proofErr w:type="spellStart"/>
      <w:r w:rsidRPr="007E16E3">
        <w:rPr>
          <w:sz w:val="24"/>
          <w:szCs w:val="24"/>
        </w:rPr>
        <w:t>программсреднего</w:t>
      </w:r>
      <w:proofErr w:type="spellEnd"/>
      <w:r w:rsidRPr="007E16E3">
        <w:rPr>
          <w:sz w:val="24"/>
          <w:szCs w:val="24"/>
        </w:rPr>
        <w:t xml:space="preserve"> профессионального образования в ГБПОУ «ЖНТ»</w:t>
      </w:r>
    </w:p>
    <w:p w:rsidR="00400F43" w:rsidRPr="007E16E3" w:rsidRDefault="00DF6FA0" w:rsidP="0008409F">
      <w:pPr>
        <w:numPr>
          <w:ilvl w:val="2"/>
          <w:numId w:val="1"/>
        </w:numPr>
        <w:spacing w:after="149" w:line="276" w:lineRule="auto"/>
        <w:ind w:left="0" w:right="183"/>
        <w:jc w:val="left"/>
        <w:rPr>
          <w:szCs w:val="24"/>
        </w:rPr>
      </w:pPr>
      <w:r w:rsidRPr="007E16E3">
        <w:rPr>
          <w:szCs w:val="24"/>
        </w:rPr>
        <w:t xml:space="preserve">Правилами внутреннего распорядка. </w:t>
      </w:r>
    </w:p>
    <w:p w:rsidR="00400F43" w:rsidRDefault="00DF6FA0" w:rsidP="0008409F">
      <w:pPr>
        <w:spacing w:line="276" w:lineRule="auto"/>
        <w:ind w:left="0" w:right="3" w:firstLine="709"/>
        <w:jc w:val="left"/>
      </w:pPr>
      <w:r>
        <w:t>Объем недельной образовательной нагрузки обучающихся по программе не прев</w:t>
      </w:r>
      <w:r>
        <w:t>ы</w:t>
      </w:r>
      <w:r>
        <w:t>шает 36 академических часов, и включает все виды работы во взаимодействии с преподав</w:t>
      </w:r>
      <w:r>
        <w:t>а</w:t>
      </w:r>
      <w:r>
        <w:lastRenderedPageBreak/>
        <w:t>телем и самостоятельную учебную работу (время, отводимое на самостоятельную работу обучающегося, не относится к времени, отводимому на работу во взаимодействии с преп</w:t>
      </w:r>
      <w:r>
        <w:t>о</w:t>
      </w:r>
      <w:r>
        <w:t xml:space="preserve">давателем, но входит в объем часов учебного плана). </w:t>
      </w:r>
    </w:p>
    <w:p w:rsidR="00400F43" w:rsidRDefault="00DF6FA0" w:rsidP="0008409F">
      <w:pPr>
        <w:spacing w:after="0" w:line="276" w:lineRule="auto"/>
        <w:ind w:left="60" w:right="22" w:firstLine="689"/>
        <w:jc w:val="left"/>
      </w:pPr>
      <w:r>
        <w:t xml:space="preserve">Учебная деятельность в техникуме предусматривает учебные занятия  </w:t>
      </w:r>
      <w:proofErr w:type="gramStart"/>
      <w:r>
        <w:t xml:space="preserve">( </w:t>
      </w:r>
      <w:proofErr w:type="gramEnd"/>
      <w:r>
        <w:t>лекция, с</w:t>
      </w:r>
      <w:r>
        <w:t>е</w:t>
      </w:r>
      <w:r>
        <w:t>минар, лабораторное занятие, практическое занятие, консультация), самостоятельную р</w:t>
      </w:r>
      <w:r>
        <w:t>а</w:t>
      </w:r>
      <w:r>
        <w:t xml:space="preserve">боту, выполнение курсовой работы, учебную и производственную практики. </w:t>
      </w:r>
    </w:p>
    <w:p w:rsidR="00400F43" w:rsidRDefault="00DF6FA0" w:rsidP="0008409F">
      <w:pPr>
        <w:spacing w:after="0" w:line="276" w:lineRule="auto"/>
        <w:ind w:left="60" w:firstLine="689"/>
        <w:jc w:val="left"/>
      </w:pPr>
      <w:r>
        <w:t>На лабораторных и практических работах, при прохождении учебной практики пр</w:t>
      </w:r>
      <w:r>
        <w:t>о</w:t>
      </w:r>
      <w:r>
        <w:t xml:space="preserve">водится деление группы на подгруппы, если группа численностью не менее 25 человек. </w:t>
      </w:r>
    </w:p>
    <w:p w:rsidR="00400F43" w:rsidRDefault="00DF6FA0" w:rsidP="0008409F">
      <w:pPr>
        <w:spacing w:after="0" w:line="276" w:lineRule="auto"/>
        <w:ind w:left="60" w:firstLine="689"/>
        <w:jc w:val="left"/>
      </w:pPr>
      <w:r>
        <w:t xml:space="preserve">При реализации программы используются различные образовательные технологии, в том числе дистанционные образовательные технологии, электронное обучение. </w:t>
      </w:r>
    </w:p>
    <w:p w:rsidR="00400F43" w:rsidRDefault="00DF6FA0" w:rsidP="0008409F">
      <w:pPr>
        <w:spacing w:after="0" w:line="276" w:lineRule="auto"/>
        <w:ind w:left="60" w:right="21" w:firstLine="689"/>
        <w:jc w:val="left"/>
      </w:pPr>
      <w:r>
        <w:t>Текущий контроль знаний обучающихся проводится преподавателями регулярно в пределах учебного времени, отведенного на освоение соответствующих учебных дисци</w:t>
      </w:r>
      <w:r>
        <w:t>п</w:t>
      </w:r>
      <w:r>
        <w:t>лин, как традиционными, так и инновационными методами, включая компьютерные техн</w:t>
      </w:r>
      <w:r>
        <w:t>о</w:t>
      </w:r>
      <w:r>
        <w:t xml:space="preserve">логии. </w:t>
      </w:r>
    </w:p>
    <w:p w:rsidR="00400F43" w:rsidRDefault="00DF6FA0" w:rsidP="0008409F">
      <w:pPr>
        <w:spacing w:after="0" w:line="276" w:lineRule="auto"/>
        <w:ind w:left="0" w:right="25" w:firstLine="708"/>
        <w:jc w:val="left"/>
      </w:pPr>
      <w:r>
        <w:t>Промежуточную аттестацию проводят в форме дифференцированных зачетов и э</w:t>
      </w:r>
      <w:r>
        <w:t>к</w:t>
      </w:r>
      <w:r>
        <w:t>заменов в соответствии с учебным планом за счет времени, отведенного на соответству</w:t>
      </w:r>
      <w:r>
        <w:t>ю</w:t>
      </w:r>
      <w:r>
        <w:t xml:space="preserve">щую дисциплину (профессиональный модуль).  </w:t>
      </w:r>
    </w:p>
    <w:p w:rsidR="00400F43" w:rsidRDefault="00DF6FA0" w:rsidP="0008409F">
      <w:pPr>
        <w:spacing w:after="0" w:line="276" w:lineRule="auto"/>
        <w:ind w:left="713" w:right="183"/>
        <w:jc w:val="left"/>
      </w:pPr>
      <w:r>
        <w:t xml:space="preserve">В техникуме используется стандартная пятибалльная система оценок.  </w:t>
      </w:r>
    </w:p>
    <w:p w:rsidR="00400F43" w:rsidRDefault="00DF6FA0" w:rsidP="0008409F">
      <w:pPr>
        <w:spacing w:after="0" w:line="276" w:lineRule="auto"/>
        <w:ind w:left="19" w:right="31" w:firstLine="689"/>
        <w:jc w:val="left"/>
      </w:pPr>
      <w:r>
        <w:t>Выполнение курсовой работы рассматривается как вид учебной работы по профе</w:t>
      </w:r>
      <w:r>
        <w:t>с</w:t>
      </w:r>
      <w:r>
        <w:t>сиональному модулю ПМ. 01 Осуществление технического обслуживания и ремонта эле</w:t>
      </w:r>
      <w:r>
        <w:t>к</w:t>
      </w:r>
      <w:r>
        <w:t>трического и электромеханического оборудования, ПМ.02 Организационное обеспечение эксплуатации, технического обслуживания и ремонта электрического и электромеханич</w:t>
      </w:r>
      <w:r>
        <w:t>е</w:t>
      </w:r>
      <w:r>
        <w:t xml:space="preserve">ского оборудования и реализуется в пределах времени, отведенного на их изучение.  </w:t>
      </w:r>
    </w:p>
    <w:p w:rsidR="00400F43" w:rsidRDefault="00DF6FA0" w:rsidP="0008409F">
      <w:pPr>
        <w:spacing w:before="240" w:after="0" w:line="276" w:lineRule="auto"/>
        <w:ind w:left="0" w:right="156" w:hanging="10"/>
        <w:jc w:val="left"/>
      </w:pPr>
      <w:r>
        <w:rPr>
          <w:b/>
        </w:rPr>
        <w:t>5.2.3</w:t>
      </w:r>
      <w:r w:rsidR="00212782">
        <w:rPr>
          <w:b/>
        </w:rPr>
        <w:tab/>
      </w:r>
      <w:r w:rsidR="00A5779E">
        <w:rPr>
          <w:b/>
        </w:rPr>
        <w:t>Общеобразовательный цикл</w:t>
      </w:r>
    </w:p>
    <w:p w:rsidR="00400F43" w:rsidRDefault="00DF6FA0" w:rsidP="0008409F">
      <w:pPr>
        <w:spacing w:after="0" w:line="276" w:lineRule="auto"/>
        <w:ind w:left="0" w:right="10" w:firstLine="708"/>
        <w:jc w:val="left"/>
      </w:pPr>
      <w:r>
        <w:t>Получение среднего профессионального образования на базе основного общего о</w:t>
      </w:r>
      <w:r>
        <w:t>б</w:t>
      </w:r>
      <w:r>
        <w:t xml:space="preserve">разования осуществляется с одновременным получением </w:t>
      </w:r>
      <w:proofErr w:type="gramStart"/>
      <w:r>
        <w:t>обучающимися</w:t>
      </w:r>
      <w:proofErr w:type="gramEnd"/>
      <w:r>
        <w:t xml:space="preserve"> среднего общего образования в пределах образовательной программы среднего профессионального образ</w:t>
      </w:r>
      <w:r>
        <w:t>о</w:t>
      </w:r>
      <w:r>
        <w:t>вания 13.02.13 Эксплуатация и обслуживание электрического и электромеханического об</w:t>
      </w:r>
      <w:r>
        <w:t>о</w:t>
      </w:r>
      <w:r>
        <w:t xml:space="preserve">рудования (по отраслям). </w:t>
      </w:r>
    </w:p>
    <w:p w:rsidR="00400F43" w:rsidRDefault="00DF6FA0" w:rsidP="0008409F">
      <w:pPr>
        <w:spacing w:after="0" w:line="276" w:lineRule="auto"/>
        <w:ind w:left="0" w:right="7" w:firstLine="708"/>
        <w:jc w:val="left"/>
      </w:pPr>
      <w:r>
        <w:t>При формировании общеобразовательного цикла учебного плана ППССЗ, исходили из того, что нормативный срок освоения основной профессиональной образовательной пр</w:t>
      </w:r>
      <w:r>
        <w:t>о</w:t>
      </w:r>
      <w:r>
        <w:t xml:space="preserve">граммы по специальности СПО для </w:t>
      </w:r>
      <w:proofErr w:type="gramStart"/>
      <w:r>
        <w:t>лиц, обучающихся на базе основного общего образов</w:t>
      </w:r>
      <w:r>
        <w:t>а</w:t>
      </w:r>
      <w:r>
        <w:t>ния увеличивается</w:t>
      </w:r>
      <w:proofErr w:type="gramEnd"/>
      <w:r>
        <w:t xml:space="preserve"> на 52 недели из расчета:  </w:t>
      </w:r>
    </w:p>
    <w:p w:rsidR="00400F43" w:rsidRDefault="00646829" w:rsidP="0008409F">
      <w:pPr>
        <w:spacing w:after="0" w:line="276" w:lineRule="auto"/>
        <w:ind w:left="0" w:right="54" w:firstLine="0"/>
        <w:jc w:val="left"/>
      </w:pPr>
      <w:r>
        <w:t xml:space="preserve">- </w:t>
      </w:r>
      <w:r w:rsidR="00212782">
        <w:tab/>
      </w:r>
      <w:r w:rsidR="00DF6FA0">
        <w:t xml:space="preserve">теоретическое обучение (при обязательной учебной нагрузке </w:t>
      </w:r>
      <w:r w:rsidR="00212782">
        <w:t>3</w:t>
      </w:r>
      <w:r w:rsidR="00DF6FA0">
        <w:t xml:space="preserve">6 часов в неделю) - 39 недель;  </w:t>
      </w:r>
    </w:p>
    <w:p w:rsidR="001E7A6C" w:rsidRDefault="00646829" w:rsidP="0008409F">
      <w:pPr>
        <w:spacing w:after="0" w:line="276" w:lineRule="auto"/>
        <w:ind w:left="0" w:right="2210" w:firstLine="0"/>
        <w:jc w:val="left"/>
      </w:pPr>
      <w:r>
        <w:t xml:space="preserve">- </w:t>
      </w:r>
      <w:r w:rsidR="00212782">
        <w:tab/>
      </w:r>
      <w:r w:rsidR="00DF6FA0">
        <w:t xml:space="preserve">промежуточная аттестация - 2 недели; </w:t>
      </w:r>
    </w:p>
    <w:p w:rsidR="00400F43" w:rsidRDefault="00646829" w:rsidP="0008409F">
      <w:pPr>
        <w:spacing w:after="0" w:line="276" w:lineRule="auto"/>
        <w:ind w:left="0" w:right="2210" w:firstLine="0"/>
        <w:jc w:val="left"/>
      </w:pPr>
      <w:r>
        <w:t>-</w:t>
      </w:r>
      <w:r w:rsidR="00212782">
        <w:tab/>
      </w:r>
      <w:r w:rsidR="00DF6FA0">
        <w:t xml:space="preserve">каникулярное время - 11 недель.  </w:t>
      </w:r>
    </w:p>
    <w:p w:rsidR="00400F43" w:rsidRDefault="00DF6FA0" w:rsidP="0008409F">
      <w:pPr>
        <w:spacing w:after="0" w:line="276" w:lineRule="auto"/>
        <w:ind w:left="-3" w:right="639" w:firstLine="711"/>
        <w:jc w:val="left"/>
      </w:pPr>
      <w:r>
        <w:t xml:space="preserve">На данный цикл выделено 1476 часов, он состоит из 13 учебных дисциплин. Кроме того, в учебный план включен </w:t>
      </w:r>
      <w:proofErr w:type="gramStart"/>
      <w:r w:rsidR="007E4478">
        <w:t>индивидуальный проект</w:t>
      </w:r>
      <w:proofErr w:type="gramEnd"/>
      <w:r w:rsidR="007E4478">
        <w:t xml:space="preserve"> по химии.</w:t>
      </w:r>
    </w:p>
    <w:p w:rsidR="00400F43" w:rsidRDefault="00DF6FA0" w:rsidP="0008409F">
      <w:pPr>
        <w:spacing w:after="0" w:line="276" w:lineRule="auto"/>
        <w:ind w:left="713" w:right="183"/>
        <w:jc w:val="left"/>
      </w:pPr>
      <w:r>
        <w:t xml:space="preserve">Распределение учебного времени по дисциплинам: </w:t>
      </w:r>
    </w:p>
    <w:p w:rsidR="00212782" w:rsidRDefault="00212782" w:rsidP="0008409F">
      <w:pPr>
        <w:spacing w:after="0" w:line="276" w:lineRule="auto"/>
        <w:ind w:left="713" w:right="183"/>
        <w:jc w:val="left"/>
      </w:pPr>
    </w:p>
    <w:tbl>
      <w:tblPr>
        <w:tblW w:w="9424" w:type="dxa"/>
        <w:tblInd w:w="-14" w:type="dxa"/>
        <w:tblCellMar>
          <w:top w:w="18" w:type="dxa"/>
          <w:right w:w="48" w:type="dxa"/>
        </w:tblCellMar>
        <w:tblLook w:val="04A0"/>
      </w:tblPr>
      <w:tblGrid>
        <w:gridCol w:w="1022"/>
        <w:gridCol w:w="5656"/>
        <w:gridCol w:w="2746"/>
      </w:tblGrid>
      <w:tr w:rsidR="00212782" w:rsidTr="00212782">
        <w:trPr>
          <w:trHeight w:val="458"/>
        </w:trPr>
        <w:tc>
          <w:tcPr>
            <w:tcW w:w="1022" w:type="dxa"/>
            <w:tcBorders>
              <w:top w:val="single" w:sz="4" w:space="0" w:color="000000"/>
              <w:left w:val="single" w:sz="4" w:space="0" w:color="000000"/>
              <w:bottom w:val="single" w:sz="4" w:space="0" w:color="000000"/>
              <w:right w:val="single" w:sz="8" w:space="0" w:color="000000"/>
            </w:tcBorders>
          </w:tcPr>
          <w:p w:rsidR="00212782" w:rsidRPr="00212782" w:rsidRDefault="00212782" w:rsidP="0008409F">
            <w:pPr>
              <w:spacing w:after="0" w:line="259" w:lineRule="auto"/>
              <w:ind w:left="0" w:firstLine="0"/>
              <w:jc w:val="center"/>
              <w:rPr>
                <w:b/>
                <w:sz w:val="20"/>
                <w:szCs w:val="20"/>
              </w:rPr>
            </w:pPr>
            <w:r>
              <w:rPr>
                <w:b/>
                <w:sz w:val="20"/>
                <w:szCs w:val="20"/>
              </w:rPr>
              <w:t>КОД</w:t>
            </w:r>
          </w:p>
        </w:tc>
        <w:tc>
          <w:tcPr>
            <w:tcW w:w="5656" w:type="dxa"/>
            <w:tcBorders>
              <w:top w:val="single" w:sz="4" w:space="0" w:color="000000"/>
              <w:left w:val="single" w:sz="4" w:space="0" w:color="000000"/>
              <w:bottom w:val="single" w:sz="4" w:space="0" w:color="000000"/>
              <w:right w:val="single" w:sz="8" w:space="0" w:color="000000"/>
            </w:tcBorders>
          </w:tcPr>
          <w:p w:rsidR="00212782" w:rsidRPr="00212782" w:rsidRDefault="00212782" w:rsidP="0008409F">
            <w:pPr>
              <w:spacing w:after="0" w:line="259" w:lineRule="auto"/>
              <w:ind w:left="0" w:firstLine="0"/>
              <w:jc w:val="center"/>
              <w:rPr>
                <w:b/>
                <w:sz w:val="20"/>
                <w:szCs w:val="20"/>
              </w:rPr>
            </w:pPr>
            <w:r>
              <w:rPr>
                <w:b/>
                <w:sz w:val="20"/>
                <w:szCs w:val="20"/>
              </w:rPr>
              <w:t>Наименование дисциплины</w:t>
            </w:r>
          </w:p>
        </w:tc>
        <w:tc>
          <w:tcPr>
            <w:tcW w:w="2746" w:type="dxa"/>
            <w:tcBorders>
              <w:top w:val="single" w:sz="4" w:space="0" w:color="000000"/>
              <w:left w:val="single" w:sz="8" w:space="0" w:color="000000"/>
              <w:bottom w:val="single" w:sz="4" w:space="0" w:color="000000"/>
              <w:right w:val="single" w:sz="4" w:space="0" w:color="000000"/>
            </w:tcBorders>
          </w:tcPr>
          <w:p w:rsidR="00212782" w:rsidRPr="00212782" w:rsidRDefault="00212782" w:rsidP="0008409F">
            <w:pPr>
              <w:spacing w:after="0" w:line="259" w:lineRule="auto"/>
              <w:ind w:left="50" w:firstLine="0"/>
              <w:jc w:val="center"/>
              <w:rPr>
                <w:b/>
                <w:sz w:val="20"/>
                <w:szCs w:val="20"/>
              </w:rPr>
            </w:pPr>
            <w:r w:rsidRPr="00212782">
              <w:rPr>
                <w:b/>
                <w:sz w:val="20"/>
                <w:szCs w:val="20"/>
              </w:rPr>
              <w:t>Учебная нагрузка, часы</w:t>
            </w:r>
          </w:p>
        </w:tc>
      </w:tr>
      <w:tr w:rsidR="00400F43">
        <w:trPr>
          <w:trHeight w:val="461"/>
        </w:trPr>
        <w:tc>
          <w:tcPr>
            <w:tcW w:w="102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w:t>
            </w:r>
            <w:r w:rsidR="006C6D42">
              <w:t>У</w:t>
            </w:r>
            <w:r>
              <w:t xml:space="preserve">П.01 </w:t>
            </w:r>
          </w:p>
        </w:tc>
        <w:tc>
          <w:tcPr>
            <w:tcW w:w="5656" w:type="dxa"/>
            <w:tcBorders>
              <w:top w:val="single" w:sz="4" w:space="0" w:color="000000"/>
              <w:left w:val="single" w:sz="4" w:space="0" w:color="000000"/>
              <w:bottom w:val="single" w:sz="4" w:space="0" w:color="000000"/>
              <w:right w:val="single" w:sz="8" w:space="0" w:color="000000"/>
            </w:tcBorders>
          </w:tcPr>
          <w:p w:rsidR="00400F43" w:rsidRDefault="00DF6FA0" w:rsidP="0008409F">
            <w:pPr>
              <w:spacing w:after="0" w:line="259" w:lineRule="auto"/>
              <w:ind w:left="0" w:firstLine="0"/>
              <w:jc w:val="left"/>
            </w:pPr>
            <w:r>
              <w:t xml:space="preserve">Русский язык </w:t>
            </w:r>
          </w:p>
        </w:tc>
        <w:tc>
          <w:tcPr>
            <w:tcW w:w="2746"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56" w:firstLine="0"/>
              <w:jc w:val="center"/>
            </w:pPr>
            <w:r>
              <w:t xml:space="preserve">72 </w:t>
            </w:r>
          </w:p>
        </w:tc>
      </w:tr>
      <w:tr w:rsidR="00400F43">
        <w:trPr>
          <w:trHeight w:val="341"/>
        </w:trPr>
        <w:tc>
          <w:tcPr>
            <w:tcW w:w="1022" w:type="dxa"/>
            <w:tcBorders>
              <w:top w:val="single" w:sz="4" w:space="0" w:color="000000"/>
              <w:left w:val="single" w:sz="4" w:space="0" w:color="000000"/>
              <w:bottom w:val="single" w:sz="4" w:space="0" w:color="000000"/>
              <w:right w:val="single" w:sz="4" w:space="0" w:color="000000"/>
            </w:tcBorders>
          </w:tcPr>
          <w:p w:rsidR="00400F43" w:rsidRDefault="006C6D42" w:rsidP="0008409F">
            <w:pPr>
              <w:spacing w:after="0" w:line="259" w:lineRule="auto"/>
              <w:ind w:left="0" w:firstLine="0"/>
              <w:jc w:val="left"/>
            </w:pPr>
            <w:r>
              <w:lastRenderedPageBreak/>
              <w:t>ОУП</w:t>
            </w:r>
            <w:r w:rsidR="00DF6FA0">
              <w:t xml:space="preserve">.02 </w:t>
            </w:r>
          </w:p>
        </w:tc>
        <w:tc>
          <w:tcPr>
            <w:tcW w:w="5656" w:type="dxa"/>
            <w:tcBorders>
              <w:top w:val="single" w:sz="4" w:space="0" w:color="000000"/>
              <w:left w:val="single" w:sz="4" w:space="0" w:color="000000"/>
              <w:bottom w:val="single" w:sz="4" w:space="0" w:color="000000"/>
              <w:right w:val="single" w:sz="8" w:space="0" w:color="000000"/>
            </w:tcBorders>
          </w:tcPr>
          <w:p w:rsidR="00400F43" w:rsidRDefault="00DF6FA0" w:rsidP="0008409F">
            <w:pPr>
              <w:spacing w:after="0" w:line="259" w:lineRule="auto"/>
              <w:ind w:left="0" w:firstLine="0"/>
              <w:jc w:val="left"/>
            </w:pPr>
            <w:r>
              <w:t xml:space="preserve">Литература </w:t>
            </w:r>
          </w:p>
        </w:tc>
        <w:tc>
          <w:tcPr>
            <w:tcW w:w="2746"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56" w:firstLine="0"/>
              <w:jc w:val="center"/>
            </w:pPr>
            <w:r>
              <w:t xml:space="preserve">108 </w:t>
            </w:r>
          </w:p>
        </w:tc>
      </w:tr>
      <w:tr w:rsidR="00400F43">
        <w:trPr>
          <w:trHeight w:val="490"/>
        </w:trPr>
        <w:tc>
          <w:tcPr>
            <w:tcW w:w="1022" w:type="dxa"/>
            <w:tcBorders>
              <w:top w:val="single" w:sz="4" w:space="0" w:color="000000"/>
              <w:left w:val="single" w:sz="4" w:space="0" w:color="000000"/>
              <w:bottom w:val="single" w:sz="4" w:space="0" w:color="000000"/>
              <w:right w:val="single" w:sz="4" w:space="0" w:color="000000"/>
            </w:tcBorders>
            <w:vAlign w:val="center"/>
          </w:tcPr>
          <w:p w:rsidR="00400F43" w:rsidRDefault="006C6D42" w:rsidP="0008409F">
            <w:pPr>
              <w:spacing w:after="0" w:line="259" w:lineRule="auto"/>
              <w:ind w:left="0" w:firstLine="0"/>
              <w:jc w:val="left"/>
            </w:pPr>
            <w:r>
              <w:t>ОУП</w:t>
            </w:r>
            <w:r w:rsidR="00DF6FA0">
              <w:t xml:space="preserve">.03 </w:t>
            </w:r>
          </w:p>
        </w:tc>
        <w:tc>
          <w:tcPr>
            <w:tcW w:w="5656" w:type="dxa"/>
            <w:tcBorders>
              <w:top w:val="single" w:sz="4" w:space="0" w:color="000000"/>
              <w:left w:val="single" w:sz="4" w:space="0" w:color="000000"/>
              <w:bottom w:val="single" w:sz="4" w:space="0" w:color="000000"/>
              <w:right w:val="single" w:sz="8" w:space="0" w:color="000000"/>
            </w:tcBorders>
            <w:vAlign w:val="center"/>
          </w:tcPr>
          <w:p w:rsidR="00400F43" w:rsidRDefault="007E16E3" w:rsidP="0008409F">
            <w:pPr>
              <w:spacing w:after="0" w:line="259" w:lineRule="auto"/>
              <w:ind w:left="0" w:firstLine="0"/>
              <w:jc w:val="left"/>
            </w:pPr>
            <w:r>
              <w:t xml:space="preserve">Иностранный язык  </w:t>
            </w:r>
          </w:p>
        </w:tc>
        <w:tc>
          <w:tcPr>
            <w:tcW w:w="2746" w:type="dxa"/>
            <w:tcBorders>
              <w:top w:val="single" w:sz="4" w:space="0" w:color="000000"/>
              <w:left w:val="single" w:sz="8" w:space="0" w:color="000000"/>
              <w:bottom w:val="single" w:sz="4" w:space="0" w:color="000000"/>
              <w:right w:val="single" w:sz="4" w:space="0" w:color="000000"/>
            </w:tcBorders>
            <w:vAlign w:val="center"/>
          </w:tcPr>
          <w:p w:rsidR="00400F43" w:rsidRDefault="007E16E3" w:rsidP="0008409F">
            <w:pPr>
              <w:spacing w:after="0" w:line="259" w:lineRule="auto"/>
              <w:ind w:left="0" w:right="56" w:firstLine="0"/>
              <w:jc w:val="center"/>
            </w:pPr>
            <w:r>
              <w:t>72</w:t>
            </w:r>
          </w:p>
        </w:tc>
      </w:tr>
      <w:tr w:rsidR="007E16E3" w:rsidTr="007E16E3">
        <w:trPr>
          <w:trHeight w:val="355"/>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.04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 xml:space="preserve">Математика </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340 </w:t>
            </w:r>
          </w:p>
        </w:tc>
      </w:tr>
      <w:tr w:rsidR="007E16E3">
        <w:trPr>
          <w:trHeight w:val="384"/>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.05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 xml:space="preserve">Информатика  </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108 </w:t>
            </w:r>
          </w:p>
        </w:tc>
      </w:tr>
      <w:tr w:rsidR="007E16E3" w:rsidTr="00C07CFD">
        <w:trPr>
          <w:trHeight w:val="288"/>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.06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Физика</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180 </w:t>
            </w:r>
          </w:p>
        </w:tc>
      </w:tr>
      <w:tr w:rsidR="007E16E3" w:rsidTr="00C07CFD">
        <w:trPr>
          <w:trHeight w:val="391"/>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.07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Химия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72 </w:t>
            </w:r>
          </w:p>
        </w:tc>
      </w:tr>
      <w:tr w:rsidR="007E16E3">
        <w:trPr>
          <w:trHeight w:val="338"/>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.08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Биология</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C07CFD">
        <w:trPr>
          <w:trHeight w:val="304"/>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.09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История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136 </w:t>
            </w:r>
          </w:p>
        </w:tc>
      </w:tr>
      <w:tr w:rsidR="007E16E3">
        <w:trPr>
          <w:trHeight w:val="341"/>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.10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Обществознание</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C07CFD">
        <w:trPr>
          <w:trHeight w:val="362"/>
        </w:trPr>
        <w:tc>
          <w:tcPr>
            <w:tcW w:w="1022" w:type="dxa"/>
            <w:tcBorders>
              <w:top w:val="single" w:sz="4" w:space="0" w:color="000000"/>
              <w:left w:val="single" w:sz="4" w:space="0" w:color="000000"/>
              <w:bottom w:val="single" w:sz="4" w:space="0" w:color="000000"/>
              <w:right w:val="single" w:sz="4" w:space="0" w:color="000000"/>
            </w:tcBorders>
            <w:vAlign w:val="center"/>
          </w:tcPr>
          <w:p w:rsidR="007E16E3" w:rsidRDefault="006C6D42" w:rsidP="0008409F">
            <w:pPr>
              <w:spacing w:after="0" w:line="259" w:lineRule="auto"/>
              <w:ind w:left="0" w:firstLine="0"/>
              <w:jc w:val="left"/>
            </w:pPr>
            <w:r>
              <w:t>ОУП</w:t>
            </w:r>
            <w:r w:rsidR="007E16E3">
              <w:t xml:space="preserve">.11 </w:t>
            </w:r>
          </w:p>
        </w:tc>
        <w:tc>
          <w:tcPr>
            <w:tcW w:w="5656" w:type="dxa"/>
            <w:tcBorders>
              <w:top w:val="single" w:sz="4" w:space="0" w:color="000000"/>
              <w:left w:val="single" w:sz="4" w:space="0" w:color="000000"/>
              <w:bottom w:val="single" w:sz="4" w:space="0" w:color="000000"/>
              <w:right w:val="single" w:sz="8" w:space="0" w:color="000000"/>
            </w:tcBorders>
            <w:vAlign w:val="center"/>
          </w:tcPr>
          <w:p w:rsidR="007E16E3" w:rsidRDefault="007E16E3" w:rsidP="0008409F">
            <w:pPr>
              <w:spacing w:after="0" w:line="259" w:lineRule="auto"/>
              <w:ind w:left="0" w:firstLine="0"/>
              <w:jc w:val="left"/>
            </w:pPr>
            <w:r>
              <w:t>География</w:t>
            </w:r>
          </w:p>
        </w:tc>
        <w:tc>
          <w:tcPr>
            <w:tcW w:w="2746" w:type="dxa"/>
            <w:tcBorders>
              <w:top w:val="single" w:sz="4" w:space="0" w:color="000000"/>
              <w:left w:val="single" w:sz="8" w:space="0" w:color="000000"/>
              <w:bottom w:val="single" w:sz="4" w:space="0" w:color="000000"/>
              <w:right w:val="single" w:sz="4" w:space="0" w:color="000000"/>
            </w:tcBorders>
            <w:vAlign w:val="center"/>
          </w:tcPr>
          <w:p w:rsidR="007E16E3" w:rsidRDefault="007E16E3" w:rsidP="0008409F">
            <w:pPr>
              <w:spacing w:after="0" w:line="259" w:lineRule="auto"/>
              <w:ind w:left="0" w:right="56" w:firstLine="0"/>
              <w:jc w:val="center"/>
            </w:pPr>
            <w:r>
              <w:t xml:space="preserve">72 </w:t>
            </w:r>
          </w:p>
        </w:tc>
      </w:tr>
      <w:tr w:rsidR="007E16E3">
        <w:trPr>
          <w:trHeight w:val="338"/>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.12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t>Физическая культура</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72 </w:t>
            </w:r>
          </w:p>
        </w:tc>
      </w:tr>
      <w:tr w:rsidR="007E16E3" w:rsidTr="00212782">
        <w:trPr>
          <w:trHeight w:val="341"/>
        </w:trPr>
        <w:tc>
          <w:tcPr>
            <w:tcW w:w="1022" w:type="dxa"/>
            <w:tcBorders>
              <w:top w:val="single" w:sz="4" w:space="0" w:color="000000"/>
              <w:left w:val="single" w:sz="4" w:space="0" w:color="000000"/>
              <w:bottom w:val="single" w:sz="4" w:space="0" w:color="000000"/>
              <w:right w:val="single" w:sz="4" w:space="0" w:color="000000"/>
            </w:tcBorders>
          </w:tcPr>
          <w:p w:rsidR="007E16E3" w:rsidRDefault="006C6D42" w:rsidP="0008409F">
            <w:pPr>
              <w:spacing w:after="0" w:line="259" w:lineRule="auto"/>
              <w:ind w:left="0" w:firstLine="0"/>
              <w:jc w:val="left"/>
            </w:pPr>
            <w:r>
              <w:t>ОУП</w:t>
            </w:r>
            <w:r w:rsidR="007E16E3">
              <w:t xml:space="preserve">.13 </w:t>
            </w:r>
          </w:p>
        </w:tc>
        <w:tc>
          <w:tcPr>
            <w:tcW w:w="5656" w:type="dxa"/>
            <w:tcBorders>
              <w:top w:val="single" w:sz="4" w:space="0" w:color="000000"/>
              <w:left w:val="single" w:sz="4" w:space="0" w:color="000000"/>
              <w:bottom w:val="single" w:sz="4" w:space="0" w:color="000000"/>
              <w:right w:val="single" w:sz="8" w:space="0" w:color="000000"/>
            </w:tcBorders>
          </w:tcPr>
          <w:p w:rsidR="007E16E3" w:rsidRDefault="007E16E3" w:rsidP="0008409F">
            <w:pPr>
              <w:spacing w:after="0" w:line="259" w:lineRule="auto"/>
              <w:ind w:left="0" w:firstLine="0"/>
              <w:jc w:val="left"/>
            </w:pPr>
            <w:r w:rsidRPr="007E16E3">
              <w:t>Основы безопасности и защиты Родины</w:t>
            </w:r>
          </w:p>
        </w:tc>
        <w:tc>
          <w:tcPr>
            <w:tcW w:w="2746" w:type="dxa"/>
            <w:tcBorders>
              <w:top w:val="single" w:sz="4" w:space="0" w:color="000000"/>
              <w:left w:val="single" w:sz="8" w:space="0" w:color="000000"/>
              <w:bottom w:val="single" w:sz="4" w:space="0" w:color="000000"/>
              <w:right w:val="single" w:sz="4" w:space="0" w:color="000000"/>
            </w:tcBorders>
          </w:tcPr>
          <w:p w:rsidR="007E16E3" w:rsidRDefault="007E16E3" w:rsidP="0008409F">
            <w:pPr>
              <w:spacing w:after="0" w:line="259" w:lineRule="auto"/>
              <w:ind w:left="0" w:right="56" w:firstLine="0"/>
              <w:jc w:val="center"/>
            </w:pPr>
            <w:r>
              <w:t xml:space="preserve">68 </w:t>
            </w:r>
          </w:p>
        </w:tc>
      </w:tr>
      <w:tr w:rsidR="007E16E3" w:rsidTr="00212782">
        <w:trPr>
          <w:trHeight w:val="567"/>
        </w:trPr>
        <w:tc>
          <w:tcPr>
            <w:tcW w:w="1022" w:type="dxa"/>
            <w:tcBorders>
              <w:top w:val="single" w:sz="4" w:space="0" w:color="000000"/>
              <w:left w:val="single" w:sz="4" w:space="0" w:color="000000"/>
              <w:bottom w:val="single" w:sz="4" w:space="0" w:color="auto"/>
              <w:right w:val="single" w:sz="4" w:space="0" w:color="000000"/>
            </w:tcBorders>
          </w:tcPr>
          <w:p w:rsidR="007E16E3" w:rsidRDefault="00212782" w:rsidP="0008409F">
            <w:pPr>
              <w:spacing w:after="0" w:line="259" w:lineRule="auto"/>
              <w:ind w:left="0" w:firstLine="0"/>
              <w:jc w:val="left"/>
            </w:pPr>
            <w:r>
              <w:t>ИП.</w:t>
            </w:r>
            <w:r w:rsidR="007E16E3">
              <w:t xml:space="preserve">01 </w:t>
            </w:r>
          </w:p>
        </w:tc>
        <w:tc>
          <w:tcPr>
            <w:tcW w:w="5656" w:type="dxa"/>
            <w:tcBorders>
              <w:top w:val="single" w:sz="4" w:space="0" w:color="000000"/>
              <w:left w:val="single" w:sz="4" w:space="0" w:color="000000"/>
              <w:bottom w:val="single" w:sz="4" w:space="0" w:color="auto"/>
              <w:right w:val="single" w:sz="8" w:space="0" w:color="000000"/>
            </w:tcBorders>
          </w:tcPr>
          <w:p w:rsidR="007E16E3" w:rsidRDefault="007E16E3" w:rsidP="0008409F">
            <w:pPr>
              <w:spacing w:after="0" w:line="259" w:lineRule="auto"/>
              <w:ind w:left="0" w:firstLine="0"/>
              <w:jc w:val="left"/>
            </w:pPr>
            <w:proofErr w:type="gramStart"/>
            <w:r>
              <w:t>Индивидуальный проект</w:t>
            </w:r>
            <w:proofErr w:type="gramEnd"/>
          </w:p>
        </w:tc>
        <w:tc>
          <w:tcPr>
            <w:tcW w:w="2746" w:type="dxa"/>
            <w:tcBorders>
              <w:top w:val="single" w:sz="4" w:space="0" w:color="000000"/>
              <w:left w:val="single" w:sz="8" w:space="0" w:color="000000"/>
              <w:bottom w:val="single" w:sz="4" w:space="0" w:color="auto"/>
              <w:right w:val="single" w:sz="4" w:space="0" w:color="000000"/>
            </w:tcBorders>
          </w:tcPr>
          <w:p w:rsidR="007E16E3" w:rsidRDefault="007E16E3" w:rsidP="0008409F">
            <w:pPr>
              <w:spacing w:after="0" w:line="259" w:lineRule="auto"/>
              <w:ind w:left="0" w:right="56" w:firstLine="0"/>
              <w:jc w:val="center"/>
            </w:pPr>
            <w:r>
              <w:t>32</w:t>
            </w:r>
          </w:p>
        </w:tc>
      </w:tr>
    </w:tbl>
    <w:p w:rsidR="007E16E3" w:rsidRDefault="007E16E3" w:rsidP="0008409F">
      <w:pPr>
        <w:spacing w:after="159" w:line="259" w:lineRule="auto"/>
        <w:ind w:left="708" w:firstLine="0"/>
        <w:jc w:val="left"/>
        <w:rPr>
          <w:b/>
        </w:rPr>
      </w:pPr>
    </w:p>
    <w:p w:rsidR="00646829" w:rsidRDefault="00DF6FA0" w:rsidP="0008409F">
      <w:pPr>
        <w:spacing w:after="159" w:line="259" w:lineRule="auto"/>
        <w:ind w:left="0" w:firstLine="0"/>
        <w:jc w:val="left"/>
        <w:rPr>
          <w:b/>
        </w:rPr>
      </w:pPr>
      <w:r>
        <w:rPr>
          <w:b/>
        </w:rPr>
        <w:t xml:space="preserve">5.2.4 </w:t>
      </w:r>
      <w:r w:rsidR="006C6D42">
        <w:rPr>
          <w:b/>
        </w:rPr>
        <w:tab/>
      </w:r>
      <w:r>
        <w:rPr>
          <w:b/>
        </w:rPr>
        <w:t xml:space="preserve">Социально-гуманитарный цикл </w:t>
      </w:r>
    </w:p>
    <w:p w:rsidR="00400F43" w:rsidRDefault="00DF6FA0" w:rsidP="0008409F">
      <w:pPr>
        <w:ind w:left="708" w:right="183" w:firstLine="0"/>
      </w:pPr>
      <w:r>
        <w:t xml:space="preserve">Социально-гуманитарный цикл состоит из дисциплин: </w:t>
      </w:r>
    </w:p>
    <w:tbl>
      <w:tblPr>
        <w:tblW w:w="9356" w:type="dxa"/>
        <w:tblInd w:w="-34" w:type="dxa"/>
        <w:tblCellMar>
          <w:top w:w="64" w:type="dxa"/>
          <w:right w:w="48" w:type="dxa"/>
        </w:tblCellMar>
        <w:tblLook w:val="04A0"/>
      </w:tblPr>
      <w:tblGrid>
        <w:gridCol w:w="940"/>
        <w:gridCol w:w="5719"/>
        <w:gridCol w:w="2697"/>
      </w:tblGrid>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Pr="007E4478" w:rsidRDefault="007E16E3" w:rsidP="0008409F">
            <w:pPr>
              <w:spacing w:after="0" w:line="259" w:lineRule="auto"/>
              <w:ind w:left="0" w:firstLine="0"/>
              <w:rPr>
                <w:b/>
              </w:rPr>
            </w:pPr>
            <w:r w:rsidRPr="007E4478">
              <w:rPr>
                <w:b/>
              </w:rPr>
              <w:t>КОД</w:t>
            </w:r>
          </w:p>
        </w:tc>
        <w:tc>
          <w:tcPr>
            <w:tcW w:w="5719" w:type="dxa"/>
            <w:tcBorders>
              <w:top w:val="single" w:sz="4" w:space="0" w:color="000000"/>
              <w:left w:val="single" w:sz="4" w:space="0" w:color="000000"/>
              <w:bottom w:val="single" w:sz="4" w:space="0" w:color="000000"/>
              <w:right w:val="single" w:sz="4" w:space="0" w:color="000000"/>
            </w:tcBorders>
          </w:tcPr>
          <w:p w:rsidR="007E16E3" w:rsidRPr="00212782" w:rsidRDefault="007E16E3" w:rsidP="0008409F">
            <w:pPr>
              <w:spacing w:after="0" w:line="259" w:lineRule="auto"/>
              <w:ind w:left="0" w:firstLine="0"/>
              <w:jc w:val="center"/>
              <w:rPr>
                <w:b/>
                <w:sz w:val="20"/>
                <w:szCs w:val="20"/>
              </w:rPr>
            </w:pPr>
            <w:r w:rsidRPr="00212782">
              <w:rPr>
                <w:b/>
                <w:sz w:val="20"/>
                <w:szCs w:val="20"/>
              </w:rPr>
              <w:t>Наименование дисциплины</w:t>
            </w:r>
          </w:p>
        </w:tc>
        <w:tc>
          <w:tcPr>
            <w:tcW w:w="2697" w:type="dxa"/>
            <w:tcBorders>
              <w:top w:val="single" w:sz="4" w:space="0" w:color="000000"/>
              <w:left w:val="single" w:sz="4" w:space="0" w:color="000000"/>
              <w:bottom w:val="single" w:sz="4" w:space="0" w:color="000000"/>
              <w:right w:val="single" w:sz="4" w:space="0" w:color="000000"/>
            </w:tcBorders>
          </w:tcPr>
          <w:p w:rsidR="007E16E3" w:rsidRPr="00212782" w:rsidRDefault="007E16E3" w:rsidP="0008409F">
            <w:pPr>
              <w:spacing w:after="0" w:line="259" w:lineRule="auto"/>
              <w:ind w:left="0" w:firstLine="0"/>
              <w:jc w:val="center"/>
              <w:rPr>
                <w:b/>
                <w:sz w:val="20"/>
                <w:szCs w:val="20"/>
              </w:rPr>
            </w:pPr>
            <w:r w:rsidRPr="00212782">
              <w:rPr>
                <w:b/>
                <w:sz w:val="20"/>
                <w:szCs w:val="20"/>
              </w:rPr>
              <w:t>Учебная нагрузка, часы</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СГ.01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История России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48</w:t>
            </w:r>
          </w:p>
        </w:tc>
      </w:tr>
      <w:tr w:rsidR="007E16E3" w:rsidTr="00212782">
        <w:trPr>
          <w:trHeight w:val="312"/>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СГ.02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Иностранный язык в профессиональной деятельности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100</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СГ.03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Безопасность жизнедеятельности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68</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СГ.04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Физическая культура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174</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 xml:space="preserve">СГ.05 </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t xml:space="preserve">Основы бережливого производства </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56</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СГ.06</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Психология делового общения</w:t>
            </w:r>
          </w:p>
        </w:tc>
        <w:tc>
          <w:tcPr>
            <w:tcW w:w="2697" w:type="dxa"/>
            <w:tcBorders>
              <w:top w:val="single" w:sz="4" w:space="0" w:color="000000"/>
              <w:left w:val="single" w:sz="4" w:space="0" w:color="000000"/>
              <w:bottom w:val="single" w:sz="4" w:space="0" w:color="000000"/>
              <w:right w:val="single" w:sz="4" w:space="0" w:color="000000"/>
            </w:tcBorders>
          </w:tcPr>
          <w:p w:rsidR="007E16E3" w:rsidRPr="007E16E3" w:rsidRDefault="007E16E3" w:rsidP="0008409F">
            <w:pPr>
              <w:spacing w:after="0" w:line="259" w:lineRule="auto"/>
              <w:ind w:left="0" w:firstLine="0"/>
              <w:jc w:val="center"/>
            </w:pPr>
            <w:r>
              <w:t>56</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СГ.07</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Официально-деловая письменная речь</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58</w:t>
            </w:r>
          </w:p>
        </w:tc>
      </w:tr>
      <w:tr w:rsidR="007E16E3" w:rsidTr="00212782">
        <w:trPr>
          <w:trHeight w:val="310"/>
        </w:trPr>
        <w:tc>
          <w:tcPr>
            <w:tcW w:w="940"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pPr>
            <w:r>
              <w:t>СГ.08</w:t>
            </w:r>
          </w:p>
        </w:tc>
        <w:tc>
          <w:tcPr>
            <w:tcW w:w="5719"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left"/>
            </w:pPr>
            <w:r w:rsidRPr="007E16E3">
              <w:t>Правовые основы профессиональной деятельности</w:t>
            </w:r>
          </w:p>
        </w:tc>
        <w:tc>
          <w:tcPr>
            <w:tcW w:w="2697" w:type="dxa"/>
            <w:tcBorders>
              <w:top w:val="single" w:sz="4" w:space="0" w:color="000000"/>
              <w:left w:val="single" w:sz="4" w:space="0" w:color="000000"/>
              <w:bottom w:val="single" w:sz="4" w:space="0" w:color="000000"/>
              <w:right w:val="single" w:sz="4" w:space="0" w:color="000000"/>
            </w:tcBorders>
          </w:tcPr>
          <w:p w:rsidR="007E16E3" w:rsidRDefault="007E16E3" w:rsidP="0008409F">
            <w:pPr>
              <w:spacing w:after="0" w:line="259" w:lineRule="auto"/>
              <w:ind w:left="0" w:firstLine="0"/>
              <w:jc w:val="center"/>
            </w:pPr>
            <w:r>
              <w:t>52</w:t>
            </w:r>
          </w:p>
        </w:tc>
      </w:tr>
    </w:tbl>
    <w:p w:rsidR="00400F43" w:rsidRDefault="00400F43" w:rsidP="0008409F">
      <w:pPr>
        <w:spacing w:after="158" w:line="259" w:lineRule="auto"/>
        <w:ind w:left="905" w:firstLine="0"/>
        <w:jc w:val="center"/>
      </w:pPr>
    </w:p>
    <w:p w:rsidR="00400F43" w:rsidRDefault="00DF6FA0" w:rsidP="0008409F">
      <w:pPr>
        <w:spacing w:after="101" w:line="270" w:lineRule="auto"/>
        <w:ind w:left="0" w:right="6" w:hanging="10"/>
      </w:pPr>
      <w:r w:rsidRPr="007E4478">
        <w:rPr>
          <w:b/>
        </w:rPr>
        <w:t>5.2.5</w:t>
      </w:r>
      <w:r w:rsidR="006C6D42">
        <w:rPr>
          <w:b/>
        </w:rPr>
        <w:tab/>
      </w:r>
      <w:r w:rsidRPr="007E4478">
        <w:rPr>
          <w:b/>
        </w:rPr>
        <w:t xml:space="preserve"> Общепрофессиональный</w:t>
      </w:r>
      <w:r>
        <w:rPr>
          <w:b/>
        </w:rPr>
        <w:t xml:space="preserve"> цикл </w:t>
      </w:r>
    </w:p>
    <w:p w:rsidR="00400F43" w:rsidRDefault="00DF6FA0" w:rsidP="0008409F">
      <w:pPr>
        <w:spacing w:after="158" w:line="259" w:lineRule="auto"/>
        <w:ind w:left="0" w:firstLine="0"/>
        <w:jc w:val="center"/>
      </w:pPr>
      <w:r>
        <w:t>Об</w:t>
      </w:r>
      <w:r w:rsidR="00CF570A">
        <w:t>щ</w:t>
      </w:r>
      <w:r>
        <w:t xml:space="preserve">епрофессиональный цикл состоит из общепрофессиональных дисциплин: </w:t>
      </w:r>
    </w:p>
    <w:tbl>
      <w:tblPr>
        <w:tblW w:w="9336" w:type="dxa"/>
        <w:tblInd w:w="-14" w:type="dxa"/>
        <w:tblCellMar>
          <w:top w:w="46" w:type="dxa"/>
          <w:right w:w="115" w:type="dxa"/>
        </w:tblCellMar>
        <w:tblLook w:val="04A0"/>
      </w:tblPr>
      <w:tblGrid>
        <w:gridCol w:w="987"/>
        <w:gridCol w:w="5656"/>
        <w:gridCol w:w="2693"/>
      </w:tblGrid>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Pr="007E4478" w:rsidRDefault="007E4478" w:rsidP="0008409F">
            <w:pPr>
              <w:spacing w:after="0" w:line="259" w:lineRule="auto"/>
              <w:ind w:left="0" w:firstLine="0"/>
              <w:rPr>
                <w:b/>
              </w:rPr>
            </w:pPr>
            <w:r w:rsidRPr="007E4478">
              <w:rPr>
                <w:b/>
              </w:rPr>
              <w:t>КОД</w:t>
            </w:r>
          </w:p>
        </w:tc>
        <w:tc>
          <w:tcPr>
            <w:tcW w:w="5656" w:type="dxa"/>
            <w:tcBorders>
              <w:top w:val="single" w:sz="4" w:space="0" w:color="000000"/>
              <w:left w:val="single" w:sz="4" w:space="0" w:color="000000"/>
              <w:bottom w:val="single" w:sz="4" w:space="0" w:color="000000"/>
              <w:right w:val="single" w:sz="4" w:space="0" w:color="000000"/>
            </w:tcBorders>
          </w:tcPr>
          <w:p w:rsidR="007E4478" w:rsidRPr="00212782" w:rsidRDefault="007E4478" w:rsidP="0008409F">
            <w:pPr>
              <w:spacing w:after="0" w:line="259" w:lineRule="auto"/>
              <w:ind w:left="0" w:firstLine="0"/>
              <w:jc w:val="center"/>
              <w:rPr>
                <w:b/>
                <w:sz w:val="20"/>
                <w:szCs w:val="20"/>
              </w:rPr>
            </w:pPr>
            <w:r w:rsidRPr="00212782">
              <w:rPr>
                <w:b/>
                <w:sz w:val="20"/>
                <w:szCs w:val="20"/>
              </w:rPr>
              <w:t>Наименование дисциплины</w:t>
            </w:r>
          </w:p>
        </w:tc>
        <w:tc>
          <w:tcPr>
            <w:tcW w:w="2693" w:type="dxa"/>
            <w:tcBorders>
              <w:top w:val="single" w:sz="4" w:space="0" w:color="000000"/>
              <w:left w:val="single" w:sz="4" w:space="0" w:color="000000"/>
              <w:bottom w:val="single" w:sz="4" w:space="0" w:color="000000"/>
              <w:right w:val="single" w:sz="4" w:space="0" w:color="000000"/>
            </w:tcBorders>
          </w:tcPr>
          <w:p w:rsidR="007E4478" w:rsidRPr="00212782" w:rsidRDefault="007E4478" w:rsidP="0008409F">
            <w:pPr>
              <w:spacing w:after="0" w:line="259" w:lineRule="auto"/>
              <w:ind w:left="0" w:firstLine="0"/>
              <w:jc w:val="center"/>
              <w:rPr>
                <w:b/>
                <w:sz w:val="20"/>
                <w:szCs w:val="20"/>
              </w:rPr>
            </w:pPr>
            <w:r w:rsidRPr="00212782">
              <w:rPr>
                <w:b/>
                <w:sz w:val="20"/>
                <w:szCs w:val="20"/>
              </w:rPr>
              <w:t>Учебная нагрузка, часы</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ОП.01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Инженерная графика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146</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ОП.02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Электротехника и электроника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146</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ОП.03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Метрология, стандартизация и сертификация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center"/>
            </w:pPr>
            <w:r>
              <w:t>52</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ОП.04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Техническая механика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150</w:t>
            </w:r>
          </w:p>
        </w:tc>
      </w:tr>
      <w:tr w:rsidR="007E4478" w:rsidTr="00212782">
        <w:trPr>
          <w:trHeight w:val="281"/>
        </w:trPr>
        <w:tc>
          <w:tcPr>
            <w:tcW w:w="987" w:type="dxa"/>
            <w:tcBorders>
              <w:top w:val="nil"/>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ОП.05 </w:t>
            </w:r>
          </w:p>
        </w:tc>
        <w:tc>
          <w:tcPr>
            <w:tcW w:w="5656" w:type="dxa"/>
            <w:tcBorders>
              <w:top w:val="nil"/>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Материаловедение </w:t>
            </w:r>
          </w:p>
        </w:tc>
        <w:tc>
          <w:tcPr>
            <w:tcW w:w="2693" w:type="dxa"/>
            <w:tcBorders>
              <w:top w:val="nil"/>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64</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ОП.06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Электрические машины и электропривод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122</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ОП.07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Прикладная математика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64</w:t>
            </w:r>
          </w:p>
        </w:tc>
      </w:tr>
      <w:tr w:rsidR="007E4478" w:rsidTr="00212782">
        <w:trPr>
          <w:trHeight w:val="473"/>
        </w:trPr>
        <w:tc>
          <w:tcPr>
            <w:tcW w:w="987" w:type="dxa"/>
            <w:tcBorders>
              <w:top w:val="single" w:sz="4" w:space="0" w:color="000000"/>
              <w:left w:val="single" w:sz="4" w:space="0" w:color="000000"/>
              <w:bottom w:val="single" w:sz="4" w:space="0" w:color="000000"/>
              <w:right w:val="single" w:sz="4" w:space="0" w:color="000000"/>
            </w:tcBorders>
            <w:vAlign w:val="center"/>
          </w:tcPr>
          <w:p w:rsidR="007E4478" w:rsidRDefault="007E4478" w:rsidP="0008409F">
            <w:pPr>
              <w:spacing w:after="0" w:line="259" w:lineRule="auto"/>
              <w:ind w:left="0" w:firstLine="0"/>
              <w:jc w:val="left"/>
            </w:pPr>
            <w:r>
              <w:lastRenderedPageBreak/>
              <w:t xml:space="preserve">ОП.08 </w:t>
            </w:r>
          </w:p>
        </w:tc>
        <w:tc>
          <w:tcPr>
            <w:tcW w:w="5656" w:type="dxa"/>
            <w:tcBorders>
              <w:top w:val="single" w:sz="4" w:space="0" w:color="000000"/>
              <w:left w:val="single" w:sz="4" w:space="0" w:color="000000"/>
              <w:bottom w:val="single" w:sz="4" w:space="0" w:color="000000"/>
              <w:right w:val="single" w:sz="4" w:space="0" w:color="000000"/>
            </w:tcBorders>
            <w:vAlign w:val="center"/>
          </w:tcPr>
          <w:p w:rsidR="007E4478" w:rsidRDefault="007E4478" w:rsidP="0008409F">
            <w:pPr>
              <w:spacing w:after="0" w:line="259" w:lineRule="auto"/>
              <w:ind w:left="2" w:firstLine="0"/>
              <w:jc w:val="left"/>
            </w:pPr>
            <w:r>
              <w:t xml:space="preserve">Информационные технологии в профессиональной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82</w:t>
            </w:r>
          </w:p>
        </w:tc>
      </w:tr>
      <w:tr w:rsidR="007E4478" w:rsidTr="00212782">
        <w:trPr>
          <w:trHeight w:val="288"/>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ОП.09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Охрана труда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102</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0" w:firstLine="0"/>
              <w:jc w:val="left"/>
            </w:pPr>
            <w:r>
              <w:t xml:space="preserve">ОП.10 </w:t>
            </w:r>
          </w:p>
        </w:tc>
        <w:tc>
          <w:tcPr>
            <w:tcW w:w="5656" w:type="dxa"/>
            <w:tcBorders>
              <w:top w:val="single" w:sz="4" w:space="0" w:color="000000"/>
              <w:left w:val="single" w:sz="4" w:space="0" w:color="000000"/>
              <w:bottom w:val="single" w:sz="4" w:space="0" w:color="000000"/>
              <w:right w:val="single" w:sz="4" w:space="0" w:color="000000"/>
            </w:tcBorders>
          </w:tcPr>
          <w:p w:rsidR="007E4478" w:rsidRDefault="007E4478" w:rsidP="0008409F">
            <w:pPr>
              <w:spacing w:after="0" w:line="259" w:lineRule="auto"/>
              <w:ind w:left="2" w:firstLine="0"/>
              <w:jc w:val="left"/>
            </w:pPr>
            <w:r>
              <w:t xml:space="preserve">Основы предпринимательской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E4478" w:rsidRDefault="003444C8" w:rsidP="0008409F">
            <w:pPr>
              <w:spacing w:after="0" w:line="259" w:lineRule="auto"/>
              <w:ind w:left="2" w:firstLine="0"/>
              <w:jc w:val="center"/>
            </w:pPr>
            <w:r>
              <w:t>68</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3444C8">
            <w:pPr>
              <w:spacing w:after="0" w:line="259" w:lineRule="auto"/>
              <w:ind w:left="0" w:firstLine="0"/>
              <w:jc w:val="left"/>
            </w:pPr>
            <w:r>
              <w:t>ОП.1</w:t>
            </w:r>
            <w:r w:rsidR="003444C8">
              <w:t>1</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Электроснабжение</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66</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7E4478" w:rsidP="003444C8">
            <w:pPr>
              <w:spacing w:after="0" w:line="259" w:lineRule="auto"/>
              <w:ind w:left="0" w:firstLine="0"/>
              <w:jc w:val="left"/>
            </w:pPr>
            <w:r>
              <w:t>ОП.1</w:t>
            </w:r>
            <w:r w:rsidR="003444C8">
              <w:t>2</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Электрическое и электромеханическое оборудов</w:t>
            </w:r>
            <w:r w:rsidRPr="00C053A2">
              <w:t>а</w:t>
            </w:r>
            <w:r w:rsidRPr="00C053A2">
              <w:t>ние</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78</w:t>
            </w:r>
          </w:p>
        </w:tc>
      </w:tr>
      <w:tr w:rsidR="007E4478" w:rsidTr="00212782">
        <w:trPr>
          <w:trHeight w:val="286"/>
        </w:trPr>
        <w:tc>
          <w:tcPr>
            <w:tcW w:w="987" w:type="dxa"/>
            <w:tcBorders>
              <w:top w:val="single" w:sz="4" w:space="0" w:color="000000"/>
              <w:left w:val="single" w:sz="4" w:space="0" w:color="000000"/>
              <w:bottom w:val="single" w:sz="4" w:space="0" w:color="000000"/>
              <w:right w:val="single" w:sz="4" w:space="0" w:color="000000"/>
            </w:tcBorders>
          </w:tcPr>
          <w:p w:rsidR="007E4478" w:rsidRDefault="003444C8" w:rsidP="0008409F">
            <w:pPr>
              <w:spacing w:after="0" w:line="259" w:lineRule="auto"/>
              <w:ind w:left="0" w:firstLine="0"/>
              <w:jc w:val="left"/>
            </w:pPr>
            <w:r>
              <w:t>ОП.13</w:t>
            </w:r>
          </w:p>
        </w:tc>
        <w:tc>
          <w:tcPr>
            <w:tcW w:w="5656"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left"/>
            </w:pPr>
            <w:r w:rsidRPr="00C053A2">
              <w:t>Основы технической эксплуатации и обслуживания электрического и электромеханического оборудов</w:t>
            </w:r>
            <w:r w:rsidRPr="00C053A2">
              <w:t>а</w:t>
            </w:r>
            <w:r w:rsidRPr="00C053A2">
              <w:t>ния</w:t>
            </w:r>
          </w:p>
        </w:tc>
        <w:tc>
          <w:tcPr>
            <w:tcW w:w="2693" w:type="dxa"/>
            <w:tcBorders>
              <w:top w:val="single" w:sz="4" w:space="0" w:color="000000"/>
              <w:left w:val="single" w:sz="4" w:space="0" w:color="000000"/>
              <w:bottom w:val="single" w:sz="4" w:space="0" w:color="000000"/>
              <w:right w:val="single" w:sz="4" w:space="0" w:color="000000"/>
            </w:tcBorders>
          </w:tcPr>
          <w:p w:rsidR="007E4478" w:rsidRDefault="00C053A2" w:rsidP="0008409F">
            <w:pPr>
              <w:spacing w:after="0" w:line="259" w:lineRule="auto"/>
              <w:ind w:left="2" w:firstLine="0"/>
              <w:jc w:val="center"/>
            </w:pPr>
            <w:r>
              <w:t>148</w:t>
            </w:r>
          </w:p>
        </w:tc>
      </w:tr>
    </w:tbl>
    <w:p w:rsidR="00400F43" w:rsidRDefault="00400F43" w:rsidP="0008409F">
      <w:pPr>
        <w:spacing w:after="20" w:line="259" w:lineRule="auto"/>
        <w:ind w:left="905" w:firstLine="0"/>
        <w:jc w:val="center"/>
      </w:pPr>
    </w:p>
    <w:p w:rsidR="00400F43" w:rsidRDefault="00DF6FA0" w:rsidP="0008409F">
      <w:pPr>
        <w:spacing w:after="97" w:line="271" w:lineRule="auto"/>
        <w:ind w:left="0" w:right="15" w:hanging="10"/>
        <w:jc w:val="left"/>
      </w:pPr>
      <w:r>
        <w:rPr>
          <w:b/>
        </w:rPr>
        <w:t xml:space="preserve">5.2.6 </w:t>
      </w:r>
      <w:r w:rsidR="006C6D42">
        <w:rPr>
          <w:b/>
        </w:rPr>
        <w:tab/>
      </w:r>
      <w:r>
        <w:rPr>
          <w:b/>
        </w:rPr>
        <w:t xml:space="preserve">Профессиональный цикл </w:t>
      </w:r>
    </w:p>
    <w:p w:rsidR="00400F43" w:rsidRDefault="00DF6FA0" w:rsidP="0008409F">
      <w:pPr>
        <w:spacing w:after="0" w:line="276" w:lineRule="auto"/>
        <w:ind w:left="0" w:right="5" w:firstLine="709"/>
        <w:jc w:val="left"/>
      </w:pPr>
      <w: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 пред</w:t>
      </w:r>
      <w:r>
        <w:t>у</w:t>
      </w:r>
      <w:r>
        <w:t>смотренными ФГОС, определяющими выбранную образовательную траекторию и необх</w:t>
      </w:r>
      <w:r>
        <w:t>о</w:t>
      </w:r>
      <w:r>
        <w:t xml:space="preserve">димы для обеспечения получения выбранной квалификации техник: </w:t>
      </w:r>
    </w:p>
    <w:p w:rsidR="00400F43" w:rsidRDefault="00DF6FA0" w:rsidP="0008409F">
      <w:pPr>
        <w:numPr>
          <w:ilvl w:val="1"/>
          <w:numId w:val="2"/>
        </w:numPr>
        <w:spacing w:after="0" w:line="276" w:lineRule="auto"/>
        <w:ind w:left="0" w:right="183" w:firstLine="0"/>
        <w:jc w:val="left"/>
      </w:pPr>
      <w:r>
        <w:t xml:space="preserve">ПМ.01. Осуществление технического обслуживания и ремонта электрического и электромеханического оборудования </w:t>
      </w:r>
    </w:p>
    <w:p w:rsidR="00400F43" w:rsidRDefault="00C053A2" w:rsidP="0008409F">
      <w:pPr>
        <w:numPr>
          <w:ilvl w:val="1"/>
          <w:numId w:val="2"/>
        </w:numPr>
        <w:spacing w:after="0" w:line="276" w:lineRule="auto"/>
        <w:ind w:left="0" w:right="183" w:firstLine="0"/>
        <w:jc w:val="left"/>
      </w:pPr>
      <w:r>
        <w:t>ПМ.</w:t>
      </w:r>
      <w:r w:rsidR="00DF6FA0">
        <w:t xml:space="preserve">02. Организационное обеспечение эксплуатации, технического обслуживания и ремонта электрического и электромеханического оборудования </w:t>
      </w:r>
    </w:p>
    <w:p w:rsidR="00C053A2" w:rsidRDefault="00C053A2" w:rsidP="0008409F">
      <w:pPr>
        <w:numPr>
          <w:ilvl w:val="1"/>
          <w:numId w:val="2"/>
        </w:numPr>
        <w:spacing w:after="0" w:line="276" w:lineRule="auto"/>
        <w:ind w:left="0" w:right="183" w:firstLine="0"/>
        <w:jc w:val="left"/>
      </w:pPr>
      <w:r>
        <w:t xml:space="preserve">ПМ.03   </w:t>
      </w:r>
      <w:r w:rsidRPr="00C053A2">
        <w:t>Осуществление технического обслуживания и ремонта электрического и электромеханического оборудования энергоустановок</w:t>
      </w:r>
    </w:p>
    <w:p w:rsidR="00400F43" w:rsidRDefault="00C053A2" w:rsidP="0008409F">
      <w:pPr>
        <w:numPr>
          <w:ilvl w:val="1"/>
          <w:numId w:val="2"/>
        </w:numPr>
        <w:spacing w:after="0" w:line="276" w:lineRule="auto"/>
        <w:ind w:left="0" w:right="183" w:firstLine="0"/>
        <w:jc w:val="left"/>
      </w:pPr>
      <w:r>
        <w:t>ПМ.</w:t>
      </w:r>
      <w:r w:rsidR="00DF6FA0">
        <w:t>0</w:t>
      </w:r>
      <w:r>
        <w:t>4</w:t>
      </w:r>
      <w:r w:rsidR="00DF6FA0">
        <w:t xml:space="preserve">. </w:t>
      </w:r>
      <w:r w:rsidRPr="00C053A2">
        <w:t>Освоение видов работ по одной или нескольким профессиям рабочих, должностям служащих. (Выполнение работ по получению профессии "Слесарь-электрик по ремонту электрооборудования")</w:t>
      </w:r>
    </w:p>
    <w:p w:rsidR="00400F43" w:rsidRDefault="00DF6FA0" w:rsidP="0008409F">
      <w:pPr>
        <w:spacing w:after="0" w:line="276" w:lineRule="auto"/>
        <w:ind w:left="0" w:right="8" w:firstLine="709"/>
        <w:jc w:val="left"/>
      </w:pPr>
      <w:r>
        <w:t>Для приобретения практического опыта, формирования профессиональных и общих компетенций при изучении профессиональных модулей планируется учебная и производс</w:t>
      </w:r>
      <w:r>
        <w:t>т</w:t>
      </w:r>
      <w:r>
        <w:t>венная практика. Практика является обязательным разделом ППССЗ. Она представляет с</w:t>
      </w:r>
      <w:r>
        <w:t>о</w:t>
      </w:r>
      <w:r>
        <w:t xml:space="preserve">бой вид учебной деятельности, обеспечивающей практико-ориентированную подготовку </w:t>
      </w:r>
      <w:proofErr w:type="gramStart"/>
      <w:r>
        <w:t>обучающихся</w:t>
      </w:r>
      <w:proofErr w:type="gramEnd"/>
      <w:r>
        <w:t xml:space="preserve">.  </w:t>
      </w:r>
    </w:p>
    <w:p w:rsidR="00400F43" w:rsidRDefault="00DF6FA0" w:rsidP="0008409F">
      <w:pPr>
        <w:spacing w:after="0" w:line="276" w:lineRule="auto"/>
        <w:ind w:left="0" w:right="19" w:firstLine="709"/>
        <w:jc w:val="left"/>
      </w:pPr>
      <w:r>
        <w:t xml:space="preserve">Производственную практику планируется проводить в профильных организациях на основе договоров, заключаемых между </w:t>
      </w:r>
      <w:r w:rsidR="001E7A6C">
        <w:t xml:space="preserve">ГБПОУ «ЖНТ» </w:t>
      </w:r>
      <w:r>
        <w:t>и этими организациями. Обязател</w:t>
      </w:r>
      <w:r>
        <w:t>ь</w:t>
      </w:r>
      <w:r>
        <w:t xml:space="preserve">ная учебная нагрузка обучающихся при прохождении всех видов  практики составляет 36 часов в неделю.  </w:t>
      </w:r>
    </w:p>
    <w:p w:rsidR="00400F43" w:rsidRDefault="00EA3A71" w:rsidP="0008409F">
      <w:pPr>
        <w:spacing w:after="0" w:line="276" w:lineRule="auto"/>
        <w:ind w:left="0" w:right="183" w:firstLine="709"/>
        <w:jc w:val="left"/>
      </w:pPr>
      <w:r>
        <w:t>Учебная и п</w:t>
      </w:r>
      <w:r w:rsidR="00DF6FA0">
        <w:t>роизводственная практик</w:t>
      </w:r>
      <w:r>
        <w:t>и</w:t>
      </w:r>
      <w:r w:rsidR="00DF6FA0">
        <w:t xml:space="preserve"> заверша</w:t>
      </w:r>
      <w:r>
        <w:t>ю</w:t>
      </w:r>
      <w:r w:rsidR="00DF6FA0">
        <w:t>тся дифференцированным зач</w:t>
      </w:r>
      <w:r w:rsidR="00DF6FA0">
        <w:t>е</w:t>
      </w:r>
      <w:r w:rsidR="00DF6FA0">
        <w:t xml:space="preserve">том. </w:t>
      </w:r>
    </w:p>
    <w:p w:rsidR="00400F43" w:rsidRDefault="00DF6FA0" w:rsidP="0008409F">
      <w:pPr>
        <w:numPr>
          <w:ilvl w:val="1"/>
          <w:numId w:val="2"/>
        </w:numPr>
        <w:spacing w:after="0" w:line="276" w:lineRule="auto"/>
        <w:ind w:left="0" w:right="22" w:firstLine="0"/>
        <w:jc w:val="left"/>
      </w:pPr>
      <w:r>
        <w:t>Освоение профессионального модуля ПМ.01 Осуществление технического обслуж</w:t>
      </w:r>
      <w:r>
        <w:t>и</w:t>
      </w:r>
      <w:r>
        <w:t>вания и ремонта электрического и электромеханического оборудования,  ПМ. 02. Орган</w:t>
      </w:r>
      <w:r>
        <w:t>и</w:t>
      </w:r>
      <w:r>
        <w:t>зационное обеспечение эксплуатации, технического обслуживания и ремонта электрическ</w:t>
      </w:r>
      <w:r>
        <w:t>о</w:t>
      </w:r>
      <w:r>
        <w:t xml:space="preserve">го и электромеханического оборудования </w:t>
      </w:r>
      <w:r w:rsidR="00EA3A71">
        <w:t xml:space="preserve">ПМ.03   </w:t>
      </w:r>
      <w:r w:rsidR="00EA3A71" w:rsidRPr="00C053A2">
        <w:t>Осуществление технического обслуж</w:t>
      </w:r>
      <w:r w:rsidR="00EA3A71" w:rsidRPr="00C053A2">
        <w:t>и</w:t>
      </w:r>
      <w:r w:rsidR="00EA3A71" w:rsidRPr="00C053A2">
        <w:t xml:space="preserve">вания и ремонта электрического и электромеханического оборудования </w:t>
      </w:r>
      <w:proofErr w:type="spellStart"/>
      <w:r w:rsidR="00EA3A71" w:rsidRPr="00C053A2">
        <w:t>энергоустановок</w:t>
      </w:r>
      <w:r>
        <w:t>з</w:t>
      </w:r>
      <w:r>
        <w:t>а</w:t>
      </w:r>
      <w:r>
        <w:t>вершается</w:t>
      </w:r>
      <w:proofErr w:type="spellEnd"/>
      <w:r>
        <w:t xml:space="preserve"> экзаменом  для определения уровня сформированных у обучающихся профе</w:t>
      </w:r>
      <w:r>
        <w:t>с</w:t>
      </w:r>
      <w:r>
        <w:t xml:space="preserve">сиональных компетенций.  </w:t>
      </w:r>
    </w:p>
    <w:p w:rsidR="00EA3A71" w:rsidRDefault="00DF6FA0" w:rsidP="0008409F">
      <w:pPr>
        <w:spacing w:after="0" w:line="276" w:lineRule="auto"/>
        <w:ind w:left="0" w:right="7" w:firstLine="0"/>
        <w:rPr>
          <w:b/>
        </w:rPr>
      </w:pPr>
      <w:r>
        <w:lastRenderedPageBreak/>
        <w:t>Освоение профессионального модуля ПМ 03. Выполнение работ по получению профессии "Слесарь-электрик по ремонту  электрооборудования" завершается сдачей квалификацио</w:t>
      </w:r>
      <w:r>
        <w:t>н</w:t>
      </w:r>
      <w:r>
        <w:t xml:space="preserve">ного экзамена, по результатам которого обучающийся  получает свидетельство о профессии рабочего. </w:t>
      </w:r>
    </w:p>
    <w:p w:rsidR="00400F43" w:rsidRDefault="00DF6FA0" w:rsidP="0008409F">
      <w:pPr>
        <w:spacing w:before="240" w:after="99" w:line="271" w:lineRule="auto"/>
        <w:ind w:left="0" w:right="13" w:hanging="10"/>
        <w:jc w:val="left"/>
      </w:pPr>
      <w:r>
        <w:rPr>
          <w:b/>
        </w:rPr>
        <w:t xml:space="preserve">5.2.7 </w:t>
      </w:r>
      <w:r w:rsidR="006C6D42">
        <w:rPr>
          <w:b/>
        </w:rPr>
        <w:tab/>
      </w:r>
      <w:r>
        <w:rPr>
          <w:b/>
        </w:rPr>
        <w:t xml:space="preserve">Самостоятельная работа </w:t>
      </w:r>
    </w:p>
    <w:p w:rsidR="00400F43" w:rsidRDefault="00DF6FA0" w:rsidP="0008409F">
      <w:pPr>
        <w:spacing w:after="0" w:line="276" w:lineRule="auto"/>
        <w:ind w:left="0" w:right="54" w:firstLine="709"/>
        <w:jc w:val="left"/>
      </w:pPr>
      <w:r>
        <w:t xml:space="preserve">Объем времени, отведенный на самостоятельную работу, находит отражение:  </w:t>
      </w:r>
    </w:p>
    <w:p w:rsidR="00400F43" w:rsidRDefault="00753B32" w:rsidP="0008409F">
      <w:pPr>
        <w:spacing w:after="0" w:line="276" w:lineRule="auto"/>
        <w:ind w:left="0" w:right="54"/>
        <w:jc w:val="left"/>
      </w:pPr>
      <w:r>
        <w:t xml:space="preserve">- </w:t>
      </w:r>
      <w:r w:rsidR="006C6D42">
        <w:tab/>
      </w:r>
      <w:r w:rsidR="00DF6FA0">
        <w:t xml:space="preserve">в учебном плане ППССЗ по циклам (учебной дисциплине, междисциплинарному курсу);  </w:t>
      </w:r>
    </w:p>
    <w:p w:rsidR="00400F43" w:rsidRDefault="00753B32" w:rsidP="0008409F">
      <w:pPr>
        <w:spacing w:after="0" w:line="276" w:lineRule="auto"/>
        <w:ind w:left="0" w:right="54"/>
        <w:jc w:val="left"/>
      </w:pPr>
      <w:r>
        <w:t xml:space="preserve">- </w:t>
      </w:r>
      <w:r w:rsidR="006C6D42">
        <w:tab/>
      </w:r>
      <w:r w:rsidR="00DF6FA0">
        <w:t>в рабочих программах учебных дисциплин, рабочих программах профессиональных модулей по разделам и темам с учетом обоснования времени, затрачиваемого на ее выпо</w:t>
      </w:r>
      <w:r w:rsidR="00DF6FA0">
        <w:t>л</w:t>
      </w:r>
      <w:r w:rsidR="00DF6FA0">
        <w:t xml:space="preserve">нение, календарно-тематических планах, планах учебных занятий по учебной дисциплине, профессиональному модулю (междисциплинарному курсу). </w:t>
      </w:r>
    </w:p>
    <w:p w:rsidR="00400F43" w:rsidRDefault="00DF6FA0" w:rsidP="0008409F">
      <w:pPr>
        <w:spacing w:after="0" w:line="276" w:lineRule="auto"/>
        <w:ind w:left="0" w:right="54" w:firstLine="709"/>
        <w:jc w:val="left"/>
      </w:pPr>
      <w:r>
        <w:t>Преподаватель учебной дисциплины самостоятельно определяет содержание и об</w:t>
      </w:r>
      <w:r>
        <w:t>ъ</w:t>
      </w:r>
      <w:r>
        <w:t xml:space="preserve">ем учебной информации, определяет формы и методы контроля результатов. </w:t>
      </w:r>
    </w:p>
    <w:p w:rsidR="00400F43" w:rsidRDefault="00DF6FA0" w:rsidP="0008409F">
      <w:pPr>
        <w:spacing w:after="0" w:line="276" w:lineRule="auto"/>
        <w:ind w:left="0" w:right="54" w:firstLine="709"/>
        <w:jc w:val="left"/>
      </w:pPr>
      <w:r>
        <w:t>Время, выделенное для самостоятельной работы, входит в объем учебной нагрузки по дисциплине, профессиональному модулю, который не должен превышать 36 часов в н</w:t>
      </w:r>
      <w:r>
        <w:t>е</w:t>
      </w:r>
      <w:r>
        <w:t xml:space="preserve">делю.  </w:t>
      </w:r>
    </w:p>
    <w:p w:rsidR="00400F43" w:rsidRDefault="00DF6FA0" w:rsidP="0008409F">
      <w:pPr>
        <w:spacing w:after="0" w:line="276" w:lineRule="auto"/>
        <w:ind w:left="0" w:right="54" w:firstLine="709"/>
        <w:jc w:val="left"/>
      </w:pPr>
      <w:r>
        <w:t>Самостоятельная работа предусмотрена по следующим междисциплинарным ку</w:t>
      </w:r>
      <w:r>
        <w:t>р</w:t>
      </w:r>
      <w:r>
        <w:t xml:space="preserve">сам: </w:t>
      </w:r>
    </w:p>
    <w:tbl>
      <w:tblPr>
        <w:tblW w:w="9639" w:type="dxa"/>
        <w:tblInd w:w="108" w:type="dxa"/>
        <w:tblLayout w:type="fixed"/>
        <w:tblCellMar>
          <w:top w:w="2" w:type="dxa"/>
          <w:right w:w="48" w:type="dxa"/>
        </w:tblCellMar>
        <w:tblLook w:val="04A0"/>
      </w:tblPr>
      <w:tblGrid>
        <w:gridCol w:w="1294"/>
        <w:gridCol w:w="6077"/>
        <w:gridCol w:w="1276"/>
        <w:gridCol w:w="992"/>
      </w:tblGrid>
      <w:tr w:rsidR="006D3778" w:rsidTr="006D3778">
        <w:trPr>
          <w:trHeight w:val="841"/>
        </w:trPr>
        <w:tc>
          <w:tcPr>
            <w:tcW w:w="1294" w:type="dxa"/>
            <w:tcBorders>
              <w:top w:val="single" w:sz="4" w:space="0" w:color="000000"/>
              <w:left w:val="single" w:sz="4" w:space="0" w:color="000000"/>
              <w:bottom w:val="single" w:sz="4" w:space="0" w:color="000000"/>
              <w:right w:val="single" w:sz="4" w:space="0" w:color="000000"/>
            </w:tcBorders>
          </w:tcPr>
          <w:p w:rsidR="006D3778" w:rsidRPr="006C6D42" w:rsidRDefault="006D3778" w:rsidP="0008409F">
            <w:pPr>
              <w:spacing w:after="0" w:line="259" w:lineRule="auto"/>
              <w:ind w:left="0" w:firstLine="0"/>
              <w:jc w:val="center"/>
              <w:rPr>
                <w:b/>
                <w:sz w:val="20"/>
                <w:szCs w:val="20"/>
              </w:rPr>
            </w:pPr>
            <w:r w:rsidRPr="006C6D42">
              <w:rPr>
                <w:b/>
                <w:sz w:val="20"/>
                <w:szCs w:val="20"/>
              </w:rPr>
              <w:t>Индекс</w:t>
            </w:r>
          </w:p>
        </w:tc>
        <w:tc>
          <w:tcPr>
            <w:tcW w:w="6077" w:type="dxa"/>
            <w:tcBorders>
              <w:top w:val="single" w:sz="4" w:space="0" w:color="000000"/>
              <w:left w:val="single" w:sz="4" w:space="0" w:color="000000"/>
              <w:bottom w:val="single" w:sz="4" w:space="0" w:color="000000"/>
              <w:right w:val="single" w:sz="4" w:space="0" w:color="000000"/>
            </w:tcBorders>
          </w:tcPr>
          <w:p w:rsidR="006D3778" w:rsidRPr="006C6D42" w:rsidRDefault="006D3778" w:rsidP="0008409F">
            <w:pPr>
              <w:spacing w:after="0" w:line="259" w:lineRule="auto"/>
              <w:ind w:left="0" w:firstLine="0"/>
              <w:jc w:val="center"/>
              <w:rPr>
                <w:b/>
                <w:sz w:val="20"/>
                <w:szCs w:val="20"/>
              </w:rPr>
            </w:pPr>
            <w:r w:rsidRPr="006C6D42">
              <w:rPr>
                <w:b/>
                <w:sz w:val="20"/>
                <w:szCs w:val="20"/>
              </w:rPr>
              <w:t>Наименование циклов, разделов,</w:t>
            </w:r>
          </w:p>
          <w:p w:rsidR="006D3778" w:rsidRPr="006C6D42" w:rsidRDefault="006D3778" w:rsidP="0008409F">
            <w:pPr>
              <w:spacing w:after="0" w:line="259" w:lineRule="auto"/>
              <w:ind w:left="0" w:firstLine="0"/>
              <w:jc w:val="center"/>
              <w:rPr>
                <w:b/>
                <w:sz w:val="20"/>
                <w:szCs w:val="20"/>
              </w:rPr>
            </w:pPr>
            <w:r w:rsidRPr="006C6D42">
              <w:rPr>
                <w:b/>
                <w:sz w:val="20"/>
                <w:szCs w:val="20"/>
              </w:rPr>
              <w:t>дисциплин, профессиональных модулей, МДК, практик</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rPr>
                <w:b/>
                <w:sz w:val="20"/>
                <w:szCs w:val="20"/>
              </w:rPr>
            </w:pPr>
            <w:r>
              <w:rPr>
                <w:b/>
                <w:sz w:val="20"/>
                <w:szCs w:val="20"/>
              </w:rPr>
              <w:t>Самосто</w:t>
            </w:r>
            <w:r>
              <w:rPr>
                <w:b/>
                <w:sz w:val="20"/>
                <w:szCs w:val="20"/>
              </w:rPr>
              <w:t>я</w:t>
            </w:r>
            <w:r>
              <w:rPr>
                <w:b/>
                <w:sz w:val="20"/>
                <w:szCs w:val="20"/>
              </w:rPr>
              <w:t>тельная работа</w:t>
            </w:r>
          </w:p>
          <w:p w:rsidR="006D3778" w:rsidRPr="006C6D42" w:rsidRDefault="006D3778" w:rsidP="0008409F">
            <w:pPr>
              <w:spacing w:after="0" w:line="259" w:lineRule="auto"/>
              <w:ind w:left="9" w:firstLine="0"/>
              <w:jc w:val="center"/>
              <w:rPr>
                <w:b/>
                <w:sz w:val="20"/>
                <w:szCs w:val="20"/>
              </w:rPr>
            </w:pPr>
            <w:r w:rsidRPr="006C6D42">
              <w:rPr>
                <w:b/>
                <w:sz w:val="20"/>
                <w:szCs w:val="20"/>
              </w:rPr>
              <w:t>(</w:t>
            </w:r>
            <w:proofErr w:type="spellStart"/>
            <w:r w:rsidRPr="006C6D42">
              <w:rPr>
                <w:b/>
                <w:sz w:val="20"/>
                <w:szCs w:val="20"/>
              </w:rPr>
              <w:t>с.р.+и.п</w:t>
            </w:r>
            <w:proofErr w:type="spellEnd"/>
            <w:r w:rsidRPr="006C6D42">
              <w:rPr>
                <w:b/>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rPr>
                <w:b/>
                <w:sz w:val="20"/>
                <w:szCs w:val="20"/>
              </w:rPr>
            </w:pPr>
            <w:r>
              <w:rPr>
                <w:b/>
                <w:sz w:val="20"/>
                <w:szCs w:val="20"/>
              </w:rPr>
              <w:t>Ко</w:t>
            </w:r>
            <w:r>
              <w:rPr>
                <w:b/>
                <w:sz w:val="20"/>
                <w:szCs w:val="20"/>
              </w:rPr>
              <w:t>н</w:t>
            </w:r>
            <w:r>
              <w:rPr>
                <w:b/>
                <w:sz w:val="20"/>
                <w:szCs w:val="20"/>
              </w:rPr>
              <w:t>сульт</w:t>
            </w:r>
            <w:r>
              <w:rPr>
                <w:b/>
                <w:sz w:val="20"/>
                <w:szCs w:val="20"/>
              </w:rPr>
              <w:t>а</w:t>
            </w:r>
            <w:r>
              <w:rPr>
                <w:b/>
                <w:sz w:val="20"/>
                <w:szCs w:val="20"/>
              </w:rPr>
              <w:t>ции</w:t>
            </w: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8" w:firstLine="0"/>
              <w:jc w:val="center"/>
            </w:pPr>
            <w:r>
              <w:t>ИП</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proofErr w:type="gramStart"/>
            <w:r>
              <w:t>Индивидуальный проект</w:t>
            </w:r>
            <w:proofErr w:type="gramEnd"/>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32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10"/>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103" w:firstLine="0"/>
              <w:jc w:val="center"/>
            </w:pPr>
            <w:r>
              <w:t>СГ.01</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История России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01"/>
        </w:trPr>
        <w:tc>
          <w:tcPr>
            <w:tcW w:w="1294"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103" w:firstLine="0"/>
              <w:jc w:val="center"/>
            </w:pPr>
            <w:r>
              <w:t>СГ.02</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Иностранный язык в профессиональной деятельности </w:t>
            </w:r>
          </w:p>
        </w:tc>
        <w:tc>
          <w:tcPr>
            <w:tcW w:w="1276"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95"/>
        </w:trPr>
        <w:tc>
          <w:tcPr>
            <w:tcW w:w="1294"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103" w:firstLine="0"/>
              <w:jc w:val="center"/>
            </w:pPr>
            <w:r>
              <w:t>СГ.04</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9" w:firstLine="0"/>
              <w:jc w:val="center"/>
            </w:pPr>
            <w:r>
              <w:t>10</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03"/>
        </w:trPr>
        <w:tc>
          <w:tcPr>
            <w:tcW w:w="1294"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103" w:firstLine="0"/>
              <w:jc w:val="center"/>
            </w:pPr>
            <w:r>
              <w:t>СГ.05</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EA3A71">
              <w:t>Основы бережливого производства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10"/>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103" w:firstLine="0"/>
              <w:jc w:val="center"/>
            </w:pPr>
            <w:r>
              <w:t>СГ.06</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EA3A71">
              <w:t>Психология делового общения</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6</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10"/>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103" w:firstLine="0"/>
              <w:jc w:val="center"/>
            </w:pPr>
            <w:r>
              <w:t>СГ.07</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EA3A71">
              <w:t>Официально-деловая письменная речь</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310"/>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103" w:firstLine="0"/>
              <w:jc w:val="center"/>
            </w:pPr>
            <w:r>
              <w:t>СГ.08</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EA3A71">
              <w:t>Правовые основы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ОП.01</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Инженерная графика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8"/>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ОП.02</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Электротехника и электроника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ОП.03</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Метрология, стандартизация и сертификация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ОП.04</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Техническая механика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ОП.05</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Материаловедение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ОП.06</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Электрические машины и электропривод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ОП.07</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5079A1">
              <w:t>Прикладная математика</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r>
      <w:tr w:rsidR="006D3778" w:rsidTr="006D3778">
        <w:trPr>
          <w:trHeight w:val="356"/>
        </w:trPr>
        <w:tc>
          <w:tcPr>
            <w:tcW w:w="1294"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5" w:firstLine="0"/>
              <w:jc w:val="center"/>
            </w:pPr>
            <w:r>
              <w:t>ОП.08</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Информационные технологии в профессиональной де</w:t>
            </w:r>
            <w:r>
              <w:t>я</w:t>
            </w:r>
            <w:r>
              <w:t xml:space="preserve">тельности </w:t>
            </w:r>
          </w:p>
        </w:tc>
        <w:tc>
          <w:tcPr>
            <w:tcW w:w="1276"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8"/>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5" w:firstLine="0"/>
              <w:jc w:val="center"/>
            </w:pPr>
            <w:r>
              <w:t>ОП.09</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Охрана труда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r>
      <w:tr w:rsidR="006D3778" w:rsidTr="006D3778">
        <w:trPr>
          <w:trHeight w:val="281"/>
        </w:trPr>
        <w:tc>
          <w:tcPr>
            <w:tcW w:w="1294" w:type="dxa"/>
            <w:tcBorders>
              <w:top w:val="nil"/>
              <w:left w:val="single" w:sz="4" w:space="0" w:color="000000"/>
              <w:bottom w:val="single" w:sz="4" w:space="0" w:color="000000"/>
              <w:right w:val="single" w:sz="4" w:space="0" w:color="000000"/>
            </w:tcBorders>
          </w:tcPr>
          <w:p w:rsidR="006D3778" w:rsidRDefault="006D3778" w:rsidP="0008409F">
            <w:pPr>
              <w:spacing w:after="0" w:line="259" w:lineRule="auto"/>
              <w:ind w:left="0" w:right="62" w:firstLine="0"/>
              <w:jc w:val="center"/>
            </w:pPr>
            <w:r>
              <w:t>ОП.10</w:t>
            </w:r>
          </w:p>
        </w:tc>
        <w:tc>
          <w:tcPr>
            <w:tcW w:w="6077" w:type="dxa"/>
            <w:tcBorders>
              <w:top w:val="nil"/>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t xml:space="preserve">Основы предпринимательской деятельности </w:t>
            </w:r>
          </w:p>
        </w:tc>
        <w:tc>
          <w:tcPr>
            <w:tcW w:w="1276" w:type="dxa"/>
            <w:tcBorders>
              <w:top w:val="nil"/>
              <w:left w:val="single" w:sz="4" w:space="0" w:color="000000"/>
              <w:bottom w:val="single" w:sz="4" w:space="0" w:color="000000"/>
              <w:right w:val="single" w:sz="4" w:space="0" w:color="000000"/>
            </w:tcBorders>
          </w:tcPr>
          <w:p w:rsidR="006D3778" w:rsidRDefault="006D3778" w:rsidP="0008409F">
            <w:pPr>
              <w:spacing w:after="0" w:line="259" w:lineRule="auto"/>
              <w:ind w:left="9" w:right="58" w:firstLine="0"/>
              <w:jc w:val="center"/>
            </w:pPr>
            <w:r>
              <w:t>4</w:t>
            </w:r>
          </w:p>
        </w:tc>
        <w:tc>
          <w:tcPr>
            <w:tcW w:w="992" w:type="dxa"/>
            <w:tcBorders>
              <w:top w:val="nil"/>
              <w:left w:val="single" w:sz="4" w:space="0" w:color="000000"/>
              <w:bottom w:val="single" w:sz="4" w:space="0" w:color="000000"/>
              <w:right w:val="single" w:sz="4" w:space="0" w:color="000000"/>
            </w:tcBorders>
          </w:tcPr>
          <w:p w:rsidR="006D3778" w:rsidRDefault="006D3778" w:rsidP="0008409F">
            <w:pPr>
              <w:spacing w:after="0" w:line="259" w:lineRule="auto"/>
              <w:ind w:left="9" w:right="58"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right="62" w:firstLine="0"/>
              <w:jc w:val="center"/>
            </w:pPr>
            <w:r>
              <w:t>ОП.11</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5079A1">
              <w:t>Электроснабжение</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right="62" w:firstLine="0"/>
              <w:jc w:val="center"/>
            </w:pPr>
            <w:r>
              <w:t>ОП.12</w:t>
            </w:r>
          </w:p>
        </w:tc>
        <w:tc>
          <w:tcPr>
            <w:tcW w:w="6077" w:type="dxa"/>
            <w:tcBorders>
              <w:top w:val="single" w:sz="4" w:space="0" w:color="000000"/>
              <w:left w:val="single" w:sz="4" w:space="0" w:color="000000"/>
              <w:bottom w:val="single" w:sz="4" w:space="0" w:color="000000"/>
              <w:right w:val="single" w:sz="4" w:space="0" w:color="000000"/>
            </w:tcBorders>
          </w:tcPr>
          <w:p w:rsidR="006D3778" w:rsidRPr="005079A1" w:rsidRDefault="006D3778" w:rsidP="0008409F">
            <w:pPr>
              <w:spacing w:after="0" w:line="259" w:lineRule="auto"/>
              <w:ind w:left="0" w:firstLine="0"/>
              <w:jc w:val="left"/>
            </w:pPr>
            <w:r w:rsidRPr="005079A1">
              <w:t>Электрическое и электромеханическое оборудование</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6"/>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right="62" w:firstLine="0"/>
              <w:jc w:val="center"/>
            </w:pPr>
            <w:r>
              <w:t>ОП.13</w:t>
            </w:r>
          </w:p>
        </w:tc>
        <w:tc>
          <w:tcPr>
            <w:tcW w:w="6077" w:type="dxa"/>
            <w:tcBorders>
              <w:top w:val="single" w:sz="4" w:space="0" w:color="000000"/>
              <w:left w:val="single" w:sz="4" w:space="0" w:color="000000"/>
              <w:bottom w:val="single" w:sz="4" w:space="0" w:color="000000"/>
              <w:right w:val="single" w:sz="4" w:space="0" w:color="000000"/>
            </w:tcBorders>
          </w:tcPr>
          <w:p w:rsidR="006D3778" w:rsidRPr="005079A1" w:rsidRDefault="006D3778" w:rsidP="0008409F">
            <w:pPr>
              <w:spacing w:after="0" w:line="259" w:lineRule="auto"/>
              <w:ind w:left="0" w:firstLine="0"/>
              <w:jc w:val="left"/>
            </w:pPr>
            <w:r w:rsidRPr="005079A1">
              <w:t xml:space="preserve">Основы технической эксплуатации и обслуживания </w:t>
            </w:r>
            <w:r w:rsidRPr="005079A1">
              <w:lastRenderedPageBreak/>
              <w:t>электрического и электромеханического оборудования</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r>
              <w:lastRenderedPageBreak/>
              <w:t>4</w:t>
            </w:r>
          </w:p>
        </w:tc>
        <w:tc>
          <w:tcPr>
            <w:tcW w:w="992"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9" w:firstLine="0"/>
              <w:jc w:val="center"/>
            </w:pPr>
          </w:p>
        </w:tc>
      </w:tr>
      <w:tr w:rsidR="006D3778" w:rsidTr="006D3778">
        <w:trPr>
          <w:trHeight w:val="288"/>
        </w:trPr>
        <w:tc>
          <w:tcPr>
            <w:tcW w:w="1294"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center"/>
            </w:pPr>
            <w:r>
              <w:lastRenderedPageBreak/>
              <w:t>МДК.01.01</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5079A1">
              <w:t xml:space="preserve">Технология ремонта, монтажа и наладки электрического и электромеханического оборудования </w:t>
            </w:r>
          </w:p>
        </w:tc>
        <w:tc>
          <w:tcPr>
            <w:tcW w:w="1276"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right="58" w:firstLine="0"/>
              <w:jc w:val="center"/>
            </w:pPr>
            <w: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6D3778" w:rsidRDefault="006D3778" w:rsidP="006D3778">
            <w:pPr>
              <w:spacing w:after="0" w:line="259" w:lineRule="auto"/>
              <w:ind w:left="0" w:right="58" w:firstLine="0"/>
              <w:jc w:val="center"/>
            </w:pPr>
            <w:r>
              <w:t>2</w:t>
            </w:r>
          </w:p>
        </w:tc>
      </w:tr>
      <w:tr w:rsidR="006D3778" w:rsidTr="006D3778">
        <w:trPr>
          <w:trHeight w:val="562"/>
        </w:trPr>
        <w:tc>
          <w:tcPr>
            <w:tcW w:w="1294"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0" w:firstLine="0"/>
              <w:jc w:val="center"/>
            </w:pPr>
            <w:r>
              <w:t>МДК.01.02</w:t>
            </w:r>
          </w:p>
        </w:tc>
        <w:tc>
          <w:tcPr>
            <w:tcW w:w="6077" w:type="dxa"/>
            <w:tcBorders>
              <w:top w:val="single" w:sz="4" w:space="0" w:color="000000"/>
              <w:left w:val="single" w:sz="4" w:space="0" w:color="000000"/>
              <w:bottom w:val="single" w:sz="4" w:space="0" w:color="000000"/>
              <w:right w:val="single" w:sz="4" w:space="0" w:color="000000"/>
            </w:tcBorders>
          </w:tcPr>
          <w:p w:rsidR="006D3778" w:rsidRDefault="006D3778" w:rsidP="0008409F">
            <w:pPr>
              <w:spacing w:after="0" w:line="259" w:lineRule="auto"/>
              <w:ind w:left="0" w:firstLine="0"/>
              <w:jc w:val="left"/>
            </w:pPr>
            <w:r w:rsidRPr="005079A1">
              <w:t xml:space="preserve">Основы организации работ по испытанию и диагностике электрооборудования </w:t>
            </w:r>
          </w:p>
        </w:tc>
        <w:tc>
          <w:tcPr>
            <w:tcW w:w="1276" w:type="dxa"/>
            <w:tcBorders>
              <w:top w:val="single" w:sz="4" w:space="0" w:color="000000"/>
              <w:left w:val="single" w:sz="4" w:space="0" w:color="000000"/>
              <w:bottom w:val="single" w:sz="4" w:space="0" w:color="000000"/>
              <w:right w:val="single" w:sz="4" w:space="0" w:color="000000"/>
            </w:tcBorders>
            <w:vAlign w:val="center"/>
          </w:tcPr>
          <w:p w:rsidR="006D3778" w:rsidRDefault="006D3778" w:rsidP="0008409F">
            <w:pPr>
              <w:spacing w:after="0" w:line="259" w:lineRule="auto"/>
              <w:ind w:left="0" w:right="58" w:firstLine="0"/>
              <w:jc w:val="center"/>
            </w:pPr>
            <w: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6D3778" w:rsidRDefault="006D3778" w:rsidP="006D3778">
            <w:pPr>
              <w:spacing w:after="0" w:line="259" w:lineRule="auto"/>
              <w:ind w:left="0" w:right="58" w:firstLine="0"/>
              <w:jc w:val="center"/>
            </w:pPr>
            <w:r>
              <w:t>4</w:t>
            </w:r>
          </w:p>
        </w:tc>
      </w:tr>
      <w:tr w:rsidR="006D3778" w:rsidTr="006D3778">
        <w:trPr>
          <w:trHeight w:val="566"/>
        </w:trPr>
        <w:tc>
          <w:tcPr>
            <w:tcW w:w="1294"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firstLine="0"/>
              <w:jc w:val="center"/>
            </w:pPr>
            <w:r>
              <w:t>МДК.02.01</w:t>
            </w:r>
          </w:p>
        </w:tc>
        <w:tc>
          <w:tcPr>
            <w:tcW w:w="6077" w:type="dxa"/>
            <w:tcBorders>
              <w:top w:val="single" w:sz="4" w:space="0" w:color="000000"/>
              <w:left w:val="single" w:sz="4" w:space="0" w:color="000000"/>
              <w:bottom w:val="single" w:sz="8" w:space="0" w:color="000000"/>
              <w:right w:val="single" w:sz="4" w:space="0" w:color="000000"/>
            </w:tcBorders>
          </w:tcPr>
          <w:p w:rsidR="006D3778" w:rsidRDefault="006D3778" w:rsidP="0008409F">
            <w:pPr>
              <w:spacing w:after="0" w:line="259" w:lineRule="auto"/>
              <w:ind w:left="0" w:firstLine="0"/>
              <w:jc w:val="left"/>
            </w:pPr>
            <w:r w:rsidRPr="005079A1">
              <w:t xml:space="preserve">Планирование работ по эксплуатации электрического и электромеханического оборудования </w:t>
            </w:r>
          </w:p>
        </w:tc>
        <w:tc>
          <w:tcPr>
            <w:tcW w:w="1276"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12</w:t>
            </w:r>
          </w:p>
        </w:tc>
        <w:tc>
          <w:tcPr>
            <w:tcW w:w="992" w:type="dxa"/>
            <w:tcBorders>
              <w:top w:val="single" w:sz="4"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r>
              <w:t>2</w:t>
            </w:r>
          </w:p>
        </w:tc>
      </w:tr>
      <w:tr w:rsidR="006D3778" w:rsidTr="006D3778">
        <w:trPr>
          <w:trHeight w:val="566"/>
        </w:trPr>
        <w:tc>
          <w:tcPr>
            <w:tcW w:w="1294"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firstLine="0"/>
              <w:jc w:val="center"/>
            </w:pPr>
            <w:r>
              <w:t>МДК.02.02</w:t>
            </w:r>
          </w:p>
        </w:tc>
        <w:tc>
          <w:tcPr>
            <w:tcW w:w="6077" w:type="dxa"/>
            <w:tcBorders>
              <w:top w:val="single" w:sz="4" w:space="0" w:color="000000"/>
              <w:left w:val="single" w:sz="4" w:space="0" w:color="000000"/>
              <w:bottom w:val="single" w:sz="8" w:space="0" w:color="000000"/>
              <w:right w:val="single" w:sz="4" w:space="0" w:color="000000"/>
            </w:tcBorders>
          </w:tcPr>
          <w:p w:rsidR="006D3778" w:rsidRPr="005079A1" w:rsidRDefault="006D3778" w:rsidP="0008409F">
            <w:pPr>
              <w:spacing w:after="0" w:line="259" w:lineRule="auto"/>
              <w:ind w:left="0" w:firstLine="0"/>
              <w:jc w:val="left"/>
            </w:pPr>
            <w:r w:rsidRPr="005079A1">
              <w:t>Разработка документации по эксплуатации электрич</w:t>
            </w:r>
            <w:r w:rsidRPr="005079A1">
              <w:t>е</w:t>
            </w:r>
            <w:r w:rsidRPr="005079A1">
              <w:t>ского и электромеханического оборудования</w:t>
            </w:r>
          </w:p>
        </w:tc>
        <w:tc>
          <w:tcPr>
            <w:tcW w:w="1276"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20</w:t>
            </w:r>
          </w:p>
        </w:tc>
        <w:tc>
          <w:tcPr>
            <w:tcW w:w="992" w:type="dxa"/>
            <w:tcBorders>
              <w:top w:val="single" w:sz="4"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r>
              <w:t>10</w:t>
            </w:r>
          </w:p>
        </w:tc>
      </w:tr>
      <w:tr w:rsidR="006D3778" w:rsidTr="006D3778">
        <w:trPr>
          <w:trHeight w:val="336"/>
        </w:trPr>
        <w:tc>
          <w:tcPr>
            <w:tcW w:w="1294"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firstLine="0"/>
              <w:jc w:val="center"/>
            </w:pPr>
            <w:r>
              <w:t xml:space="preserve">МДК.03.01 </w:t>
            </w:r>
          </w:p>
        </w:tc>
        <w:tc>
          <w:tcPr>
            <w:tcW w:w="6077" w:type="dxa"/>
            <w:tcBorders>
              <w:top w:val="single" w:sz="4" w:space="0" w:color="000000"/>
              <w:left w:val="single" w:sz="4" w:space="0" w:color="000000"/>
              <w:bottom w:val="single" w:sz="8" w:space="0" w:color="000000"/>
              <w:right w:val="single" w:sz="4" w:space="0" w:color="000000"/>
            </w:tcBorders>
          </w:tcPr>
          <w:p w:rsidR="006D3778" w:rsidRPr="005079A1" w:rsidRDefault="006D3778" w:rsidP="0008409F">
            <w:pPr>
              <w:spacing w:after="0" w:line="259" w:lineRule="auto"/>
              <w:ind w:left="0" w:firstLine="0"/>
              <w:jc w:val="left"/>
            </w:pPr>
            <w:r w:rsidRPr="005079A1">
              <w:t>Основы энергоснабжения объектов отрасли</w:t>
            </w:r>
          </w:p>
        </w:tc>
        <w:tc>
          <w:tcPr>
            <w:tcW w:w="1276"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14</w:t>
            </w:r>
          </w:p>
        </w:tc>
        <w:tc>
          <w:tcPr>
            <w:tcW w:w="992" w:type="dxa"/>
            <w:tcBorders>
              <w:top w:val="single" w:sz="4"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p>
        </w:tc>
      </w:tr>
      <w:tr w:rsidR="006D3778" w:rsidTr="006D3778">
        <w:trPr>
          <w:trHeight w:val="566"/>
        </w:trPr>
        <w:tc>
          <w:tcPr>
            <w:tcW w:w="1294"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firstLine="0"/>
              <w:jc w:val="center"/>
            </w:pPr>
            <w:r>
              <w:t>МДК 03.02</w:t>
            </w:r>
          </w:p>
        </w:tc>
        <w:tc>
          <w:tcPr>
            <w:tcW w:w="6077" w:type="dxa"/>
            <w:tcBorders>
              <w:top w:val="single" w:sz="4" w:space="0" w:color="000000"/>
              <w:left w:val="single" w:sz="4" w:space="0" w:color="000000"/>
              <w:bottom w:val="single" w:sz="8" w:space="0" w:color="000000"/>
              <w:right w:val="single" w:sz="4" w:space="0" w:color="000000"/>
            </w:tcBorders>
          </w:tcPr>
          <w:p w:rsidR="006D3778" w:rsidRPr="005079A1" w:rsidRDefault="006D3778" w:rsidP="0008409F">
            <w:pPr>
              <w:spacing w:after="0" w:line="259" w:lineRule="auto"/>
              <w:ind w:left="0" w:firstLine="0"/>
              <w:jc w:val="left"/>
            </w:pPr>
            <w:r w:rsidRPr="005079A1">
              <w:t>Теоретические основы технического обслуживания и эксплуатации электрооборудования энергоустановок</w:t>
            </w:r>
          </w:p>
        </w:tc>
        <w:tc>
          <w:tcPr>
            <w:tcW w:w="1276"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12</w:t>
            </w:r>
          </w:p>
        </w:tc>
        <w:tc>
          <w:tcPr>
            <w:tcW w:w="992" w:type="dxa"/>
            <w:tcBorders>
              <w:top w:val="single" w:sz="4"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p>
        </w:tc>
      </w:tr>
      <w:tr w:rsidR="006D3778" w:rsidTr="006D3778">
        <w:trPr>
          <w:trHeight w:val="566"/>
        </w:trPr>
        <w:tc>
          <w:tcPr>
            <w:tcW w:w="1294"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firstLine="0"/>
              <w:jc w:val="center"/>
            </w:pPr>
            <w:r>
              <w:t>МДК.04.01</w:t>
            </w:r>
          </w:p>
        </w:tc>
        <w:tc>
          <w:tcPr>
            <w:tcW w:w="6077" w:type="dxa"/>
            <w:tcBorders>
              <w:top w:val="single" w:sz="4" w:space="0" w:color="000000"/>
              <w:left w:val="single" w:sz="4" w:space="0" w:color="000000"/>
              <w:bottom w:val="single" w:sz="8" w:space="0" w:color="000000"/>
              <w:right w:val="single" w:sz="4" w:space="0" w:color="000000"/>
            </w:tcBorders>
          </w:tcPr>
          <w:p w:rsidR="006D3778" w:rsidRPr="005079A1" w:rsidRDefault="006D3778" w:rsidP="0008409F">
            <w:pPr>
              <w:spacing w:after="0" w:line="259" w:lineRule="auto"/>
              <w:ind w:left="0" w:firstLine="0"/>
              <w:jc w:val="left"/>
            </w:pPr>
            <w:r w:rsidRPr="005079A1">
              <w:t>Организация технического обслуживания и ремонта электрооборудования</w:t>
            </w:r>
          </w:p>
        </w:tc>
        <w:tc>
          <w:tcPr>
            <w:tcW w:w="1276" w:type="dxa"/>
            <w:tcBorders>
              <w:top w:val="single" w:sz="4"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2</w:t>
            </w:r>
          </w:p>
        </w:tc>
        <w:tc>
          <w:tcPr>
            <w:tcW w:w="992" w:type="dxa"/>
            <w:tcBorders>
              <w:top w:val="single" w:sz="4"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p>
        </w:tc>
      </w:tr>
      <w:tr w:rsidR="006D3778" w:rsidTr="006D3778">
        <w:trPr>
          <w:trHeight w:val="571"/>
        </w:trPr>
        <w:tc>
          <w:tcPr>
            <w:tcW w:w="1294" w:type="dxa"/>
            <w:tcBorders>
              <w:top w:val="single" w:sz="8"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2" w:firstLine="0"/>
              <w:jc w:val="center"/>
            </w:pPr>
          </w:p>
        </w:tc>
        <w:tc>
          <w:tcPr>
            <w:tcW w:w="6077" w:type="dxa"/>
            <w:tcBorders>
              <w:top w:val="single" w:sz="8" w:space="0" w:color="000000"/>
              <w:left w:val="single" w:sz="4" w:space="0" w:color="000000"/>
              <w:bottom w:val="single" w:sz="8" w:space="0" w:color="000000"/>
              <w:right w:val="single" w:sz="4" w:space="0" w:color="000000"/>
            </w:tcBorders>
          </w:tcPr>
          <w:p w:rsidR="006D3778" w:rsidRDefault="006D3778" w:rsidP="0008409F">
            <w:pPr>
              <w:spacing w:after="0" w:line="259" w:lineRule="auto"/>
              <w:ind w:left="0" w:firstLine="0"/>
              <w:jc w:val="left"/>
            </w:pPr>
            <w:r>
              <w:t>ОБЪЕМ ОБРАЗОВАТЕЛЬНОЙ ПРОГРАММЫ В АК</w:t>
            </w:r>
            <w:r>
              <w:t>А</w:t>
            </w:r>
            <w:r>
              <w:t xml:space="preserve">ДЕМИЧЕСКИХ ЧАСАХ </w:t>
            </w:r>
          </w:p>
        </w:tc>
        <w:tc>
          <w:tcPr>
            <w:tcW w:w="1276" w:type="dxa"/>
            <w:tcBorders>
              <w:top w:val="single" w:sz="8" w:space="0" w:color="000000"/>
              <w:left w:val="single" w:sz="4" w:space="0" w:color="000000"/>
              <w:bottom w:val="single" w:sz="8" w:space="0" w:color="000000"/>
              <w:right w:val="single" w:sz="4" w:space="0" w:color="000000"/>
            </w:tcBorders>
            <w:vAlign w:val="center"/>
          </w:tcPr>
          <w:p w:rsidR="006D3778" w:rsidRDefault="006D3778" w:rsidP="0008409F">
            <w:pPr>
              <w:spacing w:after="0" w:line="259" w:lineRule="auto"/>
              <w:ind w:left="0" w:right="58" w:firstLine="0"/>
              <w:jc w:val="center"/>
            </w:pPr>
            <w:r>
              <w:t>172</w:t>
            </w:r>
          </w:p>
        </w:tc>
        <w:tc>
          <w:tcPr>
            <w:tcW w:w="992" w:type="dxa"/>
            <w:tcBorders>
              <w:top w:val="single" w:sz="8" w:space="0" w:color="000000"/>
              <w:left w:val="single" w:sz="4" w:space="0" w:color="000000"/>
              <w:bottom w:val="single" w:sz="8" w:space="0" w:color="000000"/>
              <w:right w:val="single" w:sz="4" w:space="0" w:color="000000"/>
            </w:tcBorders>
            <w:vAlign w:val="center"/>
          </w:tcPr>
          <w:p w:rsidR="006D3778" w:rsidRDefault="006D3778" w:rsidP="006D3778">
            <w:pPr>
              <w:spacing w:after="0" w:line="259" w:lineRule="auto"/>
              <w:ind w:left="0" w:right="58" w:firstLine="0"/>
              <w:jc w:val="center"/>
            </w:pPr>
            <w:r>
              <w:t>24</w:t>
            </w:r>
          </w:p>
        </w:tc>
      </w:tr>
    </w:tbl>
    <w:p w:rsidR="00400F43" w:rsidRDefault="00400F43" w:rsidP="0008409F">
      <w:pPr>
        <w:spacing w:after="0" w:line="259" w:lineRule="auto"/>
        <w:ind w:left="708" w:firstLine="0"/>
        <w:jc w:val="left"/>
      </w:pPr>
    </w:p>
    <w:p w:rsidR="00400F43" w:rsidRDefault="00DF6FA0" w:rsidP="0008409F">
      <w:pPr>
        <w:spacing w:after="144" w:line="271" w:lineRule="auto"/>
        <w:ind w:left="0" w:right="171" w:hanging="10"/>
        <w:jc w:val="left"/>
      </w:pPr>
      <w:r>
        <w:rPr>
          <w:b/>
        </w:rPr>
        <w:t xml:space="preserve">5.2.8 </w:t>
      </w:r>
      <w:r w:rsidR="006C6D42">
        <w:rPr>
          <w:b/>
        </w:rPr>
        <w:tab/>
      </w:r>
      <w:r>
        <w:rPr>
          <w:b/>
        </w:rPr>
        <w:t xml:space="preserve">Формы проведения консультаций </w:t>
      </w:r>
    </w:p>
    <w:p w:rsidR="00400F43" w:rsidRDefault="00DF6FA0" w:rsidP="0008409F">
      <w:pPr>
        <w:spacing w:after="0" w:line="276" w:lineRule="auto"/>
        <w:ind w:left="0" w:right="183" w:firstLine="708"/>
        <w:jc w:val="left"/>
      </w:pPr>
      <w:r>
        <w:t xml:space="preserve">Консультации в образовательном процессе выполняют следующие задачи:  </w:t>
      </w:r>
    </w:p>
    <w:p w:rsidR="00400F43" w:rsidRDefault="00DF6FA0" w:rsidP="0008409F">
      <w:pPr>
        <w:numPr>
          <w:ilvl w:val="0"/>
          <w:numId w:val="3"/>
        </w:numPr>
        <w:spacing w:after="0" w:line="276" w:lineRule="auto"/>
        <w:ind w:right="25" w:firstLine="0"/>
        <w:jc w:val="left"/>
      </w:pPr>
      <w:r>
        <w:t>создание условий для удовлетворения индивидуальных запросов обучающихся, з</w:t>
      </w:r>
      <w:r>
        <w:t>а</w:t>
      </w:r>
      <w:r>
        <w:t xml:space="preserve">нимающихся учебными исследованиями, проектной, творческой (подготовка к конкурсам) деятельностью;  </w:t>
      </w:r>
    </w:p>
    <w:p w:rsidR="00400F43" w:rsidRDefault="00DF6FA0" w:rsidP="0008409F">
      <w:pPr>
        <w:numPr>
          <w:ilvl w:val="0"/>
          <w:numId w:val="3"/>
        </w:numPr>
        <w:spacing w:after="0" w:line="276" w:lineRule="auto"/>
        <w:ind w:right="25" w:firstLine="0"/>
        <w:jc w:val="left"/>
      </w:pPr>
      <w:r>
        <w:t xml:space="preserve">подготовка к олимпиадам;  </w:t>
      </w:r>
    </w:p>
    <w:p w:rsidR="000A0E5A" w:rsidRDefault="00DF6FA0" w:rsidP="0008409F">
      <w:pPr>
        <w:numPr>
          <w:ilvl w:val="0"/>
          <w:numId w:val="3"/>
        </w:numPr>
        <w:spacing w:after="0" w:line="276" w:lineRule="auto"/>
        <w:ind w:right="25" w:firstLine="0"/>
        <w:jc w:val="left"/>
      </w:pPr>
      <w:r>
        <w:t>предоставление возможности ликвидации задолженностей;</w:t>
      </w:r>
    </w:p>
    <w:p w:rsidR="00400F43" w:rsidRDefault="00DF6FA0" w:rsidP="0008409F">
      <w:pPr>
        <w:numPr>
          <w:ilvl w:val="0"/>
          <w:numId w:val="3"/>
        </w:numPr>
        <w:spacing w:after="0" w:line="276" w:lineRule="auto"/>
        <w:ind w:right="25" w:firstLine="0"/>
        <w:jc w:val="left"/>
      </w:pPr>
      <w:r>
        <w:t xml:space="preserve">повышение успеваемости и качества знаний обучающихся.  </w:t>
      </w:r>
    </w:p>
    <w:p w:rsidR="00400F43" w:rsidRDefault="00DF6FA0" w:rsidP="0008409F">
      <w:pPr>
        <w:spacing w:after="0" w:line="276" w:lineRule="auto"/>
        <w:ind w:left="0" w:firstLine="708"/>
        <w:jc w:val="left"/>
      </w:pPr>
      <w:proofErr w:type="gramStart"/>
      <w:r>
        <w:t>Формы проведения консультаций (групповые (письменные, устные), индивидуал</w:t>
      </w:r>
      <w:r>
        <w:t>ь</w:t>
      </w:r>
      <w:r>
        <w:t xml:space="preserve">ные (письменные, устные)) определяются преподавателем.  </w:t>
      </w:r>
      <w:proofErr w:type="gramEnd"/>
    </w:p>
    <w:p w:rsidR="00400F43" w:rsidRDefault="00DF6FA0" w:rsidP="0008409F">
      <w:pPr>
        <w:spacing w:after="0" w:line="276" w:lineRule="auto"/>
        <w:ind w:left="0" w:right="5" w:firstLine="852"/>
        <w:jc w:val="left"/>
      </w:pPr>
      <w:proofErr w:type="gramStart"/>
      <w:r>
        <w:t>Индивидуальные консультации проводятся по мере возникновения трудностей в освоении учебного материала или заданий для самостоятельной работы у отдельных об</w:t>
      </w:r>
      <w:r>
        <w:t>у</w:t>
      </w:r>
      <w:r>
        <w:t>чающихся или учебной группы.</w:t>
      </w:r>
      <w:proofErr w:type="gramEnd"/>
      <w:r>
        <w:t xml:space="preserve"> Во время консультаций студент получает от преподавателя ответы на конкретные вопросы или объяснения отдельных теоретических положений и их практического использования. Во время подготовки к экзаменам проводятся групповые консультации.  </w:t>
      </w:r>
    </w:p>
    <w:p w:rsidR="00C07CFD" w:rsidRDefault="00C07CFD" w:rsidP="0008409F">
      <w:pPr>
        <w:spacing w:after="0" w:line="271" w:lineRule="auto"/>
        <w:ind w:left="0" w:right="869" w:firstLine="0"/>
        <w:jc w:val="left"/>
        <w:rPr>
          <w:b/>
        </w:rPr>
      </w:pPr>
    </w:p>
    <w:p w:rsidR="00400F43" w:rsidRDefault="00DF6FA0" w:rsidP="0008409F">
      <w:pPr>
        <w:spacing w:after="0" w:line="276" w:lineRule="auto"/>
        <w:ind w:left="0" w:right="869" w:firstLine="0"/>
        <w:jc w:val="left"/>
      </w:pPr>
      <w:r>
        <w:rPr>
          <w:b/>
        </w:rPr>
        <w:t xml:space="preserve">5.2.9 </w:t>
      </w:r>
      <w:r w:rsidR="006C6D42">
        <w:rPr>
          <w:b/>
        </w:rPr>
        <w:tab/>
      </w:r>
      <w:r>
        <w:rPr>
          <w:b/>
        </w:rPr>
        <w:t xml:space="preserve">Порядок аттестации </w:t>
      </w:r>
    </w:p>
    <w:p w:rsidR="00400F43" w:rsidRDefault="00DF6FA0" w:rsidP="0008409F">
      <w:pPr>
        <w:spacing w:after="0" w:line="276" w:lineRule="auto"/>
        <w:ind w:left="0" w:firstLine="708"/>
      </w:pPr>
      <w:r>
        <w:t xml:space="preserve">Формами промежуточной аттестации являются: </w:t>
      </w:r>
      <w:r w:rsidR="00522057">
        <w:t xml:space="preserve">зачёт, </w:t>
      </w:r>
      <w:r w:rsidR="006C6D42">
        <w:t xml:space="preserve"> дифференцированные зачё</w:t>
      </w:r>
      <w:r>
        <w:t xml:space="preserve">ты, экзамены, экзамен </w:t>
      </w:r>
      <w:r w:rsidR="00522057">
        <w:t>по модулю</w:t>
      </w:r>
      <w:r>
        <w:t xml:space="preserve">, квалификационный экзамен. </w:t>
      </w:r>
    </w:p>
    <w:p w:rsidR="00400F43" w:rsidRDefault="00DF6FA0" w:rsidP="0008409F">
      <w:pPr>
        <w:spacing w:after="0" w:line="276" w:lineRule="auto"/>
        <w:ind w:left="713" w:right="183"/>
      </w:pPr>
      <w:r>
        <w:t xml:space="preserve">Экзамены распределены следующим образом: </w:t>
      </w:r>
    </w:p>
    <w:p w:rsidR="0065592A" w:rsidRDefault="00DF6FA0" w:rsidP="0008409F">
      <w:pPr>
        <w:numPr>
          <w:ilvl w:val="0"/>
          <w:numId w:val="4"/>
        </w:numPr>
        <w:spacing w:after="0" w:line="276" w:lineRule="auto"/>
        <w:ind w:right="183" w:hanging="180"/>
      </w:pPr>
      <w:r>
        <w:t xml:space="preserve">курс: экзамены </w:t>
      </w:r>
      <w:r w:rsidR="0065592A">
        <w:t>3, 8 дифференцированных зачётов (без учета дисциплины Физическая культура) 1нед. 2/3</w:t>
      </w:r>
    </w:p>
    <w:p w:rsidR="0065592A" w:rsidRDefault="0009592A" w:rsidP="0008409F">
      <w:pPr>
        <w:numPr>
          <w:ilvl w:val="0"/>
          <w:numId w:val="4"/>
        </w:numPr>
        <w:spacing w:after="0" w:line="276" w:lineRule="auto"/>
        <w:ind w:right="183" w:hanging="180"/>
      </w:pPr>
      <w:r>
        <w:t>курс: экзамены 3, 10</w:t>
      </w:r>
      <w:r w:rsidR="0065592A">
        <w:t xml:space="preserve"> дифференцированных зачётов (без учета дисциплины Физическая культура) 1нед  1/6</w:t>
      </w:r>
    </w:p>
    <w:p w:rsidR="0065592A" w:rsidRDefault="0065592A" w:rsidP="0008409F">
      <w:pPr>
        <w:numPr>
          <w:ilvl w:val="0"/>
          <w:numId w:val="4"/>
        </w:numPr>
        <w:spacing w:after="0" w:line="276" w:lineRule="auto"/>
        <w:ind w:right="183" w:hanging="180"/>
      </w:pPr>
      <w:r>
        <w:t xml:space="preserve">курс:  экзамены </w:t>
      </w:r>
      <w:r w:rsidR="007C52B2">
        <w:t>6</w:t>
      </w:r>
      <w:r w:rsidR="0009592A">
        <w:t>, 10</w:t>
      </w:r>
      <w:r>
        <w:t xml:space="preserve"> дифференцированных зачётов (без учета дисциплины Физическая культура)</w:t>
      </w:r>
      <w:r w:rsidR="00DD2273">
        <w:t>1 курсовой проект</w:t>
      </w:r>
      <w:r w:rsidR="0009592A">
        <w:t xml:space="preserve"> 1 </w:t>
      </w:r>
      <w:proofErr w:type="spellStart"/>
      <w:r>
        <w:t>нед</w:t>
      </w:r>
      <w:proofErr w:type="spellEnd"/>
      <w:r>
        <w:t xml:space="preserve">  </w:t>
      </w:r>
      <w:r w:rsidR="0009592A">
        <w:t>5/6</w:t>
      </w:r>
    </w:p>
    <w:p w:rsidR="007C52B2" w:rsidRDefault="0009592A" w:rsidP="0008409F">
      <w:pPr>
        <w:numPr>
          <w:ilvl w:val="0"/>
          <w:numId w:val="4"/>
        </w:numPr>
        <w:spacing w:after="0" w:line="276" w:lineRule="auto"/>
        <w:ind w:right="183" w:hanging="180"/>
      </w:pPr>
      <w:r>
        <w:lastRenderedPageBreak/>
        <w:t>курс:  экзамены 3</w:t>
      </w:r>
      <w:r w:rsidR="007C52B2">
        <w:t xml:space="preserve">, </w:t>
      </w:r>
      <w:r>
        <w:t>8</w:t>
      </w:r>
      <w:r w:rsidR="007C52B2">
        <w:t xml:space="preserve"> дифференцированных зачётов (без учета дисциплины Физическая</w:t>
      </w:r>
      <w:r>
        <w:t xml:space="preserve"> культура), 1 курсовой проект  1 </w:t>
      </w:r>
      <w:proofErr w:type="spellStart"/>
      <w:r w:rsidR="007C52B2">
        <w:t>нед</w:t>
      </w:r>
      <w:proofErr w:type="spellEnd"/>
      <w:r w:rsidR="007C52B2">
        <w:t xml:space="preserve">  </w:t>
      </w:r>
      <w:r>
        <w:t>5/6.</w:t>
      </w:r>
    </w:p>
    <w:p w:rsidR="00400F43" w:rsidRDefault="006C6D42" w:rsidP="0008409F">
      <w:pPr>
        <w:spacing w:after="0" w:line="276" w:lineRule="auto"/>
        <w:ind w:left="5" w:right="6"/>
      </w:pPr>
      <w:r>
        <w:tab/>
      </w:r>
      <w:r w:rsidR="00DF6FA0">
        <w:t xml:space="preserve">Промежуточная аттестация </w:t>
      </w:r>
      <w:proofErr w:type="gramStart"/>
      <w:r w:rsidR="00DF6FA0">
        <w:t>проводится</w:t>
      </w:r>
      <w:proofErr w:type="gramEnd"/>
      <w:r w:rsidR="00DF6FA0">
        <w:t xml:space="preserve">  проводятся за сч</w:t>
      </w:r>
      <w:r w:rsidR="00AB193F">
        <w:t>ё</w:t>
      </w:r>
      <w:r w:rsidR="00DF6FA0">
        <w:t>т времени, отвед</w:t>
      </w:r>
      <w:r w:rsidR="00AB193F">
        <w:t>ё</w:t>
      </w:r>
      <w:r w:rsidR="00DF6FA0">
        <w:t>нного на изуч</w:t>
      </w:r>
      <w:r w:rsidR="00DF6FA0">
        <w:t>е</w:t>
      </w:r>
      <w:r w:rsidR="00DF6FA0">
        <w:t xml:space="preserve">ние дисциплины или междисциплинарного курса. Экзамены проводятся в день, свободный от занятий. </w:t>
      </w:r>
    </w:p>
    <w:p w:rsidR="00400F43" w:rsidRDefault="006C6D42" w:rsidP="0008409F">
      <w:pPr>
        <w:spacing w:after="0" w:line="276" w:lineRule="auto"/>
        <w:ind w:left="5"/>
      </w:pPr>
      <w:r>
        <w:tab/>
      </w:r>
      <w:r w:rsidR="00DF6FA0">
        <w:t xml:space="preserve">Экзамен </w:t>
      </w:r>
      <w:r w:rsidR="00DD2273">
        <w:t>по модулю</w:t>
      </w:r>
      <w:r w:rsidR="00DF6FA0">
        <w:t xml:space="preserve"> проводится после изучения теоретического материала профессионал</w:t>
      </w:r>
      <w:r w:rsidR="00DF6FA0">
        <w:t>ь</w:t>
      </w:r>
      <w:r w:rsidR="00DF6FA0">
        <w:t xml:space="preserve">ного модуля и прохождения практик.  </w:t>
      </w:r>
    </w:p>
    <w:p w:rsidR="00DD2273" w:rsidRDefault="00DD2273" w:rsidP="0008409F">
      <w:pPr>
        <w:spacing w:after="0" w:line="276" w:lineRule="auto"/>
        <w:ind w:left="5"/>
      </w:pPr>
      <w:r>
        <w:t>Квалификационный экзамен проводится после изучения теоретического материала профе</w:t>
      </w:r>
      <w:r>
        <w:t>с</w:t>
      </w:r>
      <w:r>
        <w:t>сионального модуля</w:t>
      </w:r>
      <w:proofErr w:type="gramStart"/>
      <w:r>
        <w:t xml:space="preserve"> ,</w:t>
      </w:r>
      <w:proofErr w:type="gramEnd"/>
      <w:r>
        <w:t xml:space="preserve"> прохождения учебной практики, производственной практики.</w:t>
      </w:r>
    </w:p>
    <w:p w:rsidR="00400F43" w:rsidRDefault="00DF6FA0" w:rsidP="0008409F">
      <w:pPr>
        <w:spacing w:after="0" w:line="276" w:lineRule="auto"/>
        <w:ind w:left="0" w:firstLine="0"/>
        <w:jc w:val="left"/>
      </w:pPr>
      <w:r>
        <w:tab/>
        <w:t xml:space="preserve">Всего по программе предполагается: </w:t>
      </w:r>
    </w:p>
    <w:p w:rsidR="00400F43" w:rsidRDefault="006C6D42" w:rsidP="0008409F">
      <w:pPr>
        <w:spacing w:after="0" w:line="276" w:lineRule="auto"/>
        <w:ind w:left="5" w:right="183"/>
      </w:pPr>
      <w:r>
        <w:t>-</w:t>
      </w:r>
      <w:r>
        <w:tab/>
      </w:r>
      <w:r w:rsidR="00DF6061">
        <w:t>36</w:t>
      </w:r>
      <w:r w:rsidR="00DF6FA0">
        <w:t xml:space="preserve"> </w:t>
      </w:r>
      <w:proofErr w:type="gramStart"/>
      <w:r w:rsidR="00DF6FA0">
        <w:t>дифференцированных</w:t>
      </w:r>
      <w:proofErr w:type="gramEnd"/>
      <w:r w:rsidR="00DF6FA0">
        <w:t xml:space="preserve"> зачета (без учета дисциплины Физическая культура) </w:t>
      </w:r>
    </w:p>
    <w:p w:rsidR="0065592A" w:rsidRDefault="006C6D42" w:rsidP="0008409F">
      <w:pPr>
        <w:spacing w:after="0" w:line="276" w:lineRule="auto"/>
        <w:ind w:left="5" w:right="183"/>
      </w:pPr>
      <w:r>
        <w:t>-</w:t>
      </w:r>
      <w:r>
        <w:tab/>
      </w:r>
      <w:r w:rsidR="0065592A">
        <w:t>2 зачёта</w:t>
      </w:r>
    </w:p>
    <w:p w:rsidR="00400F43" w:rsidRDefault="006C6D42" w:rsidP="0008409F">
      <w:pPr>
        <w:spacing w:after="0" w:line="276" w:lineRule="auto"/>
        <w:ind w:left="5" w:right="183"/>
      </w:pPr>
      <w:r>
        <w:t>-</w:t>
      </w:r>
      <w:r>
        <w:tab/>
      </w:r>
      <w:r w:rsidR="00DF6FA0">
        <w:t>1</w:t>
      </w:r>
      <w:r w:rsidR="00DF6061">
        <w:t>5</w:t>
      </w:r>
      <w:r w:rsidR="00DF6FA0">
        <w:t xml:space="preserve"> экзаменов  </w:t>
      </w:r>
    </w:p>
    <w:p w:rsidR="00400F43" w:rsidRDefault="006C6D42" w:rsidP="0008409F">
      <w:pPr>
        <w:spacing w:after="0" w:line="276" w:lineRule="auto"/>
        <w:ind w:left="5" w:right="183"/>
      </w:pPr>
      <w:r>
        <w:t>-</w:t>
      </w:r>
      <w:r>
        <w:tab/>
      </w:r>
      <w:r w:rsidR="0065592A">
        <w:t>3 экзамена по модулю</w:t>
      </w:r>
    </w:p>
    <w:p w:rsidR="00400F43" w:rsidRDefault="006C6D42" w:rsidP="0008409F">
      <w:pPr>
        <w:spacing w:after="0" w:line="276" w:lineRule="auto"/>
        <w:ind w:left="5" w:right="183"/>
      </w:pPr>
      <w:r>
        <w:t>-</w:t>
      </w:r>
      <w:r>
        <w:tab/>
      </w:r>
      <w:r w:rsidR="00DF6FA0">
        <w:t xml:space="preserve">1 квалификационный экзамен </w:t>
      </w:r>
    </w:p>
    <w:p w:rsidR="00400F43" w:rsidRDefault="00DF6FA0" w:rsidP="0008409F">
      <w:pPr>
        <w:spacing w:after="0" w:line="259" w:lineRule="auto"/>
        <w:ind w:left="0" w:firstLine="0"/>
        <w:jc w:val="left"/>
      </w:pPr>
      <w:r>
        <w:tab/>
      </w:r>
    </w:p>
    <w:p w:rsidR="00400F43" w:rsidRDefault="00DF6FA0" w:rsidP="0008409F">
      <w:pPr>
        <w:spacing w:after="4" w:line="271" w:lineRule="auto"/>
        <w:ind w:left="0" w:right="157" w:hanging="10"/>
        <w:jc w:val="left"/>
      </w:pPr>
      <w:r>
        <w:rPr>
          <w:b/>
        </w:rPr>
        <w:t xml:space="preserve">5.2.10 </w:t>
      </w:r>
      <w:r w:rsidR="006C6D42">
        <w:rPr>
          <w:b/>
        </w:rPr>
        <w:tab/>
      </w:r>
      <w:r>
        <w:rPr>
          <w:b/>
        </w:rPr>
        <w:t xml:space="preserve">Практическая подготовка </w:t>
      </w:r>
    </w:p>
    <w:p w:rsidR="006C6D42" w:rsidRDefault="00DF6FA0" w:rsidP="0008409F">
      <w:pPr>
        <w:spacing w:after="0" w:line="276" w:lineRule="auto"/>
        <w:ind w:left="0" w:right="4" w:firstLine="708"/>
        <w:jc w:val="left"/>
      </w:pPr>
      <w:r>
        <w:t xml:space="preserve">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 </w:t>
      </w:r>
    </w:p>
    <w:p w:rsidR="006C6D42" w:rsidRDefault="00DF6FA0" w:rsidP="0008409F">
      <w:pPr>
        <w:spacing w:after="0" w:line="276" w:lineRule="auto"/>
        <w:ind w:left="0" w:right="4" w:firstLine="708"/>
        <w:jc w:val="left"/>
      </w:pPr>
      <w: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w:t>
      </w:r>
      <w:r>
        <w:t>р</w:t>
      </w:r>
      <w:r>
        <w:t>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w:t>
      </w:r>
      <w:r>
        <w:t>о</w:t>
      </w:r>
      <w:r>
        <w:t xml:space="preserve">нальной деятельностью. </w:t>
      </w:r>
    </w:p>
    <w:p w:rsidR="00400F43" w:rsidRDefault="00DF6FA0" w:rsidP="0008409F">
      <w:pPr>
        <w:spacing w:after="0" w:line="276" w:lineRule="auto"/>
        <w:ind w:left="0" w:right="4" w:firstLine="708"/>
        <w:jc w:val="left"/>
      </w:pPr>
      <w:r>
        <w:t>Практическая подготовка при проведении практики организуется путем непосредс</w:t>
      </w:r>
      <w:r>
        <w:t>т</w:t>
      </w:r>
      <w:r>
        <w:t>венного выполнения обучающимися определенных видов работ, связанных с будущей пр</w:t>
      </w:r>
      <w:r>
        <w:t>о</w:t>
      </w:r>
      <w:r>
        <w:t xml:space="preserve">фессиональной деятельностью. </w:t>
      </w:r>
    </w:p>
    <w:p w:rsidR="00400F43" w:rsidRDefault="00400F43" w:rsidP="0008409F">
      <w:pPr>
        <w:spacing w:after="0" w:line="259" w:lineRule="auto"/>
        <w:ind w:left="761" w:firstLine="0"/>
        <w:jc w:val="center"/>
      </w:pPr>
    </w:p>
    <w:p w:rsidR="00400F43" w:rsidRDefault="00DF6FA0" w:rsidP="0008409F">
      <w:pPr>
        <w:spacing w:after="0" w:line="276" w:lineRule="auto"/>
        <w:ind w:left="0" w:right="161" w:hanging="10"/>
        <w:jc w:val="left"/>
      </w:pPr>
      <w:r>
        <w:rPr>
          <w:b/>
        </w:rPr>
        <w:t xml:space="preserve">5.2.11 </w:t>
      </w:r>
      <w:r w:rsidR="00FB56E1">
        <w:rPr>
          <w:b/>
        </w:rPr>
        <w:tab/>
      </w:r>
      <w:r>
        <w:rPr>
          <w:b/>
        </w:rPr>
        <w:t xml:space="preserve">Государственная итоговая аттестация </w:t>
      </w:r>
    </w:p>
    <w:p w:rsidR="00400F43" w:rsidRDefault="00DF6FA0" w:rsidP="0008409F">
      <w:pPr>
        <w:spacing w:after="0" w:line="276" w:lineRule="auto"/>
        <w:ind w:left="0" w:firstLine="0"/>
        <w:jc w:val="left"/>
      </w:pPr>
      <w:r>
        <w:tab/>
        <w:t xml:space="preserve">На государственную итоговую аттестацию предусмотрено 6 недель. </w:t>
      </w:r>
    </w:p>
    <w:p w:rsidR="00400F43" w:rsidRDefault="00DF6FA0" w:rsidP="0008409F">
      <w:pPr>
        <w:spacing w:after="0" w:line="276" w:lineRule="auto"/>
        <w:ind w:left="0"/>
      </w:pPr>
      <w:r>
        <w:t xml:space="preserve"> Государственная итоговая аттестация проводится в форме демонстрационного экзамена и защиты дипломной работы. </w:t>
      </w:r>
    </w:p>
    <w:p w:rsidR="00400F43" w:rsidRDefault="00DF6FA0" w:rsidP="0008409F">
      <w:pPr>
        <w:spacing w:after="0" w:line="276" w:lineRule="auto"/>
        <w:ind w:left="0" w:firstLine="708"/>
      </w:pPr>
      <w:r>
        <w:t>Темы дипломных работ определяются образовательной организацией. Студенту пр</w:t>
      </w:r>
      <w:r>
        <w:t>е</w:t>
      </w:r>
      <w:r>
        <w:t>доставляется право выбора темы дипломной работы, в том числе предложения своей тем</w:t>
      </w:r>
      <w:r>
        <w:t>а</w:t>
      </w:r>
      <w:r>
        <w:t xml:space="preserve">тики с необходимым обоснованием целесообразности ее разработки для практического применения. При этом тематика дипломной работы должна соответствовать содержанию одного или нескольких профессиональных модулей.  </w:t>
      </w:r>
    </w:p>
    <w:p w:rsidR="00400F43" w:rsidRDefault="00DF6FA0" w:rsidP="0008409F">
      <w:pPr>
        <w:spacing w:after="0" w:line="276" w:lineRule="auto"/>
        <w:ind w:left="0" w:firstLine="708"/>
      </w:pPr>
      <w:r>
        <w:t>Демонстрационный экзамен предусматривает моделирование реальных производс</w:t>
      </w:r>
      <w:r>
        <w:t>т</w:t>
      </w:r>
      <w:r>
        <w:t xml:space="preserve">венных условий для решения выпускниками практических задач.  </w:t>
      </w:r>
    </w:p>
    <w:p w:rsidR="00400F43" w:rsidRPr="00DD2273" w:rsidRDefault="00DF6FA0" w:rsidP="0008409F">
      <w:pPr>
        <w:spacing w:after="0" w:line="276" w:lineRule="auto"/>
        <w:ind w:left="0" w:firstLine="725"/>
        <w:rPr>
          <w:b/>
        </w:rPr>
      </w:pPr>
      <w:r>
        <w:t>Государственная итоговая аттестация завершается присвоением квалификации те</w:t>
      </w:r>
      <w:r>
        <w:t>х</w:t>
      </w:r>
      <w:r>
        <w:t xml:space="preserve">ник. Программа ГИА приведена  в </w:t>
      </w:r>
      <w:r w:rsidRPr="00DD2273">
        <w:rPr>
          <w:b/>
        </w:rPr>
        <w:t xml:space="preserve">Приложении 3. </w:t>
      </w:r>
    </w:p>
    <w:p w:rsidR="00400F43" w:rsidRDefault="00400F43" w:rsidP="0008409F">
      <w:pPr>
        <w:spacing w:after="0" w:line="276" w:lineRule="auto"/>
        <w:ind w:left="0" w:firstLine="0"/>
        <w:jc w:val="left"/>
      </w:pPr>
    </w:p>
    <w:p w:rsidR="00400F43" w:rsidRDefault="00DF6FA0" w:rsidP="0008409F">
      <w:pPr>
        <w:spacing w:after="0" w:line="276" w:lineRule="auto"/>
        <w:ind w:left="0" w:right="6"/>
      </w:pPr>
      <w:r>
        <w:rPr>
          <w:b/>
        </w:rPr>
        <w:t xml:space="preserve">5.3 </w:t>
      </w:r>
      <w:r w:rsidR="00FB56E1">
        <w:rPr>
          <w:b/>
        </w:rPr>
        <w:tab/>
      </w:r>
      <w:r>
        <w:rPr>
          <w:b/>
        </w:rPr>
        <w:t xml:space="preserve">Рабочие программы учебных курсов, предметов, дисциплин, профессиональных модулей (прилагается перечень) </w:t>
      </w:r>
    </w:p>
    <w:p w:rsidR="00400F43" w:rsidRPr="00DD2273" w:rsidRDefault="00DF6FA0" w:rsidP="0008409F">
      <w:pPr>
        <w:spacing w:after="0" w:line="276" w:lineRule="auto"/>
        <w:ind w:left="0" w:right="10" w:firstLine="725"/>
        <w:jc w:val="left"/>
        <w:rPr>
          <w:b/>
        </w:rPr>
      </w:pPr>
      <w:r>
        <w:lastRenderedPageBreak/>
        <w:t>Рабочие программы дисциплин и профессиональных модулей разработаны и утве</w:t>
      </w:r>
      <w:r>
        <w:t>р</w:t>
      </w:r>
      <w:r>
        <w:t xml:space="preserve">ждены предметными цикловыми комиссиями. Рабочие программы представлены в </w:t>
      </w:r>
      <w:r w:rsidRPr="00DD2273">
        <w:rPr>
          <w:b/>
        </w:rPr>
        <w:t>Прил</w:t>
      </w:r>
      <w:r w:rsidRPr="00DD2273">
        <w:rPr>
          <w:b/>
        </w:rPr>
        <w:t>о</w:t>
      </w:r>
      <w:r w:rsidRPr="00DD2273">
        <w:rPr>
          <w:b/>
        </w:rPr>
        <w:t xml:space="preserve">жении 6. </w:t>
      </w:r>
    </w:p>
    <w:p w:rsidR="00FB56E1" w:rsidRDefault="00FB56E1" w:rsidP="0008409F">
      <w:pPr>
        <w:spacing w:after="0" w:line="276" w:lineRule="auto"/>
        <w:ind w:left="0" w:right="183"/>
        <w:rPr>
          <w:b/>
        </w:rPr>
      </w:pPr>
    </w:p>
    <w:p w:rsidR="00400F43" w:rsidRDefault="00DF6FA0" w:rsidP="0008409F">
      <w:pPr>
        <w:spacing w:after="0" w:line="276" w:lineRule="auto"/>
        <w:ind w:left="0" w:right="183"/>
        <w:jc w:val="center"/>
        <w:rPr>
          <w:b/>
        </w:rPr>
      </w:pPr>
      <w:r w:rsidRPr="00DD2273">
        <w:rPr>
          <w:b/>
        </w:rPr>
        <w:t>Перечень учебных дисциплин и профессиональных модулей</w:t>
      </w:r>
    </w:p>
    <w:p w:rsidR="00FB56E1" w:rsidRDefault="00FB56E1" w:rsidP="0008409F">
      <w:pPr>
        <w:spacing w:after="0" w:line="276" w:lineRule="auto"/>
        <w:ind w:left="0" w:right="183"/>
        <w:jc w:val="center"/>
        <w:rPr>
          <w:b/>
        </w:rPr>
      </w:pPr>
    </w:p>
    <w:tbl>
      <w:tblPr>
        <w:tblW w:w="9191" w:type="dxa"/>
        <w:tblInd w:w="-14" w:type="dxa"/>
        <w:tblCellMar>
          <w:top w:w="18" w:type="dxa"/>
          <w:right w:w="48" w:type="dxa"/>
        </w:tblCellMar>
        <w:tblLook w:val="04A0"/>
      </w:tblPr>
      <w:tblGrid>
        <w:gridCol w:w="1022"/>
        <w:gridCol w:w="8169"/>
      </w:tblGrid>
      <w:tr w:rsidR="00FB56E1" w:rsidTr="00FB56E1">
        <w:trPr>
          <w:trHeight w:val="458"/>
        </w:trPr>
        <w:tc>
          <w:tcPr>
            <w:tcW w:w="1022" w:type="dxa"/>
            <w:tcBorders>
              <w:top w:val="single" w:sz="4" w:space="0" w:color="000000"/>
              <w:left w:val="single" w:sz="4" w:space="0" w:color="000000"/>
              <w:bottom w:val="single" w:sz="4" w:space="0" w:color="000000"/>
              <w:right w:val="single" w:sz="8" w:space="0" w:color="000000"/>
            </w:tcBorders>
          </w:tcPr>
          <w:p w:rsidR="00FB56E1" w:rsidRPr="00FB56E1" w:rsidRDefault="00FB56E1" w:rsidP="0008409F">
            <w:pPr>
              <w:spacing w:after="0" w:line="259" w:lineRule="auto"/>
              <w:ind w:left="0" w:firstLine="0"/>
              <w:jc w:val="center"/>
              <w:rPr>
                <w:b/>
                <w:sz w:val="20"/>
                <w:szCs w:val="20"/>
              </w:rPr>
            </w:pPr>
            <w:r w:rsidRPr="00FB56E1">
              <w:rPr>
                <w:b/>
                <w:sz w:val="20"/>
                <w:szCs w:val="20"/>
              </w:rPr>
              <w:t>КОД</w:t>
            </w:r>
          </w:p>
        </w:tc>
        <w:tc>
          <w:tcPr>
            <w:tcW w:w="8169" w:type="dxa"/>
            <w:tcBorders>
              <w:top w:val="single" w:sz="4" w:space="0" w:color="000000"/>
              <w:left w:val="single" w:sz="4" w:space="0" w:color="000000"/>
              <w:bottom w:val="single" w:sz="4" w:space="0" w:color="000000"/>
              <w:right w:val="single" w:sz="8" w:space="0" w:color="000000"/>
            </w:tcBorders>
          </w:tcPr>
          <w:p w:rsidR="00FB56E1" w:rsidRPr="00FB56E1" w:rsidRDefault="00FB56E1" w:rsidP="0008409F">
            <w:pPr>
              <w:spacing w:after="0" w:line="259" w:lineRule="auto"/>
              <w:ind w:left="0" w:firstLine="0"/>
              <w:jc w:val="center"/>
              <w:rPr>
                <w:b/>
                <w:sz w:val="20"/>
                <w:szCs w:val="20"/>
              </w:rPr>
            </w:pPr>
            <w:r w:rsidRPr="00FB56E1">
              <w:rPr>
                <w:b/>
                <w:sz w:val="20"/>
                <w:szCs w:val="20"/>
              </w:rPr>
              <w:t>Наименование дисциплины</w:t>
            </w:r>
          </w:p>
        </w:tc>
      </w:tr>
      <w:tr w:rsidR="00DD2273" w:rsidTr="00FB56E1">
        <w:trPr>
          <w:trHeight w:val="176"/>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ОП.01</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Русский язык </w:t>
            </w:r>
          </w:p>
        </w:tc>
      </w:tr>
      <w:tr w:rsidR="00DD2273" w:rsidTr="00FB56E1">
        <w:trPr>
          <w:trHeight w:val="98"/>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ОП.02</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Литература </w:t>
            </w:r>
          </w:p>
        </w:tc>
      </w:tr>
      <w:tr w:rsidR="00DD2273" w:rsidTr="00FB56E1">
        <w:trPr>
          <w:trHeight w:val="315"/>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ОП.03</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 xml:space="preserve">Иностранный язык  </w:t>
            </w:r>
          </w:p>
        </w:tc>
      </w:tr>
      <w:tr w:rsidR="00DD2273" w:rsidTr="00FB56E1">
        <w:trPr>
          <w:trHeight w:val="209"/>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ОП.04</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 xml:space="preserve">Математика </w:t>
            </w:r>
          </w:p>
        </w:tc>
      </w:tr>
      <w:tr w:rsidR="00DD2273" w:rsidTr="00FB56E1">
        <w:trPr>
          <w:trHeight w:val="257"/>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ОП.05</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 xml:space="preserve">Информатика  </w:t>
            </w:r>
          </w:p>
        </w:tc>
      </w:tr>
      <w:tr w:rsidR="00DD2273" w:rsidTr="00DD2273">
        <w:trPr>
          <w:trHeight w:val="288"/>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ОП.06</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Физика</w:t>
            </w:r>
          </w:p>
        </w:tc>
      </w:tr>
      <w:tr w:rsidR="00DD2273" w:rsidTr="00FB56E1">
        <w:trPr>
          <w:trHeight w:val="239"/>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ОП.07</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Химия</w:t>
            </w:r>
          </w:p>
        </w:tc>
      </w:tr>
      <w:tr w:rsidR="00DD2273" w:rsidTr="00FB56E1">
        <w:trPr>
          <w:trHeight w:val="246"/>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ОП.08</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Биология</w:t>
            </w:r>
          </w:p>
        </w:tc>
      </w:tr>
      <w:tr w:rsidR="00DD2273" w:rsidTr="00FB56E1">
        <w:trPr>
          <w:trHeight w:val="166"/>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ОП.09</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История</w:t>
            </w:r>
          </w:p>
        </w:tc>
      </w:tr>
      <w:tr w:rsidR="00DD2273" w:rsidTr="00FB56E1">
        <w:trPr>
          <w:trHeight w:val="255"/>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ОП.10</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Обществознание</w:t>
            </w:r>
          </w:p>
        </w:tc>
      </w:tr>
      <w:tr w:rsidR="00DD2273" w:rsidTr="00FB56E1">
        <w:trPr>
          <w:trHeight w:val="162"/>
        </w:trPr>
        <w:tc>
          <w:tcPr>
            <w:tcW w:w="1022" w:type="dxa"/>
            <w:tcBorders>
              <w:top w:val="single" w:sz="4" w:space="0" w:color="000000"/>
              <w:left w:val="single" w:sz="4" w:space="0" w:color="000000"/>
              <w:bottom w:val="single" w:sz="4" w:space="0" w:color="000000"/>
              <w:right w:val="single" w:sz="4" w:space="0" w:color="000000"/>
            </w:tcBorders>
            <w:vAlign w:val="center"/>
          </w:tcPr>
          <w:p w:rsidR="00DD2273" w:rsidRDefault="00DD2273" w:rsidP="0008409F">
            <w:pPr>
              <w:spacing w:after="0" w:line="240" w:lineRule="auto"/>
              <w:ind w:left="0" w:firstLine="0"/>
              <w:jc w:val="center"/>
            </w:pPr>
            <w:r>
              <w:t>ОП.11</w:t>
            </w:r>
          </w:p>
        </w:tc>
        <w:tc>
          <w:tcPr>
            <w:tcW w:w="8169" w:type="dxa"/>
            <w:tcBorders>
              <w:top w:val="single" w:sz="4" w:space="0" w:color="000000"/>
              <w:left w:val="single" w:sz="4" w:space="0" w:color="000000"/>
              <w:bottom w:val="single" w:sz="4" w:space="0" w:color="000000"/>
              <w:right w:val="single" w:sz="8" w:space="0" w:color="000000"/>
            </w:tcBorders>
            <w:vAlign w:val="center"/>
          </w:tcPr>
          <w:p w:rsidR="00DD2273" w:rsidRDefault="00DD2273" w:rsidP="0008409F">
            <w:pPr>
              <w:spacing w:after="0" w:line="240" w:lineRule="auto"/>
              <w:ind w:left="0" w:firstLine="0"/>
              <w:jc w:val="left"/>
            </w:pPr>
            <w:r>
              <w:t>География</w:t>
            </w:r>
          </w:p>
        </w:tc>
      </w:tr>
      <w:tr w:rsidR="00DD2273" w:rsidTr="00FB56E1">
        <w:trPr>
          <w:trHeight w:val="210"/>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ОП.12</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t>Физическая культура</w:t>
            </w:r>
          </w:p>
        </w:tc>
      </w:tr>
      <w:tr w:rsidR="00DD2273" w:rsidTr="00FB56E1">
        <w:trPr>
          <w:trHeight w:val="271"/>
        </w:trPr>
        <w:tc>
          <w:tcPr>
            <w:tcW w:w="1022" w:type="dxa"/>
            <w:tcBorders>
              <w:top w:val="single" w:sz="4" w:space="0" w:color="000000"/>
              <w:left w:val="single" w:sz="4" w:space="0" w:color="000000"/>
              <w:bottom w:val="single" w:sz="4" w:space="0" w:color="000000"/>
              <w:right w:val="single" w:sz="4" w:space="0" w:color="000000"/>
            </w:tcBorders>
          </w:tcPr>
          <w:p w:rsidR="00DD2273" w:rsidRDefault="00DD2273" w:rsidP="0008409F">
            <w:pPr>
              <w:spacing w:after="0" w:line="240" w:lineRule="auto"/>
              <w:ind w:left="0" w:firstLine="0"/>
              <w:jc w:val="center"/>
            </w:pPr>
            <w:r>
              <w:t>ОП.13</w:t>
            </w:r>
          </w:p>
        </w:tc>
        <w:tc>
          <w:tcPr>
            <w:tcW w:w="8169" w:type="dxa"/>
            <w:tcBorders>
              <w:top w:val="single" w:sz="4" w:space="0" w:color="000000"/>
              <w:left w:val="single" w:sz="4" w:space="0" w:color="000000"/>
              <w:bottom w:val="single" w:sz="4" w:space="0" w:color="000000"/>
              <w:right w:val="single" w:sz="8" w:space="0" w:color="000000"/>
            </w:tcBorders>
          </w:tcPr>
          <w:p w:rsidR="00DD2273" w:rsidRDefault="00DD2273" w:rsidP="0008409F">
            <w:pPr>
              <w:spacing w:after="0" w:line="240" w:lineRule="auto"/>
              <w:ind w:left="0" w:firstLine="0"/>
              <w:jc w:val="left"/>
            </w:pPr>
            <w:r w:rsidRPr="007E16E3">
              <w:t>Основы безопасности и защиты Родины</w:t>
            </w:r>
          </w:p>
        </w:tc>
      </w:tr>
      <w:tr w:rsidR="00DD2273" w:rsidTr="00FB56E1">
        <w:trPr>
          <w:trHeight w:val="178"/>
        </w:trPr>
        <w:tc>
          <w:tcPr>
            <w:tcW w:w="1022" w:type="dxa"/>
            <w:tcBorders>
              <w:top w:val="single" w:sz="4" w:space="0" w:color="000000"/>
              <w:left w:val="single" w:sz="4" w:space="0" w:color="000000"/>
              <w:bottom w:val="single" w:sz="4" w:space="0" w:color="auto"/>
              <w:right w:val="single" w:sz="4" w:space="0" w:color="000000"/>
            </w:tcBorders>
          </w:tcPr>
          <w:p w:rsidR="00DD2273" w:rsidRDefault="00FB56E1" w:rsidP="0008409F">
            <w:pPr>
              <w:spacing w:after="0" w:line="259" w:lineRule="auto"/>
              <w:ind w:left="0" w:firstLine="0"/>
              <w:jc w:val="center"/>
            </w:pPr>
            <w:r>
              <w:t>ИП.</w:t>
            </w:r>
            <w:r w:rsidR="00DD2273">
              <w:t>01</w:t>
            </w:r>
          </w:p>
        </w:tc>
        <w:tc>
          <w:tcPr>
            <w:tcW w:w="8169" w:type="dxa"/>
            <w:tcBorders>
              <w:top w:val="single" w:sz="4" w:space="0" w:color="000000"/>
              <w:left w:val="single" w:sz="4" w:space="0" w:color="000000"/>
              <w:bottom w:val="single" w:sz="4" w:space="0" w:color="auto"/>
              <w:right w:val="single" w:sz="8" w:space="0" w:color="000000"/>
            </w:tcBorders>
          </w:tcPr>
          <w:p w:rsidR="00DD2273" w:rsidRDefault="00DD2273" w:rsidP="0008409F">
            <w:pPr>
              <w:spacing w:after="0" w:line="259" w:lineRule="auto"/>
              <w:ind w:left="0" w:firstLine="0"/>
              <w:jc w:val="left"/>
            </w:pPr>
            <w:proofErr w:type="gramStart"/>
            <w:r>
              <w:t>Индивидуальный проект</w:t>
            </w:r>
            <w:proofErr w:type="gramEnd"/>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История России </w:t>
            </w:r>
          </w:p>
        </w:tc>
      </w:tr>
      <w:tr w:rsidR="00DD2273" w:rsidTr="00FB56E1">
        <w:tblPrEx>
          <w:tblCellMar>
            <w:top w:w="0" w:type="dxa"/>
            <w:right w:w="108" w:type="dxa"/>
          </w:tblCellMar>
        </w:tblPrEx>
        <w:trPr>
          <w:trHeight w:val="312"/>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Иностранный язык в профессиональной деятельности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Безопасность жизнедеятельности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Физическая культура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СГ.05</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Основы бережливого производства </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СГ.06</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Психология делового общения</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СГ.07</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Официально-деловая письменная речь</w:t>
            </w:r>
          </w:p>
        </w:tc>
      </w:tr>
      <w:tr w:rsidR="00DD2273" w:rsidTr="00FB56E1">
        <w:tblPrEx>
          <w:tblCellMar>
            <w:top w:w="0" w:type="dxa"/>
            <w:right w:w="108" w:type="dxa"/>
          </w:tblCellMar>
        </w:tblPrEx>
        <w:trPr>
          <w:trHeight w:val="310"/>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СГ.08</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7E16E3">
              <w:t>Правовые основы профессиональной деятельности</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Инженерная графика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Электротехника и электроника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Метрология, стандартизация и сертификация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Техническая механика </w:t>
            </w:r>
          </w:p>
        </w:tc>
      </w:tr>
      <w:tr w:rsidR="00DD2273" w:rsidTr="00FB56E1">
        <w:tblPrEx>
          <w:tblCellMar>
            <w:top w:w="0" w:type="dxa"/>
            <w:right w:w="108" w:type="dxa"/>
          </w:tblCellMar>
        </w:tblPrEx>
        <w:trPr>
          <w:trHeight w:val="281"/>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ОП.05</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Материаловедение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ОП.06</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Электрические машины и электропривод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ОП.07</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Прикладная математика </w:t>
            </w:r>
          </w:p>
        </w:tc>
      </w:tr>
      <w:tr w:rsidR="00DD2273" w:rsidTr="00FB56E1">
        <w:tblPrEx>
          <w:tblCellMar>
            <w:top w:w="0" w:type="dxa"/>
            <w:right w:w="108" w:type="dxa"/>
          </w:tblCellMar>
        </w:tblPrEx>
        <w:trPr>
          <w:trHeight w:val="224"/>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ОП.08</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Информационные технологии в профессиональной деятельности </w:t>
            </w:r>
          </w:p>
        </w:tc>
      </w:tr>
      <w:tr w:rsidR="00DD2273" w:rsidTr="00FB56E1">
        <w:tblPrEx>
          <w:tblCellMar>
            <w:top w:w="0" w:type="dxa"/>
            <w:right w:w="108" w:type="dxa"/>
          </w:tblCellMar>
        </w:tblPrEx>
        <w:trPr>
          <w:trHeight w:val="28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ОП.09</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Охрана труда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ОП.10</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t xml:space="preserve">Основы предпринимательской деятельности </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w:t>
            </w:r>
            <w:r w:rsidR="00DB7EB6">
              <w:t>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Электроснабжение</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w:t>
            </w:r>
            <w:r w:rsidR="00DB7EB6">
              <w:t>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Электрическое и электромеханическое оборудование</w:t>
            </w:r>
          </w:p>
        </w:tc>
      </w:tr>
      <w:tr w:rsidR="00DD2273" w:rsidTr="00FB56E1">
        <w:tblPrEx>
          <w:tblCellMar>
            <w:top w:w="0" w:type="dxa"/>
            <w:right w:w="108" w:type="dxa"/>
          </w:tblCellMar>
        </w:tblPrEx>
        <w:trPr>
          <w:trHeight w:val="286"/>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firstLine="0"/>
              <w:jc w:val="center"/>
            </w:pPr>
            <w:r>
              <w:t>ОП.1</w:t>
            </w:r>
            <w:r w:rsidR="00DB7EB6">
              <w:t>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93" w:firstLine="0"/>
              <w:jc w:val="left"/>
            </w:pPr>
            <w:r w:rsidRPr="00C053A2">
              <w:t>Основы технической эксплуатации и обслуживания электрического и эле</w:t>
            </w:r>
            <w:r w:rsidRPr="00C053A2">
              <w:t>к</w:t>
            </w:r>
            <w:r w:rsidRPr="00C053A2">
              <w:t>тромеханического оборудования</w:t>
            </w:r>
          </w:p>
        </w:tc>
      </w:tr>
      <w:tr w:rsidR="00DD2273" w:rsidTr="00496CC2">
        <w:tblPrEx>
          <w:tblCellMar>
            <w:top w:w="0" w:type="dxa"/>
            <w:right w:w="108" w:type="dxa"/>
          </w:tblCellMar>
        </w:tblPrEx>
        <w:trPr>
          <w:trHeight w:val="379"/>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ПМ.01</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Осуществление технического обслуживания и ремонта электрического и электромеханического оборудования</w:t>
            </w:r>
          </w:p>
        </w:tc>
      </w:tr>
      <w:tr w:rsidR="00DD2273" w:rsidTr="00496CC2">
        <w:tblPrEx>
          <w:tblCellMar>
            <w:top w:w="0" w:type="dxa"/>
            <w:right w:w="108" w:type="dxa"/>
          </w:tblCellMar>
        </w:tblPrEx>
        <w:trPr>
          <w:trHeight w:val="428"/>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lastRenderedPageBreak/>
              <w:t>ПМ.02</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Организационное обеспечение эксплуатации, технического обслуживания и ремонта электрического и электромеханического оборудования</w:t>
            </w:r>
          </w:p>
        </w:tc>
      </w:tr>
      <w:tr w:rsidR="00DD2273" w:rsidTr="00496CC2">
        <w:tblPrEx>
          <w:tblCellMar>
            <w:top w:w="0" w:type="dxa"/>
            <w:right w:w="108" w:type="dxa"/>
          </w:tblCellMar>
        </w:tblPrEx>
        <w:trPr>
          <w:trHeight w:val="492"/>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ПМ.03</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jc w:val="left"/>
            </w:pPr>
            <w:r w:rsidRPr="00DD2273">
              <w:t>Осуществление технического обслуживания и ремонта электрического и электромеханического оборудования энергоустановок</w:t>
            </w:r>
          </w:p>
        </w:tc>
      </w:tr>
      <w:tr w:rsidR="00DD2273" w:rsidTr="00496CC2">
        <w:tblPrEx>
          <w:tblCellMar>
            <w:top w:w="0" w:type="dxa"/>
            <w:right w:w="108" w:type="dxa"/>
          </w:tblCellMar>
        </w:tblPrEx>
        <w:trPr>
          <w:trHeight w:val="679"/>
        </w:trPr>
        <w:tc>
          <w:tcPr>
            <w:tcW w:w="1022"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59" w:lineRule="auto"/>
              <w:ind w:left="0" w:right="53" w:firstLine="0"/>
              <w:jc w:val="center"/>
            </w:pPr>
            <w:r>
              <w:t>ПМ.04</w:t>
            </w:r>
          </w:p>
        </w:tc>
        <w:tc>
          <w:tcPr>
            <w:tcW w:w="8169" w:type="dxa"/>
            <w:tcBorders>
              <w:top w:val="single" w:sz="4" w:space="0" w:color="auto"/>
              <w:left w:val="single" w:sz="4" w:space="0" w:color="auto"/>
              <w:bottom w:val="single" w:sz="4" w:space="0" w:color="auto"/>
              <w:right w:val="single" w:sz="4" w:space="0" w:color="auto"/>
            </w:tcBorders>
          </w:tcPr>
          <w:p w:rsidR="00DD2273" w:rsidRDefault="00DD2273" w:rsidP="0008409F">
            <w:pPr>
              <w:spacing w:after="0" w:line="240" w:lineRule="auto"/>
              <w:ind w:left="93" w:right="138" w:firstLine="0"/>
            </w:pPr>
            <w:r w:rsidRPr="00DD2273">
              <w:t>Освоение видов работ по одной или нескольким профессиям рабочих, должностям служащих. (Выполнение работ по получению профессии "Слесарь-электрик по ремонту электрооборудования")</w:t>
            </w:r>
          </w:p>
        </w:tc>
      </w:tr>
    </w:tbl>
    <w:p w:rsidR="00DD2273" w:rsidRDefault="00DD2273" w:rsidP="0008409F">
      <w:pPr>
        <w:spacing w:after="107"/>
        <w:ind w:left="730" w:right="183"/>
        <w:rPr>
          <w:b/>
        </w:rPr>
      </w:pPr>
    </w:p>
    <w:p w:rsidR="00400F43" w:rsidRDefault="000A0E5A" w:rsidP="000A0E5A">
      <w:pPr>
        <w:spacing w:after="0" w:line="276" w:lineRule="auto"/>
        <w:ind w:left="967" w:right="6" w:firstLine="0"/>
        <w:jc w:val="left"/>
      </w:pPr>
      <w:r>
        <w:rPr>
          <w:b/>
        </w:rPr>
        <w:t xml:space="preserve">Раздел 6 </w:t>
      </w:r>
      <w:r w:rsidR="00496CC2">
        <w:rPr>
          <w:b/>
        </w:rPr>
        <w:t xml:space="preserve">УСЛОВИЯ РЕАЛИЗАЦИИ ОБРАЗОВАТЕЛЬНОЙ ПРОГРАММЫ </w:t>
      </w:r>
    </w:p>
    <w:p w:rsidR="007D56BB" w:rsidRPr="006F6B86" w:rsidRDefault="00AB193F" w:rsidP="0008409F">
      <w:pPr>
        <w:pStyle w:val="a4"/>
        <w:spacing w:line="276" w:lineRule="auto"/>
        <w:ind w:left="0" w:firstLine="0"/>
        <w:jc w:val="left"/>
      </w:pPr>
      <w:r>
        <w:rPr>
          <w:b/>
        </w:rPr>
        <w:t xml:space="preserve">6.1. </w:t>
      </w:r>
      <w:r w:rsidR="00496CC2">
        <w:rPr>
          <w:b/>
        </w:rPr>
        <w:tab/>
      </w:r>
      <w:r w:rsidR="00DF6FA0">
        <w:rPr>
          <w:b/>
        </w:rPr>
        <w:t xml:space="preserve">Материально-техническое обеспечение </w:t>
      </w:r>
      <w:proofErr w:type="gramStart"/>
      <w:r w:rsidR="00DF6FA0">
        <w:rPr>
          <w:b/>
        </w:rPr>
        <w:t>учебного</w:t>
      </w:r>
      <w:proofErr w:type="gramEnd"/>
      <w:r w:rsidR="007D56BB">
        <w:rPr>
          <w:b/>
        </w:rPr>
        <w:t xml:space="preserve"> </w:t>
      </w:r>
      <w:proofErr w:type="spellStart"/>
      <w:r w:rsidR="007D56BB">
        <w:rPr>
          <w:b/>
        </w:rPr>
        <w:t>процессас</w:t>
      </w:r>
      <w:proofErr w:type="spellEnd"/>
      <w:r w:rsidR="007D56BB">
        <w:rPr>
          <w:b/>
        </w:rPr>
        <w:t xml:space="preserve"> учетом реализации сетевой формы реализации образовательной программы</w:t>
      </w:r>
    </w:p>
    <w:p w:rsidR="00400F43" w:rsidRDefault="00DF6FA0" w:rsidP="0008409F">
      <w:pPr>
        <w:spacing w:after="0" w:line="276" w:lineRule="auto"/>
        <w:ind w:left="0" w:right="11" w:firstLine="0"/>
        <w:jc w:val="left"/>
      </w:pPr>
      <w:r w:rsidRPr="000C25D0">
        <w:rPr>
          <w:b/>
        </w:rPr>
        <w:t xml:space="preserve">6.1.1  </w:t>
      </w:r>
      <w:r w:rsidR="00496CC2" w:rsidRPr="000C25D0">
        <w:rPr>
          <w:b/>
        </w:rPr>
        <w:tab/>
      </w:r>
      <w:r w:rsidRPr="000C25D0">
        <w:rPr>
          <w:b/>
        </w:rPr>
        <w:t>Специальные помещения</w:t>
      </w:r>
      <w:r>
        <w:t xml:space="preserve">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w:t>
      </w:r>
      <w:r>
        <w:t>о</w:t>
      </w:r>
      <w:r>
        <w:t xml:space="preserve">ванием, техническими средствами обучения и материалами, учитывающими требования международных стандартов. </w:t>
      </w:r>
    </w:p>
    <w:p w:rsidR="00400F43" w:rsidRDefault="00DF6FA0" w:rsidP="0008409F">
      <w:pPr>
        <w:spacing w:after="0" w:line="276" w:lineRule="auto"/>
        <w:ind w:left="0" w:right="6" w:firstLine="709"/>
        <w:jc w:val="left"/>
      </w:pPr>
      <w:r>
        <w:rPr>
          <w:b/>
        </w:rPr>
        <w:t xml:space="preserve">Перечень специальных помещений: </w:t>
      </w:r>
    </w:p>
    <w:p w:rsidR="00400F43" w:rsidRDefault="00DF6FA0" w:rsidP="0008409F">
      <w:pPr>
        <w:spacing w:after="0" w:line="276" w:lineRule="auto"/>
        <w:ind w:left="0" w:right="6" w:firstLine="709"/>
        <w:jc w:val="left"/>
      </w:pPr>
      <w:r>
        <w:rPr>
          <w:b/>
        </w:rPr>
        <w:t xml:space="preserve">Кабинеты: </w:t>
      </w:r>
    </w:p>
    <w:p w:rsidR="00400F43" w:rsidRDefault="00DF6FA0" w:rsidP="009D0A4B">
      <w:pPr>
        <w:numPr>
          <w:ilvl w:val="0"/>
          <w:numId w:val="48"/>
        </w:numPr>
        <w:spacing w:after="0" w:line="276" w:lineRule="auto"/>
        <w:ind w:left="0" w:firstLine="0"/>
        <w:jc w:val="left"/>
      </w:pPr>
      <w:r>
        <w:t>соц</w:t>
      </w:r>
      <w:r w:rsidR="00F247E6">
        <w:t>иально-экономических дисциплин: (кабинет № 21);</w:t>
      </w:r>
    </w:p>
    <w:p w:rsidR="00400F43" w:rsidRDefault="00DF6FA0" w:rsidP="009D0A4B">
      <w:pPr>
        <w:numPr>
          <w:ilvl w:val="0"/>
          <w:numId w:val="48"/>
        </w:numPr>
        <w:spacing w:after="0" w:line="276" w:lineRule="auto"/>
        <w:ind w:left="0" w:firstLine="0"/>
        <w:jc w:val="left"/>
      </w:pPr>
      <w:r>
        <w:t>иностранного языка</w:t>
      </w:r>
      <w:r w:rsidR="00F247E6">
        <w:t>: (кабинет № 36);</w:t>
      </w:r>
      <w:r>
        <w:t xml:space="preserve"> </w:t>
      </w:r>
    </w:p>
    <w:p w:rsidR="00400F43" w:rsidRDefault="00DF6FA0" w:rsidP="009D0A4B">
      <w:pPr>
        <w:numPr>
          <w:ilvl w:val="0"/>
          <w:numId w:val="48"/>
        </w:numPr>
        <w:spacing w:after="0" w:line="276" w:lineRule="auto"/>
        <w:ind w:left="0" w:firstLine="0"/>
        <w:jc w:val="left"/>
      </w:pPr>
      <w:r>
        <w:t>математики</w:t>
      </w:r>
      <w:r w:rsidR="00F247E6">
        <w:t>: (кабинет № 8)</w:t>
      </w:r>
      <w:r>
        <w:t xml:space="preserve">; </w:t>
      </w:r>
    </w:p>
    <w:p w:rsidR="00400F43" w:rsidRDefault="00DF6FA0" w:rsidP="009D0A4B">
      <w:pPr>
        <w:numPr>
          <w:ilvl w:val="0"/>
          <w:numId w:val="48"/>
        </w:numPr>
        <w:spacing w:after="0" w:line="276" w:lineRule="auto"/>
        <w:ind w:left="0" w:firstLine="0"/>
        <w:jc w:val="left"/>
      </w:pPr>
      <w:r>
        <w:t>информатики</w:t>
      </w:r>
      <w:r w:rsidR="00F247E6">
        <w:t>: (кабинет № 27)</w:t>
      </w:r>
      <w:r>
        <w:t xml:space="preserve">; </w:t>
      </w:r>
    </w:p>
    <w:p w:rsidR="00400F43" w:rsidRDefault="00DF6FA0" w:rsidP="009D0A4B">
      <w:pPr>
        <w:numPr>
          <w:ilvl w:val="0"/>
          <w:numId w:val="48"/>
        </w:numPr>
        <w:spacing w:after="0" w:line="276" w:lineRule="auto"/>
        <w:ind w:left="0" w:firstLine="0"/>
        <w:jc w:val="left"/>
      </w:pPr>
      <w:r>
        <w:t>инженерной графики</w:t>
      </w:r>
      <w:r w:rsidR="00F247E6">
        <w:t>: (кабинет № 34, 35)</w:t>
      </w:r>
      <w:r>
        <w:t xml:space="preserve">; </w:t>
      </w:r>
    </w:p>
    <w:p w:rsidR="00400F43" w:rsidRDefault="00DF6FA0" w:rsidP="009D0A4B">
      <w:pPr>
        <w:numPr>
          <w:ilvl w:val="0"/>
          <w:numId w:val="48"/>
        </w:numPr>
        <w:spacing w:after="0" w:line="276" w:lineRule="auto"/>
        <w:ind w:left="0" w:firstLine="0"/>
        <w:jc w:val="left"/>
      </w:pPr>
      <w:r>
        <w:t>технической механики</w:t>
      </w:r>
      <w:r w:rsidR="00723EAF">
        <w:t>: (кабинет № 45)</w:t>
      </w:r>
      <w:r>
        <w:t xml:space="preserve">; </w:t>
      </w:r>
    </w:p>
    <w:p w:rsidR="00400F43" w:rsidRDefault="00DF6FA0" w:rsidP="009D0A4B">
      <w:pPr>
        <w:numPr>
          <w:ilvl w:val="0"/>
          <w:numId w:val="48"/>
        </w:numPr>
        <w:spacing w:after="0" w:line="276" w:lineRule="auto"/>
        <w:ind w:left="0" w:firstLine="0"/>
        <w:jc w:val="left"/>
      </w:pPr>
      <w:r>
        <w:t>материаловедения</w:t>
      </w:r>
      <w:r w:rsidR="00F247E6">
        <w:t>: (кабинет № 10)</w:t>
      </w:r>
      <w:r>
        <w:t xml:space="preserve">; </w:t>
      </w:r>
    </w:p>
    <w:p w:rsidR="00400F43" w:rsidRDefault="00DF6FA0" w:rsidP="009D0A4B">
      <w:pPr>
        <w:numPr>
          <w:ilvl w:val="0"/>
          <w:numId w:val="48"/>
        </w:numPr>
        <w:spacing w:after="0" w:line="276" w:lineRule="auto"/>
        <w:ind w:left="0" w:firstLine="0"/>
        <w:jc w:val="left"/>
      </w:pPr>
      <w:r>
        <w:t xml:space="preserve">охраны труда и </w:t>
      </w:r>
      <w:proofErr w:type="spellStart"/>
      <w:r>
        <w:t>электробезопасности</w:t>
      </w:r>
      <w:proofErr w:type="spellEnd"/>
      <w:r w:rsidR="00723EAF">
        <w:t>: (кабинет № 56)</w:t>
      </w:r>
      <w:r>
        <w:t xml:space="preserve">;  </w:t>
      </w:r>
    </w:p>
    <w:p w:rsidR="00400F43" w:rsidRDefault="00DF6FA0" w:rsidP="009D0A4B">
      <w:pPr>
        <w:numPr>
          <w:ilvl w:val="0"/>
          <w:numId w:val="48"/>
        </w:numPr>
        <w:spacing w:after="0" w:line="276" w:lineRule="auto"/>
        <w:ind w:left="0" w:firstLine="0"/>
        <w:jc w:val="left"/>
      </w:pPr>
      <w:r>
        <w:t>безопасности жизнедеятельности</w:t>
      </w:r>
      <w:r w:rsidR="00723EAF">
        <w:t>: (кабинет № 15)</w:t>
      </w:r>
      <w:r>
        <w:t xml:space="preserve">; </w:t>
      </w:r>
    </w:p>
    <w:p w:rsidR="00400F43" w:rsidRDefault="00DF6FA0" w:rsidP="0008409F">
      <w:pPr>
        <w:spacing w:after="0" w:line="276" w:lineRule="auto"/>
        <w:ind w:left="0" w:right="6" w:firstLine="709"/>
        <w:jc w:val="left"/>
      </w:pPr>
      <w:r>
        <w:rPr>
          <w:b/>
        </w:rPr>
        <w:t>Лаборатории:</w:t>
      </w:r>
    </w:p>
    <w:p w:rsidR="00400F43" w:rsidRDefault="00DF6FA0" w:rsidP="009D0A4B">
      <w:pPr>
        <w:numPr>
          <w:ilvl w:val="0"/>
          <w:numId w:val="49"/>
        </w:numPr>
        <w:spacing w:after="0" w:line="276" w:lineRule="auto"/>
        <w:ind w:left="0" w:firstLine="0"/>
        <w:jc w:val="left"/>
      </w:pPr>
      <w:r>
        <w:t xml:space="preserve">автоматизированных информационных систем (АИС); </w:t>
      </w:r>
    </w:p>
    <w:p w:rsidR="00400F43" w:rsidRDefault="00DF6FA0" w:rsidP="009D0A4B">
      <w:pPr>
        <w:numPr>
          <w:ilvl w:val="0"/>
          <w:numId w:val="49"/>
        </w:numPr>
        <w:spacing w:after="0" w:line="276" w:lineRule="auto"/>
        <w:ind w:left="0" w:firstLine="0"/>
        <w:jc w:val="left"/>
      </w:pPr>
      <w:r>
        <w:t xml:space="preserve">электротехники; </w:t>
      </w:r>
    </w:p>
    <w:p w:rsidR="00400F43" w:rsidRDefault="00DF6FA0" w:rsidP="009D0A4B">
      <w:pPr>
        <w:numPr>
          <w:ilvl w:val="0"/>
          <w:numId w:val="49"/>
        </w:numPr>
        <w:spacing w:after="0" w:line="276" w:lineRule="auto"/>
        <w:ind w:left="0" w:firstLine="0"/>
        <w:jc w:val="left"/>
      </w:pPr>
      <w:r>
        <w:t xml:space="preserve">электроники и </w:t>
      </w:r>
      <w:proofErr w:type="spellStart"/>
      <w:r>
        <w:t>схемотехники</w:t>
      </w:r>
      <w:proofErr w:type="spellEnd"/>
      <w:r>
        <w:t xml:space="preserve">; </w:t>
      </w:r>
    </w:p>
    <w:p w:rsidR="00400F43" w:rsidRDefault="00DF6FA0" w:rsidP="009D0A4B">
      <w:pPr>
        <w:numPr>
          <w:ilvl w:val="0"/>
          <w:numId w:val="49"/>
        </w:numPr>
        <w:spacing w:after="0" w:line="276" w:lineRule="auto"/>
        <w:ind w:left="0" w:firstLine="0"/>
        <w:jc w:val="left"/>
      </w:pPr>
      <w:r>
        <w:t xml:space="preserve">электрических машин и аппаратов; </w:t>
      </w:r>
    </w:p>
    <w:p w:rsidR="00400F43" w:rsidRDefault="00DF6FA0" w:rsidP="009D0A4B">
      <w:pPr>
        <w:numPr>
          <w:ilvl w:val="0"/>
          <w:numId w:val="49"/>
        </w:numPr>
        <w:spacing w:after="0" w:line="276" w:lineRule="auto"/>
        <w:ind w:left="0" w:firstLine="0"/>
        <w:jc w:val="left"/>
      </w:pPr>
      <w:r>
        <w:t xml:space="preserve">метрологии, стандартизации и сертификации; </w:t>
      </w:r>
    </w:p>
    <w:p w:rsidR="00400F43" w:rsidRDefault="00DF6FA0" w:rsidP="009D0A4B">
      <w:pPr>
        <w:numPr>
          <w:ilvl w:val="0"/>
          <w:numId w:val="49"/>
        </w:numPr>
        <w:spacing w:after="0" w:line="276" w:lineRule="auto"/>
        <w:ind w:left="0" w:firstLine="0"/>
        <w:jc w:val="left"/>
      </w:pPr>
      <w:r>
        <w:t xml:space="preserve">электрического и электромеханического оборудования; </w:t>
      </w:r>
    </w:p>
    <w:p w:rsidR="00400F43" w:rsidRDefault="00DF6FA0" w:rsidP="009D0A4B">
      <w:pPr>
        <w:numPr>
          <w:ilvl w:val="0"/>
          <w:numId w:val="49"/>
        </w:numPr>
        <w:spacing w:after="0" w:line="276" w:lineRule="auto"/>
        <w:ind w:left="0" w:firstLine="0"/>
        <w:jc w:val="left"/>
      </w:pPr>
      <w:r>
        <w:t xml:space="preserve">технической эксплуатации и обслуживания электрического и электромеханического оборудования; </w:t>
      </w:r>
    </w:p>
    <w:p w:rsidR="00400F43" w:rsidRDefault="00DF6FA0" w:rsidP="009D0A4B">
      <w:pPr>
        <w:numPr>
          <w:ilvl w:val="0"/>
          <w:numId w:val="49"/>
        </w:numPr>
        <w:spacing w:after="0" w:line="276" w:lineRule="auto"/>
        <w:ind w:left="0" w:firstLine="0"/>
        <w:jc w:val="left"/>
      </w:pPr>
      <w:r>
        <w:t xml:space="preserve">электроснабжения; </w:t>
      </w:r>
    </w:p>
    <w:p w:rsidR="00400F43" w:rsidRDefault="00DF6FA0" w:rsidP="009D0A4B">
      <w:pPr>
        <w:numPr>
          <w:ilvl w:val="0"/>
          <w:numId w:val="49"/>
        </w:numPr>
        <w:spacing w:after="0" w:line="276" w:lineRule="auto"/>
        <w:ind w:left="0" w:firstLine="0"/>
        <w:jc w:val="left"/>
      </w:pPr>
      <w:r>
        <w:t xml:space="preserve">сервисного обслуживания бытовых машин и приборов. </w:t>
      </w:r>
    </w:p>
    <w:p w:rsidR="00400F43" w:rsidRDefault="00DF6FA0" w:rsidP="0008409F">
      <w:pPr>
        <w:spacing w:after="0" w:line="276" w:lineRule="auto"/>
        <w:ind w:left="0" w:right="6" w:firstLine="709"/>
        <w:jc w:val="left"/>
      </w:pPr>
      <w:r>
        <w:rPr>
          <w:b/>
        </w:rPr>
        <w:t xml:space="preserve">Мастерские:  </w:t>
      </w:r>
    </w:p>
    <w:p w:rsidR="00400F43" w:rsidRDefault="00DF6FA0" w:rsidP="009D0A4B">
      <w:pPr>
        <w:numPr>
          <w:ilvl w:val="0"/>
          <w:numId w:val="50"/>
        </w:numPr>
        <w:spacing w:after="0" w:line="276" w:lineRule="auto"/>
        <w:ind w:left="0" w:firstLine="0"/>
        <w:jc w:val="left"/>
      </w:pPr>
      <w:r>
        <w:t xml:space="preserve">слесарно-механические; </w:t>
      </w:r>
    </w:p>
    <w:p w:rsidR="00400F43" w:rsidRDefault="00DF6FA0" w:rsidP="009D0A4B">
      <w:pPr>
        <w:numPr>
          <w:ilvl w:val="0"/>
          <w:numId w:val="50"/>
        </w:numPr>
        <w:spacing w:after="0" w:line="276" w:lineRule="auto"/>
        <w:ind w:left="0" w:firstLine="0"/>
        <w:jc w:val="left"/>
      </w:pPr>
      <w:r>
        <w:t xml:space="preserve">электромонтажные; </w:t>
      </w:r>
    </w:p>
    <w:p w:rsidR="00400F43" w:rsidRDefault="00DF6FA0" w:rsidP="0008409F">
      <w:pPr>
        <w:spacing w:after="0" w:line="276" w:lineRule="auto"/>
        <w:ind w:left="0" w:right="6" w:firstLine="0"/>
        <w:jc w:val="left"/>
      </w:pPr>
      <w:r>
        <w:rPr>
          <w:b/>
        </w:rPr>
        <w:t xml:space="preserve">Спортивный комплекс </w:t>
      </w:r>
    </w:p>
    <w:p w:rsidR="00400F43" w:rsidRDefault="00DF6FA0" w:rsidP="0008409F">
      <w:pPr>
        <w:spacing w:after="0" w:line="276" w:lineRule="auto"/>
        <w:ind w:left="0" w:right="6" w:firstLine="709"/>
        <w:jc w:val="left"/>
      </w:pPr>
      <w:r>
        <w:rPr>
          <w:b/>
        </w:rPr>
        <w:t xml:space="preserve">Залы: </w:t>
      </w:r>
    </w:p>
    <w:p w:rsidR="00400F43" w:rsidRDefault="00DF6FA0" w:rsidP="009D0A4B">
      <w:pPr>
        <w:numPr>
          <w:ilvl w:val="0"/>
          <w:numId w:val="51"/>
        </w:numPr>
        <w:spacing w:after="0" w:line="276" w:lineRule="auto"/>
        <w:ind w:left="0" w:firstLine="0"/>
        <w:jc w:val="left"/>
      </w:pPr>
      <w:r>
        <w:lastRenderedPageBreak/>
        <w:t xml:space="preserve">Библиотека, читальный зал с выходом в интернет; </w:t>
      </w:r>
    </w:p>
    <w:p w:rsidR="00400F43" w:rsidRDefault="00DF6FA0" w:rsidP="009D0A4B">
      <w:pPr>
        <w:numPr>
          <w:ilvl w:val="0"/>
          <w:numId w:val="51"/>
        </w:numPr>
        <w:spacing w:after="0" w:line="276" w:lineRule="auto"/>
        <w:ind w:left="0" w:firstLine="0"/>
        <w:jc w:val="left"/>
      </w:pPr>
      <w:r>
        <w:t xml:space="preserve">Актовый зал. </w:t>
      </w:r>
    </w:p>
    <w:p w:rsidR="00400F43" w:rsidRDefault="00DF6FA0" w:rsidP="0008409F">
      <w:pPr>
        <w:spacing w:after="0" w:line="276" w:lineRule="auto"/>
        <w:ind w:left="0" w:right="10" w:firstLine="0"/>
        <w:jc w:val="left"/>
      </w:pPr>
      <w:r>
        <w:rPr>
          <w:b/>
        </w:rPr>
        <w:t xml:space="preserve">6.1.2. </w:t>
      </w:r>
      <w:proofErr w:type="gramStart"/>
      <w:r>
        <w:rPr>
          <w:b/>
        </w:rPr>
        <w:t>Материально-техническое</w:t>
      </w:r>
      <w:proofErr w:type="gramEnd"/>
      <w:r>
        <w:rPr>
          <w:b/>
        </w:rPr>
        <w:t xml:space="preserve"> </w:t>
      </w:r>
      <w:proofErr w:type="spellStart"/>
      <w:r>
        <w:rPr>
          <w:b/>
        </w:rPr>
        <w:t>оснащение</w:t>
      </w:r>
      <w:r w:rsidRPr="000C25D0">
        <w:rPr>
          <w:b/>
        </w:rPr>
        <w:t>лабораторий</w:t>
      </w:r>
      <w:proofErr w:type="spellEnd"/>
      <w:r w:rsidRPr="000C25D0">
        <w:rPr>
          <w:b/>
        </w:rPr>
        <w:t>, мастерских и баз прак</w:t>
      </w:r>
      <w:r w:rsidR="00496CC2" w:rsidRPr="000C25D0">
        <w:rPr>
          <w:b/>
        </w:rPr>
        <w:t>тики</w:t>
      </w:r>
    </w:p>
    <w:p w:rsidR="00400F43" w:rsidRDefault="00DF6FA0" w:rsidP="0008409F">
      <w:pPr>
        <w:spacing w:after="0" w:line="276" w:lineRule="auto"/>
        <w:ind w:left="0" w:right="3" w:firstLine="709"/>
        <w:jc w:val="left"/>
      </w:pPr>
      <w:proofErr w:type="gramStart"/>
      <w:r>
        <w:t>Образовательная организация, реализующая программу по специальности 13.02.1</w:t>
      </w:r>
      <w:r w:rsidR="00F15F34">
        <w:t xml:space="preserve">3Эксплуатация </w:t>
      </w:r>
      <w:r>
        <w:t xml:space="preserve"> и обслуживание электрического и электромеханического оборудов</w:t>
      </w:r>
      <w:r>
        <w:t>а</w:t>
      </w:r>
      <w:r>
        <w:t xml:space="preserve">ния (по отраслям), </w:t>
      </w:r>
      <w:r w:rsidR="009604F4">
        <w:t>располагает</w:t>
      </w:r>
      <w:r>
        <w:t xml:space="preserve"> материально-технической базой, обеспечивающей провед</w:t>
      </w:r>
      <w:r>
        <w:t>е</w:t>
      </w:r>
      <w:r>
        <w:t>ние всех видов дисциплинарной и междисциплинарной подготовки, лабораторной, практ</w:t>
      </w:r>
      <w:r>
        <w:t>и</w:t>
      </w:r>
      <w:r>
        <w:t>ческой работы обучающихся, предусмотренных учебным планом и соответствующей де</w:t>
      </w:r>
      <w:r>
        <w:t>й</w:t>
      </w:r>
      <w:r>
        <w:t>ствующим санитарным и противопожарным правилам и нормам в разрезе выбранных тр</w:t>
      </w:r>
      <w:r>
        <w:t>а</w:t>
      </w:r>
      <w:r>
        <w:t>екторий.</w:t>
      </w:r>
      <w:proofErr w:type="gramEnd"/>
      <w:r>
        <w:t xml:space="preserve"> Минимально необходимый для реализации ООП перечень материально- технич</w:t>
      </w:r>
      <w:r>
        <w:t>е</w:t>
      </w:r>
      <w:r>
        <w:t xml:space="preserve">ского обеспечения, включает в себя:  </w:t>
      </w:r>
    </w:p>
    <w:p w:rsidR="00400F43" w:rsidRDefault="00DF6FA0" w:rsidP="0008409F">
      <w:pPr>
        <w:numPr>
          <w:ilvl w:val="1"/>
          <w:numId w:val="6"/>
        </w:numPr>
        <w:spacing w:after="0" w:line="276" w:lineRule="auto"/>
        <w:ind w:left="0" w:firstLine="0"/>
        <w:jc w:val="left"/>
      </w:pPr>
      <w:r>
        <w:rPr>
          <w:sz w:val="22"/>
        </w:rPr>
        <w:t xml:space="preserve">лицензионные офисные программы; </w:t>
      </w:r>
    </w:p>
    <w:p w:rsidR="00400F43" w:rsidRDefault="00DF6FA0" w:rsidP="0008409F">
      <w:pPr>
        <w:numPr>
          <w:ilvl w:val="1"/>
          <w:numId w:val="6"/>
        </w:numPr>
        <w:spacing w:after="0" w:line="276" w:lineRule="auto"/>
        <w:ind w:left="0" w:firstLine="0"/>
        <w:jc w:val="left"/>
      </w:pPr>
      <w:r>
        <w:rPr>
          <w:sz w:val="22"/>
        </w:rPr>
        <w:t xml:space="preserve">графические редакторы; </w:t>
      </w:r>
    </w:p>
    <w:p w:rsidR="00400F43" w:rsidRDefault="00DF6FA0" w:rsidP="0008409F">
      <w:pPr>
        <w:numPr>
          <w:ilvl w:val="1"/>
          <w:numId w:val="6"/>
        </w:numPr>
        <w:spacing w:after="0" w:line="276" w:lineRule="auto"/>
        <w:ind w:left="0" w:firstLine="0"/>
        <w:jc w:val="left"/>
      </w:pPr>
      <w:r>
        <w:rPr>
          <w:sz w:val="22"/>
        </w:rPr>
        <w:t>комплект персональных компьютеров, с программным обеспечением, для выполнения пр</w:t>
      </w:r>
      <w:r>
        <w:rPr>
          <w:sz w:val="22"/>
        </w:rPr>
        <w:t>о</w:t>
      </w:r>
      <w:r>
        <w:rPr>
          <w:sz w:val="22"/>
        </w:rPr>
        <w:t xml:space="preserve">фессиональных задач; </w:t>
      </w:r>
    </w:p>
    <w:p w:rsidR="00400F43" w:rsidRDefault="00DF6FA0" w:rsidP="0008409F">
      <w:pPr>
        <w:numPr>
          <w:ilvl w:val="1"/>
          <w:numId w:val="6"/>
        </w:numPr>
        <w:spacing w:after="0" w:line="276" w:lineRule="auto"/>
        <w:ind w:left="0" w:firstLine="0"/>
        <w:jc w:val="left"/>
      </w:pPr>
      <w:r>
        <w:rPr>
          <w:sz w:val="22"/>
        </w:rPr>
        <w:t xml:space="preserve">автоматизированные рабочие места; </w:t>
      </w:r>
    </w:p>
    <w:p w:rsidR="00AB193F" w:rsidRPr="00AB193F" w:rsidRDefault="00DF6FA0" w:rsidP="0008409F">
      <w:pPr>
        <w:numPr>
          <w:ilvl w:val="1"/>
          <w:numId w:val="6"/>
        </w:numPr>
        <w:spacing w:after="0" w:line="276" w:lineRule="auto"/>
        <w:ind w:left="0" w:firstLine="0"/>
        <w:jc w:val="left"/>
      </w:pPr>
      <w:r>
        <w:rPr>
          <w:sz w:val="22"/>
        </w:rPr>
        <w:t xml:space="preserve">фрагменты </w:t>
      </w:r>
      <w:r>
        <w:rPr>
          <w:sz w:val="22"/>
        </w:rPr>
        <w:tab/>
        <w:t xml:space="preserve">или </w:t>
      </w:r>
      <w:r>
        <w:rPr>
          <w:sz w:val="22"/>
        </w:rPr>
        <w:tab/>
        <w:t>демоверси</w:t>
      </w:r>
      <w:r w:rsidR="00AB193F">
        <w:rPr>
          <w:sz w:val="22"/>
        </w:rPr>
        <w:t xml:space="preserve">и </w:t>
      </w:r>
      <w:r w:rsidR="00AB193F">
        <w:rPr>
          <w:sz w:val="22"/>
        </w:rPr>
        <w:tab/>
        <w:t xml:space="preserve">производственных </w:t>
      </w:r>
      <w:r w:rsidR="00AB193F">
        <w:rPr>
          <w:sz w:val="22"/>
        </w:rPr>
        <w:tab/>
        <w:t xml:space="preserve">программ, </w:t>
      </w:r>
      <w:r>
        <w:rPr>
          <w:sz w:val="22"/>
        </w:rPr>
        <w:t xml:space="preserve">обеспечивающих производственный процесс; </w:t>
      </w:r>
    </w:p>
    <w:p w:rsidR="00AB193F" w:rsidRPr="00AB193F" w:rsidRDefault="00DF6FA0" w:rsidP="0008409F">
      <w:pPr>
        <w:numPr>
          <w:ilvl w:val="1"/>
          <w:numId w:val="6"/>
        </w:numPr>
        <w:spacing w:after="0" w:line="276" w:lineRule="auto"/>
        <w:ind w:left="0" w:firstLine="0"/>
        <w:jc w:val="left"/>
      </w:pPr>
      <w:r>
        <w:rPr>
          <w:sz w:val="22"/>
        </w:rPr>
        <w:t xml:space="preserve">учебно-наглядные пособия; </w:t>
      </w:r>
    </w:p>
    <w:p w:rsidR="00400F43" w:rsidRDefault="00DF6FA0" w:rsidP="0008409F">
      <w:pPr>
        <w:numPr>
          <w:ilvl w:val="1"/>
          <w:numId w:val="6"/>
        </w:numPr>
        <w:spacing w:after="0" w:line="276" w:lineRule="auto"/>
        <w:ind w:left="0" w:firstLine="0"/>
        <w:jc w:val="left"/>
      </w:pPr>
      <w:r>
        <w:rPr>
          <w:sz w:val="22"/>
        </w:rPr>
        <w:t xml:space="preserve">базы данных; </w:t>
      </w:r>
    </w:p>
    <w:p w:rsidR="00400F43" w:rsidRDefault="00DF6FA0" w:rsidP="0008409F">
      <w:pPr>
        <w:numPr>
          <w:ilvl w:val="1"/>
          <w:numId w:val="6"/>
        </w:numPr>
        <w:spacing w:after="0" w:line="276" w:lineRule="auto"/>
        <w:ind w:left="0" w:firstLine="0"/>
        <w:jc w:val="left"/>
      </w:pPr>
      <w:r>
        <w:rPr>
          <w:sz w:val="22"/>
        </w:rPr>
        <w:t xml:space="preserve">выход в </w:t>
      </w:r>
      <w:proofErr w:type="spellStart"/>
      <w:r>
        <w:rPr>
          <w:sz w:val="22"/>
        </w:rPr>
        <w:t>Internet</w:t>
      </w:r>
      <w:proofErr w:type="spellEnd"/>
      <w:r>
        <w:rPr>
          <w:sz w:val="22"/>
        </w:rPr>
        <w:t xml:space="preserve">. </w:t>
      </w:r>
    </w:p>
    <w:p w:rsidR="00400F43" w:rsidRDefault="00DF6FA0" w:rsidP="0008409F">
      <w:pPr>
        <w:spacing w:after="0" w:line="276" w:lineRule="auto"/>
        <w:ind w:left="0" w:right="6" w:firstLine="0"/>
        <w:jc w:val="left"/>
      </w:pPr>
      <w:r>
        <w:rPr>
          <w:b/>
        </w:rPr>
        <w:t xml:space="preserve">6.1.2.1. Оснащение лабораторий  </w:t>
      </w:r>
    </w:p>
    <w:p w:rsidR="00400F43" w:rsidRDefault="00DF6FA0" w:rsidP="0008409F">
      <w:pPr>
        <w:spacing w:after="0" w:line="276" w:lineRule="auto"/>
        <w:ind w:left="0" w:firstLine="0"/>
        <w:jc w:val="left"/>
      </w:pPr>
      <w:r>
        <w:rPr>
          <w:b/>
          <w:i/>
        </w:rPr>
        <w:t>Лаборатория «Автоматизированных информационных систем (АИС)»</w:t>
      </w:r>
      <w:r w:rsidR="00F247E6" w:rsidRPr="00F247E6">
        <w:rPr>
          <w:b/>
          <w:i/>
        </w:rPr>
        <w:t xml:space="preserve"> </w:t>
      </w:r>
      <w:r w:rsidR="00F247E6">
        <w:rPr>
          <w:b/>
          <w:i/>
        </w:rPr>
        <w:t>(</w:t>
      </w:r>
      <w:r w:rsidR="00F247E6" w:rsidRPr="00F247E6">
        <w:rPr>
          <w:i/>
        </w:rPr>
        <w:t>на производс</w:t>
      </w:r>
      <w:r w:rsidR="00F247E6" w:rsidRPr="00F247E6">
        <w:rPr>
          <w:i/>
        </w:rPr>
        <w:t>т</w:t>
      </w:r>
      <w:r w:rsidR="00F247E6" w:rsidRPr="00F247E6">
        <w:rPr>
          <w:i/>
        </w:rPr>
        <w:t>венной базе СЦ "</w:t>
      </w:r>
      <w:proofErr w:type="spellStart"/>
      <w:r w:rsidR="00F247E6" w:rsidRPr="00F247E6">
        <w:rPr>
          <w:i/>
        </w:rPr>
        <w:t>Жирновск-Энергонефть</w:t>
      </w:r>
      <w:proofErr w:type="spellEnd"/>
      <w:r w:rsidR="00F247E6" w:rsidRPr="00F247E6">
        <w:rPr>
          <w:i/>
        </w:rPr>
        <w:t>" ООО "</w:t>
      </w:r>
      <w:proofErr w:type="gramStart"/>
      <w:r w:rsidR="00F247E6" w:rsidRPr="00F247E6">
        <w:rPr>
          <w:i/>
        </w:rPr>
        <w:t>ЛУКОЙЛ-ЭНЕРГОСЕТИ</w:t>
      </w:r>
      <w:proofErr w:type="gramEnd"/>
      <w:r w:rsidR="00F247E6" w:rsidRPr="00F247E6">
        <w:rPr>
          <w:b/>
          <w:i/>
        </w:rPr>
        <w:t>"</w:t>
      </w:r>
      <w:r w:rsidR="00F247E6">
        <w:rPr>
          <w:b/>
          <w:i/>
        </w:rPr>
        <w:t>)</w:t>
      </w:r>
      <w:r>
        <w:rPr>
          <w:b/>
          <w:i/>
        </w:rPr>
        <w:t xml:space="preserve"> </w:t>
      </w:r>
    </w:p>
    <w:p w:rsidR="00400F43" w:rsidRDefault="00DF6FA0" w:rsidP="009D0A4B">
      <w:pPr>
        <w:numPr>
          <w:ilvl w:val="0"/>
          <w:numId w:val="52"/>
        </w:numPr>
        <w:spacing w:after="0" w:line="276" w:lineRule="auto"/>
        <w:ind w:left="0" w:firstLine="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2"/>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2"/>
        </w:numPr>
        <w:spacing w:after="0" w:line="276" w:lineRule="auto"/>
        <w:ind w:left="0" w:firstLine="0"/>
        <w:jc w:val="left"/>
      </w:pPr>
      <w:r>
        <w:rPr>
          <w:sz w:val="22"/>
        </w:rPr>
        <w:t xml:space="preserve">комплект документация, методическое обеспечение; </w:t>
      </w:r>
    </w:p>
    <w:p w:rsidR="00400F43" w:rsidRDefault="00DF6FA0" w:rsidP="009D0A4B">
      <w:pPr>
        <w:numPr>
          <w:ilvl w:val="0"/>
          <w:numId w:val="52"/>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2"/>
        </w:numPr>
        <w:spacing w:after="0" w:line="276" w:lineRule="auto"/>
        <w:ind w:left="0" w:firstLine="0"/>
        <w:jc w:val="left"/>
      </w:pPr>
      <w:r>
        <w:rPr>
          <w:sz w:val="22"/>
        </w:rPr>
        <w:t xml:space="preserve">автоматизированные рабочие места; </w:t>
      </w:r>
    </w:p>
    <w:p w:rsidR="00400F43" w:rsidRDefault="00DF6FA0" w:rsidP="009D0A4B">
      <w:pPr>
        <w:numPr>
          <w:ilvl w:val="0"/>
          <w:numId w:val="52"/>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9D0A4B">
      <w:pPr>
        <w:numPr>
          <w:ilvl w:val="0"/>
          <w:numId w:val="52"/>
        </w:numPr>
        <w:spacing w:after="0" w:line="276" w:lineRule="auto"/>
        <w:ind w:left="0" w:firstLine="0"/>
        <w:jc w:val="left"/>
      </w:pPr>
      <w:proofErr w:type="spellStart"/>
      <w:r>
        <w:rPr>
          <w:sz w:val="22"/>
        </w:rPr>
        <w:t>мультимедиапроектор</w:t>
      </w:r>
      <w:proofErr w:type="spellEnd"/>
      <w:r>
        <w:rPr>
          <w:sz w:val="22"/>
        </w:rPr>
        <w:t xml:space="preserve">. </w:t>
      </w:r>
    </w:p>
    <w:p w:rsidR="00400F43" w:rsidRDefault="00DF6FA0" w:rsidP="0008409F">
      <w:pPr>
        <w:spacing w:after="0" w:line="276" w:lineRule="auto"/>
        <w:ind w:left="0" w:firstLine="0"/>
        <w:jc w:val="left"/>
      </w:pPr>
      <w:r>
        <w:rPr>
          <w:b/>
          <w:i/>
        </w:rPr>
        <w:t xml:space="preserve">Лаборатория «Электротехники»: </w:t>
      </w:r>
      <w:r w:rsidR="00F247E6">
        <w:rPr>
          <w:b/>
          <w:i/>
        </w:rPr>
        <w:t>кабинет  5</w:t>
      </w:r>
      <w:r w:rsidR="00592E65">
        <w:rPr>
          <w:b/>
          <w:i/>
        </w:rPr>
        <w:t>4</w:t>
      </w:r>
    </w:p>
    <w:p w:rsidR="00400F43" w:rsidRDefault="00DF6FA0" w:rsidP="009D0A4B">
      <w:pPr>
        <w:numPr>
          <w:ilvl w:val="0"/>
          <w:numId w:val="53"/>
        </w:numPr>
        <w:spacing w:after="0" w:line="276" w:lineRule="auto"/>
        <w:ind w:left="0" w:firstLine="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3"/>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3"/>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3"/>
        </w:numPr>
        <w:spacing w:after="0" w:line="276" w:lineRule="auto"/>
        <w:ind w:left="0" w:firstLine="0"/>
        <w:jc w:val="left"/>
      </w:pPr>
      <w:r>
        <w:rPr>
          <w:sz w:val="22"/>
        </w:rPr>
        <w:t xml:space="preserve">техническая документация, методическое обеспечение; </w:t>
      </w:r>
    </w:p>
    <w:p w:rsidR="00400F43" w:rsidRDefault="00DF6FA0" w:rsidP="009D0A4B">
      <w:pPr>
        <w:numPr>
          <w:ilvl w:val="0"/>
          <w:numId w:val="53"/>
        </w:numPr>
        <w:spacing w:after="0" w:line="276" w:lineRule="auto"/>
        <w:ind w:left="0" w:firstLine="0"/>
        <w:jc w:val="left"/>
      </w:pPr>
      <w:r>
        <w:rPr>
          <w:sz w:val="22"/>
        </w:rPr>
        <w:t>стенды и оборудование для выполнения лабораторных занятий;</w:t>
      </w:r>
    </w:p>
    <w:p w:rsidR="00400F43" w:rsidRDefault="00DF6FA0" w:rsidP="009D0A4B">
      <w:pPr>
        <w:numPr>
          <w:ilvl w:val="0"/>
          <w:numId w:val="53"/>
        </w:numPr>
        <w:spacing w:after="0" w:line="276" w:lineRule="auto"/>
        <w:ind w:left="0" w:firstLine="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3"/>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firstLine="0"/>
        <w:jc w:val="left"/>
      </w:pPr>
      <w:r>
        <w:rPr>
          <w:b/>
          <w:i/>
        </w:rPr>
        <w:t xml:space="preserve">Лаборатория «Электроники и </w:t>
      </w:r>
      <w:proofErr w:type="spellStart"/>
      <w:r>
        <w:rPr>
          <w:b/>
          <w:i/>
        </w:rPr>
        <w:t>схемотехники</w:t>
      </w:r>
      <w:proofErr w:type="spellEnd"/>
      <w:r>
        <w:rPr>
          <w:b/>
          <w:i/>
        </w:rPr>
        <w:t>»:</w:t>
      </w:r>
      <w:r w:rsidR="00F247E6">
        <w:rPr>
          <w:b/>
          <w:i/>
        </w:rPr>
        <w:t xml:space="preserve"> кабинет  51</w:t>
      </w:r>
      <w:r>
        <w:rPr>
          <w:b/>
          <w:i/>
        </w:rPr>
        <w:t xml:space="preserve"> </w:t>
      </w:r>
    </w:p>
    <w:p w:rsidR="00400F43" w:rsidRDefault="00DF6FA0" w:rsidP="009D0A4B">
      <w:pPr>
        <w:numPr>
          <w:ilvl w:val="0"/>
          <w:numId w:val="54"/>
        </w:numPr>
        <w:spacing w:after="0" w:line="276" w:lineRule="auto"/>
        <w:ind w:left="0" w:firstLine="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4"/>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4"/>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4"/>
        </w:numPr>
        <w:spacing w:after="0" w:line="276" w:lineRule="auto"/>
        <w:ind w:left="0" w:firstLine="0"/>
        <w:jc w:val="left"/>
      </w:pPr>
      <w:r>
        <w:rPr>
          <w:sz w:val="22"/>
        </w:rPr>
        <w:lastRenderedPageBreak/>
        <w:t xml:space="preserve">техническая документация, методическое обеспечение; </w:t>
      </w:r>
    </w:p>
    <w:p w:rsidR="00400F43" w:rsidRDefault="00DF6FA0" w:rsidP="009D0A4B">
      <w:pPr>
        <w:numPr>
          <w:ilvl w:val="0"/>
          <w:numId w:val="54"/>
        </w:numPr>
        <w:spacing w:after="0" w:line="276" w:lineRule="auto"/>
        <w:ind w:left="0" w:firstLine="0"/>
        <w:jc w:val="left"/>
      </w:pPr>
      <w:r>
        <w:rPr>
          <w:sz w:val="22"/>
        </w:rPr>
        <w:t>стенды и оборудование для выполнения лабораторных занятий;</w:t>
      </w:r>
    </w:p>
    <w:p w:rsidR="00400F43" w:rsidRDefault="00DF6FA0" w:rsidP="009D0A4B">
      <w:pPr>
        <w:numPr>
          <w:ilvl w:val="0"/>
          <w:numId w:val="54"/>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firstLine="0"/>
        <w:jc w:val="left"/>
      </w:pPr>
      <w:r>
        <w:rPr>
          <w:b/>
          <w:i/>
        </w:rPr>
        <w:t>Лаборатория «Электрических машин и аппаратов»</w:t>
      </w:r>
      <w:r w:rsidR="00F247E6" w:rsidRPr="00F247E6">
        <w:rPr>
          <w:b/>
          <w:i/>
        </w:rPr>
        <w:t xml:space="preserve"> </w:t>
      </w:r>
      <w:r w:rsidR="00F247E6">
        <w:rPr>
          <w:b/>
          <w:i/>
        </w:rPr>
        <w:t>(</w:t>
      </w:r>
      <w:r w:rsidR="00F247E6" w:rsidRPr="00F247E6">
        <w:rPr>
          <w:i/>
        </w:rPr>
        <w:t>на производственной базе СЦ "</w:t>
      </w:r>
      <w:proofErr w:type="spellStart"/>
      <w:r w:rsidR="00F247E6" w:rsidRPr="00F247E6">
        <w:rPr>
          <w:i/>
        </w:rPr>
        <w:t>Жирновск-Энергонефть</w:t>
      </w:r>
      <w:proofErr w:type="spellEnd"/>
      <w:r w:rsidR="00F247E6" w:rsidRPr="00F247E6">
        <w:rPr>
          <w:i/>
        </w:rPr>
        <w:t>" ООО "</w:t>
      </w:r>
      <w:proofErr w:type="gramStart"/>
      <w:r w:rsidR="00F247E6" w:rsidRPr="00F247E6">
        <w:rPr>
          <w:i/>
        </w:rPr>
        <w:t>ЛУКОЙЛ-ЭНЕРГОСЕТИ</w:t>
      </w:r>
      <w:proofErr w:type="gramEnd"/>
      <w:r w:rsidR="00F247E6" w:rsidRPr="00F247E6">
        <w:rPr>
          <w:b/>
          <w:i/>
        </w:rPr>
        <w:t>"</w:t>
      </w:r>
      <w:r w:rsidR="00F247E6">
        <w:rPr>
          <w:b/>
          <w:i/>
        </w:rPr>
        <w:t>)</w:t>
      </w:r>
    </w:p>
    <w:p w:rsidR="00400F43" w:rsidRDefault="00DF6FA0" w:rsidP="009D0A4B">
      <w:pPr>
        <w:numPr>
          <w:ilvl w:val="0"/>
          <w:numId w:val="55"/>
        </w:numPr>
        <w:spacing w:after="0" w:line="276" w:lineRule="auto"/>
        <w:ind w:left="0" w:firstLine="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5"/>
        </w:numPr>
        <w:spacing w:after="0" w:line="276" w:lineRule="auto"/>
        <w:ind w:left="0" w:firstLine="0"/>
        <w:jc w:val="left"/>
      </w:pPr>
      <w:r>
        <w:rPr>
          <w:sz w:val="22"/>
        </w:rPr>
        <w:t xml:space="preserve">рабочее место преподавателя; </w:t>
      </w:r>
    </w:p>
    <w:p w:rsidR="00400F43" w:rsidRDefault="00DF6FA0" w:rsidP="009D0A4B">
      <w:pPr>
        <w:numPr>
          <w:ilvl w:val="0"/>
          <w:numId w:val="55"/>
        </w:numPr>
        <w:spacing w:after="0" w:line="276" w:lineRule="auto"/>
        <w:ind w:left="0" w:firstLine="0"/>
        <w:jc w:val="left"/>
      </w:pPr>
      <w:r>
        <w:rPr>
          <w:sz w:val="22"/>
        </w:rPr>
        <w:t xml:space="preserve">комплект учебно-наглядных пособий и плакатов; </w:t>
      </w:r>
    </w:p>
    <w:p w:rsidR="00400F43" w:rsidRDefault="00DF6FA0" w:rsidP="009D0A4B">
      <w:pPr>
        <w:numPr>
          <w:ilvl w:val="0"/>
          <w:numId w:val="55"/>
        </w:numPr>
        <w:spacing w:after="0" w:line="276" w:lineRule="auto"/>
        <w:ind w:left="0" w:firstLine="0"/>
        <w:jc w:val="left"/>
      </w:pPr>
      <w:r>
        <w:rPr>
          <w:sz w:val="22"/>
        </w:rPr>
        <w:t xml:space="preserve">техническая документация, методическое обеспечение; </w:t>
      </w:r>
    </w:p>
    <w:p w:rsidR="00400F43" w:rsidRDefault="00DF6FA0" w:rsidP="009D0A4B">
      <w:pPr>
        <w:numPr>
          <w:ilvl w:val="0"/>
          <w:numId w:val="55"/>
        </w:numPr>
        <w:spacing w:after="0" w:line="276" w:lineRule="auto"/>
        <w:ind w:left="0" w:firstLine="0"/>
        <w:jc w:val="left"/>
      </w:pPr>
      <w:r>
        <w:rPr>
          <w:sz w:val="22"/>
        </w:rPr>
        <w:t xml:space="preserve">стенды и оборудование для выполнения лабораторных занятий; </w:t>
      </w:r>
    </w:p>
    <w:p w:rsidR="00400F43" w:rsidRDefault="00DF6FA0" w:rsidP="009D0A4B">
      <w:pPr>
        <w:numPr>
          <w:ilvl w:val="0"/>
          <w:numId w:val="55"/>
        </w:numPr>
        <w:spacing w:after="0" w:line="276" w:lineRule="auto"/>
        <w:ind w:left="0" w:firstLine="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0" w:line="276" w:lineRule="auto"/>
        <w:ind w:left="0" w:hanging="10"/>
        <w:jc w:val="left"/>
      </w:pPr>
      <w:r>
        <w:rPr>
          <w:b/>
          <w:i/>
        </w:rPr>
        <w:t>Лаборатория «Метрологии, стандартизации и сертификации»</w:t>
      </w:r>
      <w:r w:rsidR="00F247E6">
        <w:rPr>
          <w:b/>
          <w:i/>
        </w:rPr>
        <w:t>:</w:t>
      </w:r>
      <w:r w:rsidR="00F247E6" w:rsidRPr="00F247E6">
        <w:rPr>
          <w:b/>
          <w:i/>
        </w:rPr>
        <w:t xml:space="preserve"> </w:t>
      </w:r>
      <w:r w:rsidR="00F247E6">
        <w:rPr>
          <w:b/>
          <w:i/>
        </w:rPr>
        <w:t>кабинет  10</w:t>
      </w:r>
    </w:p>
    <w:p w:rsidR="00400F43" w:rsidRDefault="00DF6FA0" w:rsidP="009D0A4B">
      <w:pPr>
        <w:numPr>
          <w:ilvl w:val="0"/>
          <w:numId w:val="56"/>
        </w:numPr>
        <w:spacing w:after="32" w:line="276" w:lineRule="auto"/>
        <w:ind w:left="0" w:hanging="1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6"/>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6"/>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6"/>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6"/>
        </w:numPr>
        <w:spacing w:after="32" w:line="276" w:lineRule="auto"/>
        <w:ind w:left="0" w:hanging="10"/>
        <w:jc w:val="left"/>
      </w:pPr>
      <w:proofErr w:type="spellStart"/>
      <w:r>
        <w:rPr>
          <w:sz w:val="22"/>
        </w:rPr>
        <w:t>колмплект</w:t>
      </w:r>
      <w:proofErr w:type="spellEnd"/>
      <w:r>
        <w:rPr>
          <w:sz w:val="22"/>
        </w:rPr>
        <w:t xml:space="preserve"> измерительных инструментов для выполнения лабораторных работ; </w:t>
      </w:r>
    </w:p>
    <w:p w:rsidR="00400F43" w:rsidRDefault="00DF6FA0" w:rsidP="009D0A4B">
      <w:pPr>
        <w:numPr>
          <w:ilvl w:val="0"/>
          <w:numId w:val="56"/>
        </w:numPr>
        <w:spacing w:after="82"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Лаборатория «Электрического и электромеханического оборудования»</w:t>
      </w:r>
      <w:r w:rsidR="00F247E6" w:rsidRPr="00F247E6">
        <w:rPr>
          <w:b/>
          <w:i/>
        </w:rPr>
        <w:t xml:space="preserve"> </w:t>
      </w:r>
      <w:r w:rsidR="00F247E6">
        <w:rPr>
          <w:b/>
          <w:i/>
        </w:rPr>
        <w:t>(</w:t>
      </w:r>
      <w:r w:rsidR="00F247E6" w:rsidRPr="00F247E6">
        <w:rPr>
          <w:i/>
        </w:rPr>
        <w:t>на производс</w:t>
      </w:r>
      <w:r w:rsidR="00F247E6" w:rsidRPr="00F247E6">
        <w:rPr>
          <w:i/>
        </w:rPr>
        <w:t>т</w:t>
      </w:r>
      <w:r w:rsidR="00F247E6" w:rsidRPr="00F247E6">
        <w:rPr>
          <w:i/>
        </w:rPr>
        <w:t>венной базе СЦ "</w:t>
      </w:r>
      <w:proofErr w:type="spellStart"/>
      <w:r w:rsidR="00F247E6" w:rsidRPr="00F247E6">
        <w:rPr>
          <w:i/>
        </w:rPr>
        <w:t>Жирновск-Энергонефть</w:t>
      </w:r>
      <w:proofErr w:type="spellEnd"/>
      <w:r w:rsidR="00F247E6" w:rsidRPr="00F247E6">
        <w:rPr>
          <w:i/>
        </w:rPr>
        <w:t>" ООО "</w:t>
      </w:r>
      <w:proofErr w:type="gramStart"/>
      <w:r w:rsidR="00F247E6" w:rsidRPr="00F247E6">
        <w:rPr>
          <w:i/>
        </w:rPr>
        <w:t>ЛУКОЙЛ-ЭНЕРГОСЕТИ</w:t>
      </w:r>
      <w:proofErr w:type="gramEnd"/>
      <w:r w:rsidR="00F247E6" w:rsidRPr="00F247E6">
        <w:rPr>
          <w:b/>
          <w:i/>
        </w:rPr>
        <w:t>"</w:t>
      </w:r>
      <w:r w:rsidR="00F247E6">
        <w:rPr>
          <w:b/>
          <w:i/>
        </w:rPr>
        <w:t>)</w:t>
      </w:r>
    </w:p>
    <w:p w:rsidR="00400F43" w:rsidRDefault="00DF6FA0" w:rsidP="009D0A4B">
      <w:pPr>
        <w:numPr>
          <w:ilvl w:val="0"/>
          <w:numId w:val="57"/>
        </w:numPr>
        <w:spacing w:after="32" w:line="276" w:lineRule="auto"/>
        <w:ind w:left="0" w:hanging="1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7"/>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7"/>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7"/>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7"/>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57"/>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7"/>
        </w:numPr>
        <w:spacing w:after="32"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Лаборатория «Технической эксплуатации и обслуживания электрического и              электромеханического оборудования»</w:t>
      </w:r>
      <w:r w:rsidR="00F247E6">
        <w:rPr>
          <w:b/>
          <w:i/>
        </w:rPr>
        <w:t xml:space="preserve"> (</w:t>
      </w:r>
      <w:r w:rsidR="00F247E6" w:rsidRPr="00F247E6">
        <w:rPr>
          <w:i/>
        </w:rPr>
        <w:t>на производственной базе СЦ "</w:t>
      </w:r>
      <w:proofErr w:type="spellStart"/>
      <w:r w:rsidR="00F247E6" w:rsidRPr="00F247E6">
        <w:rPr>
          <w:i/>
        </w:rPr>
        <w:t>Жирновск-Энергонефть</w:t>
      </w:r>
      <w:proofErr w:type="spellEnd"/>
      <w:r w:rsidR="00F247E6" w:rsidRPr="00F247E6">
        <w:rPr>
          <w:i/>
        </w:rPr>
        <w:t>"</w:t>
      </w:r>
      <w:r w:rsidRPr="00F247E6">
        <w:rPr>
          <w:i/>
        </w:rPr>
        <w:t xml:space="preserve"> </w:t>
      </w:r>
      <w:r w:rsidR="00F247E6" w:rsidRPr="00F247E6">
        <w:rPr>
          <w:i/>
        </w:rPr>
        <w:t>ООО "</w:t>
      </w:r>
      <w:proofErr w:type="gramStart"/>
      <w:r w:rsidR="00F247E6" w:rsidRPr="00F247E6">
        <w:rPr>
          <w:i/>
        </w:rPr>
        <w:t>ЛУКОЙЛ-ЭНЕРГОСЕТИ</w:t>
      </w:r>
      <w:proofErr w:type="gramEnd"/>
      <w:r w:rsidR="00F247E6" w:rsidRPr="00F247E6">
        <w:rPr>
          <w:b/>
          <w:i/>
        </w:rPr>
        <w:t>"</w:t>
      </w:r>
      <w:r w:rsidR="00F247E6">
        <w:rPr>
          <w:b/>
          <w:i/>
        </w:rPr>
        <w:t>)</w:t>
      </w:r>
    </w:p>
    <w:p w:rsidR="00400F43" w:rsidRDefault="00DF6FA0" w:rsidP="009D0A4B">
      <w:pPr>
        <w:numPr>
          <w:ilvl w:val="0"/>
          <w:numId w:val="58"/>
        </w:numPr>
        <w:spacing w:after="32" w:line="276" w:lineRule="auto"/>
        <w:ind w:left="0" w:hanging="1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58"/>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8"/>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8"/>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8"/>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58"/>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Default="00DF6FA0" w:rsidP="009D0A4B">
      <w:pPr>
        <w:numPr>
          <w:ilvl w:val="0"/>
          <w:numId w:val="58"/>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AB193F" w:rsidRDefault="00F247E6" w:rsidP="0008409F">
      <w:pPr>
        <w:spacing w:after="32" w:line="276" w:lineRule="auto"/>
        <w:ind w:left="0" w:hanging="10"/>
        <w:jc w:val="left"/>
        <w:rPr>
          <w:b/>
          <w:i/>
        </w:rPr>
      </w:pPr>
      <w:r>
        <w:rPr>
          <w:b/>
          <w:i/>
        </w:rPr>
        <w:lastRenderedPageBreak/>
        <w:t>Лаборатория «Электроснабжения»</w:t>
      </w:r>
      <w:r w:rsidRPr="00F247E6">
        <w:rPr>
          <w:b/>
          <w:i/>
        </w:rPr>
        <w:t xml:space="preserve"> </w:t>
      </w:r>
      <w:r>
        <w:rPr>
          <w:b/>
          <w:i/>
        </w:rPr>
        <w:t>(</w:t>
      </w:r>
      <w:r w:rsidRPr="00F247E6">
        <w:rPr>
          <w:i/>
        </w:rPr>
        <w:t>на производственной базе СЦ "</w:t>
      </w:r>
      <w:proofErr w:type="spellStart"/>
      <w:r w:rsidRPr="00F247E6">
        <w:rPr>
          <w:i/>
        </w:rPr>
        <w:t>Жирновск-Энергонефть</w:t>
      </w:r>
      <w:proofErr w:type="spellEnd"/>
      <w:r w:rsidRPr="00F247E6">
        <w:rPr>
          <w:i/>
        </w:rPr>
        <w:t>" ООО "</w:t>
      </w:r>
      <w:proofErr w:type="gramStart"/>
      <w:r w:rsidRPr="00F247E6">
        <w:rPr>
          <w:i/>
        </w:rPr>
        <w:t>ЛУКОЙЛ-ЭНЕРГОСЕТИ</w:t>
      </w:r>
      <w:proofErr w:type="gramEnd"/>
      <w:r w:rsidRPr="00F247E6">
        <w:rPr>
          <w:b/>
          <w:i/>
        </w:rPr>
        <w:t>"</w:t>
      </w:r>
      <w:r>
        <w:rPr>
          <w:b/>
          <w:i/>
        </w:rPr>
        <w:t>)</w:t>
      </w:r>
      <w:r w:rsidR="00DF6FA0">
        <w:rPr>
          <w:b/>
          <w:i/>
        </w:rPr>
        <w:t xml:space="preserve"> </w:t>
      </w:r>
    </w:p>
    <w:p w:rsidR="00400F43" w:rsidRDefault="00DF6FA0" w:rsidP="009D0A4B">
      <w:pPr>
        <w:pStyle w:val="a6"/>
        <w:numPr>
          <w:ilvl w:val="0"/>
          <w:numId w:val="63"/>
        </w:numPr>
        <w:spacing w:after="32" w:line="276" w:lineRule="auto"/>
        <w:ind w:left="0" w:hanging="10"/>
        <w:jc w:val="left"/>
      </w:pPr>
      <w:r w:rsidRPr="00AB193F">
        <w:rPr>
          <w:sz w:val="22"/>
        </w:rPr>
        <w:t xml:space="preserve">посадочные места по количеству </w:t>
      </w:r>
      <w:proofErr w:type="gramStart"/>
      <w:r w:rsidR="00AB193F">
        <w:rPr>
          <w:sz w:val="22"/>
        </w:rPr>
        <w:t>о</w:t>
      </w:r>
      <w:r w:rsidRPr="00AB193F">
        <w:rPr>
          <w:sz w:val="22"/>
        </w:rPr>
        <w:t>бучающихся</w:t>
      </w:r>
      <w:proofErr w:type="gramEnd"/>
      <w:r w:rsidRPr="00AB193F">
        <w:rPr>
          <w:sz w:val="22"/>
        </w:rPr>
        <w:t xml:space="preserve">; </w:t>
      </w:r>
    </w:p>
    <w:p w:rsidR="00400F43" w:rsidRDefault="00DF6FA0" w:rsidP="009D0A4B">
      <w:pPr>
        <w:numPr>
          <w:ilvl w:val="0"/>
          <w:numId w:val="59"/>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59"/>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59"/>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59"/>
        </w:numPr>
        <w:spacing w:after="67" w:line="276" w:lineRule="auto"/>
        <w:ind w:left="0" w:hanging="10"/>
        <w:jc w:val="left"/>
      </w:pPr>
      <w:r>
        <w:rPr>
          <w:sz w:val="22"/>
        </w:rPr>
        <w:t xml:space="preserve">стенды системы электроснабжения и оборудование для выполнения лабораторных занятий; </w:t>
      </w:r>
    </w:p>
    <w:p w:rsidR="00400F43" w:rsidRDefault="00DF6FA0" w:rsidP="009D0A4B">
      <w:pPr>
        <w:numPr>
          <w:ilvl w:val="0"/>
          <w:numId w:val="59"/>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400F43" w:rsidRDefault="00DF6FA0" w:rsidP="0008409F">
      <w:pPr>
        <w:spacing w:after="55" w:line="276" w:lineRule="auto"/>
        <w:ind w:left="0" w:hanging="10"/>
        <w:jc w:val="left"/>
      </w:pPr>
      <w:r>
        <w:rPr>
          <w:b/>
          <w:i/>
        </w:rPr>
        <w:t>Лаборатория «Сервисного обслуживания бытовых машин и приборов»</w:t>
      </w:r>
      <w:r w:rsidR="00F247E6" w:rsidRPr="00F247E6">
        <w:rPr>
          <w:b/>
          <w:i/>
        </w:rPr>
        <w:t xml:space="preserve"> </w:t>
      </w:r>
      <w:r w:rsidR="00F247E6">
        <w:rPr>
          <w:b/>
          <w:i/>
        </w:rPr>
        <w:t>(</w:t>
      </w:r>
      <w:r w:rsidR="00F247E6" w:rsidRPr="00F247E6">
        <w:rPr>
          <w:i/>
        </w:rPr>
        <w:t>на производс</w:t>
      </w:r>
      <w:r w:rsidR="00F247E6" w:rsidRPr="00F247E6">
        <w:rPr>
          <w:i/>
        </w:rPr>
        <w:t>т</w:t>
      </w:r>
      <w:r w:rsidR="00F247E6" w:rsidRPr="00F247E6">
        <w:rPr>
          <w:i/>
        </w:rPr>
        <w:t>венной базе СЦ "</w:t>
      </w:r>
      <w:proofErr w:type="spellStart"/>
      <w:r w:rsidR="00F247E6" w:rsidRPr="00F247E6">
        <w:rPr>
          <w:i/>
        </w:rPr>
        <w:t>Жирновск-Энергонефть</w:t>
      </w:r>
      <w:proofErr w:type="spellEnd"/>
      <w:r w:rsidR="00F247E6" w:rsidRPr="00F247E6">
        <w:rPr>
          <w:i/>
        </w:rPr>
        <w:t>" ООО "</w:t>
      </w:r>
      <w:proofErr w:type="gramStart"/>
      <w:r w:rsidR="00F247E6" w:rsidRPr="00F247E6">
        <w:rPr>
          <w:i/>
        </w:rPr>
        <w:t>ЛУКОЙЛ-ЭНЕРГОСЕТИ</w:t>
      </w:r>
      <w:proofErr w:type="gramEnd"/>
      <w:r w:rsidR="00F247E6" w:rsidRPr="00F247E6">
        <w:rPr>
          <w:b/>
          <w:i/>
        </w:rPr>
        <w:t>"</w:t>
      </w:r>
      <w:r w:rsidR="00F247E6">
        <w:rPr>
          <w:b/>
          <w:i/>
        </w:rPr>
        <w:t>)</w:t>
      </w:r>
      <w:r>
        <w:rPr>
          <w:b/>
          <w:i/>
        </w:rPr>
        <w:t xml:space="preserve"> </w:t>
      </w:r>
    </w:p>
    <w:p w:rsidR="00400F43" w:rsidRDefault="00DF6FA0" w:rsidP="009D0A4B">
      <w:pPr>
        <w:numPr>
          <w:ilvl w:val="0"/>
          <w:numId w:val="60"/>
        </w:numPr>
        <w:spacing w:after="32" w:line="276" w:lineRule="auto"/>
        <w:ind w:left="0" w:hanging="1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400F43" w:rsidRDefault="00DF6FA0" w:rsidP="009D0A4B">
      <w:pPr>
        <w:numPr>
          <w:ilvl w:val="0"/>
          <w:numId w:val="60"/>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60"/>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0"/>
        </w:numPr>
        <w:spacing w:after="32" w:line="276" w:lineRule="auto"/>
        <w:ind w:left="0" w:hanging="10"/>
        <w:jc w:val="left"/>
      </w:pPr>
      <w:r>
        <w:rPr>
          <w:sz w:val="22"/>
        </w:rPr>
        <w:t xml:space="preserve">техническая документация, методическое обеспечение; </w:t>
      </w:r>
    </w:p>
    <w:p w:rsidR="00400F43" w:rsidRDefault="00DF6FA0" w:rsidP="009D0A4B">
      <w:pPr>
        <w:numPr>
          <w:ilvl w:val="0"/>
          <w:numId w:val="60"/>
        </w:numPr>
        <w:spacing w:after="32" w:line="276" w:lineRule="auto"/>
        <w:ind w:left="0" w:hanging="10"/>
        <w:jc w:val="left"/>
      </w:pPr>
      <w:r>
        <w:rPr>
          <w:sz w:val="22"/>
        </w:rPr>
        <w:t xml:space="preserve">стенды и оборудование для выполнения лабораторных занятий; </w:t>
      </w:r>
    </w:p>
    <w:p w:rsidR="00400F43" w:rsidRDefault="00DF6FA0" w:rsidP="009D0A4B">
      <w:pPr>
        <w:numPr>
          <w:ilvl w:val="0"/>
          <w:numId w:val="60"/>
        </w:numPr>
        <w:spacing w:after="32" w:line="276" w:lineRule="auto"/>
        <w:ind w:left="0" w:hanging="10"/>
        <w:jc w:val="left"/>
      </w:pPr>
      <w:r>
        <w:rPr>
          <w:sz w:val="22"/>
        </w:rPr>
        <w:t xml:space="preserve">электроизмерительные приборы для выполнения лабораторных работ; </w:t>
      </w:r>
    </w:p>
    <w:p w:rsidR="00400F43" w:rsidRPr="00555201" w:rsidRDefault="00DF6FA0" w:rsidP="009D0A4B">
      <w:pPr>
        <w:numPr>
          <w:ilvl w:val="0"/>
          <w:numId w:val="60"/>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555201" w:rsidRDefault="00555201" w:rsidP="00555201">
      <w:pPr>
        <w:spacing w:after="55" w:line="276" w:lineRule="auto"/>
        <w:ind w:left="0" w:hanging="10"/>
        <w:jc w:val="left"/>
      </w:pPr>
      <w:r>
        <w:rPr>
          <w:b/>
          <w:i/>
        </w:rPr>
        <w:t>Лаборатория «Электромонтажная»</w:t>
      </w:r>
      <w:r w:rsidR="00F247E6" w:rsidRPr="00F247E6">
        <w:rPr>
          <w:b/>
          <w:i/>
        </w:rPr>
        <w:t xml:space="preserve"> </w:t>
      </w:r>
      <w:r w:rsidR="00F247E6">
        <w:rPr>
          <w:b/>
          <w:i/>
        </w:rPr>
        <w:t>(</w:t>
      </w:r>
      <w:r w:rsidR="00F247E6" w:rsidRPr="00F247E6">
        <w:rPr>
          <w:i/>
        </w:rPr>
        <w:t>на производственной базе СЦ "</w:t>
      </w:r>
      <w:proofErr w:type="spellStart"/>
      <w:r w:rsidR="00F247E6" w:rsidRPr="00F247E6">
        <w:rPr>
          <w:i/>
        </w:rPr>
        <w:t>Жирновск-Энергонефть</w:t>
      </w:r>
      <w:proofErr w:type="spellEnd"/>
      <w:r w:rsidR="00F247E6" w:rsidRPr="00F247E6">
        <w:rPr>
          <w:i/>
        </w:rPr>
        <w:t>" ООО "</w:t>
      </w:r>
      <w:proofErr w:type="gramStart"/>
      <w:r w:rsidR="00F247E6" w:rsidRPr="00F247E6">
        <w:rPr>
          <w:i/>
        </w:rPr>
        <w:t>ЛУКОЙЛ-ЭНЕРГОСЕТИ</w:t>
      </w:r>
      <w:proofErr w:type="gramEnd"/>
      <w:r w:rsidR="00F247E6" w:rsidRPr="00F247E6">
        <w:rPr>
          <w:b/>
          <w:i/>
        </w:rPr>
        <w:t>"</w:t>
      </w:r>
      <w:r w:rsidR="00F247E6">
        <w:rPr>
          <w:b/>
          <w:i/>
        </w:rPr>
        <w:t>)</w:t>
      </w:r>
    </w:p>
    <w:p w:rsidR="00555201" w:rsidRDefault="00555201" w:rsidP="00555201">
      <w:pPr>
        <w:numPr>
          <w:ilvl w:val="0"/>
          <w:numId w:val="60"/>
        </w:numPr>
        <w:spacing w:after="32" w:line="276" w:lineRule="auto"/>
        <w:ind w:left="0" w:hanging="10"/>
        <w:jc w:val="left"/>
      </w:pPr>
      <w:r>
        <w:rPr>
          <w:sz w:val="22"/>
        </w:rPr>
        <w:t xml:space="preserve">посадочные места по количеству </w:t>
      </w:r>
      <w:proofErr w:type="gramStart"/>
      <w:r>
        <w:rPr>
          <w:sz w:val="22"/>
        </w:rPr>
        <w:t>обучающихся</w:t>
      </w:r>
      <w:proofErr w:type="gramEnd"/>
      <w:r>
        <w:rPr>
          <w:sz w:val="22"/>
        </w:rPr>
        <w:t xml:space="preserve">; </w:t>
      </w:r>
    </w:p>
    <w:p w:rsidR="00555201" w:rsidRDefault="00555201" w:rsidP="00555201">
      <w:pPr>
        <w:numPr>
          <w:ilvl w:val="0"/>
          <w:numId w:val="60"/>
        </w:numPr>
        <w:spacing w:after="32" w:line="276" w:lineRule="auto"/>
        <w:ind w:left="0" w:hanging="10"/>
        <w:jc w:val="left"/>
      </w:pPr>
      <w:r>
        <w:rPr>
          <w:sz w:val="22"/>
        </w:rPr>
        <w:t xml:space="preserve">рабочее место преподавателя; </w:t>
      </w:r>
    </w:p>
    <w:p w:rsidR="00555201" w:rsidRDefault="00555201" w:rsidP="00555201">
      <w:pPr>
        <w:numPr>
          <w:ilvl w:val="0"/>
          <w:numId w:val="60"/>
        </w:numPr>
        <w:spacing w:after="32" w:line="276" w:lineRule="auto"/>
        <w:ind w:left="0" w:hanging="10"/>
        <w:jc w:val="left"/>
      </w:pPr>
      <w:r>
        <w:rPr>
          <w:sz w:val="22"/>
        </w:rPr>
        <w:t xml:space="preserve">комплект учебно-наглядных пособий и плакатов; </w:t>
      </w:r>
    </w:p>
    <w:p w:rsidR="00555201" w:rsidRDefault="00555201" w:rsidP="00555201">
      <w:pPr>
        <w:numPr>
          <w:ilvl w:val="0"/>
          <w:numId w:val="60"/>
        </w:numPr>
        <w:spacing w:after="32" w:line="276" w:lineRule="auto"/>
        <w:ind w:left="0" w:hanging="10"/>
        <w:jc w:val="left"/>
      </w:pPr>
      <w:r>
        <w:rPr>
          <w:sz w:val="22"/>
        </w:rPr>
        <w:t xml:space="preserve">техническая документация, методическое обеспечение; </w:t>
      </w:r>
    </w:p>
    <w:p w:rsidR="00555201" w:rsidRDefault="00555201" w:rsidP="00555201">
      <w:pPr>
        <w:numPr>
          <w:ilvl w:val="0"/>
          <w:numId w:val="60"/>
        </w:numPr>
        <w:spacing w:after="32" w:line="276" w:lineRule="auto"/>
        <w:ind w:left="0" w:hanging="10"/>
        <w:jc w:val="left"/>
      </w:pPr>
      <w:r>
        <w:rPr>
          <w:sz w:val="22"/>
        </w:rPr>
        <w:t xml:space="preserve">стенды и оборудование для выполнения лабораторных занятий; </w:t>
      </w:r>
    </w:p>
    <w:p w:rsidR="00555201" w:rsidRDefault="00555201" w:rsidP="00555201">
      <w:pPr>
        <w:numPr>
          <w:ilvl w:val="0"/>
          <w:numId w:val="60"/>
        </w:numPr>
        <w:spacing w:after="32" w:line="276" w:lineRule="auto"/>
        <w:ind w:left="0" w:hanging="10"/>
        <w:jc w:val="left"/>
      </w:pPr>
      <w:r>
        <w:rPr>
          <w:sz w:val="22"/>
        </w:rPr>
        <w:t xml:space="preserve">электроизмерительные приборы для выполнения лабораторных работ; </w:t>
      </w:r>
    </w:p>
    <w:p w:rsidR="00555201" w:rsidRDefault="00555201" w:rsidP="00555201">
      <w:pPr>
        <w:numPr>
          <w:ilvl w:val="0"/>
          <w:numId w:val="60"/>
        </w:numPr>
        <w:spacing w:after="81" w:line="276" w:lineRule="auto"/>
        <w:ind w:left="0" w:hanging="10"/>
        <w:jc w:val="left"/>
      </w:pPr>
      <w:r>
        <w:rPr>
          <w:sz w:val="22"/>
        </w:rPr>
        <w:t>компьютер с лицензионным программным обеспечением общего и профессионального н</w:t>
      </w:r>
      <w:r>
        <w:rPr>
          <w:sz w:val="22"/>
        </w:rPr>
        <w:t>а</w:t>
      </w:r>
      <w:r>
        <w:rPr>
          <w:sz w:val="22"/>
        </w:rPr>
        <w:t xml:space="preserve">значения. </w:t>
      </w:r>
    </w:p>
    <w:p w:rsidR="00555201" w:rsidRDefault="00555201" w:rsidP="009D0A4B">
      <w:pPr>
        <w:numPr>
          <w:ilvl w:val="0"/>
          <w:numId w:val="60"/>
        </w:numPr>
        <w:spacing w:after="81" w:line="276" w:lineRule="auto"/>
        <w:ind w:left="0" w:hanging="10"/>
        <w:jc w:val="left"/>
      </w:pPr>
    </w:p>
    <w:p w:rsidR="00400F43" w:rsidRDefault="00DF6FA0" w:rsidP="0008409F">
      <w:pPr>
        <w:spacing w:after="57" w:line="276" w:lineRule="auto"/>
        <w:ind w:left="0" w:hanging="10"/>
        <w:jc w:val="left"/>
      </w:pPr>
      <w:r>
        <w:rPr>
          <w:b/>
        </w:rPr>
        <w:t xml:space="preserve">6.1.2.2. Оснащение мастерских </w:t>
      </w:r>
    </w:p>
    <w:p w:rsidR="00400F43" w:rsidRDefault="00DF6FA0" w:rsidP="0008409F">
      <w:pPr>
        <w:spacing w:after="55" w:line="276" w:lineRule="auto"/>
        <w:ind w:left="0" w:hanging="10"/>
        <w:jc w:val="left"/>
      </w:pPr>
      <w:r>
        <w:rPr>
          <w:b/>
          <w:i/>
        </w:rPr>
        <w:t xml:space="preserve">1. </w:t>
      </w:r>
      <w:r w:rsidR="00496CC2">
        <w:rPr>
          <w:b/>
          <w:i/>
        </w:rPr>
        <w:tab/>
      </w:r>
      <w:r>
        <w:rPr>
          <w:b/>
          <w:i/>
        </w:rPr>
        <w:t xml:space="preserve">Мастерская </w:t>
      </w:r>
      <w:r>
        <w:rPr>
          <w:b/>
        </w:rPr>
        <w:t>«Слесарно-м</w:t>
      </w:r>
      <w:r>
        <w:rPr>
          <w:b/>
          <w:i/>
        </w:rPr>
        <w:t>еханическая</w:t>
      </w:r>
      <w:r>
        <w:rPr>
          <w:b/>
        </w:rPr>
        <w:t>»</w:t>
      </w:r>
    </w:p>
    <w:p w:rsidR="00400F43" w:rsidRDefault="00DF6FA0" w:rsidP="009D0A4B">
      <w:pPr>
        <w:numPr>
          <w:ilvl w:val="0"/>
          <w:numId w:val="61"/>
        </w:numPr>
        <w:spacing w:after="32" w:line="276" w:lineRule="auto"/>
        <w:ind w:left="0" w:hanging="10"/>
        <w:jc w:val="left"/>
      </w:pPr>
      <w:r>
        <w:rPr>
          <w:sz w:val="22"/>
        </w:rPr>
        <w:t xml:space="preserve">рабочее место преподавателя; </w:t>
      </w:r>
    </w:p>
    <w:p w:rsidR="00400F43" w:rsidRDefault="00DF6FA0" w:rsidP="009D0A4B">
      <w:pPr>
        <w:numPr>
          <w:ilvl w:val="0"/>
          <w:numId w:val="61"/>
        </w:numPr>
        <w:spacing w:after="68" w:line="276" w:lineRule="auto"/>
        <w:ind w:left="0" w:hanging="10"/>
        <w:jc w:val="left"/>
      </w:pPr>
      <w:r>
        <w:rPr>
          <w:sz w:val="22"/>
        </w:rPr>
        <w:t xml:space="preserve">рабочие места по количеству </w:t>
      </w:r>
      <w:proofErr w:type="gramStart"/>
      <w:r>
        <w:rPr>
          <w:sz w:val="22"/>
        </w:rPr>
        <w:t>обучающихся</w:t>
      </w:r>
      <w:proofErr w:type="gramEnd"/>
      <w:r>
        <w:rPr>
          <w:sz w:val="22"/>
        </w:rPr>
        <w:t xml:space="preserve">: верстаки слесарные одноместные с подъемными тисками; </w:t>
      </w:r>
    </w:p>
    <w:p w:rsidR="00400F43" w:rsidRDefault="00DF6FA0" w:rsidP="009D0A4B">
      <w:pPr>
        <w:numPr>
          <w:ilvl w:val="0"/>
          <w:numId w:val="61"/>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1"/>
        </w:numPr>
        <w:spacing w:after="32" w:line="276" w:lineRule="auto"/>
        <w:ind w:left="0" w:hanging="10"/>
        <w:jc w:val="left"/>
      </w:pPr>
      <w:r>
        <w:rPr>
          <w:sz w:val="22"/>
        </w:rPr>
        <w:t xml:space="preserve">техническая и технологическая документация, методическое обеспечение; </w:t>
      </w:r>
    </w:p>
    <w:p w:rsidR="00400F43" w:rsidRDefault="00DF6FA0" w:rsidP="009D0A4B">
      <w:pPr>
        <w:numPr>
          <w:ilvl w:val="0"/>
          <w:numId w:val="61"/>
        </w:numPr>
        <w:spacing w:after="65" w:line="276" w:lineRule="auto"/>
        <w:ind w:left="0" w:hanging="10"/>
        <w:jc w:val="left"/>
      </w:pPr>
      <w:r>
        <w:rPr>
          <w:sz w:val="22"/>
        </w:rPr>
        <w:t xml:space="preserve">станки: настольно-сверлильные, вертикально - </w:t>
      </w:r>
      <w:proofErr w:type="gramStart"/>
      <w:r>
        <w:rPr>
          <w:sz w:val="22"/>
        </w:rPr>
        <w:t>сверлильный</w:t>
      </w:r>
      <w:proofErr w:type="gramEnd"/>
      <w:r>
        <w:rPr>
          <w:sz w:val="22"/>
        </w:rPr>
        <w:t>, фрезерный, точильный дву</w:t>
      </w:r>
      <w:r>
        <w:rPr>
          <w:sz w:val="22"/>
        </w:rPr>
        <w:t>х</w:t>
      </w:r>
      <w:r>
        <w:rPr>
          <w:sz w:val="22"/>
        </w:rPr>
        <w:t xml:space="preserve">сторонний, заточной и др.; </w:t>
      </w:r>
    </w:p>
    <w:p w:rsidR="00400F43" w:rsidRDefault="00DF6FA0" w:rsidP="009D0A4B">
      <w:pPr>
        <w:numPr>
          <w:ilvl w:val="0"/>
          <w:numId w:val="61"/>
        </w:numPr>
        <w:spacing w:after="32" w:line="276" w:lineRule="auto"/>
        <w:ind w:left="0" w:hanging="10"/>
        <w:jc w:val="left"/>
      </w:pPr>
      <w:r>
        <w:rPr>
          <w:sz w:val="22"/>
        </w:rPr>
        <w:t xml:space="preserve">тиски слесарные параллельные; </w:t>
      </w:r>
    </w:p>
    <w:p w:rsidR="00400F43" w:rsidRDefault="00DF6FA0" w:rsidP="009D0A4B">
      <w:pPr>
        <w:numPr>
          <w:ilvl w:val="0"/>
          <w:numId w:val="61"/>
        </w:numPr>
        <w:spacing w:after="32" w:line="276" w:lineRule="auto"/>
        <w:ind w:left="0" w:hanging="10"/>
        <w:jc w:val="left"/>
      </w:pPr>
      <w:r>
        <w:rPr>
          <w:sz w:val="22"/>
        </w:rPr>
        <w:t xml:space="preserve">набор слесарных инструментов; </w:t>
      </w:r>
    </w:p>
    <w:p w:rsidR="00400F43" w:rsidRDefault="00DF6FA0" w:rsidP="009D0A4B">
      <w:pPr>
        <w:numPr>
          <w:ilvl w:val="0"/>
          <w:numId w:val="61"/>
        </w:numPr>
        <w:spacing w:after="32" w:line="276" w:lineRule="auto"/>
        <w:ind w:left="0" w:hanging="10"/>
        <w:jc w:val="left"/>
      </w:pPr>
      <w:r>
        <w:rPr>
          <w:sz w:val="22"/>
        </w:rPr>
        <w:lastRenderedPageBreak/>
        <w:t xml:space="preserve">набор измерительных инструментов; </w:t>
      </w:r>
    </w:p>
    <w:p w:rsidR="00400F43" w:rsidRDefault="00DF6FA0" w:rsidP="009D0A4B">
      <w:pPr>
        <w:numPr>
          <w:ilvl w:val="0"/>
          <w:numId w:val="61"/>
        </w:numPr>
        <w:spacing w:after="32" w:line="276" w:lineRule="auto"/>
        <w:ind w:left="0" w:hanging="10"/>
        <w:jc w:val="left"/>
      </w:pPr>
      <w:r>
        <w:rPr>
          <w:sz w:val="22"/>
        </w:rPr>
        <w:t xml:space="preserve">заготовки для выполнения слесарных работ; </w:t>
      </w:r>
    </w:p>
    <w:p w:rsidR="00400F43" w:rsidRDefault="00DF6FA0" w:rsidP="009D0A4B">
      <w:pPr>
        <w:numPr>
          <w:ilvl w:val="0"/>
          <w:numId w:val="61"/>
        </w:numPr>
        <w:spacing w:after="32" w:line="276" w:lineRule="auto"/>
        <w:ind w:left="0" w:hanging="10"/>
        <w:jc w:val="left"/>
      </w:pPr>
      <w:r>
        <w:rPr>
          <w:sz w:val="22"/>
        </w:rPr>
        <w:t xml:space="preserve">техническая и технологическая документация, методическое обеспечение; </w:t>
      </w:r>
      <w:r>
        <w:rPr>
          <w:rFonts w:ascii="Segoe UI Symbol" w:eastAsia="Segoe UI Symbol" w:hAnsi="Segoe UI Symbol" w:cs="Segoe UI Symbol"/>
          <w:sz w:val="22"/>
        </w:rPr>
        <w:t></w:t>
      </w:r>
      <w:r>
        <w:rPr>
          <w:sz w:val="22"/>
        </w:rPr>
        <w:t xml:space="preserve">комплекты средств индивидуальной защиты; </w:t>
      </w:r>
    </w:p>
    <w:p w:rsidR="00400F43" w:rsidRDefault="00DF6FA0" w:rsidP="009D0A4B">
      <w:pPr>
        <w:numPr>
          <w:ilvl w:val="0"/>
          <w:numId w:val="61"/>
        </w:numPr>
        <w:spacing w:after="0" w:line="276" w:lineRule="auto"/>
        <w:ind w:left="0" w:hanging="10"/>
        <w:jc w:val="left"/>
      </w:pPr>
      <w:r>
        <w:rPr>
          <w:sz w:val="22"/>
        </w:rPr>
        <w:t xml:space="preserve">огнетушители. </w:t>
      </w:r>
    </w:p>
    <w:p w:rsidR="00A225EA" w:rsidRPr="00A225EA" w:rsidRDefault="00DF6FA0" w:rsidP="0008409F">
      <w:pPr>
        <w:spacing w:after="32" w:line="276" w:lineRule="auto"/>
        <w:ind w:left="0" w:hanging="10"/>
        <w:jc w:val="left"/>
      </w:pPr>
      <w:r w:rsidRPr="00A225EA">
        <w:rPr>
          <w:b/>
          <w:i/>
        </w:rPr>
        <w:t xml:space="preserve">2. </w:t>
      </w:r>
      <w:r w:rsidR="00496CC2">
        <w:rPr>
          <w:b/>
          <w:i/>
        </w:rPr>
        <w:tab/>
      </w:r>
      <w:r w:rsidRPr="00A225EA">
        <w:rPr>
          <w:b/>
          <w:i/>
        </w:rPr>
        <w:t xml:space="preserve">Мастерская «Электромонтажная» </w:t>
      </w:r>
    </w:p>
    <w:p w:rsidR="00400F43" w:rsidRDefault="00DF6FA0" w:rsidP="009D0A4B">
      <w:pPr>
        <w:pStyle w:val="a6"/>
        <w:numPr>
          <w:ilvl w:val="0"/>
          <w:numId w:val="61"/>
        </w:numPr>
        <w:spacing w:after="32" w:line="276" w:lineRule="auto"/>
        <w:ind w:left="0" w:hanging="10"/>
        <w:jc w:val="left"/>
      </w:pPr>
      <w:r w:rsidRPr="00A225EA">
        <w:rPr>
          <w:sz w:val="22"/>
        </w:rPr>
        <w:t xml:space="preserve">посадочные места по количеству </w:t>
      </w:r>
      <w:proofErr w:type="gramStart"/>
      <w:r w:rsidRPr="00A225EA">
        <w:rPr>
          <w:sz w:val="22"/>
        </w:rPr>
        <w:t>обучающихся</w:t>
      </w:r>
      <w:proofErr w:type="gramEnd"/>
      <w:r w:rsidRPr="00A225EA">
        <w:rPr>
          <w:sz w:val="22"/>
        </w:rPr>
        <w:t xml:space="preserve">; </w:t>
      </w:r>
    </w:p>
    <w:p w:rsidR="00400F43" w:rsidRDefault="00DF6FA0" w:rsidP="009D0A4B">
      <w:pPr>
        <w:numPr>
          <w:ilvl w:val="0"/>
          <w:numId w:val="62"/>
        </w:numPr>
        <w:spacing w:after="32" w:line="276" w:lineRule="auto"/>
        <w:ind w:left="0" w:hanging="10"/>
        <w:jc w:val="left"/>
      </w:pPr>
      <w:r>
        <w:rPr>
          <w:sz w:val="22"/>
        </w:rPr>
        <w:t xml:space="preserve">рабочие места по количеству обучающихся: стенды для сборки электрических схем; </w:t>
      </w:r>
    </w:p>
    <w:p w:rsidR="00400F43" w:rsidRDefault="00DF6FA0" w:rsidP="009D0A4B">
      <w:pPr>
        <w:numPr>
          <w:ilvl w:val="0"/>
          <w:numId w:val="62"/>
        </w:numPr>
        <w:spacing w:after="65" w:line="276" w:lineRule="auto"/>
        <w:ind w:left="0" w:hanging="10"/>
        <w:jc w:val="left"/>
      </w:pPr>
      <w:r>
        <w:rPr>
          <w:sz w:val="22"/>
        </w:rPr>
        <w:t>рабочее место мастера производственного обучения с комплектом оборудования для упра</w:t>
      </w:r>
      <w:r>
        <w:rPr>
          <w:sz w:val="22"/>
        </w:rPr>
        <w:t>в</w:t>
      </w:r>
      <w:r>
        <w:rPr>
          <w:sz w:val="22"/>
        </w:rPr>
        <w:t xml:space="preserve">ления системой снабжения рабочих мест электроэнергией; </w:t>
      </w:r>
    </w:p>
    <w:p w:rsidR="00400F43" w:rsidRDefault="00DF6FA0" w:rsidP="009D0A4B">
      <w:pPr>
        <w:numPr>
          <w:ilvl w:val="0"/>
          <w:numId w:val="62"/>
        </w:numPr>
        <w:spacing w:after="32" w:line="276" w:lineRule="auto"/>
        <w:ind w:left="0" w:hanging="10"/>
        <w:jc w:val="left"/>
      </w:pPr>
      <w:r>
        <w:rPr>
          <w:sz w:val="22"/>
        </w:rPr>
        <w:t xml:space="preserve">комплект учебно-наглядных пособий и плакатов; </w:t>
      </w:r>
    </w:p>
    <w:p w:rsidR="00400F43" w:rsidRDefault="00DF6FA0" w:rsidP="009D0A4B">
      <w:pPr>
        <w:numPr>
          <w:ilvl w:val="0"/>
          <w:numId w:val="62"/>
        </w:numPr>
        <w:spacing w:after="32" w:line="276" w:lineRule="auto"/>
        <w:ind w:left="0" w:hanging="10"/>
        <w:jc w:val="left"/>
      </w:pPr>
      <w:r>
        <w:rPr>
          <w:sz w:val="22"/>
        </w:rPr>
        <w:t xml:space="preserve">техническая и технологическая документация, методическое обеспечение; </w:t>
      </w:r>
    </w:p>
    <w:p w:rsidR="00400F43" w:rsidRDefault="00DF6FA0" w:rsidP="009D0A4B">
      <w:pPr>
        <w:numPr>
          <w:ilvl w:val="0"/>
          <w:numId w:val="62"/>
        </w:numPr>
        <w:spacing w:after="66" w:line="276" w:lineRule="auto"/>
        <w:ind w:left="0" w:hanging="10"/>
        <w:jc w:val="left"/>
      </w:pPr>
      <w:r>
        <w:rPr>
          <w:sz w:val="22"/>
        </w:rPr>
        <w:t xml:space="preserve">стенды с образцами проводов, кабелей, кабельной арматуры, и изоляционными материалами; </w:t>
      </w:r>
    </w:p>
    <w:p w:rsidR="00400F43" w:rsidRDefault="00DF6FA0" w:rsidP="009D0A4B">
      <w:pPr>
        <w:numPr>
          <w:ilvl w:val="0"/>
          <w:numId w:val="62"/>
        </w:numPr>
        <w:spacing w:after="32" w:line="276" w:lineRule="auto"/>
        <w:ind w:left="0" w:hanging="10"/>
        <w:jc w:val="left"/>
      </w:pPr>
      <w:r>
        <w:rPr>
          <w:sz w:val="22"/>
        </w:rPr>
        <w:t xml:space="preserve">комплекты монтажного инструмента; </w:t>
      </w:r>
    </w:p>
    <w:p w:rsidR="00400F43" w:rsidRDefault="00DF6FA0" w:rsidP="009D0A4B">
      <w:pPr>
        <w:numPr>
          <w:ilvl w:val="0"/>
          <w:numId w:val="62"/>
        </w:numPr>
        <w:spacing w:after="32" w:line="276" w:lineRule="auto"/>
        <w:ind w:left="0" w:hanging="10"/>
        <w:jc w:val="left"/>
      </w:pPr>
      <w:r>
        <w:rPr>
          <w:sz w:val="22"/>
        </w:rPr>
        <w:t xml:space="preserve">электроизмерительные приборы; </w:t>
      </w:r>
    </w:p>
    <w:p w:rsidR="00400F43" w:rsidRDefault="00DF6FA0" w:rsidP="009D0A4B">
      <w:pPr>
        <w:numPr>
          <w:ilvl w:val="0"/>
          <w:numId w:val="62"/>
        </w:numPr>
        <w:spacing w:after="32" w:line="276" w:lineRule="auto"/>
        <w:ind w:left="0" w:hanging="10"/>
        <w:jc w:val="left"/>
      </w:pPr>
      <w:r>
        <w:rPr>
          <w:sz w:val="22"/>
        </w:rPr>
        <w:t xml:space="preserve">вытяжная и приточная вентиляция; </w:t>
      </w:r>
    </w:p>
    <w:p w:rsidR="00400F43" w:rsidRDefault="00DF6FA0" w:rsidP="009D0A4B">
      <w:pPr>
        <w:numPr>
          <w:ilvl w:val="0"/>
          <w:numId w:val="62"/>
        </w:numPr>
        <w:spacing w:after="32" w:line="276" w:lineRule="auto"/>
        <w:ind w:left="0" w:hanging="10"/>
        <w:jc w:val="left"/>
      </w:pPr>
      <w:r>
        <w:rPr>
          <w:sz w:val="22"/>
        </w:rPr>
        <w:t xml:space="preserve">наборы инструментов и приспособлений; </w:t>
      </w:r>
    </w:p>
    <w:p w:rsidR="00400F43" w:rsidRDefault="00DF6FA0" w:rsidP="009D0A4B">
      <w:pPr>
        <w:numPr>
          <w:ilvl w:val="0"/>
          <w:numId w:val="62"/>
        </w:numPr>
        <w:spacing w:after="32" w:line="276" w:lineRule="auto"/>
        <w:ind w:left="0" w:hanging="10"/>
        <w:jc w:val="left"/>
      </w:pPr>
      <w:proofErr w:type="spellStart"/>
      <w:r>
        <w:rPr>
          <w:sz w:val="22"/>
        </w:rPr>
        <w:t>мультиметр</w:t>
      </w:r>
      <w:proofErr w:type="spellEnd"/>
      <w:r>
        <w:rPr>
          <w:sz w:val="22"/>
        </w:rPr>
        <w:t xml:space="preserve">; </w:t>
      </w:r>
    </w:p>
    <w:p w:rsidR="00AB193F" w:rsidRPr="00AB193F" w:rsidRDefault="00DF6FA0" w:rsidP="009D0A4B">
      <w:pPr>
        <w:numPr>
          <w:ilvl w:val="0"/>
          <w:numId w:val="62"/>
        </w:numPr>
        <w:spacing w:after="32" w:line="276" w:lineRule="auto"/>
        <w:ind w:left="0" w:hanging="10"/>
        <w:jc w:val="left"/>
      </w:pPr>
      <w:r>
        <w:rPr>
          <w:sz w:val="22"/>
        </w:rPr>
        <w:t xml:space="preserve">верстак электрика; </w:t>
      </w:r>
    </w:p>
    <w:p w:rsidR="00AB193F" w:rsidRPr="00AB193F" w:rsidRDefault="00DF6FA0" w:rsidP="009D0A4B">
      <w:pPr>
        <w:numPr>
          <w:ilvl w:val="0"/>
          <w:numId w:val="62"/>
        </w:numPr>
        <w:spacing w:after="32" w:line="276" w:lineRule="auto"/>
        <w:ind w:left="0" w:hanging="10"/>
        <w:jc w:val="left"/>
      </w:pPr>
      <w:r>
        <w:rPr>
          <w:sz w:val="22"/>
        </w:rPr>
        <w:t>тестер диагностический.</w:t>
      </w:r>
    </w:p>
    <w:p w:rsidR="00AB193F" w:rsidRPr="00AB193F" w:rsidRDefault="00DF6FA0" w:rsidP="009D0A4B">
      <w:pPr>
        <w:pStyle w:val="a6"/>
        <w:numPr>
          <w:ilvl w:val="0"/>
          <w:numId w:val="62"/>
        </w:numPr>
        <w:spacing w:after="32" w:line="276" w:lineRule="auto"/>
        <w:ind w:left="0" w:hanging="10"/>
        <w:jc w:val="left"/>
      </w:pPr>
      <w:r w:rsidRPr="00AB193F">
        <w:rPr>
          <w:sz w:val="22"/>
        </w:rPr>
        <w:t xml:space="preserve">средства для оказания первой помощи; </w:t>
      </w:r>
    </w:p>
    <w:p w:rsidR="00AB193F" w:rsidRPr="00AB193F" w:rsidRDefault="00DF6FA0" w:rsidP="009D0A4B">
      <w:pPr>
        <w:pStyle w:val="a6"/>
        <w:numPr>
          <w:ilvl w:val="0"/>
          <w:numId w:val="62"/>
        </w:numPr>
        <w:spacing w:after="32" w:line="276" w:lineRule="auto"/>
        <w:ind w:left="0" w:hanging="10"/>
        <w:jc w:val="left"/>
      </w:pPr>
      <w:r w:rsidRPr="00AB193F">
        <w:rPr>
          <w:sz w:val="22"/>
        </w:rPr>
        <w:t xml:space="preserve">комплекты средств индивидуальной защиты; </w:t>
      </w:r>
    </w:p>
    <w:p w:rsidR="00400F43" w:rsidRPr="00AB193F" w:rsidRDefault="00DF6FA0" w:rsidP="009D0A4B">
      <w:pPr>
        <w:pStyle w:val="a6"/>
        <w:numPr>
          <w:ilvl w:val="0"/>
          <w:numId w:val="62"/>
        </w:numPr>
        <w:spacing w:after="32" w:line="276" w:lineRule="auto"/>
        <w:ind w:left="0" w:hanging="10"/>
        <w:jc w:val="left"/>
      </w:pPr>
      <w:r w:rsidRPr="00AB193F">
        <w:rPr>
          <w:sz w:val="22"/>
        </w:rPr>
        <w:t xml:space="preserve">средства противопожарной безопасности. </w:t>
      </w:r>
    </w:p>
    <w:p w:rsidR="00AB193F" w:rsidRDefault="00AB193F" w:rsidP="0008409F">
      <w:pPr>
        <w:pStyle w:val="a6"/>
        <w:spacing w:after="32" w:line="276" w:lineRule="auto"/>
        <w:ind w:left="0" w:hanging="10"/>
        <w:jc w:val="left"/>
      </w:pPr>
    </w:p>
    <w:p w:rsidR="00400F43" w:rsidRDefault="00DF6FA0" w:rsidP="0008409F">
      <w:pPr>
        <w:spacing w:after="5" w:line="276" w:lineRule="auto"/>
        <w:ind w:left="0" w:hanging="10"/>
        <w:jc w:val="left"/>
      </w:pPr>
      <w:r>
        <w:rPr>
          <w:b/>
        </w:rPr>
        <w:t xml:space="preserve">6.1.2.3. Оснащение баз практик </w:t>
      </w:r>
    </w:p>
    <w:p w:rsidR="00400F43" w:rsidRDefault="00DF6FA0" w:rsidP="0008409F">
      <w:pPr>
        <w:spacing w:line="276" w:lineRule="auto"/>
        <w:ind w:left="0" w:firstLine="709"/>
        <w:jc w:val="left"/>
      </w:pPr>
      <w:r>
        <w:t>Практика является обязательным разделом программы подготовки по специальности 13.02.</w:t>
      </w:r>
      <w:r w:rsidR="001165A6">
        <w:t>13Э</w:t>
      </w:r>
      <w:r>
        <w:t>ксплуатация и обслуживание электрического и электромеханического оборудов</w:t>
      </w:r>
      <w:r>
        <w:t>а</w:t>
      </w:r>
      <w:r>
        <w:t>ния (по отраслям).</w:t>
      </w:r>
    </w:p>
    <w:p w:rsidR="00400F43" w:rsidRDefault="00DF6FA0" w:rsidP="0008409F">
      <w:pPr>
        <w:spacing w:after="44" w:line="276" w:lineRule="auto"/>
        <w:ind w:left="0" w:firstLine="709"/>
        <w:jc w:val="left"/>
      </w:pPr>
      <w:r>
        <w:t>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w:t>
      </w:r>
      <w:r>
        <w:t>е</w:t>
      </w:r>
      <w:r>
        <w:t>деленных видов работ, связанных с будущей профессиональной деятельностью. При реал</w:t>
      </w:r>
      <w:r>
        <w:t>и</w:t>
      </w:r>
      <w:r>
        <w:t>зации программы подготовки по специальности 13.02.</w:t>
      </w:r>
      <w:r w:rsidR="00476404">
        <w:t>13</w:t>
      </w:r>
      <w:r w:rsidR="00586CB7">
        <w:t xml:space="preserve"> </w:t>
      </w:r>
      <w:r w:rsidR="00476404">
        <w:t>Э</w:t>
      </w:r>
      <w:r>
        <w:t xml:space="preserve">ксплуатация </w:t>
      </w:r>
      <w:proofErr w:type="spellStart"/>
      <w:r>
        <w:t>иобслуживание</w:t>
      </w:r>
      <w:proofErr w:type="spellEnd"/>
      <w:r>
        <w:t xml:space="preserve"> электрического и электромеханического оборудования (</w:t>
      </w:r>
      <w:proofErr w:type="spellStart"/>
      <w:r>
        <w:t>поотраслям</w:t>
      </w:r>
      <w:proofErr w:type="spellEnd"/>
      <w:proofErr w:type="gramStart"/>
      <w:r>
        <w:t>)п</w:t>
      </w:r>
      <w:proofErr w:type="gramEnd"/>
      <w:r>
        <w:t>редусматриваются следующие виды практик: учебная и производственная.</w:t>
      </w:r>
    </w:p>
    <w:p w:rsidR="00400F43" w:rsidRDefault="00DF6FA0" w:rsidP="0008409F">
      <w:pPr>
        <w:spacing w:line="276" w:lineRule="auto"/>
        <w:ind w:left="0" w:firstLine="709"/>
        <w:jc w:val="left"/>
      </w:pPr>
      <w:r>
        <w:t xml:space="preserve">Базы практик должны обеспечивать прохождение практики всеми обучающимися в соответствии с учебным планом.  </w:t>
      </w:r>
    </w:p>
    <w:p w:rsidR="00896910" w:rsidRDefault="00DF6FA0" w:rsidP="0008409F">
      <w:pPr>
        <w:spacing w:after="50" w:line="276" w:lineRule="auto"/>
        <w:ind w:left="0" w:firstLine="709"/>
        <w:jc w:val="left"/>
      </w:pPr>
      <w:r>
        <w:t>Учебная практика и производственная практика проводятся образовательной орган</w:t>
      </w:r>
      <w:r>
        <w:t>и</w:t>
      </w:r>
      <w:r>
        <w:t>зацией при освоении обучающимися профессиональных компетенций в рамках професси</w:t>
      </w:r>
      <w:r>
        <w:t>о</w:t>
      </w:r>
      <w:r>
        <w:t>нальных модулей и реализовываются  концентрированно в рамках профессиональных м</w:t>
      </w:r>
      <w:r>
        <w:t>о</w:t>
      </w:r>
      <w:r>
        <w:t>дулей</w:t>
      </w:r>
      <w:r w:rsidR="00896910">
        <w:t xml:space="preserve"> с использованием сетевой формы реализации программ практик, непосредственно в производственных цехах ООО «ЛУКОЙ</w:t>
      </w:r>
      <w:proofErr w:type="gramStart"/>
      <w:r w:rsidR="00896910">
        <w:t>Л-</w:t>
      </w:r>
      <w:proofErr w:type="gramEnd"/>
      <w:r w:rsidR="00896910">
        <w:t xml:space="preserve"> ЭНЕРГОСЕТИ (договор №2/24 от 17.01.2024г) используя  инструменты, расходные материалы, обеспечивающих выполнение всех видов </w:t>
      </w:r>
      <w:r w:rsidR="00896910">
        <w:lastRenderedPageBreak/>
        <w:t xml:space="preserve">работ, определенных содержанием ФГОС СПО, под руководством опытных наставников от </w:t>
      </w:r>
      <w:proofErr w:type="spellStart"/>
      <w:proofErr w:type="gramStart"/>
      <w:r w:rsidR="00896910">
        <w:t>предприятия-социального</w:t>
      </w:r>
      <w:proofErr w:type="spellEnd"/>
      <w:proofErr w:type="gramEnd"/>
      <w:r w:rsidR="00896910">
        <w:t xml:space="preserve"> партнера </w:t>
      </w:r>
    </w:p>
    <w:p w:rsidR="00400F43" w:rsidRDefault="00DF6FA0" w:rsidP="0008409F">
      <w:pPr>
        <w:spacing w:line="276" w:lineRule="auto"/>
        <w:ind w:left="0" w:firstLine="709"/>
        <w:jc w:val="left"/>
      </w:pPr>
      <w:r>
        <w:t>Производственная практика должна проводиться в организациях, направление де</w:t>
      </w:r>
      <w:r>
        <w:t>я</w:t>
      </w:r>
      <w:r>
        <w:t>тельности которых соответствует профилю подготовки обучающихся. Места производс</w:t>
      </w:r>
      <w:r>
        <w:t>т</w:t>
      </w:r>
      <w:r>
        <w:t>венной практики должны обеспечить выполнение видов профессиональной деятельности, предусмотренных программой, с использованием современных технологий, материалов и оборудования под руководством высококвалифицированных специалистов-наставников. Оборудование и техническое оснащение рабочих мест производственной практики на пре</w:t>
      </w:r>
      <w:r>
        <w:t>д</w:t>
      </w:r>
      <w:r>
        <w:t>приятиях должно соответствовать содержанию деятельности, направленной на формиров</w:t>
      </w:r>
      <w:r>
        <w:t>а</w:t>
      </w:r>
      <w:r>
        <w:t xml:space="preserve">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400F43" w:rsidRDefault="00DF6FA0" w:rsidP="0008409F">
      <w:pPr>
        <w:spacing w:after="46" w:line="276" w:lineRule="auto"/>
        <w:ind w:left="0" w:firstLine="709"/>
        <w:jc w:val="left"/>
      </w:pPr>
      <w:r>
        <w:t>Цели и задачи, программы и формы отчетности определяются образовательной орг</w:t>
      </w:r>
      <w:r>
        <w:t>а</w:t>
      </w:r>
      <w:r>
        <w:t xml:space="preserve">низацией по каждому виду практики. </w:t>
      </w:r>
    </w:p>
    <w:p w:rsidR="00400F43" w:rsidRDefault="00DF6FA0" w:rsidP="0008409F">
      <w:pPr>
        <w:spacing w:after="123" w:line="276" w:lineRule="auto"/>
        <w:ind w:left="0" w:firstLine="709"/>
        <w:jc w:val="left"/>
      </w:pPr>
      <w:r>
        <w:t>Аттестация по итогам производственной практики проводится с учетом (или на о</w:t>
      </w:r>
      <w:r>
        <w:t>с</w:t>
      </w:r>
      <w:r>
        <w:t xml:space="preserve">новании) результатов, подтвержденных документами соответствующих организаций. </w:t>
      </w:r>
    </w:p>
    <w:p w:rsidR="000C25D0" w:rsidRDefault="000C25D0" w:rsidP="0008409F">
      <w:pPr>
        <w:spacing w:after="123" w:line="276" w:lineRule="auto"/>
        <w:ind w:left="0" w:firstLine="709"/>
        <w:jc w:val="left"/>
      </w:pPr>
    </w:p>
    <w:p w:rsidR="00400F43" w:rsidRDefault="00DF6FA0" w:rsidP="0008409F">
      <w:pPr>
        <w:spacing w:after="0" w:line="276" w:lineRule="auto"/>
        <w:ind w:left="0" w:hanging="10"/>
        <w:jc w:val="left"/>
      </w:pPr>
      <w:r>
        <w:rPr>
          <w:b/>
        </w:rPr>
        <w:t>6.2.</w:t>
      </w:r>
      <w:r w:rsidR="00496CC2">
        <w:rPr>
          <w:b/>
        </w:rPr>
        <w:tab/>
      </w:r>
      <w:r>
        <w:rPr>
          <w:b/>
        </w:rPr>
        <w:t xml:space="preserve">Учебно-методическое обеспечение образовательной программы </w:t>
      </w:r>
    </w:p>
    <w:p w:rsidR="00400F43" w:rsidRDefault="00DF6FA0" w:rsidP="0008409F">
      <w:pPr>
        <w:spacing w:line="276" w:lineRule="auto"/>
        <w:ind w:left="0" w:hanging="10"/>
        <w:jc w:val="left"/>
      </w:pPr>
      <w:r>
        <w:rPr>
          <w:sz w:val="22"/>
        </w:rPr>
        <w:t>6.2.1.</w:t>
      </w:r>
      <w:r w:rsidR="00496CC2">
        <w:rPr>
          <w:sz w:val="22"/>
        </w:rPr>
        <w:tab/>
      </w:r>
      <w:r>
        <w:t>Библиотечный фонд образовательной организации укомплектован печатными изд</w:t>
      </w:r>
      <w:r>
        <w:t>а</w:t>
      </w:r>
      <w:r>
        <w:t>ниями и (или) электронными изданиями по каждой дисциплине (модулю) из расчета не м</w:t>
      </w:r>
      <w:r>
        <w:t>е</w:t>
      </w:r>
      <w:r>
        <w:t>нее 0,25 экземпляра каждого из изданий, указанных в рабочих программах дисциплин (м</w:t>
      </w:r>
      <w:r>
        <w:t>о</w:t>
      </w:r>
      <w:r>
        <w:t>дулей) в качестве основной литературы, на одного обучающегося из числа лиц, одновр</w:t>
      </w:r>
      <w:r>
        <w:t>е</w:t>
      </w:r>
      <w:r>
        <w:t xml:space="preserve">менно осваивающих соответствующую дисциплину (модуль). </w:t>
      </w:r>
    </w:p>
    <w:p w:rsidR="00400F43" w:rsidRDefault="00DF6FA0" w:rsidP="0008409F">
      <w:pPr>
        <w:spacing w:after="39" w:line="276" w:lineRule="auto"/>
        <w:ind w:left="0" w:firstLine="709"/>
        <w:jc w:val="left"/>
      </w:pPr>
      <w:r>
        <w:t>Имеется доступ к  электронной библиотеке с неограниченным числом доступов.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w:t>
      </w:r>
      <w:r>
        <w:t>о</w:t>
      </w:r>
      <w:r>
        <w:t>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w:t>
      </w:r>
      <w:r>
        <w:t>е</w:t>
      </w:r>
      <w:r>
        <w:t xml:space="preserve">обходимости). </w:t>
      </w:r>
      <w:r w:rsidR="005A603C">
        <w:t>Лань: электронно-библиотечная система</w:t>
      </w:r>
      <w:r w:rsidR="00AC688A">
        <w:t xml:space="preserve"> </w:t>
      </w:r>
      <w:hyperlink r:id="rId35" w:history="1">
        <w:r w:rsidR="00AC688A" w:rsidRPr="006D2453">
          <w:rPr>
            <w:rStyle w:val="a8"/>
          </w:rPr>
          <w:t>https://e.lanbook.com/</w:t>
        </w:r>
      </w:hyperlink>
    </w:p>
    <w:p w:rsidR="00400F43" w:rsidRDefault="00DF6FA0" w:rsidP="0008409F">
      <w:pPr>
        <w:spacing w:line="276" w:lineRule="auto"/>
        <w:ind w:left="0" w:firstLine="709"/>
        <w:jc w:val="left"/>
      </w:pPr>
      <w:r>
        <w:t xml:space="preserve">Образовательная программа обеспечивается учебно-методической документацией по всем учебным дисциплинам (модулям). </w:t>
      </w:r>
    </w:p>
    <w:p w:rsidR="00400F43" w:rsidRDefault="00DF6FA0" w:rsidP="0008409F">
      <w:pPr>
        <w:spacing w:line="276" w:lineRule="auto"/>
        <w:ind w:left="0" w:hanging="10"/>
        <w:jc w:val="left"/>
      </w:pPr>
      <w:r>
        <w:rPr>
          <w:sz w:val="22"/>
        </w:rPr>
        <w:t>6.2.2.</w:t>
      </w:r>
      <w:r>
        <w:t xml:space="preserve">Обучающиеся инвалиды и лица с ограниченными возможностями здоровья обеспечены электронными учебными изданиями, адаптированными при необходимости для обучения </w:t>
      </w:r>
      <w:proofErr w:type="gramStart"/>
      <w:r>
        <w:t>указанных</w:t>
      </w:r>
      <w:proofErr w:type="gramEnd"/>
      <w:r>
        <w:t xml:space="preserve"> обучающихся. </w:t>
      </w:r>
    </w:p>
    <w:p w:rsidR="00400F43" w:rsidRDefault="00DF6FA0" w:rsidP="0008409F">
      <w:pPr>
        <w:spacing w:line="276" w:lineRule="auto"/>
        <w:ind w:left="0" w:hanging="10"/>
        <w:jc w:val="left"/>
      </w:pPr>
      <w:r>
        <w:rPr>
          <w:sz w:val="22"/>
        </w:rPr>
        <w:t>6.2.3.</w:t>
      </w:r>
      <w:r>
        <w:t>Перечень необходимого комплекта лицензионного и свободно распространяемого пр</w:t>
      </w:r>
      <w:r>
        <w:t>о</w:t>
      </w:r>
      <w:r>
        <w:t xml:space="preserve">граммного обеспечения, в том числе отечественного производства. </w:t>
      </w:r>
    </w:p>
    <w:tbl>
      <w:tblPr>
        <w:tblW w:w="9933" w:type="dxa"/>
        <w:tblInd w:w="-264" w:type="dxa"/>
        <w:tblCellMar>
          <w:top w:w="68" w:type="dxa"/>
          <w:left w:w="10" w:type="dxa"/>
          <w:right w:w="7" w:type="dxa"/>
        </w:tblCellMar>
        <w:tblLook w:val="04A0"/>
      </w:tblPr>
      <w:tblGrid>
        <w:gridCol w:w="686"/>
        <w:gridCol w:w="5497"/>
        <w:gridCol w:w="3750"/>
      </w:tblGrid>
      <w:tr w:rsidR="00400F43" w:rsidTr="00496CC2">
        <w:trPr>
          <w:trHeight w:val="845"/>
        </w:trPr>
        <w:tc>
          <w:tcPr>
            <w:tcW w:w="686" w:type="dxa"/>
            <w:tcBorders>
              <w:top w:val="single" w:sz="4" w:space="0" w:color="000000"/>
              <w:left w:val="single" w:sz="4" w:space="0" w:color="000000"/>
              <w:bottom w:val="single" w:sz="4" w:space="0" w:color="000000"/>
              <w:right w:val="single" w:sz="4" w:space="0" w:color="000000"/>
            </w:tcBorders>
            <w:vAlign w:val="center"/>
          </w:tcPr>
          <w:p w:rsidR="00400F43" w:rsidRPr="00496CC2" w:rsidRDefault="00DF6FA0" w:rsidP="0008409F">
            <w:pPr>
              <w:spacing w:after="19" w:line="259" w:lineRule="auto"/>
              <w:ind w:left="2" w:firstLine="0"/>
              <w:jc w:val="center"/>
              <w:rPr>
                <w:sz w:val="20"/>
                <w:szCs w:val="20"/>
              </w:rPr>
            </w:pPr>
            <w:r w:rsidRPr="00496CC2">
              <w:rPr>
                <w:b/>
                <w:sz w:val="20"/>
                <w:szCs w:val="20"/>
              </w:rPr>
              <w:t>№</w:t>
            </w:r>
          </w:p>
          <w:p w:rsidR="00400F43" w:rsidRDefault="00DF6FA0" w:rsidP="0008409F">
            <w:pPr>
              <w:spacing w:after="0" w:line="259" w:lineRule="auto"/>
              <w:ind w:left="2" w:firstLine="0"/>
              <w:jc w:val="center"/>
            </w:pPr>
            <w:proofErr w:type="spellStart"/>
            <w:proofErr w:type="gramStart"/>
            <w:r w:rsidRPr="00496CC2">
              <w:rPr>
                <w:b/>
                <w:sz w:val="20"/>
                <w:szCs w:val="20"/>
              </w:rPr>
              <w:t>п</w:t>
            </w:r>
            <w:proofErr w:type="spellEnd"/>
            <w:proofErr w:type="gramEnd"/>
            <w:r w:rsidRPr="00496CC2">
              <w:rPr>
                <w:b/>
                <w:sz w:val="20"/>
                <w:szCs w:val="20"/>
              </w:rPr>
              <w:t>/</w:t>
            </w:r>
            <w:proofErr w:type="spellStart"/>
            <w:r w:rsidRPr="00496CC2">
              <w:rPr>
                <w:b/>
                <w:sz w:val="20"/>
                <w:szCs w:val="20"/>
              </w:rPr>
              <w:t>п</w:t>
            </w:r>
            <w:proofErr w:type="spellEnd"/>
          </w:p>
        </w:tc>
        <w:tc>
          <w:tcPr>
            <w:tcW w:w="5497" w:type="dxa"/>
            <w:tcBorders>
              <w:top w:val="single" w:sz="4" w:space="0" w:color="000000"/>
              <w:left w:val="single" w:sz="4" w:space="0" w:color="000000"/>
              <w:bottom w:val="single" w:sz="4" w:space="0" w:color="000000"/>
              <w:right w:val="single" w:sz="4" w:space="0" w:color="000000"/>
            </w:tcBorders>
          </w:tcPr>
          <w:p w:rsidR="00496CC2" w:rsidRDefault="00DF6FA0" w:rsidP="0008409F">
            <w:pPr>
              <w:spacing w:after="0" w:line="259" w:lineRule="auto"/>
              <w:ind w:left="0" w:firstLine="0"/>
              <w:jc w:val="center"/>
              <w:rPr>
                <w:b/>
                <w:sz w:val="20"/>
                <w:szCs w:val="20"/>
              </w:rPr>
            </w:pPr>
            <w:r w:rsidRPr="00496CC2">
              <w:rPr>
                <w:b/>
                <w:sz w:val="20"/>
                <w:szCs w:val="20"/>
              </w:rPr>
              <w:t xml:space="preserve">Наименование </w:t>
            </w:r>
            <w:proofErr w:type="gramStart"/>
            <w:r w:rsidRPr="00496CC2">
              <w:rPr>
                <w:b/>
                <w:sz w:val="20"/>
                <w:szCs w:val="20"/>
              </w:rPr>
              <w:t>лицензионного</w:t>
            </w:r>
            <w:proofErr w:type="gramEnd"/>
            <w:r w:rsidRPr="00496CC2">
              <w:rPr>
                <w:b/>
                <w:sz w:val="20"/>
                <w:szCs w:val="20"/>
              </w:rPr>
              <w:t xml:space="preserve"> и свободно</w:t>
            </w:r>
          </w:p>
          <w:p w:rsidR="00496CC2" w:rsidRDefault="00DF6FA0" w:rsidP="0008409F">
            <w:pPr>
              <w:spacing w:after="0" w:line="259" w:lineRule="auto"/>
              <w:ind w:left="0" w:firstLine="0"/>
              <w:jc w:val="center"/>
              <w:rPr>
                <w:b/>
                <w:sz w:val="20"/>
                <w:szCs w:val="20"/>
              </w:rPr>
            </w:pPr>
            <w:r w:rsidRPr="00496CC2">
              <w:rPr>
                <w:b/>
                <w:sz w:val="20"/>
                <w:szCs w:val="20"/>
              </w:rPr>
              <w:t xml:space="preserve"> распространяемого программного обеспечения,</w:t>
            </w:r>
          </w:p>
          <w:p w:rsidR="00400F43" w:rsidRPr="00496CC2" w:rsidRDefault="00DF6FA0" w:rsidP="0008409F">
            <w:pPr>
              <w:spacing w:after="0" w:line="259" w:lineRule="auto"/>
              <w:ind w:left="0" w:firstLine="0"/>
              <w:jc w:val="center"/>
              <w:rPr>
                <w:sz w:val="20"/>
                <w:szCs w:val="20"/>
              </w:rPr>
            </w:pPr>
            <w:r w:rsidRPr="00496CC2">
              <w:rPr>
                <w:b/>
                <w:sz w:val="20"/>
                <w:szCs w:val="20"/>
              </w:rPr>
              <w:t xml:space="preserve"> в том числе отечественного производства</w:t>
            </w:r>
          </w:p>
        </w:tc>
        <w:tc>
          <w:tcPr>
            <w:tcW w:w="3750" w:type="dxa"/>
            <w:tcBorders>
              <w:top w:val="single" w:sz="4" w:space="0" w:color="000000"/>
              <w:left w:val="single" w:sz="4" w:space="0" w:color="000000"/>
              <w:bottom w:val="single" w:sz="4" w:space="0" w:color="000000"/>
              <w:right w:val="single" w:sz="4" w:space="0" w:color="000000"/>
            </w:tcBorders>
          </w:tcPr>
          <w:p w:rsidR="009160E9" w:rsidRDefault="00DF6FA0" w:rsidP="0008409F">
            <w:pPr>
              <w:spacing w:after="0" w:line="259" w:lineRule="auto"/>
              <w:ind w:left="0" w:firstLine="0"/>
              <w:jc w:val="center"/>
              <w:rPr>
                <w:b/>
                <w:sz w:val="20"/>
                <w:szCs w:val="20"/>
              </w:rPr>
            </w:pPr>
            <w:r w:rsidRPr="00496CC2">
              <w:rPr>
                <w:b/>
                <w:sz w:val="20"/>
                <w:szCs w:val="20"/>
              </w:rPr>
              <w:t xml:space="preserve">Код и наименование </w:t>
            </w:r>
          </w:p>
          <w:p w:rsidR="00400F43" w:rsidRPr="00496CC2" w:rsidRDefault="00DF6FA0" w:rsidP="0008409F">
            <w:pPr>
              <w:spacing w:after="0" w:line="259" w:lineRule="auto"/>
              <w:ind w:left="0" w:firstLine="0"/>
              <w:jc w:val="center"/>
              <w:rPr>
                <w:sz w:val="20"/>
                <w:szCs w:val="20"/>
              </w:rPr>
            </w:pPr>
            <w:r w:rsidRPr="00496CC2">
              <w:rPr>
                <w:b/>
                <w:sz w:val="20"/>
                <w:szCs w:val="20"/>
              </w:rPr>
              <w:t>учебной дисциплины (модуля)</w:t>
            </w:r>
          </w:p>
        </w:tc>
      </w:tr>
      <w:tr w:rsidR="00400F43" w:rsidTr="009160E9">
        <w:trPr>
          <w:trHeight w:val="1040"/>
        </w:trPr>
        <w:tc>
          <w:tcPr>
            <w:tcW w:w="686"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10" w:firstLine="0"/>
              <w:jc w:val="left"/>
            </w:pPr>
            <w:r>
              <w:t>1</w:t>
            </w:r>
          </w:p>
        </w:tc>
        <w:tc>
          <w:tcPr>
            <w:tcW w:w="549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44" w:firstLine="0"/>
              <w:jc w:val="left"/>
            </w:pPr>
            <w:r>
              <w:t>Информационное обеспечение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tc>
        <w:tc>
          <w:tcPr>
            <w:tcW w:w="375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178" w:firstLine="0"/>
              <w:jc w:val="left"/>
            </w:pPr>
            <w:r>
              <w:t>ОП.0</w:t>
            </w:r>
            <w:r w:rsidR="00476404">
              <w:t>8</w:t>
            </w:r>
            <w:r w:rsidR="00476404" w:rsidRPr="00476404">
              <w:t>Информационные технол</w:t>
            </w:r>
            <w:r w:rsidR="00476404" w:rsidRPr="00476404">
              <w:t>о</w:t>
            </w:r>
            <w:r w:rsidR="00476404" w:rsidRPr="00476404">
              <w:t>гии в профессиональной деятел</w:t>
            </w:r>
            <w:r w:rsidR="00476404" w:rsidRPr="00476404">
              <w:t>ь</w:t>
            </w:r>
            <w:r w:rsidR="00476404" w:rsidRPr="00476404">
              <w:t>ности</w:t>
            </w:r>
          </w:p>
        </w:tc>
      </w:tr>
    </w:tbl>
    <w:p w:rsidR="00400F43" w:rsidRDefault="00400F43" w:rsidP="0008409F">
      <w:pPr>
        <w:spacing w:after="289" w:line="259" w:lineRule="auto"/>
        <w:ind w:left="0" w:firstLine="0"/>
        <w:jc w:val="left"/>
      </w:pPr>
    </w:p>
    <w:p w:rsidR="00400F43" w:rsidRDefault="00DF6FA0" w:rsidP="0008409F">
      <w:pPr>
        <w:spacing w:after="0" w:line="276" w:lineRule="auto"/>
        <w:ind w:left="0" w:right="6" w:hanging="10"/>
        <w:jc w:val="left"/>
      </w:pPr>
      <w:r>
        <w:rPr>
          <w:b/>
        </w:rPr>
        <w:lastRenderedPageBreak/>
        <w:t xml:space="preserve">6.3. </w:t>
      </w:r>
      <w:r w:rsidR="009160E9">
        <w:rPr>
          <w:b/>
        </w:rPr>
        <w:tab/>
      </w:r>
      <w:r>
        <w:rPr>
          <w:b/>
        </w:rPr>
        <w:t xml:space="preserve">Практическая подготовка </w:t>
      </w:r>
      <w:proofErr w:type="gramStart"/>
      <w:r>
        <w:rPr>
          <w:b/>
        </w:rPr>
        <w:t>обучающихся</w:t>
      </w:r>
      <w:proofErr w:type="gramEnd"/>
      <w:r>
        <w:rPr>
          <w:b/>
        </w:rPr>
        <w:t xml:space="preserve"> </w:t>
      </w:r>
      <w:r w:rsidR="007709A0">
        <w:rPr>
          <w:b/>
        </w:rPr>
        <w:t>с учетом сетевой формы реализации образовательной программы</w:t>
      </w:r>
    </w:p>
    <w:p w:rsidR="00400F43" w:rsidRDefault="00DF6FA0" w:rsidP="0008409F">
      <w:pPr>
        <w:spacing w:after="0" w:line="276" w:lineRule="auto"/>
        <w:ind w:left="0" w:right="183" w:hanging="10"/>
        <w:jc w:val="left"/>
      </w:pPr>
      <w:r>
        <w:t>6.3.1</w:t>
      </w:r>
      <w:r w:rsidR="009160E9">
        <w:tab/>
      </w:r>
      <w:r>
        <w:t xml:space="preserve">Образовательная деятельность в форме практической подготовки: </w:t>
      </w:r>
    </w:p>
    <w:p w:rsidR="00AB193F" w:rsidRDefault="00DF6FA0" w:rsidP="0008409F">
      <w:pPr>
        <w:numPr>
          <w:ilvl w:val="0"/>
          <w:numId w:val="7"/>
        </w:numPr>
        <w:spacing w:after="0" w:line="276" w:lineRule="auto"/>
        <w:ind w:left="0" w:right="97" w:hanging="10"/>
        <w:jc w:val="left"/>
      </w:pPr>
      <w:r>
        <w:t xml:space="preserve">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w:t>
      </w:r>
    </w:p>
    <w:p w:rsidR="00400F43" w:rsidRDefault="00DF6FA0" w:rsidP="0008409F">
      <w:pPr>
        <w:numPr>
          <w:ilvl w:val="0"/>
          <w:numId w:val="7"/>
        </w:numPr>
        <w:spacing w:after="0" w:line="276" w:lineRule="auto"/>
        <w:ind w:left="0" w:right="97" w:hanging="10"/>
        <w:jc w:val="left"/>
      </w:pPr>
      <w:r>
        <w:t>предусматривает демонстрацию практических навыков, выполнение, моделиров</w:t>
      </w:r>
      <w:r>
        <w:t>а</w:t>
      </w:r>
      <w:r>
        <w:t>ние обучающимися определенных видов работ для решения практических задач, связа</w:t>
      </w:r>
      <w:r>
        <w:t>н</w:t>
      </w:r>
      <w:r>
        <w:t xml:space="preserve">ных с будущей профессиональной деятельностью в условиях, приближенных </w:t>
      </w:r>
      <w:proofErr w:type="gramStart"/>
      <w:r>
        <w:t>к</w:t>
      </w:r>
      <w:proofErr w:type="gramEnd"/>
      <w:r>
        <w:t xml:space="preserve"> реальным производственным; </w:t>
      </w:r>
    </w:p>
    <w:p w:rsidR="00C07CFD" w:rsidRDefault="00DF6FA0" w:rsidP="0008409F">
      <w:pPr>
        <w:numPr>
          <w:ilvl w:val="0"/>
          <w:numId w:val="7"/>
        </w:numPr>
        <w:spacing w:after="0" w:line="276" w:lineRule="auto"/>
        <w:ind w:left="0" w:right="97" w:hanging="10"/>
        <w:jc w:val="left"/>
      </w:pPr>
      <w:r>
        <w:t>может включать в себя отдельные лекции, семинары, мастер-классы, которые пр</w:t>
      </w:r>
      <w:r>
        <w:t>е</w:t>
      </w:r>
      <w:r>
        <w:t>дусматривают передачу обучающимся учебной информации, необходимой для последу</w:t>
      </w:r>
      <w:r>
        <w:t>ю</w:t>
      </w:r>
      <w:r>
        <w:t xml:space="preserve">щего выполнения работ, связанных с будущей профессиональной деятельностью. </w:t>
      </w:r>
    </w:p>
    <w:p w:rsidR="00400F43" w:rsidRDefault="00DF6FA0" w:rsidP="0008409F">
      <w:pPr>
        <w:spacing w:after="0" w:line="276" w:lineRule="auto"/>
        <w:ind w:left="0" w:right="97" w:hanging="10"/>
        <w:jc w:val="left"/>
      </w:pPr>
      <w:r>
        <w:t>6.3.2Образовательная деятельность в форме практической подготовки организована на всех курсах обучения, охватывая дисциплины, профессиональные модули, все виды пра</w:t>
      </w:r>
      <w:r>
        <w:t>к</w:t>
      </w:r>
      <w:r>
        <w:t xml:space="preserve">тики, предусмотренные учебным планом образовательной программы. </w:t>
      </w:r>
    </w:p>
    <w:p w:rsidR="00400F43" w:rsidRDefault="00DF6FA0" w:rsidP="0008409F">
      <w:pPr>
        <w:spacing w:after="0" w:line="276" w:lineRule="auto"/>
        <w:ind w:left="0" w:right="2" w:hanging="10"/>
        <w:jc w:val="left"/>
      </w:pPr>
      <w:proofErr w:type="gramStart"/>
      <w:r>
        <w:t>6.3.3Практическая подготовка организуется в учебных, учебно-производственных лабор</w:t>
      </w:r>
      <w:r>
        <w:t>а</w:t>
      </w:r>
      <w:r>
        <w:t>ториях, мастерских,  учебных базах практики, а также в профильных организациях на осн</w:t>
      </w:r>
      <w:r>
        <w:t>о</w:t>
      </w:r>
      <w:r>
        <w:t>вании договора о прак</w:t>
      </w:r>
      <w:r w:rsidR="009A2F2F">
        <w:t xml:space="preserve">тической подготовке обучающихся, на </w:t>
      </w:r>
      <w:proofErr w:type="spellStart"/>
      <w:r w:rsidR="009A2F2F">
        <w:t>основаниии</w:t>
      </w:r>
      <w:proofErr w:type="spellEnd"/>
      <w:r w:rsidR="009A2F2F">
        <w:t xml:space="preserve"> договора о сет</w:t>
      </w:r>
      <w:r w:rsidR="009A2F2F">
        <w:t>е</w:t>
      </w:r>
      <w:r w:rsidR="009A2F2F">
        <w:t>вой формы сотрудничества.</w:t>
      </w:r>
      <w:proofErr w:type="gramEnd"/>
    </w:p>
    <w:p w:rsidR="00400F43" w:rsidRDefault="00DF6FA0" w:rsidP="0008409F">
      <w:pPr>
        <w:spacing w:before="240" w:after="0" w:line="276" w:lineRule="auto"/>
        <w:ind w:left="0" w:right="6" w:hanging="10"/>
        <w:jc w:val="left"/>
      </w:pPr>
      <w:r>
        <w:rPr>
          <w:b/>
        </w:rPr>
        <w:t xml:space="preserve">6.4 </w:t>
      </w:r>
      <w:r w:rsidR="009160E9">
        <w:rPr>
          <w:b/>
        </w:rPr>
        <w:tab/>
      </w:r>
      <w:r>
        <w:rPr>
          <w:b/>
        </w:rPr>
        <w:t xml:space="preserve">Организация  воспитания </w:t>
      </w:r>
      <w:proofErr w:type="gramStart"/>
      <w:r>
        <w:rPr>
          <w:b/>
        </w:rPr>
        <w:t>обучающихся</w:t>
      </w:r>
      <w:proofErr w:type="gramEnd"/>
      <w:r>
        <w:rPr>
          <w:b/>
        </w:rPr>
        <w:t xml:space="preserve"> </w:t>
      </w:r>
    </w:p>
    <w:p w:rsidR="00400F43" w:rsidRDefault="00DF6FA0" w:rsidP="0008409F">
      <w:pPr>
        <w:spacing w:after="0" w:line="276" w:lineRule="auto"/>
        <w:ind w:left="0" w:right="10" w:firstLine="709"/>
        <w:jc w:val="left"/>
      </w:pPr>
      <w:r>
        <w:t>Условия организации воспитания и  формы  организации воспитательной работы о</w:t>
      </w:r>
      <w:r>
        <w:t>с</w:t>
      </w:r>
      <w:r>
        <w:t>новывается на анализе эффективности и практическом опыте, отражены в рабочей пр</w:t>
      </w:r>
      <w:r>
        <w:t>о</w:t>
      </w:r>
      <w:r>
        <w:t xml:space="preserve">грамме воспитательной работы. </w:t>
      </w:r>
    </w:p>
    <w:p w:rsidR="00400F43" w:rsidRDefault="00DF6FA0" w:rsidP="0008409F">
      <w:pPr>
        <w:spacing w:after="0" w:line="276" w:lineRule="auto"/>
        <w:ind w:left="0" w:right="183" w:firstLine="709"/>
        <w:jc w:val="left"/>
      </w:pPr>
      <w:r>
        <w:t>Для реализации Программы определены следующие формы воспитательной раб</w:t>
      </w:r>
      <w:r>
        <w:t>о</w:t>
      </w:r>
      <w:r>
        <w:t xml:space="preserve">ты с </w:t>
      </w:r>
      <w:proofErr w:type="gramStart"/>
      <w:r>
        <w:t>обучающимися</w:t>
      </w:r>
      <w:proofErr w:type="gramEnd"/>
      <w:r>
        <w:t xml:space="preserve">: </w:t>
      </w:r>
    </w:p>
    <w:p w:rsidR="00400F43" w:rsidRDefault="00DF6FA0" w:rsidP="0008409F">
      <w:pPr>
        <w:numPr>
          <w:ilvl w:val="0"/>
          <w:numId w:val="7"/>
        </w:numPr>
        <w:spacing w:after="0" w:line="276" w:lineRule="auto"/>
        <w:ind w:left="0" w:right="97" w:hanging="10"/>
        <w:jc w:val="left"/>
      </w:pPr>
      <w:r>
        <w:t xml:space="preserve">информационно-просветительские занятия (лекции, </w:t>
      </w:r>
      <w:r w:rsidR="00AB193F">
        <w:t xml:space="preserve">встречи, совещания, собрания и </w:t>
      </w:r>
      <w:r>
        <w:t xml:space="preserve">т.д.) </w:t>
      </w:r>
    </w:p>
    <w:p w:rsidR="00400F43" w:rsidRDefault="00DF6FA0" w:rsidP="0008409F">
      <w:pPr>
        <w:numPr>
          <w:ilvl w:val="0"/>
          <w:numId w:val="7"/>
        </w:numPr>
        <w:spacing w:after="0" w:line="276" w:lineRule="auto"/>
        <w:ind w:left="0" w:right="97" w:hanging="10"/>
        <w:jc w:val="left"/>
      </w:pPr>
      <w:r>
        <w:t xml:space="preserve">массовые и </w:t>
      </w:r>
      <w:proofErr w:type="spellStart"/>
      <w:r>
        <w:t>социокультурные</w:t>
      </w:r>
      <w:proofErr w:type="spellEnd"/>
      <w:r>
        <w:t xml:space="preserve"> мероприятия; </w:t>
      </w:r>
    </w:p>
    <w:p w:rsidR="00400F43" w:rsidRDefault="00DF6FA0" w:rsidP="0008409F">
      <w:pPr>
        <w:numPr>
          <w:ilvl w:val="0"/>
          <w:numId w:val="7"/>
        </w:numPr>
        <w:spacing w:after="0" w:line="276" w:lineRule="auto"/>
        <w:ind w:left="0" w:right="97" w:hanging="10"/>
        <w:jc w:val="left"/>
      </w:pPr>
      <w:r>
        <w:t xml:space="preserve">спортивно-массовые и оздоровительные мероприятия; </w:t>
      </w:r>
    </w:p>
    <w:p w:rsidR="00400F43" w:rsidRDefault="00DF6FA0" w:rsidP="0008409F">
      <w:pPr>
        <w:numPr>
          <w:ilvl w:val="0"/>
          <w:numId w:val="7"/>
        </w:numPr>
        <w:spacing w:after="0" w:line="276" w:lineRule="auto"/>
        <w:ind w:left="0" w:right="97" w:hanging="10"/>
        <w:jc w:val="left"/>
      </w:pPr>
      <w:r>
        <w:t xml:space="preserve">деятельность творческих объединений, студенческих организаций; </w:t>
      </w:r>
    </w:p>
    <w:p w:rsidR="00400F43" w:rsidRDefault="00DF6FA0" w:rsidP="0008409F">
      <w:pPr>
        <w:numPr>
          <w:ilvl w:val="0"/>
          <w:numId w:val="7"/>
        </w:numPr>
        <w:spacing w:after="0" w:line="276" w:lineRule="auto"/>
        <w:ind w:left="0" w:right="97" w:hanging="10"/>
        <w:jc w:val="left"/>
      </w:pPr>
      <w:r>
        <w:t xml:space="preserve">психолого-педагогические тренинги и индивидуальные консультации; </w:t>
      </w:r>
    </w:p>
    <w:p w:rsidR="00400F43" w:rsidRDefault="00DF6FA0" w:rsidP="0008409F">
      <w:pPr>
        <w:numPr>
          <w:ilvl w:val="0"/>
          <w:numId w:val="7"/>
        </w:numPr>
        <w:spacing w:after="0" w:line="276" w:lineRule="auto"/>
        <w:ind w:left="0" w:right="97" w:hanging="10"/>
        <w:jc w:val="left"/>
      </w:pPr>
      <w:r>
        <w:t xml:space="preserve">научно-практические мероприятия (конференции, форумы, олимпиады, чемпионаты и </w:t>
      </w:r>
      <w:proofErr w:type="spellStart"/>
      <w:proofErr w:type="gramStart"/>
      <w:r>
        <w:t>др</w:t>
      </w:r>
      <w:proofErr w:type="spellEnd"/>
      <w:proofErr w:type="gramEnd"/>
      <w:r>
        <w:t xml:space="preserve">); </w:t>
      </w:r>
    </w:p>
    <w:p w:rsidR="00400F43" w:rsidRDefault="00DF6FA0" w:rsidP="0008409F">
      <w:pPr>
        <w:numPr>
          <w:ilvl w:val="0"/>
          <w:numId w:val="7"/>
        </w:numPr>
        <w:spacing w:after="0" w:line="276" w:lineRule="auto"/>
        <w:ind w:left="0" w:right="97" w:hanging="10"/>
        <w:jc w:val="left"/>
      </w:pPr>
      <w:proofErr w:type="spellStart"/>
      <w:r>
        <w:t>профориентационные</w:t>
      </w:r>
      <w:proofErr w:type="spellEnd"/>
      <w:r>
        <w:t xml:space="preserve"> мероприятия (конкурсы, фестивали, мастер-классы, </w:t>
      </w:r>
      <w:proofErr w:type="spellStart"/>
      <w:r>
        <w:t>квесты</w:t>
      </w:r>
      <w:proofErr w:type="spellEnd"/>
      <w:r>
        <w:t xml:space="preserve">, экскурсии и др.); </w:t>
      </w:r>
    </w:p>
    <w:p w:rsidR="00400F43" w:rsidRDefault="00DF6FA0" w:rsidP="0008409F">
      <w:pPr>
        <w:numPr>
          <w:ilvl w:val="0"/>
          <w:numId w:val="7"/>
        </w:numPr>
        <w:spacing w:after="0" w:line="276" w:lineRule="auto"/>
        <w:ind w:left="0" w:right="97" w:hanging="10"/>
        <w:jc w:val="left"/>
      </w:pPr>
      <w:r>
        <w:t xml:space="preserve">опросы, анкетирование, социологические исследования среди </w:t>
      </w:r>
      <w:proofErr w:type="gramStart"/>
      <w:r>
        <w:t>обучающихся</w:t>
      </w:r>
      <w:proofErr w:type="gramEnd"/>
      <w:r>
        <w:t>. Раб</w:t>
      </w:r>
      <w:r>
        <w:t>о</w:t>
      </w:r>
      <w:r>
        <w:t>чая программа воспитания,  представлены в Приложении 4,  календарный план воспит</w:t>
      </w:r>
      <w:r>
        <w:t>а</w:t>
      </w:r>
      <w:r>
        <w:t>тельной работы</w:t>
      </w:r>
      <w:r>
        <w:rPr>
          <w:b/>
        </w:rPr>
        <w:t xml:space="preserve">  — </w:t>
      </w:r>
      <w:r>
        <w:t>в Приложении 5</w:t>
      </w:r>
    </w:p>
    <w:p w:rsidR="00400F43" w:rsidRDefault="00DF6FA0" w:rsidP="0008409F">
      <w:pPr>
        <w:spacing w:before="240" w:after="0" w:line="276" w:lineRule="auto"/>
        <w:ind w:left="0" w:right="6" w:hanging="10"/>
        <w:jc w:val="left"/>
      </w:pPr>
      <w:r>
        <w:rPr>
          <w:b/>
        </w:rPr>
        <w:t xml:space="preserve">6.5. </w:t>
      </w:r>
      <w:r w:rsidR="009160E9">
        <w:rPr>
          <w:b/>
        </w:rPr>
        <w:tab/>
      </w:r>
      <w:r>
        <w:rPr>
          <w:b/>
        </w:rPr>
        <w:t xml:space="preserve">Кадровое обеспечение реализации образовательной программы </w:t>
      </w:r>
    </w:p>
    <w:p w:rsidR="00400F43" w:rsidRDefault="00DF6FA0" w:rsidP="0008409F">
      <w:pPr>
        <w:spacing w:after="0" w:line="276" w:lineRule="auto"/>
        <w:ind w:left="0" w:right="8" w:firstLine="708"/>
        <w:jc w:val="left"/>
      </w:pPr>
      <w:proofErr w:type="gramStart"/>
      <w:r>
        <w:t>Реализация образовательной программы обеспечивается педагогическими работн</w:t>
      </w:r>
      <w:r>
        <w:t>и</w:t>
      </w:r>
      <w:r>
        <w:t>ками образовательной организации, а также лицами, привлекаемыми к реализации образ</w:t>
      </w:r>
      <w:r>
        <w:t>о</w:t>
      </w:r>
      <w:r>
        <w:t>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w:t>
      </w:r>
      <w:r>
        <w:t>у</w:t>
      </w:r>
      <w:r>
        <w:t xml:space="preserve">ет области профессиональной деятельности 20 Электроэнергетика,16 строительство и ЖКХ, </w:t>
      </w:r>
      <w:r>
        <w:lastRenderedPageBreak/>
        <w:t xml:space="preserve">17 Транспорт, 40 Сквозные виды профессиональной деятельности в промышленности, </w:t>
      </w:r>
      <w:proofErr w:type="spellStart"/>
      <w:r>
        <w:t>и</w:t>
      </w:r>
      <w:r>
        <w:t>и</w:t>
      </w:r>
      <w:r>
        <w:t>меющих</w:t>
      </w:r>
      <w:proofErr w:type="spellEnd"/>
      <w:r>
        <w:t xml:space="preserve"> стаж работы в данной профессиональной области не менее</w:t>
      </w:r>
      <w:proofErr w:type="gramEnd"/>
      <w:r>
        <w:t xml:space="preserve"> 3 лет. </w:t>
      </w:r>
    </w:p>
    <w:p w:rsidR="00400F43" w:rsidRDefault="00DF6FA0" w:rsidP="0008409F">
      <w:pPr>
        <w:spacing w:after="0" w:line="276" w:lineRule="auto"/>
        <w:ind w:left="0" w:right="6" w:firstLine="708"/>
        <w:jc w:val="left"/>
      </w:pPr>
      <w:proofErr w:type="gramStart"/>
      <w:r>
        <w:t>Педагогические работники, привлекаемые к реализации образовательной програ</w:t>
      </w:r>
      <w:r>
        <w:t>м</w:t>
      </w:r>
      <w:r>
        <w:t xml:space="preserve">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20 Электроэнергетика, 16 строительство и ЖКХ, 17 Транспорт, 40 Сквозные виды профессиональной деятельности в промышленности, не реже 1 раза в 3 года с учетом расширения спектра профессиональных компетенций. </w:t>
      </w:r>
      <w:proofErr w:type="gramEnd"/>
    </w:p>
    <w:p w:rsidR="00400F43" w:rsidRDefault="00DF6FA0" w:rsidP="000C25D0">
      <w:pPr>
        <w:spacing w:after="0" w:line="276" w:lineRule="auto"/>
        <w:ind w:left="0" w:right="6" w:firstLine="732"/>
        <w:jc w:val="left"/>
      </w:pPr>
      <w:proofErr w:type="gramStart"/>
      <w:r>
        <w:t>Доля педагогических работников (в приведенных к целочисленным значениям ст</w:t>
      </w:r>
      <w:r>
        <w:t>а</w:t>
      </w:r>
      <w:r>
        <w:t>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w:t>
      </w:r>
      <w:r>
        <w:t>т</w:t>
      </w:r>
      <w:r>
        <w:t>ветствует области профессиональной деятельности 20 Электроэнергетика,16 Строительство и ЖКХ, 17 Транспорт, 40 Сквозные виды профессиональной деятельности в промышленн</w:t>
      </w:r>
      <w:r>
        <w:t>о</w:t>
      </w:r>
      <w:r>
        <w:t>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w:t>
      </w:r>
      <w:proofErr w:type="gramEnd"/>
      <w:r>
        <w:t xml:space="preserve"> 25 проце</w:t>
      </w:r>
      <w:r>
        <w:t>н</w:t>
      </w:r>
      <w:r>
        <w:t xml:space="preserve">тов. </w:t>
      </w:r>
    </w:p>
    <w:p w:rsidR="00400F43" w:rsidRDefault="00400F43" w:rsidP="0008409F">
      <w:pPr>
        <w:spacing w:after="0"/>
        <w:ind w:left="0"/>
        <w:sectPr w:rsidR="00400F43" w:rsidSect="00496CC2">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1899" w:h="16841"/>
          <w:pgMar w:top="1142" w:right="700" w:bottom="1157" w:left="1668" w:header="720" w:footer="652" w:gutter="0"/>
          <w:cols w:space="720"/>
        </w:sectPr>
      </w:pPr>
    </w:p>
    <w:p w:rsidR="00400F43" w:rsidRDefault="00DF6FA0" w:rsidP="0008409F">
      <w:pPr>
        <w:spacing w:after="264" w:line="259" w:lineRule="auto"/>
        <w:ind w:left="10" w:right="-7" w:hanging="10"/>
        <w:jc w:val="right"/>
      </w:pPr>
      <w:r>
        <w:rPr>
          <w:b/>
        </w:rPr>
        <w:lastRenderedPageBreak/>
        <w:t xml:space="preserve">Приложение 1 </w:t>
      </w:r>
    </w:p>
    <w:p w:rsidR="00400F43" w:rsidRDefault="00400F43" w:rsidP="0008409F">
      <w:pPr>
        <w:spacing w:after="116" w:line="259" w:lineRule="auto"/>
        <w:ind w:left="0" w:firstLine="0"/>
        <w:jc w:val="right"/>
        <w:rPr>
          <w:sz w:val="26"/>
          <w:szCs w:val="26"/>
        </w:rPr>
      </w:pPr>
    </w:p>
    <w:p w:rsidR="009160E9" w:rsidRDefault="009160E9" w:rsidP="0008409F">
      <w:pPr>
        <w:spacing w:after="116" w:line="259" w:lineRule="auto"/>
        <w:ind w:left="0" w:firstLine="0"/>
        <w:jc w:val="right"/>
        <w:rPr>
          <w:sz w:val="26"/>
          <w:szCs w:val="26"/>
        </w:rPr>
      </w:pPr>
    </w:p>
    <w:p w:rsidR="00AD1389" w:rsidRDefault="00AD1389" w:rsidP="0008409F">
      <w:pPr>
        <w:spacing w:after="0" w:line="259" w:lineRule="auto"/>
        <w:ind w:left="10" w:right="-7" w:hanging="10"/>
        <w:jc w:val="right"/>
        <w:rPr>
          <w:b/>
          <w:sz w:val="20"/>
        </w:rPr>
      </w:pPr>
    </w:p>
    <w:p w:rsidR="00AD1389" w:rsidRDefault="00AD1389" w:rsidP="0008409F">
      <w:pPr>
        <w:spacing w:after="0" w:line="259" w:lineRule="auto"/>
        <w:ind w:left="10" w:right="-7" w:hanging="10"/>
        <w:jc w:val="right"/>
        <w:rPr>
          <w:b/>
          <w:sz w:val="20"/>
        </w:rPr>
      </w:pPr>
    </w:p>
    <w:p w:rsidR="00400F43" w:rsidRDefault="00400F43" w:rsidP="0008409F">
      <w:pPr>
        <w:spacing w:after="28" w:line="259" w:lineRule="auto"/>
        <w:ind w:left="12477" w:firstLine="0"/>
        <w:jc w:val="left"/>
      </w:pPr>
    </w:p>
    <w:p w:rsidR="00400F43" w:rsidRDefault="00400F43" w:rsidP="0008409F">
      <w:pPr>
        <w:spacing w:after="0" w:line="259" w:lineRule="auto"/>
        <w:ind w:left="0" w:firstLine="0"/>
        <w:jc w:val="right"/>
      </w:pPr>
    </w:p>
    <w:p w:rsidR="00400F43" w:rsidRDefault="00400F43" w:rsidP="0008409F">
      <w:pPr>
        <w:spacing w:after="67" w:line="259" w:lineRule="auto"/>
        <w:ind w:left="0" w:firstLine="0"/>
        <w:jc w:val="right"/>
      </w:pPr>
    </w:p>
    <w:p w:rsidR="00400F43" w:rsidRDefault="00DF6FA0" w:rsidP="0008409F">
      <w:pPr>
        <w:spacing w:after="0" w:line="259" w:lineRule="auto"/>
        <w:ind w:left="323" w:hanging="10"/>
        <w:jc w:val="center"/>
      </w:pPr>
      <w:r>
        <w:rPr>
          <w:b/>
          <w:sz w:val="28"/>
        </w:rPr>
        <w:t>УЧЕБНЫЙ ПЛАН</w:t>
      </w:r>
    </w:p>
    <w:p w:rsidR="00A97BD1" w:rsidRPr="000C25D0" w:rsidRDefault="00745C5C" w:rsidP="0008409F">
      <w:pPr>
        <w:spacing w:after="5" w:line="269" w:lineRule="auto"/>
        <w:ind w:left="484" w:right="122" w:hanging="10"/>
        <w:jc w:val="center"/>
        <w:rPr>
          <w:sz w:val="26"/>
          <w:szCs w:val="26"/>
        </w:rPr>
      </w:pPr>
      <w:r w:rsidRPr="000C25D0">
        <w:rPr>
          <w:sz w:val="26"/>
          <w:szCs w:val="26"/>
        </w:rPr>
        <w:t>государственного бюджетного профессионального образовательного учреждения</w:t>
      </w:r>
    </w:p>
    <w:p w:rsidR="00400F43" w:rsidRPr="000C25D0" w:rsidRDefault="00745C5C" w:rsidP="0008409F">
      <w:pPr>
        <w:spacing w:after="5" w:line="269" w:lineRule="auto"/>
        <w:ind w:left="484" w:right="122" w:hanging="10"/>
        <w:jc w:val="center"/>
        <w:rPr>
          <w:sz w:val="26"/>
          <w:szCs w:val="26"/>
        </w:rPr>
      </w:pPr>
      <w:r w:rsidRPr="000C25D0">
        <w:rPr>
          <w:sz w:val="26"/>
          <w:szCs w:val="26"/>
        </w:rPr>
        <w:t xml:space="preserve"> «Жирновский нефтяной техникум»</w:t>
      </w:r>
    </w:p>
    <w:p w:rsidR="00A97BD1" w:rsidRPr="000C25D0" w:rsidRDefault="00DF6FA0" w:rsidP="0008409F">
      <w:pPr>
        <w:spacing w:after="15"/>
        <w:ind w:left="689" w:right="181" w:hanging="10"/>
        <w:jc w:val="center"/>
        <w:rPr>
          <w:sz w:val="26"/>
          <w:szCs w:val="26"/>
        </w:rPr>
      </w:pPr>
      <w:r w:rsidRPr="000C25D0">
        <w:rPr>
          <w:sz w:val="26"/>
          <w:szCs w:val="26"/>
        </w:rPr>
        <w:t xml:space="preserve">по специальности 13.02.13 Эксплуатация и обслуживание </w:t>
      </w:r>
      <w:proofErr w:type="gramStart"/>
      <w:r w:rsidRPr="000C25D0">
        <w:rPr>
          <w:sz w:val="26"/>
          <w:szCs w:val="26"/>
        </w:rPr>
        <w:t>электрического</w:t>
      </w:r>
      <w:proofErr w:type="gramEnd"/>
    </w:p>
    <w:p w:rsidR="00400F43" w:rsidRPr="000C25D0" w:rsidRDefault="00DF6FA0" w:rsidP="0008409F">
      <w:pPr>
        <w:spacing w:after="15"/>
        <w:ind w:left="689" w:right="181" w:hanging="10"/>
        <w:jc w:val="center"/>
        <w:rPr>
          <w:sz w:val="26"/>
          <w:szCs w:val="26"/>
        </w:rPr>
      </w:pPr>
      <w:r w:rsidRPr="000C25D0">
        <w:rPr>
          <w:sz w:val="26"/>
          <w:szCs w:val="26"/>
        </w:rPr>
        <w:t>и электромеханического оборудования</w:t>
      </w:r>
      <w:r w:rsidR="00A97BD1" w:rsidRPr="000C25D0">
        <w:rPr>
          <w:sz w:val="26"/>
          <w:szCs w:val="26"/>
        </w:rPr>
        <w:t xml:space="preserve"> (п</w:t>
      </w:r>
      <w:r w:rsidRPr="000C25D0">
        <w:rPr>
          <w:sz w:val="26"/>
          <w:szCs w:val="26"/>
        </w:rPr>
        <w:t>о</w:t>
      </w:r>
      <w:r w:rsidR="00A97BD1" w:rsidRPr="000C25D0">
        <w:rPr>
          <w:sz w:val="26"/>
          <w:szCs w:val="26"/>
        </w:rPr>
        <w:t xml:space="preserve"> о</w:t>
      </w:r>
      <w:r w:rsidRPr="000C25D0">
        <w:rPr>
          <w:sz w:val="26"/>
          <w:szCs w:val="26"/>
        </w:rPr>
        <w:t>траслям)</w:t>
      </w:r>
    </w:p>
    <w:p w:rsidR="00A8565E" w:rsidRDefault="00A8565E" w:rsidP="0008409F">
      <w:pPr>
        <w:spacing w:after="15"/>
        <w:ind w:left="689" w:right="181" w:hanging="10"/>
        <w:jc w:val="center"/>
        <w:rPr>
          <w:sz w:val="28"/>
        </w:rPr>
      </w:pPr>
    </w:p>
    <w:p w:rsidR="00400F43" w:rsidRDefault="009B3C11" w:rsidP="006A570E">
      <w:pPr>
        <w:spacing w:after="15"/>
        <w:ind w:left="689" w:right="181" w:hanging="10"/>
        <w:jc w:val="center"/>
      </w:pPr>
      <w:hyperlink r:id="rId42" w:history="1">
        <w:r w:rsidR="00A8565E" w:rsidRPr="00B20DBF">
          <w:rPr>
            <w:rStyle w:val="a8"/>
          </w:rPr>
          <w:t>https://disk.yandex.ru/d/WvZLA0N4arkZCA</w:t>
        </w:r>
      </w:hyperlink>
    </w:p>
    <w:p w:rsidR="00D10D80" w:rsidRDefault="00D10D80" w:rsidP="0008409F">
      <w:pPr>
        <w:spacing w:after="30" w:line="259" w:lineRule="auto"/>
        <w:ind w:left="10" w:right="-12" w:hanging="10"/>
        <w:jc w:val="right"/>
        <w:rPr>
          <w:b/>
          <w:sz w:val="28"/>
        </w:rPr>
      </w:pPr>
    </w:p>
    <w:p w:rsidR="00D10D80" w:rsidRDefault="00D10D80" w:rsidP="0008409F">
      <w:pPr>
        <w:spacing w:after="30" w:line="259" w:lineRule="auto"/>
        <w:ind w:left="10" w:right="-12" w:hanging="10"/>
        <w:jc w:val="right"/>
        <w:rPr>
          <w:b/>
          <w:sz w:val="28"/>
        </w:rPr>
      </w:pPr>
    </w:p>
    <w:p w:rsidR="00D10D80" w:rsidRDefault="00D10D80" w:rsidP="0008409F">
      <w:pPr>
        <w:spacing w:after="30" w:line="259" w:lineRule="auto"/>
        <w:ind w:left="10" w:right="-12" w:hanging="10"/>
        <w:jc w:val="right"/>
        <w:rPr>
          <w:b/>
          <w:sz w:val="28"/>
        </w:rPr>
      </w:pPr>
    </w:p>
    <w:p w:rsidR="00505EA4" w:rsidRDefault="00505EA4" w:rsidP="000C25D0">
      <w:pPr>
        <w:spacing w:after="30" w:line="259" w:lineRule="auto"/>
        <w:ind w:left="10" w:right="-12" w:hanging="10"/>
        <w:jc w:val="right"/>
        <w:rPr>
          <w:b/>
          <w:sz w:val="26"/>
          <w:szCs w:val="26"/>
        </w:rPr>
      </w:pPr>
    </w:p>
    <w:p w:rsidR="00505EA4" w:rsidRDefault="00505EA4" w:rsidP="00FA3F16">
      <w:pPr>
        <w:spacing w:after="30" w:line="259" w:lineRule="auto"/>
        <w:ind w:left="10" w:right="-12" w:hanging="10"/>
        <w:jc w:val="left"/>
        <w:rPr>
          <w:b/>
          <w:sz w:val="26"/>
          <w:szCs w:val="26"/>
        </w:rPr>
      </w:pPr>
    </w:p>
    <w:p w:rsidR="00400F43" w:rsidRPr="000C25D0" w:rsidRDefault="00DF6FA0" w:rsidP="00FA3F16">
      <w:pPr>
        <w:spacing w:after="30" w:line="259" w:lineRule="auto"/>
        <w:ind w:left="10" w:right="-12" w:hanging="10"/>
        <w:jc w:val="right"/>
        <w:rPr>
          <w:sz w:val="26"/>
          <w:szCs w:val="26"/>
        </w:rPr>
      </w:pPr>
      <w:r w:rsidRPr="000C25D0">
        <w:rPr>
          <w:b/>
          <w:sz w:val="26"/>
          <w:szCs w:val="26"/>
        </w:rPr>
        <w:t>Квалификация</w:t>
      </w:r>
      <w:r w:rsidRPr="000C25D0">
        <w:rPr>
          <w:sz w:val="26"/>
          <w:szCs w:val="26"/>
        </w:rPr>
        <w:t xml:space="preserve">:  техник </w:t>
      </w:r>
    </w:p>
    <w:p w:rsidR="00400F43" w:rsidRPr="000C25D0" w:rsidRDefault="00DF6FA0" w:rsidP="00FA3F16">
      <w:pPr>
        <w:spacing w:after="0" w:line="259" w:lineRule="auto"/>
        <w:ind w:left="10" w:right="-12" w:hanging="10"/>
        <w:jc w:val="right"/>
        <w:rPr>
          <w:sz w:val="26"/>
          <w:szCs w:val="26"/>
        </w:rPr>
      </w:pPr>
      <w:r w:rsidRPr="000C25D0">
        <w:rPr>
          <w:b/>
          <w:sz w:val="26"/>
          <w:szCs w:val="26"/>
        </w:rPr>
        <w:t>Форма обучения</w:t>
      </w:r>
      <w:r w:rsidRPr="000C25D0">
        <w:rPr>
          <w:sz w:val="26"/>
          <w:szCs w:val="26"/>
        </w:rPr>
        <w:t xml:space="preserve">: очная </w:t>
      </w:r>
    </w:p>
    <w:p w:rsidR="000C25D0" w:rsidRPr="000C25D0" w:rsidRDefault="00DF6FA0" w:rsidP="00FA3F16">
      <w:pPr>
        <w:spacing w:after="15"/>
        <w:ind w:left="10019" w:right="69" w:hanging="10019"/>
        <w:jc w:val="right"/>
        <w:rPr>
          <w:sz w:val="26"/>
          <w:szCs w:val="26"/>
        </w:rPr>
      </w:pPr>
      <w:r w:rsidRPr="000C25D0">
        <w:rPr>
          <w:b/>
          <w:sz w:val="26"/>
          <w:szCs w:val="26"/>
        </w:rPr>
        <w:t>Нормативный срок обучения</w:t>
      </w:r>
      <w:r w:rsidRPr="000C25D0">
        <w:rPr>
          <w:sz w:val="26"/>
          <w:szCs w:val="26"/>
        </w:rPr>
        <w:t xml:space="preserve">:  3 года 10 месяцев </w:t>
      </w:r>
    </w:p>
    <w:p w:rsidR="000C25D0" w:rsidRPr="000C25D0" w:rsidRDefault="00DF6FA0" w:rsidP="00FA3F16">
      <w:pPr>
        <w:spacing w:after="15"/>
        <w:ind w:left="8998" w:right="69" w:hanging="8998"/>
        <w:jc w:val="right"/>
        <w:rPr>
          <w:sz w:val="26"/>
          <w:szCs w:val="26"/>
        </w:rPr>
      </w:pPr>
      <w:r w:rsidRPr="000C25D0">
        <w:rPr>
          <w:b/>
          <w:sz w:val="26"/>
          <w:szCs w:val="26"/>
        </w:rPr>
        <w:t>На базе</w:t>
      </w:r>
      <w:r w:rsidRPr="000C25D0">
        <w:rPr>
          <w:sz w:val="26"/>
          <w:szCs w:val="26"/>
        </w:rPr>
        <w:t xml:space="preserve">:  основного  общего образования </w:t>
      </w:r>
    </w:p>
    <w:p w:rsidR="007A38F7" w:rsidRPr="000C25D0" w:rsidRDefault="00DF6FA0" w:rsidP="00FA3F16">
      <w:pPr>
        <w:spacing w:after="15"/>
        <w:ind w:left="8998" w:right="69" w:hanging="8998"/>
        <w:jc w:val="right"/>
        <w:rPr>
          <w:sz w:val="26"/>
          <w:szCs w:val="26"/>
        </w:rPr>
        <w:sectPr w:rsidR="007A38F7" w:rsidRPr="000C25D0" w:rsidSect="00FA3F16">
          <w:headerReference w:type="even" r:id="rId43"/>
          <w:headerReference w:type="default" r:id="rId44"/>
          <w:footerReference w:type="even" r:id="rId45"/>
          <w:headerReference w:type="first" r:id="rId46"/>
          <w:footerReference w:type="first" r:id="rId47"/>
          <w:footnotePr>
            <w:numRestart w:val="eachPage"/>
          </w:footnotePr>
          <w:pgSz w:w="11907" w:h="16840" w:code="9"/>
          <w:pgMar w:top="289" w:right="561" w:bottom="295" w:left="1021" w:header="720" w:footer="164" w:gutter="0"/>
          <w:cols w:space="720"/>
          <w:docGrid w:linePitch="326"/>
        </w:sectPr>
      </w:pPr>
      <w:r w:rsidRPr="000C25D0">
        <w:rPr>
          <w:b/>
          <w:sz w:val="26"/>
          <w:szCs w:val="26"/>
        </w:rPr>
        <w:t>Начало подготовки:</w:t>
      </w:r>
      <w:r w:rsidRPr="000C25D0">
        <w:rPr>
          <w:sz w:val="26"/>
          <w:szCs w:val="26"/>
        </w:rPr>
        <w:t xml:space="preserve"> 01.09.2024 </w:t>
      </w:r>
    </w:p>
    <w:p w:rsidR="00400F43" w:rsidRDefault="007A38F7" w:rsidP="0008409F">
      <w:pPr>
        <w:spacing w:after="78"/>
        <w:ind w:left="2160" w:firstLine="6674"/>
      </w:pPr>
      <w:r>
        <w:rPr>
          <w:b/>
        </w:rPr>
        <w:lastRenderedPageBreak/>
        <w:t>Приложение 2</w:t>
      </w: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314" w:line="259" w:lineRule="auto"/>
        <w:ind w:left="36" w:firstLine="0"/>
        <w:jc w:val="center"/>
      </w:pPr>
    </w:p>
    <w:p w:rsidR="00400F43" w:rsidRDefault="00400F43" w:rsidP="0008409F">
      <w:pPr>
        <w:spacing w:after="316" w:line="259" w:lineRule="auto"/>
        <w:ind w:left="36" w:firstLine="0"/>
        <w:jc w:val="center"/>
      </w:pPr>
    </w:p>
    <w:p w:rsidR="00400F43" w:rsidRDefault="00400F43" w:rsidP="0008409F">
      <w:pPr>
        <w:spacing w:after="315" w:line="259" w:lineRule="auto"/>
        <w:ind w:left="36" w:firstLine="0"/>
        <w:jc w:val="center"/>
      </w:pPr>
    </w:p>
    <w:p w:rsidR="00CD5A62" w:rsidRDefault="00CD5A62" w:rsidP="0008409F">
      <w:pPr>
        <w:spacing w:after="315" w:line="259" w:lineRule="auto"/>
        <w:ind w:left="36" w:firstLine="0"/>
        <w:jc w:val="center"/>
      </w:pPr>
    </w:p>
    <w:p w:rsidR="00CD5A62" w:rsidRDefault="00CD5A62" w:rsidP="0008409F">
      <w:pPr>
        <w:spacing w:after="315" w:line="259" w:lineRule="auto"/>
        <w:ind w:left="36" w:firstLine="0"/>
        <w:jc w:val="center"/>
      </w:pPr>
    </w:p>
    <w:p w:rsidR="00CD5A62" w:rsidRDefault="00CD5A62" w:rsidP="0008409F">
      <w:pPr>
        <w:spacing w:after="315" w:line="259" w:lineRule="auto"/>
        <w:ind w:left="36" w:firstLine="0"/>
        <w:jc w:val="center"/>
      </w:pPr>
    </w:p>
    <w:p w:rsidR="00400F43" w:rsidRDefault="00400F43" w:rsidP="0008409F">
      <w:pPr>
        <w:spacing w:after="365" w:line="259" w:lineRule="auto"/>
        <w:ind w:left="36" w:firstLine="0"/>
        <w:jc w:val="center"/>
      </w:pPr>
    </w:p>
    <w:p w:rsidR="00400F43" w:rsidRPr="00CD5A62" w:rsidRDefault="00DF6FA0" w:rsidP="0008409F">
      <w:pPr>
        <w:spacing w:after="0" w:line="360" w:lineRule="auto"/>
        <w:ind w:left="870" w:right="887" w:hanging="10"/>
        <w:jc w:val="center"/>
        <w:rPr>
          <w:sz w:val="26"/>
          <w:szCs w:val="26"/>
        </w:rPr>
      </w:pPr>
      <w:r w:rsidRPr="00CD5A62">
        <w:rPr>
          <w:b/>
          <w:sz w:val="26"/>
          <w:szCs w:val="26"/>
        </w:rPr>
        <w:t xml:space="preserve">ОЦЕНОЧНЫЕ СРЕДСТВА ДЛЯ ГИА </w:t>
      </w:r>
    </w:p>
    <w:p w:rsidR="00FA3F16" w:rsidRPr="000C25D0" w:rsidRDefault="00FA3F16" w:rsidP="00FA3F16">
      <w:pPr>
        <w:spacing w:after="5" w:line="269" w:lineRule="auto"/>
        <w:ind w:left="484" w:right="122" w:hanging="10"/>
        <w:jc w:val="center"/>
        <w:rPr>
          <w:sz w:val="26"/>
          <w:szCs w:val="26"/>
        </w:rPr>
      </w:pPr>
      <w:r w:rsidRPr="000C25D0">
        <w:rPr>
          <w:sz w:val="26"/>
          <w:szCs w:val="26"/>
        </w:rPr>
        <w:t>государственного бюджетного профессионального образовательного учреждения</w:t>
      </w:r>
    </w:p>
    <w:p w:rsidR="00FA3F16" w:rsidRPr="000C25D0" w:rsidRDefault="00FA3F16" w:rsidP="00FA3F16">
      <w:pPr>
        <w:spacing w:after="5" w:line="269" w:lineRule="auto"/>
        <w:ind w:left="484" w:right="122" w:hanging="10"/>
        <w:jc w:val="center"/>
        <w:rPr>
          <w:sz w:val="26"/>
          <w:szCs w:val="26"/>
        </w:rPr>
      </w:pPr>
      <w:r w:rsidRPr="000C25D0">
        <w:rPr>
          <w:sz w:val="26"/>
          <w:szCs w:val="26"/>
        </w:rPr>
        <w:t xml:space="preserve"> «Жирновский нефтяной техникум»</w:t>
      </w:r>
    </w:p>
    <w:p w:rsidR="00FA3F16" w:rsidRPr="000C25D0" w:rsidRDefault="00FA3F16" w:rsidP="00FA3F16">
      <w:pPr>
        <w:spacing w:after="15"/>
        <w:ind w:left="689" w:right="181" w:hanging="10"/>
        <w:jc w:val="center"/>
        <w:rPr>
          <w:sz w:val="26"/>
          <w:szCs w:val="26"/>
        </w:rPr>
      </w:pPr>
      <w:r w:rsidRPr="000C25D0">
        <w:rPr>
          <w:sz w:val="26"/>
          <w:szCs w:val="26"/>
        </w:rPr>
        <w:t xml:space="preserve">по специальности 13.02.13 Эксплуатация и обслуживание </w:t>
      </w:r>
      <w:proofErr w:type="gramStart"/>
      <w:r w:rsidRPr="000C25D0">
        <w:rPr>
          <w:sz w:val="26"/>
          <w:szCs w:val="26"/>
        </w:rPr>
        <w:t>электрического</w:t>
      </w:r>
      <w:proofErr w:type="gramEnd"/>
    </w:p>
    <w:p w:rsidR="00FA3F16" w:rsidRPr="000C25D0" w:rsidRDefault="00FA3F16" w:rsidP="00FA3F16">
      <w:pPr>
        <w:spacing w:after="15"/>
        <w:ind w:left="689" w:right="181" w:hanging="10"/>
        <w:jc w:val="center"/>
        <w:rPr>
          <w:sz w:val="26"/>
          <w:szCs w:val="26"/>
        </w:rPr>
      </w:pPr>
      <w:r w:rsidRPr="000C25D0">
        <w:rPr>
          <w:sz w:val="26"/>
          <w:szCs w:val="26"/>
        </w:rPr>
        <w:t>и электромеханического оборудования (по отраслям)</w:t>
      </w:r>
    </w:p>
    <w:p w:rsidR="00400F43" w:rsidRDefault="00400F43" w:rsidP="0008409F">
      <w:pPr>
        <w:spacing w:after="0"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93" w:line="259" w:lineRule="auto"/>
        <w:ind w:left="0" w:firstLine="0"/>
        <w:jc w:val="left"/>
      </w:pPr>
    </w:p>
    <w:p w:rsidR="00400F43" w:rsidRDefault="00400F43" w:rsidP="0008409F">
      <w:pPr>
        <w:spacing w:after="96" w:line="259" w:lineRule="auto"/>
        <w:ind w:left="0" w:firstLine="0"/>
        <w:jc w:val="left"/>
      </w:pPr>
    </w:p>
    <w:p w:rsidR="00400F43" w:rsidRDefault="00400F43" w:rsidP="0008409F">
      <w:pPr>
        <w:spacing w:after="132" w:line="259" w:lineRule="auto"/>
        <w:ind w:left="0" w:firstLine="0"/>
        <w:jc w:val="left"/>
      </w:pPr>
    </w:p>
    <w:p w:rsidR="00400F43" w:rsidRDefault="00400F43" w:rsidP="0008409F">
      <w:pPr>
        <w:spacing w:after="30" w:line="259" w:lineRule="auto"/>
        <w:ind w:left="0" w:firstLine="0"/>
        <w:jc w:val="left"/>
      </w:pPr>
    </w:p>
    <w:p w:rsidR="00400F43" w:rsidRDefault="005F0715" w:rsidP="0008409F">
      <w:pPr>
        <w:spacing w:after="4" w:line="271" w:lineRule="auto"/>
        <w:ind w:left="870" w:right="889" w:hanging="10"/>
        <w:jc w:val="center"/>
      </w:pPr>
      <w:r>
        <w:rPr>
          <w:b/>
        </w:rPr>
        <w:t>2024</w:t>
      </w:r>
    </w:p>
    <w:p w:rsidR="00400F43" w:rsidRDefault="00400F43" w:rsidP="0008409F">
      <w:pPr>
        <w:sectPr w:rsidR="00400F43" w:rsidSect="00CD5A62">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11" w:h="16850"/>
          <w:pgMar w:top="993" w:right="568" w:bottom="1440" w:left="881" w:header="720" w:footer="749" w:gutter="0"/>
          <w:cols w:space="720"/>
        </w:sectPr>
      </w:pPr>
    </w:p>
    <w:p w:rsidR="00400F43" w:rsidRDefault="00DF6FA0" w:rsidP="0008409F">
      <w:pPr>
        <w:spacing w:after="4" w:line="271" w:lineRule="auto"/>
        <w:ind w:left="870" w:right="577" w:hanging="10"/>
        <w:jc w:val="center"/>
      </w:pPr>
      <w:r>
        <w:rPr>
          <w:b/>
        </w:rPr>
        <w:lastRenderedPageBreak/>
        <w:t xml:space="preserve">СОДЕРЖАНИЕ </w:t>
      </w:r>
    </w:p>
    <w:p w:rsidR="00400F43" w:rsidRDefault="00400F43" w:rsidP="0008409F">
      <w:pPr>
        <w:spacing w:after="93" w:line="259" w:lineRule="auto"/>
        <w:ind w:left="-559" w:firstLine="0"/>
        <w:jc w:val="left"/>
      </w:pPr>
    </w:p>
    <w:p w:rsidR="00400F43" w:rsidRDefault="00400F43" w:rsidP="0008409F">
      <w:pPr>
        <w:spacing w:after="167" w:line="259" w:lineRule="auto"/>
        <w:ind w:left="-559" w:firstLine="0"/>
        <w:jc w:val="left"/>
      </w:pPr>
    </w:p>
    <w:p w:rsidR="00400F43" w:rsidRDefault="00DF6FA0" w:rsidP="0008409F">
      <w:pPr>
        <w:numPr>
          <w:ilvl w:val="0"/>
          <w:numId w:val="8"/>
        </w:numPr>
        <w:spacing w:after="5" w:line="270" w:lineRule="auto"/>
        <w:ind w:right="6" w:hanging="994"/>
      </w:pPr>
      <w:r>
        <w:rPr>
          <w:b/>
        </w:rPr>
        <w:t xml:space="preserve">ПАСПОРТ ОЦЕНОЧНЫХ СРЕДСТВ ДЛЯ ГИА </w:t>
      </w:r>
    </w:p>
    <w:p w:rsidR="00400F43" w:rsidRDefault="00400F43" w:rsidP="0008409F">
      <w:pPr>
        <w:spacing w:after="146" w:line="259" w:lineRule="auto"/>
        <w:ind w:left="-559" w:firstLine="0"/>
        <w:jc w:val="left"/>
      </w:pPr>
    </w:p>
    <w:p w:rsidR="00400F43" w:rsidRDefault="00DF6FA0" w:rsidP="0008409F">
      <w:pPr>
        <w:numPr>
          <w:ilvl w:val="0"/>
          <w:numId w:val="8"/>
        </w:numPr>
        <w:spacing w:after="5" w:line="270" w:lineRule="auto"/>
        <w:ind w:right="6" w:hanging="994"/>
      </w:pPr>
      <w:r>
        <w:rPr>
          <w:b/>
        </w:rPr>
        <w:t xml:space="preserve">СТРУКТУРА ПРОЦЕДУР ГИА И ПОРЯДОК ПРОВЕДЕНИЯ </w:t>
      </w:r>
    </w:p>
    <w:p w:rsidR="00400F43" w:rsidRDefault="00400F43" w:rsidP="0008409F">
      <w:pPr>
        <w:spacing w:after="147" w:line="259" w:lineRule="auto"/>
        <w:ind w:left="-559" w:firstLine="0"/>
        <w:jc w:val="left"/>
      </w:pPr>
    </w:p>
    <w:p w:rsidR="00400F43" w:rsidRDefault="00DF6FA0" w:rsidP="0008409F">
      <w:pPr>
        <w:numPr>
          <w:ilvl w:val="0"/>
          <w:numId w:val="8"/>
        </w:numPr>
        <w:spacing w:after="5" w:line="270" w:lineRule="auto"/>
        <w:ind w:right="6" w:hanging="994"/>
      </w:pPr>
      <w:r>
        <w:rPr>
          <w:b/>
        </w:rPr>
        <w:t xml:space="preserve">ТИПОВОЕ ЗАДАНИЕ ДЛЯ ДЕМОНСТРАЦИОННОГО ЭКЗАМЕНА </w:t>
      </w:r>
    </w:p>
    <w:p w:rsidR="00400F43" w:rsidRDefault="00400F43" w:rsidP="0008409F">
      <w:pPr>
        <w:spacing w:after="52" w:line="259" w:lineRule="auto"/>
        <w:ind w:left="-559" w:firstLine="0"/>
        <w:jc w:val="left"/>
      </w:pPr>
    </w:p>
    <w:p w:rsidR="00400F43" w:rsidRDefault="00400F43" w:rsidP="0008409F">
      <w:pPr>
        <w:spacing w:after="0" w:line="259" w:lineRule="auto"/>
        <w:ind w:left="-559" w:firstLine="0"/>
        <w:jc w:val="left"/>
      </w:pPr>
    </w:p>
    <w:p w:rsidR="00400F43" w:rsidRDefault="00400F43" w:rsidP="0008409F">
      <w:pPr>
        <w:sectPr w:rsidR="00400F43">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911" w:h="16841"/>
          <w:pgMar w:top="1440" w:right="1440" w:bottom="1440" w:left="1440" w:header="720" w:footer="739" w:gutter="0"/>
          <w:cols w:space="720"/>
        </w:sectPr>
      </w:pPr>
    </w:p>
    <w:p w:rsidR="00400F43" w:rsidRDefault="00DF6FA0" w:rsidP="009D0A4B">
      <w:pPr>
        <w:pStyle w:val="a6"/>
        <w:numPr>
          <w:ilvl w:val="0"/>
          <w:numId w:val="80"/>
        </w:numPr>
        <w:spacing w:after="36" w:line="270" w:lineRule="auto"/>
        <w:jc w:val="left"/>
      </w:pPr>
      <w:r w:rsidRPr="009B54D6">
        <w:rPr>
          <w:b/>
        </w:rPr>
        <w:lastRenderedPageBreak/>
        <w:t>ПАСПОРТ ОЦЕНОЧНЫХ СРЕДСТВ ДЛЯ ГИА</w:t>
      </w:r>
    </w:p>
    <w:p w:rsidR="00400F43" w:rsidRDefault="00DF6FA0" w:rsidP="0008409F">
      <w:pPr>
        <w:spacing w:after="0" w:line="259" w:lineRule="auto"/>
        <w:ind w:left="0" w:firstLine="0"/>
        <w:jc w:val="left"/>
      </w:pPr>
      <w:r>
        <w:rPr>
          <w:rFonts w:ascii="Calibri" w:eastAsia="Calibri" w:hAnsi="Calibri" w:cs="Calibri"/>
          <w:sz w:val="22"/>
        </w:rPr>
        <w:tab/>
      </w:r>
      <w:r>
        <w:rPr>
          <w:b/>
        </w:rPr>
        <w:t xml:space="preserve">Особенности образовательной программы </w:t>
      </w:r>
    </w:p>
    <w:p w:rsidR="00400F43" w:rsidRDefault="00DF6FA0" w:rsidP="0008409F">
      <w:pPr>
        <w:ind w:left="0" w:right="183" w:firstLine="709"/>
        <w:jc w:val="left"/>
      </w:pPr>
      <w:r>
        <w:t>Оценочные средства разработаны для специальности 13.02.13 Эксплуатация и о</w:t>
      </w:r>
      <w:r>
        <w:t>б</w:t>
      </w:r>
      <w:r>
        <w:t xml:space="preserve">служивание электрического и электромеханического оборудования (по отраслям). </w:t>
      </w:r>
    </w:p>
    <w:p w:rsidR="00400F43" w:rsidRDefault="00DF6FA0" w:rsidP="0008409F">
      <w:pPr>
        <w:spacing w:after="20" w:line="263" w:lineRule="auto"/>
        <w:ind w:left="10" w:right="1063" w:firstLine="0"/>
        <w:jc w:val="left"/>
      </w:pPr>
      <w:r>
        <w:t xml:space="preserve">В рамках специальности СПО предусмотрено освоение квалификации: техник. </w:t>
      </w:r>
    </w:p>
    <w:p w:rsidR="00400F43" w:rsidRDefault="00DF6FA0" w:rsidP="0008409F">
      <w:pPr>
        <w:spacing w:before="240" w:after="5" w:line="270" w:lineRule="auto"/>
        <w:ind w:left="0" w:right="6" w:firstLine="0"/>
        <w:jc w:val="left"/>
      </w:pPr>
      <w:r>
        <w:rPr>
          <w:b/>
        </w:rPr>
        <w:t xml:space="preserve">1.2 </w:t>
      </w:r>
      <w:r w:rsidR="009B54D6">
        <w:rPr>
          <w:b/>
        </w:rPr>
        <w:tab/>
      </w:r>
      <w:r>
        <w:rPr>
          <w:b/>
        </w:rPr>
        <w:t xml:space="preserve">Применяемые материалы </w:t>
      </w:r>
    </w:p>
    <w:p w:rsidR="00400F43" w:rsidRDefault="00DF6FA0" w:rsidP="0008409F">
      <w:pPr>
        <w:ind w:left="0" w:right="183" w:firstLine="709"/>
        <w:jc w:val="left"/>
      </w:pPr>
      <w:r>
        <w:t xml:space="preserve">Для разработки оценочных заданий применяются следующие материалы: </w:t>
      </w:r>
    </w:p>
    <w:p w:rsidR="009B54D6" w:rsidRDefault="009B54D6" w:rsidP="0008409F">
      <w:pPr>
        <w:ind w:left="0" w:right="183" w:firstLine="709"/>
        <w:jc w:val="left"/>
      </w:pPr>
    </w:p>
    <w:tbl>
      <w:tblPr>
        <w:tblW w:w="10241" w:type="dxa"/>
        <w:tblInd w:w="-846" w:type="dxa"/>
        <w:tblCellMar>
          <w:top w:w="50" w:type="dxa"/>
          <w:left w:w="110" w:type="dxa"/>
          <w:right w:w="2" w:type="dxa"/>
        </w:tblCellMar>
        <w:tblLook w:val="04A0"/>
      </w:tblPr>
      <w:tblGrid>
        <w:gridCol w:w="3832"/>
        <w:gridCol w:w="3147"/>
        <w:gridCol w:w="3262"/>
      </w:tblGrid>
      <w:tr w:rsidR="00400F43" w:rsidTr="009B54D6">
        <w:trPr>
          <w:trHeight w:val="20"/>
        </w:trPr>
        <w:tc>
          <w:tcPr>
            <w:tcW w:w="3832"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1103" w:firstLine="0"/>
              <w:jc w:val="center"/>
              <w:rPr>
                <w:b/>
                <w:sz w:val="20"/>
                <w:szCs w:val="20"/>
              </w:rPr>
            </w:pPr>
            <w:r w:rsidRPr="009B54D6">
              <w:rPr>
                <w:b/>
                <w:sz w:val="20"/>
                <w:szCs w:val="20"/>
              </w:rPr>
              <w:t>Виды деятельности</w:t>
            </w:r>
          </w:p>
        </w:tc>
        <w:tc>
          <w:tcPr>
            <w:tcW w:w="3147"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0" w:firstLine="0"/>
              <w:jc w:val="center"/>
              <w:rPr>
                <w:b/>
                <w:sz w:val="20"/>
                <w:szCs w:val="20"/>
              </w:rPr>
            </w:pPr>
            <w:r w:rsidRPr="009B54D6">
              <w:rPr>
                <w:b/>
                <w:sz w:val="20"/>
                <w:szCs w:val="20"/>
              </w:rPr>
              <w:t>Профессиональный стандарт</w:t>
            </w:r>
          </w:p>
        </w:tc>
        <w:tc>
          <w:tcPr>
            <w:tcW w:w="3262"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40" w:lineRule="auto"/>
              <w:ind w:left="2" w:firstLine="0"/>
              <w:jc w:val="center"/>
              <w:rPr>
                <w:b/>
                <w:sz w:val="20"/>
                <w:szCs w:val="20"/>
              </w:rPr>
            </w:pPr>
            <w:r w:rsidRPr="009B54D6">
              <w:rPr>
                <w:b/>
                <w:sz w:val="20"/>
                <w:szCs w:val="20"/>
              </w:rPr>
              <w:t>Перечень осваиваемых умений</w:t>
            </w:r>
          </w:p>
        </w:tc>
      </w:tr>
      <w:tr w:rsidR="00400F43" w:rsidTr="00255D8E">
        <w:trPr>
          <w:trHeight w:val="283"/>
        </w:trPr>
        <w:tc>
          <w:tcPr>
            <w:tcW w:w="3832" w:type="dxa"/>
            <w:tcBorders>
              <w:top w:val="single" w:sz="4" w:space="0" w:color="000000"/>
              <w:left w:val="single" w:sz="4" w:space="0" w:color="000000"/>
              <w:bottom w:val="single" w:sz="4" w:space="0" w:color="000000"/>
              <w:right w:val="single" w:sz="4" w:space="0" w:color="000000"/>
            </w:tcBorders>
          </w:tcPr>
          <w:p w:rsidR="00476404" w:rsidRDefault="00DF6FA0" w:rsidP="0008409F">
            <w:pPr>
              <w:spacing w:after="0" w:line="283" w:lineRule="auto"/>
              <w:ind w:left="3" w:firstLine="0"/>
              <w:jc w:val="left"/>
            </w:pPr>
            <w:r>
              <w:t xml:space="preserve">ВД.01 </w:t>
            </w:r>
            <w:r w:rsidR="00476404" w:rsidRPr="00476404">
              <w:t>Осуществление техническ</w:t>
            </w:r>
            <w:r w:rsidR="00476404" w:rsidRPr="00476404">
              <w:t>о</w:t>
            </w:r>
            <w:r w:rsidR="00476404" w:rsidRPr="00476404">
              <w:t>го обслуживания и ремонта эле</w:t>
            </w:r>
            <w:r w:rsidR="00476404" w:rsidRPr="00476404">
              <w:t>к</w:t>
            </w:r>
            <w:r w:rsidR="00476404" w:rsidRPr="00476404">
              <w:t>трического и электромеханического оборудования</w:t>
            </w:r>
          </w:p>
          <w:p w:rsidR="00400F43" w:rsidRDefault="00DF6FA0" w:rsidP="0008409F">
            <w:pPr>
              <w:spacing w:after="0" w:line="283" w:lineRule="auto"/>
              <w:ind w:left="3" w:firstLine="0"/>
              <w:jc w:val="left"/>
            </w:pPr>
            <w:r>
              <w:t xml:space="preserve"> ВД.02 </w:t>
            </w:r>
            <w:r w:rsidR="00476404" w:rsidRPr="00476404">
              <w:t>Организационное обеспеч</w:t>
            </w:r>
            <w:r w:rsidR="00476404" w:rsidRPr="00476404">
              <w:t>е</w:t>
            </w:r>
            <w:r w:rsidR="00476404" w:rsidRPr="00476404">
              <w:t>ние эксплуатации, технического обслуживания и ремонта электр</w:t>
            </w:r>
            <w:r w:rsidR="00476404" w:rsidRPr="00476404">
              <w:t>и</w:t>
            </w:r>
            <w:r w:rsidR="00476404" w:rsidRPr="00476404">
              <w:t>ческого и электромеханического оборудования</w:t>
            </w:r>
          </w:p>
          <w:p w:rsidR="00476404" w:rsidRDefault="00476404" w:rsidP="0008409F">
            <w:pPr>
              <w:spacing w:after="0" w:line="283" w:lineRule="auto"/>
              <w:ind w:left="3" w:firstLine="0"/>
              <w:jc w:val="left"/>
            </w:pPr>
            <w:r>
              <w:t xml:space="preserve">ВД.03 </w:t>
            </w:r>
            <w:r w:rsidRPr="00476404">
              <w:t>Осуществление техническ</w:t>
            </w:r>
            <w:r w:rsidRPr="00476404">
              <w:t>о</w:t>
            </w:r>
            <w:r w:rsidRPr="00476404">
              <w:t>го обслуживания и ремонта эле</w:t>
            </w:r>
            <w:r w:rsidRPr="00476404">
              <w:t>к</w:t>
            </w:r>
            <w:r w:rsidRPr="00476404">
              <w:t>трического и электромеханического оборудования энергоустановок</w:t>
            </w:r>
          </w:p>
        </w:tc>
        <w:tc>
          <w:tcPr>
            <w:tcW w:w="3147"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9" w:line="244" w:lineRule="auto"/>
              <w:ind w:left="0" w:firstLine="0"/>
              <w:jc w:val="left"/>
            </w:pPr>
            <w:r>
              <w:t>Профессиональный стандарт «Электромонтажник дом</w:t>
            </w:r>
            <w:r>
              <w:t>о</w:t>
            </w:r>
            <w:r>
              <w:t>вых электрических систем и оборудования», утвержден приказом Министерства тр</w:t>
            </w:r>
            <w:r>
              <w:t>у</w:t>
            </w:r>
            <w:r>
              <w:t xml:space="preserve">да и социальной защиты Российской Федерации </w:t>
            </w:r>
            <w:proofErr w:type="gramStart"/>
            <w:r>
              <w:t>от</w:t>
            </w:r>
            <w:proofErr w:type="gramEnd"/>
            <w:r>
              <w:t xml:space="preserve"> </w:t>
            </w:r>
          </w:p>
          <w:p w:rsidR="00400F43" w:rsidRDefault="00DF6FA0" w:rsidP="0008409F">
            <w:pPr>
              <w:spacing w:after="0" w:line="259" w:lineRule="auto"/>
              <w:ind w:left="0" w:firstLine="0"/>
              <w:jc w:val="left"/>
            </w:pPr>
            <w:r>
              <w:t xml:space="preserve">23.11. 2020 г. №820н </w:t>
            </w:r>
          </w:p>
        </w:tc>
        <w:tc>
          <w:tcPr>
            <w:tcW w:w="32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26" w:line="251" w:lineRule="auto"/>
              <w:ind w:left="2" w:right="577" w:firstLine="0"/>
              <w:jc w:val="left"/>
            </w:pPr>
            <w:r>
              <w:t>Практический опыт:  - выполнения работ по технической эксплуат</w:t>
            </w:r>
            <w:r>
              <w:t>а</w:t>
            </w:r>
            <w:r>
              <w:t xml:space="preserve">ции, обслуживанию и ремонту электрического и электромеханического оборудования; </w:t>
            </w:r>
          </w:p>
          <w:p w:rsidR="00400F43" w:rsidRDefault="00DF6FA0" w:rsidP="0008409F">
            <w:pPr>
              <w:spacing w:after="31" w:line="248" w:lineRule="auto"/>
              <w:ind w:left="2" w:firstLine="0"/>
              <w:jc w:val="left"/>
            </w:pPr>
            <w:r>
              <w:t xml:space="preserve"> -использования основных и</w:t>
            </w:r>
            <w:r>
              <w:t>з</w:t>
            </w:r>
            <w:r>
              <w:t>мерительных приборов. Ум</w:t>
            </w:r>
            <w:r>
              <w:t>е</w:t>
            </w:r>
            <w:r>
              <w:t>ния: определять электроэне</w:t>
            </w:r>
            <w:r>
              <w:t>р</w:t>
            </w:r>
            <w:r>
              <w:t xml:space="preserve">гетические параметры </w:t>
            </w:r>
            <w:proofErr w:type="gramStart"/>
            <w:r>
              <w:t>эле</w:t>
            </w:r>
            <w:r>
              <w:t>к</w:t>
            </w:r>
            <w:r>
              <w:t>тротехнических</w:t>
            </w:r>
            <w:proofErr w:type="gramEnd"/>
            <w:r>
              <w:t xml:space="preserve"> </w:t>
            </w:r>
          </w:p>
          <w:p w:rsidR="00400F43" w:rsidRDefault="00DF6FA0" w:rsidP="0008409F">
            <w:pPr>
              <w:spacing w:after="18" w:line="259" w:lineRule="auto"/>
              <w:ind w:left="2" w:firstLine="0"/>
              <w:jc w:val="left"/>
            </w:pPr>
            <w:r>
              <w:t xml:space="preserve">устройств и систем; </w:t>
            </w:r>
          </w:p>
          <w:p w:rsidR="00400F43" w:rsidRDefault="00DF6FA0" w:rsidP="0008409F">
            <w:pPr>
              <w:spacing w:after="0" w:line="244" w:lineRule="auto"/>
              <w:ind w:left="2" w:right="89" w:firstLine="0"/>
              <w:jc w:val="left"/>
            </w:pPr>
            <w:r>
              <w:t xml:space="preserve"> -подбирать технологическое оборудование для ремонта и эксплуатации электрических машин и аппаратов, электр</w:t>
            </w:r>
            <w:r>
              <w:t>о</w:t>
            </w:r>
            <w:r>
              <w:t>технических устройств и систем, определять опт</w:t>
            </w:r>
            <w:r>
              <w:t>и</w:t>
            </w:r>
            <w:r>
              <w:t>мальные варианты его и</w:t>
            </w:r>
            <w:r>
              <w:t>с</w:t>
            </w:r>
            <w:r>
              <w:t>пользования; организовывать и выполнять наладку, рег</w:t>
            </w:r>
            <w:r>
              <w:t>у</w:t>
            </w:r>
            <w:r>
              <w:t>лировку и проверку электр</w:t>
            </w:r>
            <w:r>
              <w:t>и</w:t>
            </w:r>
            <w:r>
              <w:t>ческого и электромеханич</w:t>
            </w:r>
            <w:r>
              <w:t>е</w:t>
            </w:r>
            <w:r>
              <w:t>ского оборудования; - пров</w:t>
            </w:r>
            <w:r>
              <w:t>о</w:t>
            </w:r>
            <w:r>
              <w:t>дить анализ неисправностей электрооборудования; э</w:t>
            </w:r>
            <w:r>
              <w:t>ф</w:t>
            </w:r>
            <w:r>
              <w:t>фективно использовать мат</w:t>
            </w:r>
            <w:r>
              <w:t>е</w:t>
            </w:r>
            <w:r>
              <w:t>риалы и оборудование; - з</w:t>
            </w:r>
            <w:r>
              <w:t>а</w:t>
            </w:r>
            <w:r>
              <w:t xml:space="preserve">полнять </w:t>
            </w:r>
          </w:p>
          <w:p w:rsidR="00400F43" w:rsidRDefault="00DF6FA0" w:rsidP="0008409F">
            <w:pPr>
              <w:spacing w:after="0" w:line="259" w:lineRule="auto"/>
              <w:ind w:left="2" w:firstLine="0"/>
              <w:jc w:val="left"/>
            </w:pPr>
            <w:r>
              <w:t>маршрутно</w:t>
            </w:r>
            <w:r w:rsidR="00AB193F">
              <w:t>-</w:t>
            </w:r>
            <w:r>
              <w:t>технологическую документацию на эксплуат</w:t>
            </w:r>
            <w:r>
              <w:t>а</w:t>
            </w:r>
            <w:r>
              <w:t>цию и обслуживание отрасл</w:t>
            </w:r>
            <w:r>
              <w:t>е</w:t>
            </w:r>
            <w:r>
              <w:t>вого электрического и эле</w:t>
            </w:r>
            <w:r>
              <w:t>к</w:t>
            </w:r>
            <w:r>
              <w:t>тромеханического оборудов</w:t>
            </w:r>
            <w:r>
              <w:t>а</w:t>
            </w:r>
            <w:r>
              <w:t xml:space="preserve">ния; </w:t>
            </w:r>
            <w:proofErr w:type="gramStart"/>
            <w:r>
              <w:t>-о</w:t>
            </w:r>
            <w:proofErr w:type="gramEnd"/>
            <w:r>
              <w:t>ценивать эффекти</w:t>
            </w:r>
            <w:r>
              <w:t>в</w:t>
            </w:r>
            <w:r>
              <w:t>ность работы электрического и электромеханического об</w:t>
            </w:r>
            <w:r>
              <w:t>о</w:t>
            </w:r>
            <w:r>
              <w:t xml:space="preserve">рудования </w:t>
            </w:r>
          </w:p>
        </w:tc>
      </w:tr>
    </w:tbl>
    <w:p w:rsidR="009B54D6" w:rsidRDefault="009B54D6" w:rsidP="0008409F">
      <w:pPr>
        <w:spacing w:after="0" w:line="259" w:lineRule="auto"/>
        <w:ind w:left="0" w:firstLine="0"/>
        <w:jc w:val="center"/>
        <w:rPr>
          <w:b/>
        </w:rPr>
      </w:pPr>
    </w:p>
    <w:p w:rsidR="00464FCF" w:rsidRDefault="00464FCF" w:rsidP="0008409F">
      <w:pPr>
        <w:spacing w:after="0" w:line="259" w:lineRule="auto"/>
        <w:ind w:left="0" w:firstLine="0"/>
        <w:jc w:val="center"/>
        <w:rPr>
          <w:b/>
        </w:rPr>
      </w:pPr>
    </w:p>
    <w:p w:rsidR="00400F43" w:rsidRDefault="00DF6FA0" w:rsidP="0008409F">
      <w:pPr>
        <w:spacing w:after="0" w:line="259" w:lineRule="auto"/>
        <w:ind w:left="0" w:firstLine="0"/>
        <w:jc w:val="center"/>
        <w:rPr>
          <w:b/>
        </w:rPr>
      </w:pPr>
      <w:r>
        <w:rPr>
          <w:b/>
        </w:rPr>
        <w:t>Перечень результатов, демонстрируемых на ГИА</w:t>
      </w:r>
    </w:p>
    <w:p w:rsidR="00255D8E" w:rsidRDefault="00255D8E" w:rsidP="0008409F">
      <w:pPr>
        <w:spacing w:after="0" w:line="259" w:lineRule="auto"/>
        <w:ind w:left="0" w:firstLine="0"/>
        <w:jc w:val="center"/>
      </w:pPr>
    </w:p>
    <w:tbl>
      <w:tblPr>
        <w:tblW w:w="10637" w:type="dxa"/>
        <w:tblInd w:w="-993" w:type="dxa"/>
        <w:tblCellMar>
          <w:top w:w="46" w:type="dxa"/>
          <w:right w:w="8" w:type="dxa"/>
        </w:tblCellMar>
        <w:tblLook w:val="04A0"/>
      </w:tblPr>
      <w:tblGrid>
        <w:gridCol w:w="4929"/>
        <w:gridCol w:w="5708"/>
      </w:tblGrid>
      <w:tr w:rsidR="00400F43" w:rsidTr="009B54D6">
        <w:trPr>
          <w:trHeight w:val="464"/>
        </w:trPr>
        <w:tc>
          <w:tcPr>
            <w:tcW w:w="4929" w:type="dxa"/>
            <w:tcBorders>
              <w:top w:val="single" w:sz="4" w:space="0" w:color="000000"/>
              <w:left w:val="single" w:sz="4" w:space="0" w:color="000000"/>
              <w:bottom w:val="single" w:sz="4" w:space="0" w:color="000000"/>
              <w:right w:val="single" w:sz="4" w:space="0" w:color="000000"/>
            </w:tcBorders>
          </w:tcPr>
          <w:p w:rsidR="009B54D6" w:rsidRDefault="00DF6FA0" w:rsidP="0008409F">
            <w:pPr>
              <w:spacing w:after="0" w:line="259" w:lineRule="auto"/>
              <w:ind w:left="113" w:right="52" w:firstLine="0"/>
              <w:jc w:val="center"/>
              <w:rPr>
                <w:b/>
                <w:sz w:val="20"/>
                <w:szCs w:val="20"/>
              </w:rPr>
            </w:pPr>
            <w:r w:rsidRPr="009B54D6">
              <w:rPr>
                <w:b/>
                <w:sz w:val="20"/>
                <w:szCs w:val="20"/>
              </w:rPr>
              <w:t xml:space="preserve">Оцениваемые виды деятельности и </w:t>
            </w:r>
          </w:p>
          <w:p w:rsidR="00400F43" w:rsidRPr="009B54D6" w:rsidRDefault="00DF6FA0" w:rsidP="0008409F">
            <w:pPr>
              <w:spacing w:after="0" w:line="259" w:lineRule="auto"/>
              <w:ind w:left="113" w:right="52" w:firstLine="0"/>
              <w:jc w:val="center"/>
              <w:rPr>
                <w:b/>
                <w:sz w:val="20"/>
                <w:szCs w:val="20"/>
              </w:rPr>
            </w:pPr>
            <w:r w:rsidRPr="009B54D6">
              <w:rPr>
                <w:b/>
                <w:sz w:val="20"/>
                <w:szCs w:val="20"/>
              </w:rPr>
              <w:t>профессиональные компетенции по ним</w:t>
            </w:r>
          </w:p>
        </w:tc>
        <w:tc>
          <w:tcPr>
            <w:tcW w:w="5708" w:type="dxa"/>
            <w:tcBorders>
              <w:top w:val="single" w:sz="4" w:space="0" w:color="000000"/>
              <w:left w:val="single" w:sz="4" w:space="0" w:color="000000"/>
              <w:bottom w:val="single" w:sz="4" w:space="0" w:color="000000"/>
              <w:right w:val="single" w:sz="4" w:space="0" w:color="000000"/>
            </w:tcBorders>
          </w:tcPr>
          <w:p w:rsidR="00400F43" w:rsidRPr="009B54D6" w:rsidRDefault="00DF6FA0" w:rsidP="0008409F">
            <w:pPr>
              <w:spacing w:after="0" w:line="259" w:lineRule="auto"/>
              <w:ind w:left="113" w:firstLine="0"/>
              <w:jc w:val="center"/>
              <w:rPr>
                <w:b/>
                <w:sz w:val="20"/>
                <w:szCs w:val="20"/>
              </w:rPr>
            </w:pPr>
            <w:r w:rsidRPr="009B54D6">
              <w:rPr>
                <w:b/>
                <w:sz w:val="20"/>
                <w:szCs w:val="20"/>
              </w:rPr>
              <w:t>Описание выполняемых в ходе процедур ГИА заданий</w:t>
            </w:r>
          </w:p>
        </w:tc>
      </w:tr>
      <w:tr w:rsidR="00400F43" w:rsidTr="009B54D6">
        <w:trPr>
          <w:trHeight w:val="225"/>
        </w:trPr>
        <w:tc>
          <w:tcPr>
            <w:tcW w:w="10637"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3" w:firstLine="0"/>
              <w:jc w:val="center"/>
            </w:pPr>
            <w:r>
              <w:rPr>
                <w:b/>
              </w:rPr>
              <w:t>Демонстрационный экзамен</w:t>
            </w:r>
          </w:p>
        </w:tc>
      </w:tr>
      <w:tr w:rsidR="00400F43" w:rsidTr="00812FEA">
        <w:trPr>
          <w:trHeight w:val="964"/>
        </w:trPr>
        <w:tc>
          <w:tcPr>
            <w:tcW w:w="49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45" w:firstLine="0"/>
              <w:jc w:val="left"/>
            </w:pPr>
            <w:r w:rsidRPr="009B54D6">
              <w:rPr>
                <w:b/>
              </w:rPr>
              <w:t>ВД.01</w:t>
            </w:r>
            <w:r>
              <w:t xml:space="preserve"> Осуществление технического обсл</w:t>
            </w:r>
            <w:r>
              <w:t>у</w:t>
            </w:r>
            <w:r>
              <w:t>живания и ремонта электрического и эле</w:t>
            </w:r>
            <w:r>
              <w:t>к</w:t>
            </w:r>
            <w:r>
              <w:t xml:space="preserve">тромеханического оборудования </w:t>
            </w:r>
          </w:p>
          <w:p w:rsidR="00400F43" w:rsidRDefault="00DF6FA0" w:rsidP="0008409F">
            <w:pPr>
              <w:spacing w:after="0" w:line="283" w:lineRule="auto"/>
              <w:ind w:left="145" w:firstLine="0"/>
              <w:jc w:val="left"/>
            </w:pPr>
            <w:r>
              <w:t>ПК 1.1. Выполнять операции по техническ</w:t>
            </w:r>
            <w:r>
              <w:t>о</w:t>
            </w:r>
            <w:r>
              <w:t xml:space="preserve">му обслуживанию и ремонту электрического и электромеханического оборудования. </w:t>
            </w:r>
          </w:p>
          <w:p w:rsidR="00400F43" w:rsidRDefault="00DF6FA0" w:rsidP="0008409F">
            <w:pPr>
              <w:spacing w:after="0" w:line="286" w:lineRule="auto"/>
              <w:ind w:left="145" w:firstLine="0"/>
              <w:jc w:val="left"/>
            </w:pPr>
            <w:r>
              <w:t xml:space="preserve">ПК 1.2. Проводить диагностику и испытания электрического и электромеханического оборудования. </w:t>
            </w:r>
          </w:p>
          <w:p w:rsidR="00400F43" w:rsidRDefault="00DF6FA0" w:rsidP="0008409F">
            <w:pPr>
              <w:spacing w:after="0" w:line="289" w:lineRule="auto"/>
              <w:ind w:left="145" w:firstLine="0"/>
              <w:jc w:val="left"/>
            </w:pPr>
            <w:r>
              <w:t>ПК 1.3. Осуществлять оценку производс</w:t>
            </w:r>
            <w:r>
              <w:t>т</w:t>
            </w:r>
            <w:r>
              <w:t xml:space="preserve">венно-технических показателей работы электрического и электромеханического оборудования </w:t>
            </w:r>
          </w:p>
          <w:p w:rsidR="00476404" w:rsidRDefault="00476404" w:rsidP="0008409F">
            <w:pPr>
              <w:spacing w:after="0" w:line="281" w:lineRule="auto"/>
              <w:ind w:left="145" w:firstLine="0"/>
              <w:jc w:val="left"/>
            </w:pPr>
          </w:p>
          <w:p w:rsidR="00400F43" w:rsidRDefault="00DF6FA0" w:rsidP="0008409F">
            <w:pPr>
              <w:spacing w:after="0" w:line="281" w:lineRule="auto"/>
              <w:ind w:left="145" w:firstLine="0"/>
              <w:jc w:val="left"/>
            </w:pPr>
            <w:r w:rsidRPr="009B54D6">
              <w:rPr>
                <w:b/>
              </w:rPr>
              <w:t>ВД.02</w:t>
            </w:r>
            <w:r>
              <w:t xml:space="preserve"> Организационное обеспечение эк</w:t>
            </w:r>
            <w:r>
              <w:t>с</w:t>
            </w:r>
            <w:r>
              <w:t>плуатации, технического обслуживания и ремонта электрического и электромеханич</w:t>
            </w:r>
            <w:r>
              <w:t>е</w:t>
            </w:r>
            <w:r>
              <w:t xml:space="preserve">ского оборудования </w:t>
            </w:r>
          </w:p>
          <w:p w:rsidR="00400F43" w:rsidRDefault="00DF6FA0" w:rsidP="0008409F">
            <w:pPr>
              <w:spacing w:after="0" w:line="278" w:lineRule="auto"/>
              <w:ind w:left="145" w:firstLine="0"/>
              <w:jc w:val="left"/>
            </w:pPr>
            <w:r>
              <w:t>ПК 2.1. Осуществлять планирование работ по эксплуатации электрического и электр</w:t>
            </w:r>
            <w:r>
              <w:t>о</w:t>
            </w:r>
            <w:r>
              <w:t xml:space="preserve">механического оборудования. </w:t>
            </w:r>
          </w:p>
          <w:p w:rsidR="00400F43" w:rsidRDefault="00DF6FA0" w:rsidP="0008409F">
            <w:pPr>
              <w:spacing w:after="0" w:line="269" w:lineRule="auto"/>
              <w:ind w:left="145" w:firstLine="0"/>
              <w:jc w:val="left"/>
            </w:pPr>
            <w:r>
              <w:t>ПК 2.2. Разрабатывать документацию по эксплуатации электрического и электром</w:t>
            </w:r>
            <w:r>
              <w:t>е</w:t>
            </w:r>
            <w:r>
              <w:t xml:space="preserve">ханического оборудования. </w:t>
            </w:r>
          </w:p>
          <w:p w:rsidR="00400F43" w:rsidRDefault="00DF6FA0" w:rsidP="0008409F">
            <w:pPr>
              <w:spacing w:after="0" w:line="259" w:lineRule="auto"/>
              <w:ind w:left="145" w:firstLine="0"/>
              <w:jc w:val="left"/>
            </w:pPr>
            <w:r>
              <w:t>ПК 2.3. Контролировать соблюдение перс</w:t>
            </w:r>
            <w:r>
              <w:t>о</w:t>
            </w:r>
            <w:r>
              <w:t>налом требований охраны труда, промы</w:t>
            </w:r>
            <w:r>
              <w:t>ш</w:t>
            </w:r>
            <w:r>
              <w:t xml:space="preserve">ленной и пожарной безопасности. </w:t>
            </w:r>
          </w:p>
          <w:p w:rsidR="008F5F59" w:rsidRDefault="008F5F59" w:rsidP="0008409F">
            <w:pPr>
              <w:spacing w:after="0" w:line="259" w:lineRule="auto"/>
              <w:ind w:left="145" w:firstLine="0"/>
              <w:jc w:val="left"/>
            </w:pPr>
          </w:p>
          <w:p w:rsidR="008F5F59" w:rsidRDefault="008F5F59" w:rsidP="0008409F">
            <w:pPr>
              <w:spacing w:after="0" w:line="259" w:lineRule="auto"/>
              <w:ind w:left="145" w:firstLine="0"/>
              <w:jc w:val="left"/>
            </w:pPr>
            <w:r w:rsidRPr="009B54D6">
              <w:rPr>
                <w:b/>
              </w:rPr>
              <w:t>ВД.03</w:t>
            </w:r>
            <w:r w:rsidRPr="00476404">
              <w:t>Осуществление технического обсл</w:t>
            </w:r>
            <w:r w:rsidRPr="00476404">
              <w:t>у</w:t>
            </w:r>
            <w:r w:rsidRPr="00476404">
              <w:t>живания и ремонта электрического и эле</w:t>
            </w:r>
            <w:r w:rsidRPr="00476404">
              <w:t>к</w:t>
            </w:r>
            <w:r w:rsidRPr="00476404">
              <w:t>тромеханического оборудования энергоу</w:t>
            </w:r>
            <w:r w:rsidRPr="00476404">
              <w:t>с</w:t>
            </w:r>
            <w:r w:rsidRPr="00476404">
              <w:t>тановок</w:t>
            </w:r>
          </w:p>
          <w:p w:rsidR="008F5F59" w:rsidRDefault="008F5F59" w:rsidP="0008409F">
            <w:pPr>
              <w:spacing w:after="0" w:line="259" w:lineRule="auto"/>
              <w:ind w:left="145" w:firstLine="0"/>
              <w:jc w:val="left"/>
              <w:rPr>
                <w:szCs w:val="24"/>
              </w:rPr>
            </w:pPr>
            <w:r>
              <w:t>ПК 3.1</w:t>
            </w:r>
            <w:proofErr w:type="gramStart"/>
            <w:r>
              <w:t xml:space="preserve"> </w:t>
            </w:r>
            <w:r w:rsidRPr="003977F7">
              <w:rPr>
                <w:szCs w:val="24"/>
              </w:rPr>
              <w:t>П</w:t>
            </w:r>
            <w:proofErr w:type="gramEnd"/>
            <w:r w:rsidRPr="003977F7">
              <w:rPr>
                <w:szCs w:val="24"/>
              </w:rPr>
              <w:t>роводить диагностику технического состояния электрического и электромехан</w:t>
            </w:r>
            <w:r w:rsidRPr="003977F7">
              <w:rPr>
                <w:szCs w:val="24"/>
              </w:rPr>
              <w:t>и</w:t>
            </w:r>
            <w:r w:rsidRPr="003977F7">
              <w:rPr>
                <w:szCs w:val="24"/>
              </w:rPr>
              <w:t>ческого оборудования энергоустановок.</w:t>
            </w:r>
          </w:p>
          <w:p w:rsidR="008F5F59" w:rsidRDefault="008F5F59" w:rsidP="0008409F">
            <w:pPr>
              <w:ind w:left="235" w:right="578" w:firstLine="0"/>
            </w:pPr>
            <w:r>
              <w:rPr>
                <w:szCs w:val="24"/>
              </w:rPr>
              <w:t>ПК.3.2</w:t>
            </w:r>
            <w:proofErr w:type="gramStart"/>
            <w:r>
              <w:rPr>
                <w:szCs w:val="24"/>
              </w:rPr>
              <w:t xml:space="preserve"> </w:t>
            </w:r>
            <w:r w:rsidRPr="003977F7">
              <w:rPr>
                <w:szCs w:val="24"/>
              </w:rPr>
              <w:t>О</w:t>
            </w:r>
            <w:proofErr w:type="gramEnd"/>
            <w:r w:rsidRPr="003977F7">
              <w:rPr>
                <w:szCs w:val="24"/>
              </w:rPr>
              <w:t>существлять проведение р</w:t>
            </w:r>
            <w:r w:rsidRPr="003977F7">
              <w:rPr>
                <w:szCs w:val="24"/>
              </w:rPr>
              <w:t>а</w:t>
            </w:r>
            <w:r w:rsidRPr="003977F7">
              <w:rPr>
                <w:szCs w:val="24"/>
              </w:rPr>
              <w:t>бот по техническому обслуживанию и ремонту электрического и электром</w:t>
            </w:r>
            <w:r w:rsidRPr="003977F7">
              <w:rPr>
                <w:szCs w:val="24"/>
              </w:rPr>
              <w:t>е</w:t>
            </w:r>
            <w:r w:rsidRPr="003977F7">
              <w:rPr>
                <w:szCs w:val="24"/>
              </w:rPr>
              <w:lastRenderedPageBreak/>
              <w:t>ханического оборудования энергоу</w:t>
            </w:r>
            <w:r w:rsidRPr="003977F7">
              <w:rPr>
                <w:szCs w:val="24"/>
              </w:rPr>
              <w:t>с</w:t>
            </w:r>
            <w:r w:rsidRPr="003977F7">
              <w:rPr>
                <w:szCs w:val="24"/>
              </w:rPr>
              <w:t>тановок.</w:t>
            </w:r>
          </w:p>
        </w:tc>
        <w:tc>
          <w:tcPr>
            <w:tcW w:w="570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313" w:lineRule="auto"/>
              <w:ind w:left="180" w:firstLine="0"/>
              <w:jc w:val="left"/>
            </w:pPr>
            <w:r>
              <w:lastRenderedPageBreak/>
              <w:t>Демонстрирует моделирование реальных произво</w:t>
            </w:r>
            <w:r>
              <w:t>д</w:t>
            </w:r>
            <w:r>
              <w:t xml:space="preserve">ственных условий для решения практических задач </w:t>
            </w:r>
          </w:p>
          <w:p w:rsidR="00400F43" w:rsidRDefault="00400F43" w:rsidP="0008409F">
            <w:pPr>
              <w:spacing w:after="0" w:line="259" w:lineRule="auto"/>
              <w:ind w:left="0" w:firstLine="0"/>
              <w:jc w:val="left"/>
            </w:pPr>
          </w:p>
        </w:tc>
      </w:tr>
      <w:tr w:rsidR="00400F43" w:rsidTr="009B54D6">
        <w:trPr>
          <w:trHeight w:val="500"/>
        </w:trPr>
        <w:tc>
          <w:tcPr>
            <w:tcW w:w="10637"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lastRenderedPageBreak/>
              <w:t>Дипломный проект (работа)</w:t>
            </w:r>
          </w:p>
        </w:tc>
      </w:tr>
      <w:tr w:rsidR="00400F43" w:rsidTr="009B54D6">
        <w:trPr>
          <w:trHeight w:val="6183"/>
        </w:trPr>
        <w:tc>
          <w:tcPr>
            <w:tcW w:w="49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45" w:firstLine="0"/>
              <w:jc w:val="left"/>
            </w:pPr>
            <w:r w:rsidRPr="009B54D6">
              <w:rPr>
                <w:b/>
              </w:rPr>
              <w:t>ВД.01</w:t>
            </w:r>
            <w:r>
              <w:t xml:space="preserve"> Осуществление технического обсл</w:t>
            </w:r>
            <w:r>
              <w:t>у</w:t>
            </w:r>
            <w:r>
              <w:t>живания и ремонта электрического и эле</w:t>
            </w:r>
            <w:r>
              <w:t>к</w:t>
            </w:r>
            <w:r>
              <w:t xml:space="preserve">тромеханического оборудования </w:t>
            </w:r>
          </w:p>
          <w:p w:rsidR="00400F43" w:rsidRDefault="00DF6FA0" w:rsidP="0008409F">
            <w:pPr>
              <w:spacing w:after="0" w:line="283" w:lineRule="auto"/>
              <w:ind w:left="145" w:firstLine="0"/>
              <w:jc w:val="left"/>
            </w:pPr>
            <w:r>
              <w:t>ПК 1.1. Выполнять операции по техническ</w:t>
            </w:r>
            <w:r>
              <w:t>о</w:t>
            </w:r>
            <w:r>
              <w:t xml:space="preserve">му обслуживанию и ремонту электрического и электромеханического оборудования. </w:t>
            </w:r>
          </w:p>
          <w:p w:rsidR="00400F43" w:rsidRDefault="00DF6FA0" w:rsidP="0008409F">
            <w:pPr>
              <w:spacing w:after="0" w:line="286" w:lineRule="auto"/>
              <w:ind w:left="145" w:firstLine="0"/>
              <w:jc w:val="left"/>
            </w:pPr>
            <w:r>
              <w:t xml:space="preserve">ПК 1.2. Проводить диагностику и испытания электрического и электромеханического оборудования. </w:t>
            </w:r>
          </w:p>
          <w:p w:rsidR="00400F43" w:rsidRDefault="00DF6FA0" w:rsidP="0008409F">
            <w:pPr>
              <w:spacing w:after="0" w:line="259" w:lineRule="auto"/>
              <w:ind w:left="145" w:firstLine="0"/>
              <w:jc w:val="left"/>
            </w:pPr>
            <w:r>
              <w:t>ПК 1.3. Осуществлять оценку производс</w:t>
            </w:r>
            <w:r>
              <w:t>т</w:t>
            </w:r>
            <w:r>
              <w:t xml:space="preserve">венно-технических показателей работы электрического и электромеханического оборудования </w:t>
            </w:r>
          </w:p>
          <w:p w:rsidR="008F5F59" w:rsidRDefault="008F5F59" w:rsidP="0008409F">
            <w:pPr>
              <w:spacing w:before="240" w:after="0" w:line="281" w:lineRule="auto"/>
              <w:ind w:left="145" w:firstLine="0"/>
              <w:jc w:val="left"/>
            </w:pPr>
            <w:r w:rsidRPr="009B54D6">
              <w:rPr>
                <w:b/>
              </w:rPr>
              <w:t>ВД.02</w:t>
            </w:r>
            <w:r>
              <w:t xml:space="preserve"> Организационное обеспечение эк</w:t>
            </w:r>
            <w:r>
              <w:t>с</w:t>
            </w:r>
            <w:r>
              <w:t>плуатации, технического обслуживания и ремонта электрического и электромеханич</w:t>
            </w:r>
            <w:r>
              <w:t>е</w:t>
            </w:r>
            <w:r>
              <w:t xml:space="preserve">ского оборудования </w:t>
            </w:r>
          </w:p>
          <w:p w:rsidR="008F5F59" w:rsidRDefault="008F5F59" w:rsidP="0008409F">
            <w:pPr>
              <w:spacing w:after="0" w:line="278" w:lineRule="auto"/>
              <w:ind w:left="145" w:firstLine="0"/>
              <w:jc w:val="left"/>
            </w:pPr>
            <w:r>
              <w:t>ПК 2.1. Осуществлять планирование работ по эксплуатации электрического и электр</w:t>
            </w:r>
            <w:r>
              <w:t>о</w:t>
            </w:r>
            <w:r>
              <w:t xml:space="preserve">механического оборудования. </w:t>
            </w:r>
          </w:p>
          <w:p w:rsidR="008F5F59" w:rsidRDefault="008F5F59" w:rsidP="0008409F">
            <w:pPr>
              <w:spacing w:after="0" w:line="269" w:lineRule="auto"/>
              <w:ind w:left="145" w:firstLine="0"/>
              <w:jc w:val="left"/>
            </w:pPr>
            <w:r>
              <w:t>ПК 2.2. Разрабатывать документацию по эксплуатации электрического и электром</w:t>
            </w:r>
            <w:r>
              <w:t>е</w:t>
            </w:r>
            <w:r>
              <w:t xml:space="preserve">ханического оборудования. </w:t>
            </w:r>
          </w:p>
          <w:p w:rsidR="008F5F59" w:rsidRDefault="008F5F59" w:rsidP="0008409F">
            <w:pPr>
              <w:spacing w:after="0" w:line="259" w:lineRule="auto"/>
              <w:ind w:left="145" w:firstLine="0"/>
              <w:jc w:val="left"/>
            </w:pPr>
            <w:r>
              <w:t>ПК 2.3. Контролировать соблюдение перс</w:t>
            </w:r>
            <w:r>
              <w:t>о</w:t>
            </w:r>
            <w:r>
              <w:t>налом требований охраны труда, промы</w:t>
            </w:r>
            <w:r>
              <w:t>ш</w:t>
            </w:r>
            <w:r>
              <w:t xml:space="preserve">ленной и пожарной безопасности. </w:t>
            </w:r>
          </w:p>
          <w:p w:rsidR="008F5F59" w:rsidRDefault="008F5F59" w:rsidP="0008409F">
            <w:pPr>
              <w:spacing w:after="0" w:line="259" w:lineRule="auto"/>
              <w:ind w:left="145" w:firstLine="0"/>
              <w:jc w:val="left"/>
            </w:pPr>
          </w:p>
          <w:p w:rsidR="008F5F59" w:rsidRDefault="008F5F59" w:rsidP="0008409F">
            <w:pPr>
              <w:spacing w:after="0" w:line="259" w:lineRule="auto"/>
              <w:ind w:left="145" w:firstLine="0"/>
              <w:jc w:val="left"/>
            </w:pPr>
            <w:r w:rsidRPr="009B54D6">
              <w:rPr>
                <w:b/>
              </w:rPr>
              <w:t>ВД.03</w:t>
            </w:r>
            <w:r w:rsidRPr="00476404">
              <w:t>Осуществление технического обсл</w:t>
            </w:r>
            <w:r w:rsidRPr="00476404">
              <w:t>у</w:t>
            </w:r>
            <w:r w:rsidRPr="00476404">
              <w:t>живания и ремонта электрического и эле</w:t>
            </w:r>
            <w:r w:rsidRPr="00476404">
              <w:t>к</w:t>
            </w:r>
            <w:r w:rsidRPr="00476404">
              <w:t>тромеханического оборудования энергоу</w:t>
            </w:r>
            <w:r w:rsidRPr="00476404">
              <w:t>с</w:t>
            </w:r>
            <w:r w:rsidRPr="00476404">
              <w:t>тановок</w:t>
            </w:r>
          </w:p>
          <w:p w:rsidR="008F5F59" w:rsidRDefault="008F5F59" w:rsidP="0008409F">
            <w:pPr>
              <w:spacing w:after="0" w:line="259" w:lineRule="auto"/>
              <w:ind w:left="145" w:firstLine="0"/>
              <w:jc w:val="left"/>
              <w:rPr>
                <w:szCs w:val="24"/>
              </w:rPr>
            </w:pPr>
            <w:r>
              <w:t>ПК 3.1</w:t>
            </w:r>
            <w:proofErr w:type="gramStart"/>
            <w:r>
              <w:t xml:space="preserve"> </w:t>
            </w:r>
            <w:r w:rsidRPr="003977F7">
              <w:rPr>
                <w:szCs w:val="24"/>
              </w:rPr>
              <w:t>П</w:t>
            </w:r>
            <w:proofErr w:type="gramEnd"/>
            <w:r w:rsidRPr="003977F7">
              <w:rPr>
                <w:szCs w:val="24"/>
              </w:rPr>
              <w:t>роводить диагностику технического состояния электрического и электромехан</w:t>
            </w:r>
            <w:r w:rsidRPr="003977F7">
              <w:rPr>
                <w:szCs w:val="24"/>
              </w:rPr>
              <w:t>и</w:t>
            </w:r>
            <w:r w:rsidRPr="003977F7">
              <w:rPr>
                <w:szCs w:val="24"/>
              </w:rPr>
              <w:t>ческого оборудования энергоустановок.</w:t>
            </w:r>
          </w:p>
          <w:p w:rsidR="008F5F59" w:rsidRDefault="008F5F59" w:rsidP="0008409F">
            <w:pPr>
              <w:ind w:left="235" w:right="578" w:firstLine="0"/>
            </w:pPr>
            <w:r>
              <w:rPr>
                <w:szCs w:val="24"/>
              </w:rPr>
              <w:t>ПК.3.2</w:t>
            </w:r>
            <w:proofErr w:type="gramStart"/>
            <w:r>
              <w:rPr>
                <w:szCs w:val="24"/>
              </w:rPr>
              <w:t xml:space="preserve"> </w:t>
            </w:r>
            <w:r w:rsidRPr="003977F7">
              <w:rPr>
                <w:szCs w:val="24"/>
              </w:rPr>
              <w:t>О</w:t>
            </w:r>
            <w:proofErr w:type="gramEnd"/>
            <w:r w:rsidRPr="003977F7">
              <w:rPr>
                <w:szCs w:val="24"/>
              </w:rPr>
              <w:t>существлять проведение р</w:t>
            </w:r>
            <w:r w:rsidRPr="003977F7">
              <w:rPr>
                <w:szCs w:val="24"/>
              </w:rPr>
              <w:t>а</w:t>
            </w:r>
            <w:r w:rsidRPr="003977F7">
              <w:rPr>
                <w:szCs w:val="24"/>
              </w:rPr>
              <w:t>бот по техническому обслуживанию и ремонту электрического и электром</w:t>
            </w:r>
            <w:r w:rsidRPr="003977F7">
              <w:rPr>
                <w:szCs w:val="24"/>
              </w:rPr>
              <w:t>е</w:t>
            </w:r>
            <w:r w:rsidRPr="003977F7">
              <w:rPr>
                <w:szCs w:val="24"/>
              </w:rPr>
              <w:t>ханического оборудования энергоу</w:t>
            </w:r>
            <w:r w:rsidRPr="003977F7">
              <w:rPr>
                <w:szCs w:val="24"/>
              </w:rPr>
              <w:t>с</w:t>
            </w:r>
            <w:r w:rsidRPr="003977F7">
              <w:rPr>
                <w:szCs w:val="24"/>
              </w:rPr>
              <w:t>тановок.</w:t>
            </w:r>
          </w:p>
        </w:tc>
        <w:tc>
          <w:tcPr>
            <w:tcW w:w="570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8"/>
              <w:jc w:val="left"/>
            </w:pPr>
            <w:r>
              <w:t xml:space="preserve">Защита дипломного проекта (дипломной работы) </w:t>
            </w:r>
          </w:p>
          <w:p w:rsidR="00400F43" w:rsidRDefault="00400F43" w:rsidP="0008409F">
            <w:pPr>
              <w:spacing w:after="0" w:line="259" w:lineRule="auto"/>
              <w:ind w:left="0" w:firstLine="0"/>
              <w:jc w:val="left"/>
            </w:pPr>
          </w:p>
        </w:tc>
      </w:tr>
    </w:tbl>
    <w:p w:rsidR="00400F43" w:rsidRDefault="00400F43" w:rsidP="0008409F">
      <w:pPr>
        <w:spacing w:after="262" w:line="259" w:lineRule="auto"/>
        <w:ind w:left="0" w:firstLine="0"/>
        <w:jc w:val="left"/>
      </w:pPr>
    </w:p>
    <w:p w:rsidR="00400F43" w:rsidRDefault="007A38F7" w:rsidP="009D0A4B">
      <w:pPr>
        <w:pStyle w:val="a6"/>
        <w:numPr>
          <w:ilvl w:val="0"/>
          <w:numId w:val="80"/>
        </w:numPr>
        <w:spacing w:after="0" w:line="276" w:lineRule="auto"/>
        <w:ind w:left="0" w:right="6" w:firstLine="0"/>
        <w:jc w:val="left"/>
      </w:pPr>
      <w:r>
        <w:rPr>
          <w:b/>
        </w:rPr>
        <w:t>С</w:t>
      </w:r>
      <w:r w:rsidR="00DF6FA0" w:rsidRPr="009B54D6">
        <w:rPr>
          <w:b/>
        </w:rPr>
        <w:t xml:space="preserve">ТРУКТУРА ПРОЦЕДУР ГИА И ПОРЯДОК ПРОВЕДЕНИЯ </w:t>
      </w:r>
    </w:p>
    <w:p w:rsidR="00400F43" w:rsidRDefault="009B54D6" w:rsidP="0008409F">
      <w:pPr>
        <w:spacing w:after="0" w:line="276" w:lineRule="auto"/>
        <w:ind w:left="0" w:hanging="10"/>
        <w:jc w:val="left"/>
      </w:pPr>
      <w:r>
        <w:rPr>
          <w:rFonts w:ascii="Arial" w:eastAsia="Arial" w:hAnsi="Arial" w:cs="Arial"/>
          <w:b/>
        </w:rPr>
        <w:tab/>
      </w:r>
      <w:r w:rsidR="00DF6FA0">
        <w:rPr>
          <w:rFonts w:ascii="Arial" w:eastAsia="Arial" w:hAnsi="Arial" w:cs="Arial"/>
          <w:b/>
        </w:rPr>
        <w:tab/>
      </w:r>
      <w:r w:rsidR="00DF6FA0">
        <w:rPr>
          <w:b/>
        </w:rPr>
        <w:t xml:space="preserve">Структура задания для процедуры ГИА </w:t>
      </w:r>
    </w:p>
    <w:p w:rsidR="00400F43" w:rsidRDefault="00DF6FA0" w:rsidP="0008409F">
      <w:pPr>
        <w:spacing w:after="0" w:line="276" w:lineRule="auto"/>
        <w:ind w:left="0" w:right="183" w:firstLine="709"/>
        <w:jc w:val="left"/>
      </w:pPr>
      <w:r>
        <w:t>Государственная итоговая аттестация проводится в форме демонстрационного э</w:t>
      </w:r>
      <w:r>
        <w:t>к</w:t>
      </w:r>
      <w:r>
        <w:t xml:space="preserve">замена и защиты дипломного проекта (работы). </w:t>
      </w:r>
    </w:p>
    <w:p w:rsidR="00400F43" w:rsidRDefault="00DF6FA0" w:rsidP="0008409F">
      <w:pPr>
        <w:spacing w:after="0" w:line="276" w:lineRule="auto"/>
        <w:ind w:left="0" w:right="2" w:firstLine="709"/>
        <w:jc w:val="left"/>
      </w:pPr>
      <w:r>
        <w:t>Демонстрационный экзамен направлен на определение уровня освоения выпускн</w:t>
      </w:r>
      <w:r>
        <w:t>и</w:t>
      </w:r>
      <w:r>
        <w:t xml:space="preserve">ком материала, предусмотренного образовательной программой, и степени </w:t>
      </w:r>
      <w:proofErr w:type="spellStart"/>
      <w:r>
        <w:t>сформирова</w:t>
      </w:r>
      <w:r>
        <w:t>н</w:t>
      </w:r>
      <w:r>
        <w:t>ности</w:t>
      </w:r>
      <w:proofErr w:type="spellEnd"/>
      <w: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w:t>
      </w:r>
      <w:r>
        <w:t>о</w:t>
      </w:r>
      <w:r>
        <w:t xml:space="preserve">делированных производственных процессов. </w:t>
      </w:r>
    </w:p>
    <w:p w:rsidR="00400F43" w:rsidRDefault="00DF6FA0" w:rsidP="0008409F">
      <w:pPr>
        <w:spacing w:after="0" w:line="276" w:lineRule="auto"/>
        <w:ind w:left="0" w:right="6" w:firstLine="709"/>
        <w:jc w:val="left"/>
      </w:pPr>
      <w: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w:t>
      </w:r>
      <w:r>
        <w:t>а</w:t>
      </w:r>
      <w:r>
        <w:t>мостоятельной профессиональной деятельности. Дипломный проект (работа) предполаг</w:t>
      </w:r>
      <w:r>
        <w:t>а</w:t>
      </w:r>
      <w:r>
        <w:t>ет самостоятельную подготовку (написание) выпускником проекта (работы), демонстр</w:t>
      </w:r>
      <w:r>
        <w:t>и</w:t>
      </w:r>
      <w:r>
        <w:t>рующего уровень знаний выпускника в рамках выбранной темы, а также сформирова</w:t>
      </w:r>
      <w:r>
        <w:t>н</w:t>
      </w:r>
      <w:r>
        <w:t xml:space="preserve">ность его профессиональных умений и навыков. </w:t>
      </w:r>
    </w:p>
    <w:p w:rsidR="00400F43" w:rsidRDefault="00DF6FA0" w:rsidP="0008409F">
      <w:pPr>
        <w:spacing w:after="0" w:line="276" w:lineRule="auto"/>
        <w:ind w:left="0" w:right="6" w:firstLine="709"/>
        <w:jc w:val="left"/>
      </w:pPr>
      <w:r>
        <w:t>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w:t>
      </w:r>
      <w:r>
        <w:t>я</w:t>
      </w:r>
      <w:r>
        <w:t xml:space="preserve">щих в образовательную программу среднего профессионального образования. </w:t>
      </w:r>
    </w:p>
    <w:p w:rsidR="00400F43" w:rsidRDefault="00DF6FA0" w:rsidP="0008409F">
      <w:pPr>
        <w:spacing w:after="0" w:line="276" w:lineRule="auto"/>
        <w:ind w:left="0" w:firstLine="709"/>
        <w:jc w:val="left"/>
      </w:pPr>
      <w:r>
        <w:t>Для подготовки дипломного проекта (работы) выпускнику назначается руковод</w:t>
      </w:r>
      <w:r>
        <w:t>и</w:t>
      </w:r>
      <w:r>
        <w:t>тель и при необходимости консультанты, оказывающие выпускнику методическую по</w:t>
      </w:r>
      <w:r>
        <w:t>д</w:t>
      </w:r>
      <w:r>
        <w:t xml:space="preserve">держку. </w:t>
      </w:r>
    </w:p>
    <w:p w:rsidR="00400F43" w:rsidRDefault="00DF6FA0" w:rsidP="0008409F">
      <w:pPr>
        <w:spacing w:after="0" w:line="276" w:lineRule="auto"/>
        <w:ind w:left="0" w:hanging="10"/>
        <w:jc w:val="left"/>
      </w:pPr>
      <w:r>
        <w:t>Закрепление за выпускниками тем дипломных проектов (работ), назначение руководит</w:t>
      </w:r>
      <w:r>
        <w:t>е</w:t>
      </w:r>
      <w:r>
        <w:t>лей и консультантов осуществляется распорядительным актом образовательной организ</w:t>
      </w:r>
      <w:r>
        <w:t>а</w:t>
      </w:r>
      <w:r>
        <w:t xml:space="preserve">ции. </w:t>
      </w:r>
    </w:p>
    <w:p w:rsidR="00400F43" w:rsidRDefault="00400F43" w:rsidP="0008409F">
      <w:pPr>
        <w:spacing w:after="0" w:line="276" w:lineRule="auto"/>
        <w:ind w:left="0" w:hanging="10"/>
        <w:jc w:val="left"/>
      </w:pPr>
    </w:p>
    <w:p w:rsidR="00400F43" w:rsidRDefault="00DF6FA0" w:rsidP="0008409F">
      <w:pPr>
        <w:spacing w:after="0" w:line="276" w:lineRule="auto"/>
        <w:ind w:left="0" w:hanging="10"/>
        <w:jc w:val="left"/>
      </w:pPr>
      <w:r>
        <w:rPr>
          <w:rFonts w:ascii="Calibri" w:eastAsia="Calibri" w:hAnsi="Calibri" w:cs="Calibri"/>
          <w:sz w:val="22"/>
        </w:rPr>
        <w:tab/>
      </w:r>
      <w:r>
        <w:rPr>
          <w:rFonts w:ascii="Arial" w:eastAsia="Arial" w:hAnsi="Arial" w:cs="Arial"/>
          <w:b/>
        </w:rPr>
        <w:tab/>
      </w:r>
      <w:r>
        <w:rPr>
          <w:b/>
        </w:rPr>
        <w:t xml:space="preserve">Порядок проведения процедуры </w:t>
      </w:r>
    </w:p>
    <w:p w:rsidR="00400F43" w:rsidRDefault="00DF6FA0" w:rsidP="0008409F">
      <w:pPr>
        <w:spacing w:after="0" w:line="276" w:lineRule="auto"/>
        <w:ind w:left="0" w:hanging="10"/>
        <w:jc w:val="left"/>
      </w:pPr>
      <w:r>
        <w:rPr>
          <w:rFonts w:ascii="Arial" w:eastAsia="Arial" w:hAnsi="Arial" w:cs="Arial"/>
          <w:b/>
        </w:rPr>
        <w:tab/>
      </w:r>
      <w:r w:rsidR="009B54D6">
        <w:rPr>
          <w:rFonts w:ascii="Arial" w:eastAsia="Arial" w:hAnsi="Arial" w:cs="Arial"/>
          <w:b/>
        </w:rPr>
        <w:tab/>
      </w:r>
      <w:r>
        <w:t xml:space="preserve">Задания демонстрационного экзамена доводятся до главного эксперта в день, предшествующий дню начала демонстрационного экзамена. </w:t>
      </w:r>
    </w:p>
    <w:p w:rsidR="00400F43" w:rsidRDefault="00DF6FA0" w:rsidP="0008409F">
      <w:pPr>
        <w:spacing w:after="0" w:line="276" w:lineRule="auto"/>
        <w:ind w:left="0" w:right="10" w:firstLine="709"/>
        <w:jc w:val="left"/>
      </w:pPr>
      <w: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w:t>
      </w:r>
      <w:r>
        <w:t>у</w:t>
      </w:r>
      <w:r>
        <w:t>дованную и оснащенную в соответствии с комплектом оценочной документации. Центр проведения экзамена располагается на территории образовательной организации.  Вып</w:t>
      </w:r>
      <w:r>
        <w:t>у</w:t>
      </w:r>
      <w:r>
        <w:t>скники проходят демонстрационный экзамен в центре проведения экзамена в составе э</w:t>
      </w:r>
      <w:r>
        <w:t>к</w:t>
      </w:r>
      <w:r>
        <w:t>заменационных групп. Дата и время начала проведения демонстрационного экзамена, расписание сдачи экзаменов в составе экзаменационных групп, планируемая продолж</w:t>
      </w:r>
      <w:r>
        <w:t>и</w:t>
      </w:r>
      <w:r>
        <w:t>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w:t>
      </w:r>
      <w:r>
        <w:t>а</w:t>
      </w:r>
      <w:r>
        <w:t>мена, утверждаемым ГЭК не позднее</w:t>
      </w:r>
      <w:r w:rsidR="00573BAD">
        <w:t>,</w:t>
      </w:r>
      <w:r>
        <w:t xml:space="preserve"> чем за двадцать календарных дней до даты пров</w:t>
      </w:r>
      <w:r>
        <w:t>е</w:t>
      </w:r>
      <w:r>
        <w:t xml:space="preserve">дения демонстрационного экзамена.  </w:t>
      </w:r>
    </w:p>
    <w:p w:rsidR="00400F43" w:rsidRDefault="00573BAD" w:rsidP="0008409F">
      <w:pPr>
        <w:spacing w:after="0" w:line="276" w:lineRule="auto"/>
        <w:ind w:left="0" w:right="10" w:firstLine="709"/>
        <w:jc w:val="left"/>
      </w:pPr>
      <w:r>
        <w:t xml:space="preserve">Не позднее, </w:t>
      </w:r>
      <w:r w:rsidR="00DF6FA0">
        <w:t>чем за один рабочий день до даты проведения демонстрационного э</w:t>
      </w:r>
      <w:r w:rsidR="00DF6FA0">
        <w:t>к</w:t>
      </w:r>
      <w:r w:rsidR="00DF6FA0">
        <w:t xml:space="preserve">замена главным экспертом проводится проверка готовности центра проведения экзамена в </w:t>
      </w:r>
      <w:r w:rsidR="00DF6FA0">
        <w:lastRenderedPageBreak/>
        <w:t>присутствии членов экспертной группы, выпускников, а также технического эксперта, о</w:t>
      </w:r>
      <w:r w:rsidR="00DF6FA0">
        <w:t>т</w:t>
      </w:r>
      <w:r w:rsidR="00DF6FA0">
        <w:t>ветственного за соблюдение установленных норм и правил охраны труда и техники без</w:t>
      </w:r>
      <w:r w:rsidR="00DF6FA0">
        <w:t>о</w:t>
      </w:r>
      <w:r w:rsidR="00DF6FA0">
        <w:t>пасности. Главным экспертом осуществляется осмотр центра проведения экзамена, ра</w:t>
      </w:r>
      <w:r w:rsidR="00DF6FA0">
        <w:t>с</w:t>
      </w:r>
      <w:r w:rsidR="00DF6FA0">
        <w:t>пределение обязанностей между членами экспертной группы по оценке выполнения зад</w:t>
      </w:r>
      <w:r w:rsidR="00DF6FA0">
        <w:t>а</w:t>
      </w:r>
      <w:r w:rsidR="00DF6FA0">
        <w:t>ний демонстрационного экзамена, а также распределение рабочих мест между выпускн</w:t>
      </w:r>
      <w:r w:rsidR="00DF6FA0">
        <w:t>и</w:t>
      </w:r>
      <w:r w:rsidR="00DF6FA0">
        <w:t>ками с использованием способа случайной выборки. Результаты распределения обязанн</w:t>
      </w:r>
      <w:r w:rsidR="00DF6FA0">
        <w:t>о</w:t>
      </w:r>
      <w:r w:rsidR="00DF6FA0">
        <w:t>стей между членами экспертной группы и распределения рабочих мест между выпускн</w:t>
      </w:r>
      <w:r w:rsidR="00DF6FA0">
        <w:t>и</w:t>
      </w:r>
      <w:r w:rsidR="00DF6FA0">
        <w:t>ками фиксируются главным экспертом в соответствующих протоколах. Выпускники зн</w:t>
      </w:r>
      <w:r w:rsidR="00DF6FA0">
        <w:t>а</w:t>
      </w:r>
      <w:r w:rsidR="00DF6FA0">
        <w:t>комятся со своими рабочими местами, под руководством главного эксперта также повто</w:t>
      </w:r>
      <w:r w:rsidR="00DF6FA0">
        <w:t>р</w:t>
      </w:r>
      <w:r w:rsidR="00DF6FA0">
        <w:t>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w:t>
      </w:r>
      <w:r w:rsidR="00DF6FA0">
        <w:t>т</w:t>
      </w:r>
      <w:r w:rsidR="00DF6FA0">
        <w:t xml:space="preserve">ражается главным экспертом в протоколе распределения рабочих мест. </w:t>
      </w:r>
    </w:p>
    <w:p w:rsidR="009B54D6" w:rsidRDefault="00DF6FA0" w:rsidP="0008409F">
      <w:pPr>
        <w:spacing w:after="0" w:line="276" w:lineRule="auto"/>
        <w:ind w:left="0" w:firstLine="709"/>
        <w:jc w:val="left"/>
      </w:pPr>
      <w:r>
        <w:t>В день проведения демонстрационного экзамена в центре проведения экзамена присутствуют:</w:t>
      </w:r>
    </w:p>
    <w:p w:rsidR="00400F43" w:rsidRDefault="00DF6FA0" w:rsidP="0008409F">
      <w:pPr>
        <w:spacing w:after="0" w:line="276" w:lineRule="auto"/>
        <w:ind w:left="0" w:firstLine="0"/>
        <w:jc w:val="left"/>
      </w:pPr>
      <w:r>
        <w:t xml:space="preserve">а) </w:t>
      </w:r>
      <w:r w:rsidR="009B54D6">
        <w:tab/>
      </w:r>
      <w:r>
        <w:t xml:space="preserve">директор; </w:t>
      </w:r>
    </w:p>
    <w:p w:rsidR="00400F43" w:rsidRDefault="00DF6FA0" w:rsidP="0008409F">
      <w:pPr>
        <w:spacing w:after="0" w:line="276" w:lineRule="auto"/>
        <w:ind w:left="0" w:right="183" w:hanging="10"/>
        <w:jc w:val="left"/>
      </w:pPr>
      <w:r>
        <w:t>б)</w:t>
      </w:r>
      <w:r w:rsidR="009B54D6">
        <w:tab/>
      </w:r>
      <w:r>
        <w:t xml:space="preserve">не менее одного члена ГЭК, не считая членов экспертной группы; </w:t>
      </w:r>
    </w:p>
    <w:p w:rsidR="00400F43" w:rsidRDefault="00DF6FA0" w:rsidP="0008409F">
      <w:pPr>
        <w:spacing w:after="0" w:line="276" w:lineRule="auto"/>
        <w:ind w:left="0" w:right="183" w:hanging="10"/>
        <w:jc w:val="left"/>
      </w:pPr>
      <w:r>
        <w:t xml:space="preserve">в) </w:t>
      </w:r>
      <w:r w:rsidR="009B54D6">
        <w:tab/>
      </w:r>
      <w:r>
        <w:t xml:space="preserve">члены экспертной группы; </w:t>
      </w:r>
    </w:p>
    <w:p w:rsidR="00400F43" w:rsidRDefault="00DF6FA0" w:rsidP="0008409F">
      <w:pPr>
        <w:spacing w:after="0" w:line="276" w:lineRule="auto"/>
        <w:ind w:left="0" w:right="183" w:hanging="10"/>
        <w:jc w:val="left"/>
      </w:pPr>
      <w:r>
        <w:t xml:space="preserve">г) </w:t>
      </w:r>
      <w:r w:rsidR="009B54D6">
        <w:tab/>
      </w:r>
      <w:r>
        <w:t xml:space="preserve">главный эксперт; </w:t>
      </w:r>
    </w:p>
    <w:p w:rsidR="009B54D6" w:rsidRDefault="00DF6FA0" w:rsidP="0008409F">
      <w:pPr>
        <w:spacing w:after="0" w:line="276" w:lineRule="auto"/>
        <w:ind w:left="0" w:hanging="10"/>
        <w:jc w:val="left"/>
      </w:pPr>
      <w:proofErr w:type="spellStart"/>
      <w:r>
        <w:t>д</w:t>
      </w:r>
      <w:proofErr w:type="spellEnd"/>
      <w:r>
        <w:t>)</w:t>
      </w:r>
      <w:r w:rsidR="009B54D6">
        <w:tab/>
      </w:r>
      <w:r>
        <w:t xml:space="preserve"> представители организаций-партнеров (по согласованию с образовательной орг</w:t>
      </w:r>
      <w:r>
        <w:t>а</w:t>
      </w:r>
      <w:r>
        <w:t xml:space="preserve">низацией); </w:t>
      </w:r>
    </w:p>
    <w:p w:rsidR="00400F43" w:rsidRDefault="00DF6FA0" w:rsidP="0008409F">
      <w:pPr>
        <w:spacing w:after="0" w:line="276" w:lineRule="auto"/>
        <w:ind w:left="0" w:hanging="10"/>
        <w:jc w:val="left"/>
      </w:pPr>
      <w:r>
        <w:t xml:space="preserve">е) </w:t>
      </w:r>
      <w:r w:rsidR="009B54D6">
        <w:tab/>
      </w:r>
      <w:r>
        <w:t xml:space="preserve">выпускники; </w:t>
      </w:r>
    </w:p>
    <w:p w:rsidR="00400F43" w:rsidRDefault="00DF6FA0" w:rsidP="0008409F">
      <w:pPr>
        <w:spacing w:after="0" w:line="276" w:lineRule="auto"/>
        <w:ind w:left="0" w:right="183" w:hanging="10"/>
        <w:jc w:val="left"/>
      </w:pPr>
      <w:r>
        <w:t xml:space="preserve">ж) </w:t>
      </w:r>
      <w:r w:rsidR="009B54D6">
        <w:tab/>
      </w:r>
      <w:r>
        <w:t xml:space="preserve">технический эксперт; </w:t>
      </w:r>
    </w:p>
    <w:p w:rsidR="00400F43" w:rsidRDefault="005F0715" w:rsidP="0008409F">
      <w:pPr>
        <w:spacing w:after="0" w:line="276" w:lineRule="auto"/>
        <w:ind w:left="0" w:right="183" w:hanging="10"/>
        <w:jc w:val="left"/>
      </w:pPr>
      <w:r>
        <w:t xml:space="preserve">и) </w:t>
      </w:r>
      <w:r w:rsidR="009B54D6">
        <w:tab/>
      </w:r>
      <w:r>
        <w:t>педагог-психолог</w:t>
      </w:r>
      <w:r w:rsidR="00DF6FA0">
        <w:t xml:space="preserve">, оказывающий необходимую помощь выпускнику из числа лиц </w:t>
      </w:r>
      <w:proofErr w:type="gramStart"/>
      <w:r w:rsidR="00DF6FA0">
        <w:t>с</w:t>
      </w:r>
      <w:proofErr w:type="gramEnd"/>
      <w:r w:rsidR="00DF6FA0">
        <w:t xml:space="preserve"> </w:t>
      </w:r>
    </w:p>
    <w:p w:rsidR="00400F43" w:rsidRDefault="00DF6FA0" w:rsidP="0008409F">
      <w:pPr>
        <w:spacing w:after="0" w:line="276" w:lineRule="auto"/>
        <w:ind w:left="0" w:right="183" w:hanging="10"/>
        <w:jc w:val="left"/>
      </w:pPr>
      <w:r>
        <w:t>ограниченными возможностями здоровья, детей-инвалидов, инвалидов (дале</w:t>
      </w:r>
      <w:r w:rsidR="005F0715">
        <w:t>е - психолог</w:t>
      </w:r>
      <w:r>
        <w:t xml:space="preserve"> (ассистент); </w:t>
      </w:r>
    </w:p>
    <w:p w:rsidR="00400F43" w:rsidRDefault="00DF6FA0" w:rsidP="0008409F">
      <w:pPr>
        <w:spacing w:after="0" w:line="276" w:lineRule="auto"/>
        <w:ind w:left="0" w:right="183" w:hanging="10"/>
        <w:jc w:val="left"/>
      </w:pPr>
      <w:r>
        <w:t xml:space="preserve">к) </w:t>
      </w:r>
      <w:r w:rsidR="009B54D6">
        <w:tab/>
      </w:r>
      <w:r>
        <w:t>организаторы, назначенные образовательной организацией из числа педагогич</w:t>
      </w:r>
      <w:r>
        <w:t>е</w:t>
      </w:r>
      <w:r>
        <w:t>ских работников, оказывающие содействие главному эксперту в обеспечении соблюд</w:t>
      </w:r>
      <w:r>
        <w:t>е</w:t>
      </w:r>
      <w:r>
        <w:t xml:space="preserve">ния всех требований к проведению демонстрационного экзамена. </w:t>
      </w:r>
    </w:p>
    <w:p w:rsidR="00400F43" w:rsidRDefault="00DF6FA0" w:rsidP="0008409F">
      <w:pPr>
        <w:spacing w:after="0" w:line="276" w:lineRule="auto"/>
        <w:ind w:left="0" w:right="10" w:firstLine="709"/>
        <w:jc w:val="left"/>
      </w:pPr>
      <w:r>
        <w:t>В случае отсутствия в день проведения демонстрационного экзамена в центре пр</w:t>
      </w:r>
      <w:r>
        <w:t>о</w:t>
      </w:r>
      <w:r>
        <w:t>ведения экзамена лиц, указанных в настоящем пункте, решение о проведении демонстр</w:t>
      </w:r>
      <w:r>
        <w:t>а</w:t>
      </w:r>
      <w:r>
        <w:t xml:space="preserve">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 </w:t>
      </w:r>
    </w:p>
    <w:p w:rsidR="00400F43" w:rsidRDefault="00DF6FA0" w:rsidP="0008409F">
      <w:pPr>
        <w:spacing w:after="0" w:line="276" w:lineRule="auto"/>
        <w:ind w:left="0" w:right="183" w:firstLine="709"/>
        <w:jc w:val="left"/>
      </w:pPr>
      <w:r>
        <w:t>Допуск выпускников в центр проведения экзамена осуществляется главным эк</w:t>
      </w:r>
      <w:r>
        <w:t>с</w:t>
      </w:r>
      <w:r>
        <w:t xml:space="preserve">пертом на основании документов, удостоверяющих личность. </w:t>
      </w:r>
    </w:p>
    <w:p w:rsidR="00400F43" w:rsidRDefault="00DF6FA0" w:rsidP="0008409F">
      <w:pPr>
        <w:spacing w:after="0" w:line="276" w:lineRule="auto"/>
        <w:ind w:left="0" w:right="183" w:firstLine="709"/>
        <w:jc w:val="left"/>
      </w:pPr>
      <w:r>
        <w:t xml:space="preserve">В день проведения демонстрационного экзамена в центре проведения экзамена могут присутствовать: </w:t>
      </w:r>
    </w:p>
    <w:p w:rsidR="00400F43" w:rsidRDefault="00DF6FA0" w:rsidP="0008409F">
      <w:pPr>
        <w:spacing w:after="0" w:line="276" w:lineRule="auto"/>
        <w:ind w:left="0" w:right="183" w:hanging="10"/>
        <w:jc w:val="left"/>
      </w:pPr>
      <w:r>
        <w:t>а)</w:t>
      </w:r>
      <w:r w:rsidR="009B54D6">
        <w:tab/>
      </w:r>
      <w:r>
        <w:t xml:space="preserve"> должностные лица органа исполнительной власти субъекта Российской Федер</w:t>
      </w:r>
      <w:r>
        <w:t>а</w:t>
      </w:r>
      <w:r>
        <w:t>ции, осуществляющего управление в сфере образования (по решению указанного орг</w:t>
      </w:r>
      <w:r>
        <w:t>а</w:t>
      </w:r>
      <w:r>
        <w:t xml:space="preserve">на); </w:t>
      </w:r>
    </w:p>
    <w:p w:rsidR="00400F43" w:rsidRDefault="00DF6FA0" w:rsidP="0008409F">
      <w:pPr>
        <w:spacing w:after="0" w:line="276" w:lineRule="auto"/>
        <w:ind w:left="0" w:right="183" w:hanging="10"/>
        <w:jc w:val="left"/>
      </w:pPr>
      <w:r>
        <w:t xml:space="preserve">б) </w:t>
      </w:r>
      <w:r w:rsidR="009B54D6">
        <w:tab/>
      </w:r>
      <w:r>
        <w:t xml:space="preserve">представители оператора (по согласованию с образовательной организацией); </w:t>
      </w:r>
    </w:p>
    <w:p w:rsidR="00400F43" w:rsidRDefault="00DF6FA0" w:rsidP="0008409F">
      <w:pPr>
        <w:spacing w:after="0" w:line="276" w:lineRule="auto"/>
        <w:ind w:left="0" w:right="183" w:hanging="10"/>
        <w:jc w:val="left"/>
      </w:pPr>
      <w:r>
        <w:t xml:space="preserve">в) </w:t>
      </w:r>
      <w:r w:rsidR="009B54D6">
        <w:tab/>
      </w:r>
      <w:r>
        <w:t>медицинские работники (по решению организации, на территории которой ра</w:t>
      </w:r>
      <w:r>
        <w:t>с</w:t>
      </w:r>
      <w:r>
        <w:t xml:space="preserve">полагается центр проведения демонстрационного экзамена); </w:t>
      </w:r>
    </w:p>
    <w:p w:rsidR="00400F43" w:rsidRDefault="00DF6FA0" w:rsidP="0008409F">
      <w:pPr>
        <w:spacing w:after="0" w:line="276" w:lineRule="auto"/>
        <w:ind w:left="0" w:hanging="10"/>
        <w:jc w:val="left"/>
      </w:pPr>
      <w:r>
        <w:lastRenderedPageBreak/>
        <w:t xml:space="preserve">г) </w:t>
      </w:r>
      <w:r w:rsidR="009B54D6">
        <w:tab/>
      </w:r>
      <w:r>
        <w:t>представители организаций-партнеров (по решению таких организаций по соглас</w:t>
      </w:r>
      <w:r>
        <w:t>о</w:t>
      </w:r>
      <w:r>
        <w:t xml:space="preserve">ванию с образовательной организацией). </w:t>
      </w:r>
    </w:p>
    <w:p w:rsidR="00400F43" w:rsidRDefault="00DF6FA0" w:rsidP="0008409F">
      <w:pPr>
        <w:spacing w:after="0" w:line="276" w:lineRule="auto"/>
        <w:ind w:left="0" w:right="183" w:firstLine="709"/>
        <w:jc w:val="left"/>
      </w:pPr>
      <w:r>
        <w:t>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w:t>
      </w:r>
      <w:r>
        <w:t>е</w:t>
      </w:r>
      <w:r>
        <w:t xml:space="preserve">ряющих личность. </w:t>
      </w:r>
    </w:p>
    <w:p w:rsidR="00400F43" w:rsidRDefault="00DF6FA0" w:rsidP="0008409F">
      <w:pPr>
        <w:spacing w:after="0" w:line="276" w:lineRule="auto"/>
        <w:ind w:left="0" w:right="183" w:firstLine="709"/>
        <w:jc w:val="left"/>
      </w:pPr>
      <w:r>
        <w:t xml:space="preserve">Лица, указанные выше, обязаны: </w:t>
      </w:r>
    </w:p>
    <w:p w:rsidR="00400F43" w:rsidRDefault="00DF6FA0" w:rsidP="0008409F">
      <w:pPr>
        <w:spacing w:after="0" w:line="276" w:lineRule="auto"/>
        <w:ind w:left="0" w:right="183" w:hanging="10"/>
        <w:jc w:val="left"/>
      </w:pPr>
      <w:r>
        <w:t>соблюдать установленные требования по охране труда и производственной безопасн</w:t>
      </w:r>
      <w:r>
        <w:t>о</w:t>
      </w:r>
      <w:r>
        <w:t xml:space="preserve">сти, </w:t>
      </w:r>
    </w:p>
    <w:p w:rsidR="00400F43" w:rsidRDefault="00DF6FA0" w:rsidP="0008409F">
      <w:pPr>
        <w:spacing w:after="0" w:line="276" w:lineRule="auto"/>
        <w:ind w:left="0" w:right="34" w:hanging="10"/>
        <w:jc w:val="left"/>
      </w:pPr>
      <w:r>
        <w:t>выполнять указания технического эксперта по соблюдению указанных требований; пол</w:t>
      </w:r>
      <w:r>
        <w:t>ь</w:t>
      </w:r>
      <w:r>
        <w:t>зоваться средствами связи исключительно по вопросам служебной необходимости, в том числе в рамках оказания необходимого содействия главному эксперту; не мешать и не взаимодействовать с выпускниками при выполнении ими заданий, не передавать им сре</w:t>
      </w:r>
      <w:r>
        <w:t>д</w:t>
      </w:r>
      <w:r>
        <w:t xml:space="preserve">ства связи и хранения информации, иные предметы и материалы. </w:t>
      </w:r>
    </w:p>
    <w:p w:rsidR="00573BAD" w:rsidRDefault="00DF6FA0" w:rsidP="0008409F">
      <w:pPr>
        <w:spacing w:after="0" w:line="276" w:lineRule="auto"/>
        <w:ind w:left="0" w:right="375" w:firstLine="709"/>
        <w:jc w:val="left"/>
      </w:pPr>
      <w:r>
        <w:t>Члены экспертной группы осуществляют оценку выполнения заданий демонс</w:t>
      </w:r>
      <w:r>
        <w:t>т</w:t>
      </w:r>
      <w:r>
        <w:t xml:space="preserve">рационного экзамена самостоятельно.  </w:t>
      </w:r>
    </w:p>
    <w:p w:rsidR="00400F43" w:rsidRDefault="00DF6FA0" w:rsidP="0008409F">
      <w:pPr>
        <w:spacing w:after="0" w:line="276" w:lineRule="auto"/>
        <w:ind w:left="0" w:right="375" w:firstLine="709"/>
        <w:jc w:val="left"/>
      </w:pPr>
      <w:r>
        <w:t xml:space="preserve">Выпускники вправе: </w:t>
      </w:r>
    </w:p>
    <w:p w:rsidR="009B54D6" w:rsidRDefault="009B54D6" w:rsidP="0008409F">
      <w:pPr>
        <w:spacing w:after="0" w:line="276" w:lineRule="auto"/>
        <w:ind w:left="0" w:right="-96" w:hanging="10"/>
        <w:jc w:val="left"/>
      </w:pPr>
      <w:r>
        <w:t>-</w:t>
      </w:r>
      <w:r>
        <w:tab/>
      </w:r>
      <w:r w:rsidR="00DF6FA0">
        <w:t>пользоваться оборудованием центра проведения экзамена, необходимыми матери</w:t>
      </w:r>
      <w:r w:rsidR="00DF6FA0">
        <w:t>а</w:t>
      </w:r>
      <w:r w:rsidR="00DF6FA0">
        <w:t>лами, средствами обучения и воспитания в соответствии с требованиями комплекта оц</w:t>
      </w:r>
      <w:r w:rsidR="00DF6FA0">
        <w:t>е</w:t>
      </w:r>
      <w:r w:rsidR="00DF6FA0">
        <w:t xml:space="preserve">ночной документации, задания демонстрационного экзамена; </w:t>
      </w:r>
    </w:p>
    <w:p w:rsidR="009B54D6" w:rsidRDefault="009B54D6" w:rsidP="0008409F">
      <w:pPr>
        <w:spacing w:after="0" w:line="276" w:lineRule="auto"/>
        <w:ind w:left="0" w:right="-96" w:hanging="10"/>
        <w:jc w:val="left"/>
      </w:pPr>
      <w:r>
        <w:t>-</w:t>
      </w:r>
      <w:r>
        <w:tab/>
      </w:r>
      <w:r w:rsidR="00DF6FA0">
        <w:t>получать разъяснения технического эксперта по вопросам безопасной и бесперебо</w:t>
      </w:r>
      <w:r w:rsidR="00DF6FA0">
        <w:t>й</w:t>
      </w:r>
      <w:r w:rsidR="00DF6FA0">
        <w:t xml:space="preserve">ной эксплуатации оборудования центра проведения экзамена; </w:t>
      </w:r>
    </w:p>
    <w:p w:rsidR="00573BAD" w:rsidRDefault="009B54D6" w:rsidP="0008409F">
      <w:pPr>
        <w:spacing w:after="0" w:line="276" w:lineRule="auto"/>
        <w:ind w:left="0" w:right="-96" w:hanging="10"/>
        <w:jc w:val="left"/>
      </w:pPr>
      <w:r>
        <w:t>-</w:t>
      </w:r>
      <w:r>
        <w:tab/>
      </w:r>
      <w:r w:rsidR="00DF6FA0">
        <w:t xml:space="preserve">получить копию задания </w:t>
      </w:r>
      <w:r w:rsidR="00573BAD">
        <w:t xml:space="preserve"> д</w:t>
      </w:r>
      <w:r w:rsidR="00DF6FA0">
        <w:t xml:space="preserve">емонстрационного экзамена на бумажном носителе; </w:t>
      </w:r>
    </w:p>
    <w:p w:rsidR="00400F43" w:rsidRDefault="00DF6FA0" w:rsidP="0008409F">
      <w:pPr>
        <w:spacing w:after="0" w:line="398" w:lineRule="auto"/>
        <w:ind w:left="705" w:right="1607" w:firstLine="0"/>
        <w:jc w:val="left"/>
      </w:pPr>
      <w:r>
        <w:t xml:space="preserve">Выпускники обязаны: </w:t>
      </w:r>
    </w:p>
    <w:p w:rsidR="00400F43" w:rsidRDefault="009B54D6" w:rsidP="0008409F">
      <w:pPr>
        <w:spacing w:after="0" w:line="276" w:lineRule="auto"/>
        <w:ind w:left="0" w:right="-2" w:hanging="10"/>
        <w:jc w:val="left"/>
      </w:pPr>
      <w:r>
        <w:t>-</w:t>
      </w:r>
      <w:r>
        <w:tab/>
      </w:r>
      <w:r w:rsidR="00DF6FA0">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 во время проведения д</w:t>
      </w:r>
      <w:r w:rsidR="00DF6FA0">
        <w:t>е</w:t>
      </w:r>
      <w:r w:rsidR="00DF6FA0">
        <w:t>монстрационного экзамена использовать только средства обучения и воспитания, разр</w:t>
      </w:r>
      <w:r w:rsidR="00DF6FA0">
        <w:t>е</w:t>
      </w:r>
      <w:r w:rsidR="00DF6FA0">
        <w:t>шенные комплектом оценочной документации; во время проведения демонстрационного экзамена не взаимодействовать с другими выпускниками, экспертами, иными лицами, н</w:t>
      </w:r>
      <w:r w:rsidR="00DF6FA0">
        <w:t>а</w:t>
      </w:r>
      <w:r w:rsidR="00DF6FA0">
        <w:t>ходящимися в центре проведения экзамена, если это не предусмотрено комплектом оц</w:t>
      </w:r>
      <w:r w:rsidR="00DF6FA0">
        <w:t>е</w:t>
      </w:r>
      <w:r w:rsidR="00DF6FA0">
        <w:t xml:space="preserve">ночной документации и заданием демонстрационного экзамена. </w:t>
      </w:r>
    </w:p>
    <w:p w:rsidR="00400F43" w:rsidRDefault="00DF6FA0" w:rsidP="0008409F">
      <w:pPr>
        <w:spacing w:after="0" w:line="276" w:lineRule="auto"/>
        <w:ind w:left="0" w:right="-2" w:firstLine="709"/>
        <w:jc w:val="left"/>
      </w:pPr>
      <w:r>
        <w:t>Выпускники могут иметь при себе лекарственные средства и питание, прием кот</w:t>
      </w:r>
      <w:r>
        <w:t>о</w:t>
      </w:r>
      <w:r>
        <w:t>рых осуществляется в специально отведенном для этого помещении согласно плану пр</w:t>
      </w:r>
      <w:r>
        <w:t>о</w:t>
      </w:r>
      <w:r>
        <w:t xml:space="preserve">ведения демонстрационного экзамена за пределами центра проведения экзамена. </w:t>
      </w:r>
    </w:p>
    <w:p w:rsidR="00400F43" w:rsidRDefault="00DF6FA0" w:rsidP="0008409F">
      <w:pPr>
        <w:spacing w:after="0" w:line="276" w:lineRule="auto"/>
        <w:ind w:left="0" w:right="-2" w:firstLine="709"/>
        <w:jc w:val="left"/>
      </w:pPr>
      <w:r>
        <w:t xml:space="preserve">В соответствии с планом проведения демонстрационного экзамена главный эксперт </w:t>
      </w:r>
      <w:proofErr w:type="spellStart"/>
      <w:r>
        <w:t>ознакамливает</w:t>
      </w:r>
      <w:proofErr w:type="spellEnd"/>
      <w:r>
        <w:t xml:space="preserve"> выпускников с заданиями, передает им копии заданий демонстрационного экзамена. После ознакомления с заданиями демонстрационного экзамена выпускники з</w:t>
      </w:r>
      <w:r>
        <w:t>а</w:t>
      </w:r>
      <w:r>
        <w:t xml:space="preserve">нимают свои рабочие места в соответствии с протоколом распределения рабочих мест. </w:t>
      </w:r>
    </w:p>
    <w:p w:rsidR="00400F43" w:rsidRDefault="00DF6FA0" w:rsidP="0008409F">
      <w:pPr>
        <w:spacing w:after="0" w:line="276" w:lineRule="auto"/>
        <w:ind w:left="0" w:right="-2" w:firstLine="709"/>
        <w:jc w:val="left"/>
      </w:pPr>
      <w: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w:t>
      </w:r>
      <w:r>
        <w:t>н</w:t>
      </w:r>
      <w:r>
        <w:t xml:space="preserve">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 </w:t>
      </w:r>
    </w:p>
    <w:p w:rsidR="00400F43" w:rsidRDefault="00DF6FA0" w:rsidP="0008409F">
      <w:pPr>
        <w:spacing w:after="0" w:line="276" w:lineRule="auto"/>
        <w:ind w:left="0" w:right="-2" w:firstLine="709"/>
        <w:jc w:val="left"/>
      </w:pPr>
      <w:r>
        <w:t>Демонстрационный экзамен проводится при неукоснительном соблюдении вып</w:t>
      </w:r>
      <w:r>
        <w:t>у</w:t>
      </w:r>
      <w:r>
        <w:t>скниками, лицами, привлеченными к проведению демонстрационного экзамена, требов</w:t>
      </w:r>
      <w:r>
        <w:t>а</w:t>
      </w:r>
      <w:r>
        <w:lastRenderedPageBreak/>
        <w:t xml:space="preserve">ний охраны труда и производственной безопасности, а также с соблюдением принципов объективности, открытости и равенства выпускников. </w:t>
      </w:r>
    </w:p>
    <w:p w:rsidR="00400F43" w:rsidRDefault="00DF6FA0" w:rsidP="0008409F">
      <w:pPr>
        <w:spacing w:after="0" w:line="276" w:lineRule="auto"/>
        <w:ind w:left="0" w:right="-2" w:firstLine="709"/>
        <w:jc w:val="left"/>
      </w:pPr>
      <w:r>
        <w:t>В случае удаления из центра проведения экзамена выпускника, лица, привлеченн</w:t>
      </w:r>
      <w:r>
        <w:t>о</w:t>
      </w:r>
      <w:r>
        <w:t>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w:t>
      </w:r>
      <w:r>
        <w:t>и</w:t>
      </w:r>
      <w:r>
        <w:t>знается ГЭК не прошедшим ГИА по неуважительной причине. Главный эксперт сообщает выпускникам о течении времени выполнения задания демонстрационного экзамена ка</w:t>
      </w:r>
      <w:r>
        <w:t>ж</w:t>
      </w:r>
      <w:r>
        <w:t>дые 60 минут, а также за 30 и 5 минут до окончания времени выполнения задания. После объявления главным экспертом окончания времени выполнения заданий выпускники пр</w:t>
      </w:r>
      <w:r>
        <w:t>е</w:t>
      </w:r>
      <w:r>
        <w:t xml:space="preserve">кращают любые действия по выполнению заданий демонстрационного экзамена. </w:t>
      </w:r>
    </w:p>
    <w:p w:rsidR="00400F43" w:rsidRDefault="00DF6FA0" w:rsidP="0008409F">
      <w:pPr>
        <w:spacing w:after="0" w:line="276" w:lineRule="auto"/>
        <w:ind w:left="0" w:right="-2" w:hanging="10"/>
        <w:jc w:val="left"/>
      </w:pPr>
      <w:r>
        <w:t xml:space="preserve">Защита дипломных проектов (работ) проводятся на открытых заседаниях ГЭК с участием не менее двух третей ее состава. </w:t>
      </w:r>
    </w:p>
    <w:p w:rsidR="009B54D6" w:rsidRDefault="009B54D6" w:rsidP="0008409F">
      <w:pPr>
        <w:spacing w:after="0" w:line="276" w:lineRule="auto"/>
        <w:ind w:left="0" w:right="-2" w:hanging="10"/>
        <w:jc w:val="left"/>
      </w:pPr>
    </w:p>
    <w:p w:rsidR="00400F43" w:rsidRDefault="00DF6FA0" w:rsidP="009D0A4B">
      <w:pPr>
        <w:pStyle w:val="a6"/>
        <w:numPr>
          <w:ilvl w:val="0"/>
          <w:numId w:val="80"/>
        </w:numPr>
        <w:spacing w:after="0" w:line="276" w:lineRule="auto"/>
        <w:ind w:left="0" w:right="-2" w:firstLine="0"/>
        <w:jc w:val="left"/>
      </w:pPr>
      <w:r w:rsidRPr="009B54D6">
        <w:rPr>
          <w:b/>
          <w:sz w:val="22"/>
        </w:rPr>
        <w:t>ТИПОВОЕ ЗАДАНИЕ ДЛЯ ДЕМОНСТРАЦИОННОГО ЭКЗАМЕНА</w:t>
      </w:r>
    </w:p>
    <w:p w:rsidR="00400F43" w:rsidRDefault="00DF6FA0" w:rsidP="0008409F">
      <w:pPr>
        <w:spacing w:after="0" w:line="276" w:lineRule="auto"/>
        <w:ind w:left="0" w:right="-2" w:hanging="10"/>
        <w:jc w:val="left"/>
      </w:pPr>
      <w:r>
        <w:rPr>
          <w:rFonts w:ascii="Calibri" w:eastAsia="Calibri" w:hAnsi="Calibri" w:cs="Calibri"/>
          <w:sz w:val="22"/>
        </w:rPr>
        <w:tab/>
      </w:r>
      <w:r>
        <w:rPr>
          <w:rFonts w:ascii="Arial" w:eastAsia="Arial" w:hAnsi="Arial" w:cs="Arial"/>
          <w:b/>
          <w:sz w:val="22"/>
        </w:rPr>
        <w:tab/>
      </w:r>
      <w:r>
        <w:rPr>
          <w:b/>
          <w:sz w:val="22"/>
        </w:rPr>
        <w:t xml:space="preserve">Структура и содержание типового задания </w:t>
      </w:r>
    </w:p>
    <w:p w:rsidR="00400F43" w:rsidRDefault="00DF6FA0" w:rsidP="0008409F">
      <w:pPr>
        <w:spacing w:after="0" w:line="276" w:lineRule="auto"/>
        <w:ind w:left="0" w:right="-2" w:hanging="10"/>
        <w:jc w:val="left"/>
      </w:pPr>
      <w:r>
        <w:rPr>
          <w:rFonts w:ascii="Arial" w:eastAsia="Arial" w:hAnsi="Arial" w:cs="Arial"/>
          <w:b/>
          <w:sz w:val="22"/>
        </w:rPr>
        <w:tab/>
      </w:r>
      <w:r w:rsidR="009B54D6">
        <w:rPr>
          <w:rFonts w:ascii="Arial" w:eastAsia="Arial" w:hAnsi="Arial" w:cs="Arial"/>
          <w:b/>
          <w:sz w:val="22"/>
        </w:rPr>
        <w:tab/>
      </w:r>
      <w:r>
        <w:t xml:space="preserve">Формулировка типового практического задания (приводится наименование задания для оценки результатов освоения программы СПО): </w:t>
      </w:r>
    </w:p>
    <w:p w:rsidR="00573BAD" w:rsidRDefault="00DF6FA0" w:rsidP="0008409F">
      <w:pPr>
        <w:spacing w:after="0" w:line="276" w:lineRule="auto"/>
        <w:ind w:left="0" w:right="-2" w:hanging="10"/>
        <w:jc w:val="left"/>
      </w:pPr>
      <w:r>
        <w:t>–</w:t>
      </w:r>
      <w:r w:rsidR="009B54D6">
        <w:tab/>
      </w:r>
      <w:r>
        <w:t xml:space="preserve">состав операций (задач), выполняемых в ходе выполнения задания; </w:t>
      </w:r>
    </w:p>
    <w:p w:rsidR="00400F43" w:rsidRDefault="00DF6FA0" w:rsidP="0008409F">
      <w:pPr>
        <w:spacing w:after="0" w:line="276" w:lineRule="auto"/>
        <w:ind w:left="0" w:right="-2" w:hanging="10"/>
        <w:jc w:val="left"/>
      </w:pPr>
      <w:r>
        <w:t>–</w:t>
      </w:r>
      <w:r w:rsidR="009B54D6">
        <w:tab/>
      </w:r>
      <w:r>
        <w:t xml:space="preserve">исходные данные в текстовом и/или графическом виде. </w:t>
      </w:r>
    </w:p>
    <w:p w:rsidR="00400F43" w:rsidRDefault="00DF6FA0" w:rsidP="0008409F">
      <w:pPr>
        <w:spacing w:after="0" w:line="276" w:lineRule="auto"/>
        <w:ind w:left="0" w:right="-2" w:firstLine="709"/>
        <w:jc w:val="left"/>
      </w:pPr>
      <w:r>
        <w:t>Практические задания демонстрационного экзамена выполняются с учетом уст</w:t>
      </w:r>
      <w:r>
        <w:t>а</w:t>
      </w:r>
      <w:r>
        <w:t xml:space="preserve">новленных регламентов.  </w:t>
      </w:r>
    </w:p>
    <w:p w:rsidR="00400F43" w:rsidRDefault="00DF6FA0" w:rsidP="0008409F">
      <w:pPr>
        <w:spacing w:after="0" w:line="276" w:lineRule="auto"/>
        <w:ind w:left="0" w:right="-2" w:firstLine="709"/>
        <w:jc w:val="left"/>
      </w:pPr>
      <w:r>
        <w:rPr>
          <w:b/>
        </w:rPr>
        <w:t xml:space="preserve">Критерии оценки выполнения задания демонстрационного экзамена </w:t>
      </w:r>
    </w:p>
    <w:tbl>
      <w:tblPr>
        <w:tblW w:w="10608" w:type="dxa"/>
        <w:tblInd w:w="-971" w:type="dxa"/>
        <w:tblLayout w:type="fixed"/>
        <w:tblCellMar>
          <w:top w:w="8" w:type="dxa"/>
        </w:tblCellMar>
        <w:tblLook w:val="04A0"/>
      </w:tblPr>
      <w:tblGrid>
        <w:gridCol w:w="543"/>
        <w:gridCol w:w="3119"/>
        <w:gridCol w:w="5942"/>
        <w:gridCol w:w="1004"/>
      </w:tblGrid>
      <w:tr w:rsidR="00400F43" w:rsidTr="00726BB6">
        <w:trPr>
          <w:trHeight w:val="20"/>
        </w:trPr>
        <w:tc>
          <w:tcPr>
            <w:tcW w:w="543"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0" w:line="240" w:lineRule="auto"/>
              <w:ind w:left="38" w:firstLine="0"/>
              <w:jc w:val="center"/>
              <w:rPr>
                <w:b/>
                <w:sz w:val="20"/>
                <w:szCs w:val="20"/>
              </w:rPr>
            </w:pPr>
          </w:p>
          <w:p w:rsidR="00400F43" w:rsidRPr="00726BB6" w:rsidRDefault="00DF6FA0" w:rsidP="0008409F">
            <w:pPr>
              <w:spacing w:after="22" w:line="240" w:lineRule="auto"/>
              <w:ind w:left="137" w:firstLine="0"/>
              <w:jc w:val="center"/>
              <w:rPr>
                <w:b/>
                <w:sz w:val="20"/>
                <w:szCs w:val="20"/>
              </w:rPr>
            </w:pPr>
            <w:r w:rsidRPr="00726BB6">
              <w:rPr>
                <w:b/>
                <w:sz w:val="20"/>
                <w:szCs w:val="20"/>
              </w:rPr>
              <w:t>№</w:t>
            </w:r>
          </w:p>
          <w:p w:rsidR="00400F43" w:rsidRPr="00726BB6" w:rsidRDefault="00DF6FA0" w:rsidP="0008409F">
            <w:pPr>
              <w:spacing w:after="0" w:line="240" w:lineRule="auto"/>
              <w:ind w:left="84" w:firstLine="0"/>
              <w:jc w:val="center"/>
              <w:rPr>
                <w:b/>
                <w:sz w:val="20"/>
                <w:szCs w:val="20"/>
              </w:rPr>
            </w:pPr>
            <w:proofErr w:type="spellStart"/>
            <w:proofErr w:type="gramStart"/>
            <w:r w:rsidRPr="00726BB6">
              <w:rPr>
                <w:b/>
                <w:sz w:val="20"/>
                <w:szCs w:val="20"/>
              </w:rPr>
              <w:t>п</w:t>
            </w:r>
            <w:proofErr w:type="spellEnd"/>
            <w:proofErr w:type="gramEnd"/>
            <w:r w:rsidRPr="00726BB6">
              <w:rPr>
                <w:b/>
                <w:sz w:val="20"/>
                <w:szCs w:val="20"/>
              </w:rPr>
              <w:t>/</w:t>
            </w:r>
            <w:proofErr w:type="spellStart"/>
            <w:r w:rsidRPr="00726BB6">
              <w:rPr>
                <w:b/>
                <w:sz w:val="20"/>
                <w:szCs w:val="20"/>
              </w:rPr>
              <w:t>п</w:t>
            </w:r>
            <w:proofErr w:type="spellEnd"/>
          </w:p>
        </w:tc>
        <w:tc>
          <w:tcPr>
            <w:tcW w:w="3119" w:type="dxa"/>
            <w:tcBorders>
              <w:top w:val="single" w:sz="2" w:space="0" w:color="000000"/>
              <w:left w:val="single" w:sz="2" w:space="0" w:color="000000"/>
              <w:bottom w:val="single" w:sz="2" w:space="0" w:color="000000"/>
              <w:right w:val="single" w:sz="2" w:space="0" w:color="000000"/>
            </w:tcBorders>
          </w:tcPr>
          <w:p w:rsidR="00400F43" w:rsidRPr="00726BB6" w:rsidRDefault="00DF6FA0" w:rsidP="0008409F">
            <w:pPr>
              <w:spacing w:line="240" w:lineRule="auto"/>
              <w:ind w:left="0" w:right="252" w:firstLine="0"/>
              <w:jc w:val="center"/>
              <w:rPr>
                <w:b/>
                <w:sz w:val="20"/>
                <w:szCs w:val="20"/>
              </w:rPr>
            </w:pPr>
            <w:r w:rsidRPr="00726BB6">
              <w:rPr>
                <w:b/>
                <w:sz w:val="20"/>
                <w:szCs w:val="20"/>
              </w:rPr>
              <w:t>Модуль задания</w:t>
            </w:r>
          </w:p>
          <w:p w:rsidR="00726BB6" w:rsidRDefault="00DF6FA0" w:rsidP="0008409F">
            <w:pPr>
              <w:spacing w:after="0" w:line="240" w:lineRule="auto"/>
              <w:ind w:left="290" w:hanging="108"/>
              <w:jc w:val="center"/>
              <w:rPr>
                <w:b/>
                <w:sz w:val="20"/>
                <w:szCs w:val="20"/>
              </w:rPr>
            </w:pPr>
            <w:proofErr w:type="gramStart"/>
            <w:r w:rsidRPr="00726BB6">
              <w:rPr>
                <w:b/>
                <w:sz w:val="20"/>
                <w:szCs w:val="20"/>
              </w:rPr>
              <w:t xml:space="preserve">(вид деятельности, вид </w:t>
            </w:r>
            <w:proofErr w:type="gramEnd"/>
          </w:p>
          <w:p w:rsidR="00726BB6" w:rsidRDefault="00726BB6" w:rsidP="0008409F">
            <w:pPr>
              <w:spacing w:after="0" w:line="240" w:lineRule="auto"/>
              <w:ind w:left="290" w:hanging="108"/>
              <w:jc w:val="center"/>
              <w:rPr>
                <w:b/>
                <w:sz w:val="20"/>
                <w:szCs w:val="20"/>
              </w:rPr>
            </w:pPr>
            <w:r>
              <w:rPr>
                <w:b/>
                <w:sz w:val="20"/>
                <w:szCs w:val="20"/>
              </w:rPr>
              <w:t>профессиональной</w:t>
            </w:r>
          </w:p>
          <w:p w:rsidR="00400F43" w:rsidRPr="00726BB6" w:rsidRDefault="00DF6FA0" w:rsidP="0008409F">
            <w:pPr>
              <w:spacing w:after="0" w:line="240" w:lineRule="auto"/>
              <w:ind w:left="126" w:firstLine="0"/>
              <w:jc w:val="center"/>
              <w:rPr>
                <w:b/>
                <w:sz w:val="20"/>
                <w:szCs w:val="20"/>
              </w:rPr>
            </w:pPr>
            <w:r w:rsidRPr="00726BB6">
              <w:rPr>
                <w:b/>
                <w:sz w:val="20"/>
                <w:szCs w:val="20"/>
              </w:rPr>
              <w:t xml:space="preserve"> деятельности)</w:t>
            </w:r>
          </w:p>
        </w:tc>
        <w:tc>
          <w:tcPr>
            <w:tcW w:w="5942"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110" w:line="240" w:lineRule="auto"/>
              <w:ind w:left="49" w:firstLine="0"/>
              <w:jc w:val="center"/>
              <w:rPr>
                <w:b/>
                <w:sz w:val="20"/>
                <w:szCs w:val="20"/>
              </w:rPr>
            </w:pPr>
          </w:p>
          <w:p w:rsidR="00400F43" w:rsidRPr="00726BB6" w:rsidRDefault="00DF6FA0" w:rsidP="0008409F">
            <w:pPr>
              <w:spacing w:after="0" w:line="240" w:lineRule="auto"/>
              <w:ind w:left="18" w:firstLine="0"/>
              <w:jc w:val="center"/>
              <w:rPr>
                <w:b/>
                <w:sz w:val="20"/>
                <w:szCs w:val="20"/>
              </w:rPr>
            </w:pPr>
            <w:r w:rsidRPr="00726BB6">
              <w:rPr>
                <w:b/>
                <w:sz w:val="20"/>
                <w:szCs w:val="20"/>
              </w:rPr>
              <w:t>Критерий оценивания</w:t>
            </w:r>
            <w:r w:rsidRPr="00726BB6">
              <w:rPr>
                <w:b/>
                <w:sz w:val="20"/>
                <w:szCs w:val="20"/>
                <w:vertAlign w:val="superscript"/>
              </w:rPr>
              <w:t>3</w:t>
            </w:r>
          </w:p>
        </w:tc>
        <w:tc>
          <w:tcPr>
            <w:tcW w:w="1004" w:type="dxa"/>
            <w:tcBorders>
              <w:top w:val="single" w:sz="2" w:space="0" w:color="000000"/>
              <w:left w:val="single" w:sz="2" w:space="0" w:color="000000"/>
              <w:bottom w:val="single" w:sz="2" w:space="0" w:color="000000"/>
              <w:right w:val="single" w:sz="2" w:space="0" w:color="000000"/>
            </w:tcBorders>
          </w:tcPr>
          <w:p w:rsidR="00400F43" w:rsidRPr="00726BB6" w:rsidRDefault="00400F43" w:rsidP="0008409F">
            <w:pPr>
              <w:spacing w:after="103" w:line="240" w:lineRule="auto"/>
              <w:ind w:left="51" w:firstLine="0"/>
              <w:jc w:val="center"/>
              <w:rPr>
                <w:b/>
                <w:sz w:val="20"/>
                <w:szCs w:val="20"/>
              </w:rPr>
            </w:pPr>
          </w:p>
          <w:p w:rsidR="00400F43" w:rsidRPr="00726BB6" w:rsidRDefault="00DF6FA0" w:rsidP="0008409F">
            <w:pPr>
              <w:spacing w:after="0" w:line="240" w:lineRule="auto"/>
              <w:ind w:left="137" w:firstLine="0"/>
              <w:jc w:val="center"/>
              <w:rPr>
                <w:b/>
                <w:sz w:val="20"/>
                <w:szCs w:val="20"/>
              </w:rPr>
            </w:pPr>
            <w:r w:rsidRPr="00726BB6">
              <w:rPr>
                <w:b/>
                <w:sz w:val="20"/>
                <w:szCs w:val="20"/>
              </w:rPr>
              <w:t>Баллы</w:t>
            </w:r>
          </w:p>
        </w:tc>
      </w:tr>
      <w:tr w:rsidR="00400F43" w:rsidTr="00726BB6">
        <w:trPr>
          <w:trHeight w:val="283"/>
        </w:trPr>
        <w:tc>
          <w:tcPr>
            <w:tcW w:w="543"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7" w:firstLine="0"/>
              <w:jc w:val="center"/>
            </w:pPr>
            <w:r>
              <w:t xml:space="preserve">1 </w:t>
            </w:r>
          </w:p>
        </w:tc>
        <w:tc>
          <w:tcPr>
            <w:tcW w:w="3119"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4" w:firstLine="0"/>
              <w:jc w:val="center"/>
            </w:pPr>
            <w:r>
              <w:t xml:space="preserve">2 </w:t>
            </w: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9" w:firstLine="0"/>
              <w:jc w:val="center"/>
            </w:pPr>
            <w:r>
              <w:t xml:space="preserve">3 </w:t>
            </w:r>
          </w:p>
        </w:tc>
        <w:tc>
          <w:tcPr>
            <w:tcW w:w="1004"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6" w:firstLine="0"/>
              <w:jc w:val="center"/>
            </w:pPr>
            <w:r>
              <w:t xml:space="preserve">4 </w:t>
            </w:r>
          </w:p>
        </w:tc>
      </w:tr>
      <w:tr w:rsidR="008F5F59" w:rsidTr="00726BB6">
        <w:trPr>
          <w:trHeight w:val="283"/>
        </w:trPr>
        <w:tc>
          <w:tcPr>
            <w:tcW w:w="543"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7" w:firstLine="0"/>
              <w:jc w:val="center"/>
            </w:pPr>
          </w:p>
        </w:tc>
        <w:tc>
          <w:tcPr>
            <w:tcW w:w="3119"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4" w:firstLine="0"/>
              <w:jc w:val="center"/>
            </w:pPr>
          </w:p>
        </w:tc>
        <w:tc>
          <w:tcPr>
            <w:tcW w:w="5942"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9" w:firstLine="0"/>
              <w:jc w:val="center"/>
            </w:pPr>
          </w:p>
        </w:tc>
        <w:tc>
          <w:tcPr>
            <w:tcW w:w="1004" w:type="dxa"/>
            <w:tcBorders>
              <w:top w:val="single" w:sz="2"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6" w:firstLine="0"/>
              <w:jc w:val="center"/>
            </w:pPr>
          </w:p>
        </w:tc>
      </w:tr>
      <w:tr w:rsidR="00400F43" w:rsidTr="00726BB6">
        <w:trPr>
          <w:trHeight w:val="757"/>
        </w:trPr>
        <w:tc>
          <w:tcPr>
            <w:tcW w:w="543" w:type="dxa"/>
            <w:vMerge w:val="restart"/>
            <w:tcBorders>
              <w:top w:val="single" w:sz="2" w:space="0" w:color="000000"/>
              <w:left w:val="single" w:sz="2" w:space="0" w:color="000000"/>
              <w:bottom w:val="single" w:sz="4" w:space="0" w:color="000000"/>
              <w:right w:val="single" w:sz="2" w:space="0" w:color="000000"/>
            </w:tcBorders>
          </w:tcPr>
          <w:p w:rsidR="00400F43" w:rsidRDefault="00DF6FA0" w:rsidP="0008409F">
            <w:pPr>
              <w:spacing w:after="0" w:line="259" w:lineRule="auto"/>
              <w:ind w:left="16" w:firstLine="0"/>
              <w:jc w:val="center"/>
            </w:pPr>
            <w:r>
              <w:rPr>
                <w:sz w:val="20"/>
              </w:rPr>
              <w:t xml:space="preserve">1 </w:t>
            </w:r>
          </w:p>
        </w:tc>
        <w:tc>
          <w:tcPr>
            <w:tcW w:w="3119" w:type="dxa"/>
            <w:vMerge w:val="restart"/>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83" w:lineRule="auto"/>
              <w:ind w:left="148" w:firstLine="0"/>
              <w:jc w:val="left"/>
            </w:pPr>
            <w:r>
              <w:t>ВД.01 Осуществление технического обслужив</w:t>
            </w:r>
            <w:r>
              <w:t>а</w:t>
            </w:r>
            <w:r>
              <w:t xml:space="preserve">ния </w:t>
            </w:r>
          </w:p>
          <w:p w:rsidR="00400F43" w:rsidRDefault="00DF6FA0" w:rsidP="0008409F">
            <w:pPr>
              <w:spacing w:after="0" w:line="283" w:lineRule="auto"/>
              <w:ind w:left="148" w:firstLine="0"/>
              <w:jc w:val="left"/>
            </w:pPr>
            <w:r>
              <w:t xml:space="preserve">и ремонта электрического и электромеханического оборудования </w:t>
            </w:r>
          </w:p>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0" w:firstLine="172"/>
              <w:rPr>
                <w:sz w:val="20"/>
              </w:rPr>
            </w:pPr>
            <w:r>
              <w:rPr>
                <w:sz w:val="20"/>
              </w:rPr>
              <w:t xml:space="preserve">Выполнение наладки, регулировки и проверки </w:t>
            </w:r>
            <w:proofErr w:type="gramStart"/>
            <w:r>
              <w:rPr>
                <w:sz w:val="20"/>
              </w:rPr>
              <w:t>электрического</w:t>
            </w:r>
            <w:proofErr w:type="gramEnd"/>
            <w:r>
              <w:rPr>
                <w:sz w:val="20"/>
              </w:rPr>
              <w:t xml:space="preserve"> </w:t>
            </w:r>
          </w:p>
          <w:p w:rsidR="00400F43" w:rsidRDefault="00DF6FA0" w:rsidP="0008409F">
            <w:pPr>
              <w:spacing w:after="0" w:line="259" w:lineRule="auto"/>
              <w:ind w:left="0" w:firstLine="172"/>
            </w:pPr>
            <w:r>
              <w:rPr>
                <w:sz w:val="20"/>
              </w:rPr>
              <w:t xml:space="preserve">и электромеханического оборудования </w:t>
            </w:r>
          </w:p>
        </w:tc>
        <w:tc>
          <w:tcPr>
            <w:tcW w:w="1004" w:type="dxa"/>
            <w:vMerge w:val="restart"/>
            <w:tcBorders>
              <w:top w:val="single" w:sz="2" w:space="0" w:color="000000"/>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400F43" w:rsidP="0008409F">
            <w:pPr>
              <w:spacing w:after="0" w:line="259" w:lineRule="auto"/>
              <w:ind w:left="0" w:firstLine="0"/>
              <w:jc w:val="center"/>
            </w:pPr>
          </w:p>
          <w:p w:rsidR="00400F43" w:rsidRDefault="00DF6FA0" w:rsidP="0008409F">
            <w:pPr>
              <w:spacing w:after="0" w:line="259" w:lineRule="auto"/>
              <w:ind w:left="0" w:firstLine="0"/>
              <w:jc w:val="center"/>
            </w:pPr>
            <w:r>
              <w:rPr>
                <w:sz w:val="20"/>
              </w:rPr>
              <w:t>70.00</w:t>
            </w:r>
          </w:p>
        </w:tc>
      </w:tr>
      <w:tr w:rsidR="00400F43" w:rsidTr="00726BB6">
        <w:trPr>
          <w:trHeight w:val="698"/>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jc w:val="left"/>
              <w:rPr>
                <w:sz w:val="20"/>
              </w:rPr>
            </w:pPr>
            <w:r>
              <w:rPr>
                <w:sz w:val="20"/>
              </w:rPr>
              <w:t xml:space="preserve">Организация и выполнение технического  обслуживания и </w:t>
            </w:r>
          </w:p>
          <w:p w:rsidR="00400F43" w:rsidRDefault="00DF6FA0" w:rsidP="0008409F">
            <w:pPr>
              <w:spacing w:after="0" w:line="259" w:lineRule="auto"/>
              <w:ind w:left="158" w:firstLine="0"/>
              <w:jc w:val="left"/>
            </w:pPr>
            <w:r>
              <w:rPr>
                <w:sz w:val="20"/>
              </w:rPr>
              <w:t xml:space="preserve">ремонта электрического и электромеханического оборудования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720"/>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jc w:val="left"/>
              <w:rPr>
                <w:sz w:val="20"/>
              </w:rPr>
            </w:pPr>
            <w:r>
              <w:rPr>
                <w:sz w:val="20"/>
              </w:rPr>
              <w:t xml:space="preserve">Осуществление диагностики и </w:t>
            </w:r>
            <w:proofErr w:type="gramStart"/>
            <w:r>
              <w:rPr>
                <w:sz w:val="20"/>
              </w:rPr>
              <w:t>технического</w:t>
            </w:r>
            <w:proofErr w:type="gramEnd"/>
            <w:r>
              <w:rPr>
                <w:sz w:val="20"/>
              </w:rPr>
              <w:t xml:space="preserve">       </w:t>
            </w:r>
          </w:p>
          <w:p w:rsidR="00400F43" w:rsidRDefault="00DF6FA0" w:rsidP="0008409F">
            <w:pPr>
              <w:spacing w:after="0" w:line="259" w:lineRule="auto"/>
              <w:ind w:left="158" w:firstLine="0"/>
              <w:jc w:val="left"/>
            </w:pPr>
            <w:r>
              <w:rPr>
                <w:sz w:val="20"/>
              </w:rPr>
              <w:t xml:space="preserve"> контроля при эксплуатации электрического и электромеханич</w:t>
            </w:r>
            <w:r>
              <w:rPr>
                <w:sz w:val="20"/>
              </w:rPr>
              <w:t>е</w:t>
            </w:r>
            <w:r>
              <w:rPr>
                <w:sz w:val="20"/>
              </w:rPr>
              <w:t xml:space="preserve">ского оборудования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986"/>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58" w:firstLine="0"/>
              <w:jc w:val="left"/>
            </w:pPr>
            <w:r>
              <w:rPr>
                <w:sz w:val="20"/>
              </w:rPr>
              <w:t>Составление отч</w:t>
            </w:r>
            <w:r w:rsidR="00573BAD">
              <w:rPr>
                <w:sz w:val="20"/>
              </w:rPr>
              <w:t>ё</w:t>
            </w:r>
            <w:r>
              <w:rPr>
                <w:sz w:val="20"/>
              </w:rPr>
              <w:t>тной документации по техническому обслуж</w:t>
            </w:r>
            <w:r>
              <w:rPr>
                <w:sz w:val="20"/>
              </w:rPr>
              <w:t>и</w:t>
            </w:r>
            <w:r>
              <w:rPr>
                <w:sz w:val="20"/>
              </w:rPr>
              <w:t>ванию  и  ремонту электрического и электромеханического об</w:t>
            </w:r>
            <w:r>
              <w:rPr>
                <w:sz w:val="20"/>
              </w:rPr>
              <w:t>о</w:t>
            </w:r>
            <w:r>
              <w:rPr>
                <w:sz w:val="20"/>
              </w:rPr>
              <w:t xml:space="preserve">рудования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987"/>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rPr>
                <w:sz w:val="20"/>
              </w:rPr>
            </w:pPr>
            <w:r>
              <w:rPr>
                <w:sz w:val="20"/>
              </w:rPr>
              <w:t xml:space="preserve">Осуществление устной и письменной коммуникации  </w:t>
            </w:r>
          </w:p>
          <w:p w:rsidR="00573BAD" w:rsidRDefault="00DF6FA0" w:rsidP="0008409F">
            <w:pPr>
              <w:spacing w:after="0" w:line="259" w:lineRule="auto"/>
              <w:ind w:left="158" w:firstLine="0"/>
              <w:rPr>
                <w:sz w:val="20"/>
              </w:rPr>
            </w:pPr>
            <w:r>
              <w:rPr>
                <w:sz w:val="20"/>
              </w:rPr>
              <w:t xml:space="preserve">на государственном языке Российской Федерации </w:t>
            </w:r>
            <w:proofErr w:type="gramStart"/>
            <w:r>
              <w:rPr>
                <w:sz w:val="20"/>
              </w:rPr>
              <w:t>с</w:t>
            </w:r>
            <w:proofErr w:type="gramEnd"/>
            <w:r>
              <w:rPr>
                <w:sz w:val="20"/>
              </w:rPr>
              <w:t xml:space="preserve"> </w:t>
            </w:r>
          </w:p>
          <w:p w:rsidR="00400F43" w:rsidRDefault="00DF6FA0" w:rsidP="0008409F">
            <w:pPr>
              <w:spacing w:after="0" w:line="259" w:lineRule="auto"/>
              <w:ind w:left="158" w:firstLine="0"/>
            </w:pPr>
            <w:r>
              <w:rPr>
                <w:sz w:val="20"/>
              </w:rPr>
              <w:t xml:space="preserve">учетом особенностей  социального и культурного контекста </w:t>
            </w:r>
          </w:p>
        </w:tc>
        <w:tc>
          <w:tcPr>
            <w:tcW w:w="1004" w:type="dxa"/>
            <w:vMerge/>
            <w:tcBorders>
              <w:top w:val="nil"/>
              <w:left w:val="single" w:sz="2" w:space="0" w:color="000000"/>
              <w:bottom w:val="nil"/>
              <w:right w:val="single" w:sz="2" w:space="0" w:color="000000"/>
            </w:tcBorders>
          </w:tcPr>
          <w:p w:rsidR="00400F43" w:rsidRDefault="00400F43" w:rsidP="0008409F">
            <w:pPr>
              <w:spacing w:after="0" w:line="259" w:lineRule="auto"/>
              <w:ind w:left="0" w:firstLine="0"/>
              <w:jc w:val="center"/>
            </w:pPr>
          </w:p>
        </w:tc>
      </w:tr>
      <w:tr w:rsidR="00400F43" w:rsidTr="00726BB6">
        <w:trPr>
          <w:trHeight w:val="420"/>
        </w:trPr>
        <w:tc>
          <w:tcPr>
            <w:tcW w:w="543"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148" w:firstLine="0"/>
              <w:jc w:val="left"/>
            </w:pPr>
          </w:p>
        </w:tc>
        <w:tc>
          <w:tcPr>
            <w:tcW w:w="5942" w:type="dxa"/>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58" w:firstLine="0"/>
              <w:rPr>
                <w:sz w:val="20"/>
              </w:rPr>
            </w:pPr>
            <w:r>
              <w:rPr>
                <w:sz w:val="20"/>
              </w:rPr>
              <w:t xml:space="preserve">Использование информационных технологий </w:t>
            </w:r>
            <w:proofErr w:type="gramStart"/>
            <w:r>
              <w:rPr>
                <w:sz w:val="20"/>
              </w:rPr>
              <w:t>в</w:t>
            </w:r>
            <w:proofErr w:type="gramEnd"/>
            <w:r>
              <w:rPr>
                <w:sz w:val="20"/>
              </w:rPr>
              <w:t xml:space="preserve"> </w:t>
            </w:r>
          </w:p>
          <w:p w:rsidR="00400F43" w:rsidRDefault="00DF6FA0" w:rsidP="0008409F">
            <w:pPr>
              <w:spacing w:after="0" w:line="259" w:lineRule="auto"/>
              <w:ind w:left="158" w:firstLine="0"/>
            </w:pPr>
            <w:r>
              <w:rPr>
                <w:sz w:val="20"/>
              </w:rPr>
              <w:t xml:space="preserve">профессиональной деятельности </w:t>
            </w:r>
          </w:p>
        </w:tc>
        <w:tc>
          <w:tcPr>
            <w:tcW w:w="1004" w:type="dxa"/>
            <w:vMerge/>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tc>
      </w:tr>
      <w:tr w:rsidR="00400F43" w:rsidTr="00E915D5">
        <w:trPr>
          <w:trHeight w:val="20"/>
        </w:trPr>
        <w:tc>
          <w:tcPr>
            <w:tcW w:w="543" w:type="dxa"/>
            <w:vMerge w:val="restart"/>
            <w:tcBorders>
              <w:top w:val="single" w:sz="4" w:space="0" w:color="000000"/>
              <w:left w:val="single" w:sz="2" w:space="0" w:color="000000"/>
              <w:bottom w:val="single" w:sz="4" w:space="0" w:color="000000"/>
              <w:right w:val="single" w:sz="2" w:space="0" w:color="000000"/>
            </w:tcBorders>
          </w:tcPr>
          <w:p w:rsidR="00400F43" w:rsidRDefault="00DF6FA0" w:rsidP="0008409F">
            <w:pPr>
              <w:spacing w:after="330" w:line="259" w:lineRule="auto"/>
              <w:ind w:left="15" w:firstLine="0"/>
              <w:jc w:val="center"/>
            </w:pPr>
            <w:r>
              <w:rPr>
                <w:sz w:val="20"/>
              </w:rPr>
              <w:t>2</w:t>
            </w:r>
          </w:p>
        </w:tc>
        <w:tc>
          <w:tcPr>
            <w:tcW w:w="3119" w:type="dxa"/>
            <w:vMerge w:val="restart"/>
            <w:tcBorders>
              <w:top w:val="single" w:sz="4"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48" w:firstLine="0"/>
              <w:jc w:val="left"/>
            </w:pPr>
            <w:r>
              <w:t xml:space="preserve">ВД.02 Организационное </w:t>
            </w:r>
            <w:r>
              <w:lastRenderedPageBreak/>
              <w:t>обеспечение эксплуат</w:t>
            </w:r>
            <w:r>
              <w:t>а</w:t>
            </w:r>
            <w:r>
              <w:t>ции, технического обсл</w:t>
            </w:r>
            <w:r>
              <w:t>у</w:t>
            </w:r>
            <w:r>
              <w:t>живания</w:t>
            </w:r>
          </w:p>
          <w:p w:rsidR="00400F43" w:rsidRDefault="00DF6FA0" w:rsidP="0008409F">
            <w:pPr>
              <w:spacing w:after="0" w:line="240" w:lineRule="auto"/>
              <w:ind w:left="148" w:firstLine="0"/>
              <w:jc w:val="left"/>
            </w:pPr>
            <w:r>
              <w:t xml:space="preserve"> и ремонта электрического и электромеханического оборудования </w:t>
            </w:r>
          </w:p>
        </w:tc>
        <w:tc>
          <w:tcPr>
            <w:tcW w:w="5942" w:type="dxa"/>
            <w:tcBorders>
              <w:top w:val="single" w:sz="2" w:space="0" w:color="000000"/>
              <w:left w:val="single" w:sz="2" w:space="0" w:color="000000"/>
              <w:bottom w:val="single" w:sz="2" w:space="0" w:color="000000"/>
              <w:right w:val="single" w:sz="2" w:space="0" w:color="000000"/>
            </w:tcBorders>
          </w:tcPr>
          <w:p w:rsidR="00573BAD" w:rsidRDefault="00DF6FA0" w:rsidP="0008409F">
            <w:pPr>
              <w:spacing w:after="0" w:line="259" w:lineRule="auto"/>
              <w:ind w:left="158" w:firstLine="0"/>
              <w:rPr>
                <w:sz w:val="20"/>
              </w:rPr>
            </w:pPr>
            <w:r>
              <w:rPr>
                <w:sz w:val="20"/>
              </w:rPr>
              <w:lastRenderedPageBreak/>
              <w:t xml:space="preserve">Участие в планировании работы персонала </w:t>
            </w:r>
          </w:p>
          <w:p w:rsidR="00400F43" w:rsidRDefault="00DF6FA0" w:rsidP="0008409F">
            <w:pPr>
              <w:spacing w:after="0" w:line="259" w:lineRule="auto"/>
              <w:ind w:left="158" w:firstLine="0"/>
            </w:pPr>
            <w:r>
              <w:rPr>
                <w:sz w:val="20"/>
              </w:rPr>
              <w:t xml:space="preserve">производственного подразделения </w:t>
            </w:r>
          </w:p>
        </w:tc>
        <w:tc>
          <w:tcPr>
            <w:tcW w:w="1004" w:type="dxa"/>
            <w:vMerge w:val="restart"/>
            <w:tcBorders>
              <w:top w:val="nil"/>
              <w:left w:val="single" w:sz="2" w:space="0" w:color="000000"/>
              <w:bottom w:val="single" w:sz="4" w:space="0" w:color="000000"/>
              <w:right w:val="single" w:sz="2" w:space="0" w:color="000000"/>
            </w:tcBorders>
          </w:tcPr>
          <w:p w:rsidR="00400F43" w:rsidRDefault="00400F43" w:rsidP="0008409F">
            <w:pPr>
              <w:spacing w:after="0" w:line="259" w:lineRule="auto"/>
              <w:ind w:left="0" w:firstLine="0"/>
              <w:jc w:val="center"/>
            </w:pPr>
          </w:p>
          <w:p w:rsidR="00400F43" w:rsidRDefault="00DF6FA0" w:rsidP="0008409F">
            <w:pPr>
              <w:spacing w:after="0" w:line="259" w:lineRule="auto"/>
              <w:ind w:left="0" w:firstLine="0"/>
              <w:jc w:val="center"/>
            </w:pPr>
            <w:r>
              <w:rPr>
                <w:sz w:val="20"/>
              </w:rPr>
              <w:lastRenderedPageBreak/>
              <w:t>30.00</w:t>
            </w:r>
          </w:p>
          <w:p w:rsidR="00400F43" w:rsidRDefault="00400F43"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p w:rsidR="008F5F59" w:rsidRDefault="008F5F59" w:rsidP="0008409F">
            <w:pPr>
              <w:spacing w:after="0" w:line="259" w:lineRule="auto"/>
              <w:ind w:left="0" w:firstLine="0"/>
              <w:jc w:val="center"/>
            </w:pPr>
          </w:p>
        </w:tc>
      </w:tr>
      <w:tr w:rsidR="00400F43" w:rsidTr="00726BB6">
        <w:trPr>
          <w:trHeight w:val="276"/>
        </w:trPr>
        <w:tc>
          <w:tcPr>
            <w:tcW w:w="543"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c>
          <w:tcPr>
            <w:tcW w:w="5942" w:type="dxa"/>
            <w:tcBorders>
              <w:top w:val="single" w:sz="2" w:space="0" w:color="000000"/>
              <w:left w:val="single" w:sz="2" w:space="0" w:color="000000"/>
              <w:bottom w:val="single" w:sz="2" w:space="0" w:color="000000"/>
              <w:right w:val="single" w:sz="2" w:space="0" w:color="000000"/>
            </w:tcBorders>
          </w:tcPr>
          <w:p w:rsidR="00400F43" w:rsidRDefault="00DF6FA0" w:rsidP="0008409F">
            <w:pPr>
              <w:spacing w:after="0" w:line="259" w:lineRule="auto"/>
              <w:ind w:left="158" w:firstLine="0"/>
              <w:jc w:val="left"/>
            </w:pPr>
            <w:r>
              <w:rPr>
                <w:sz w:val="20"/>
              </w:rPr>
              <w:t xml:space="preserve">Организация работы коллектива исполнителей </w:t>
            </w:r>
          </w:p>
        </w:tc>
        <w:tc>
          <w:tcPr>
            <w:tcW w:w="1004" w:type="dxa"/>
            <w:vMerge/>
            <w:tcBorders>
              <w:top w:val="nil"/>
              <w:left w:val="single" w:sz="2" w:space="0" w:color="000000"/>
              <w:bottom w:val="nil"/>
              <w:right w:val="single" w:sz="2" w:space="0" w:color="000000"/>
            </w:tcBorders>
          </w:tcPr>
          <w:p w:rsidR="00400F43" w:rsidRDefault="00400F43" w:rsidP="0008409F">
            <w:pPr>
              <w:spacing w:after="160" w:line="259" w:lineRule="auto"/>
              <w:ind w:left="0" w:firstLine="0"/>
              <w:jc w:val="left"/>
            </w:pPr>
          </w:p>
        </w:tc>
      </w:tr>
      <w:tr w:rsidR="00400F43" w:rsidTr="00E915D5">
        <w:trPr>
          <w:trHeight w:val="672"/>
        </w:trPr>
        <w:tc>
          <w:tcPr>
            <w:tcW w:w="543"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3119"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c>
          <w:tcPr>
            <w:tcW w:w="5942" w:type="dxa"/>
            <w:tcBorders>
              <w:top w:val="single" w:sz="2" w:space="0" w:color="000000"/>
              <w:left w:val="single" w:sz="2" w:space="0" w:color="000000"/>
              <w:bottom w:val="single" w:sz="4" w:space="0" w:color="000000"/>
              <w:right w:val="single" w:sz="2" w:space="0" w:color="000000"/>
            </w:tcBorders>
          </w:tcPr>
          <w:p w:rsidR="00573BAD" w:rsidRDefault="00DF6FA0" w:rsidP="0008409F">
            <w:pPr>
              <w:spacing w:after="0" w:line="259" w:lineRule="auto"/>
              <w:ind w:left="158" w:firstLine="0"/>
              <w:rPr>
                <w:sz w:val="20"/>
              </w:rPr>
            </w:pPr>
            <w:r>
              <w:rPr>
                <w:sz w:val="20"/>
              </w:rPr>
              <w:t xml:space="preserve">Использование профессиональной документации </w:t>
            </w:r>
          </w:p>
          <w:p w:rsidR="00400F43" w:rsidRDefault="00DF6FA0" w:rsidP="0008409F">
            <w:pPr>
              <w:spacing w:after="0" w:line="259" w:lineRule="auto"/>
              <w:ind w:left="158" w:firstLine="0"/>
            </w:pPr>
            <w:r>
              <w:rPr>
                <w:sz w:val="20"/>
              </w:rPr>
              <w:t xml:space="preserve">на государственном и иностранном языках </w:t>
            </w:r>
          </w:p>
        </w:tc>
        <w:tc>
          <w:tcPr>
            <w:tcW w:w="1004" w:type="dxa"/>
            <w:vMerge/>
            <w:tcBorders>
              <w:top w:val="nil"/>
              <w:left w:val="single" w:sz="2" w:space="0" w:color="000000"/>
              <w:bottom w:val="single" w:sz="4" w:space="0" w:color="000000"/>
              <w:right w:val="single" w:sz="2" w:space="0" w:color="000000"/>
            </w:tcBorders>
          </w:tcPr>
          <w:p w:rsidR="00400F43" w:rsidRDefault="00400F43" w:rsidP="0008409F">
            <w:pPr>
              <w:spacing w:after="160" w:line="259" w:lineRule="auto"/>
              <w:ind w:left="0" w:firstLine="0"/>
              <w:jc w:val="left"/>
            </w:pPr>
          </w:p>
        </w:tc>
      </w:tr>
      <w:tr w:rsidR="00726BB6" w:rsidTr="00726BB6">
        <w:trPr>
          <w:trHeight w:val="274"/>
        </w:trPr>
        <w:tc>
          <w:tcPr>
            <w:tcW w:w="543" w:type="dxa"/>
            <w:tcBorders>
              <w:top w:val="single" w:sz="4" w:space="0" w:color="000000"/>
              <w:left w:val="single" w:sz="2" w:space="0" w:color="000000"/>
              <w:bottom w:val="single" w:sz="4" w:space="0" w:color="000000"/>
              <w:right w:val="single" w:sz="2" w:space="0" w:color="000000"/>
            </w:tcBorders>
          </w:tcPr>
          <w:p w:rsidR="00726BB6" w:rsidRPr="00476404" w:rsidRDefault="00726BB6" w:rsidP="0008409F">
            <w:pPr>
              <w:spacing w:after="0" w:line="259" w:lineRule="auto"/>
              <w:ind w:left="145" w:firstLine="0"/>
              <w:jc w:val="left"/>
            </w:pPr>
          </w:p>
          <w:p w:rsidR="00726BB6" w:rsidRDefault="00726BB6" w:rsidP="0008409F">
            <w:pPr>
              <w:spacing w:after="0" w:line="259" w:lineRule="auto"/>
              <w:ind w:left="145" w:firstLine="0"/>
              <w:jc w:val="left"/>
            </w:pPr>
            <w:r>
              <w:t>3</w:t>
            </w:r>
          </w:p>
        </w:tc>
        <w:tc>
          <w:tcPr>
            <w:tcW w:w="3119"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47" w:firstLine="0"/>
              <w:jc w:val="left"/>
            </w:pPr>
            <w:r>
              <w:t xml:space="preserve">ВД.03 </w:t>
            </w:r>
            <w:r w:rsidRPr="00726BB6">
              <w:t>Осуществление технического обслужив</w:t>
            </w:r>
            <w:r w:rsidRPr="00726BB6">
              <w:t>а</w:t>
            </w:r>
            <w:r w:rsidRPr="00726BB6">
              <w:t>ния и ремонта электрич</w:t>
            </w:r>
            <w:r w:rsidRPr="00726BB6">
              <w:t>е</w:t>
            </w:r>
            <w:r w:rsidRPr="00726BB6">
              <w:t>ского и электромеханич</w:t>
            </w:r>
            <w:r w:rsidRPr="00726BB6">
              <w:t>е</w:t>
            </w:r>
            <w:r w:rsidRPr="00726BB6">
              <w:t>ского оборудования эне</w:t>
            </w:r>
            <w:r w:rsidRPr="00726BB6">
              <w:t>р</w:t>
            </w:r>
            <w:r w:rsidRPr="00726BB6">
              <w:t>гоустановок</w:t>
            </w:r>
          </w:p>
          <w:p w:rsidR="00726BB6" w:rsidRDefault="00726BB6" w:rsidP="0008409F">
            <w:pPr>
              <w:spacing w:after="0" w:line="259" w:lineRule="auto"/>
              <w:ind w:left="145" w:firstLine="0"/>
              <w:jc w:val="left"/>
            </w:pPr>
          </w:p>
        </w:tc>
        <w:tc>
          <w:tcPr>
            <w:tcW w:w="5942"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45" w:firstLine="0"/>
              <w:jc w:val="left"/>
            </w:pPr>
          </w:p>
        </w:tc>
        <w:tc>
          <w:tcPr>
            <w:tcW w:w="1004" w:type="dxa"/>
            <w:tcBorders>
              <w:top w:val="single" w:sz="4" w:space="0" w:color="000000"/>
              <w:left w:val="single" w:sz="2" w:space="0" w:color="000000"/>
              <w:bottom w:val="single" w:sz="4" w:space="0" w:color="000000"/>
              <w:right w:val="single" w:sz="2" w:space="0" w:color="000000"/>
            </w:tcBorders>
          </w:tcPr>
          <w:p w:rsidR="00726BB6" w:rsidRDefault="00726BB6" w:rsidP="0008409F">
            <w:pPr>
              <w:spacing w:after="0" w:line="259" w:lineRule="auto"/>
              <w:ind w:left="18" w:firstLine="0"/>
              <w:jc w:val="center"/>
            </w:pPr>
            <w:r>
              <w:rPr>
                <w:b/>
                <w:sz w:val="20"/>
              </w:rPr>
              <w:t xml:space="preserve">100,00 </w:t>
            </w:r>
          </w:p>
        </w:tc>
      </w:tr>
      <w:tr w:rsidR="008F5F59" w:rsidTr="009B54D6">
        <w:trPr>
          <w:trHeight w:val="274"/>
        </w:trPr>
        <w:tc>
          <w:tcPr>
            <w:tcW w:w="9604" w:type="dxa"/>
            <w:gridSpan w:val="3"/>
            <w:tcBorders>
              <w:top w:val="single" w:sz="4"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44" w:firstLine="0"/>
              <w:jc w:val="left"/>
              <w:rPr>
                <w:b/>
                <w:sz w:val="20"/>
              </w:rPr>
            </w:pPr>
            <w:r>
              <w:rPr>
                <w:b/>
                <w:sz w:val="20"/>
              </w:rPr>
              <w:t>Итого</w:t>
            </w:r>
          </w:p>
        </w:tc>
        <w:tc>
          <w:tcPr>
            <w:tcW w:w="1004" w:type="dxa"/>
            <w:tcBorders>
              <w:top w:val="single" w:sz="4" w:space="0" w:color="000000"/>
              <w:left w:val="single" w:sz="2" w:space="0" w:color="000000"/>
              <w:bottom w:val="single" w:sz="2" w:space="0" w:color="000000"/>
              <w:right w:val="single" w:sz="2" w:space="0" w:color="000000"/>
            </w:tcBorders>
          </w:tcPr>
          <w:p w:rsidR="008F5F59" w:rsidRDefault="008F5F59" w:rsidP="0008409F">
            <w:pPr>
              <w:spacing w:after="0" w:line="259" w:lineRule="auto"/>
              <w:ind w:left="18" w:firstLine="0"/>
              <w:jc w:val="center"/>
              <w:rPr>
                <w:b/>
                <w:sz w:val="20"/>
              </w:rPr>
            </w:pPr>
          </w:p>
        </w:tc>
      </w:tr>
    </w:tbl>
    <w:p w:rsidR="00400F43" w:rsidRDefault="00400F43" w:rsidP="0008409F">
      <w:pPr>
        <w:spacing w:after="108" w:line="259" w:lineRule="auto"/>
        <w:ind w:left="1380" w:firstLine="0"/>
        <w:jc w:val="left"/>
      </w:pPr>
    </w:p>
    <w:p w:rsidR="00400F43" w:rsidRDefault="00DF6FA0" w:rsidP="0008409F">
      <w:pPr>
        <w:spacing w:after="0" w:line="276" w:lineRule="auto"/>
        <w:ind w:left="0" w:right="183" w:firstLine="709"/>
      </w:pPr>
      <w:r>
        <w:t>Критерии оценки выполнения задания демонстрационного экзамена устанавл</w:t>
      </w:r>
      <w:r>
        <w:t>и</w:t>
      </w:r>
      <w:r>
        <w:t xml:space="preserve">ваются по разделам задания с учетом ПМ образовательной программы. </w:t>
      </w:r>
    </w:p>
    <w:p w:rsidR="00400F43" w:rsidRDefault="00DF6FA0" w:rsidP="0008409F">
      <w:pPr>
        <w:spacing w:after="0" w:line="276" w:lineRule="auto"/>
        <w:ind w:left="0" w:right="183" w:firstLine="709"/>
      </w:pPr>
      <w:r>
        <w:t xml:space="preserve">Шкала оценивания: </w:t>
      </w:r>
    </w:p>
    <w:p w:rsidR="00400F43" w:rsidRDefault="00DF6FA0" w:rsidP="0008409F">
      <w:pPr>
        <w:spacing w:after="0" w:line="276" w:lineRule="auto"/>
        <w:ind w:left="0" w:right="183" w:firstLine="0"/>
      </w:pPr>
      <w:r>
        <w:t xml:space="preserve">- </w:t>
      </w:r>
      <w:r w:rsidR="00E915D5">
        <w:tab/>
      </w:r>
      <w:r>
        <w:t>Оценка «отлично»: теоретическое содержание материала освоено полностью, без пробелов, необходимые практические навыки работы с освоенным материалом в осно</w:t>
      </w:r>
      <w:r>
        <w:t>в</w:t>
      </w:r>
      <w:r>
        <w:t>ном сформированы, все предусмотренные программой обучения учебные задания в</w:t>
      </w:r>
      <w:r>
        <w:t>ы</w:t>
      </w:r>
      <w:r>
        <w:t xml:space="preserve">полнены, качество выполнения большинства из них оценено числом баллов, близким к </w:t>
      </w:r>
      <w:proofErr w:type="gramStart"/>
      <w:r>
        <w:t>максимальному</w:t>
      </w:r>
      <w:proofErr w:type="gramEnd"/>
      <w:r>
        <w:t xml:space="preserve">; </w:t>
      </w:r>
    </w:p>
    <w:p w:rsidR="00400F43" w:rsidRDefault="00573BAD" w:rsidP="0008409F">
      <w:pPr>
        <w:spacing w:after="0" w:line="276" w:lineRule="auto"/>
        <w:ind w:left="0" w:right="183" w:firstLine="0"/>
      </w:pPr>
      <w:r>
        <w:t xml:space="preserve">- </w:t>
      </w:r>
      <w:r w:rsidR="00E915D5">
        <w:tab/>
      </w:r>
      <w:r w:rsidR="00DF6FA0">
        <w:t>Оценка «хорошо»: теоретическое содержание материала освоено полностью, без пробелов, некоторые практические навыки работы с освоенным материалом сформир</w:t>
      </w:r>
      <w:r w:rsidR="00DF6FA0">
        <w:t>о</w:t>
      </w:r>
      <w:r w:rsidR="00DF6FA0">
        <w:t>ваны недостаточно, все предусмотренные программой обучения учебные задания в</w:t>
      </w:r>
      <w:r w:rsidR="00DF6FA0">
        <w:t>ы</w:t>
      </w:r>
      <w:r w:rsidR="00DF6FA0">
        <w:t>полнены, качество выполнения ни одного из них не оценено минимальным числом ба</w:t>
      </w:r>
      <w:r w:rsidR="00DF6FA0">
        <w:t>л</w:t>
      </w:r>
      <w:r w:rsidR="00DF6FA0">
        <w:t xml:space="preserve">лов, некоторые виды заданий выполнены с ошибками. </w:t>
      </w:r>
    </w:p>
    <w:p w:rsidR="00400F43" w:rsidRDefault="00573BAD" w:rsidP="0008409F">
      <w:pPr>
        <w:spacing w:after="0" w:line="276" w:lineRule="auto"/>
        <w:ind w:left="0" w:right="183" w:firstLine="0"/>
      </w:pPr>
      <w:r>
        <w:t xml:space="preserve">- </w:t>
      </w:r>
      <w:r w:rsidR="00E915D5">
        <w:tab/>
      </w:r>
      <w:r w:rsidR="00DF6FA0">
        <w:t>Оценка «удовлетворительно»: теоретическое содержание материала освоено ча</w:t>
      </w:r>
      <w:r w:rsidR="00DF6FA0">
        <w:t>с</w:t>
      </w:r>
      <w:r w:rsidR="00DF6FA0">
        <w:t xml:space="preserve">тично, необходимые практические навыки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rsidR="00400F43" w:rsidRDefault="00573BAD" w:rsidP="0008409F">
      <w:pPr>
        <w:spacing w:after="0" w:line="276" w:lineRule="auto"/>
        <w:ind w:left="0" w:right="183" w:firstLine="0"/>
      </w:pPr>
      <w:r>
        <w:t xml:space="preserve">- </w:t>
      </w:r>
      <w:r w:rsidR="00E915D5">
        <w:tab/>
      </w:r>
      <w:r w:rsidR="00DF6FA0">
        <w:t>Оценка «неудовлетворительно»: теоретическое содержание материала не осво</w:t>
      </w:r>
      <w:r w:rsidR="00DF6FA0">
        <w:t>е</w:t>
      </w:r>
      <w:r w:rsidR="00DF6FA0">
        <w:t>но, необходимые практические навыки работы не сформированы, большинство пред</w:t>
      </w:r>
      <w:r w:rsidR="00DF6FA0">
        <w:t>у</w:t>
      </w:r>
      <w:r w:rsidR="00DF6FA0">
        <w:t xml:space="preserve">смотренных программой обучения учебных заданий не выполнено, либо качество их выполнения оценено числом баллов, близким к </w:t>
      </w:r>
      <w:proofErr w:type="gramStart"/>
      <w:r w:rsidR="00DF6FA0">
        <w:t>минимальному</w:t>
      </w:r>
      <w:proofErr w:type="gramEnd"/>
      <w:r w:rsidR="00DF6FA0">
        <w:t>; при дополнительной с</w:t>
      </w:r>
      <w:r w:rsidR="00DF6FA0">
        <w:t>а</w:t>
      </w:r>
      <w:r w:rsidR="00DF6FA0">
        <w:t xml:space="preserve">мостоятельной работе над материалом курса возможно повышение качества выполнения учебных заданий. </w:t>
      </w:r>
    </w:p>
    <w:p w:rsidR="00400F43" w:rsidRDefault="00DF6FA0" w:rsidP="0008409F">
      <w:pPr>
        <w:spacing w:after="0" w:line="276" w:lineRule="auto"/>
        <w:ind w:left="0" w:firstLine="0"/>
        <w:jc w:val="left"/>
      </w:pPr>
      <w:r>
        <w:rPr>
          <w:rFonts w:ascii="Calibri" w:eastAsia="Calibri" w:hAnsi="Calibri" w:cs="Calibri"/>
          <w:sz w:val="22"/>
        </w:rPr>
        <w:tab/>
      </w:r>
      <w:r>
        <w:rPr>
          <w:rFonts w:ascii="Arial" w:eastAsia="Arial" w:hAnsi="Arial" w:cs="Arial"/>
          <w:b/>
        </w:rPr>
        <w:tab/>
      </w:r>
      <w:r>
        <w:rPr>
          <w:b/>
        </w:rPr>
        <w:t xml:space="preserve">Порядок перевода баллов в систему оценивания. </w:t>
      </w:r>
    </w:p>
    <w:p w:rsidR="00400F43" w:rsidRDefault="00DF6FA0" w:rsidP="0008409F">
      <w:pPr>
        <w:spacing w:after="0" w:line="276" w:lineRule="auto"/>
        <w:ind w:left="0" w:right="183" w:firstLine="709"/>
      </w:pPr>
      <w:r>
        <w:lastRenderedPageBreak/>
        <w:t>Максимальное количество баллов, которое возможно получить за выполнение з</w:t>
      </w:r>
      <w:r>
        <w:t>а</w:t>
      </w:r>
      <w:r>
        <w:t>дания демонстрационного экзамена, принимается за 100%. Перевод баллов в оценку м</w:t>
      </w:r>
      <w:r>
        <w:t>о</w:t>
      </w:r>
      <w:r>
        <w:t xml:space="preserve">жет быть осуществлен на основе таблицы. </w:t>
      </w:r>
    </w:p>
    <w:p w:rsidR="00400F43" w:rsidRDefault="00400F43" w:rsidP="0008409F">
      <w:pPr>
        <w:spacing w:after="0" w:line="259" w:lineRule="auto"/>
        <w:ind w:left="708" w:firstLine="0"/>
        <w:jc w:val="left"/>
      </w:pPr>
    </w:p>
    <w:tbl>
      <w:tblPr>
        <w:tblW w:w="10229" w:type="dxa"/>
        <w:tblInd w:w="-519" w:type="dxa"/>
        <w:tblLayout w:type="fixed"/>
        <w:tblCellMar>
          <w:top w:w="7" w:type="dxa"/>
          <w:right w:w="12" w:type="dxa"/>
        </w:tblCellMar>
        <w:tblLook w:val="04A0"/>
      </w:tblPr>
      <w:tblGrid>
        <w:gridCol w:w="3768"/>
        <w:gridCol w:w="1617"/>
        <w:gridCol w:w="384"/>
        <w:gridCol w:w="1521"/>
        <w:gridCol w:w="486"/>
        <w:gridCol w:w="893"/>
        <w:gridCol w:w="387"/>
        <w:gridCol w:w="1173"/>
      </w:tblGrid>
      <w:tr w:rsidR="00400F43" w:rsidTr="00E915D5">
        <w:trPr>
          <w:trHeight w:val="877"/>
        </w:trPr>
        <w:tc>
          <w:tcPr>
            <w:tcW w:w="3768"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firstLine="0"/>
              <w:jc w:val="center"/>
              <w:rPr>
                <w:b/>
                <w:sz w:val="20"/>
                <w:szCs w:val="20"/>
              </w:rPr>
            </w:pPr>
            <w:r w:rsidRPr="00E915D5">
              <w:rPr>
                <w:b/>
                <w:sz w:val="20"/>
                <w:szCs w:val="20"/>
              </w:rPr>
              <w:t>Оценка ГИА</w:t>
            </w:r>
          </w:p>
        </w:tc>
        <w:tc>
          <w:tcPr>
            <w:tcW w:w="1617" w:type="dxa"/>
            <w:tcBorders>
              <w:top w:val="single" w:sz="4" w:space="0" w:color="000000"/>
              <w:left w:val="single" w:sz="4" w:space="0" w:color="000000"/>
              <w:bottom w:val="single" w:sz="4" w:space="0" w:color="000000"/>
              <w:right w:val="nil"/>
            </w:tcBorders>
          </w:tcPr>
          <w:p w:rsidR="00400F43" w:rsidRPr="00E915D5" w:rsidRDefault="00E915D5" w:rsidP="0008409F">
            <w:pPr>
              <w:spacing w:after="0" w:line="259" w:lineRule="auto"/>
              <w:ind w:left="0" w:firstLine="0"/>
              <w:jc w:val="center"/>
              <w:rPr>
                <w:b/>
                <w:sz w:val="20"/>
                <w:szCs w:val="20"/>
              </w:rPr>
            </w:pPr>
            <w:r>
              <w:rPr>
                <w:b/>
                <w:sz w:val="20"/>
                <w:szCs w:val="20"/>
              </w:rPr>
              <w:t>«</w:t>
            </w:r>
            <w:proofErr w:type="spellStart"/>
            <w:r>
              <w:rPr>
                <w:b/>
                <w:sz w:val="20"/>
                <w:szCs w:val="20"/>
              </w:rPr>
              <w:t>неудо</w:t>
            </w:r>
            <w:r w:rsidR="00DF6FA0" w:rsidRPr="00E915D5">
              <w:rPr>
                <w:b/>
                <w:sz w:val="20"/>
                <w:szCs w:val="20"/>
              </w:rPr>
              <w:t>влетв</w:t>
            </w:r>
            <w:r w:rsidR="00DF6FA0" w:rsidRPr="00E915D5">
              <w:rPr>
                <w:b/>
                <w:sz w:val="20"/>
                <w:szCs w:val="20"/>
              </w:rPr>
              <w:t>о</w:t>
            </w:r>
            <w:r w:rsidR="00DF6FA0" w:rsidRPr="00E915D5">
              <w:rPr>
                <w:b/>
                <w:sz w:val="20"/>
                <w:szCs w:val="20"/>
              </w:rPr>
              <w:t>р</w:t>
            </w:r>
            <w:proofErr w:type="gramStart"/>
            <w:r w:rsidR="00DF6FA0" w:rsidRPr="00E915D5">
              <w:rPr>
                <w:b/>
                <w:sz w:val="20"/>
                <w:szCs w:val="20"/>
              </w:rPr>
              <w:t>и</w:t>
            </w:r>
            <w:proofErr w:type="spellEnd"/>
            <w:r w:rsidR="00DF6FA0" w:rsidRPr="00E915D5">
              <w:rPr>
                <w:b/>
                <w:sz w:val="20"/>
                <w:szCs w:val="20"/>
              </w:rPr>
              <w:t>-</w:t>
            </w:r>
            <w:proofErr w:type="gramEnd"/>
            <w:r w:rsidR="00DF6FA0" w:rsidRPr="00E915D5">
              <w:rPr>
                <w:b/>
                <w:sz w:val="20"/>
                <w:szCs w:val="20"/>
              </w:rPr>
              <w:t xml:space="preserve"> </w:t>
            </w:r>
            <w:proofErr w:type="spellStart"/>
            <w:r w:rsidR="00DF6FA0" w:rsidRPr="00E915D5">
              <w:rPr>
                <w:b/>
                <w:sz w:val="20"/>
                <w:szCs w:val="20"/>
              </w:rPr>
              <w:t>тельно</w:t>
            </w:r>
            <w:proofErr w:type="spellEnd"/>
            <w:r w:rsidR="00DF6FA0" w:rsidRPr="00E915D5">
              <w:rPr>
                <w:b/>
                <w:sz w:val="20"/>
                <w:szCs w:val="20"/>
              </w:rPr>
              <w:t>»</w:t>
            </w:r>
          </w:p>
        </w:tc>
        <w:tc>
          <w:tcPr>
            <w:tcW w:w="384"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1521" w:type="dxa"/>
            <w:tcBorders>
              <w:top w:val="single" w:sz="4" w:space="0" w:color="000000"/>
              <w:left w:val="single" w:sz="4" w:space="0" w:color="000000"/>
              <w:bottom w:val="single" w:sz="4" w:space="0" w:color="000000"/>
              <w:right w:val="nil"/>
            </w:tcBorders>
          </w:tcPr>
          <w:p w:rsidR="00400F43" w:rsidRPr="00E915D5" w:rsidRDefault="00DF6FA0" w:rsidP="0008409F">
            <w:pPr>
              <w:spacing w:after="0" w:line="259" w:lineRule="auto"/>
              <w:ind w:left="0" w:firstLine="0"/>
              <w:jc w:val="center"/>
              <w:rPr>
                <w:b/>
                <w:sz w:val="20"/>
                <w:szCs w:val="20"/>
              </w:rPr>
            </w:pPr>
            <w:r w:rsidRPr="00E915D5">
              <w:rPr>
                <w:b/>
                <w:sz w:val="20"/>
                <w:szCs w:val="20"/>
              </w:rPr>
              <w:t>«удовлетвор</w:t>
            </w:r>
            <w:r w:rsidRPr="00E915D5">
              <w:rPr>
                <w:b/>
                <w:sz w:val="20"/>
                <w:szCs w:val="20"/>
              </w:rPr>
              <w:t>и</w:t>
            </w:r>
            <w:r w:rsidR="00E915D5">
              <w:rPr>
                <w:b/>
                <w:sz w:val="20"/>
                <w:szCs w:val="20"/>
              </w:rPr>
              <w:t>тель</w:t>
            </w:r>
            <w:r w:rsidRPr="00E915D5">
              <w:rPr>
                <w:b/>
                <w:sz w:val="20"/>
                <w:szCs w:val="20"/>
              </w:rPr>
              <w:t>но»</w:t>
            </w:r>
          </w:p>
        </w:tc>
        <w:tc>
          <w:tcPr>
            <w:tcW w:w="486"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893" w:type="dxa"/>
            <w:tcBorders>
              <w:top w:val="single" w:sz="4" w:space="0" w:color="000000"/>
              <w:left w:val="single" w:sz="4" w:space="0" w:color="000000"/>
              <w:bottom w:val="single" w:sz="4" w:space="0" w:color="000000"/>
              <w:right w:val="nil"/>
            </w:tcBorders>
          </w:tcPr>
          <w:p w:rsidR="00400F43" w:rsidRPr="00E915D5" w:rsidRDefault="00DF6FA0" w:rsidP="0008409F">
            <w:pPr>
              <w:spacing w:after="0" w:line="259" w:lineRule="auto"/>
              <w:ind w:left="0" w:firstLine="0"/>
              <w:jc w:val="center"/>
              <w:rPr>
                <w:b/>
                <w:sz w:val="20"/>
                <w:szCs w:val="20"/>
              </w:rPr>
            </w:pPr>
            <w:r w:rsidRPr="00E915D5">
              <w:rPr>
                <w:b/>
                <w:sz w:val="20"/>
                <w:szCs w:val="20"/>
              </w:rPr>
              <w:t>«хор</w:t>
            </w:r>
            <w:r w:rsidRPr="00E915D5">
              <w:rPr>
                <w:b/>
                <w:sz w:val="20"/>
                <w:szCs w:val="20"/>
              </w:rPr>
              <w:t>о</w:t>
            </w:r>
            <w:r w:rsidRPr="00E915D5">
              <w:rPr>
                <w:b/>
                <w:sz w:val="20"/>
                <w:szCs w:val="20"/>
              </w:rPr>
              <w:t>шо»</w:t>
            </w:r>
          </w:p>
        </w:tc>
        <w:tc>
          <w:tcPr>
            <w:tcW w:w="387" w:type="dxa"/>
            <w:tcBorders>
              <w:top w:val="single" w:sz="4" w:space="0" w:color="000000"/>
              <w:left w:val="nil"/>
              <w:bottom w:val="single" w:sz="4" w:space="0" w:color="000000"/>
              <w:right w:val="single" w:sz="4" w:space="0" w:color="000000"/>
            </w:tcBorders>
          </w:tcPr>
          <w:p w:rsidR="00400F43" w:rsidRPr="00E915D5" w:rsidRDefault="00400F43" w:rsidP="0008409F">
            <w:pPr>
              <w:spacing w:after="0" w:line="259" w:lineRule="auto"/>
              <w:ind w:left="0" w:firstLine="0"/>
              <w:jc w:val="center"/>
              <w:rPr>
                <w:b/>
                <w:sz w:val="20"/>
                <w:szCs w:val="20"/>
              </w:rPr>
            </w:pPr>
          </w:p>
        </w:tc>
        <w:tc>
          <w:tcPr>
            <w:tcW w:w="1173"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firstLine="0"/>
              <w:jc w:val="center"/>
              <w:rPr>
                <w:b/>
                <w:sz w:val="20"/>
                <w:szCs w:val="20"/>
              </w:rPr>
            </w:pPr>
            <w:r w:rsidRPr="00E915D5">
              <w:rPr>
                <w:b/>
                <w:sz w:val="20"/>
                <w:szCs w:val="20"/>
              </w:rPr>
              <w:t>«отлично»</w:t>
            </w:r>
          </w:p>
        </w:tc>
      </w:tr>
      <w:tr w:rsidR="00400F43" w:rsidTr="00E915D5">
        <w:trPr>
          <w:trHeight w:val="875"/>
        </w:trPr>
        <w:tc>
          <w:tcPr>
            <w:tcW w:w="3768" w:type="dxa"/>
            <w:tcBorders>
              <w:top w:val="single" w:sz="4" w:space="0" w:color="000000"/>
              <w:left w:val="single" w:sz="4" w:space="0" w:color="000000"/>
              <w:bottom w:val="single" w:sz="4" w:space="0" w:color="000000"/>
              <w:right w:val="single" w:sz="4" w:space="0" w:color="000000"/>
            </w:tcBorders>
          </w:tcPr>
          <w:p w:rsidR="00573BAD" w:rsidRDefault="00DF6FA0" w:rsidP="0008409F">
            <w:pPr>
              <w:spacing w:after="0" w:line="259" w:lineRule="auto"/>
              <w:ind w:left="0" w:firstLine="0"/>
              <w:jc w:val="center"/>
            </w:pPr>
            <w:r>
              <w:t>Отношение полученного колич</w:t>
            </w:r>
            <w:r>
              <w:t>е</w:t>
            </w:r>
            <w:r>
              <w:t xml:space="preserve">ства баллов к максимально </w:t>
            </w:r>
            <w:proofErr w:type="gramStart"/>
            <w:r>
              <w:t>во</w:t>
            </w:r>
            <w:r>
              <w:t>з</w:t>
            </w:r>
            <w:r>
              <w:t>можному</w:t>
            </w:r>
            <w:proofErr w:type="gramEnd"/>
          </w:p>
          <w:p w:rsidR="00400F43" w:rsidRDefault="00DF6FA0" w:rsidP="0008409F">
            <w:pPr>
              <w:spacing w:after="0" w:line="259" w:lineRule="auto"/>
              <w:ind w:left="0" w:firstLine="0"/>
              <w:jc w:val="center"/>
            </w:pPr>
            <w:r>
              <w:t xml:space="preserve"> (в процентах)</w:t>
            </w:r>
          </w:p>
        </w:tc>
        <w:tc>
          <w:tcPr>
            <w:tcW w:w="1617"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0,00%</w:t>
            </w:r>
          </w:p>
          <w:p w:rsidR="00400F43" w:rsidRDefault="00DF6FA0" w:rsidP="0008409F">
            <w:pPr>
              <w:spacing w:after="0" w:line="259" w:lineRule="auto"/>
              <w:ind w:left="0" w:firstLine="0"/>
              <w:jc w:val="center"/>
            </w:pPr>
            <w:r>
              <w:t>19,99%</w:t>
            </w:r>
          </w:p>
        </w:tc>
        <w:tc>
          <w:tcPr>
            <w:tcW w:w="384"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pPr>
            <w:r>
              <w:t>-</w:t>
            </w:r>
          </w:p>
        </w:tc>
        <w:tc>
          <w:tcPr>
            <w:tcW w:w="1521"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20,00%</w:t>
            </w:r>
          </w:p>
          <w:p w:rsidR="00400F43" w:rsidRDefault="00DF6FA0" w:rsidP="0008409F">
            <w:pPr>
              <w:spacing w:after="0" w:line="259" w:lineRule="auto"/>
              <w:ind w:left="0" w:firstLine="0"/>
              <w:jc w:val="center"/>
            </w:pPr>
            <w:r>
              <w:t>39,99%</w:t>
            </w:r>
          </w:p>
        </w:tc>
        <w:tc>
          <w:tcPr>
            <w:tcW w:w="486"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893"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firstLine="0"/>
              <w:jc w:val="center"/>
            </w:pPr>
            <w:r>
              <w:t>40,00%</w:t>
            </w:r>
          </w:p>
          <w:p w:rsidR="00400F43" w:rsidRDefault="00DF6FA0" w:rsidP="0008409F">
            <w:pPr>
              <w:spacing w:after="0" w:line="259" w:lineRule="auto"/>
              <w:ind w:left="0" w:firstLine="0"/>
              <w:jc w:val="center"/>
            </w:pPr>
            <w:r>
              <w:t>69,99%</w:t>
            </w:r>
          </w:p>
        </w:tc>
        <w:tc>
          <w:tcPr>
            <w:tcW w:w="387" w:type="dxa"/>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1173" w:type="dxa"/>
            <w:tcBorders>
              <w:top w:val="single" w:sz="4" w:space="0" w:color="000000"/>
              <w:left w:val="single" w:sz="4" w:space="0" w:color="000000"/>
              <w:bottom w:val="single" w:sz="4" w:space="0" w:color="000000"/>
              <w:right w:val="single" w:sz="4" w:space="0" w:color="000000"/>
            </w:tcBorders>
          </w:tcPr>
          <w:p w:rsidR="00400F43" w:rsidRDefault="00573BAD" w:rsidP="0008409F">
            <w:pPr>
              <w:spacing w:after="0" w:line="259" w:lineRule="auto"/>
              <w:ind w:left="0" w:firstLine="0"/>
              <w:jc w:val="center"/>
            </w:pPr>
            <w:r>
              <w:t xml:space="preserve">70,00% </w:t>
            </w:r>
            <w:r w:rsidR="00DF6FA0">
              <w:t>-</w:t>
            </w:r>
          </w:p>
          <w:p w:rsidR="00400F43" w:rsidRDefault="00DF6FA0" w:rsidP="0008409F">
            <w:pPr>
              <w:spacing w:after="0" w:line="259" w:lineRule="auto"/>
              <w:ind w:left="0" w:firstLine="0"/>
              <w:jc w:val="center"/>
            </w:pPr>
            <w:r>
              <w:t>100,00%</w:t>
            </w:r>
          </w:p>
        </w:tc>
      </w:tr>
    </w:tbl>
    <w:p w:rsidR="00400F43" w:rsidRDefault="00400F43"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D34395" w:rsidRDefault="00D34395" w:rsidP="0008409F">
      <w:pPr>
        <w:spacing w:after="221" w:line="259" w:lineRule="auto"/>
        <w:ind w:left="0" w:firstLine="0"/>
        <w:jc w:val="left"/>
      </w:pPr>
    </w:p>
    <w:p w:rsidR="00400F43" w:rsidRDefault="007A38F7" w:rsidP="0008409F">
      <w:pPr>
        <w:spacing w:after="0" w:line="259" w:lineRule="auto"/>
        <w:ind w:left="10" w:right="-7" w:hanging="10"/>
        <w:jc w:val="right"/>
      </w:pPr>
      <w:r>
        <w:rPr>
          <w:b/>
        </w:rPr>
        <w:lastRenderedPageBreak/>
        <w:t>Приложение 3</w:t>
      </w: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E915D5" w:rsidRDefault="00E915D5" w:rsidP="0008409F">
      <w:pPr>
        <w:spacing w:after="0" w:line="259" w:lineRule="auto"/>
        <w:ind w:left="66" w:firstLine="0"/>
        <w:jc w:val="center"/>
      </w:pPr>
    </w:p>
    <w:p w:rsidR="00400F43" w:rsidRPr="00E915D5" w:rsidRDefault="00400F43" w:rsidP="0008409F">
      <w:pPr>
        <w:spacing w:after="0" w:line="360" w:lineRule="auto"/>
        <w:ind w:left="66" w:firstLine="0"/>
        <w:jc w:val="center"/>
        <w:rPr>
          <w:sz w:val="26"/>
          <w:szCs w:val="26"/>
        </w:rPr>
      </w:pPr>
    </w:p>
    <w:p w:rsidR="00400F43" w:rsidRPr="00E915D5" w:rsidRDefault="00DF6FA0" w:rsidP="0008409F">
      <w:pPr>
        <w:spacing w:after="0" w:line="360" w:lineRule="auto"/>
        <w:ind w:left="870" w:right="855" w:hanging="10"/>
        <w:jc w:val="center"/>
        <w:rPr>
          <w:sz w:val="26"/>
          <w:szCs w:val="26"/>
        </w:rPr>
      </w:pPr>
      <w:r w:rsidRPr="00E915D5">
        <w:rPr>
          <w:b/>
          <w:sz w:val="26"/>
          <w:szCs w:val="26"/>
        </w:rPr>
        <w:t>РАБОЧАЯ ПРОГРАММА ВОСПИТАНИЯ</w:t>
      </w:r>
    </w:p>
    <w:p w:rsidR="00FC116C" w:rsidRPr="00E915D5" w:rsidRDefault="00FC116C" w:rsidP="0008409F">
      <w:pPr>
        <w:spacing w:after="0" w:line="360" w:lineRule="auto"/>
        <w:ind w:left="0" w:right="122" w:firstLine="0"/>
        <w:jc w:val="center"/>
        <w:rPr>
          <w:sz w:val="26"/>
          <w:szCs w:val="26"/>
        </w:rPr>
      </w:pPr>
      <w:r w:rsidRPr="00E915D5">
        <w:rPr>
          <w:sz w:val="26"/>
          <w:szCs w:val="26"/>
        </w:rPr>
        <w:t>государственного бюджетного профессионального образовательного учреждения</w:t>
      </w:r>
    </w:p>
    <w:p w:rsidR="00FC116C" w:rsidRPr="00E915D5" w:rsidRDefault="00FC116C" w:rsidP="0008409F">
      <w:pPr>
        <w:spacing w:after="0" w:line="360" w:lineRule="auto"/>
        <w:ind w:left="484" w:right="122" w:hanging="10"/>
        <w:jc w:val="center"/>
        <w:rPr>
          <w:sz w:val="26"/>
          <w:szCs w:val="26"/>
        </w:rPr>
      </w:pPr>
      <w:r w:rsidRPr="00E915D5">
        <w:rPr>
          <w:sz w:val="26"/>
          <w:szCs w:val="26"/>
        </w:rPr>
        <w:t>«Жирновский нефтяной техникум»</w:t>
      </w:r>
    </w:p>
    <w:p w:rsidR="00E915D5" w:rsidRDefault="00DF6FA0" w:rsidP="0008409F">
      <w:pPr>
        <w:spacing w:after="0" w:line="360" w:lineRule="auto"/>
        <w:ind w:left="10" w:hanging="10"/>
        <w:jc w:val="center"/>
        <w:rPr>
          <w:sz w:val="26"/>
          <w:szCs w:val="26"/>
        </w:rPr>
      </w:pPr>
      <w:r w:rsidRPr="00E915D5">
        <w:rPr>
          <w:sz w:val="26"/>
          <w:szCs w:val="26"/>
        </w:rPr>
        <w:t xml:space="preserve">13.02.13  Эксплуатация и обслуживание </w:t>
      </w:r>
      <w:proofErr w:type="gramStart"/>
      <w:r w:rsidRPr="00E915D5">
        <w:rPr>
          <w:sz w:val="26"/>
          <w:szCs w:val="26"/>
        </w:rPr>
        <w:t>электрического</w:t>
      </w:r>
      <w:proofErr w:type="gramEnd"/>
      <w:r w:rsidRPr="00E915D5">
        <w:rPr>
          <w:sz w:val="26"/>
          <w:szCs w:val="26"/>
        </w:rPr>
        <w:t xml:space="preserve"> </w:t>
      </w:r>
    </w:p>
    <w:p w:rsidR="00400F43" w:rsidRPr="00E915D5" w:rsidRDefault="00DF6FA0" w:rsidP="0008409F">
      <w:pPr>
        <w:spacing w:after="0" w:line="360" w:lineRule="auto"/>
        <w:ind w:left="10" w:hanging="10"/>
        <w:jc w:val="center"/>
        <w:rPr>
          <w:sz w:val="26"/>
          <w:szCs w:val="26"/>
        </w:rPr>
      </w:pPr>
      <w:r w:rsidRPr="00E915D5">
        <w:rPr>
          <w:sz w:val="26"/>
          <w:szCs w:val="26"/>
        </w:rPr>
        <w:t xml:space="preserve">и электромеханического оборудования (по отраслям) </w:t>
      </w: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12" w:firstLine="0"/>
        <w:jc w:val="left"/>
      </w:pPr>
    </w:p>
    <w:p w:rsidR="00400F43" w:rsidRDefault="00400F43" w:rsidP="0008409F">
      <w:pPr>
        <w:spacing w:after="0" w:line="259" w:lineRule="auto"/>
        <w:ind w:left="12" w:firstLine="0"/>
        <w:jc w:val="left"/>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400F43" w:rsidRDefault="00400F43" w:rsidP="0008409F">
      <w:pPr>
        <w:spacing w:after="0" w:line="259" w:lineRule="auto"/>
        <w:ind w:left="66" w:firstLine="0"/>
        <w:jc w:val="center"/>
      </w:pPr>
    </w:p>
    <w:p w:rsidR="005C0270" w:rsidRPr="00E915D5" w:rsidRDefault="005C0270" w:rsidP="0008409F">
      <w:pPr>
        <w:spacing w:after="841" w:line="271" w:lineRule="auto"/>
        <w:ind w:left="870" w:right="852" w:hanging="10"/>
        <w:jc w:val="center"/>
      </w:pPr>
      <w:r w:rsidRPr="00E915D5">
        <w:t xml:space="preserve">2024 г. </w:t>
      </w:r>
    </w:p>
    <w:p w:rsidR="00400F43" w:rsidRDefault="00400F43" w:rsidP="0008409F">
      <w:pPr>
        <w:spacing w:after="0" w:line="259" w:lineRule="auto"/>
        <w:ind w:left="66" w:firstLine="0"/>
        <w:jc w:val="center"/>
      </w:pPr>
    </w:p>
    <w:p w:rsidR="00400F43" w:rsidRDefault="00400F43" w:rsidP="0008409F">
      <w:pPr>
        <w:spacing w:after="0" w:line="259" w:lineRule="auto"/>
        <w:ind w:left="12" w:firstLine="0"/>
        <w:jc w:val="left"/>
      </w:pPr>
    </w:p>
    <w:p w:rsidR="00400F43" w:rsidRDefault="00DF6FA0" w:rsidP="0008409F">
      <w:pPr>
        <w:spacing w:after="81" w:line="270" w:lineRule="auto"/>
        <w:ind w:left="481" w:right="461" w:hanging="10"/>
        <w:jc w:val="center"/>
      </w:pPr>
      <w:r>
        <w:rPr>
          <w:b/>
          <w:sz w:val="28"/>
        </w:rPr>
        <w:t>СОДЕРЖАНИЕ</w:t>
      </w:r>
    </w:p>
    <w:p w:rsidR="00400F43" w:rsidRDefault="00400F43" w:rsidP="0008409F">
      <w:pPr>
        <w:spacing w:after="105" w:line="259" w:lineRule="auto"/>
        <w:ind w:left="76" w:firstLine="0"/>
        <w:jc w:val="center"/>
      </w:pPr>
    </w:p>
    <w:p w:rsidR="00400F43" w:rsidRDefault="00DF6FA0" w:rsidP="0008409F">
      <w:pPr>
        <w:spacing w:after="272" w:line="270" w:lineRule="auto"/>
        <w:ind w:left="7" w:right="6" w:hanging="10"/>
      </w:pPr>
      <w:r>
        <w:rPr>
          <w:b/>
        </w:rPr>
        <w:t xml:space="preserve">РАЗДЕЛ 1. ПАСПОРТ  РАБОЧЕЙ ПРОГРАММЫ ВОСПИТАНИЯ                              3 </w:t>
      </w:r>
    </w:p>
    <w:p w:rsidR="00400F43" w:rsidRDefault="00DF6FA0" w:rsidP="0008409F">
      <w:pPr>
        <w:spacing w:after="154" w:line="270" w:lineRule="auto"/>
        <w:ind w:left="7" w:right="6" w:hanging="10"/>
      </w:pPr>
      <w:r>
        <w:rPr>
          <w:b/>
        </w:rPr>
        <w:t xml:space="preserve">РАЗДЕЛ 2.  ОЦЕНКА ОСВОЕНИЯ </w:t>
      </w:r>
      <w:proofErr w:type="gramStart"/>
      <w:r>
        <w:rPr>
          <w:b/>
        </w:rPr>
        <w:t>ОБУЧАЮЩИМИСЯ</w:t>
      </w:r>
      <w:proofErr w:type="gramEnd"/>
      <w:r>
        <w:rPr>
          <w:b/>
        </w:rPr>
        <w:t xml:space="preserve"> ОСНОВНОЙ  </w:t>
      </w:r>
    </w:p>
    <w:p w:rsidR="00400F43" w:rsidRDefault="00DF6FA0" w:rsidP="0008409F">
      <w:pPr>
        <w:spacing w:after="152" w:line="270" w:lineRule="auto"/>
        <w:ind w:left="7" w:right="6" w:hanging="10"/>
      </w:pPr>
      <w:r>
        <w:rPr>
          <w:b/>
        </w:rPr>
        <w:t xml:space="preserve">ОБРАЗОВАТЕЛЬНОЙ ПРОГРАММЫ В ЧАСТИ ДОСТИЖЕНИЯ  </w:t>
      </w:r>
    </w:p>
    <w:p w:rsidR="00400F43" w:rsidRDefault="00DF6FA0" w:rsidP="0008409F">
      <w:pPr>
        <w:spacing w:after="273" w:line="270" w:lineRule="auto"/>
        <w:ind w:left="7" w:right="6" w:hanging="10"/>
      </w:pPr>
      <w:r>
        <w:rPr>
          <w:b/>
        </w:rPr>
        <w:t xml:space="preserve">ЛИЧНОСТНЫХ РЕЗУЛЬТАТОВ                                                                                            6 </w:t>
      </w:r>
    </w:p>
    <w:p w:rsidR="00400F43" w:rsidRDefault="00DF6FA0" w:rsidP="0008409F">
      <w:pPr>
        <w:spacing w:after="155" w:line="373" w:lineRule="auto"/>
        <w:ind w:left="7" w:right="6" w:hanging="10"/>
        <w:jc w:val="left"/>
      </w:pPr>
      <w:r>
        <w:rPr>
          <w:b/>
        </w:rPr>
        <w:t>РАЗДЕЛ3. ТРЕБОВАНИЯ К РЕСУРСНОМУ ОБЕСПЕЧЕНИЮ ВОСПИТАТЕЛ</w:t>
      </w:r>
      <w:r>
        <w:rPr>
          <w:b/>
        </w:rPr>
        <w:t>Ь</w:t>
      </w:r>
      <w:r>
        <w:rPr>
          <w:b/>
        </w:rPr>
        <w:t xml:space="preserve">НОЙ РАБОТЫ                                                                                              7 </w:t>
      </w:r>
    </w:p>
    <w:p w:rsidR="00400F43" w:rsidRDefault="00DF6FA0" w:rsidP="0008409F">
      <w:pPr>
        <w:spacing w:after="101" w:line="270" w:lineRule="auto"/>
        <w:ind w:left="7" w:right="6" w:hanging="10"/>
      </w:pPr>
      <w:r>
        <w:rPr>
          <w:b/>
        </w:rPr>
        <w:t xml:space="preserve">РАЗДЕЛ 4.  КАЛЕНДАРНЫЙ ПЛАН ВОСПИТАТЕЛЬНОЙ РАБОТЫ                       17 </w:t>
      </w:r>
    </w:p>
    <w:p w:rsidR="00400F43" w:rsidRDefault="00400F43" w:rsidP="0008409F">
      <w:pPr>
        <w:spacing w:after="103" w:line="259" w:lineRule="auto"/>
        <w:ind w:left="12" w:firstLine="0"/>
        <w:jc w:val="left"/>
      </w:pPr>
    </w:p>
    <w:p w:rsidR="00400F43" w:rsidRDefault="00DF6FA0" w:rsidP="0008409F">
      <w:pPr>
        <w:spacing w:after="0" w:line="259" w:lineRule="auto"/>
        <w:ind w:left="12" w:firstLine="0"/>
        <w:jc w:val="left"/>
      </w:pPr>
      <w:r>
        <w:br w:type="page"/>
      </w:r>
    </w:p>
    <w:p w:rsidR="00E915D5" w:rsidRDefault="00DF6FA0" w:rsidP="0008409F">
      <w:pPr>
        <w:spacing w:after="5" w:line="270" w:lineRule="auto"/>
        <w:ind w:left="7" w:right="6" w:hanging="10"/>
        <w:jc w:val="center"/>
        <w:rPr>
          <w:b/>
        </w:rPr>
      </w:pPr>
      <w:r>
        <w:rPr>
          <w:b/>
        </w:rPr>
        <w:lastRenderedPageBreak/>
        <w:t>РАЗДЕЛ 1. ПАСПОРТ РАБОЧЕЙ ПРОГРАММЫ ВОСПИТАНИЯ</w:t>
      </w:r>
    </w:p>
    <w:p w:rsidR="00400F43" w:rsidRDefault="00400F43" w:rsidP="0008409F">
      <w:pPr>
        <w:spacing w:after="5" w:line="270" w:lineRule="auto"/>
        <w:ind w:left="7" w:right="6" w:hanging="10"/>
      </w:pPr>
    </w:p>
    <w:tbl>
      <w:tblPr>
        <w:tblW w:w="9074" w:type="dxa"/>
        <w:tblInd w:w="12" w:type="dxa"/>
        <w:tblCellMar>
          <w:top w:w="54" w:type="dxa"/>
          <w:right w:w="49" w:type="dxa"/>
        </w:tblCellMar>
        <w:tblLook w:val="04A0"/>
      </w:tblPr>
      <w:tblGrid>
        <w:gridCol w:w="1985"/>
        <w:gridCol w:w="7089"/>
      </w:tblGrid>
      <w:tr w:rsidR="00400F43" w:rsidTr="00E915D5">
        <w:trPr>
          <w:trHeight w:val="528"/>
        </w:trPr>
        <w:tc>
          <w:tcPr>
            <w:tcW w:w="1985"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right="62" w:firstLine="0"/>
              <w:jc w:val="center"/>
              <w:rPr>
                <w:sz w:val="20"/>
                <w:szCs w:val="20"/>
              </w:rPr>
            </w:pPr>
            <w:r w:rsidRPr="00E915D5">
              <w:rPr>
                <w:b/>
                <w:sz w:val="20"/>
                <w:szCs w:val="20"/>
              </w:rPr>
              <w:t>Название</w:t>
            </w:r>
          </w:p>
        </w:tc>
        <w:tc>
          <w:tcPr>
            <w:tcW w:w="7088" w:type="dxa"/>
            <w:tcBorders>
              <w:top w:val="single" w:sz="4" w:space="0" w:color="000000"/>
              <w:left w:val="single" w:sz="4" w:space="0" w:color="000000"/>
              <w:bottom w:val="single" w:sz="4" w:space="0" w:color="000000"/>
              <w:right w:val="single" w:sz="4" w:space="0" w:color="000000"/>
            </w:tcBorders>
          </w:tcPr>
          <w:p w:rsidR="00400F43" w:rsidRPr="00E915D5" w:rsidRDefault="00DF6FA0" w:rsidP="0008409F">
            <w:pPr>
              <w:spacing w:after="0" w:line="259" w:lineRule="auto"/>
              <w:ind w:left="0" w:right="61" w:firstLine="0"/>
              <w:jc w:val="center"/>
              <w:rPr>
                <w:sz w:val="20"/>
                <w:szCs w:val="20"/>
              </w:rPr>
            </w:pPr>
            <w:r w:rsidRPr="00E915D5">
              <w:rPr>
                <w:b/>
                <w:sz w:val="20"/>
                <w:szCs w:val="20"/>
              </w:rPr>
              <w:t>Содержание</w:t>
            </w:r>
          </w:p>
        </w:tc>
      </w:tr>
      <w:tr w:rsidR="00400F43">
        <w:trPr>
          <w:trHeight w:val="838"/>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Наименование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Рабочая программа воспитания по специальности 13.02.13  </w:t>
            </w:r>
          </w:p>
          <w:p w:rsidR="00400F43" w:rsidRDefault="00DF6FA0" w:rsidP="0008409F">
            <w:pPr>
              <w:spacing w:after="0" w:line="259" w:lineRule="auto"/>
              <w:ind w:left="0" w:firstLine="0"/>
            </w:pPr>
            <w:r>
              <w:t>Эксплуатация и обслуживание электрического и электромеханич</w:t>
            </w:r>
            <w:r>
              <w:t>е</w:t>
            </w:r>
            <w:r>
              <w:t xml:space="preserve">ского оборудования </w:t>
            </w:r>
          </w:p>
        </w:tc>
      </w:tr>
      <w:tr w:rsidR="00400F43" w:rsidTr="00E915D5">
        <w:trPr>
          <w:trHeight w:val="4865"/>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7" w:hanging="17"/>
              <w:jc w:val="center"/>
            </w:pPr>
            <w:r>
              <w:t>Основания для разработки пр</w:t>
            </w:r>
            <w:r>
              <w:t>о</w:t>
            </w:r>
            <w:r>
              <w:t>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12" w:firstLine="0"/>
            </w:pPr>
            <w:r>
              <w:t>Настоящая программа разработана на основе следующих норм</w:t>
            </w:r>
            <w:r>
              <w:t>а</w:t>
            </w:r>
            <w:r>
              <w:t xml:space="preserve">тивных правовых документов: </w:t>
            </w:r>
          </w:p>
          <w:p w:rsidR="00400F43" w:rsidRDefault="00E915D5" w:rsidP="0008409F">
            <w:pPr>
              <w:spacing w:after="0" w:line="259" w:lineRule="auto"/>
              <w:ind w:left="-12" w:firstLine="0"/>
              <w:jc w:val="left"/>
            </w:pPr>
            <w:r>
              <w:t>-</w:t>
            </w:r>
            <w:r w:rsidR="00DF6FA0">
              <w:t xml:space="preserve">Конституция Российской Федерации; </w:t>
            </w:r>
          </w:p>
          <w:p w:rsidR="00400F43" w:rsidRDefault="00E915D5" w:rsidP="0008409F">
            <w:pPr>
              <w:spacing w:after="0" w:line="278" w:lineRule="auto"/>
              <w:ind w:left="-12" w:right="60" w:firstLine="0"/>
            </w:pPr>
            <w:r>
              <w:t>-</w:t>
            </w:r>
            <w:r w:rsidR="00DF6FA0">
              <w:t xml:space="preserve">Указ Президента Российской Федерации от 21.07.2020 № 474 «О национальных целях развития Российской Федерации на период до 2030 года»; </w:t>
            </w:r>
          </w:p>
          <w:p w:rsidR="00E915D5" w:rsidRDefault="00E915D5" w:rsidP="0008409F">
            <w:pPr>
              <w:spacing w:after="27" w:line="238" w:lineRule="auto"/>
              <w:ind w:left="-12" w:right="60" w:firstLine="0"/>
            </w:pPr>
            <w:r>
              <w:t>-</w:t>
            </w:r>
            <w:r w:rsidR="00DF6FA0">
              <w:t>Федеральный Закон от 31.07.2020 № 304-ФЗ «О внесении изм</w:t>
            </w:r>
            <w:r w:rsidR="00DF6FA0">
              <w:t>е</w:t>
            </w:r>
            <w:r w:rsidR="00DF6FA0">
              <w:t>нений в Федеральный закон «Об образовании в Российской Фед</w:t>
            </w:r>
            <w:r w:rsidR="00DF6FA0">
              <w:t>е</w:t>
            </w:r>
            <w:r w:rsidR="00DF6FA0">
              <w:t xml:space="preserve">рации» по вопросам воспитания обучающихся» (далее-ФЗ-304); </w:t>
            </w:r>
          </w:p>
          <w:p w:rsidR="00400F43" w:rsidRDefault="00E915D5" w:rsidP="0008409F">
            <w:pPr>
              <w:spacing w:after="24" w:line="258" w:lineRule="auto"/>
              <w:ind w:left="-12" w:right="61" w:firstLine="0"/>
            </w:pPr>
            <w:r>
              <w:t>-</w:t>
            </w:r>
            <w:r w:rsidR="00DF6FA0">
              <w:t>распоряжение Правительства Российской Федерации от 12.11.2020 № 2945-р об утверждении Плана мероприятий по ре</w:t>
            </w:r>
            <w:r w:rsidR="00DF6FA0">
              <w:t>а</w:t>
            </w:r>
            <w:r w:rsidR="00DF6FA0">
              <w:t>лизации в 2021–2025 годах Стратегии развития воспитания в Ро</w:t>
            </w:r>
            <w:r w:rsidR="00DF6FA0">
              <w:t>с</w:t>
            </w:r>
            <w:r w:rsidR="00DF6FA0">
              <w:t xml:space="preserve">сийской Федерации на период до 2025 года; </w:t>
            </w:r>
          </w:p>
          <w:p w:rsidR="00400F43" w:rsidRDefault="00E915D5" w:rsidP="0008409F">
            <w:pPr>
              <w:spacing w:after="47" w:line="238" w:lineRule="auto"/>
              <w:ind w:left="-12" w:right="60" w:firstLine="0"/>
            </w:pPr>
            <w:r>
              <w:t>-</w:t>
            </w:r>
            <w:r w:rsidR="00DF6FA0">
              <w:t>Федеральный государственный образовательный стандарт сре</w:t>
            </w:r>
            <w:r w:rsidR="00DF6FA0">
              <w:t>д</w:t>
            </w:r>
            <w:r w:rsidR="00DF6FA0">
              <w:t>него профессионального образования по специальности 13.02.13  Эксплуатация и обслуживание электрического и электромехан</w:t>
            </w:r>
            <w:r w:rsidR="00DF6FA0">
              <w:t>и</w:t>
            </w:r>
            <w:r w:rsidR="00DF6FA0">
              <w:t xml:space="preserve">ческого оборудования (по отраслям), утвержденный </w:t>
            </w:r>
            <w:r>
              <w:t>п</w:t>
            </w:r>
            <w:r w:rsidR="00DF6FA0">
              <w:t>риказом Ми</w:t>
            </w:r>
            <w:r w:rsidR="00573BAD">
              <w:t>н</w:t>
            </w:r>
            <w:r w:rsidR="00DF6FA0">
              <w:t xml:space="preserve">просвещения России от 27.10.2023 г. № 797 </w:t>
            </w:r>
          </w:p>
        </w:tc>
      </w:tr>
      <w:tr w:rsidR="00400F43" w:rsidTr="00E915D5">
        <w:trPr>
          <w:trHeight w:val="1279"/>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9" w:firstLine="0"/>
              <w:jc w:val="center"/>
            </w:pPr>
            <w:r>
              <w:t>Цель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47" w:line="238" w:lineRule="auto"/>
              <w:ind w:left="0" w:right="58" w:firstLine="0"/>
            </w:pPr>
            <w:r>
              <w:t>Цель рабочей программы воспитания – личностное развитие об</w:t>
            </w:r>
            <w:r>
              <w:t>у</w:t>
            </w:r>
            <w:r>
              <w:t>чающихся и их социализация, проявляющиеся в развитии их п</w:t>
            </w:r>
            <w:r>
              <w:t>о</w:t>
            </w:r>
            <w:r>
              <w:t>зитивных отношений к общественным ценностям, приобретении опыта поведения и применения сформированных общих комп</w:t>
            </w:r>
            <w:r>
              <w:t>е</w:t>
            </w:r>
            <w:r>
              <w:t xml:space="preserve">тенций квалифицированных рабочих, служащих/специалистов среднего звена на практике </w:t>
            </w:r>
          </w:p>
        </w:tc>
      </w:tr>
      <w:tr w:rsidR="00400F43" w:rsidTr="00E915D5">
        <w:trPr>
          <w:trHeight w:val="633"/>
        </w:trPr>
        <w:tc>
          <w:tcPr>
            <w:tcW w:w="1985"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23"/>
              <w:jc w:val="center"/>
            </w:pPr>
            <w:r>
              <w:t>Сроки реализ</w:t>
            </w:r>
            <w:r>
              <w:t>а</w:t>
            </w:r>
            <w:r>
              <w:t>ции 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t>13.02.13  Эксплуатация и обслуживание электрического и эле</w:t>
            </w:r>
            <w:r>
              <w:t>к</w:t>
            </w:r>
            <w:r>
              <w:t xml:space="preserve">тромеханического оборудования– 3 года 10 месяцев. </w:t>
            </w:r>
          </w:p>
          <w:p w:rsidR="00400F43" w:rsidRDefault="00400F43" w:rsidP="0008409F">
            <w:pPr>
              <w:spacing w:after="0" w:line="259" w:lineRule="auto"/>
              <w:ind w:left="0" w:firstLine="0"/>
              <w:jc w:val="left"/>
            </w:pPr>
          </w:p>
        </w:tc>
      </w:tr>
      <w:tr w:rsidR="00400F43" w:rsidTr="00E915D5">
        <w:trPr>
          <w:trHeight w:val="1863"/>
        </w:trPr>
        <w:tc>
          <w:tcPr>
            <w:tcW w:w="1985" w:type="dxa"/>
            <w:tcBorders>
              <w:top w:val="single" w:sz="4" w:space="0" w:color="000000"/>
              <w:left w:val="single" w:sz="4" w:space="0" w:color="000000"/>
              <w:bottom w:val="single" w:sz="4" w:space="0" w:color="000000"/>
              <w:right w:val="single" w:sz="4" w:space="0" w:color="000000"/>
            </w:tcBorders>
          </w:tcPr>
          <w:p w:rsidR="00E915D5" w:rsidRDefault="00DF6FA0" w:rsidP="0008409F">
            <w:pPr>
              <w:spacing w:after="0" w:line="259" w:lineRule="auto"/>
              <w:ind w:left="0" w:firstLine="0"/>
              <w:jc w:val="center"/>
            </w:pPr>
            <w:r>
              <w:t xml:space="preserve">Исполнители  </w:t>
            </w:r>
          </w:p>
          <w:p w:rsidR="00400F43" w:rsidRDefault="00DF6FA0" w:rsidP="0008409F">
            <w:pPr>
              <w:spacing w:after="0" w:line="259" w:lineRule="auto"/>
              <w:ind w:left="0" w:firstLine="0"/>
              <w:jc w:val="center"/>
            </w:pPr>
            <w:r>
              <w:t>программы</w:t>
            </w:r>
          </w:p>
        </w:tc>
        <w:tc>
          <w:tcPr>
            <w:tcW w:w="7088"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58" w:firstLine="0"/>
            </w:pPr>
            <w:r>
              <w:rPr>
                <w:sz w:val="23"/>
              </w:rPr>
              <w:t xml:space="preserve">Директор, заместитель директора по УВР, классные руководители, преподаватели, сотрудники учебной части, заведующие отделением, педагог-психолог, </w:t>
            </w:r>
            <w:proofErr w:type="spellStart"/>
            <w:r>
              <w:rPr>
                <w:sz w:val="23"/>
              </w:rPr>
              <w:t>тьютор</w:t>
            </w:r>
            <w:proofErr w:type="spellEnd"/>
            <w:r>
              <w:rPr>
                <w:sz w:val="23"/>
              </w:rPr>
              <w:t xml:space="preserve">, социальный педагог, руководитель МО классных </w:t>
            </w:r>
            <w:proofErr w:type="spellStart"/>
            <w:r>
              <w:rPr>
                <w:sz w:val="23"/>
              </w:rPr>
              <w:t>руковаодителей</w:t>
            </w:r>
            <w:proofErr w:type="spellEnd"/>
            <w:r>
              <w:rPr>
                <w:sz w:val="23"/>
              </w:rPr>
              <w:t>, руководитель физическим воспитанием, педагог-организатор ОБЖ, члены Студенческого совета, представ</w:t>
            </w:r>
            <w:r>
              <w:rPr>
                <w:sz w:val="23"/>
              </w:rPr>
              <w:t>и</w:t>
            </w:r>
            <w:r>
              <w:rPr>
                <w:sz w:val="23"/>
              </w:rPr>
              <w:t xml:space="preserve">тели Совета родителей (законных представителей), представители организаций - работодателей  </w:t>
            </w:r>
          </w:p>
        </w:tc>
      </w:tr>
    </w:tbl>
    <w:p w:rsidR="00E915D5" w:rsidRDefault="00E915D5" w:rsidP="0008409F">
      <w:pPr>
        <w:spacing w:after="0" w:line="276" w:lineRule="auto"/>
        <w:ind w:left="12" w:right="3" w:hanging="12"/>
        <w:jc w:val="left"/>
      </w:pPr>
    </w:p>
    <w:p w:rsidR="00400F43" w:rsidRDefault="00DF6FA0" w:rsidP="0008409F">
      <w:pPr>
        <w:spacing w:after="0" w:line="276" w:lineRule="auto"/>
        <w:ind w:left="12" w:right="3" w:firstLine="697"/>
        <w:jc w:val="left"/>
      </w:pPr>
      <w:r>
        <w:t>Данная рабочая программа воспитания разработана с учетом преемственности ц</w:t>
      </w:r>
      <w:r>
        <w:t>е</w:t>
      </w:r>
      <w:r>
        <w:t>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w:t>
      </w:r>
      <w:r>
        <w:t>б</w:t>
      </w:r>
      <w:r>
        <w:lastRenderedPageBreak/>
        <w:t xml:space="preserve">разованию (утв. Протоколом заседания УМО по общему образованию Минпросвещения России № 2/20 от 02.06.2020 г.). </w:t>
      </w:r>
    </w:p>
    <w:p w:rsidR="00400F43" w:rsidRDefault="00DF6FA0" w:rsidP="0008409F">
      <w:pPr>
        <w:spacing w:after="0" w:line="276" w:lineRule="auto"/>
        <w:ind w:left="12" w:right="3" w:firstLine="697"/>
        <w:jc w:val="left"/>
      </w:pPr>
      <w:r>
        <w:t>Согласно Федеральному закону «Об образовании» от 29.12.2012 г. № 273-ФЗ (в ред. Федерального закона от 31.07.2020 г. № 304-ФЗ) «воспитание – деятельность, напра</w:t>
      </w:r>
      <w:r>
        <w:t>в</w:t>
      </w:r>
      <w:r>
        <w:t xml:space="preserve">ленная на развитие личности, создание условий для самоопределения и </w:t>
      </w:r>
      <w:proofErr w:type="gramStart"/>
      <w:r>
        <w:t>социализации</w:t>
      </w:r>
      <w:proofErr w:type="gramEnd"/>
      <w:r>
        <w:t xml:space="preserve"> обучающихся на основе </w:t>
      </w:r>
      <w:proofErr w:type="spellStart"/>
      <w:r>
        <w:t>социокультурных</w:t>
      </w:r>
      <w:proofErr w:type="spellEnd"/>
      <w: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t>о</w:t>
      </w:r>
      <w:r>
        <w:t>порядку, человеку труда и старшему поколению, взаимного уважения, бережного отнош</w:t>
      </w:r>
      <w:r>
        <w:t>е</w:t>
      </w:r>
      <w:r>
        <w:t>ния к культурному наследию и традициям многонационального народа Российской Фед</w:t>
      </w:r>
      <w:r>
        <w:t>е</w:t>
      </w:r>
      <w:r>
        <w:t xml:space="preserve">рации, природе и окружающей среде». </w:t>
      </w:r>
    </w:p>
    <w:p w:rsidR="00400F43" w:rsidRDefault="00400F43" w:rsidP="0008409F">
      <w:pPr>
        <w:spacing w:after="0" w:line="259" w:lineRule="auto"/>
        <w:ind w:left="720" w:firstLine="0"/>
        <w:jc w:val="left"/>
      </w:pPr>
    </w:p>
    <w:tbl>
      <w:tblPr>
        <w:tblW w:w="9843" w:type="dxa"/>
        <w:tblInd w:w="-96" w:type="dxa"/>
        <w:tblLayout w:type="fixed"/>
        <w:tblCellMar>
          <w:top w:w="54" w:type="dxa"/>
          <w:right w:w="49" w:type="dxa"/>
        </w:tblCellMar>
        <w:tblLook w:val="04A0"/>
      </w:tblPr>
      <w:tblGrid>
        <w:gridCol w:w="8142"/>
        <w:gridCol w:w="1701"/>
      </w:tblGrid>
      <w:tr w:rsidR="00400F43" w:rsidTr="00C73AE6">
        <w:trPr>
          <w:trHeight w:val="1021"/>
        </w:trPr>
        <w:tc>
          <w:tcPr>
            <w:tcW w:w="8142" w:type="dxa"/>
            <w:tcBorders>
              <w:top w:val="single" w:sz="4" w:space="0" w:color="000000"/>
              <w:left w:val="single" w:sz="4" w:space="0" w:color="000000"/>
              <w:bottom w:val="single" w:sz="8" w:space="0" w:color="000000"/>
              <w:right w:val="single" w:sz="4" w:space="0" w:color="000000"/>
            </w:tcBorders>
          </w:tcPr>
          <w:p w:rsidR="00400F43" w:rsidRPr="00C73AE6" w:rsidRDefault="00DF6FA0" w:rsidP="0008409F">
            <w:pPr>
              <w:spacing w:after="0" w:line="282" w:lineRule="auto"/>
              <w:ind w:left="1600" w:right="-49" w:firstLine="0"/>
              <w:jc w:val="center"/>
              <w:rPr>
                <w:sz w:val="18"/>
                <w:szCs w:val="18"/>
              </w:rPr>
            </w:pPr>
            <w:r w:rsidRPr="00C73AE6">
              <w:rPr>
                <w:b/>
                <w:sz w:val="18"/>
                <w:szCs w:val="18"/>
              </w:rPr>
              <w:t xml:space="preserve">Личностные результаты  реализации программы воспитания  </w:t>
            </w:r>
          </w:p>
          <w:p w:rsidR="00400F43" w:rsidRPr="00C73AE6" w:rsidRDefault="00400F43" w:rsidP="0008409F">
            <w:pPr>
              <w:spacing w:after="0" w:line="259" w:lineRule="auto"/>
              <w:ind w:left="34" w:firstLine="0"/>
              <w:jc w:val="center"/>
              <w:rPr>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C73AE6" w:rsidRDefault="00DF6FA0" w:rsidP="0008409F">
            <w:pPr>
              <w:spacing w:after="0" w:line="240" w:lineRule="auto"/>
              <w:ind w:left="87" w:hanging="87"/>
              <w:jc w:val="center"/>
              <w:rPr>
                <w:b/>
                <w:sz w:val="18"/>
                <w:szCs w:val="18"/>
              </w:rPr>
            </w:pPr>
            <w:r w:rsidRPr="00C73AE6">
              <w:rPr>
                <w:b/>
                <w:sz w:val="18"/>
                <w:szCs w:val="18"/>
              </w:rPr>
              <w:t xml:space="preserve">Код личностных результатов  </w:t>
            </w:r>
          </w:p>
          <w:p w:rsidR="00C73AE6" w:rsidRDefault="00DF6FA0" w:rsidP="0008409F">
            <w:pPr>
              <w:spacing w:after="0" w:line="240" w:lineRule="auto"/>
              <w:ind w:left="87" w:hanging="87"/>
              <w:jc w:val="center"/>
              <w:rPr>
                <w:b/>
                <w:sz w:val="18"/>
                <w:szCs w:val="18"/>
              </w:rPr>
            </w:pPr>
            <w:r w:rsidRPr="00C73AE6">
              <w:rPr>
                <w:b/>
                <w:sz w:val="18"/>
                <w:szCs w:val="18"/>
              </w:rPr>
              <w:t xml:space="preserve">реализации  </w:t>
            </w:r>
          </w:p>
          <w:p w:rsidR="00C73AE6" w:rsidRDefault="00DF6FA0" w:rsidP="0008409F">
            <w:pPr>
              <w:spacing w:after="0" w:line="240" w:lineRule="auto"/>
              <w:ind w:left="87" w:hanging="87"/>
              <w:jc w:val="center"/>
              <w:rPr>
                <w:b/>
                <w:sz w:val="18"/>
                <w:szCs w:val="18"/>
              </w:rPr>
            </w:pPr>
            <w:r w:rsidRPr="00C73AE6">
              <w:rPr>
                <w:b/>
                <w:sz w:val="18"/>
                <w:szCs w:val="18"/>
              </w:rPr>
              <w:t xml:space="preserve">программы  </w:t>
            </w:r>
          </w:p>
          <w:p w:rsidR="00400F43" w:rsidRPr="00C73AE6" w:rsidRDefault="00DF6FA0" w:rsidP="0008409F">
            <w:pPr>
              <w:spacing w:after="0" w:line="240" w:lineRule="auto"/>
              <w:ind w:left="87" w:hanging="87"/>
              <w:jc w:val="center"/>
              <w:rPr>
                <w:sz w:val="18"/>
                <w:szCs w:val="18"/>
              </w:rPr>
            </w:pPr>
            <w:r w:rsidRPr="00C73AE6">
              <w:rPr>
                <w:b/>
                <w:sz w:val="18"/>
                <w:szCs w:val="18"/>
              </w:rPr>
              <w:t xml:space="preserve">воспитания </w:t>
            </w:r>
          </w:p>
        </w:tc>
      </w:tr>
      <w:tr w:rsidR="00400F43" w:rsidTr="00C73AE6">
        <w:trPr>
          <w:trHeight w:val="415"/>
        </w:trPr>
        <w:tc>
          <w:tcPr>
            <w:tcW w:w="8142" w:type="dxa"/>
            <w:tcBorders>
              <w:top w:val="single" w:sz="8" w:space="0" w:color="000000"/>
              <w:left w:val="single" w:sz="8" w:space="0" w:color="000000"/>
              <w:bottom w:val="single" w:sz="8" w:space="0" w:color="000000"/>
              <w:right w:val="single" w:sz="8" w:space="0" w:color="000000"/>
            </w:tcBorders>
            <w:vAlign w:val="bottom"/>
          </w:tcPr>
          <w:p w:rsidR="00400F43" w:rsidRDefault="00DF6FA0" w:rsidP="0008409F">
            <w:pPr>
              <w:spacing w:after="0" w:line="259" w:lineRule="auto"/>
              <w:ind w:left="0" w:firstLine="0"/>
              <w:jc w:val="left"/>
            </w:pPr>
            <w:proofErr w:type="gramStart"/>
            <w:r>
              <w:t>Осознающий</w:t>
            </w:r>
            <w:proofErr w:type="gramEnd"/>
            <w:r>
              <w:t xml:space="preserve"> себя гражданином и защитником великой страны</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1</w:t>
            </w:r>
          </w:p>
        </w:tc>
      </w:tr>
      <w:tr w:rsidR="00400F43" w:rsidTr="00C73AE6">
        <w:trPr>
          <w:trHeight w:val="1259"/>
        </w:trPr>
        <w:tc>
          <w:tcPr>
            <w:tcW w:w="8142" w:type="dxa"/>
            <w:tcBorders>
              <w:top w:val="single" w:sz="8" w:space="0" w:color="000000"/>
              <w:left w:val="single" w:sz="8" w:space="0" w:color="000000"/>
              <w:bottom w:val="single" w:sz="8" w:space="0" w:color="000000"/>
              <w:right w:val="single" w:sz="8" w:space="0" w:color="000000"/>
            </w:tcBorders>
          </w:tcPr>
          <w:p w:rsidR="00C73AE6" w:rsidRDefault="00DF6FA0" w:rsidP="0008409F">
            <w:pPr>
              <w:spacing w:after="0" w:line="259" w:lineRule="auto"/>
              <w:ind w:left="0" w:right="60" w:firstLine="34"/>
            </w:pPr>
            <w:r>
              <w:t>Проявляющий активную гражданскую позицию, демонстрирующий пр</w:t>
            </w:r>
            <w:r>
              <w:t>и</w:t>
            </w:r>
            <w:r>
              <w:t>верженность принципам честности, порядочности, открытости, экономич</w:t>
            </w:r>
            <w:r>
              <w:t>е</w:t>
            </w:r>
            <w:r>
              <w:t>ски активный и участвующий в студенческом и территориальном сам</w:t>
            </w:r>
            <w:r>
              <w:t>о</w:t>
            </w:r>
            <w:r>
              <w:t>управлении, в том числе на условиях добровольчества, продуктивно вза</w:t>
            </w:r>
            <w:r>
              <w:t>и</w:t>
            </w:r>
            <w:r>
              <w:t>модействующий и участвующий в деятельности общественных организаций</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2</w:t>
            </w:r>
          </w:p>
        </w:tc>
      </w:tr>
      <w:tr w:rsidR="00400F43" w:rsidTr="00C73AE6">
        <w:trPr>
          <w:trHeight w:val="1110"/>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2" w:firstLine="34"/>
            </w:pPr>
            <w:proofErr w:type="gramStart"/>
            <w:r>
              <w:t>Соблюдающий</w:t>
            </w:r>
            <w:proofErr w:type="gramEnd"/>
            <w:r>
              <w:t xml:space="preserve"> нормы правопорядка, следующий идеалам гражданского общества, обеспечения безопасности, прав и свобод граждан России. </w:t>
            </w:r>
            <w:proofErr w:type="gramStart"/>
            <w:r>
              <w:t>Лоял</w:t>
            </w:r>
            <w:r>
              <w:t>ь</w:t>
            </w:r>
            <w:r>
              <w:t>ный</w:t>
            </w:r>
            <w:proofErr w:type="gramEnd"/>
            <w:r>
              <w:t xml:space="preserve"> к установкам и проявлениям представителей субкультур, отличающий их от групп с деструктивным и </w:t>
            </w:r>
            <w:proofErr w:type="spellStart"/>
            <w:r>
              <w:t>девиантным</w:t>
            </w:r>
            <w:proofErr w:type="spellEnd"/>
            <w:r>
              <w:t xml:space="preserve"> поведением. </w:t>
            </w:r>
            <w:proofErr w:type="gramStart"/>
            <w:r>
              <w:t>Демонстрирующий</w:t>
            </w:r>
            <w:proofErr w:type="gramEnd"/>
            <w:r>
              <w:t xml:space="preserve"> неприятие и предупреждающий социально опасное поведение окружающих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3</w:t>
            </w:r>
          </w:p>
        </w:tc>
      </w:tr>
      <w:tr w:rsidR="00400F43" w:rsidTr="00C73AE6">
        <w:trPr>
          <w:trHeight w:val="662"/>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proofErr w:type="gramStart"/>
            <w:r>
              <w:t>Проявляющий</w:t>
            </w:r>
            <w:proofErr w:type="gramEnd"/>
            <w:r>
              <w:t xml:space="preserve"> и демонстрирующий уважение к людям труда, осознающий ценность собственного труда. </w:t>
            </w:r>
            <w:proofErr w:type="gramStart"/>
            <w:r>
              <w:t>Стремящийся</w:t>
            </w:r>
            <w:proofErr w:type="gramEnd"/>
            <w:r>
              <w:t xml:space="preserve"> к формированию в сетевой ср</w:t>
            </w:r>
            <w:r>
              <w:t>е</w:t>
            </w:r>
            <w:r>
              <w:t>де личностно и профессионального конструктивного «цифрового следа»</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4</w:t>
            </w:r>
          </w:p>
        </w:tc>
      </w:tr>
      <w:tr w:rsidR="00400F43" w:rsidTr="00C73AE6">
        <w:trPr>
          <w:trHeight w:val="761"/>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proofErr w:type="gramStart"/>
            <w:r>
              <w:t>Демонстрирующий</w:t>
            </w:r>
            <w:proofErr w:type="gramEnd"/>
            <w:r>
              <w:t xml:space="preserve"> приверженность к родной культуре, исторической пам</w:t>
            </w:r>
            <w:r>
              <w:t>я</w:t>
            </w:r>
            <w:r>
              <w:t>ти на основе любви к Родине, родному народу, малой родине, принятию традиционных ценностей многонационального народа России</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5</w:t>
            </w:r>
          </w:p>
        </w:tc>
      </w:tr>
      <w:tr w:rsidR="00400F43" w:rsidTr="00C73AE6">
        <w:trPr>
          <w:trHeight w:val="571"/>
        </w:trPr>
        <w:tc>
          <w:tcPr>
            <w:tcW w:w="8142" w:type="dxa"/>
            <w:tcBorders>
              <w:top w:val="single" w:sz="8" w:space="0" w:color="000000"/>
              <w:left w:val="single" w:sz="8" w:space="0" w:color="000000"/>
              <w:bottom w:val="single" w:sz="8" w:space="0" w:color="000000"/>
              <w:right w:val="single" w:sz="8" w:space="0" w:color="000000"/>
            </w:tcBorders>
          </w:tcPr>
          <w:p w:rsidR="00C07CFD" w:rsidRDefault="00DF6FA0" w:rsidP="0008409F">
            <w:pPr>
              <w:spacing w:after="0" w:line="259" w:lineRule="auto"/>
              <w:ind w:left="0" w:firstLine="34"/>
            </w:pPr>
            <w:proofErr w:type="gramStart"/>
            <w:r>
              <w:t>Проявляющий</w:t>
            </w:r>
            <w:proofErr w:type="gramEnd"/>
            <w:r>
              <w:t xml:space="preserve"> уважение к людям старшего поколения и готовность </w:t>
            </w:r>
          </w:p>
          <w:p w:rsidR="00400F43" w:rsidRDefault="00DF6FA0" w:rsidP="0008409F">
            <w:pPr>
              <w:spacing w:after="0" w:line="259" w:lineRule="auto"/>
              <w:ind w:left="0" w:firstLine="34"/>
            </w:pPr>
            <w:r>
              <w:t>к участию в социальной поддержке и волонтерских движениях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6</w:t>
            </w:r>
          </w:p>
        </w:tc>
      </w:tr>
      <w:tr w:rsidR="00400F43" w:rsidTr="00C73AE6">
        <w:trPr>
          <w:trHeight w:val="850"/>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7" w:firstLine="34"/>
            </w:pPr>
            <w:proofErr w:type="gramStart"/>
            <w:r>
              <w:t>Осознающий</w:t>
            </w:r>
            <w:proofErr w:type="gramEnd"/>
            <w:r>
              <w:t xml:space="preserve"> приоритетную ценность личности человека; уважающий со</w:t>
            </w:r>
            <w:r>
              <w:t>б</w:t>
            </w:r>
            <w:r>
              <w:t>ственную и чужую уникальность в различных ситуациях, во всех формах и видах деятельности.</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7</w:t>
            </w:r>
          </w:p>
        </w:tc>
      </w:tr>
      <w:tr w:rsidR="00400F43" w:rsidTr="00C73AE6">
        <w:trPr>
          <w:trHeight w:val="994"/>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3" w:firstLine="34"/>
            </w:pPr>
            <w:proofErr w:type="gramStart"/>
            <w:r>
              <w:t>Проявляющий</w:t>
            </w:r>
            <w:proofErr w:type="gramEnd"/>
            <w:r>
              <w:t xml:space="preserve"> и демонстрирующий уважение к представителям различных этнокультурных, социальных, конфессиональных и иных групп. </w:t>
            </w:r>
            <w:proofErr w:type="gramStart"/>
            <w:r>
              <w:t>Сопричас</w:t>
            </w:r>
            <w:r>
              <w:t>т</w:t>
            </w:r>
            <w:r>
              <w:t>ный</w:t>
            </w:r>
            <w:proofErr w:type="gramEnd"/>
            <w:r>
              <w:t xml:space="preserve"> к сохранению, преумножению и трансляции культурных традиций и ценностей многонационального российского государства</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3" w:firstLine="0"/>
              <w:jc w:val="center"/>
            </w:pPr>
            <w:r>
              <w:rPr>
                <w:b/>
              </w:rPr>
              <w:t xml:space="preserve">ЛР 8 </w:t>
            </w:r>
          </w:p>
        </w:tc>
      </w:tr>
      <w:tr w:rsidR="00400F43" w:rsidTr="00C73AE6">
        <w:trPr>
          <w:trHeight w:val="1095"/>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60" w:firstLine="34"/>
            </w:pPr>
            <w:proofErr w:type="gramStart"/>
            <w:r>
              <w:lastRenderedPageBreak/>
              <w:t>Соблюдающий</w:t>
            </w:r>
            <w:proofErr w:type="gramEnd"/>
            <w:r>
              <w:t xml:space="preserve"> и пропагандирующий правила здорового и безопасного о</w:t>
            </w:r>
            <w:r>
              <w:t>б</w:t>
            </w:r>
            <w:r>
              <w:t xml:space="preserve">раза жизни, спорта; предупреждающий либо преодолевающий зависимости от алкоголя, табака, </w:t>
            </w:r>
            <w:proofErr w:type="spellStart"/>
            <w:r>
              <w:t>психоактивных</w:t>
            </w:r>
            <w:proofErr w:type="spellEnd"/>
            <w:r>
              <w:t xml:space="preserve"> веществ, азартных игр и т.д. Сохр</w:t>
            </w:r>
            <w:r>
              <w:t>а</w:t>
            </w:r>
            <w:r>
              <w:t xml:space="preserve">няющий психологическую устойчивость в </w:t>
            </w:r>
            <w:proofErr w:type="spellStart"/>
            <w:proofErr w:type="gramStart"/>
            <w:r>
              <w:t>ситуативно</w:t>
            </w:r>
            <w:proofErr w:type="spellEnd"/>
            <w:r>
              <w:t xml:space="preserve"> сложных</w:t>
            </w:r>
            <w:proofErr w:type="gramEnd"/>
            <w:r>
              <w:t xml:space="preserve"> или стрем</w:t>
            </w:r>
            <w:r>
              <w:t>и</w:t>
            </w:r>
            <w:r>
              <w:t>тельно меняющихся ситуациях</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3" w:firstLine="0"/>
              <w:jc w:val="center"/>
            </w:pPr>
            <w:r>
              <w:rPr>
                <w:b/>
              </w:rPr>
              <w:t>ЛР 9</w:t>
            </w:r>
          </w:p>
        </w:tc>
      </w:tr>
      <w:tr w:rsidR="00400F43" w:rsidTr="00C73AE6">
        <w:trPr>
          <w:trHeight w:val="574"/>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firstLine="0"/>
            </w:pPr>
            <w:r>
              <w:t>Заботящийся о защите окружающей среды, собственной и чужой безопасн</w:t>
            </w:r>
            <w:r>
              <w:t>о</w:t>
            </w:r>
            <w:r>
              <w:t>сти, в том числе цифровой</w:t>
            </w:r>
          </w:p>
        </w:tc>
        <w:tc>
          <w:tcPr>
            <w:tcW w:w="1701" w:type="dxa"/>
            <w:tcBorders>
              <w:top w:val="single" w:sz="4" w:space="0" w:color="000000"/>
              <w:left w:val="single" w:sz="8" w:space="0" w:color="000000"/>
              <w:bottom w:val="single" w:sz="4" w:space="0" w:color="000000"/>
              <w:right w:val="single" w:sz="4" w:space="0" w:color="000000"/>
            </w:tcBorders>
          </w:tcPr>
          <w:p w:rsidR="00400F43" w:rsidRDefault="00DF6FA0" w:rsidP="0008409F">
            <w:pPr>
              <w:spacing w:after="0" w:line="259" w:lineRule="auto"/>
              <w:ind w:left="0" w:right="30" w:firstLine="0"/>
              <w:jc w:val="center"/>
            </w:pPr>
            <w:r>
              <w:rPr>
                <w:b/>
              </w:rPr>
              <w:t>ЛР 10</w:t>
            </w:r>
          </w:p>
        </w:tc>
      </w:tr>
      <w:tr w:rsidR="00400F43" w:rsidTr="00C73AE6">
        <w:trPr>
          <w:trHeight w:val="571"/>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firstLine="0"/>
            </w:pPr>
            <w:proofErr w:type="gramStart"/>
            <w:r>
              <w:t>Проявляющий</w:t>
            </w:r>
            <w:proofErr w:type="gramEnd"/>
            <w:r>
              <w:t xml:space="preserve"> уважение к эстетическим ценностям, обладающий основами эстетической культуры</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11 </w:t>
            </w:r>
          </w:p>
        </w:tc>
      </w:tr>
      <w:tr w:rsidR="00400F43" w:rsidTr="00C73AE6">
        <w:trPr>
          <w:trHeight w:val="1123"/>
        </w:trPr>
        <w:tc>
          <w:tcPr>
            <w:tcW w:w="8142" w:type="dxa"/>
            <w:tcBorders>
              <w:top w:val="single" w:sz="8" w:space="0" w:color="000000"/>
              <w:left w:val="single" w:sz="8" w:space="0" w:color="000000"/>
              <w:bottom w:val="single" w:sz="8" w:space="0" w:color="000000"/>
              <w:right w:val="single" w:sz="8" w:space="0" w:color="000000"/>
            </w:tcBorders>
          </w:tcPr>
          <w:p w:rsidR="00400F43" w:rsidRDefault="00DF6FA0" w:rsidP="0008409F">
            <w:pPr>
              <w:spacing w:after="0" w:line="259" w:lineRule="auto"/>
              <w:ind w:left="0" w:right="59" w:firstLine="0"/>
            </w:pPr>
            <w:proofErr w:type="gramStart"/>
            <w:r>
              <w:t>Принимающий</w:t>
            </w:r>
            <w:proofErr w:type="gramEnd"/>
            <w:r>
              <w:t xml:space="preserve"> семейные ценности, готовый к созданию семьи и воспит</w:t>
            </w:r>
            <w:r>
              <w:t>а</w:t>
            </w:r>
            <w:r>
              <w:t>нию детей; демонстрирующий неприятие насилия в семье, ухода от род</w:t>
            </w:r>
            <w:r>
              <w:t>и</w:t>
            </w:r>
            <w:r>
              <w:t>тельской ответственности, отказа от отношений со своими детьми и их ф</w:t>
            </w:r>
            <w:r>
              <w:t>и</w:t>
            </w:r>
            <w:r>
              <w:t>нансового содержания</w:t>
            </w:r>
          </w:p>
        </w:tc>
        <w:tc>
          <w:tcPr>
            <w:tcW w:w="1701" w:type="dxa"/>
            <w:tcBorders>
              <w:top w:val="single" w:sz="4" w:space="0" w:color="000000"/>
              <w:left w:val="single" w:sz="8"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12 </w:t>
            </w:r>
          </w:p>
        </w:tc>
      </w:tr>
      <w:tr w:rsidR="00400F43" w:rsidTr="00C73AE6">
        <w:trPr>
          <w:trHeight w:val="846"/>
        </w:trPr>
        <w:tc>
          <w:tcPr>
            <w:tcW w:w="9843" w:type="dxa"/>
            <w:gridSpan w:val="2"/>
            <w:tcBorders>
              <w:top w:val="single" w:sz="8" w:space="0" w:color="000000"/>
              <w:left w:val="single" w:sz="4" w:space="0" w:color="000000"/>
              <w:bottom w:val="single" w:sz="4" w:space="0" w:color="000000"/>
              <w:right w:val="single" w:sz="4" w:space="0" w:color="000000"/>
            </w:tcBorders>
          </w:tcPr>
          <w:p w:rsidR="00400F43" w:rsidRPr="00C73AE6" w:rsidRDefault="00DF6FA0" w:rsidP="0008409F">
            <w:pPr>
              <w:spacing w:after="0" w:line="282" w:lineRule="auto"/>
              <w:ind w:left="2645" w:right="2628" w:firstLine="0"/>
              <w:jc w:val="center"/>
              <w:rPr>
                <w:sz w:val="20"/>
                <w:szCs w:val="20"/>
              </w:rPr>
            </w:pPr>
            <w:r w:rsidRPr="00C73AE6">
              <w:rPr>
                <w:b/>
                <w:sz w:val="20"/>
                <w:szCs w:val="20"/>
              </w:rPr>
              <w:t>Личностные результаты реализации програ</w:t>
            </w:r>
            <w:r w:rsidRPr="00C73AE6">
              <w:rPr>
                <w:b/>
                <w:sz w:val="20"/>
                <w:szCs w:val="20"/>
              </w:rPr>
              <w:t>м</w:t>
            </w:r>
            <w:r w:rsidR="00C73AE6">
              <w:rPr>
                <w:b/>
                <w:sz w:val="20"/>
                <w:szCs w:val="20"/>
              </w:rPr>
              <w:t>мы</w:t>
            </w:r>
            <w:r w:rsidRPr="00C73AE6">
              <w:rPr>
                <w:b/>
                <w:sz w:val="20"/>
                <w:szCs w:val="20"/>
              </w:rPr>
              <w:t xml:space="preserve"> воспитания, </w:t>
            </w:r>
          </w:p>
          <w:p w:rsidR="00400F43" w:rsidRDefault="00DF6FA0" w:rsidP="0008409F">
            <w:pPr>
              <w:spacing w:after="0" w:line="259" w:lineRule="auto"/>
              <w:ind w:left="0" w:right="61" w:firstLine="0"/>
              <w:jc w:val="center"/>
            </w:pPr>
            <w:r w:rsidRPr="00C73AE6">
              <w:rPr>
                <w:b/>
                <w:sz w:val="20"/>
                <w:szCs w:val="20"/>
              </w:rPr>
              <w:t xml:space="preserve"> определенные отраслевыми требованиями к деловым качествам личности</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pPr>
            <w:proofErr w:type="gramStart"/>
            <w:r>
              <w:t>Демонстрирующий</w:t>
            </w:r>
            <w:proofErr w:type="gramEnd"/>
            <w:r>
              <w:t xml:space="preserve"> готовность и способность вести с другими людьми, до</w:t>
            </w:r>
            <w:r>
              <w:t>с</w:t>
            </w:r>
            <w:r>
              <w:t>тигать в нем взаимопонимания, находить общие цели и сотрудничать для их достижения в профессиональной деятельности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13 </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pPr>
            <w:proofErr w:type="gramStart"/>
            <w:r>
              <w:t>Проявляющий</w:t>
            </w:r>
            <w:proofErr w:type="gramEnd"/>
            <w:r>
              <w:t xml:space="preserve"> сознательное отношение к непрерывному образованию как условию успешной профессиональной и общественной деятельности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14 </w:t>
            </w:r>
          </w:p>
        </w:tc>
      </w:tr>
      <w:tr w:rsidR="00400F43" w:rsidTr="00C73AE6">
        <w:trPr>
          <w:trHeight w:val="83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pPr>
            <w:proofErr w:type="gramStart"/>
            <w:r>
              <w:t>Проявляющий</w:t>
            </w:r>
            <w:proofErr w:type="gramEnd"/>
            <w:r>
              <w:t xml:space="preserve"> гражданское отношение к профессиональной деятельности как к возможности личного участия в решении общественных, государс</w:t>
            </w:r>
            <w:r>
              <w:t>т</w:t>
            </w:r>
            <w:r>
              <w:t>венных, общенациональных проблем</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64" w:firstLine="0"/>
              <w:jc w:val="center"/>
            </w:pPr>
            <w:r>
              <w:rPr>
                <w:b/>
              </w:rPr>
              <w:t xml:space="preserve">ЛР 15 </w:t>
            </w:r>
          </w:p>
        </w:tc>
      </w:tr>
      <w:tr w:rsidR="00400F43" w:rsidTr="00C73AE6">
        <w:trPr>
          <w:trHeight w:val="838"/>
        </w:trPr>
        <w:tc>
          <w:tcPr>
            <w:tcW w:w="9843" w:type="dxa"/>
            <w:gridSpan w:val="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25" w:firstLine="0"/>
              <w:jc w:val="center"/>
            </w:pPr>
            <w:r>
              <w:rPr>
                <w:b/>
              </w:rPr>
              <w:t xml:space="preserve">Личностные результаты </w:t>
            </w:r>
          </w:p>
          <w:p w:rsidR="00400F43" w:rsidRDefault="00DF6FA0" w:rsidP="0008409F">
            <w:pPr>
              <w:spacing w:after="24" w:line="259" w:lineRule="auto"/>
              <w:ind w:left="0" w:right="32" w:firstLine="0"/>
              <w:jc w:val="center"/>
            </w:pPr>
            <w:proofErr w:type="gramStart"/>
            <w:r>
              <w:rPr>
                <w:b/>
              </w:rPr>
              <w:t xml:space="preserve">реализации программы воспитания, определенные субъектами образовательного </w:t>
            </w:r>
            <w:proofErr w:type="gramEnd"/>
          </w:p>
          <w:p w:rsidR="00400F43" w:rsidRDefault="00DF6FA0" w:rsidP="0008409F">
            <w:pPr>
              <w:spacing w:after="0" w:line="259" w:lineRule="auto"/>
              <w:ind w:left="0" w:right="60" w:firstLine="0"/>
              <w:jc w:val="center"/>
            </w:pPr>
            <w:r>
              <w:rPr>
                <w:b/>
              </w:rPr>
              <w:t xml:space="preserve">процесса </w:t>
            </w:r>
          </w:p>
        </w:tc>
      </w:tr>
      <w:tr w:rsidR="00400F43" w:rsidTr="00C73AE6">
        <w:trPr>
          <w:trHeight w:val="1068"/>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proofErr w:type="gramStart"/>
            <w:r>
              <w:rPr>
                <w:sz w:val="23"/>
              </w:rPr>
              <w:t>Готовый</w:t>
            </w:r>
            <w:proofErr w:type="gramEnd"/>
            <w:r>
              <w:rPr>
                <w:sz w:val="23"/>
              </w:rPr>
              <w:t xml:space="preserve"> к выполнению профессиональной деятельности в </w:t>
            </w:r>
            <w:proofErr w:type="spellStart"/>
            <w:r>
              <w:rPr>
                <w:sz w:val="23"/>
              </w:rPr>
              <w:t>нестан-дартной</w:t>
            </w:r>
            <w:proofErr w:type="spellEnd"/>
            <w:r>
              <w:rPr>
                <w:sz w:val="23"/>
              </w:rPr>
              <w:t xml:space="preserve"> (внештатной) ситуации. Проявляющий упорство и </w:t>
            </w:r>
            <w:proofErr w:type="spellStart"/>
            <w:proofErr w:type="gramStart"/>
            <w:r>
              <w:rPr>
                <w:sz w:val="23"/>
              </w:rPr>
              <w:t>настойчи-вость</w:t>
            </w:r>
            <w:proofErr w:type="spellEnd"/>
            <w:proofErr w:type="gramEnd"/>
            <w:r>
              <w:rPr>
                <w:sz w:val="23"/>
              </w:rPr>
              <w:t xml:space="preserve"> в достижении цели, прикладывающий максимум усилий для ее достижения, в том числе при столкновении с трудностями.  </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16 </w:t>
            </w:r>
          </w:p>
        </w:tc>
      </w:tr>
      <w:tr w:rsidR="00400F43" w:rsidTr="00C73AE6">
        <w:trPr>
          <w:trHeight w:val="1334"/>
        </w:trPr>
        <w:tc>
          <w:tcPr>
            <w:tcW w:w="814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proofErr w:type="gramStart"/>
            <w:r>
              <w:rPr>
                <w:sz w:val="23"/>
              </w:rPr>
              <w:t>Способный</w:t>
            </w:r>
            <w:proofErr w:type="gramEnd"/>
            <w:r>
              <w:rPr>
                <w:sz w:val="23"/>
              </w:rPr>
              <w:t xml:space="preserve"> в цифровой среде использовать различные цифровые средства, п</w:t>
            </w:r>
            <w:r>
              <w:rPr>
                <w:sz w:val="23"/>
              </w:rPr>
              <w:t>о</w:t>
            </w:r>
            <w:r>
              <w:rPr>
                <w:sz w:val="23"/>
              </w:rPr>
              <w:t>зволяющие во взаимодействии с другими людьми достигать поставленных ц</w:t>
            </w:r>
            <w:r>
              <w:rPr>
                <w:sz w:val="23"/>
              </w:rPr>
              <w:t>е</w:t>
            </w:r>
            <w:r>
              <w:rPr>
                <w:sz w:val="23"/>
              </w:rPr>
              <w:t>лей. Демонстрирующий осознанное, уважительное и доброжелательное отн</w:t>
            </w:r>
            <w:r>
              <w:rPr>
                <w:sz w:val="23"/>
              </w:rPr>
              <w:t>о</w:t>
            </w:r>
            <w:r>
              <w:rPr>
                <w:sz w:val="23"/>
              </w:rPr>
              <w:t xml:space="preserve">шение к окружающим людям в интернет – </w:t>
            </w:r>
            <w:proofErr w:type="gramStart"/>
            <w:r>
              <w:rPr>
                <w:sz w:val="23"/>
              </w:rPr>
              <w:t>пространстве</w:t>
            </w:r>
            <w:proofErr w:type="gramEnd"/>
            <w:r>
              <w:rPr>
                <w:sz w:val="23"/>
              </w:rPr>
              <w:t xml:space="preserve">, их позициям, взглядам.  </w:t>
            </w:r>
          </w:p>
        </w:tc>
        <w:tc>
          <w:tcPr>
            <w:tcW w:w="1701"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right="30" w:firstLine="0"/>
              <w:jc w:val="center"/>
            </w:pPr>
            <w:r>
              <w:rPr>
                <w:b/>
              </w:rPr>
              <w:t xml:space="preserve">ЛР 17 </w:t>
            </w:r>
          </w:p>
        </w:tc>
      </w:tr>
    </w:tbl>
    <w:p w:rsidR="00400F43" w:rsidRDefault="00400F43" w:rsidP="0008409F">
      <w:pPr>
        <w:spacing w:after="26" w:line="259" w:lineRule="auto"/>
        <w:ind w:left="66" w:firstLine="0"/>
        <w:jc w:val="center"/>
      </w:pPr>
    </w:p>
    <w:p w:rsidR="00573BAD" w:rsidRDefault="00573BAD"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34395" w:rsidP="0008409F">
      <w:pPr>
        <w:spacing w:after="5" w:line="270" w:lineRule="auto"/>
        <w:ind w:left="2084" w:right="2077" w:firstLine="482"/>
        <w:rPr>
          <w:b/>
        </w:rPr>
      </w:pPr>
    </w:p>
    <w:p w:rsidR="00D34395" w:rsidRDefault="00DF6FA0" w:rsidP="0008409F">
      <w:pPr>
        <w:spacing w:after="0" w:line="270" w:lineRule="auto"/>
        <w:ind w:left="0" w:firstLine="0"/>
        <w:jc w:val="center"/>
        <w:rPr>
          <w:b/>
        </w:rPr>
      </w:pPr>
      <w:r>
        <w:rPr>
          <w:b/>
        </w:rPr>
        <w:lastRenderedPageBreak/>
        <w:t xml:space="preserve">Планируемые личностные результаты в ходе реализации образовательной </w:t>
      </w:r>
    </w:p>
    <w:p w:rsidR="00400F43" w:rsidRDefault="00DF6FA0" w:rsidP="0008409F">
      <w:pPr>
        <w:spacing w:after="0" w:line="270" w:lineRule="auto"/>
        <w:ind w:left="0" w:firstLine="0"/>
        <w:jc w:val="center"/>
      </w:pPr>
      <w:r>
        <w:rPr>
          <w:b/>
        </w:rPr>
        <w:t>программы</w:t>
      </w:r>
    </w:p>
    <w:tbl>
      <w:tblPr>
        <w:tblW w:w="9180" w:type="dxa"/>
        <w:tblInd w:w="154" w:type="dxa"/>
        <w:tblCellMar>
          <w:top w:w="53" w:type="dxa"/>
          <w:right w:w="115" w:type="dxa"/>
        </w:tblCellMar>
        <w:tblLook w:val="04A0"/>
      </w:tblPr>
      <w:tblGrid>
        <w:gridCol w:w="7240"/>
        <w:gridCol w:w="1940"/>
      </w:tblGrid>
      <w:tr w:rsidR="00400F43">
        <w:trPr>
          <w:trHeight w:val="166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81" w:lineRule="auto"/>
              <w:ind w:left="730" w:right="570" w:firstLine="0"/>
              <w:jc w:val="center"/>
            </w:pPr>
            <w:r>
              <w:rPr>
                <w:b/>
              </w:rPr>
              <w:t xml:space="preserve">Наименование профессионального модуля,  учебной дисциплины  </w:t>
            </w:r>
          </w:p>
          <w:p w:rsidR="00400F43" w:rsidRDefault="00400F43" w:rsidP="0008409F">
            <w:pPr>
              <w:spacing w:after="0" w:line="259" w:lineRule="auto"/>
              <w:ind w:left="100" w:firstLine="0"/>
              <w:jc w:val="center"/>
            </w:pP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193"/>
              <w:jc w:val="center"/>
            </w:pPr>
            <w:r>
              <w:rPr>
                <w:b/>
              </w:rPr>
              <w:t>Код личнос</w:t>
            </w:r>
            <w:r>
              <w:rPr>
                <w:b/>
              </w:rPr>
              <w:t>т</w:t>
            </w:r>
            <w:r>
              <w:rPr>
                <w:b/>
              </w:rPr>
              <w:t>ных результ</w:t>
            </w:r>
            <w:r>
              <w:rPr>
                <w:b/>
              </w:rPr>
              <w:t>а</w:t>
            </w:r>
            <w:r>
              <w:rPr>
                <w:b/>
              </w:rPr>
              <w:t xml:space="preserve">тов реализации программы воспитания  </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vAlign w:val="center"/>
          </w:tcPr>
          <w:p w:rsidR="00400F43" w:rsidRDefault="00DF6FA0" w:rsidP="0008409F">
            <w:pPr>
              <w:spacing w:after="0" w:line="259" w:lineRule="auto"/>
              <w:ind w:left="0" w:firstLine="0"/>
              <w:jc w:val="left"/>
            </w:pPr>
            <w:r>
              <w:t xml:space="preserve">ОП.01 Русский язык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w:t>
            </w:r>
            <w:proofErr w:type="gramStart"/>
            <w:r>
              <w:t>1</w:t>
            </w:r>
            <w:proofErr w:type="gramEnd"/>
            <w:r>
              <w:t xml:space="preserve">, ЛР5, ЛР8, ЛР12 </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ОП.02 Литература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w:t>
            </w:r>
            <w:proofErr w:type="gramStart"/>
            <w:r>
              <w:t>1</w:t>
            </w:r>
            <w:proofErr w:type="gramEnd"/>
            <w:r>
              <w:t>, ЛР5, ЛР8, ЛР11, ЛР12</w:t>
            </w:r>
          </w:p>
        </w:tc>
      </w:tr>
      <w:tr w:rsidR="00400F43">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ОП.03 История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w:t>
            </w:r>
            <w:proofErr w:type="gramStart"/>
            <w:r>
              <w:t>1</w:t>
            </w:r>
            <w:proofErr w:type="gramEnd"/>
            <w:r>
              <w:t xml:space="preserve">, ЛР5, ЛР8, ЛР2 </w:t>
            </w:r>
          </w:p>
        </w:tc>
      </w:tr>
      <w:tr w:rsidR="00400F43">
        <w:trPr>
          <w:trHeight w:val="83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ОП.04. Обществознание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1</w:t>
            </w:r>
            <w:proofErr w:type="gramEnd"/>
            <w:r>
              <w:t xml:space="preserve">, ЛР2, ЛР3, </w:t>
            </w:r>
          </w:p>
          <w:p w:rsidR="00400F43" w:rsidRDefault="00DF6FA0" w:rsidP="0008409F">
            <w:pPr>
              <w:spacing w:after="0" w:line="259" w:lineRule="auto"/>
              <w:ind w:left="0" w:firstLine="0"/>
              <w:jc w:val="left"/>
            </w:pPr>
            <w:r>
              <w:t>ЛР</w:t>
            </w:r>
            <w:proofErr w:type="gramStart"/>
            <w:r>
              <w:t>4</w:t>
            </w:r>
            <w:proofErr w:type="gramEnd"/>
            <w:r>
              <w:t xml:space="preserve">, ЛР6, ЛР7, ЛР8 </w:t>
            </w:r>
          </w:p>
        </w:tc>
      </w:tr>
      <w:tr w:rsidR="00400F43">
        <w:tblPrEx>
          <w:tblCellMar>
            <w:top w:w="47" w:type="dxa"/>
            <w:right w:w="70" w:type="dxa"/>
          </w:tblCellMar>
        </w:tblPrEx>
        <w:trPr>
          <w:trHeight w:val="28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ОП.05 География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7</w:t>
            </w:r>
            <w:proofErr w:type="gramEnd"/>
            <w:r>
              <w:t xml:space="preserve">, ЛР8, ЛР10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06 Иностранный язык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ЛР13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07 Математика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ЛР14,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ОП. 08 Информатика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4</w:t>
            </w:r>
            <w:proofErr w:type="gramEnd"/>
            <w:r>
              <w:t xml:space="preserve">,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ОП. 09 Физическая культура</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1</w:t>
            </w:r>
            <w:proofErr w:type="gramEnd"/>
            <w:r>
              <w:t xml:space="preserve">, ЛР9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ОП. 10 Основы безопасности жизнедеятельности</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ЛР3, ЛР</w:t>
            </w:r>
            <w:proofErr w:type="gramStart"/>
            <w:r>
              <w:t>9</w:t>
            </w:r>
            <w:proofErr w:type="gramEnd"/>
            <w:r>
              <w:t xml:space="preserve">, ЛР10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ОП.11 Физика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ЛР16, ЛР18, ЛР19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 12 Химия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9</w:t>
            </w:r>
            <w:proofErr w:type="gramEnd"/>
            <w:r>
              <w:t xml:space="preserve">, ЛР10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ОП.13 Биология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7</w:t>
            </w:r>
            <w:proofErr w:type="gramEnd"/>
            <w:r>
              <w:t xml:space="preserve">, ЛР9, ЛР12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ИП </w:t>
            </w:r>
            <w:proofErr w:type="gramStart"/>
            <w:r>
              <w:t>Индивидуальный проект</w:t>
            </w:r>
            <w:proofErr w:type="gramEnd"/>
            <w:r>
              <w:t xml:space="preserve">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w:t>
            </w:r>
            <w:proofErr w:type="gramStart"/>
            <w:r>
              <w:t>4</w:t>
            </w:r>
            <w:proofErr w:type="gramEnd"/>
            <w:r>
              <w:t xml:space="preserve">, ЛР5, ЛР6, ЛР15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ДУП.01 УИПД (Учебная исследовательская и проектная деятел</w:t>
            </w:r>
            <w:r>
              <w:t>ь</w:t>
            </w:r>
            <w:r>
              <w:t xml:space="preserve">ность)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ЛР</w:t>
            </w:r>
            <w:proofErr w:type="gramStart"/>
            <w:r>
              <w:t>4</w:t>
            </w:r>
            <w:proofErr w:type="gramEnd"/>
            <w:r>
              <w:t xml:space="preserve">, ЛР5, ЛР6, ЛР15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 xml:space="preserve">СГ. </w:t>
            </w:r>
            <w:r w:rsidR="00DF6FA0">
              <w:t xml:space="preserve">01 История России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1</w:t>
            </w:r>
            <w:proofErr w:type="gramEnd"/>
            <w:r>
              <w:t xml:space="preserve">, ЛР5 </w:t>
            </w:r>
          </w:p>
        </w:tc>
      </w:tr>
      <w:tr w:rsidR="00400F43">
        <w:tblPrEx>
          <w:tblCellMar>
            <w:top w:w="47" w:type="dxa"/>
            <w:right w:w="70" w:type="dxa"/>
          </w:tblCellMar>
        </w:tblPrEx>
        <w:trPr>
          <w:trHeight w:val="288"/>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02 Иностранный язык  в профессиональной 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03 Безопасность жизнедеятельности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0" w:firstLine="0"/>
              <w:jc w:val="left"/>
            </w:pPr>
            <w:r>
              <w:t>СГ</w:t>
            </w:r>
            <w:r w:rsidR="00DF6FA0">
              <w:t xml:space="preserve">.04 Физическая культура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1</w:t>
            </w:r>
            <w:proofErr w:type="gramEnd"/>
            <w:r>
              <w:t xml:space="preserve">, ЛР9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AE3558" w:rsidP="0008409F">
            <w:pPr>
              <w:spacing w:after="0" w:line="259" w:lineRule="auto"/>
              <w:ind w:left="34" w:firstLine="0"/>
              <w:jc w:val="left"/>
            </w:pPr>
            <w:r>
              <w:t>СГ</w:t>
            </w:r>
            <w:r w:rsidR="00DF6FA0">
              <w:t xml:space="preserve">.05 Основы бережливого производства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4</w:t>
            </w:r>
            <w:proofErr w:type="gramEnd"/>
            <w:r>
              <w:t xml:space="preserve">, ЛР13 </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СГ.06 </w:t>
            </w:r>
            <w:r w:rsidRPr="00AE3558">
              <w:t>Психология делового общения</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ЛР</w:t>
            </w:r>
            <w:proofErr w:type="gramStart"/>
            <w:r>
              <w:t>1</w:t>
            </w:r>
            <w:proofErr w:type="gramEnd"/>
            <w:r>
              <w:t>, ЛР5, ЛР8, ЛР12</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СГ.07 </w:t>
            </w:r>
            <w:r w:rsidRPr="00AE3558">
              <w:t>Официально-деловая письменная речь</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ЛР</w:t>
            </w:r>
            <w:proofErr w:type="gramStart"/>
            <w:r>
              <w:t>1</w:t>
            </w:r>
            <w:proofErr w:type="gramEnd"/>
            <w:r>
              <w:t>, ЛР5, ЛР8, ЛР12</w:t>
            </w:r>
          </w:p>
        </w:tc>
      </w:tr>
      <w:tr w:rsidR="00AE3558">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СГ.08 </w:t>
            </w:r>
            <w:r w:rsidRPr="00AE3558">
              <w:t>Правовые основы профессиональной деятельности</w:t>
            </w:r>
          </w:p>
        </w:tc>
        <w:tc>
          <w:tcPr>
            <w:tcW w:w="19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ЛР</w:t>
            </w:r>
            <w:proofErr w:type="gramStart"/>
            <w:r>
              <w:t>1</w:t>
            </w:r>
            <w:proofErr w:type="gramEnd"/>
            <w:r>
              <w:t xml:space="preserve">, ЛР2, ЛР3, </w:t>
            </w:r>
          </w:p>
          <w:p w:rsidR="00AE3558" w:rsidRDefault="00AE3558" w:rsidP="0008409F">
            <w:pPr>
              <w:spacing w:after="0" w:line="259" w:lineRule="auto"/>
              <w:ind w:left="34" w:firstLine="0"/>
              <w:jc w:val="left"/>
            </w:pPr>
            <w:r>
              <w:t>ЛР</w:t>
            </w:r>
            <w:proofErr w:type="gramStart"/>
            <w:r>
              <w:t>4</w:t>
            </w:r>
            <w:proofErr w:type="gramEnd"/>
            <w:r>
              <w:t xml:space="preserve">, ЛР6, ЛР7, </w:t>
            </w:r>
            <w:r>
              <w:lastRenderedPageBreak/>
              <w:t>ЛР8</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lastRenderedPageBreak/>
              <w:t xml:space="preserve">ОП.01 Инженерная графика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ОП.02 Электротехника и электроника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ОП.03Метрология, стандартизация и сертификация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ОП.04 Техническая механика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ОП.05 Материаловедение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 06 Электрические машины и электропривод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286"/>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ОП.07 Прикладная математика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ЛР14, ЛР19 </w:t>
            </w:r>
          </w:p>
        </w:tc>
      </w:tr>
      <w:tr w:rsidR="00400F43" w:rsidTr="00573BAD">
        <w:tblPrEx>
          <w:tblCellMar>
            <w:top w:w="47" w:type="dxa"/>
            <w:right w:w="70" w:type="dxa"/>
          </w:tblCellMar>
        </w:tblPrEx>
        <w:trPr>
          <w:trHeight w:val="39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ОП.08 Информационные технологии в профессиональной деятел</w:t>
            </w:r>
            <w:r>
              <w:t>ь</w:t>
            </w:r>
            <w:r>
              <w:t xml:space="preserve">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ЛР</w:t>
            </w:r>
            <w:proofErr w:type="gramStart"/>
            <w:r>
              <w:t>4</w:t>
            </w:r>
            <w:proofErr w:type="gramEnd"/>
            <w:r>
              <w:t xml:space="preserve">, ЛР19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ОП.09 Охрана труда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ОП.10 Основы предпринимательской деятельности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ОП.11 Основы финансовой грамотности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ОП.12 </w:t>
            </w:r>
            <w:r w:rsidRPr="00AE3558">
              <w:t>Электроснабжение</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ОП.13 </w:t>
            </w:r>
            <w:r w:rsidRPr="00AE3558">
              <w:t>Электрическое и электромеханическое оборудование</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AE3558">
        <w:tblPrEx>
          <w:tblCellMar>
            <w:top w:w="47" w:type="dxa"/>
            <w:right w:w="70" w:type="dxa"/>
          </w:tblCellMar>
        </w:tblPrEx>
        <w:trPr>
          <w:trHeight w:val="564"/>
        </w:trPr>
        <w:tc>
          <w:tcPr>
            <w:tcW w:w="7240" w:type="dxa"/>
            <w:tcBorders>
              <w:top w:val="single" w:sz="4" w:space="0" w:color="000000"/>
              <w:left w:val="single" w:sz="4" w:space="0" w:color="000000"/>
              <w:bottom w:val="single" w:sz="4" w:space="0" w:color="000000"/>
              <w:right w:val="single" w:sz="4" w:space="0" w:color="000000"/>
            </w:tcBorders>
          </w:tcPr>
          <w:p w:rsidR="00AE3558" w:rsidRDefault="00AE3558" w:rsidP="0008409F">
            <w:pPr>
              <w:spacing w:after="0" w:line="259" w:lineRule="auto"/>
              <w:ind w:left="34" w:firstLine="0"/>
              <w:jc w:val="left"/>
            </w:pPr>
            <w:r>
              <w:t xml:space="preserve">ОП.14 </w:t>
            </w:r>
            <w:r w:rsidRPr="00AE3558">
              <w:t>Основы технической эксплуатации и обслуживания электр</w:t>
            </w:r>
            <w:r w:rsidRPr="00AE3558">
              <w:t>и</w:t>
            </w:r>
            <w:r w:rsidRPr="00AE3558">
              <w:t>ческого и электромеханического 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AE3558" w:rsidRDefault="00273954" w:rsidP="0008409F">
            <w:pPr>
              <w:spacing w:after="0" w:line="259" w:lineRule="auto"/>
              <w:ind w:left="0" w:firstLine="34"/>
              <w:jc w:val="left"/>
            </w:pPr>
            <w:r>
              <w:t>ЛР13, ЛР 16, ЛР18,ЛР19</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ПМ.01 Осуществление технического обслуживания и ремонта эле</w:t>
            </w:r>
            <w:r>
              <w:t>к</w:t>
            </w:r>
            <w:r>
              <w:t xml:space="preserve">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 xml:space="preserve">МДК.01.01 </w:t>
            </w:r>
            <w:r w:rsidR="00273954" w:rsidRPr="00273954">
              <w:t xml:space="preserve">Технология ремонта, монтажа и наладки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4" w:firstLine="0"/>
              <w:jc w:val="left"/>
            </w:pPr>
            <w:r>
              <w:t>МДК.01.02</w:t>
            </w:r>
            <w:r w:rsidR="00273954" w:rsidRPr="00273954">
              <w:t>Основы организации работ по испытанию и диагностике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16, ЛР18 </w:t>
            </w:r>
          </w:p>
        </w:tc>
      </w:tr>
      <w:tr w:rsidR="00400F43">
        <w:tblPrEx>
          <w:tblCellMar>
            <w:top w:w="47" w:type="dxa"/>
            <w:right w:w="70" w:type="dxa"/>
          </w:tblCellMar>
        </w:tblPrEx>
        <w:trPr>
          <w:trHeight w:val="838"/>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ПМ.02 </w:t>
            </w:r>
            <w:r w:rsidR="00273954" w:rsidRPr="00273954">
              <w:t xml:space="preserve">Организационное обеспечение эксплуатации, технического обслуживания и ремонта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МДК.02.01 </w:t>
            </w:r>
            <w:r w:rsidR="00273954" w:rsidRPr="00273954">
              <w:t xml:space="preserve">Планирование работ по эксплуатации электрического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МДК.02.02 </w:t>
            </w:r>
            <w:r w:rsidR="00273954" w:rsidRPr="00273954">
              <w:t>Разработка документации по эксплуатации электрич</w:t>
            </w:r>
            <w:r w:rsidR="00273954" w:rsidRPr="00273954">
              <w:t>е</w:t>
            </w:r>
            <w:r w:rsidR="00273954" w:rsidRPr="00273954">
              <w:t xml:space="preserve">ского и электромеханического оборудования </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 xml:space="preserve">ПМ.03 </w:t>
            </w:r>
            <w:r w:rsidRPr="00273954">
              <w:t>Осуществление технического обслуживания и ремонта эле</w:t>
            </w:r>
            <w:r w:rsidRPr="00273954">
              <w:t>к</w:t>
            </w:r>
            <w:r w:rsidRPr="00273954">
              <w:t>трического и электромеханического оборудования энергоустановок</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lastRenderedPageBreak/>
              <w:t xml:space="preserve">МДК.03.01 </w:t>
            </w:r>
            <w:r w:rsidRPr="00273954">
              <w:t>Основы энергоснабжения объектов отрасли</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273954">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 xml:space="preserve">МДК.03.02 </w:t>
            </w:r>
            <w:r w:rsidRPr="00273954">
              <w:t>Теоретические основы технического обслуживания и эксплуатации электрооборудования энергоустановок</w:t>
            </w:r>
          </w:p>
        </w:tc>
        <w:tc>
          <w:tcPr>
            <w:tcW w:w="1940" w:type="dxa"/>
            <w:tcBorders>
              <w:top w:val="single" w:sz="4" w:space="0" w:color="000000"/>
              <w:left w:val="single" w:sz="4" w:space="0" w:color="000000"/>
              <w:bottom w:val="single" w:sz="4" w:space="0" w:color="000000"/>
              <w:right w:val="single" w:sz="4" w:space="0" w:color="000000"/>
            </w:tcBorders>
          </w:tcPr>
          <w:p w:rsidR="00273954" w:rsidRDefault="00273954" w:rsidP="0008409F">
            <w:pPr>
              <w:spacing w:after="0" w:line="259" w:lineRule="auto"/>
              <w:ind w:left="0" w:firstLine="34"/>
              <w:jc w:val="left"/>
            </w:pPr>
            <w:r>
              <w:t>ЛР13, ЛР 16, ЛР18,ЛР19</w:t>
            </w:r>
          </w:p>
        </w:tc>
      </w:tr>
      <w:tr w:rsidR="00400F43">
        <w:tblPrEx>
          <w:tblCellMar>
            <w:top w:w="47" w:type="dxa"/>
            <w:right w:w="70" w:type="dxa"/>
          </w:tblCellMar>
        </w:tblPrEx>
        <w:trPr>
          <w:trHeight w:val="562"/>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ПМ.0</w:t>
            </w:r>
            <w:r w:rsidR="00273954">
              <w:t>4</w:t>
            </w:r>
            <w:r>
              <w:t xml:space="preserve"> Выполнение работ по получению профессии "Слесарь-электрик по ремонту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r w:rsidR="00400F43">
        <w:tblPrEx>
          <w:tblCellMar>
            <w:top w:w="47" w:type="dxa"/>
            <w:right w:w="70" w:type="dxa"/>
          </w:tblCellMar>
        </w:tblPrEx>
        <w:trPr>
          <w:trHeight w:val="565"/>
        </w:trPr>
        <w:tc>
          <w:tcPr>
            <w:tcW w:w="72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МДК.0</w:t>
            </w:r>
            <w:r w:rsidR="00273954">
              <w:t>4</w:t>
            </w:r>
            <w:r>
              <w:t>.01 Организация технического обслуживания и ремонта электрооборудования</w:t>
            </w:r>
          </w:p>
        </w:tc>
        <w:tc>
          <w:tcPr>
            <w:tcW w:w="194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34"/>
              <w:jc w:val="left"/>
            </w:pPr>
            <w:r>
              <w:t xml:space="preserve">ЛР13, ЛР 14, ЛР16 </w:t>
            </w:r>
          </w:p>
        </w:tc>
      </w:tr>
    </w:tbl>
    <w:p w:rsidR="00400F43" w:rsidRDefault="00400F43" w:rsidP="0008409F">
      <w:pPr>
        <w:spacing w:after="0" w:line="259" w:lineRule="auto"/>
        <w:ind w:left="720" w:firstLine="0"/>
        <w:jc w:val="left"/>
      </w:pPr>
    </w:p>
    <w:p w:rsidR="00400F43" w:rsidRDefault="00400F43" w:rsidP="0008409F">
      <w:pPr>
        <w:spacing w:after="27" w:line="259" w:lineRule="auto"/>
        <w:ind w:left="720" w:firstLine="0"/>
        <w:jc w:val="left"/>
      </w:pPr>
    </w:p>
    <w:p w:rsidR="00400F43" w:rsidRDefault="00DF6FA0" w:rsidP="0008409F">
      <w:pPr>
        <w:spacing w:after="5" w:line="270" w:lineRule="auto"/>
        <w:ind w:left="730" w:right="6" w:hanging="10"/>
        <w:jc w:val="center"/>
      </w:pPr>
      <w:r>
        <w:rPr>
          <w:b/>
        </w:rPr>
        <w:t xml:space="preserve">РАЗДЕЛ 2. ОЦЕНКА ОСВОЕНИЯ </w:t>
      </w:r>
      <w:proofErr w:type="gramStart"/>
      <w:r>
        <w:rPr>
          <w:b/>
        </w:rPr>
        <w:t>ОБУЧАЮЩИМИСЯ</w:t>
      </w:r>
      <w:proofErr w:type="gramEnd"/>
      <w:r>
        <w:rPr>
          <w:b/>
        </w:rPr>
        <w:t xml:space="preserve"> ОСНОВНОЙ  ОБР</w:t>
      </w:r>
      <w:r>
        <w:rPr>
          <w:b/>
        </w:rPr>
        <w:t>А</w:t>
      </w:r>
      <w:r>
        <w:rPr>
          <w:b/>
        </w:rPr>
        <w:t>ЗОВАТЕЛЬНОЙ  ПРОГРАММЫ В ЧАСТИ ДОСТИЖЕНИЯ ЛИЧНОСТНЫХ РЕЗУЛЬТАТОВ</w:t>
      </w:r>
    </w:p>
    <w:p w:rsidR="00400F43" w:rsidRDefault="00DF6FA0" w:rsidP="0008409F">
      <w:pPr>
        <w:ind w:left="12" w:firstLine="708"/>
      </w:pPr>
      <w:r>
        <w:t xml:space="preserve">Оценка достижения </w:t>
      </w:r>
      <w:proofErr w:type="gramStart"/>
      <w:r>
        <w:t>обучающимися</w:t>
      </w:r>
      <w:proofErr w:type="gramEnd"/>
      <w:r>
        <w:t xml:space="preserve"> личностных результатов проводится в рамках контрольных и оценочных процедур, предусмотренных настоящей программой.  </w:t>
      </w:r>
    </w:p>
    <w:p w:rsidR="00400F43" w:rsidRDefault="00DF6FA0" w:rsidP="0008409F">
      <w:pPr>
        <w:spacing w:after="36"/>
        <w:ind w:left="725" w:right="183"/>
      </w:pPr>
      <w:r>
        <w:t xml:space="preserve">Комплекс примерных критериев оценки личностных результатов обучающихся: </w:t>
      </w:r>
    </w:p>
    <w:p w:rsidR="00400F43" w:rsidRDefault="00DF6FA0" w:rsidP="009D0A4B">
      <w:pPr>
        <w:numPr>
          <w:ilvl w:val="0"/>
          <w:numId w:val="64"/>
        </w:numPr>
        <w:spacing w:after="37"/>
        <w:ind w:firstLine="708"/>
      </w:pPr>
      <w:r>
        <w:t xml:space="preserve">демонстрация интереса к будущей профессии; </w:t>
      </w:r>
    </w:p>
    <w:p w:rsidR="00400F43" w:rsidRDefault="00DF6FA0" w:rsidP="009D0A4B">
      <w:pPr>
        <w:numPr>
          <w:ilvl w:val="0"/>
          <w:numId w:val="64"/>
        </w:numPr>
        <w:spacing w:after="38"/>
        <w:ind w:firstLine="708"/>
      </w:pPr>
      <w:r>
        <w:t xml:space="preserve">оценка собственного продвижения, личностного развития; </w:t>
      </w:r>
    </w:p>
    <w:p w:rsidR="00400F43" w:rsidRDefault="00DF6FA0" w:rsidP="009D0A4B">
      <w:pPr>
        <w:numPr>
          <w:ilvl w:val="0"/>
          <w:numId w:val="64"/>
        </w:numPr>
        <w:spacing w:line="317" w:lineRule="auto"/>
        <w:ind w:firstLine="708"/>
      </w:pPr>
      <w: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p w:rsidR="00400F43" w:rsidRDefault="00DF6FA0" w:rsidP="009D0A4B">
      <w:pPr>
        <w:numPr>
          <w:ilvl w:val="0"/>
          <w:numId w:val="65"/>
        </w:numPr>
        <w:spacing w:line="316" w:lineRule="auto"/>
        <w:ind w:firstLine="708"/>
      </w:pPr>
      <w:r>
        <w:t>ответственность за результат учебной деятельности и подготовки к профе</w:t>
      </w:r>
      <w:r>
        <w:t>с</w:t>
      </w:r>
      <w:r>
        <w:t xml:space="preserve">сиональной деятельности; </w:t>
      </w:r>
    </w:p>
    <w:p w:rsidR="00400F43" w:rsidRDefault="00DF6FA0" w:rsidP="009D0A4B">
      <w:pPr>
        <w:numPr>
          <w:ilvl w:val="0"/>
          <w:numId w:val="66"/>
        </w:numPr>
        <w:spacing w:after="37"/>
        <w:ind w:firstLine="708"/>
      </w:pPr>
      <w:r>
        <w:t xml:space="preserve">проявление высокопрофессиональной трудовой активности; </w:t>
      </w:r>
    </w:p>
    <w:p w:rsidR="00400F43" w:rsidRDefault="00DF6FA0" w:rsidP="009D0A4B">
      <w:pPr>
        <w:numPr>
          <w:ilvl w:val="0"/>
          <w:numId w:val="66"/>
        </w:numPr>
        <w:spacing w:after="40"/>
        <w:ind w:firstLine="708"/>
      </w:pPr>
      <w:r>
        <w:t xml:space="preserve">участие в исследовательской и проектной работе; </w:t>
      </w:r>
    </w:p>
    <w:p w:rsidR="00400F43" w:rsidRDefault="00DF6FA0" w:rsidP="009D0A4B">
      <w:pPr>
        <w:numPr>
          <w:ilvl w:val="0"/>
          <w:numId w:val="66"/>
        </w:numPr>
        <w:spacing w:after="67"/>
        <w:ind w:firstLine="708"/>
      </w:pPr>
      <w:r>
        <w:t>участие в конкурсах профессионального мастерства, олимпиадах по профе</w:t>
      </w:r>
      <w:r>
        <w:t>с</w:t>
      </w:r>
      <w:r>
        <w:t xml:space="preserve">сии, викторинах, в предметных неделях; </w:t>
      </w:r>
    </w:p>
    <w:p w:rsidR="00400F43" w:rsidRDefault="00DF6FA0" w:rsidP="009D0A4B">
      <w:pPr>
        <w:numPr>
          <w:ilvl w:val="0"/>
          <w:numId w:val="67"/>
        </w:numPr>
        <w:spacing w:line="317" w:lineRule="auto"/>
        <w:ind w:firstLine="708"/>
      </w:pPr>
      <w:r>
        <w:t xml:space="preserve">соблюдение этических норм общения при взаимодействии с обучающимися, преподавателями, мастерами и руководителями практики; </w:t>
      </w:r>
    </w:p>
    <w:p w:rsidR="00400F43" w:rsidRDefault="00DF6FA0" w:rsidP="009D0A4B">
      <w:pPr>
        <w:numPr>
          <w:ilvl w:val="0"/>
          <w:numId w:val="68"/>
        </w:numPr>
        <w:spacing w:after="37"/>
        <w:ind w:firstLine="708"/>
      </w:pPr>
      <w:r>
        <w:t xml:space="preserve">конструктивное взаимодействие в учебном коллективе/бригаде; </w:t>
      </w:r>
    </w:p>
    <w:p w:rsidR="00400F43" w:rsidRDefault="00DF6FA0" w:rsidP="009D0A4B">
      <w:pPr>
        <w:numPr>
          <w:ilvl w:val="0"/>
          <w:numId w:val="68"/>
        </w:numPr>
        <w:spacing w:line="319" w:lineRule="auto"/>
        <w:ind w:firstLine="708"/>
      </w:pPr>
      <w:r>
        <w:t xml:space="preserve">демонстрация навыков межличностного делового общения, социального имиджа; </w:t>
      </w:r>
    </w:p>
    <w:p w:rsidR="00400F43" w:rsidRDefault="00DF6FA0" w:rsidP="009D0A4B">
      <w:pPr>
        <w:numPr>
          <w:ilvl w:val="0"/>
          <w:numId w:val="69"/>
        </w:numPr>
        <w:spacing w:after="69"/>
        <w:ind w:firstLine="708"/>
      </w:pPr>
      <w:r>
        <w:t xml:space="preserve">готовность к общению и взаимодействию с людьми самого разного статуса, этнической, религиозной принадлежности и в многообразных обстоятельствах; </w:t>
      </w:r>
    </w:p>
    <w:p w:rsidR="00400F43" w:rsidRDefault="00DF6FA0" w:rsidP="009D0A4B">
      <w:pPr>
        <w:numPr>
          <w:ilvl w:val="0"/>
          <w:numId w:val="70"/>
        </w:numPr>
        <w:spacing w:after="37"/>
        <w:ind w:firstLine="708"/>
      </w:pPr>
      <w:r>
        <w:t>сформированность гражданской позиции; участие в волонтерском движ</w:t>
      </w:r>
      <w:r>
        <w:t>е</w:t>
      </w:r>
      <w:r>
        <w:t xml:space="preserve">нии;   </w:t>
      </w:r>
    </w:p>
    <w:p w:rsidR="00400F43" w:rsidRDefault="00DF6FA0" w:rsidP="009D0A4B">
      <w:pPr>
        <w:numPr>
          <w:ilvl w:val="0"/>
          <w:numId w:val="71"/>
        </w:numPr>
        <w:spacing w:after="69"/>
        <w:ind w:firstLine="708"/>
      </w:pPr>
      <w:r>
        <w:t xml:space="preserve">проявление мировоззренческих установок на готовность молодых людей к работе на благо Отечества; </w:t>
      </w:r>
    </w:p>
    <w:p w:rsidR="00400F43" w:rsidRDefault="00DF6FA0" w:rsidP="009D0A4B">
      <w:pPr>
        <w:numPr>
          <w:ilvl w:val="0"/>
          <w:numId w:val="72"/>
        </w:numPr>
        <w:spacing w:after="45"/>
        <w:ind w:firstLine="708"/>
      </w:pPr>
      <w:r>
        <w:t>проявление правовой активности и навыков правомерного поведения, ув</w:t>
      </w:r>
      <w:r>
        <w:t>а</w:t>
      </w:r>
      <w:r>
        <w:t xml:space="preserve">жения к Закону; </w:t>
      </w:r>
    </w:p>
    <w:p w:rsidR="00400F43" w:rsidRDefault="00DF6FA0" w:rsidP="009D0A4B">
      <w:pPr>
        <w:numPr>
          <w:ilvl w:val="0"/>
          <w:numId w:val="73"/>
        </w:numPr>
        <w:spacing w:line="316" w:lineRule="auto"/>
        <w:ind w:firstLine="708"/>
      </w:pPr>
      <w:r>
        <w:t xml:space="preserve">отсутствие фактов проявления идеологии терроризма и экстремизма </w:t>
      </w:r>
      <w:proofErr w:type="gramStart"/>
      <w:r>
        <w:t>среди</w:t>
      </w:r>
      <w:proofErr w:type="gramEnd"/>
      <w:r>
        <w:t xml:space="preserve"> обучающихся; </w:t>
      </w:r>
    </w:p>
    <w:p w:rsidR="00400F43" w:rsidRDefault="00DF6FA0" w:rsidP="009D0A4B">
      <w:pPr>
        <w:numPr>
          <w:ilvl w:val="0"/>
          <w:numId w:val="73"/>
        </w:numPr>
        <w:spacing w:line="317" w:lineRule="auto"/>
        <w:ind w:firstLine="708"/>
      </w:pPr>
      <w:r>
        <w:lastRenderedPageBreak/>
        <w:t xml:space="preserve">отсутствие социальных конфликтов </w:t>
      </w:r>
      <w:proofErr w:type="gramStart"/>
      <w:r>
        <w:t>среди</w:t>
      </w:r>
      <w:proofErr w:type="gramEnd"/>
      <w:r>
        <w:t xml:space="preserve"> обучающихся, основанных на межнациональной, межрелигиозной почве; </w:t>
      </w:r>
    </w:p>
    <w:p w:rsidR="00400F43" w:rsidRDefault="00DF6FA0" w:rsidP="009D0A4B">
      <w:pPr>
        <w:numPr>
          <w:ilvl w:val="0"/>
          <w:numId w:val="73"/>
        </w:numPr>
        <w:spacing w:after="69"/>
        <w:ind w:firstLine="708"/>
      </w:pPr>
      <w:r>
        <w:t>участие в реализации просветительских программ, поисковых, археологич</w:t>
      </w:r>
      <w:r>
        <w:t>е</w:t>
      </w:r>
      <w:r>
        <w:t xml:space="preserve">ских, военно-исторических, краеведческих отрядах и молодежных объединениях;  </w:t>
      </w:r>
    </w:p>
    <w:p w:rsidR="00400F43" w:rsidRDefault="00DF6FA0" w:rsidP="009D0A4B">
      <w:pPr>
        <w:numPr>
          <w:ilvl w:val="0"/>
          <w:numId w:val="73"/>
        </w:numPr>
        <w:spacing w:after="41" w:line="263" w:lineRule="auto"/>
        <w:ind w:firstLine="708"/>
      </w:pPr>
      <w:r>
        <w:t>добровольческие инициативы по поддержки инвалидов и престарелых гра</w:t>
      </w:r>
      <w:r>
        <w:t>ж</w:t>
      </w:r>
      <w:r>
        <w:t xml:space="preserve">дан; </w:t>
      </w:r>
    </w:p>
    <w:p w:rsidR="00400F43" w:rsidRDefault="00DF6FA0" w:rsidP="009D0A4B">
      <w:pPr>
        <w:numPr>
          <w:ilvl w:val="0"/>
          <w:numId w:val="73"/>
        </w:numPr>
        <w:spacing w:line="317" w:lineRule="auto"/>
        <w:ind w:firstLine="708"/>
      </w:pPr>
      <w:r>
        <w:t xml:space="preserve">проявление экологической культуры, бережного отношения к родной земле, природным богатствам России и мира; </w:t>
      </w:r>
    </w:p>
    <w:p w:rsidR="00400F43" w:rsidRDefault="00DF6FA0" w:rsidP="009D0A4B">
      <w:pPr>
        <w:numPr>
          <w:ilvl w:val="0"/>
          <w:numId w:val="73"/>
        </w:numPr>
        <w:spacing w:after="67"/>
        <w:ind w:firstLine="708"/>
      </w:pPr>
      <w:r>
        <w:t>демонстрация умений и навыков разумного природопользования, нетерп</w:t>
      </w:r>
      <w:r>
        <w:t>и</w:t>
      </w:r>
      <w:r>
        <w:t xml:space="preserve">мого отношения к действиям, приносящим вред экологии; </w:t>
      </w:r>
    </w:p>
    <w:p w:rsidR="00400F43" w:rsidRDefault="00DF6FA0" w:rsidP="009D0A4B">
      <w:pPr>
        <w:numPr>
          <w:ilvl w:val="0"/>
          <w:numId w:val="73"/>
        </w:numPr>
        <w:spacing w:line="316" w:lineRule="auto"/>
        <w:ind w:firstLine="708"/>
      </w:pPr>
      <w:r>
        <w:t xml:space="preserve">демонстрация навыков здорового образа жизни и высокий уровень культуры здоровья обучающихся; </w:t>
      </w:r>
    </w:p>
    <w:p w:rsidR="00400F43" w:rsidRDefault="00DF6FA0" w:rsidP="009D0A4B">
      <w:pPr>
        <w:numPr>
          <w:ilvl w:val="0"/>
          <w:numId w:val="74"/>
        </w:numPr>
        <w:spacing w:after="69"/>
        <w:ind w:firstLine="708"/>
      </w:pPr>
      <w:r>
        <w:t>проявление культуры потребления информации, умений и навыков польз</w:t>
      </w:r>
      <w:r>
        <w:t>о</w:t>
      </w:r>
      <w:r>
        <w:t xml:space="preserve">вания компьютерной техникой, навыков отбора и критического анализа информации, умения ориентироваться в информационном пространстве; </w:t>
      </w:r>
    </w:p>
    <w:p w:rsidR="00400F43" w:rsidRDefault="00DF6FA0" w:rsidP="009D0A4B">
      <w:pPr>
        <w:numPr>
          <w:ilvl w:val="0"/>
          <w:numId w:val="74"/>
        </w:numPr>
        <w:spacing w:after="37"/>
        <w:ind w:firstLine="708"/>
      </w:pPr>
      <w:r>
        <w:t>участие в конкурсах профессионального мастерства и в командных прое</w:t>
      </w:r>
      <w:r>
        <w:t>к</w:t>
      </w:r>
      <w:r>
        <w:t xml:space="preserve">тах;  </w:t>
      </w:r>
    </w:p>
    <w:p w:rsidR="00400F43" w:rsidRDefault="00DF6FA0" w:rsidP="009D0A4B">
      <w:pPr>
        <w:numPr>
          <w:ilvl w:val="0"/>
          <w:numId w:val="74"/>
        </w:numPr>
        <w:ind w:firstLine="708"/>
      </w:pPr>
      <w:r>
        <w:t>проявление экономической и финансовой культуры, экономической грамо</w:t>
      </w:r>
      <w:r>
        <w:t>т</w:t>
      </w:r>
      <w:r>
        <w:t>ности, а также собственной адекватной позиции по отношению к социально-экономической действительности.</w:t>
      </w:r>
    </w:p>
    <w:p w:rsidR="00400F43" w:rsidRDefault="00DF6FA0" w:rsidP="009D0A4B">
      <w:pPr>
        <w:pStyle w:val="a6"/>
        <w:numPr>
          <w:ilvl w:val="0"/>
          <w:numId w:val="74"/>
        </w:numPr>
        <w:spacing w:after="0" w:line="259" w:lineRule="auto"/>
        <w:jc w:val="left"/>
      </w:pPr>
      <w:r>
        <w:br w:type="page"/>
      </w:r>
    </w:p>
    <w:p w:rsidR="00C73AE6" w:rsidRDefault="00DF6FA0" w:rsidP="0008409F">
      <w:pPr>
        <w:spacing w:after="76" w:line="270" w:lineRule="auto"/>
        <w:ind w:left="-3" w:right="6" w:firstLine="708"/>
        <w:jc w:val="center"/>
        <w:rPr>
          <w:b/>
        </w:rPr>
      </w:pPr>
      <w:r>
        <w:rPr>
          <w:b/>
        </w:rPr>
        <w:lastRenderedPageBreak/>
        <w:t xml:space="preserve">РАЗДЕЛ 3. ТРЕБОВАНИЯ К РЕСУРСНОМУ ОБЕСПЕЧЕНИЮ </w:t>
      </w:r>
    </w:p>
    <w:p w:rsidR="00400F43" w:rsidRDefault="00DF6FA0" w:rsidP="0008409F">
      <w:pPr>
        <w:spacing w:after="76" w:line="270" w:lineRule="auto"/>
        <w:ind w:left="-3" w:right="6" w:firstLine="708"/>
        <w:jc w:val="center"/>
      </w:pPr>
      <w:r>
        <w:rPr>
          <w:b/>
        </w:rPr>
        <w:t>ВОСПИТАТЕЛЬНОЙ РАБОТЫ</w:t>
      </w:r>
    </w:p>
    <w:p w:rsidR="00400F43" w:rsidRDefault="00DF6FA0" w:rsidP="0008409F">
      <w:pPr>
        <w:spacing w:after="139"/>
        <w:ind w:left="12" w:right="4" w:firstLine="708"/>
      </w:pPr>
      <w: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400F43" w:rsidRDefault="00DF6FA0" w:rsidP="0008409F">
      <w:pPr>
        <w:spacing w:after="5" w:line="326" w:lineRule="auto"/>
        <w:ind w:left="874" w:right="128" w:hanging="10"/>
        <w:jc w:val="center"/>
      </w:pPr>
      <w:r>
        <w:rPr>
          <w:b/>
        </w:rPr>
        <w:t xml:space="preserve">3.1.Нормативно-правовое обеспечение воспитательной работы </w:t>
      </w:r>
      <w:r>
        <w:t>Федеральный уровень:</w:t>
      </w:r>
    </w:p>
    <w:p w:rsidR="00400F43" w:rsidRDefault="00DF6FA0" w:rsidP="0008409F">
      <w:pPr>
        <w:numPr>
          <w:ilvl w:val="0"/>
          <w:numId w:val="9"/>
        </w:numPr>
      </w:pPr>
      <w:r>
        <w:t>Указ Президента Российской Федерации № 204 от 07.05.2018 «О национальных ц</w:t>
      </w:r>
      <w:r>
        <w:t>е</w:t>
      </w:r>
      <w:r>
        <w:t xml:space="preserve">лях и стратегических задачах развития Российской </w:t>
      </w:r>
      <w:proofErr w:type="spellStart"/>
      <w:proofErr w:type="gramStart"/>
      <w:r>
        <w:t>Федера-ции</w:t>
      </w:r>
      <w:proofErr w:type="spellEnd"/>
      <w:proofErr w:type="gramEnd"/>
      <w:r>
        <w:t xml:space="preserve"> на период до 2024 года»;  </w:t>
      </w:r>
    </w:p>
    <w:p w:rsidR="00400F43" w:rsidRDefault="00DF6FA0" w:rsidP="0008409F">
      <w:pPr>
        <w:numPr>
          <w:ilvl w:val="0"/>
          <w:numId w:val="9"/>
        </w:numPr>
      </w:pPr>
      <w:r>
        <w:t>Федеральный закон № 273-ФЗ от 29.12.2012 «Об образовании в Российской Фед</w:t>
      </w:r>
      <w:r>
        <w:t>е</w:t>
      </w:r>
      <w:r>
        <w:t>рации»  3.Федеральный Закон от 31 июля 2020 г. № 304-ФЗ «О внесении изменений в Ф</w:t>
      </w:r>
      <w:r>
        <w:t>е</w:t>
      </w:r>
      <w:r>
        <w:t xml:space="preserve">деральный закон «Об образовании в Российской Федерации» по вопросам воспитания обучающихся» </w:t>
      </w:r>
    </w:p>
    <w:p w:rsidR="00400F43" w:rsidRDefault="00DF6FA0" w:rsidP="0008409F">
      <w:pPr>
        <w:numPr>
          <w:ilvl w:val="0"/>
          <w:numId w:val="10"/>
        </w:numPr>
      </w:pPr>
      <w:r>
        <w:t>Федеральный закон от 21.12.1996 (ред. от 17.02.2021) № 159-ФЗ «О дополнител</w:t>
      </w:r>
      <w:r>
        <w:t>ь</w:t>
      </w:r>
      <w:r>
        <w:t xml:space="preserve">ных гарантиях по социальной поддержке детей-сирот и детей, оставшихся без попечения родителей»;  </w:t>
      </w:r>
    </w:p>
    <w:p w:rsidR="00400F43" w:rsidRDefault="00DF6FA0" w:rsidP="0008409F">
      <w:pPr>
        <w:numPr>
          <w:ilvl w:val="0"/>
          <w:numId w:val="10"/>
        </w:numPr>
      </w:pPr>
      <w:r>
        <w:t xml:space="preserve">Федеральный закон № 182 от 23.06.2016 г. «Об основах системы профилактики правонарушений в Российской Федерации»;  </w:t>
      </w:r>
    </w:p>
    <w:p w:rsidR="00400F43" w:rsidRDefault="00DF6FA0" w:rsidP="0008409F">
      <w:pPr>
        <w:numPr>
          <w:ilvl w:val="0"/>
          <w:numId w:val="10"/>
        </w:numPr>
      </w:pPr>
      <w:r>
        <w:t xml:space="preserve">Федеральный закон № 436-ФЗ от 29.12.2010 г. «О защите детей от информации, причиняющей вред их здоровью и развитию»;  </w:t>
      </w:r>
    </w:p>
    <w:p w:rsidR="00400F43" w:rsidRDefault="00DF6FA0" w:rsidP="0008409F">
      <w:pPr>
        <w:numPr>
          <w:ilvl w:val="0"/>
          <w:numId w:val="10"/>
        </w:numPr>
      </w:pPr>
      <w:r>
        <w:t>Федеральный закон от 24 июня 1999 г. № 120-ФЗ "Об основах системы профила</w:t>
      </w:r>
      <w:r>
        <w:t>к</w:t>
      </w:r>
      <w:r>
        <w:t xml:space="preserve">тики безнадзорности и правонарушений несовершеннолетних"; </w:t>
      </w:r>
    </w:p>
    <w:p w:rsidR="00400F43" w:rsidRDefault="00DF6FA0" w:rsidP="0008409F">
      <w:pPr>
        <w:numPr>
          <w:ilvl w:val="0"/>
          <w:numId w:val="10"/>
        </w:numPr>
      </w:pPr>
      <w:r>
        <w:t>Федеральный закон № 124-ФЗ от 24.07.1998 г. «Об основных гарантиях прав р</w:t>
      </w:r>
      <w:r>
        <w:t>е</w:t>
      </w:r>
      <w:r>
        <w:t xml:space="preserve">бенка в Российской Федерации»;  </w:t>
      </w:r>
    </w:p>
    <w:p w:rsidR="00400F43" w:rsidRDefault="00DF6FA0" w:rsidP="0008409F">
      <w:pPr>
        <w:numPr>
          <w:ilvl w:val="0"/>
          <w:numId w:val="10"/>
        </w:numPr>
      </w:pPr>
      <w:r>
        <w:t>Распоряжение Правительства РФ от 04.09.2017 № 1726-р «Концепция развития д</w:t>
      </w:r>
      <w:r>
        <w:t>о</w:t>
      </w:r>
      <w:r>
        <w:t xml:space="preserve">полнительного образования детей»;  </w:t>
      </w:r>
    </w:p>
    <w:p w:rsidR="00400F43" w:rsidRDefault="00DF6FA0" w:rsidP="0008409F">
      <w:pPr>
        <w:numPr>
          <w:ilvl w:val="0"/>
          <w:numId w:val="10"/>
        </w:numPr>
      </w:pPr>
      <w:r>
        <w:t>«План мероприятий по реализации в 2021 - 2025 годах Стратегии развития восп</w:t>
      </w:r>
      <w:r>
        <w:t>и</w:t>
      </w:r>
      <w:r>
        <w:t>тания в Российской Федерации на период до 2025 года», утвержденный распоряжением Правительства Российской Федерации от 12 ноября 2020 г. № 2945-р  Региональный ур</w:t>
      </w:r>
      <w:r>
        <w:t>о</w:t>
      </w:r>
      <w:r>
        <w:t xml:space="preserve">вень:  </w:t>
      </w:r>
    </w:p>
    <w:p w:rsidR="00720D95" w:rsidRPr="00143F73" w:rsidRDefault="00720D95" w:rsidP="0008409F">
      <w:pPr>
        <w:pStyle w:val="a4"/>
        <w:numPr>
          <w:ilvl w:val="0"/>
          <w:numId w:val="10"/>
        </w:numPr>
        <w:rPr>
          <w:szCs w:val="24"/>
        </w:rPr>
      </w:pPr>
      <w:r w:rsidRPr="00143F73">
        <w:rPr>
          <w:szCs w:val="24"/>
        </w:rPr>
        <w:t>Региональная примерная программа воспитания для професси</w:t>
      </w:r>
      <w:r>
        <w:rPr>
          <w:szCs w:val="24"/>
        </w:rPr>
        <w:t>ональных образов</w:t>
      </w:r>
      <w:r>
        <w:rPr>
          <w:szCs w:val="24"/>
        </w:rPr>
        <w:t>а</w:t>
      </w:r>
      <w:r>
        <w:rPr>
          <w:szCs w:val="24"/>
        </w:rPr>
        <w:t>тельных органи</w:t>
      </w:r>
      <w:r w:rsidRPr="00143F73">
        <w:rPr>
          <w:szCs w:val="24"/>
        </w:rPr>
        <w:t xml:space="preserve">заций Волгоградской области: методическое пособие / Н.М. </w:t>
      </w:r>
      <w:proofErr w:type="spellStart"/>
      <w:r w:rsidRPr="00143F73">
        <w:rPr>
          <w:szCs w:val="24"/>
        </w:rPr>
        <w:t>Бо</w:t>
      </w:r>
      <w:r>
        <w:rPr>
          <w:szCs w:val="24"/>
        </w:rPr>
        <w:t>рытко</w:t>
      </w:r>
      <w:proofErr w:type="spellEnd"/>
      <w:r>
        <w:rPr>
          <w:szCs w:val="24"/>
        </w:rPr>
        <w:t>, С.В. Куликова, Д.В. Поле</w:t>
      </w:r>
      <w:r w:rsidRPr="00143F73">
        <w:rPr>
          <w:szCs w:val="24"/>
        </w:rPr>
        <w:t xml:space="preserve">жаев, Н.Н. Зайцева, М.А. Иванова, С.В. </w:t>
      </w:r>
      <w:proofErr w:type="spellStart"/>
      <w:r w:rsidRPr="00143F73">
        <w:rPr>
          <w:szCs w:val="24"/>
        </w:rPr>
        <w:t>Болотова</w:t>
      </w:r>
      <w:proofErr w:type="spellEnd"/>
      <w:r w:rsidRPr="00143F73">
        <w:rPr>
          <w:szCs w:val="24"/>
        </w:rPr>
        <w:t>, О.Л. Колесник</w:t>
      </w:r>
      <w:r>
        <w:rPr>
          <w:szCs w:val="24"/>
        </w:rPr>
        <w:t>, О.И. Косенкова, Е.А. Литвинен</w:t>
      </w:r>
      <w:r w:rsidRPr="00143F73">
        <w:rPr>
          <w:szCs w:val="24"/>
        </w:rPr>
        <w:t xml:space="preserve">ко, Н.Н. </w:t>
      </w:r>
      <w:proofErr w:type="spellStart"/>
      <w:r w:rsidRPr="00143F73">
        <w:rPr>
          <w:szCs w:val="24"/>
        </w:rPr>
        <w:t>Махова</w:t>
      </w:r>
      <w:proofErr w:type="spellEnd"/>
      <w:r w:rsidRPr="00143F73">
        <w:rPr>
          <w:szCs w:val="24"/>
        </w:rPr>
        <w:t xml:space="preserve">, Т.В. Фарафонова, А.М. </w:t>
      </w:r>
      <w:proofErr w:type="spellStart"/>
      <w:r w:rsidRPr="00143F73">
        <w:rPr>
          <w:szCs w:val="24"/>
        </w:rPr>
        <w:t>Шаульская</w:t>
      </w:r>
      <w:proofErr w:type="spellEnd"/>
      <w:r w:rsidRPr="00143F73">
        <w:rPr>
          <w:szCs w:val="24"/>
        </w:rPr>
        <w:t>; под ред. пр</w:t>
      </w:r>
      <w:r>
        <w:rPr>
          <w:szCs w:val="24"/>
        </w:rPr>
        <w:t xml:space="preserve">оф. Н.М. </w:t>
      </w:r>
      <w:proofErr w:type="spellStart"/>
      <w:r>
        <w:rPr>
          <w:szCs w:val="24"/>
        </w:rPr>
        <w:t>Борытко</w:t>
      </w:r>
      <w:proofErr w:type="spellEnd"/>
      <w:r>
        <w:rPr>
          <w:szCs w:val="24"/>
        </w:rPr>
        <w:t>, проф. С.В. Ку</w:t>
      </w:r>
      <w:r w:rsidRPr="00143F73">
        <w:rPr>
          <w:szCs w:val="24"/>
        </w:rPr>
        <w:t>ликовой, проф. Д.В. Полежаева. – Волгоград: РИЦ ГАУ ДПО «ВГАПО», 2020 – 55 с.</w:t>
      </w:r>
    </w:p>
    <w:p w:rsidR="00720D95" w:rsidRPr="00143F73" w:rsidRDefault="00720D95" w:rsidP="0008409F">
      <w:pPr>
        <w:pStyle w:val="a4"/>
        <w:numPr>
          <w:ilvl w:val="0"/>
          <w:numId w:val="10"/>
        </w:numPr>
        <w:rPr>
          <w:szCs w:val="24"/>
        </w:rPr>
      </w:pPr>
      <w:r w:rsidRPr="00143F73">
        <w:rPr>
          <w:szCs w:val="24"/>
        </w:rPr>
        <w:t>Обновление содержания воспитательной работы в соответствии с основными н</w:t>
      </w:r>
      <w:r w:rsidRPr="00143F73">
        <w:rPr>
          <w:szCs w:val="24"/>
        </w:rPr>
        <w:t>а</w:t>
      </w:r>
      <w:r w:rsidRPr="00143F73">
        <w:rPr>
          <w:szCs w:val="24"/>
        </w:rPr>
        <w:t>правлениями</w:t>
      </w:r>
    </w:p>
    <w:p w:rsidR="00720D95" w:rsidRDefault="00720D95" w:rsidP="0008409F">
      <w:pPr>
        <w:pStyle w:val="a4"/>
        <w:numPr>
          <w:ilvl w:val="0"/>
          <w:numId w:val="10"/>
        </w:numPr>
        <w:rPr>
          <w:szCs w:val="24"/>
        </w:rPr>
      </w:pPr>
      <w:r w:rsidRPr="00143F73">
        <w:rPr>
          <w:szCs w:val="24"/>
        </w:rPr>
        <w:t>Стратегии развития воспитания в РФ на период до 2025 года, с учетом совреме</w:t>
      </w:r>
      <w:r w:rsidRPr="00143F73">
        <w:rPr>
          <w:szCs w:val="24"/>
        </w:rPr>
        <w:t>н</w:t>
      </w:r>
      <w:r w:rsidRPr="00143F73">
        <w:rPr>
          <w:szCs w:val="24"/>
        </w:rPr>
        <w:t xml:space="preserve">ных </w:t>
      </w:r>
      <w:proofErr w:type="spellStart"/>
      <w:r w:rsidRPr="00143F73">
        <w:rPr>
          <w:szCs w:val="24"/>
        </w:rPr>
        <w:t>достиженийнауки</w:t>
      </w:r>
      <w:proofErr w:type="spellEnd"/>
      <w:r w:rsidRPr="00143F73">
        <w:rPr>
          <w:szCs w:val="24"/>
        </w:rPr>
        <w:t xml:space="preserve"> на основе отечественных традиций в Колледже организуется в с</w:t>
      </w:r>
      <w:r w:rsidRPr="00143F73">
        <w:rPr>
          <w:szCs w:val="24"/>
        </w:rPr>
        <w:t>о</w:t>
      </w:r>
      <w:r w:rsidRPr="00143F73">
        <w:rPr>
          <w:szCs w:val="24"/>
        </w:rPr>
        <w:t xml:space="preserve">ответствии с </w:t>
      </w:r>
      <w:proofErr w:type="spellStart"/>
      <w:r w:rsidRPr="00143F73">
        <w:rPr>
          <w:szCs w:val="24"/>
        </w:rPr>
        <w:t>Программойразвития</w:t>
      </w:r>
      <w:proofErr w:type="spellEnd"/>
      <w:r w:rsidRPr="00143F73">
        <w:rPr>
          <w:szCs w:val="24"/>
        </w:rPr>
        <w:t xml:space="preserve"> воспитания и </w:t>
      </w:r>
      <w:proofErr w:type="gramStart"/>
      <w:r w:rsidRPr="00143F73">
        <w:rPr>
          <w:szCs w:val="24"/>
        </w:rPr>
        <w:t>социализации</w:t>
      </w:r>
      <w:proofErr w:type="gramEnd"/>
      <w:r w:rsidRPr="00143F73">
        <w:rPr>
          <w:szCs w:val="24"/>
        </w:rPr>
        <w:t xml:space="preserve"> обучающихся в госу</w:t>
      </w:r>
      <w:r>
        <w:rPr>
          <w:szCs w:val="24"/>
        </w:rPr>
        <w:t>дарс</w:t>
      </w:r>
      <w:r>
        <w:rPr>
          <w:szCs w:val="24"/>
        </w:rPr>
        <w:t>т</w:t>
      </w:r>
      <w:r>
        <w:rPr>
          <w:szCs w:val="24"/>
        </w:rPr>
        <w:t>венном бюджетном профессио</w:t>
      </w:r>
      <w:r w:rsidRPr="00143F73">
        <w:rPr>
          <w:szCs w:val="24"/>
        </w:rPr>
        <w:t>нальном о</w:t>
      </w:r>
      <w:r>
        <w:rPr>
          <w:szCs w:val="24"/>
        </w:rPr>
        <w:t>бразовательном учреждении «Жирновский не</w:t>
      </w:r>
      <w:r>
        <w:rPr>
          <w:szCs w:val="24"/>
        </w:rPr>
        <w:t>ф</w:t>
      </w:r>
      <w:r>
        <w:rPr>
          <w:szCs w:val="24"/>
        </w:rPr>
        <w:t xml:space="preserve">тяной техникум» на 2019-2024 </w:t>
      </w:r>
      <w:r w:rsidRPr="00143F73">
        <w:rPr>
          <w:szCs w:val="24"/>
        </w:rPr>
        <w:t xml:space="preserve">годы, Программой патриотического воспитания студентов ГБПОУ </w:t>
      </w:r>
      <w:r>
        <w:rPr>
          <w:szCs w:val="24"/>
        </w:rPr>
        <w:t xml:space="preserve">«ЖНТ»; </w:t>
      </w:r>
      <w:r w:rsidRPr="00143F73">
        <w:rPr>
          <w:szCs w:val="24"/>
        </w:rPr>
        <w:t>Программой социально-психологической поддержки и помощи студе</w:t>
      </w:r>
      <w:r w:rsidRPr="00143F73">
        <w:rPr>
          <w:szCs w:val="24"/>
        </w:rPr>
        <w:t>н</w:t>
      </w:r>
      <w:r w:rsidRPr="00143F73">
        <w:rPr>
          <w:szCs w:val="24"/>
        </w:rPr>
        <w:t>там; Прогр</w:t>
      </w:r>
      <w:r>
        <w:rPr>
          <w:szCs w:val="24"/>
        </w:rPr>
        <w:t xml:space="preserve">аммой по профилактике </w:t>
      </w:r>
      <w:proofErr w:type="spellStart"/>
      <w:r>
        <w:rPr>
          <w:szCs w:val="24"/>
        </w:rPr>
        <w:t>правонару</w:t>
      </w:r>
      <w:r w:rsidRPr="00143F73">
        <w:rPr>
          <w:szCs w:val="24"/>
        </w:rPr>
        <w:t>шени</w:t>
      </w:r>
      <w:r>
        <w:rPr>
          <w:szCs w:val="24"/>
        </w:rPr>
        <w:t>й</w:t>
      </w:r>
      <w:proofErr w:type="gramStart"/>
      <w:r>
        <w:rPr>
          <w:szCs w:val="24"/>
        </w:rPr>
        <w:t>;к</w:t>
      </w:r>
      <w:proofErr w:type="gramEnd"/>
      <w:r>
        <w:rPr>
          <w:szCs w:val="24"/>
        </w:rPr>
        <w:t>омплексным</w:t>
      </w:r>
      <w:proofErr w:type="spellEnd"/>
      <w:r>
        <w:rPr>
          <w:szCs w:val="24"/>
        </w:rPr>
        <w:t xml:space="preserve"> целевым проектом </w:t>
      </w:r>
      <w:r w:rsidRPr="00143F73">
        <w:rPr>
          <w:szCs w:val="24"/>
        </w:rPr>
        <w:lastRenderedPageBreak/>
        <w:t xml:space="preserve">«Формирование </w:t>
      </w:r>
      <w:proofErr w:type="spellStart"/>
      <w:r w:rsidRPr="00143F73">
        <w:rPr>
          <w:szCs w:val="24"/>
        </w:rPr>
        <w:t>здоровьесберегающего</w:t>
      </w:r>
      <w:proofErr w:type="spellEnd"/>
      <w:r w:rsidRPr="00143F73">
        <w:rPr>
          <w:szCs w:val="24"/>
        </w:rPr>
        <w:t xml:space="preserve"> </w:t>
      </w:r>
      <w:proofErr w:type="spellStart"/>
      <w:r w:rsidRPr="00143F73">
        <w:rPr>
          <w:szCs w:val="24"/>
        </w:rPr>
        <w:t>образовательногопространства</w:t>
      </w:r>
      <w:proofErr w:type="spellEnd"/>
      <w:r w:rsidRPr="00143F73">
        <w:rPr>
          <w:szCs w:val="24"/>
        </w:rPr>
        <w:t xml:space="preserve"> студентов</w:t>
      </w:r>
      <w:r>
        <w:rPr>
          <w:szCs w:val="24"/>
        </w:rPr>
        <w:t xml:space="preserve">  ГБПОУ «ЖНТ</w:t>
      </w:r>
      <w:r w:rsidRPr="00143F73">
        <w:rPr>
          <w:szCs w:val="24"/>
        </w:rPr>
        <w:t>».</w:t>
      </w:r>
    </w:p>
    <w:p w:rsidR="00573BAD" w:rsidRDefault="00573BAD" w:rsidP="0008409F">
      <w:pPr>
        <w:spacing w:after="9" w:line="269" w:lineRule="auto"/>
        <w:ind w:left="519" w:right="605" w:hanging="10"/>
        <w:jc w:val="center"/>
      </w:pPr>
    </w:p>
    <w:p w:rsidR="00400F43" w:rsidRPr="00C73AE6" w:rsidRDefault="00DF6FA0" w:rsidP="0008409F">
      <w:pPr>
        <w:spacing w:after="9" w:line="269" w:lineRule="auto"/>
        <w:ind w:left="0" w:right="605" w:hanging="10"/>
        <w:jc w:val="center"/>
        <w:rPr>
          <w:b/>
          <w:szCs w:val="24"/>
        </w:rPr>
      </w:pPr>
      <w:r w:rsidRPr="00C73AE6">
        <w:rPr>
          <w:b/>
          <w:szCs w:val="24"/>
        </w:rPr>
        <w:t xml:space="preserve">Нормативно-правовые акты </w:t>
      </w:r>
      <w:r w:rsidR="00720D95" w:rsidRPr="00C73AE6">
        <w:rPr>
          <w:b/>
          <w:szCs w:val="24"/>
        </w:rPr>
        <w:t>ГБПОУ «ЖНТ»</w:t>
      </w:r>
      <w:r w:rsidRPr="00C73AE6">
        <w:rPr>
          <w:b/>
          <w:szCs w:val="24"/>
        </w:rPr>
        <w:t xml:space="preserve">:  </w:t>
      </w:r>
    </w:p>
    <w:p w:rsidR="00B17FCF" w:rsidRPr="00C73AE6" w:rsidRDefault="00B17FCF" w:rsidP="009D0A4B">
      <w:pPr>
        <w:pStyle w:val="110"/>
        <w:numPr>
          <w:ilvl w:val="1"/>
          <w:numId w:val="77"/>
        </w:numPr>
        <w:tabs>
          <w:tab w:val="clear" w:pos="360"/>
        </w:tabs>
        <w:ind w:hanging="1885"/>
        <w:rPr>
          <w:sz w:val="24"/>
          <w:szCs w:val="24"/>
          <w:u w:val="single"/>
        </w:rPr>
      </w:pPr>
      <w:r w:rsidRPr="00C73AE6">
        <w:rPr>
          <w:sz w:val="24"/>
          <w:szCs w:val="24"/>
          <w:u w:val="single"/>
        </w:rPr>
        <w:t xml:space="preserve">- Устав ГБПОУ «ЖНТ </w:t>
      </w:r>
    </w:p>
    <w:p w:rsidR="00B17FCF" w:rsidRPr="00C73AE6" w:rsidRDefault="00B17FCF" w:rsidP="0008409F">
      <w:pPr>
        <w:ind w:left="0" w:right="14"/>
        <w:rPr>
          <w:b/>
          <w:szCs w:val="24"/>
          <w:u w:val="single"/>
        </w:rPr>
      </w:pPr>
      <w:r w:rsidRPr="00C73AE6">
        <w:rPr>
          <w:b/>
          <w:szCs w:val="24"/>
        </w:rPr>
        <w:t>1.  Локально-нормативная документация при реализации программ очной  формы  обучения</w:t>
      </w:r>
    </w:p>
    <w:p w:rsidR="00B17FCF" w:rsidRPr="00C73AE6" w:rsidRDefault="00B17FCF" w:rsidP="0008409F">
      <w:pPr>
        <w:ind w:left="0"/>
        <w:rPr>
          <w:b/>
          <w:szCs w:val="24"/>
          <w:u w:val="single"/>
        </w:rPr>
      </w:pPr>
      <w:r w:rsidRPr="00C73AE6">
        <w:rPr>
          <w:b/>
          <w:szCs w:val="24"/>
          <w:u w:val="single"/>
        </w:rPr>
        <w:t xml:space="preserve">- Локальные нормативные акты по проектированию, разработке </w:t>
      </w:r>
      <w:r w:rsidRPr="00C73AE6">
        <w:rPr>
          <w:b/>
          <w:spacing w:val="-4"/>
          <w:szCs w:val="24"/>
          <w:u w:val="single"/>
        </w:rPr>
        <w:t xml:space="preserve">и </w:t>
      </w:r>
      <w:r w:rsidRPr="00C73AE6">
        <w:rPr>
          <w:b/>
          <w:szCs w:val="24"/>
          <w:u w:val="single"/>
        </w:rPr>
        <w:t>продвижению о</w:t>
      </w:r>
      <w:r w:rsidRPr="00C73AE6">
        <w:rPr>
          <w:b/>
          <w:szCs w:val="24"/>
          <w:u w:val="single"/>
        </w:rPr>
        <w:t>б</w:t>
      </w:r>
      <w:r w:rsidRPr="00C73AE6">
        <w:rPr>
          <w:b/>
          <w:szCs w:val="24"/>
          <w:u w:val="single"/>
        </w:rPr>
        <w:t>разовательных программ</w:t>
      </w:r>
    </w:p>
    <w:p w:rsidR="00B17FCF" w:rsidRPr="00C73AE6" w:rsidRDefault="00B17FCF" w:rsidP="0008409F">
      <w:pPr>
        <w:spacing w:after="0"/>
        <w:ind w:left="0"/>
        <w:rPr>
          <w:szCs w:val="24"/>
        </w:rPr>
      </w:pPr>
      <w:r w:rsidRPr="00C73AE6">
        <w:rPr>
          <w:szCs w:val="24"/>
        </w:rPr>
        <w:t xml:space="preserve"> Положение № 2 «Об официальном сайте ГБПОУ «ЖНТ»</w:t>
      </w:r>
    </w:p>
    <w:p w:rsidR="00B17FCF" w:rsidRPr="00DC4C88" w:rsidRDefault="00B17FCF" w:rsidP="0008409F">
      <w:pPr>
        <w:spacing w:after="0"/>
        <w:ind w:left="0"/>
      </w:pPr>
      <w:r>
        <w:t>Положение № 7 «О порядке организации и осуществления образовательной деятельности по образовательным программам СПО»</w:t>
      </w:r>
    </w:p>
    <w:p w:rsidR="00B17FCF" w:rsidRPr="00DC4C88" w:rsidRDefault="00B17FCF" w:rsidP="0008409F">
      <w:pPr>
        <w:spacing w:after="0"/>
        <w:ind w:left="0"/>
      </w:pPr>
      <w:r w:rsidRPr="00DC4C88">
        <w:t xml:space="preserve"> Положение № 9 «О формировании фонда оценочных сре</w:t>
      </w:r>
      <w:proofErr w:type="gramStart"/>
      <w:r w:rsidRPr="00DC4C88">
        <w:t>дств пр</w:t>
      </w:r>
      <w:proofErr w:type="gramEnd"/>
      <w:r w:rsidRPr="00DC4C88">
        <w:t>и реализации ФГОС СПО»</w:t>
      </w:r>
    </w:p>
    <w:p w:rsidR="00B17FCF" w:rsidRPr="00DC4C88" w:rsidRDefault="00B17FCF" w:rsidP="0008409F">
      <w:pPr>
        <w:spacing w:after="0"/>
        <w:ind w:left="0"/>
      </w:pPr>
      <w:r w:rsidRPr="00DC4C88">
        <w:t xml:space="preserve"> Положение № 10 «О структуре и порядке разработки рабочей программы профессионал</w:t>
      </w:r>
      <w:r w:rsidRPr="00DC4C88">
        <w:t>ь</w:t>
      </w:r>
      <w:r w:rsidRPr="00DC4C88">
        <w:t>ного модуля ФГОС СПО 3»</w:t>
      </w:r>
    </w:p>
    <w:p w:rsidR="00B17FCF" w:rsidRPr="00DC4C88" w:rsidRDefault="00B17FCF" w:rsidP="0008409F">
      <w:pPr>
        <w:spacing w:after="0"/>
        <w:ind w:left="0"/>
      </w:pPr>
      <w:r w:rsidRPr="00DC4C88">
        <w:t xml:space="preserve"> Положение № 11 «О структуре, порядке разработки и утверждения рабочей программы учебной и производственной практик»</w:t>
      </w:r>
    </w:p>
    <w:p w:rsidR="00B17FCF" w:rsidRPr="00DC4C88" w:rsidRDefault="00B17FCF" w:rsidP="0008409F">
      <w:pPr>
        <w:spacing w:after="0"/>
        <w:ind w:left="0"/>
      </w:pPr>
      <w:r w:rsidRPr="00DC4C88">
        <w:t xml:space="preserve"> Положение № 13 «О структуре и порядке разработки рабочей программы учебной дисц</w:t>
      </w:r>
      <w:r w:rsidRPr="00DC4C88">
        <w:t>и</w:t>
      </w:r>
      <w:r w:rsidRPr="00DC4C88">
        <w:t>плины ФГОС СПО»</w:t>
      </w:r>
    </w:p>
    <w:p w:rsidR="00B17FCF" w:rsidRDefault="00B17FCF" w:rsidP="0008409F">
      <w:pPr>
        <w:spacing w:after="0"/>
        <w:ind w:left="0"/>
      </w:pPr>
      <w:r w:rsidRPr="00DC4C88">
        <w:t xml:space="preserve"> Положение № 34 « О структуре и порядке разработки рабочей программы общеобразов</w:t>
      </w:r>
      <w:r w:rsidRPr="00DC4C88">
        <w:t>а</w:t>
      </w:r>
      <w:r w:rsidRPr="00DC4C88">
        <w:t>тельного учебного предмета»</w:t>
      </w:r>
    </w:p>
    <w:p w:rsidR="00B17FCF" w:rsidRDefault="00B17FCF" w:rsidP="0008409F">
      <w:pPr>
        <w:spacing w:after="0"/>
        <w:ind w:left="0"/>
      </w:pPr>
      <w:r>
        <w:t>Положение № 36 «О цикловых комиссиях»</w:t>
      </w:r>
    </w:p>
    <w:p w:rsidR="00B17FCF" w:rsidRDefault="00B17FCF" w:rsidP="0008409F">
      <w:pPr>
        <w:spacing w:after="0"/>
        <w:ind w:left="0"/>
      </w:pPr>
      <w:r>
        <w:t>Положение № 43 «О приёмной комиссии»</w:t>
      </w:r>
    </w:p>
    <w:p w:rsidR="00B17FCF" w:rsidRDefault="00B17FCF" w:rsidP="0008409F">
      <w:pPr>
        <w:spacing w:after="0"/>
        <w:ind w:left="0"/>
      </w:pPr>
      <w:r>
        <w:t>Положение № 49 «Об организации и проведении месячника цикловой комиссии»</w:t>
      </w:r>
    </w:p>
    <w:p w:rsidR="00B17FCF" w:rsidRPr="00DC4C88" w:rsidRDefault="00B17FCF" w:rsidP="0008409F">
      <w:pPr>
        <w:spacing w:after="0"/>
        <w:ind w:left="0"/>
      </w:pPr>
      <w:r>
        <w:t>Положение № 59 «Об организации учебного процесса»</w:t>
      </w:r>
    </w:p>
    <w:p w:rsidR="00B17FCF" w:rsidRPr="00DC4C88" w:rsidRDefault="00B17FCF" w:rsidP="0008409F">
      <w:pPr>
        <w:spacing w:after="0"/>
        <w:ind w:left="0"/>
      </w:pPr>
      <w:r w:rsidRPr="00DC4C88">
        <w:t xml:space="preserve"> Положение № 61 «О менеджере профессионального модуля»</w:t>
      </w:r>
    </w:p>
    <w:p w:rsidR="00B17FCF" w:rsidRPr="00DC4C88" w:rsidRDefault="00B17FCF" w:rsidP="0008409F">
      <w:pPr>
        <w:spacing w:after="0"/>
        <w:ind w:left="0"/>
      </w:pPr>
      <w:r w:rsidRPr="00DC4C88">
        <w:t xml:space="preserve"> Положение № 63 «О порядке разработки и утверждения основных образовательных пр</w:t>
      </w:r>
      <w:r w:rsidRPr="00DC4C88">
        <w:t>о</w:t>
      </w:r>
      <w:r w:rsidRPr="00DC4C88">
        <w:t>грамм СПО, разрабатываемых на основе ФГОС, ФГОС 3+, ТОП-50 (и актуализированных ФГОС СПО) для получения профессии/специальности в ГБПОУ «ЖНТ»</w:t>
      </w:r>
    </w:p>
    <w:p w:rsidR="00B17FCF" w:rsidRDefault="00B17FCF" w:rsidP="0008409F">
      <w:pPr>
        <w:spacing w:after="0"/>
        <w:ind w:left="0"/>
      </w:pPr>
      <w:r w:rsidRPr="00DC4C88">
        <w:t xml:space="preserve"> Положение № 63/1 «Об образовательных программах»</w:t>
      </w:r>
    </w:p>
    <w:p w:rsidR="00B17FCF" w:rsidRDefault="00B17FCF" w:rsidP="0008409F">
      <w:pPr>
        <w:spacing w:after="0"/>
        <w:ind w:left="0"/>
      </w:pPr>
      <w:r>
        <w:t>Положение № 77 «О педагогическом совете ГБПОУ «ЖНТ»</w:t>
      </w:r>
    </w:p>
    <w:p w:rsidR="00B17FCF" w:rsidRPr="00DC4C88" w:rsidRDefault="00B17FCF" w:rsidP="0008409F">
      <w:pPr>
        <w:spacing w:after="0"/>
        <w:ind w:left="0"/>
      </w:pPr>
      <w:r>
        <w:t>Положение № 79 «О методическом совете ГБПОУ «ЖНТ»»</w:t>
      </w:r>
    </w:p>
    <w:p w:rsidR="00B17FCF" w:rsidRDefault="00B17FCF" w:rsidP="0008409F">
      <w:pPr>
        <w:spacing w:after="0"/>
        <w:ind w:left="0"/>
      </w:pPr>
      <w:r w:rsidRPr="00DC4C88">
        <w:t>Положение № 97 «О методическом кабинете ГБПОУ «ЖНТ»»</w:t>
      </w:r>
    </w:p>
    <w:p w:rsidR="00B17FCF" w:rsidRDefault="00B17FCF" w:rsidP="0008409F">
      <w:pPr>
        <w:spacing w:after="0"/>
        <w:ind w:left="0"/>
      </w:pPr>
      <w:r>
        <w:t>Положение № 81 «О Попечительском совете ГБПОУ «ЖНТ»»</w:t>
      </w:r>
    </w:p>
    <w:p w:rsidR="00B17FCF" w:rsidRDefault="00B17FCF" w:rsidP="0008409F">
      <w:pPr>
        <w:spacing w:after="0"/>
        <w:ind w:left="0"/>
      </w:pPr>
      <w:r>
        <w:t>Положение № 90 «Об учебном кабинете, лаборатории, мастерской»</w:t>
      </w:r>
    </w:p>
    <w:p w:rsidR="00B17FCF" w:rsidRDefault="00B17FCF" w:rsidP="0008409F">
      <w:pPr>
        <w:spacing w:after="0"/>
        <w:ind w:left="0"/>
      </w:pPr>
      <w:r>
        <w:t>Положение № 97 «О методическом кабинете ГБПОУ «ЖНТ»</w:t>
      </w:r>
    </w:p>
    <w:p w:rsidR="00B17FCF" w:rsidRPr="009C2E36" w:rsidRDefault="00B17FCF" w:rsidP="0008409F">
      <w:pPr>
        <w:spacing w:after="0"/>
        <w:ind w:left="0"/>
      </w:pPr>
      <w:r>
        <w:t>Положени</w:t>
      </w:r>
      <w:r w:rsidR="007E21B7">
        <w:t>е № 109 «О центре проведения ДЭ</w:t>
      </w:r>
      <w:r>
        <w:t>»</w:t>
      </w:r>
    </w:p>
    <w:p w:rsidR="00B17FCF" w:rsidRPr="00DC4C88" w:rsidRDefault="00B17FCF" w:rsidP="0008409F">
      <w:pPr>
        <w:spacing w:after="0"/>
        <w:ind w:left="0"/>
      </w:pPr>
    </w:p>
    <w:p w:rsidR="00B17FCF" w:rsidRDefault="00B17FCF" w:rsidP="0008409F">
      <w:pPr>
        <w:ind w:left="0"/>
        <w:rPr>
          <w:b/>
          <w:u w:val="single"/>
        </w:rPr>
      </w:pPr>
      <w:r w:rsidRPr="00304855">
        <w:rPr>
          <w:b/>
          <w:u w:val="single"/>
        </w:rPr>
        <w:t>- Локальные нормативные акты по реализации образовательных программ</w:t>
      </w:r>
    </w:p>
    <w:p w:rsidR="00B17FCF" w:rsidRPr="00067F6B" w:rsidRDefault="00B17FCF" w:rsidP="0008409F">
      <w:pPr>
        <w:spacing w:after="0"/>
        <w:ind w:left="0"/>
      </w:pPr>
      <w:r w:rsidRPr="00067F6B">
        <w:t>Положение № 4</w:t>
      </w:r>
      <w:r>
        <w:t xml:space="preserve"> «Об </w:t>
      </w:r>
      <w:proofErr w:type="gramStart"/>
      <w:r>
        <w:t>обучении</w:t>
      </w:r>
      <w:proofErr w:type="gramEnd"/>
      <w:r>
        <w:t xml:space="preserve"> по индивидуальному учебному плану, в том числе уск</w:t>
      </w:r>
      <w:r>
        <w:t>о</w:t>
      </w:r>
      <w:r>
        <w:t>ренное обучение, в пределах осваиваемой образовательной программы»</w:t>
      </w:r>
    </w:p>
    <w:p w:rsidR="00B17FCF" w:rsidRPr="00367917" w:rsidRDefault="00B17FCF" w:rsidP="0008409F">
      <w:pPr>
        <w:spacing w:after="0"/>
        <w:ind w:left="0"/>
      </w:pPr>
      <w:r w:rsidRPr="00367917">
        <w:t>Положение № 8</w:t>
      </w:r>
      <w:r>
        <w:t xml:space="preserve"> «О дистанционном обучении»</w:t>
      </w:r>
    </w:p>
    <w:p w:rsidR="00B17FCF" w:rsidRDefault="00B17FCF" w:rsidP="0008409F">
      <w:pPr>
        <w:spacing w:after="0"/>
        <w:ind w:left="0"/>
      </w:pPr>
      <w:r>
        <w:t xml:space="preserve"> Положение № 37 «По планированию, организации и проведению лабораторных работ и практических занятий»</w:t>
      </w:r>
    </w:p>
    <w:p w:rsidR="00B17FCF" w:rsidRDefault="00B17FCF" w:rsidP="0008409F">
      <w:pPr>
        <w:spacing w:after="0"/>
        <w:ind w:left="0"/>
      </w:pPr>
      <w:r>
        <w:t>Положение № 42 «О приёме и обучении студентов на платной основе»</w:t>
      </w:r>
    </w:p>
    <w:p w:rsidR="00B17FCF" w:rsidRDefault="00B17FCF" w:rsidP="0008409F">
      <w:pPr>
        <w:spacing w:after="0"/>
        <w:ind w:left="0"/>
      </w:pPr>
      <w:r>
        <w:lastRenderedPageBreak/>
        <w:t>Положение № 46 «По предупреждению и противодействию коррупции»</w:t>
      </w:r>
    </w:p>
    <w:p w:rsidR="00B17FCF" w:rsidRDefault="00B17FCF" w:rsidP="0008409F">
      <w:pPr>
        <w:spacing w:after="0"/>
        <w:ind w:left="0"/>
      </w:pPr>
      <w:r>
        <w:t>Положение № 53 «О Совете ГБПОУ «ЖНТ»</w:t>
      </w:r>
    </w:p>
    <w:p w:rsidR="00B17FCF" w:rsidRDefault="00B17FCF" w:rsidP="0008409F">
      <w:pPr>
        <w:spacing w:after="0"/>
        <w:ind w:left="0"/>
      </w:pPr>
      <w:r>
        <w:t>Положение № 55 «Положение о расписании учебных занятий, экзаменов, консультаций»</w:t>
      </w:r>
    </w:p>
    <w:p w:rsidR="00B17FCF" w:rsidRDefault="00B17FCF" w:rsidP="0008409F">
      <w:pPr>
        <w:spacing w:after="0"/>
        <w:ind w:left="0"/>
      </w:pPr>
      <w:r w:rsidRPr="009B2AA3">
        <w:t>Положение № 58 «О структуре и порядке разработки курсового проекта (Курсовой раб</w:t>
      </w:r>
      <w:r w:rsidRPr="009B2AA3">
        <w:t>о</w:t>
      </w:r>
      <w:r w:rsidRPr="009B2AA3">
        <w:t>ты)»</w:t>
      </w:r>
    </w:p>
    <w:p w:rsidR="00B17FCF" w:rsidRDefault="00B17FCF" w:rsidP="0008409F">
      <w:pPr>
        <w:spacing w:after="0"/>
        <w:ind w:left="0"/>
      </w:pPr>
      <w:r>
        <w:t xml:space="preserve">Положение № 72 «о внутреннем распорядке </w:t>
      </w:r>
      <w:proofErr w:type="gramStart"/>
      <w:r>
        <w:t>обучающихся</w:t>
      </w:r>
      <w:proofErr w:type="gramEnd"/>
      <w:r>
        <w:t>»</w:t>
      </w:r>
    </w:p>
    <w:p w:rsidR="00B17FCF" w:rsidRDefault="00B17FCF" w:rsidP="0008409F">
      <w:pPr>
        <w:spacing w:after="0"/>
        <w:ind w:left="0"/>
      </w:pPr>
      <w:r>
        <w:t>Положение № 75 «О порядке и условиях перевода, восстановления и отчисления студе</w:t>
      </w:r>
      <w:r>
        <w:t>н</w:t>
      </w:r>
      <w:r>
        <w:t>тов»</w:t>
      </w:r>
    </w:p>
    <w:p w:rsidR="00B17FCF" w:rsidRDefault="00B17FCF" w:rsidP="0008409F">
      <w:pPr>
        <w:spacing w:after="0"/>
        <w:ind w:left="0"/>
      </w:pPr>
      <w:r>
        <w:t xml:space="preserve"> Положение № 76 «О планировании, организации самостоятельной работы обучающихся ГБПОУ «ЖНТ»»</w:t>
      </w:r>
    </w:p>
    <w:p w:rsidR="00B17FCF" w:rsidRDefault="00B17FCF" w:rsidP="0008409F">
      <w:pPr>
        <w:spacing w:after="0"/>
        <w:ind w:left="0"/>
      </w:pPr>
      <w:r>
        <w:t>Положение № 82 «О порядке и основании предоставления академического отпуска об</w:t>
      </w:r>
      <w:r>
        <w:t>у</w:t>
      </w:r>
      <w:r>
        <w:t>чающимся ГБПОУ «ЖНТ»</w:t>
      </w:r>
    </w:p>
    <w:p w:rsidR="00B17FCF" w:rsidRDefault="00B17FCF" w:rsidP="0008409F">
      <w:pPr>
        <w:spacing w:after="0"/>
        <w:ind w:left="0"/>
      </w:pPr>
      <w:r>
        <w:t xml:space="preserve">Положение № 91 « О порядке выполнения и защиты </w:t>
      </w:r>
      <w:proofErr w:type="gramStart"/>
      <w:r>
        <w:t>индивидуального  проекта</w:t>
      </w:r>
      <w:proofErr w:type="gramEnd"/>
    </w:p>
    <w:p w:rsidR="00B17FCF" w:rsidRDefault="00B17FCF" w:rsidP="0008409F">
      <w:pPr>
        <w:spacing w:after="0"/>
        <w:ind w:left="0"/>
      </w:pPr>
      <w:r>
        <w:t xml:space="preserve">Положение № 99 «О переводе с платного обучения </w:t>
      </w:r>
      <w:proofErr w:type="gramStart"/>
      <w:r>
        <w:t>на</w:t>
      </w:r>
      <w:proofErr w:type="gramEnd"/>
      <w:r>
        <w:t xml:space="preserve"> бюджетное»</w:t>
      </w:r>
    </w:p>
    <w:p w:rsidR="00B17FCF" w:rsidRDefault="00B17FCF" w:rsidP="0008409F">
      <w:pPr>
        <w:spacing w:after="0"/>
        <w:ind w:left="0"/>
      </w:pPr>
      <w:r>
        <w:t>Положение № 114 «О порядке организации и осуществления инклюзивного образования</w:t>
      </w:r>
    </w:p>
    <w:p w:rsidR="00B17FCF" w:rsidRPr="00304855" w:rsidRDefault="00B17FCF" w:rsidP="0008409F">
      <w:pPr>
        <w:ind w:left="0"/>
        <w:rPr>
          <w:b/>
          <w:u w:val="single"/>
        </w:rPr>
      </w:pPr>
      <w:r w:rsidRPr="00304855">
        <w:rPr>
          <w:b/>
          <w:u w:val="single"/>
        </w:rPr>
        <w:t>- Локальные нормативные акты по реализации программ профессионального обуч</w:t>
      </w:r>
      <w:r w:rsidRPr="00304855">
        <w:rPr>
          <w:b/>
          <w:u w:val="single"/>
        </w:rPr>
        <w:t>е</w:t>
      </w:r>
      <w:r w:rsidRPr="00304855">
        <w:rPr>
          <w:b/>
          <w:u w:val="single"/>
        </w:rPr>
        <w:t>ния</w:t>
      </w:r>
    </w:p>
    <w:p w:rsidR="00B17FCF" w:rsidRPr="00293FB1" w:rsidRDefault="00B17FCF" w:rsidP="0008409F">
      <w:pPr>
        <w:spacing w:after="0"/>
        <w:ind w:left="0"/>
      </w:pPr>
      <w:r>
        <w:t>Положение № 12 «О выпускной квалификационной работе»</w:t>
      </w:r>
    </w:p>
    <w:p w:rsidR="00B17FCF" w:rsidRDefault="00B17FCF" w:rsidP="0008409F">
      <w:pPr>
        <w:spacing w:after="0"/>
        <w:ind w:left="0"/>
      </w:pPr>
      <w:r>
        <w:t>Положение № 14 «</w:t>
      </w:r>
      <w:proofErr w:type="gramStart"/>
      <w:r>
        <w:t>О</w:t>
      </w:r>
      <w:proofErr w:type="gramEnd"/>
      <w:r>
        <w:t xml:space="preserve"> организации и проведении демонстрационного экзамена»</w:t>
      </w:r>
    </w:p>
    <w:p w:rsidR="00B17FCF" w:rsidRDefault="00B17FCF" w:rsidP="0008409F">
      <w:pPr>
        <w:spacing w:after="0"/>
        <w:ind w:left="0"/>
      </w:pPr>
      <w:r>
        <w:t>Положение № 15 «О порядке проведения государственной итоговой аттестации (ГИА)»</w:t>
      </w:r>
    </w:p>
    <w:p w:rsidR="00B17FCF" w:rsidRDefault="00B17FCF" w:rsidP="0008409F">
      <w:pPr>
        <w:spacing w:after="0"/>
        <w:ind w:left="0"/>
      </w:pPr>
      <w:r>
        <w:t>Положение № 37 «По планированию, организации и проведению лабораторных работ и практических занятий»</w:t>
      </w:r>
    </w:p>
    <w:p w:rsidR="00B17FCF" w:rsidRDefault="00B17FCF" w:rsidP="0008409F">
      <w:pPr>
        <w:spacing w:after="0"/>
        <w:ind w:left="0"/>
      </w:pPr>
      <w:r>
        <w:t>Положение № 40 «О журналах учебных занятий и учёта производственного обучения»</w:t>
      </w:r>
    </w:p>
    <w:p w:rsidR="00B17FCF" w:rsidRDefault="00B17FCF" w:rsidP="0008409F">
      <w:pPr>
        <w:spacing w:after="0"/>
        <w:ind w:left="0"/>
      </w:pPr>
      <w:r w:rsidRPr="00DC4C88">
        <w:t>Положение № 58 «О структуре и порядке разработки курсового проекта (Курсовой раб</w:t>
      </w:r>
      <w:r w:rsidRPr="00DC4C88">
        <w:t>о</w:t>
      </w:r>
      <w:r w:rsidRPr="00DC4C88">
        <w:t>ты)»</w:t>
      </w:r>
    </w:p>
    <w:p w:rsidR="00B17FCF" w:rsidRPr="00DC4C88" w:rsidRDefault="00B17FCF" w:rsidP="0008409F">
      <w:pPr>
        <w:spacing w:after="0"/>
        <w:ind w:left="0"/>
      </w:pPr>
      <w:r>
        <w:t>Положение № 76 «О планировании, организации самостоятельной работы обучающихся ГБПОУ «ЖНТ»»</w:t>
      </w:r>
    </w:p>
    <w:p w:rsidR="00B17FCF" w:rsidRDefault="00B17FCF" w:rsidP="0008409F">
      <w:pPr>
        <w:spacing w:after="0"/>
        <w:ind w:left="0"/>
      </w:pPr>
      <w:r>
        <w:t>Положение № 84 «О практической подготовке обучающихся в ГБПОУ «ЖНТ»»</w:t>
      </w:r>
    </w:p>
    <w:p w:rsidR="00B17FCF" w:rsidRDefault="00B17FCF" w:rsidP="0008409F">
      <w:pPr>
        <w:spacing w:after="0"/>
        <w:ind w:left="0"/>
      </w:pPr>
      <w:r>
        <w:t>Положение № 85 «Об экзамене квалификационном по профессиональному модулю»</w:t>
      </w:r>
    </w:p>
    <w:p w:rsidR="00B17FCF" w:rsidRDefault="00B17FCF" w:rsidP="0008409F">
      <w:pPr>
        <w:spacing w:after="0"/>
        <w:ind w:left="0"/>
      </w:pPr>
      <w:r>
        <w:t>Положение № 88 «Об организации выполнения и защиты курсовой работы (проекта) с применением ДОТ и ЭО»</w:t>
      </w:r>
    </w:p>
    <w:p w:rsidR="00B17FCF" w:rsidRDefault="00B17FCF" w:rsidP="0008409F">
      <w:pPr>
        <w:spacing w:after="0"/>
        <w:ind w:left="0"/>
      </w:pPr>
      <w:r>
        <w:t xml:space="preserve">Положение № 91 « О порядке выполнения и защиты </w:t>
      </w:r>
      <w:proofErr w:type="gramStart"/>
      <w:r>
        <w:t>индивидуального проекта</w:t>
      </w:r>
      <w:proofErr w:type="gramEnd"/>
      <w:r>
        <w:t>»</w:t>
      </w:r>
    </w:p>
    <w:p w:rsidR="00B17FCF" w:rsidRDefault="00B17FCF" w:rsidP="0008409F">
      <w:pPr>
        <w:spacing w:after="0"/>
        <w:ind w:left="0"/>
      </w:pPr>
      <w:r>
        <w:t>Положение № 119 «О демонстрационном экзамене, проведении ДЭ в рамках ГИА и пр</w:t>
      </w:r>
      <w:r>
        <w:t>о</w:t>
      </w:r>
      <w:r>
        <w:t>межуточной аттестации по образовательным программам СПО»</w:t>
      </w:r>
    </w:p>
    <w:p w:rsidR="00B17FCF" w:rsidRDefault="00B17FCF" w:rsidP="0008409F">
      <w:pPr>
        <w:ind w:left="0"/>
        <w:rPr>
          <w:b/>
          <w:u w:val="single"/>
        </w:rPr>
      </w:pPr>
    </w:p>
    <w:p w:rsidR="00B17FCF" w:rsidRDefault="00B17FCF" w:rsidP="0008409F">
      <w:pPr>
        <w:ind w:left="0"/>
        <w:rPr>
          <w:b/>
          <w:u w:val="single"/>
        </w:rPr>
      </w:pPr>
      <w:r>
        <w:rPr>
          <w:b/>
          <w:u w:val="single"/>
        </w:rPr>
        <w:t xml:space="preserve">- </w:t>
      </w:r>
      <w:r w:rsidRPr="00304855">
        <w:rPr>
          <w:b/>
          <w:u w:val="single"/>
        </w:rPr>
        <w:t>Локальныенормативныеактыпосоциальнойподдержкеисопровождениюобучающихся</w:t>
      </w:r>
    </w:p>
    <w:p w:rsidR="00B17FCF" w:rsidRDefault="00B17FCF" w:rsidP="0008409F">
      <w:pPr>
        <w:spacing w:after="0"/>
        <w:ind w:left="0"/>
      </w:pPr>
      <w:r>
        <w:t>Положение № 32 «О стипендиальном обеспечении и других формах материальной по</w:t>
      </w:r>
      <w:r>
        <w:t>д</w:t>
      </w:r>
      <w:r>
        <w:t>держки»</w:t>
      </w:r>
    </w:p>
    <w:p w:rsidR="00B17FCF" w:rsidRDefault="00B17FCF" w:rsidP="0008409F">
      <w:pPr>
        <w:spacing w:after="0"/>
        <w:ind w:left="0"/>
      </w:pPr>
      <w:r>
        <w:t>Положение № 33 «Об организации обучения инвалидов и лиц с ограниченными возмо</w:t>
      </w:r>
      <w:r>
        <w:t>ж</w:t>
      </w:r>
      <w:r>
        <w:t>ностями здоровья»</w:t>
      </w:r>
    </w:p>
    <w:p w:rsidR="00B17FCF" w:rsidRDefault="00B17FCF" w:rsidP="0008409F">
      <w:pPr>
        <w:ind w:left="0"/>
        <w:rPr>
          <w:b/>
          <w:u w:val="single"/>
        </w:rPr>
      </w:pPr>
      <w:r w:rsidRPr="00304855">
        <w:rPr>
          <w:b/>
          <w:u w:val="single"/>
        </w:rPr>
        <w:t xml:space="preserve">- Локальные нормативные акты по социально-педагогическому сопровождению </w:t>
      </w:r>
      <w:proofErr w:type="gramStart"/>
      <w:r w:rsidRPr="00304855">
        <w:rPr>
          <w:b/>
          <w:u w:val="single"/>
        </w:rPr>
        <w:t>об</w:t>
      </w:r>
      <w:r w:rsidRPr="00304855">
        <w:rPr>
          <w:b/>
          <w:u w:val="single"/>
        </w:rPr>
        <w:t>у</w:t>
      </w:r>
      <w:r w:rsidRPr="00304855">
        <w:rPr>
          <w:b/>
          <w:u w:val="single"/>
        </w:rPr>
        <w:t>чающихся</w:t>
      </w:r>
      <w:proofErr w:type="gramEnd"/>
      <w:r w:rsidRPr="00304855">
        <w:rPr>
          <w:b/>
          <w:u w:val="single"/>
        </w:rPr>
        <w:t xml:space="preserve"> и организации вне учебной деятельности</w:t>
      </w:r>
    </w:p>
    <w:p w:rsidR="00B17FCF" w:rsidRPr="00067F6B" w:rsidRDefault="00B17FCF" w:rsidP="0008409F">
      <w:pPr>
        <w:spacing w:after="0"/>
        <w:ind w:left="0"/>
      </w:pPr>
      <w:r w:rsidRPr="00067F6B">
        <w:lastRenderedPageBreak/>
        <w:t>Положение № 5</w:t>
      </w:r>
      <w:r>
        <w:t xml:space="preserve"> «О порядке оформления возникновения, приостановления и прекращения отношений между ГБПОУ «ЖНТ» и обучающимися или законными представителями н</w:t>
      </w:r>
      <w:r>
        <w:t>е</w:t>
      </w:r>
      <w:r>
        <w:t>совершеннолетних обучающихся»</w:t>
      </w:r>
    </w:p>
    <w:p w:rsidR="00B17FCF" w:rsidRDefault="00B17FCF" w:rsidP="0008409F">
      <w:pPr>
        <w:spacing w:after="0"/>
        <w:ind w:left="0"/>
      </w:pPr>
      <w:r>
        <w:t>Положение № 31 «О порядке предоставления педагогической, психологической помощи несовершеннолетним, с участием которых или в интересах которых осуществляются пр</w:t>
      </w:r>
      <w:r>
        <w:t>а</w:t>
      </w:r>
      <w:r>
        <w:t>воприменительные процедуры»</w:t>
      </w:r>
    </w:p>
    <w:p w:rsidR="00B17FCF" w:rsidRDefault="00B17FCF" w:rsidP="0008409F">
      <w:pPr>
        <w:spacing w:after="0"/>
        <w:ind w:left="0"/>
      </w:pPr>
      <w:r>
        <w:t xml:space="preserve">Положение № 39 «О </w:t>
      </w:r>
      <w:proofErr w:type="spellStart"/>
      <w:r>
        <w:t>портфолио</w:t>
      </w:r>
      <w:proofErr w:type="spellEnd"/>
      <w:r>
        <w:t xml:space="preserve"> студента ГБПОУ «ЖНТ»</w:t>
      </w:r>
    </w:p>
    <w:p w:rsidR="00B17FCF" w:rsidRDefault="00B17FCF" w:rsidP="0008409F">
      <w:pPr>
        <w:spacing w:after="0"/>
        <w:ind w:left="0"/>
      </w:pPr>
      <w:r>
        <w:t>Положение № 41 «О комиссии по урегулированию споров между участниками образов</w:t>
      </w:r>
      <w:r>
        <w:t>а</w:t>
      </w:r>
      <w:r>
        <w:t xml:space="preserve">тельного процесса» </w:t>
      </w:r>
    </w:p>
    <w:p w:rsidR="00B17FCF" w:rsidRDefault="00B17FCF" w:rsidP="0008409F">
      <w:pPr>
        <w:spacing w:after="0"/>
        <w:ind w:left="0"/>
      </w:pPr>
      <w:r>
        <w:t xml:space="preserve">Положение № 44 «О режиме учебных и </w:t>
      </w:r>
      <w:proofErr w:type="spellStart"/>
      <w:r>
        <w:t>внеучебных</w:t>
      </w:r>
      <w:proofErr w:type="spellEnd"/>
      <w:r>
        <w:t xml:space="preserve"> занятий»</w:t>
      </w:r>
    </w:p>
    <w:p w:rsidR="00B17FCF" w:rsidRDefault="00B17FCF" w:rsidP="0008409F">
      <w:pPr>
        <w:spacing w:after="0"/>
        <w:ind w:left="0"/>
      </w:pPr>
      <w:r>
        <w:t xml:space="preserve">Положение № 45 «О привлечении </w:t>
      </w:r>
      <w:proofErr w:type="gramStart"/>
      <w:r>
        <w:t>обучающихся</w:t>
      </w:r>
      <w:proofErr w:type="gramEnd"/>
      <w:r>
        <w:t xml:space="preserve"> к общественно-полезному труду, не пр</w:t>
      </w:r>
      <w:r>
        <w:t>е</w:t>
      </w:r>
      <w:r>
        <w:t>дусмотренному образовательными программами»</w:t>
      </w:r>
    </w:p>
    <w:p w:rsidR="00B17FCF" w:rsidRDefault="00B17FCF" w:rsidP="0008409F">
      <w:pPr>
        <w:spacing w:after="0"/>
        <w:ind w:left="0"/>
      </w:pPr>
      <w:r>
        <w:t>Положение №  47 «О Совете по профилактике правонарушений»</w:t>
      </w:r>
    </w:p>
    <w:p w:rsidR="00B17FCF" w:rsidRDefault="00B17FCF" w:rsidP="0008409F">
      <w:pPr>
        <w:spacing w:after="0"/>
        <w:ind w:left="0"/>
      </w:pPr>
      <w:r>
        <w:t>Положение № 48 «Об учебно-воспитательной комиссии»</w:t>
      </w:r>
    </w:p>
    <w:p w:rsidR="00B17FCF" w:rsidRDefault="00B17FCF" w:rsidP="0008409F">
      <w:pPr>
        <w:spacing w:after="0"/>
        <w:ind w:left="0"/>
      </w:pPr>
      <w:r>
        <w:t>Положение № 50 «О порядке проведения социально-психологического тестирования»</w:t>
      </w:r>
    </w:p>
    <w:p w:rsidR="00B17FCF" w:rsidRDefault="00B17FCF" w:rsidP="0008409F">
      <w:pPr>
        <w:spacing w:after="0"/>
        <w:ind w:left="0"/>
      </w:pPr>
      <w:r>
        <w:t>Положение № 54 «О библиотеке»</w:t>
      </w:r>
    </w:p>
    <w:p w:rsidR="00B17FCF" w:rsidRDefault="00B17FCF" w:rsidP="0008409F">
      <w:pPr>
        <w:spacing w:after="0"/>
        <w:ind w:left="0"/>
      </w:pPr>
      <w:r>
        <w:t xml:space="preserve">Положение № 67 «О проведении </w:t>
      </w:r>
      <w:proofErr w:type="gramStart"/>
      <w:r>
        <w:t>классного</w:t>
      </w:r>
      <w:proofErr w:type="gramEnd"/>
      <w:r>
        <w:t xml:space="preserve"> часах»</w:t>
      </w:r>
    </w:p>
    <w:p w:rsidR="00B17FCF" w:rsidRDefault="00B17FCF" w:rsidP="0008409F">
      <w:pPr>
        <w:spacing w:after="0"/>
        <w:ind w:left="0"/>
      </w:pPr>
      <w:r>
        <w:t>Положение № 69 «Об организации воспитательной работы в ГБПОУ «ЖНТ»»</w:t>
      </w:r>
    </w:p>
    <w:p w:rsidR="00B17FCF" w:rsidRDefault="00B17FCF" w:rsidP="0008409F">
      <w:pPr>
        <w:spacing w:after="0"/>
        <w:ind w:left="0"/>
      </w:pPr>
      <w:r>
        <w:t>Положение № 86 «О Службе примирения техникума»</w:t>
      </w:r>
    </w:p>
    <w:p w:rsidR="00B17FCF" w:rsidRDefault="00B17FCF" w:rsidP="0008409F">
      <w:pPr>
        <w:spacing w:after="0"/>
        <w:ind w:left="0"/>
      </w:pPr>
      <w:r>
        <w:t>Положение № 103 «О классном руководстве (кураторстве)»</w:t>
      </w:r>
    </w:p>
    <w:p w:rsidR="00B17FCF" w:rsidRPr="00367917" w:rsidRDefault="00B17FCF" w:rsidP="0008409F">
      <w:pPr>
        <w:spacing w:after="0"/>
        <w:ind w:left="0"/>
      </w:pPr>
      <w:r>
        <w:t>Положение № 111 «О психолого-педагогическом консилиуме»</w:t>
      </w:r>
    </w:p>
    <w:p w:rsidR="00B17FCF" w:rsidRDefault="00B17FCF" w:rsidP="0008409F">
      <w:pPr>
        <w:ind w:left="0"/>
        <w:rPr>
          <w:b/>
          <w:u w:val="single"/>
        </w:rPr>
      </w:pPr>
      <w:r w:rsidRPr="00304855">
        <w:rPr>
          <w:b/>
          <w:u w:val="single"/>
        </w:rPr>
        <w:t>- Локальные акты, регламентирующие работу органов ученического самоуправл</w:t>
      </w:r>
      <w:r w:rsidRPr="00304855">
        <w:rPr>
          <w:b/>
          <w:u w:val="single"/>
        </w:rPr>
        <w:t>е</w:t>
      </w:r>
      <w:r w:rsidRPr="00304855">
        <w:rPr>
          <w:b/>
          <w:u w:val="single"/>
        </w:rPr>
        <w:t>ния</w:t>
      </w:r>
    </w:p>
    <w:p w:rsidR="00B17FCF" w:rsidRDefault="00B17FCF" w:rsidP="0008409F">
      <w:pPr>
        <w:ind w:left="0"/>
      </w:pPr>
      <w:r w:rsidRPr="0031142E">
        <w:t xml:space="preserve">Положение № </w:t>
      </w:r>
      <w:r>
        <w:t>64 «О студенческом совете техникума»</w:t>
      </w:r>
    </w:p>
    <w:p w:rsidR="00B17FCF" w:rsidRPr="0031142E" w:rsidRDefault="00B17FCF" w:rsidP="0008409F">
      <w:pPr>
        <w:ind w:left="0"/>
      </w:pPr>
      <w:r>
        <w:t xml:space="preserve">Положение № 68 «О старостах учебных групп и </w:t>
      </w:r>
      <w:proofErr w:type="spellStart"/>
      <w:r>
        <w:t>старсоветах</w:t>
      </w:r>
      <w:proofErr w:type="spellEnd"/>
      <w:r>
        <w:t>»</w:t>
      </w:r>
    </w:p>
    <w:p w:rsidR="00B17FCF" w:rsidRDefault="00B17FCF" w:rsidP="0008409F">
      <w:pPr>
        <w:ind w:left="0"/>
        <w:rPr>
          <w:b/>
          <w:u w:val="single"/>
        </w:rPr>
      </w:pPr>
      <w:r w:rsidRPr="00304855">
        <w:rPr>
          <w:b/>
          <w:u w:val="single"/>
        </w:rPr>
        <w:t>- Локальные нормативные акты по внутренней оценке качества образования</w:t>
      </w:r>
    </w:p>
    <w:p w:rsidR="00B17FCF" w:rsidRDefault="00B17FCF" w:rsidP="0008409F">
      <w:pPr>
        <w:spacing w:after="0"/>
        <w:ind w:left="0"/>
      </w:pPr>
      <w:r w:rsidRPr="00FE3C24">
        <w:t>Положение № 56</w:t>
      </w:r>
      <w:r>
        <w:t xml:space="preserve"> «О порядке зачёта образовательной организацией результатов освоения </w:t>
      </w:r>
      <w:proofErr w:type="gramStart"/>
      <w:r>
        <w:t>обучающимися</w:t>
      </w:r>
      <w:proofErr w:type="gramEnd"/>
      <w:r>
        <w:t xml:space="preserve"> учебных предметов, курсов, дисциплин (модулей), практик, дополнител</w:t>
      </w:r>
      <w:r>
        <w:t>ь</w:t>
      </w:r>
      <w:r>
        <w:t>ных образовательных программ, освоенных в других образовательных организациях»</w:t>
      </w:r>
    </w:p>
    <w:p w:rsidR="00B17FCF" w:rsidRDefault="00B17FCF" w:rsidP="0008409F">
      <w:pPr>
        <w:spacing w:after="0"/>
        <w:ind w:left="0"/>
      </w:pPr>
      <w:r>
        <w:t>Положение № 57 «О порядке ликвидации студентами академических задолженностей, о</w:t>
      </w:r>
      <w:r>
        <w:t>т</w:t>
      </w:r>
      <w:r>
        <w:t>работки пропущенных занятий»</w:t>
      </w:r>
    </w:p>
    <w:p w:rsidR="00B17FCF" w:rsidRDefault="00B17FCF" w:rsidP="0008409F">
      <w:pPr>
        <w:spacing w:after="0"/>
        <w:ind w:left="0"/>
      </w:pPr>
      <w:r>
        <w:t xml:space="preserve">Положение № 62 «Об индивидуальном учёте результатов освоения </w:t>
      </w:r>
      <w:proofErr w:type="gramStart"/>
      <w:r>
        <w:t>обучающимися</w:t>
      </w:r>
      <w:proofErr w:type="gramEnd"/>
      <w:r>
        <w:t xml:space="preserve"> обр</w:t>
      </w:r>
      <w:r>
        <w:t>а</w:t>
      </w:r>
      <w:r>
        <w:t>зовательных программ, а также хранение в архивах информации об этих результатах на бумажных и (или) электронных носителях</w:t>
      </w:r>
    </w:p>
    <w:p w:rsidR="00B17FCF" w:rsidRDefault="00B17FCF" w:rsidP="0008409F">
      <w:pPr>
        <w:spacing w:after="0"/>
        <w:ind w:left="0"/>
      </w:pPr>
      <w:r>
        <w:t xml:space="preserve">Положение № 65 «О </w:t>
      </w:r>
      <w:proofErr w:type="spellStart"/>
      <w:r>
        <w:t>бально-рейтенговой</w:t>
      </w:r>
      <w:proofErr w:type="spellEnd"/>
      <w:r>
        <w:t xml:space="preserve"> системе оценки успеваемости студентов»</w:t>
      </w:r>
    </w:p>
    <w:p w:rsidR="00B17FCF" w:rsidRPr="00FE3C24" w:rsidRDefault="00B17FCF" w:rsidP="0008409F">
      <w:pPr>
        <w:spacing w:after="0"/>
        <w:ind w:left="0"/>
      </w:pPr>
      <w:r>
        <w:t>Положение № 73 «О текущей успеваемости и промежуточной аттестации»</w:t>
      </w:r>
    </w:p>
    <w:p w:rsidR="00B17FCF" w:rsidRPr="00304855" w:rsidRDefault="00B17FCF" w:rsidP="0008409F">
      <w:pPr>
        <w:ind w:left="0"/>
        <w:rPr>
          <w:b/>
          <w:u w:val="single"/>
        </w:rPr>
      </w:pPr>
      <w:r w:rsidRPr="00304855">
        <w:rPr>
          <w:b/>
          <w:u w:val="single"/>
        </w:rPr>
        <w:t>- Локальные нормативные акты по организации практики содействию трудоустро</w:t>
      </w:r>
      <w:r w:rsidRPr="00304855">
        <w:rPr>
          <w:b/>
          <w:u w:val="single"/>
        </w:rPr>
        <w:t>й</w:t>
      </w:r>
      <w:r w:rsidRPr="00304855">
        <w:rPr>
          <w:b/>
          <w:u w:val="single"/>
        </w:rPr>
        <w:t>ству</w:t>
      </w:r>
    </w:p>
    <w:p w:rsidR="00B17FCF" w:rsidRPr="00FE3C24" w:rsidRDefault="00B17FCF" w:rsidP="0008409F">
      <w:pPr>
        <w:ind w:left="0"/>
        <w:rPr>
          <w:szCs w:val="24"/>
        </w:rPr>
      </w:pPr>
      <w:r w:rsidRPr="00FE3C24">
        <w:rPr>
          <w:szCs w:val="24"/>
        </w:rPr>
        <w:t>Положение № 52 «О содействии трудоустройству выпускников ГБПОУ «ЖНТ»</w:t>
      </w:r>
    </w:p>
    <w:p w:rsidR="00B17FCF" w:rsidRDefault="00B17FCF" w:rsidP="0008409F">
      <w:pPr>
        <w:spacing w:after="9" w:line="269" w:lineRule="auto"/>
        <w:ind w:left="0" w:right="605"/>
        <w:jc w:val="center"/>
      </w:pPr>
    </w:p>
    <w:p w:rsidR="00B17FCF" w:rsidRDefault="00B17FCF" w:rsidP="0008409F">
      <w:pPr>
        <w:ind w:left="0" w:right="1319"/>
      </w:pPr>
    </w:p>
    <w:p w:rsidR="00400F43" w:rsidRDefault="00DF6FA0" w:rsidP="0008409F">
      <w:pPr>
        <w:numPr>
          <w:ilvl w:val="0"/>
          <w:numId w:val="11"/>
        </w:numPr>
        <w:spacing w:after="0" w:line="240" w:lineRule="auto"/>
        <w:ind w:left="0" w:hanging="439"/>
      </w:pPr>
      <w:r>
        <w:br w:type="page"/>
      </w:r>
    </w:p>
    <w:p w:rsidR="00400F43" w:rsidRDefault="00DF6FA0" w:rsidP="0008409F">
      <w:pPr>
        <w:numPr>
          <w:ilvl w:val="1"/>
          <w:numId w:val="12"/>
        </w:numPr>
        <w:spacing w:after="66" w:line="270" w:lineRule="auto"/>
        <w:ind w:right="6" w:hanging="420"/>
      </w:pPr>
      <w:r>
        <w:rPr>
          <w:b/>
        </w:rPr>
        <w:lastRenderedPageBreak/>
        <w:t xml:space="preserve">Кадровое обеспечение воспитательной работы </w:t>
      </w:r>
    </w:p>
    <w:p w:rsidR="00C73AE6" w:rsidRDefault="00DF6FA0" w:rsidP="0008409F">
      <w:pPr>
        <w:ind w:left="12" w:right="2" w:firstLine="852"/>
      </w:pPr>
      <w:r>
        <w:t xml:space="preserve">Для реализация рабочей программы </w:t>
      </w:r>
      <w:r w:rsidR="00AB1C90">
        <w:rPr>
          <w:szCs w:val="24"/>
        </w:rPr>
        <w:t>ГБПОУ «ЖНТ</w:t>
      </w:r>
      <w:r w:rsidR="00AB1C90" w:rsidRPr="00143F73">
        <w:rPr>
          <w:szCs w:val="24"/>
        </w:rPr>
        <w:t>»</w:t>
      </w:r>
      <w:r>
        <w:t xml:space="preserve"> </w:t>
      </w:r>
      <w:proofErr w:type="gramStart"/>
      <w:r>
        <w:t>укомплектован</w:t>
      </w:r>
      <w:proofErr w:type="gramEnd"/>
      <w:r>
        <w:t xml:space="preserve"> квалифиц</w:t>
      </w:r>
      <w:r>
        <w:t>и</w:t>
      </w:r>
      <w:r>
        <w:t>рованными специалистами. Управление воспитательной работой обеспечивается кадр</w:t>
      </w:r>
      <w:r>
        <w:t>о</w:t>
      </w:r>
      <w:r>
        <w:t>вым составом, включающим директора, который нес</w:t>
      </w:r>
      <w:r w:rsidR="00573BAD">
        <w:t>ё</w:t>
      </w:r>
      <w:r>
        <w:t>т ответственность за организацию воспитательной работы в профессиональной образовательной организации, заместителя директора по УВР,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преподавателей, мастеров производственного обучения. Фун</w:t>
      </w:r>
      <w:r>
        <w:t>к</w:t>
      </w:r>
      <w:r>
        <w:t>ционал работников регламентируется требованиями профессиональных стандартов.</w:t>
      </w:r>
    </w:p>
    <w:p w:rsidR="00400F43" w:rsidRDefault="00400F43" w:rsidP="0008409F">
      <w:pPr>
        <w:ind w:left="12" w:right="2" w:firstLine="852"/>
      </w:pPr>
    </w:p>
    <w:tbl>
      <w:tblPr>
        <w:tblW w:w="9573" w:type="dxa"/>
        <w:tblInd w:w="-96" w:type="dxa"/>
        <w:tblCellMar>
          <w:top w:w="6" w:type="dxa"/>
        </w:tblCellMar>
        <w:tblLook w:val="04A0"/>
      </w:tblPr>
      <w:tblGrid>
        <w:gridCol w:w="629"/>
        <w:gridCol w:w="2962"/>
        <w:gridCol w:w="5982"/>
      </w:tblGrid>
      <w:tr w:rsidR="00400F43">
        <w:trPr>
          <w:trHeight w:val="34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91" w:firstLine="0"/>
              <w:jc w:val="left"/>
            </w:pPr>
            <w:r>
              <w:t xml:space="preserve">№ </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36" w:firstLine="0"/>
              <w:jc w:val="left"/>
            </w:pPr>
            <w:r>
              <w:t xml:space="preserve">Наименование должности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113" w:firstLine="0"/>
              <w:jc w:val="center"/>
            </w:pPr>
            <w:r>
              <w:t xml:space="preserve">Функционал </w:t>
            </w:r>
          </w:p>
        </w:tc>
      </w:tr>
      <w:tr w:rsidR="00400F43">
        <w:trPr>
          <w:trHeight w:val="53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1.</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Заместитель директора по УВР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Отвечает за организацию </w:t>
            </w:r>
            <w:proofErr w:type="gramStart"/>
            <w:r w:rsidR="007E21B7">
              <w:rPr>
                <w:sz w:val="23"/>
              </w:rPr>
              <w:t>учебной</w:t>
            </w:r>
            <w:proofErr w:type="gramEnd"/>
            <w:r w:rsidR="007E21B7">
              <w:rPr>
                <w:sz w:val="23"/>
              </w:rPr>
              <w:t xml:space="preserve"> и воспитательной раб</w:t>
            </w:r>
            <w:r w:rsidR="007E21B7">
              <w:rPr>
                <w:sz w:val="23"/>
              </w:rPr>
              <w:t>о</w:t>
            </w:r>
            <w:r w:rsidR="007E21B7">
              <w:rPr>
                <w:sz w:val="23"/>
              </w:rPr>
              <w:t>ту</w:t>
            </w:r>
          </w:p>
        </w:tc>
      </w:tr>
      <w:tr w:rsidR="00400F43">
        <w:trPr>
          <w:trHeight w:val="541"/>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2.</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Социальный педагог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Обеспечивает социально-педагогическую поддержку </w:t>
            </w:r>
            <w:proofErr w:type="gramStart"/>
            <w:r>
              <w:rPr>
                <w:sz w:val="23"/>
              </w:rPr>
              <w:t>об</w:t>
            </w:r>
            <w:r>
              <w:rPr>
                <w:sz w:val="23"/>
              </w:rPr>
              <w:t>у</w:t>
            </w:r>
            <w:r>
              <w:rPr>
                <w:sz w:val="23"/>
              </w:rPr>
              <w:t>чающихся</w:t>
            </w:r>
            <w:proofErr w:type="gramEnd"/>
            <w:r>
              <w:rPr>
                <w:sz w:val="23"/>
              </w:rPr>
              <w:t xml:space="preserve"> в процессе социализации  </w:t>
            </w:r>
          </w:p>
        </w:tc>
      </w:tr>
      <w:tr w:rsidR="00400F43">
        <w:trPr>
          <w:trHeight w:val="802"/>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3.</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Педагог-психолог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112" w:firstLine="0"/>
            </w:pPr>
            <w:r>
              <w:rPr>
                <w:sz w:val="23"/>
              </w:rPr>
              <w:t xml:space="preserve">Обеспечивает психолого-педагогическое сопровождение образовательного процесса, сопровождение основных и дополнительных образовательных программ  </w:t>
            </w:r>
          </w:p>
        </w:tc>
      </w:tr>
      <w:tr w:rsidR="00400F43">
        <w:trPr>
          <w:trHeight w:val="1863"/>
        </w:trPr>
        <w:tc>
          <w:tcPr>
            <w:tcW w:w="629"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t>4</w:t>
            </w:r>
            <w:r w:rsidR="00DF6FA0">
              <w:t>.</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sidRPr="00B17FCF">
              <w:rPr>
                <w:sz w:val="23"/>
              </w:rPr>
              <w:t>Преподаватель основ без</w:t>
            </w:r>
            <w:r w:rsidRPr="00B17FCF">
              <w:rPr>
                <w:sz w:val="23"/>
              </w:rPr>
              <w:t>о</w:t>
            </w:r>
            <w:r w:rsidRPr="00B17FCF">
              <w:rPr>
                <w:sz w:val="23"/>
              </w:rPr>
              <w:t>пасности жизнедеятельн</w:t>
            </w:r>
            <w:r w:rsidRPr="00B17FCF">
              <w:rPr>
                <w:sz w:val="23"/>
              </w:rPr>
              <w:t>о</w:t>
            </w:r>
            <w:r w:rsidRPr="00B17FCF">
              <w:rPr>
                <w:sz w:val="23"/>
              </w:rPr>
              <w:t>сти</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Организует текущее и перспективное планирование де</w:t>
            </w:r>
            <w:r>
              <w:rPr>
                <w:sz w:val="23"/>
              </w:rPr>
              <w:t>я</w:t>
            </w:r>
            <w:r>
              <w:rPr>
                <w:sz w:val="23"/>
              </w:rPr>
              <w:t>тельности по гражданско-патриотическому направлению и реализует действующие в техникуме воспитательные программы по патриотическому и гражданскому восп</w:t>
            </w:r>
            <w:r>
              <w:rPr>
                <w:sz w:val="23"/>
              </w:rPr>
              <w:t>и</w:t>
            </w:r>
            <w:r>
              <w:rPr>
                <w:sz w:val="23"/>
              </w:rPr>
              <w:t xml:space="preserve">танию </w:t>
            </w:r>
            <w:proofErr w:type="gramStart"/>
            <w:r>
              <w:rPr>
                <w:sz w:val="23"/>
              </w:rPr>
              <w:t>обучающихся</w:t>
            </w:r>
            <w:proofErr w:type="gramEnd"/>
            <w:r>
              <w:rPr>
                <w:sz w:val="23"/>
              </w:rPr>
              <w:t xml:space="preserve">. Организует и проводит </w:t>
            </w:r>
            <w:proofErr w:type="spellStart"/>
            <w:r>
              <w:rPr>
                <w:sz w:val="23"/>
              </w:rPr>
              <w:t>общетехн</w:t>
            </w:r>
            <w:r>
              <w:rPr>
                <w:sz w:val="23"/>
              </w:rPr>
              <w:t>и</w:t>
            </w:r>
            <w:r>
              <w:rPr>
                <w:sz w:val="23"/>
              </w:rPr>
              <w:t>кумовские</w:t>
            </w:r>
            <w:proofErr w:type="spellEnd"/>
            <w:r>
              <w:rPr>
                <w:sz w:val="23"/>
              </w:rPr>
              <w:t xml:space="preserve"> воспитательные мероприятия гражданско-патриотической направленности  </w:t>
            </w:r>
          </w:p>
        </w:tc>
      </w:tr>
      <w:tr w:rsidR="00400F43" w:rsidTr="00C73AE6">
        <w:trPr>
          <w:trHeight w:val="3120"/>
        </w:trPr>
        <w:tc>
          <w:tcPr>
            <w:tcW w:w="629"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t>5</w:t>
            </w:r>
            <w:r w:rsidR="00DF6FA0">
              <w:t>.</w:t>
            </w:r>
          </w:p>
        </w:tc>
        <w:tc>
          <w:tcPr>
            <w:tcW w:w="2962" w:type="dxa"/>
            <w:tcBorders>
              <w:top w:val="single" w:sz="4" w:space="0" w:color="000000"/>
              <w:left w:val="single" w:sz="4" w:space="0" w:color="000000"/>
              <w:bottom w:val="single" w:sz="4" w:space="0" w:color="000000"/>
              <w:right w:val="single" w:sz="4" w:space="0" w:color="000000"/>
            </w:tcBorders>
          </w:tcPr>
          <w:p w:rsidR="00400F43" w:rsidRDefault="00AB1C90" w:rsidP="0008409F">
            <w:pPr>
              <w:spacing w:after="0" w:line="259" w:lineRule="auto"/>
              <w:ind w:left="0" w:firstLine="0"/>
              <w:jc w:val="left"/>
            </w:pPr>
            <w:r>
              <w:rPr>
                <w:sz w:val="23"/>
              </w:rPr>
              <w:t>Преподаватель</w:t>
            </w:r>
            <w:r w:rsidR="00DF6FA0">
              <w:rPr>
                <w:sz w:val="23"/>
              </w:rPr>
              <w:t xml:space="preserve"> физическ</w:t>
            </w:r>
            <w:r w:rsidR="00DF6FA0">
              <w:rPr>
                <w:sz w:val="23"/>
              </w:rPr>
              <w:t>о</w:t>
            </w:r>
            <w:r w:rsidR="00DF6FA0">
              <w:rPr>
                <w:sz w:val="23"/>
              </w:rPr>
              <w:t xml:space="preserve">го воспитания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34" w:line="247" w:lineRule="auto"/>
              <w:ind w:left="0" w:firstLine="0"/>
              <w:jc w:val="left"/>
            </w:pPr>
            <w:r>
              <w:rPr>
                <w:sz w:val="23"/>
              </w:rPr>
              <w:t>Внедряет наиболее эффективные формы, методы и сре</w:t>
            </w:r>
            <w:r>
              <w:rPr>
                <w:sz w:val="23"/>
              </w:rPr>
              <w:t>д</w:t>
            </w:r>
            <w:r>
              <w:rPr>
                <w:sz w:val="23"/>
              </w:rPr>
              <w:t xml:space="preserve">ства физического воспитания обучающихся, обеспечивает </w:t>
            </w:r>
            <w:proofErr w:type="gramStart"/>
            <w:r>
              <w:rPr>
                <w:sz w:val="23"/>
              </w:rPr>
              <w:t>контроль за</w:t>
            </w:r>
            <w:proofErr w:type="gramEnd"/>
            <w:r>
              <w:rPr>
                <w:sz w:val="23"/>
              </w:rPr>
              <w:t xml:space="preserve"> состоянием их здоровья и физическим разв</w:t>
            </w:r>
            <w:r>
              <w:rPr>
                <w:sz w:val="23"/>
              </w:rPr>
              <w:t>и</w:t>
            </w:r>
            <w:r>
              <w:rPr>
                <w:sz w:val="23"/>
              </w:rPr>
              <w:t>тием в течение всего периода обучения, за проведением профессионально-прикладной физической подготовки. Организует с участием учреждений здравоохранения пр</w:t>
            </w:r>
            <w:r>
              <w:rPr>
                <w:sz w:val="23"/>
              </w:rPr>
              <w:t>о</w:t>
            </w:r>
            <w:r>
              <w:rPr>
                <w:sz w:val="23"/>
              </w:rPr>
              <w:t xml:space="preserve">ведение медицинского обследования и </w:t>
            </w:r>
            <w:proofErr w:type="gramStart"/>
            <w:r>
              <w:rPr>
                <w:sz w:val="23"/>
              </w:rPr>
              <w:t>тестирования</w:t>
            </w:r>
            <w:proofErr w:type="gramEnd"/>
            <w:r>
              <w:rPr>
                <w:sz w:val="23"/>
              </w:rPr>
              <w:t xml:space="preserve"> об</w:t>
            </w:r>
            <w:r>
              <w:rPr>
                <w:sz w:val="23"/>
              </w:rPr>
              <w:t>у</w:t>
            </w:r>
            <w:r>
              <w:rPr>
                <w:sz w:val="23"/>
              </w:rPr>
              <w:t>чающихся по физической подготовке. Проводит набор в спортивные секции, ведет спортивно-тренировочную и физкультурно-оздоровительную работу, принимает уч</w:t>
            </w:r>
            <w:r>
              <w:rPr>
                <w:sz w:val="23"/>
              </w:rPr>
              <w:t>а</w:t>
            </w:r>
            <w:r>
              <w:rPr>
                <w:sz w:val="23"/>
              </w:rPr>
              <w:t>стие в организации и проведении спортивных меропри</w:t>
            </w:r>
            <w:r>
              <w:rPr>
                <w:sz w:val="23"/>
              </w:rPr>
              <w:t>я</w:t>
            </w:r>
            <w:r>
              <w:rPr>
                <w:sz w:val="23"/>
              </w:rPr>
              <w:t xml:space="preserve">тий, следит за состоянием спортивного инвентаря  </w:t>
            </w:r>
          </w:p>
        </w:tc>
      </w:tr>
      <w:tr w:rsidR="00400F43">
        <w:trPr>
          <w:trHeight w:val="1596"/>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7.</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 xml:space="preserve">Руководитель </w:t>
            </w:r>
          </w:p>
          <w:p w:rsidR="00400F43" w:rsidRDefault="00573BAD" w:rsidP="0008409F">
            <w:pPr>
              <w:spacing w:after="23" w:line="264" w:lineRule="auto"/>
              <w:ind w:left="0" w:firstLine="0"/>
              <w:jc w:val="left"/>
            </w:pPr>
            <w:r>
              <w:t>методического объедин</w:t>
            </w:r>
            <w:r>
              <w:t>е</w:t>
            </w:r>
            <w:r>
              <w:t xml:space="preserve">ния </w:t>
            </w:r>
            <w:r w:rsidR="00DF6FA0">
              <w:t>классных руководит</w:t>
            </w:r>
            <w:r w:rsidR="00DF6FA0">
              <w:t>е</w:t>
            </w:r>
            <w:r w:rsidR="00DF6FA0">
              <w:t xml:space="preserve">лей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Отвечает за планирование, подготовку, проведение и ан</w:t>
            </w:r>
            <w:r>
              <w:rPr>
                <w:sz w:val="23"/>
              </w:rPr>
              <w:t>а</w:t>
            </w:r>
            <w:r>
              <w:rPr>
                <w:sz w:val="23"/>
              </w:rPr>
              <w:t>лиз деятельности МО классных руководителей, за попо</w:t>
            </w:r>
            <w:r>
              <w:rPr>
                <w:sz w:val="23"/>
              </w:rPr>
              <w:t>л</w:t>
            </w:r>
            <w:r>
              <w:rPr>
                <w:sz w:val="23"/>
              </w:rPr>
              <w:t>нение «методической копилки классного руководителя», за своевременное составление документации о работе МО классных руководителей и провед</w:t>
            </w:r>
            <w:r w:rsidR="00573BAD">
              <w:rPr>
                <w:sz w:val="23"/>
              </w:rPr>
              <w:t>ё</w:t>
            </w:r>
            <w:r>
              <w:rPr>
                <w:sz w:val="23"/>
              </w:rPr>
              <w:t xml:space="preserve">нных мероприятиях. Совместно с заместителем </w:t>
            </w:r>
          </w:p>
        </w:tc>
      </w:tr>
      <w:tr w:rsidR="00400F43">
        <w:trPr>
          <w:trHeight w:val="3449"/>
        </w:trPr>
        <w:tc>
          <w:tcPr>
            <w:tcW w:w="629"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директора по </w:t>
            </w:r>
            <w:proofErr w:type="spellStart"/>
            <w:proofErr w:type="gramStart"/>
            <w:r>
              <w:rPr>
                <w:sz w:val="23"/>
              </w:rPr>
              <w:t>учебно</w:t>
            </w:r>
            <w:proofErr w:type="spellEnd"/>
            <w:r>
              <w:rPr>
                <w:sz w:val="23"/>
              </w:rPr>
              <w:t xml:space="preserve"> - воспитательной</w:t>
            </w:r>
            <w:proofErr w:type="gramEnd"/>
            <w:r>
              <w:rPr>
                <w:sz w:val="23"/>
              </w:rPr>
              <w:t xml:space="preserve"> работе отвечает  за соблюдение принципов организации воспитательной р</w:t>
            </w:r>
            <w:r>
              <w:rPr>
                <w:sz w:val="23"/>
              </w:rPr>
              <w:t>а</w:t>
            </w:r>
            <w:r>
              <w:rPr>
                <w:sz w:val="23"/>
              </w:rPr>
              <w:t>боты, за выполнение классными руководителями их функциональных обязанностей, за совершенствование психолого-педагогической подготовки классных руков</w:t>
            </w:r>
            <w:r>
              <w:rPr>
                <w:sz w:val="23"/>
              </w:rPr>
              <w:t>о</w:t>
            </w:r>
            <w:r>
              <w:rPr>
                <w:sz w:val="23"/>
              </w:rPr>
              <w:t>дителей. Организует  взаимодействие классных руков</w:t>
            </w:r>
            <w:r>
              <w:rPr>
                <w:sz w:val="23"/>
              </w:rPr>
              <w:t>о</w:t>
            </w:r>
            <w:r>
              <w:rPr>
                <w:sz w:val="23"/>
              </w:rPr>
              <w:t>дителей между собой и с другими подразделениями те</w:t>
            </w:r>
            <w:r>
              <w:rPr>
                <w:sz w:val="23"/>
              </w:rPr>
              <w:t>х</w:t>
            </w:r>
            <w:r>
              <w:rPr>
                <w:sz w:val="23"/>
              </w:rPr>
              <w:t>никума, открытые мероприятия, семинары, конференции, заседания методического объединения в других формах, изучение, обобщение и использование в практике перед</w:t>
            </w:r>
            <w:r>
              <w:rPr>
                <w:sz w:val="23"/>
              </w:rPr>
              <w:t>о</w:t>
            </w:r>
            <w:r>
              <w:rPr>
                <w:sz w:val="23"/>
              </w:rPr>
              <w:t>вого опыта работы классных руководителей, консульт</w:t>
            </w:r>
            <w:r>
              <w:rPr>
                <w:sz w:val="23"/>
              </w:rPr>
              <w:t>а</w:t>
            </w:r>
            <w:r>
              <w:rPr>
                <w:sz w:val="23"/>
              </w:rPr>
              <w:t>ции по вопросам воспитательной работы классных рук</w:t>
            </w:r>
            <w:r>
              <w:rPr>
                <w:sz w:val="23"/>
              </w:rPr>
              <w:t>о</w:t>
            </w:r>
            <w:r>
              <w:rPr>
                <w:sz w:val="23"/>
              </w:rPr>
              <w:t xml:space="preserve">водителей.  </w:t>
            </w:r>
          </w:p>
        </w:tc>
      </w:tr>
      <w:tr w:rsidR="00400F43">
        <w:trPr>
          <w:trHeight w:val="4508"/>
        </w:trPr>
        <w:tc>
          <w:tcPr>
            <w:tcW w:w="629"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8.</w:t>
            </w:r>
          </w:p>
        </w:tc>
        <w:tc>
          <w:tcPr>
            <w:tcW w:w="296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rPr>
                <w:sz w:val="23"/>
              </w:rPr>
              <w:t xml:space="preserve">Классные руководители учебных групп  </w:t>
            </w:r>
          </w:p>
        </w:tc>
        <w:tc>
          <w:tcPr>
            <w:tcW w:w="5982"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80" w:lineRule="auto"/>
              <w:ind w:left="0" w:firstLine="0"/>
              <w:jc w:val="left"/>
            </w:pPr>
            <w:r>
              <w:rPr>
                <w:sz w:val="23"/>
              </w:rPr>
              <w:t>Основными направлениями деятельности классного рук</w:t>
            </w:r>
            <w:r>
              <w:rPr>
                <w:sz w:val="23"/>
              </w:rPr>
              <w:t>о</w:t>
            </w:r>
            <w:r>
              <w:rPr>
                <w:sz w:val="23"/>
              </w:rPr>
              <w:t xml:space="preserve">водителя являются:  </w:t>
            </w:r>
          </w:p>
          <w:p w:rsidR="00400F43" w:rsidRDefault="00573BAD" w:rsidP="0008409F">
            <w:pPr>
              <w:spacing w:after="0" w:line="277" w:lineRule="auto"/>
              <w:ind w:left="0" w:firstLine="0"/>
              <w:jc w:val="left"/>
            </w:pPr>
            <w:r>
              <w:rPr>
                <w:sz w:val="23"/>
              </w:rPr>
              <w:t xml:space="preserve">- </w:t>
            </w:r>
            <w:r w:rsidR="00DF6FA0">
              <w:rPr>
                <w:sz w:val="23"/>
              </w:rPr>
              <w:t xml:space="preserve">организация, сопровождение, координация </w:t>
            </w:r>
            <w:proofErr w:type="gramStart"/>
            <w:r w:rsidR="00DF6FA0">
              <w:rPr>
                <w:sz w:val="23"/>
              </w:rPr>
              <w:t>обучающи</w:t>
            </w:r>
            <w:r w:rsidR="00DF6FA0">
              <w:rPr>
                <w:sz w:val="23"/>
              </w:rPr>
              <w:t>х</w:t>
            </w:r>
            <w:r w:rsidR="00DF6FA0">
              <w:rPr>
                <w:sz w:val="23"/>
              </w:rPr>
              <w:t>ся</w:t>
            </w:r>
            <w:proofErr w:type="gramEnd"/>
            <w:r w:rsidR="00DF6FA0">
              <w:rPr>
                <w:sz w:val="23"/>
              </w:rPr>
              <w:t xml:space="preserve"> учебной группы;  </w:t>
            </w:r>
          </w:p>
          <w:p w:rsidR="00400F43" w:rsidRDefault="00573BAD" w:rsidP="0008409F">
            <w:pPr>
              <w:spacing w:after="35" w:line="246" w:lineRule="auto"/>
              <w:ind w:left="0" w:firstLine="0"/>
              <w:jc w:val="left"/>
            </w:pPr>
            <w:r>
              <w:rPr>
                <w:sz w:val="23"/>
              </w:rPr>
              <w:t xml:space="preserve">- </w:t>
            </w:r>
            <w:r w:rsidR="00DF6FA0">
              <w:rPr>
                <w:sz w:val="23"/>
              </w:rPr>
              <w:t>личностно ориентированная деятельность по воспит</w:t>
            </w:r>
            <w:r w:rsidR="00DF6FA0">
              <w:rPr>
                <w:sz w:val="23"/>
              </w:rPr>
              <w:t>а</w:t>
            </w:r>
            <w:r w:rsidR="00DF6FA0">
              <w:rPr>
                <w:sz w:val="23"/>
              </w:rPr>
              <w:t xml:space="preserve">нию и социализации </w:t>
            </w:r>
            <w:proofErr w:type="gramStart"/>
            <w:r w:rsidR="00DF6FA0">
              <w:rPr>
                <w:sz w:val="23"/>
              </w:rPr>
              <w:t>обучающихся</w:t>
            </w:r>
            <w:proofErr w:type="gramEnd"/>
            <w:r w:rsidR="00DF6FA0">
              <w:rPr>
                <w:sz w:val="23"/>
              </w:rPr>
              <w:t xml:space="preserve"> (анализ, планиров</w:t>
            </w:r>
            <w:r w:rsidR="00DF6FA0">
              <w:rPr>
                <w:sz w:val="23"/>
              </w:rPr>
              <w:t>а</w:t>
            </w:r>
            <w:r w:rsidR="00DF6FA0">
              <w:rPr>
                <w:sz w:val="23"/>
              </w:rPr>
              <w:t>ние, организация, контроль процесса воспитания и соци</w:t>
            </w:r>
            <w:r w:rsidR="00DF6FA0">
              <w:rPr>
                <w:sz w:val="23"/>
              </w:rPr>
              <w:t>а</w:t>
            </w:r>
            <w:r w:rsidR="00DF6FA0">
              <w:rPr>
                <w:sz w:val="23"/>
              </w:rPr>
              <w:t>лизации, изучение личности и коррекция в воспитании обучающихся, социальная помощь и защита обучающи</w:t>
            </w:r>
            <w:r w:rsidR="00DF6FA0">
              <w:rPr>
                <w:sz w:val="23"/>
              </w:rPr>
              <w:t>х</w:t>
            </w:r>
            <w:r w:rsidR="00DF6FA0">
              <w:rPr>
                <w:sz w:val="23"/>
              </w:rPr>
              <w:t xml:space="preserve">ся);  </w:t>
            </w:r>
          </w:p>
          <w:p w:rsidR="00573BAD" w:rsidRDefault="00573BAD" w:rsidP="0008409F">
            <w:pPr>
              <w:spacing w:after="0" w:line="278" w:lineRule="auto"/>
              <w:ind w:left="0" w:firstLine="0"/>
              <w:jc w:val="left"/>
              <w:rPr>
                <w:sz w:val="23"/>
              </w:rPr>
            </w:pPr>
            <w:r>
              <w:rPr>
                <w:sz w:val="23"/>
              </w:rPr>
              <w:t xml:space="preserve">- </w:t>
            </w:r>
            <w:r w:rsidR="00DF6FA0">
              <w:rPr>
                <w:sz w:val="23"/>
              </w:rPr>
              <w:t>осуществление воспитательной деятельности во взаим</w:t>
            </w:r>
            <w:r w:rsidR="00DF6FA0">
              <w:rPr>
                <w:sz w:val="23"/>
              </w:rPr>
              <w:t>о</w:t>
            </w:r>
            <w:r w:rsidR="00DF6FA0">
              <w:rPr>
                <w:sz w:val="23"/>
              </w:rPr>
              <w:t xml:space="preserve">действии с социальными партнерами;  </w:t>
            </w:r>
          </w:p>
          <w:p w:rsidR="00400F43" w:rsidRDefault="00DF6FA0" w:rsidP="0008409F">
            <w:pPr>
              <w:spacing w:after="0" w:line="278" w:lineRule="auto"/>
              <w:ind w:left="0" w:firstLine="0"/>
              <w:jc w:val="left"/>
            </w:pPr>
            <w:r>
              <w:rPr>
                <w:sz w:val="23"/>
              </w:rPr>
              <w:t xml:space="preserve">- организация учебной работы коллектива группы и </w:t>
            </w:r>
            <w:proofErr w:type="gramStart"/>
            <w:r>
              <w:rPr>
                <w:sz w:val="23"/>
              </w:rPr>
              <w:t>о</w:t>
            </w:r>
            <w:r>
              <w:rPr>
                <w:sz w:val="23"/>
              </w:rPr>
              <w:t>т</w:t>
            </w:r>
            <w:r>
              <w:rPr>
                <w:sz w:val="23"/>
              </w:rPr>
              <w:t>дельных</w:t>
            </w:r>
            <w:proofErr w:type="gramEnd"/>
            <w:r>
              <w:rPr>
                <w:sz w:val="23"/>
              </w:rPr>
              <w:t xml:space="preserve"> обучающихся;  </w:t>
            </w:r>
          </w:p>
          <w:p w:rsidR="00400F43" w:rsidRDefault="00573BAD" w:rsidP="0008409F">
            <w:pPr>
              <w:spacing w:after="20" w:line="259" w:lineRule="auto"/>
              <w:ind w:left="0" w:firstLine="0"/>
              <w:jc w:val="left"/>
            </w:pPr>
            <w:r>
              <w:rPr>
                <w:sz w:val="23"/>
              </w:rPr>
              <w:t xml:space="preserve">- </w:t>
            </w:r>
            <w:r w:rsidR="00DF6FA0">
              <w:rPr>
                <w:sz w:val="23"/>
              </w:rPr>
              <w:t xml:space="preserve">организация </w:t>
            </w:r>
            <w:proofErr w:type="spellStart"/>
            <w:r w:rsidR="00DF6FA0">
              <w:rPr>
                <w:sz w:val="23"/>
              </w:rPr>
              <w:t>внеучебных</w:t>
            </w:r>
            <w:proofErr w:type="spellEnd"/>
            <w:r w:rsidR="00DF6FA0">
              <w:rPr>
                <w:sz w:val="23"/>
              </w:rPr>
              <w:t xml:space="preserve"> занятий;  </w:t>
            </w:r>
          </w:p>
          <w:p w:rsidR="00400F43" w:rsidRDefault="00573BAD" w:rsidP="0008409F">
            <w:pPr>
              <w:spacing w:after="0" w:line="259" w:lineRule="auto"/>
              <w:ind w:left="0" w:firstLine="0"/>
              <w:jc w:val="left"/>
            </w:pPr>
            <w:r>
              <w:rPr>
                <w:sz w:val="23"/>
              </w:rPr>
              <w:t xml:space="preserve">- </w:t>
            </w:r>
            <w:r w:rsidR="00DF6FA0">
              <w:rPr>
                <w:sz w:val="23"/>
              </w:rPr>
              <w:t>взаимодействие с родителями, другими педагогами, с</w:t>
            </w:r>
            <w:r w:rsidR="00DF6FA0">
              <w:rPr>
                <w:sz w:val="23"/>
              </w:rPr>
              <w:t>о</w:t>
            </w:r>
            <w:r w:rsidR="00DF6FA0">
              <w:rPr>
                <w:sz w:val="23"/>
              </w:rPr>
              <w:t xml:space="preserve">циальным работником, педагогом-психологом.  </w:t>
            </w:r>
          </w:p>
        </w:tc>
      </w:tr>
    </w:tbl>
    <w:p w:rsidR="00400F43" w:rsidRDefault="00400F43" w:rsidP="0008409F">
      <w:pPr>
        <w:spacing w:after="88" w:line="259" w:lineRule="auto"/>
        <w:ind w:left="864" w:firstLine="0"/>
        <w:jc w:val="left"/>
      </w:pPr>
    </w:p>
    <w:p w:rsidR="00400F43" w:rsidRDefault="00DF6FA0" w:rsidP="0008409F">
      <w:pPr>
        <w:numPr>
          <w:ilvl w:val="1"/>
          <w:numId w:val="12"/>
        </w:numPr>
        <w:spacing w:after="66" w:line="270" w:lineRule="auto"/>
        <w:ind w:right="6" w:hanging="420"/>
      </w:pPr>
      <w:r>
        <w:rPr>
          <w:b/>
        </w:rPr>
        <w:t xml:space="preserve">Материально-техническое обеспечение воспитательной работы </w:t>
      </w:r>
    </w:p>
    <w:p w:rsidR="00400F43" w:rsidRDefault="00AB1C90" w:rsidP="0008409F">
      <w:pPr>
        <w:spacing w:line="267" w:lineRule="auto"/>
        <w:ind w:left="7" w:right="10" w:firstLine="0"/>
      </w:pPr>
      <w:r>
        <w:rPr>
          <w:szCs w:val="24"/>
        </w:rPr>
        <w:t>ГБПОУ «ЖНТ</w:t>
      </w:r>
      <w:proofErr w:type="gramStart"/>
      <w:r w:rsidRPr="00143F73">
        <w:rPr>
          <w:szCs w:val="24"/>
        </w:rPr>
        <w:t>»</w:t>
      </w:r>
      <w:r w:rsidR="00DF6FA0">
        <w:t>р</w:t>
      </w:r>
      <w:proofErr w:type="gramEnd"/>
      <w:r w:rsidR="00DF6FA0">
        <w:t>асполагает материально-технической базой, обеспечивающей проведение указанных в рабочей программе мероприятий.  Основными условиями реализации раб</w:t>
      </w:r>
      <w:r w:rsidR="00DF6FA0">
        <w:t>о</w:t>
      </w:r>
      <w:r w:rsidR="00DF6FA0">
        <w:t>чей программы воспитания являются соблюдение безопасности, выполнение противоп</w:t>
      </w:r>
      <w:r w:rsidR="00DF6FA0">
        <w:t>о</w:t>
      </w:r>
      <w:r w:rsidR="00DF6FA0">
        <w:t xml:space="preserve">жарных правил, санитарных норм и требований. </w:t>
      </w:r>
    </w:p>
    <w:p w:rsidR="00400F43" w:rsidRDefault="00DF6FA0" w:rsidP="0008409F">
      <w:pPr>
        <w:ind w:left="17" w:right="183"/>
      </w:pPr>
      <w:r>
        <w:t xml:space="preserve">Для проведения воспитательной работы </w:t>
      </w:r>
      <w:r w:rsidR="00AB1C90">
        <w:rPr>
          <w:szCs w:val="24"/>
        </w:rPr>
        <w:t>ГБПОУ «ЖНТ</w:t>
      </w:r>
      <w:proofErr w:type="gramStart"/>
      <w:r w:rsidR="00AB1C90" w:rsidRPr="00143F73">
        <w:rPr>
          <w:szCs w:val="24"/>
        </w:rPr>
        <w:t>»</w:t>
      </w:r>
      <w:r>
        <w:t>о</w:t>
      </w:r>
      <w:proofErr w:type="gramEnd"/>
      <w:r>
        <w:t>бладает следующими ресурс</w:t>
      </w:r>
      <w:r>
        <w:t>а</w:t>
      </w:r>
      <w:r>
        <w:t xml:space="preserve">ми: </w:t>
      </w:r>
    </w:p>
    <w:p w:rsidR="00400F43" w:rsidRDefault="00AB1C90" w:rsidP="0008409F">
      <w:pPr>
        <w:ind w:left="17" w:right="183"/>
      </w:pPr>
      <w:r>
        <w:t>Библиотека, читальный зал с выходом в интернет</w:t>
      </w:r>
      <w:r w:rsidR="00DF6FA0">
        <w:t xml:space="preserve">; </w:t>
      </w:r>
    </w:p>
    <w:p w:rsidR="00573BAD" w:rsidRDefault="00DF6FA0" w:rsidP="0008409F">
      <w:pPr>
        <w:spacing w:line="267" w:lineRule="auto"/>
        <w:ind w:left="7" w:right="942" w:hanging="10"/>
      </w:pPr>
      <w:r>
        <w:t xml:space="preserve">актовый зал с акустическим и </w:t>
      </w:r>
      <w:proofErr w:type="spellStart"/>
      <w:r>
        <w:t>мультимедийным</w:t>
      </w:r>
      <w:proofErr w:type="spellEnd"/>
      <w:r>
        <w:t xml:space="preserve"> оборудованием; </w:t>
      </w:r>
    </w:p>
    <w:p w:rsidR="00573BAD" w:rsidRDefault="00DF6FA0" w:rsidP="0008409F">
      <w:pPr>
        <w:spacing w:line="267" w:lineRule="auto"/>
        <w:ind w:left="7" w:right="942" w:hanging="10"/>
      </w:pPr>
      <w:r>
        <w:t xml:space="preserve">спортивный зал со спортивным оборудованием; </w:t>
      </w:r>
    </w:p>
    <w:p w:rsidR="00400F43" w:rsidRDefault="00DF6FA0" w:rsidP="0008409F">
      <w:pPr>
        <w:spacing w:line="267" w:lineRule="auto"/>
        <w:ind w:left="7" w:right="942" w:hanging="10"/>
      </w:pPr>
      <w:r>
        <w:t xml:space="preserve">открытая спортивная площадка; </w:t>
      </w:r>
    </w:p>
    <w:p w:rsidR="00573BAD" w:rsidRDefault="00DF6FA0" w:rsidP="0008409F">
      <w:pPr>
        <w:spacing w:line="316" w:lineRule="auto"/>
        <w:ind w:left="7" w:right="10" w:hanging="10"/>
      </w:pPr>
      <w:r>
        <w:t xml:space="preserve">специальные помещения для работы кружков, студий, клубов, с необходимым для занятий </w:t>
      </w:r>
      <w:proofErr w:type="spellStart"/>
      <w:r>
        <w:t>материально-техническимобеспечением</w:t>
      </w:r>
      <w:proofErr w:type="spellEnd"/>
      <w:r>
        <w:t xml:space="preserve"> (</w:t>
      </w:r>
      <w:proofErr w:type="spellStart"/>
      <w:r>
        <w:t>оборудование</w:t>
      </w:r>
      <w:proofErr w:type="gramStart"/>
      <w:r>
        <w:t>,р</w:t>
      </w:r>
      <w:proofErr w:type="gramEnd"/>
      <w:r>
        <w:t>еквизит</w:t>
      </w:r>
      <w:proofErr w:type="spellEnd"/>
      <w:r>
        <w:t xml:space="preserve"> и т.п.):  </w:t>
      </w:r>
    </w:p>
    <w:p w:rsidR="004438C5" w:rsidRPr="00C73AE6" w:rsidRDefault="009B3C11" w:rsidP="0008409F">
      <w:pPr>
        <w:spacing w:line="316" w:lineRule="auto"/>
        <w:ind w:left="7" w:right="10" w:hanging="10"/>
      </w:pPr>
      <w:hyperlink r:id="rId60" w:history="1">
        <w:r w:rsidR="002F5631" w:rsidRPr="00C73AE6">
          <w:rPr>
            <w:rStyle w:val="a8"/>
            <w:rFonts w:eastAsia="Arial"/>
            <w:u w:color="000000"/>
          </w:rPr>
          <w:t>https://www.</w:t>
        </w:r>
        <w:proofErr w:type="spellStart"/>
        <w:r w:rsidR="002F5631" w:rsidRPr="00C73AE6">
          <w:rPr>
            <w:rStyle w:val="a8"/>
            <w:rFonts w:eastAsia="Arial"/>
            <w:u w:color="000000"/>
            <w:lang w:val="en-US"/>
          </w:rPr>
          <w:t>gnt</w:t>
        </w:r>
        <w:proofErr w:type="spellEnd"/>
        <w:r w:rsidR="002F5631" w:rsidRPr="00C73AE6">
          <w:rPr>
            <w:rStyle w:val="a8"/>
            <w:rFonts w:eastAsia="Arial"/>
            <w:u w:color="000000"/>
          </w:rPr>
          <w:t>-</w:t>
        </w:r>
        <w:r w:rsidR="002F5631" w:rsidRPr="00C73AE6">
          <w:rPr>
            <w:rStyle w:val="a8"/>
            <w:rFonts w:eastAsia="Arial"/>
            <w:u w:color="000000"/>
            <w:lang w:val="en-US"/>
          </w:rPr>
          <w:t>oil</w:t>
        </w:r>
        <w:r w:rsidR="002F5631" w:rsidRPr="00C73AE6">
          <w:rPr>
            <w:rStyle w:val="a8"/>
            <w:rFonts w:eastAsia="Arial"/>
            <w:u w:color="000000"/>
          </w:rPr>
          <w:t>.</w:t>
        </w:r>
        <w:proofErr w:type="spellStart"/>
        <w:r w:rsidR="002F5631" w:rsidRPr="00C73AE6">
          <w:rPr>
            <w:rStyle w:val="a8"/>
            <w:rFonts w:eastAsia="Arial"/>
            <w:u w:color="000000"/>
          </w:rPr>
          <w:t>ru</w:t>
        </w:r>
        <w:proofErr w:type="spellEnd"/>
      </w:hyperlink>
      <w:hyperlink r:id="rId61"/>
    </w:p>
    <w:p w:rsidR="00400F43" w:rsidRDefault="00DF6FA0" w:rsidP="0008409F">
      <w:pPr>
        <w:spacing w:line="316" w:lineRule="auto"/>
        <w:ind w:left="7" w:right="10" w:hanging="10"/>
      </w:pPr>
      <w:r>
        <w:t xml:space="preserve">раздел </w:t>
      </w:r>
      <w:proofErr w:type="spellStart"/>
      <w:r>
        <w:t>Материально-техничекеско</w:t>
      </w:r>
      <w:r w:rsidR="004A34DB">
        <w:t>е</w:t>
      </w:r>
      <w:proofErr w:type="spellEnd"/>
      <w:r>
        <w:t xml:space="preserve"> обеспечение </w:t>
      </w:r>
    </w:p>
    <w:p w:rsidR="00400F43" w:rsidRDefault="00DF6FA0" w:rsidP="0008409F">
      <w:pPr>
        <w:spacing w:after="49"/>
        <w:ind w:left="12" w:right="9" w:firstLine="708"/>
      </w:pPr>
      <w:r>
        <w:lastRenderedPageBreak/>
        <w:t xml:space="preserve">В </w:t>
      </w:r>
      <w:r w:rsidR="002F5631">
        <w:rPr>
          <w:szCs w:val="24"/>
        </w:rPr>
        <w:t>ГБПОУ «ЖНТ</w:t>
      </w:r>
      <w:r w:rsidR="002F5631" w:rsidRPr="00143F73">
        <w:rPr>
          <w:szCs w:val="24"/>
        </w:rPr>
        <w:t>»</w:t>
      </w:r>
      <w:r>
        <w:t xml:space="preserve"> имеются различные средства обучения и воспитания: учебная литература, наглядные пособия, плакаты, стенды, макеты, компьютеры, ноутбуки. Безу</w:t>
      </w:r>
      <w:r>
        <w:t>с</w:t>
      </w:r>
      <w:r>
        <w:t xml:space="preserve">ловным достижением в информационно-методическом обеспечении является расширение использования в учебном процессе </w:t>
      </w:r>
      <w:proofErr w:type="spellStart"/>
      <w:r>
        <w:t>мультимедийной</w:t>
      </w:r>
      <w:proofErr w:type="spellEnd"/>
      <w:r>
        <w:t xml:space="preserve"> техники, обучающих программ, учебных программно-информационных средств. Созданы условия для занятий на объе</w:t>
      </w:r>
      <w:r>
        <w:t>к</w:t>
      </w:r>
      <w:r>
        <w:t>тах спорта. Технику</w:t>
      </w:r>
      <w:r w:rsidR="002F5631">
        <w:t>м имеет спортивный зал</w:t>
      </w:r>
      <w:r>
        <w:t>, позволяющий не только в полной мере ре</w:t>
      </w:r>
      <w:r>
        <w:t>а</w:t>
      </w:r>
      <w:r>
        <w:t xml:space="preserve">лизовать программные требования, но и добиваться высоких спортивных результатов обучающихся, действует спортивный клуб «Юность» и </w:t>
      </w:r>
      <w:r w:rsidR="007E21B7">
        <w:t>7</w:t>
      </w:r>
      <w:r>
        <w:t xml:space="preserve"> спортивных секции, работают тренаж</w:t>
      </w:r>
      <w:r w:rsidR="002F5631">
        <w:t>ерные залы (корпус №1,корпус №2</w:t>
      </w:r>
      <w:r>
        <w:t>). Все объекты спорта оснащены спортивным оборудованием. Кроме</w:t>
      </w:r>
      <w:r w:rsidR="002F5631">
        <w:t xml:space="preserve"> этого на территории техникума</w:t>
      </w:r>
      <w:r>
        <w:t xml:space="preserve"> имеется спортивная площадка.  </w:t>
      </w:r>
    </w:p>
    <w:p w:rsidR="00400F43" w:rsidRDefault="00DF6FA0" w:rsidP="0008409F">
      <w:pPr>
        <w:ind w:left="12" w:firstLine="708"/>
      </w:pPr>
      <w:r>
        <w:t xml:space="preserve">Территория техникума соответствует требованиям организации </w:t>
      </w:r>
      <w:proofErr w:type="spellStart"/>
      <w:r>
        <w:t>безбарьерной</w:t>
      </w:r>
      <w:proofErr w:type="spellEnd"/>
      <w:r>
        <w:t xml:space="preserve"> и</w:t>
      </w:r>
      <w:r>
        <w:t>н</w:t>
      </w:r>
      <w:r>
        <w:t xml:space="preserve">фраструктуры. </w:t>
      </w:r>
    </w:p>
    <w:tbl>
      <w:tblPr>
        <w:tblW w:w="9573" w:type="dxa"/>
        <w:tblInd w:w="-96" w:type="dxa"/>
        <w:tblCellMar>
          <w:top w:w="54" w:type="dxa"/>
          <w:right w:w="48" w:type="dxa"/>
        </w:tblCellMar>
        <w:tblLook w:val="04A0"/>
      </w:tblPr>
      <w:tblGrid>
        <w:gridCol w:w="3370"/>
        <w:gridCol w:w="6203"/>
      </w:tblGrid>
      <w:tr w:rsidR="00400F43">
        <w:trPr>
          <w:trHeight w:val="1116"/>
        </w:trPr>
        <w:tc>
          <w:tcPr>
            <w:tcW w:w="3370" w:type="dxa"/>
            <w:tcBorders>
              <w:top w:val="single" w:sz="4" w:space="0" w:color="000000"/>
              <w:left w:val="single" w:sz="4" w:space="0" w:color="000000"/>
              <w:bottom w:val="single" w:sz="4" w:space="0" w:color="000000"/>
              <w:right w:val="single" w:sz="4" w:space="0" w:color="000000"/>
            </w:tcBorders>
          </w:tcPr>
          <w:p w:rsidR="00400F43" w:rsidRPr="00C73AE6" w:rsidRDefault="00DF6FA0" w:rsidP="0008409F">
            <w:pPr>
              <w:spacing w:after="0" w:line="259" w:lineRule="auto"/>
              <w:ind w:left="0" w:firstLine="0"/>
              <w:jc w:val="center"/>
              <w:rPr>
                <w:b/>
                <w:sz w:val="20"/>
                <w:szCs w:val="20"/>
              </w:rPr>
            </w:pPr>
            <w:r w:rsidRPr="00C73AE6">
              <w:rPr>
                <w:b/>
                <w:sz w:val="20"/>
                <w:szCs w:val="20"/>
              </w:rPr>
              <w:t>Показатели условий организации обучения и воспитания обуча</w:t>
            </w:r>
            <w:r w:rsidRPr="00C73AE6">
              <w:rPr>
                <w:b/>
                <w:sz w:val="20"/>
                <w:szCs w:val="20"/>
              </w:rPr>
              <w:t>ю</w:t>
            </w:r>
            <w:r w:rsidRPr="00C73AE6">
              <w:rPr>
                <w:b/>
                <w:sz w:val="20"/>
                <w:szCs w:val="20"/>
              </w:rPr>
              <w:t>щихся инвалидов и лиц с ОВЗ</w:t>
            </w:r>
          </w:p>
        </w:tc>
        <w:tc>
          <w:tcPr>
            <w:tcW w:w="6203" w:type="dxa"/>
            <w:tcBorders>
              <w:top w:val="single" w:sz="4" w:space="0" w:color="000000"/>
              <w:left w:val="single" w:sz="4" w:space="0" w:color="000000"/>
              <w:bottom w:val="single" w:sz="4" w:space="0" w:color="000000"/>
              <w:right w:val="single" w:sz="4" w:space="0" w:color="000000"/>
            </w:tcBorders>
          </w:tcPr>
          <w:p w:rsidR="00C73AE6" w:rsidRDefault="00DF6FA0" w:rsidP="0008409F">
            <w:pPr>
              <w:spacing w:after="0" w:line="259" w:lineRule="auto"/>
              <w:ind w:left="0" w:firstLine="0"/>
              <w:jc w:val="center"/>
              <w:rPr>
                <w:b/>
                <w:sz w:val="20"/>
                <w:szCs w:val="20"/>
              </w:rPr>
            </w:pPr>
            <w:r w:rsidRPr="00C73AE6">
              <w:rPr>
                <w:b/>
                <w:sz w:val="20"/>
                <w:szCs w:val="20"/>
              </w:rPr>
              <w:t xml:space="preserve">Условия организации обучения и воспитания </w:t>
            </w:r>
            <w:proofErr w:type="gramStart"/>
            <w:r w:rsidRPr="00C73AE6">
              <w:rPr>
                <w:b/>
                <w:sz w:val="20"/>
                <w:szCs w:val="20"/>
              </w:rPr>
              <w:t>обучающихся</w:t>
            </w:r>
            <w:proofErr w:type="gramEnd"/>
          </w:p>
          <w:p w:rsidR="00400F43" w:rsidRPr="00C73AE6" w:rsidRDefault="00DF6FA0" w:rsidP="0008409F">
            <w:pPr>
              <w:spacing w:after="0" w:line="259" w:lineRule="auto"/>
              <w:ind w:left="0" w:firstLine="0"/>
              <w:jc w:val="center"/>
              <w:rPr>
                <w:b/>
                <w:sz w:val="20"/>
                <w:szCs w:val="20"/>
              </w:rPr>
            </w:pPr>
            <w:r w:rsidRPr="00C73AE6">
              <w:rPr>
                <w:b/>
                <w:sz w:val="20"/>
                <w:szCs w:val="20"/>
              </w:rPr>
              <w:t xml:space="preserve"> инвалидов и лиц с ОВЗ</w:t>
            </w:r>
          </w:p>
        </w:tc>
      </w:tr>
      <w:tr w:rsidR="00400F43" w:rsidTr="00C73AE6">
        <w:trPr>
          <w:trHeight w:val="303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proofErr w:type="gramStart"/>
            <w:r>
              <w:t>Обеспечение доступа в здания организаций, осуществляющих образовательную деятел</w:t>
            </w:r>
            <w:r>
              <w:t>ь</w:t>
            </w:r>
            <w:r>
              <w:t>ность, для обучающихся с о</w:t>
            </w:r>
            <w:r>
              <w:t>г</w:t>
            </w:r>
            <w:r>
              <w:t>раниченными возможностями здоровья и инвалидностью</w:t>
            </w:r>
            <w:proofErr w:type="gramEnd"/>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9" w:lineRule="auto"/>
              <w:ind w:left="0" w:firstLine="0"/>
              <w:jc w:val="left"/>
            </w:pPr>
            <w:r>
              <w:t>Территория техникума соответствует требованиям орг</w:t>
            </w:r>
            <w:r>
              <w:t>а</w:t>
            </w:r>
            <w:r>
              <w:t xml:space="preserve">низации </w:t>
            </w:r>
            <w:proofErr w:type="spellStart"/>
            <w:r>
              <w:t>безбарьерной</w:t>
            </w:r>
            <w:proofErr w:type="spellEnd"/>
            <w:r>
              <w:t xml:space="preserve"> инфраструктуры. </w:t>
            </w:r>
          </w:p>
          <w:p w:rsidR="00400F43" w:rsidRDefault="00DF6FA0" w:rsidP="0008409F">
            <w:pPr>
              <w:spacing w:after="0" w:line="258" w:lineRule="auto"/>
              <w:ind w:left="0" w:right="274" w:firstLine="0"/>
            </w:pPr>
            <w:r>
              <w:t xml:space="preserve">Здание учебного корпуса оснащено пандусом с входной группой и поручнями для лиц с нарушением опорно-двигательного аппарата. </w:t>
            </w:r>
          </w:p>
          <w:p w:rsidR="00400F43" w:rsidRDefault="00DF6FA0" w:rsidP="0008409F">
            <w:pPr>
              <w:spacing w:after="0" w:line="278" w:lineRule="auto"/>
              <w:ind w:left="0" w:firstLine="0"/>
              <w:jc w:val="left"/>
            </w:pPr>
            <w:r>
              <w:t xml:space="preserve">Зона оказания образовательных услуг (1 этаж) доступна для всех категорий инвалидов. </w:t>
            </w:r>
          </w:p>
          <w:p w:rsidR="00400F43" w:rsidRDefault="00DF6FA0" w:rsidP="0008409F">
            <w:pPr>
              <w:spacing w:after="0" w:line="259" w:lineRule="auto"/>
              <w:ind w:left="0" w:right="63" w:firstLine="0"/>
            </w:pPr>
            <w:r>
              <w:t>Имеется санитарно-гигиениче</w:t>
            </w:r>
            <w:r w:rsidR="00E42700">
              <w:t>ское помещение для инв</w:t>
            </w:r>
            <w:r w:rsidR="00E42700">
              <w:t>а</w:t>
            </w:r>
            <w:r w:rsidR="00E42700">
              <w:t xml:space="preserve">лидов и лиц </w:t>
            </w:r>
            <w:r>
              <w:t>ОВЗ.  Двери  открываются наружу. Здание оснащено противопожарной звуковой сигнализацией, н</w:t>
            </w:r>
            <w:r>
              <w:t>е</w:t>
            </w:r>
            <w:r>
              <w:t>обхо</w:t>
            </w:r>
            <w:r w:rsidR="00E42700">
              <w:t>димыми табличками и указателями</w:t>
            </w:r>
            <w:r>
              <w:t>. Имеется кнопка вызова персонала.</w:t>
            </w:r>
          </w:p>
        </w:tc>
      </w:tr>
      <w:tr w:rsidR="00400F43" w:rsidTr="00C73AE6">
        <w:trPr>
          <w:trHeight w:val="1733"/>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Наличие специально оборуд</w:t>
            </w:r>
            <w:r>
              <w:t>о</w:t>
            </w:r>
            <w:r>
              <w:t xml:space="preserve">ванных учебных кабинетов и </w:t>
            </w:r>
            <w:proofErr w:type="gramStart"/>
            <w:r>
              <w:t>объектах</w:t>
            </w:r>
            <w:proofErr w:type="gramEnd"/>
            <w:r>
              <w:t xml:space="preserve"> для проведения пра</w:t>
            </w:r>
            <w:r>
              <w:t>к</w:t>
            </w:r>
            <w:r>
              <w:t>тических занятий</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2" w:lineRule="auto"/>
              <w:ind w:left="0" w:firstLine="0"/>
              <w:jc w:val="left"/>
            </w:pPr>
            <w:r>
              <w:t xml:space="preserve">В аудиториях техникума на первом этаже отсутствуют пороги и лестницы, что является доступной средой </w:t>
            </w:r>
            <w:proofErr w:type="gramStart"/>
            <w:r>
              <w:t>для</w:t>
            </w:r>
            <w:proofErr w:type="gramEnd"/>
            <w:r>
              <w:t xml:space="preserve"> обучающихся, передвигающихся в кресле-коляске. Об</w:t>
            </w:r>
            <w:r>
              <w:t>о</w:t>
            </w:r>
            <w:r>
              <w:t>рудована учебная аудитория с учетом потребностей инв</w:t>
            </w:r>
            <w:r>
              <w:t>а</w:t>
            </w:r>
            <w:r>
              <w:t>лидов ми лиц с ограниченными возможностями</w:t>
            </w:r>
            <w:r w:rsidR="00AD0ADA">
              <w:t xml:space="preserve"> здоровья: </w:t>
            </w:r>
            <w:r>
              <w:t xml:space="preserve">с ограничением </w:t>
            </w:r>
            <w:proofErr w:type="spellStart"/>
            <w:r w:rsidR="00AD0ADA">
              <w:t>опорно-</w:t>
            </w:r>
            <w:r>
              <w:t>двигательныхфункций</w:t>
            </w:r>
            <w:proofErr w:type="spellEnd"/>
            <w:r w:rsidR="00AD0ADA">
              <w:t xml:space="preserve">, </w:t>
            </w:r>
          </w:p>
          <w:p w:rsidR="00400F43" w:rsidRDefault="00DF6FA0" w:rsidP="0008409F">
            <w:pPr>
              <w:spacing w:after="0" w:line="259" w:lineRule="auto"/>
              <w:ind w:left="0" w:firstLine="0"/>
              <w:jc w:val="left"/>
            </w:pPr>
            <w:r>
              <w:t>в наличии система оповещения и сигнализации.</w:t>
            </w:r>
          </w:p>
        </w:tc>
      </w:tr>
      <w:tr w:rsidR="00400F43" w:rsidTr="00C73AE6">
        <w:trPr>
          <w:trHeight w:val="2072"/>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Информация о библиотеке</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1" w:lineRule="auto"/>
              <w:ind w:left="0" w:firstLine="0"/>
              <w:jc w:val="left"/>
            </w:pPr>
            <w:r>
              <w:t>В библиотеке техникума содержится вся необходимая л</w:t>
            </w:r>
            <w:r>
              <w:t>и</w:t>
            </w:r>
            <w:r>
              <w:t>тература, полностью соответствующая информационным потребностям студентов и преподавателей. В библиотеке также организовано хранение  электронных версий уче</w:t>
            </w:r>
            <w:r>
              <w:t>б</w:t>
            </w:r>
            <w:r>
              <w:t>но-методической литературы, имеется доступ к электро</w:t>
            </w:r>
            <w:r>
              <w:t>н</w:t>
            </w:r>
            <w:r>
              <w:t xml:space="preserve">ным библиотечным системам. </w:t>
            </w:r>
          </w:p>
          <w:p w:rsidR="00400F43" w:rsidRDefault="00DF6FA0" w:rsidP="0008409F">
            <w:pPr>
              <w:spacing w:after="0" w:line="259" w:lineRule="auto"/>
              <w:ind w:left="0" w:firstLine="0"/>
              <w:jc w:val="left"/>
            </w:pPr>
            <w:r>
              <w:t xml:space="preserve">В </w:t>
            </w:r>
            <w:proofErr w:type="gramStart"/>
            <w:r>
              <w:t>читальном</w:t>
            </w:r>
            <w:proofErr w:type="gramEnd"/>
            <w:r>
              <w:t xml:space="preserve"> зал библиотеки оснащен персональными компьютерами и  ноутбуками с выходом в Интернет.</w:t>
            </w:r>
          </w:p>
        </w:tc>
      </w:tr>
      <w:tr w:rsidR="00400F43">
        <w:trPr>
          <w:trHeight w:val="111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lastRenderedPageBreak/>
              <w:t>Информация об объектах спорта</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Для занятий физической культурой техникум располагает спортивным залом, двумя тренажерным залами и спо</w:t>
            </w:r>
            <w:r>
              <w:t>р</w:t>
            </w:r>
            <w:r>
              <w:t>тивной площадкой. В летний период занятия по физич</w:t>
            </w:r>
            <w:r>
              <w:t>е</w:t>
            </w:r>
            <w:r>
              <w:t xml:space="preserve">ской культуре проводятся </w:t>
            </w:r>
            <w:proofErr w:type="gramStart"/>
            <w:r>
              <w:t>на</w:t>
            </w:r>
            <w:proofErr w:type="gramEnd"/>
            <w:r>
              <w:t xml:space="preserve"> открытой </w:t>
            </w:r>
          </w:p>
        </w:tc>
      </w:tr>
      <w:tr w:rsidR="00400F43" w:rsidTr="00C73AE6">
        <w:trPr>
          <w:trHeight w:val="1874"/>
        </w:trPr>
        <w:tc>
          <w:tcPr>
            <w:tcW w:w="3370" w:type="dxa"/>
            <w:tcBorders>
              <w:top w:val="single" w:sz="4" w:space="0" w:color="000000"/>
              <w:left w:val="single" w:sz="4" w:space="0" w:color="000000"/>
              <w:bottom w:val="single" w:sz="4" w:space="0" w:color="000000"/>
              <w:right w:val="single" w:sz="4" w:space="0" w:color="000000"/>
            </w:tcBorders>
          </w:tcPr>
          <w:p w:rsidR="00400F43" w:rsidRDefault="00400F43" w:rsidP="0008409F">
            <w:pPr>
              <w:spacing w:after="160" w:line="259" w:lineRule="auto"/>
              <w:ind w:left="0" w:firstLine="0"/>
              <w:jc w:val="left"/>
            </w:pP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pPr>
            <w:r>
              <w:t>оборудованной спортивной пло</w:t>
            </w:r>
            <w:r w:rsidR="00C35857">
              <w:t xml:space="preserve">щадке в рамках договора с МБУ ДЮСШ  </w:t>
            </w:r>
            <w:proofErr w:type="spellStart"/>
            <w:r w:rsidR="00C35857">
              <w:t>им.И.Н.Илющенко</w:t>
            </w:r>
            <w:proofErr w:type="spellEnd"/>
            <w:r>
              <w:t>». Все вышеперечисле</w:t>
            </w:r>
            <w:r>
              <w:t>н</w:t>
            </w:r>
            <w:r>
              <w:t xml:space="preserve">ное </w:t>
            </w:r>
          </w:p>
          <w:p w:rsidR="00400F43" w:rsidRDefault="00DF6FA0" w:rsidP="0008409F">
            <w:pPr>
              <w:spacing w:after="0" w:line="275" w:lineRule="auto"/>
              <w:ind w:left="0" w:firstLine="0"/>
            </w:pPr>
            <w:r>
              <w:t xml:space="preserve">приспособлено для использования инвалидами и лицами с ОВЗ. </w:t>
            </w:r>
          </w:p>
          <w:p w:rsidR="00400F43" w:rsidRDefault="00DF6FA0" w:rsidP="0008409F">
            <w:pPr>
              <w:spacing w:after="0" w:line="259" w:lineRule="auto"/>
              <w:ind w:left="0" w:firstLine="0"/>
              <w:jc w:val="left"/>
            </w:pPr>
            <w:r>
              <w:t>При проведении подвижных занятий физической культ</w:t>
            </w:r>
            <w:r>
              <w:t>у</w:t>
            </w:r>
            <w:r>
              <w:t>ры педагоги учитывают особенности обучающихся из числа лиц с ограниченными возможностями здоровья и инвалидов. Спортивная база отвечает требованиям до</w:t>
            </w:r>
            <w:r>
              <w:t>с</w:t>
            </w:r>
            <w:r>
              <w:t>тупности.</w:t>
            </w:r>
          </w:p>
        </w:tc>
      </w:tr>
      <w:tr w:rsidR="00400F43" w:rsidTr="00C73AE6">
        <w:trPr>
          <w:trHeight w:val="6225"/>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8" w:lineRule="auto"/>
              <w:ind w:left="0" w:firstLine="0"/>
              <w:jc w:val="left"/>
            </w:pPr>
            <w:r>
              <w:t>Информация о средствах об</w:t>
            </w:r>
            <w:r>
              <w:t>у</w:t>
            </w:r>
            <w:r>
              <w:t>чения и воспитания Специал</w:t>
            </w:r>
            <w:r>
              <w:t>ь</w:t>
            </w:r>
            <w:r>
              <w:t>ные технические средства обучения коллективного и и</w:t>
            </w:r>
            <w:r>
              <w:t>н</w:t>
            </w:r>
            <w:r>
              <w:t>дивидуального пользования</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t xml:space="preserve">В образовательной деятельности техникум  использует следующие средства обучения: </w:t>
            </w:r>
          </w:p>
          <w:p w:rsidR="00400F43" w:rsidRDefault="004A34DB" w:rsidP="0008409F">
            <w:pPr>
              <w:spacing w:after="0" w:line="248" w:lineRule="auto"/>
              <w:ind w:left="0" w:firstLine="0"/>
            </w:pPr>
            <w:r>
              <w:t xml:space="preserve">- </w:t>
            </w:r>
            <w:r w:rsidR="00DF6FA0">
              <w:t>наглядные плоскостные (учебные карты, плакаты, илл</w:t>
            </w:r>
            <w:r w:rsidR="00DF6FA0">
              <w:t>ю</w:t>
            </w:r>
            <w:r w:rsidR="00DF6FA0">
              <w:t>страции настенные);</w:t>
            </w:r>
          </w:p>
          <w:p w:rsidR="00400F43" w:rsidRDefault="004A34DB" w:rsidP="0008409F">
            <w:pPr>
              <w:spacing w:after="0"/>
              <w:ind w:left="0" w:firstLine="0"/>
            </w:pPr>
            <w:r>
              <w:t xml:space="preserve">- </w:t>
            </w:r>
            <w:proofErr w:type="spellStart"/>
            <w:r w:rsidR="00DF6FA0">
              <w:t>мультимедийные</w:t>
            </w:r>
            <w:proofErr w:type="spellEnd"/>
            <w:r w:rsidR="00DF6FA0">
              <w:t xml:space="preserve"> средства обучения (интерактивные п</w:t>
            </w:r>
            <w:r w:rsidR="00DF6FA0">
              <w:t>а</w:t>
            </w:r>
            <w:r w:rsidR="00DF6FA0">
              <w:t xml:space="preserve">нели, проекторы, мониторы с цифровыми приставками); – печатные (учебники и учебные пособия, книги для чтения, хрестоматии, раздаточный материал, УМК педагогов в учебных аудиториях); </w:t>
            </w:r>
          </w:p>
          <w:p w:rsidR="004A34DB" w:rsidRDefault="004A34DB" w:rsidP="0008409F">
            <w:pPr>
              <w:spacing w:after="0" w:line="278" w:lineRule="auto"/>
              <w:ind w:left="0" w:firstLine="0"/>
            </w:pPr>
            <w:r>
              <w:t xml:space="preserve">- </w:t>
            </w:r>
            <w:r w:rsidR="00DF6FA0">
              <w:t xml:space="preserve">аудиовизуальные (презентации, видеофильмы), </w:t>
            </w:r>
          </w:p>
          <w:p w:rsidR="004A34DB" w:rsidRDefault="004A34DB" w:rsidP="0008409F">
            <w:pPr>
              <w:spacing w:after="0" w:line="278" w:lineRule="auto"/>
              <w:ind w:left="0" w:firstLine="0"/>
            </w:pPr>
            <w:r>
              <w:t xml:space="preserve">- </w:t>
            </w:r>
            <w:r w:rsidR="00DF6FA0">
              <w:t xml:space="preserve"> демонстрационные (манекены); </w:t>
            </w:r>
          </w:p>
          <w:p w:rsidR="00400F43" w:rsidRDefault="004A34DB" w:rsidP="0008409F">
            <w:pPr>
              <w:spacing w:after="0" w:line="278" w:lineRule="auto"/>
              <w:ind w:left="0" w:firstLine="0"/>
            </w:pPr>
            <w:r>
              <w:t xml:space="preserve">- </w:t>
            </w:r>
            <w:r w:rsidR="00DF6FA0">
              <w:t xml:space="preserve"> спортивное оборудование. </w:t>
            </w:r>
          </w:p>
          <w:p w:rsidR="00400F43" w:rsidRDefault="00DF6FA0" w:rsidP="0008409F">
            <w:pPr>
              <w:spacing w:after="0" w:line="258" w:lineRule="auto"/>
              <w:ind w:left="0" w:firstLine="0"/>
              <w:jc w:val="left"/>
            </w:pPr>
            <w:r>
              <w:t>Осуществляется психолого-педагогическое, социальное и медицинское сопровождение, консультативная и воло</w:t>
            </w:r>
            <w:r>
              <w:t>н</w:t>
            </w:r>
            <w:r>
              <w:t>терская помощь инвалидам и лицам с ограниченными возможностями здоровья. В штатном расп</w:t>
            </w:r>
            <w:r w:rsidR="00510500">
              <w:t>исании имеется должность педагога-психолога</w:t>
            </w:r>
            <w:r>
              <w:t xml:space="preserve">. </w:t>
            </w:r>
          </w:p>
          <w:p w:rsidR="00C07CFD" w:rsidRDefault="00DF6FA0" w:rsidP="0008409F">
            <w:pPr>
              <w:spacing w:after="0" w:line="259" w:lineRule="auto"/>
              <w:ind w:left="0" w:right="63" w:firstLine="0"/>
              <w:jc w:val="left"/>
            </w:pPr>
            <w:r>
              <w:t xml:space="preserve">В </w:t>
            </w:r>
            <w:r w:rsidR="00510500">
              <w:t>2023-2024 учебном году в техникуме обучаются по программе профессионального обучения  по профессии 19727 Штукатур 15 обучающихс</w:t>
            </w:r>
            <w:proofErr w:type="gramStart"/>
            <w:r w:rsidR="00510500">
              <w:t>я-</w:t>
            </w:r>
            <w:proofErr w:type="gramEnd"/>
            <w:r w:rsidR="00510500">
              <w:t xml:space="preserve"> лиц с ОВЗ 8-го типа. Для них разработаны адаптированные образовательные программы.</w:t>
            </w:r>
          </w:p>
          <w:p w:rsidR="00400F43" w:rsidRDefault="00DF6FA0" w:rsidP="0008409F">
            <w:pPr>
              <w:spacing w:after="0" w:line="259" w:lineRule="auto"/>
              <w:ind w:left="0" w:right="63" w:firstLine="0"/>
              <w:jc w:val="left"/>
            </w:pPr>
            <w:r>
              <w:t>В случае возникновения запроса специальные технич</w:t>
            </w:r>
            <w:r>
              <w:t>е</w:t>
            </w:r>
            <w:r>
              <w:t>ские средства обучения индивидуального пользования будут предоставлены.</w:t>
            </w:r>
          </w:p>
        </w:tc>
      </w:tr>
      <w:tr w:rsidR="00400F43" w:rsidTr="00FA3F16">
        <w:trPr>
          <w:trHeight w:val="227"/>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Обеспечение беспрепятстве</w:t>
            </w:r>
            <w:r>
              <w:t>н</w:t>
            </w:r>
            <w:r>
              <w:t>ного доступа в здание техн</w:t>
            </w:r>
            <w:r>
              <w:t>и</w:t>
            </w:r>
            <w:r>
              <w:t>кума инвалидов и лиц с ОВЗ</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4" w:lineRule="auto"/>
              <w:ind w:left="0" w:firstLine="0"/>
              <w:jc w:val="left"/>
            </w:pPr>
            <w:r>
              <w:t>Вся территория техникума соответствует условиям бе</w:t>
            </w:r>
            <w:r>
              <w:t>с</w:t>
            </w:r>
            <w:r>
              <w:t xml:space="preserve">препятственного, безопасного и удобного передвижения инвалидов и лиц с </w:t>
            </w:r>
            <w:proofErr w:type="gramStart"/>
            <w:r>
              <w:t>ограниченными</w:t>
            </w:r>
            <w:proofErr w:type="gramEnd"/>
            <w:r>
              <w:t xml:space="preserve"> ОВЗ. Здание учебного корпуса оснащено пандусом с входной группой и пору</w:t>
            </w:r>
            <w:r>
              <w:t>ч</w:t>
            </w:r>
            <w:r>
              <w:t>нями для лиц с нарушением опорно-двигательного апп</w:t>
            </w:r>
            <w:r>
              <w:t>а</w:t>
            </w:r>
            <w:r>
              <w:t xml:space="preserve">рата. </w:t>
            </w:r>
          </w:p>
          <w:p w:rsidR="00400F43" w:rsidRDefault="00DF6FA0" w:rsidP="0008409F">
            <w:pPr>
              <w:spacing w:after="0" w:line="259" w:lineRule="auto"/>
              <w:ind w:left="0" w:firstLine="0"/>
              <w:jc w:val="left"/>
            </w:pPr>
            <w:r>
              <w:t xml:space="preserve">Имеются места для парковки автотранспортных средств </w:t>
            </w:r>
            <w:r>
              <w:lastRenderedPageBreak/>
              <w:t>инвалидов.</w:t>
            </w:r>
          </w:p>
        </w:tc>
      </w:tr>
      <w:tr w:rsidR="004A34DB" w:rsidTr="00C73AE6">
        <w:trPr>
          <w:trHeight w:val="3150"/>
        </w:trPr>
        <w:tc>
          <w:tcPr>
            <w:tcW w:w="3370" w:type="dxa"/>
            <w:tcBorders>
              <w:top w:val="single" w:sz="4" w:space="0" w:color="000000"/>
              <w:left w:val="single" w:sz="4" w:space="0" w:color="000000"/>
              <w:right w:val="single" w:sz="4" w:space="0" w:color="000000"/>
            </w:tcBorders>
          </w:tcPr>
          <w:p w:rsidR="004A34DB" w:rsidRDefault="004A34DB" w:rsidP="0008409F">
            <w:pPr>
              <w:spacing w:after="0" w:line="259" w:lineRule="auto"/>
              <w:ind w:left="0" w:firstLine="0"/>
            </w:pPr>
            <w:r>
              <w:lastRenderedPageBreak/>
              <w:t>Специальные условия питания</w:t>
            </w:r>
          </w:p>
        </w:tc>
        <w:tc>
          <w:tcPr>
            <w:tcW w:w="6203" w:type="dxa"/>
            <w:tcBorders>
              <w:top w:val="single" w:sz="4" w:space="0" w:color="000000"/>
              <w:left w:val="single" w:sz="4" w:space="0" w:color="000000"/>
              <w:right w:val="single" w:sz="4" w:space="0" w:color="000000"/>
            </w:tcBorders>
          </w:tcPr>
          <w:p w:rsidR="004A34DB" w:rsidRDefault="004A34DB" w:rsidP="0008409F">
            <w:pPr>
              <w:spacing w:after="0" w:line="258" w:lineRule="auto"/>
              <w:ind w:left="0" w:firstLine="0"/>
              <w:jc w:val="left"/>
            </w:pPr>
            <w:r>
              <w:t xml:space="preserve">Для организации питания </w:t>
            </w:r>
            <w:proofErr w:type="gramStart"/>
            <w:r>
              <w:t>обучающихся</w:t>
            </w:r>
            <w:proofErr w:type="gramEnd"/>
            <w:r>
              <w:t xml:space="preserve"> функционирует столовая, соответствующая санитарно-эпидемиологическим требованиям. </w:t>
            </w:r>
          </w:p>
          <w:p w:rsidR="004A34DB" w:rsidRDefault="004A34DB" w:rsidP="0008409F">
            <w:pPr>
              <w:spacing w:after="22" w:line="259" w:lineRule="auto"/>
              <w:ind w:left="0" w:firstLine="0"/>
              <w:jc w:val="left"/>
            </w:pPr>
            <w:r>
              <w:t xml:space="preserve">Обеспечение бесплатным питанием осуществляется в полном объеме посредством  </w:t>
            </w:r>
            <w:proofErr w:type="spellStart"/>
            <w:r>
              <w:t>аутсорсинга</w:t>
            </w:r>
            <w:proofErr w:type="spellEnd"/>
            <w:r>
              <w:t xml:space="preserve">. </w:t>
            </w:r>
          </w:p>
          <w:p w:rsidR="004A34DB" w:rsidRDefault="004A34DB" w:rsidP="0008409F">
            <w:pPr>
              <w:spacing w:after="23" w:line="259" w:lineRule="auto"/>
              <w:ind w:left="0" w:firstLine="0"/>
              <w:jc w:val="left"/>
            </w:pPr>
            <w:r>
              <w:t>В наличии более 150 посадочных мест (отделение ППКРС). На отделении  ППССЗ имеется столовая на 50 мест. Организовано горячее питание на платной основе.</w:t>
            </w:r>
          </w:p>
          <w:p w:rsidR="004A34DB" w:rsidRDefault="004A34DB" w:rsidP="0008409F">
            <w:pPr>
              <w:spacing w:after="0" w:line="259" w:lineRule="auto"/>
              <w:ind w:left="0" w:firstLine="0"/>
              <w:jc w:val="left"/>
            </w:pPr>
            <w:r>
              <w:t>В расписании учебных занятий предусмотрена перемена достаточной продолжительностью для приема пищи. Имеется возможность обеспечивать двухразовым питан</w:t>
            </w:r>
            <w:r>
              <w:t>и</w:t>
            </w:r>
            <w:r>
              <w:t xml:space="preserve">ем </w:t>
            </w:r>
            <w:proofErr w:type="gramStart"/>
            <w:r>
              <w:t>обучающихся</w:t>
            </w:r>
            <w:proofErr w:type="gramEnd"/>
            <w:r>
              <w:t xml:space="preserve"> с ограниченными возможностями здор</w:t>
            </w:r>
            <w:r>
              <w:t>о</w:t>
            </w:r>
            <w:r>
              <w:t>вья.</w:t>
            </w:r>
          </w:p>
        </w:tc>
      </w:tr>
      <w:tr w:rsidR="00400F43" w:rsidTr="00C73AE6">
        <w:tblPrEx>
          <w:tblCellMar>
            <w:top w:w="53" w:type="dxa"/>
            <w:right w:w="49" w:type="dxa"/>
          </w:tblCellMar>
        </w:tblPrEx>
        <w:trPr>
          <w:trHeight w:val="6269"/>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left"/>
            </w:pPr>
            <w:r>
              <w:t>Специальные условия охраны здоровья</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8" w:lineRule="auto"/>
              <w:ind w:left="0" w:firstLine="0"/>
              <w:jc w:val="left"/>
            </w:pPr>
            <w:r>
              <w:t xml:space="preserve">В техникуме созданы условия, гарантирующие охрану и укрепление здоровья </w:t>
            </w:r>
            <w:proofErr w:type="gramStart"/>
            <w:r>
              <w:t>обучающихся</w:t>
            </w:r>
            <w:proofErr w:type="gramEnd"/>
            <w:r>
              <w:t>. Основные направл</w:t>
            </w:r>
            <w:r>
              <w:t>е</w:t>
            </w:r>
            <w:r>
              <w:t xml:space="preserve">ния охраны здоровья: </w:t>
            </w:r>
          </w:p>
          <w:p w:rsidR="00400F43" w:rsidRDefault="00FB4643" w:rsidP="0008409F">
            <w:pPr>
              <w:spacing w:after="0" w:line="258" w:lineRule="auto"/>
              <w:ind w:left="0" w:firstLine="0"/>
              <w:jc w:val="left"/>
            </w:pPr>
            <w:r>
              <w:t xml:space="preserve">- </w:t>
            </w:r>
            <w:r w:rsidR="00DF6FA0">
              <w:t>оказание первичной медико-санитарной помощи в п</w:t>
            </w:r>
            <w:r w:rsidR="00DF6FA0">
              <w:t>о</w:t>
            </w:r>
            <w:r w:rsidR="00DF6FA0">
              <w:t>рядке, установленном законодательством в сфере охраны здоровья</w:t>
            </w:r>
            <w:r w:rsidR="00BF1A7E">
              <w:t>, на основе договора с ГБУЗ «</w:t>
            </w:r>
            <w:proofErr w:type="spellStart"/>
            <w:r w:rsidR="00BF1A7E">
              <w:t>Жирновская</w:t>
            </w:r>
            <w:proofErr w:type="spellEnd"/>
            <w:r w:rsidR="00BF1A7E">
              <w:t xml:space="preserve"> ЦРБ"</w:t>
            </w:r>
            <w:r w:rsidR="00DF6FA0">
              <w:t xml:space="preserve">; </w:t>
            </w:r>
          </w:p>
          <w:p w:rsidR="00400F43" w:rsidRDefault="00FB4643" w:rsidP="0008409F">
            <w:pPr>
              <w:spacing w:after="0" w:line="243" w:lineRule="auto"/>
              <w:ind w:left="0" w:firstLine="0"/>
              <w:jc w:val="left"/>
            </w:pPr>
            <w:r>
              <w:t>-</w:t>
            </w:r>
            <w:r w:rsidR="00DF6FA0">
              <w:t>организация и создание условий для профилактики заб</w:t>
            </w:r>
            <w:r w:rsidR="00DF6FA0">
              <w:t>о</w:t>
            </w:r>
            <w:r w:rsidR="00DF6FA0">
              <w:t>леваний и оздоровления обучающихся, для занятия ими физической культурой и спортом;</w:t>
            </w:r>
          </w:p>
          <w:p w:rsidR="00400F43" w:rsidRDefault="00FB4643" w:rsidP="0008409F">
            <w:pPr>
              <w:spacing w:after="0" w:line="258" w:lineRule="auto"/>
              <w:ind w:left="0" w:firstLine="0"/>
              <w:jc w:val="left"/>
            </w:pPr>
            <w:r>
              <w:t>-</w:t>
            </w:r>
            <w:r w:rsidR="00DF6FA0">
              <w:t>определение оптимальной учебной, вне учебной нагру</w:t>
            </w:r>
            <w:r w:rsidR="00DF6FA0">
              <w:t>з</w:t>
            </w:r>
            <w:r w:rsidR="00DF6FA0">
              <w:t>ки, режима учебных занятий и продолжительности кан</w:t>
            </w:r>
            <w:r w:rsidR="00DF6FA0">
              <w:t>и</w:t>
            </w:r>
            <w:r w:rsidR="00DF6FA0">
              <w:t xml:space="preserve">кул; </w:t>
            </w:r>
          </w:p>
          <w:p w:rsidR="00400F43" w:rsidRDefault="00FB4643" w:rsidP="0008409F">
            <w:pPr>
              <w:spacing w:after="0" w:line="278" w:lineRule="auto"/>
              <w:ind w:left="0" w:firstLine="0"/>
              <w:jc w:val="left"/>
            </w:pPr>
            <w:r>
              <w:t>-</w:t>
            </w:r>
            <w:r w:rsidR="00DF6FA0">
              <w:t xml:space="preserve">пропаганда и обучение навыкам здорового образа жизни, требованиям охраны труда; </w:t>
            </w:r>
          </w:p>
          <w:p w:rsidR="00400F43" w:rsidRDefault="00FB4643" w:rsidP="0008409F">
            <w:pPr>
              <w:spacing w:after="0" w:line="258" w:lineRule="auto"/>
              <w:ind w:left="0" w:firstLine="0"/>
              <w:jc w:val="left"/>
            </w:pPr>
            <w:r>
              <w:t>-</w:t>
            </w:r>
            <w:r w:rsidR="00DF6FA0">
              <w:t xml:space="preserve">прохождение </w:t>
            </w:r>
            <w:proofErr w:type="gramStart"/>
            <w:r w:rsidR="00DF6FA0">
              <w:t>обучающимися</w:t>
            </w:r>
            <w:proofErr w:type="gramEnd"/>
            <w:r w:rsidR="00DF6FA0">
              <w:t xml:space="preserve"> в соответствии с законод</w:t>
            </w:r>
            <w:r w:rsidR="00DF6FA0">
              <w:t>а</w:t>
            </w:r>
            <w:r w:rsidR="00DF6FA0">
              <w:t>тельством Российской Федерации периодических мед</w:t>
            </w:r>
            <w:r w:rsidR="00DF6FA0">
              <w:t>и</w:t>
            </w:r>
            <w:r w:rsidR="00DF6FA0">
              <w:t xml:space="preserve">цинских осмотров и диспансеризации; </w:t>
            </w:r>
          </w:p>
          <w:p w:rsidR="00AA6DA6" w:rsidRDefault="00FB4643" w:rsidP="0008409F">
            <w:pPr>
              <w:spacing w:after="0"/>
              <w:ind w:left="0" w:firstLine="0"/>
              <w:jc w:val="left"/>
            </w:pPr>
            <w:r>
              <w:t>-</w:t>
            </w:r>
            <w:r w:rsidR="00DF6FA0">
              <w:t>профилактика и запрещение курения, употребления алк</w:t>
            </w:r>
            <w:r w:rsidR="00DF6FA0">
              <w:t>о</w:t>
            </w:r>
            <w:r w:rsidR="00DF6FA0">
              <w:t>гольных, слабоалкогольных напитков, пива, наркотич</w:t>
            </w:r>
            <w:r w:rsidR="00DF6FA0">
              <w:t>е</w:t>
            </w:r>
            <w:r w:rsidR="00DF6FA0">
              <w:t xml:space="preserve">ских средств и психотропных веществ; </w:t>
            </w:r>
          </w:p>
          <w:p w:rsidR="00400F43" w:rsidRDefault="00DF6FA0" w:rsidP="0008409F">
            <w:pPr>
              <w:spacing w:after="0"/>
              <w:ind w:left="0" w:firstLine="0"/>
              <w:jc w:val="left"/>
            </w:pPr>
            <w:r>
              <w:t xml:space="preserve">-  обеспечение безопасности </w:t>
            </w:r>
            <w:proofErr w:type="gramStart"/>
            <w:r>
              <w:t>обучающихся</w:t>
            </w:r>
            <w:proofErr w:type="gramEnd"/>
            <w:r>
              <w:t xml:space="preserve"> во время пр</w:t>
            </w:r>
            <w:r>
              <w:t>е</w:t>
            </w:r>
            <w:r>
              <w:t xml:space="preserve">бывания в техникуме; </w:t>
            </w:r>
          </w:p>
          <w:p w:rsidR="00400F43" w:rsidRDefault="00FB4643" w:rsidP="0008409F">
            <w:pPr>
              <w:spacing w:after="0" w:line="279" w:lineRule="auto"/>
              <w:ind w:left="0" w:firstLine="0"/>
              <w:jc w:val="left"/>
            </w:pPr>
            <w:r>
              <w:t>-</w:t>
            </w:r>
            <w:r w:rsidR="00DF6FA0">
              <w:t>проведение санитарно-противоэпидемических и проф</w:t>
            </w:r>
            <w:r w:rsidR="00DF6FA0">
              <w:t>и</w:t>
            </w:r>
            <w:r w:rsidR="00DF6FA0">
              <w:t xml:space="preserve">лактических мероприятий. </w:t>
            </w:r>
          </w:p>
          <w:p w:rsidR="00400F43" w:rsidRDefault="00400F43" w:rsidP="0008409F">
            <w:pPr>
              <w:spacing w:after="0" w:line="259" w:lineRule="auto"/>
              <w:ind w:left="0" w:firstLine="0"/>
              <w:jc w:val="left"/>
            </w:pPr>
          </w:p>
        </w:tc>
      </w:tr>
      <w:tr w:rsidR="00400F43" w:rsidTr="00D34395">
        <w:tblPrEx>
          <w:tblCellMar>
            <w:top w:w="53" w:type="dxa"/>
            <w:right w:w="49" w:type="dxa"/>
          </w:tblCellMar>
        </w:tblPrEx>
        <w:trPr>
          <w:trHeight w:val="4994"/>
        </w:trPr>
        <w:tc>
          <w:tcPr>
            <w:tcW w:w="3370"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left"/>
            </w:pPr>
            <w:r>
              <w:lastRenderedPageBreak/>
              <w:t>Доступ к информационным системам и информационн</w:t>
            </w:r>
            <w:proofErr w:type="gramStart"/>
            <w:r>
              <w:t>о-</w:t>
            </w:r>
            <w:proofErr w:type="gramEnd"/>
            <w:r>
              <w:t xml:space="preserve"> телекоммуникационным </w:t>
            </w:r>
          </w:p>
          <w:p w:rsidR="00400F43" w:rsidRDefault="00DF6FA0" w:rsidP="0008409F">
            <w:pPr>
              <w:spacing w:after="11" w:line="238" w:lineRule="auto"/>
              <w:ind w:left="0" w:right="1199" w:firstLine="0"/>
              <w:jc w:val="left"/>
            </w:pPr>
            <w:r>
              <w:t xml:space="preserve">сетям </w:t>
            </w:r>
            <w:proofErr w:type="gramStart"/>
            <w:r>
              <w:t>Электронные</w:t>
            </w:r>
            <w:proofErr w:type="gramEnd"/>
            <w:r>
              <w:t xml:space="preserve"> </w:t>
            </w:r>
          </w:p>
          <w:p w:rsidR="00400F43" w:rsidRDefault="00DF6FA0" w:rsidP="0008409F">
            <w:pPr>
              <w:spacing w:after="0" w:line="259" w:lineRule="auto"/>
              <w:ind w:left="0" w:firstLine="0"/>
              <w:jc w:val="left"/>
            </w:pPr>
            <w:r>
              <w:t>образовательные ресурсы</w:t>
            </w:r>
          </w:p>
        </w:tc>
        <w:tc>
          <w:tcPr>
            <w:tcW w:w="6203" w:type="dxa"/>
            <w:tcBorders>
              <w:top w:val="single" w:sz="4" w:space="0" w:color="000000"/>
              <w:left w:val="single" w:sz="4" w:space="0" w:color="000000"/>
              <w:bottom w:val="single" w:sz="4" w:space="0" w:color="000000"/>
              <w:right w:val="single" w:sz="4" w:space="0" w:color="000000"/>
            </w:tcBorders>
          </w:tcPr>
          <w:p w:rsidR="00400F43" w:rsidRDefault="00DF6FA0" w:rsidP="0008409F">
            <w:pPr>
              <w:spacing w:after="19" w:line="259" w:lineRule="auto"/>
              <w:ind w:left="0" w:firstLine="0"/>
              <w:jc w:val="left"/>
            </w:pPr>
            <w:r>
              <w:t xml:space="preserve">В техникуме  в свободном доступе имеется: </w:t>
            </w:r>
          </w:p>
          <w:p w:rsidR="00400F43" w:rsidRDefault="00FB4643" w:rsidP="0008409F">
            <w:pPr>
              <w:spacing w:after="0" w:line="278" w:lineRule="auto"/>
              <w:ind w:left="0" w:firstLine="0"/>
              <w:jc w:val="left"/>
            </w:pPr>
            <w:r>
              <w:t>-</w:t>
            </w:r>
            <w:r w:rsidR="00DF6FA0">
              <w:t xml:space="preserve">локальная сеть, способ подключения к сети </w:t>
            </w:r>
            <w:proofErr w:type="spellStart"/>
            <w:r w:rsidR="00DF6FA0">
              <w:t>Интернет-оптико-волоконная</w:t>
            </w:r>
            <w:proofErr w:type="spellEnd"/>
            <w:r w:rsidR="00DF6FA0">
              <w:t xml:space="preserve"> линия - 95% аудиторий оснащены компьютерной техникой и </w:t>
            </w:r>
            <w:proofErr w:type="spellStart"/>
            <w:r w:rsidR="00DF6FA0">
              <w:t>мультимедийным</w:t>
            </w:r>
            <w:proofErr w:type="spellEnd"/>
            <w:r w:rsidR="00DF6FA0">
              <w:t xml:space="preserve"> оборудов</w:t>
            </w:r>
            <w:r w:rsidR="00DF6FA0">
              <w:t>а</w:t>
            </w:r>
            <w:r w:rsidR="00DF6FA0">
              <w:t xml:space="preserve">нием. </w:t>
            </w:r>
          </w:p>
          <w:p w:rsidR="00400F43" w:rsidRDefault="00DF6FA0" w:rsidP="0008409F">
            <w:pPr>
              <w:spacing w:after="0" w:line="270" w:lineRule="auto"/>
              <w:ind w:left="0" w:firstLine="0"/>
            </w:pPr>
            <w:r>
              <w:t>В качестве основного электронного ресурса функцион</w:t>
            </w:r>
            <w:r>
              <w:t>и</w:t>
            </w:r>
            <w:r>
              <w:t xml:space="preserve">рует информационно-образовательная среда на платформе </w:t>
            </w:r>
            <w:proofErr w:type="spellStart"/>
            <w:r>
              <w:t>Google</w:t>
            </w:r>
            <w:proofErr w:type="spellEnd"/>
            <w:r>
              <w:t xml:space="preserve">. </w:t>
            </w:r>
          </w:p>
          <w:p w:rsidR="00400F43" w:rsidRDefault="00DF6FA0" w:rsidP="0008409F">
            <w:pPr>
              <w:spacing w:after="0" w:line="238" w:lineRule="auto"/>
              <w:ind w:left="0" w:firstLine="0"/>
            </w:pPr>
            <w:r>
              <w:t xml:space="preserve">Специфика подготовки в техникуме предполагает наличие у каждого обучающего электронного оборудования </w:t>
            </w:r>
          </w:p>
          <w:p w:rsidR="00400F43" w:rsidRDefault="00DF6FA0" w:rsidP="0008409F">
            <w:pPr>
              <w:spacing w:after="0" w:line="258" w:lineRule="auto"/>
              <w:ind w:left="0" w:firstLine="0"/>
              <w:jc w:val="left"/>
            </w:pPr>
            <w:r>
              <w:t>(персонального компьютера, ноутбука, планшета и пр.). Сайт техникума адаптирован для лиц с нарушением зр</w:t>
            </w:r>
            <w:r>
              <w:t>е</w:t>
            </w:r>
            <w:r>
              <w:t xml:space="preserve">ния (слабовидящих). </w:t>
            </w:r>
          </w:p>
          <w:p w:rsidR="00400F43" w:rsidRDefault="00DF6FA0" w:rsidP="0008409F">
            <w:pPr>
              <w:spacing w:after="0" w:line="259" w:lineRule="auto"/>
              <w:ind w:left="0" w:firstLine="0"/>
              <w:jc w:val="left"/>
            </w:pPr>
            <w:r>
              <w:t xml:space="preserve">Сторонние электронные образовательные ресурсы </w:t>
            </w:r>
          </w:p>
          <w:p w:rsidR="00400F43" w:rsidRDefault="00FB4643" w:rsidP="0008409F">
            <w:pPr>
              <w:spacing w:after="0" w:line="259" w:lineRule="auto"/>
              <w:ind w:left="0" w:firstLine="0"/>
              <w:jc w:val="left"/>
            </w:pPr>
            <w:r>
              <w:t>-</w:t>
            </w:r>
            <w:r w:rsidR="00DF6FA0">
              <w:t xml:space="preserve">Информационно-образовательный сайт </w:t>
            </w:r>
          </w:p>
          <w:p w:rsidR="00400F43" w:rsidRDefault="00FB4643" w:rsidP="0008409F">
            <w:pPr>
              <w:spacing w:after="0" w:line="259" w:lineRule="auto"/>
              <w:ind w:left="0" w:firstLine="0"/>
              <w:jc w:val="left"/>
            </w:pPr>
            <w:r>
              <w:t>-</w:t>
            </w:r>
            <w:r w:rsidR="00DF6FA0">
              <w:t xml:space="preserve">Научная электронная библиотека </w:t>
            </w:r>
          </w:p>
          <w:p w:rsidR="00400F43" w:rsidRDefault="00FB4643" w:rsidP="0008409F">
            <w:pPr>
              <w:spacing w:after="0" w:line="277" w:lineRule="auto"/>
              <w:ind w:left="0" w:firstLine="0"/>
              <w:jc w:val="left"/>
            </w:pPr>
            <w:r>
              <w:t>-</w:t>
            </w:r>
            <w:r w:rsidR="00DF6FA0">
              <w:t xml:space="preserve">Образовательный ресурс "Единое окно" - Федеральный центр информационно- образовательных ресурсов </w:t>
            </w:r>
          </w:p>
          <w:p w:rsidR="00400F43" w:rsidRDefault="00FB4643" w:rsidP="0008409F">
            <w:pPr>
              <w:spacing w:after="0" w:line="259" w:lineRule="auto"/>
              <w:ind w:left="0" w:firstLine="0"/>
              <w:jc w:val="left"/>
            </w:pPr>
            <w:r>
              <w:t>-</w:t>
            </w:r>
            <w:r w:rsidR="00DF6FA0">
              <w:t>Федеральный портал Российского образования</w:t>
            </w:r>
          </w:p>
        </w:tc>
      </w:tr>
      <w:tr w:rsidR="00AB29A0" w:rsidTr="00D34395">
        <w:tblPrEx>
          <w:tblCellMar>
            <w:top w:w="53" w:type="dxa"/>
            <w:right w:w="49" w:type="dxa"/>
          </w:tblCellMar>
        </w:tblPrEx>
        <w:trPr>
          <w:trHeight w:val="2295"/>
        </w:trPr>
        <w:tc>
          <w:tcPr>
            <w:tcW w:w="3370" w:type="dxa"/>
            <w:tcBorders>
              <w:top w:val="single" w:sz="4" w:space="0" w:color="000000"/>
              <w:left w:val="single" w:sz="4" w:space="0" w:color="000000"/>
              <w:bottom w:val="single" w:sz="4" w:space="0" w:color="auto"/>
              <w:right w:val="single" w:sz="4" w:space="0" w:color="000000"/>
            </w:tcBorders>
          </w:tcPr>
          <w:p w:rsidR="00AB29A0" w:rsidRDefault="00AB29A0" w:rsidP="0008409F">
            <w:pPr>
              <w:spacing w:after="0" w:line="259" w:lineRule="auto"/>
              <w:ind w:left="0" w:firstLine="0"/>
              <w:jc w:val="left"/>
            </w:pPr>
            <w:r>
              <w:t xml:space="preserve">О наличии условий </w:t>
            </w:r>
            <w:proofErr w:type="gramStart"/>
            <w:r>
              <w:t>для</w:t>
            </w:r>
            <w:proofErr w:type="gramEnd"/>
            <w:r>
              <w:t xml:space="preserve"> </w:t>
            </w:r>
          </w:p>
          <w:p w:rsidR="00AB29A0" w:rsidRDefault="00AB29A0" w:rsidP="0008409F">
            <w:pPr>
              <w:spacing w:after="0"/>
              <w:ind w:left="0"/>
              <w:jc w:val="left"/>
            </w:pPr>
            <w:r>
              <w:t>беспрепятственного доступа в общежитие, о количестве ж</w:t>
            </w:r>
            <w:r>
              <w:t>и</w:t>
            </w:r>
            <w:r>
              <w:t>лых помещений в общежитии, интернате, приспособленных для использования инвалид</w:t>
            </w:r>
            <w:r>
              <w:t>а</w:t>
            </w:r>
            <w:r>
              <w:t>ми и лицами с ОВЗ</w:t>
            </w:r>
          </w:p>
        </w:tc>
        <w:tc>
          <w:tcPr>
            <w:tcW w:w="6203" w:type="dxa"/>
            <w:tcBorders>
              <w:top w:val="single" w:sz="4" w:space="0" w:color="000000"/>
              <w:left w:val="single" w:sz="4" w:space="0" w:color="000000"/>
              <w:bottom w:val="single" w:sz="4" w:space="0" w:color="auto"/>
              <w:right w:val="single" w:sz="4" w:space="0" w:color="000000"/>
            </w:tcBorders>
          </w:tcPr>
          <w:p w:rsidR="00AB29A0" w:rsidRDefault="00AB29A0" w:rsidP="0008409F">
            <w:pPr>
              <w:spacing w:after="0" w:line="259" w:lineRule="auto"/>
              <w:ind w:left="0" w:firstLine="0"/>
              <w:jc w:val="left"/>
            </w:pPr>
            <w:r>
              <w:t xml:space="preserve">На входе в общежитие имеется кнопка вызова </w:t>
            </w:r>
            <w:proofErr w:type="gramStart"/>
            <w:r>
              <w:t>для</w:t>
            </w:r>
            <w:proofErr w:type="gramEnd"/>
            <w:r>
              <w:t xml:space="preserve"> </w:t>
            </w:r>
          </w:p>
          <w:p w:rsidR="00AB29A0" w:rsidRDefault="00AB29A0" w:rsidP="0008409F">
            <w:pPr>
              <w:spacing w:after="0"/>
              <w:ind w:left="0"/>
              <w:jc w:val="left"/>
            </w:pPr>
            <w:proofErr w:type="gramStart"/>
            <w:r>
              <w:t>ответственных</w:t>
            </w:r>
            <w:proofErr w:type="gramEnd"/>
            <w:r>
              <w:t xml:space="preserve"> для беспрепятственного доступа в корпус. </w:t>
            </w:r>
            <w:proofErr w:type="gramStart"/>
            <w:r>
              <w:t>На первом этаже имеются помещения, доступных для лиц с нарушением опорно-двигательного аппарата.</w:t>
            </w:r>
            <w:proofErr w:type="gramEnd"/>
          </w:p>
        </w:tc>
      </w:tr>
    </w:tbl>
    <w:p w:rsidR="00400F43" w:rsidRDefault="00400F43" w:rsidP="0008409F">
      <w:pPr>
        <w:spacing w:after="0" w:line="259" w:lineRule="auto"/>
        <w:ind w:left="720" w:firstLine="0"/>
        <w:jc w:val="left"/>
      </w:pPr>
    </w:p>
    <w:p w:rsidR="00400F43" w:rsidRDefault="00DF6FA0" w:rsidP="0008409F">
      <w:pPr>
        <w:spacing w:after="5" w:line="270" w:lineRule="auto"/>
        <w:ind w:left="874" w:right="6" w:hanging="10"/>
      </w:pPr>
      <w:r>
        <w:rPr>
          <w:b/>
        </w:rPr>
        <w:t xml:space="preserve">3.4. Информационное обеспечение воспитательной работы </w:t>
      </w:r>
    </w:p>
    <w:p w:rsidR="00400F43" w:rsidRDefault="00DF6FA0" w:rsidP="0008409F">
      <w:pPr>
        <w:spacing w:after="75"/>
        <w:ind w:left="12" w:right="12" w:firstLine="708"/>
      </w:pPr>
      <w:r>
        <w:t>Информационное обеспечение воспитательной работы имеет в своей инфрастру</w:t>
      </w:r>
      <w:r>
        <w:t>к</w:t>
      </w:r>
      <w:r>
        <w:t xml:space="preserve">туре объекты, обеспеченные средствами связи, компьютерной и </w:t>
      </w:r>
      <w:proofErr w:type="spellStart"/>
      <w:r>
        <w:t>мультимедийной</w:t>
      </w:r>
      <w:proofErr w:type="spellEnd"/>
      <w:r>
        <w:t xml:space="preserve"> техн</w:t>
      </w:r>
      <w:r>
        <w:t>и</w:t>
      </w:r>
      <w:r>
        <w:t xml:space="preserve">кой, </w:t>
      </w:r>
      <w:proofErr w:type="spellStart"/>
      <w:r>
        <w:t>интернет-ресурсами</w:t>
      </w:r>
      <w:proofErr w:type="spellEnd"/>
      <w:r>
        <w:t xml:space="preserve"> и специализированным оборудованием. </w:t>
      </w:r>
    </w:p>
    <w:p w:rsidR="00400F43" w:rsidRDefault="00DF6FA0" w:rsidP="00FA3F16">
      <w:pPr>
        <w:spacing w:after="97"/>
        <w:ind w:left="0" w:right="183"/>
        <w:jc w:val="left"/>
      </w:pPr>
      <w:r>
        <w:t xml:space="preserve">Информационное обеспечение воспитательной работы направлено </w:t>
      </w:r>
      <w:proofErr w:type="gramStart"/>
      <w:r>
        <w:t>на</w:t>
      </w:r>
      <w:proofErr w:type="gramEnd"/>
      <w:r>
        <w:t xml:space="preserve">:  </w:t>
      </w:r>
    </w:p>
    <w:p w:rsidR="00400F43" w:rsidRDefault="00DF6FA0" w:rsidP="00FA3F16">
      <w:pPr>
        <w:numPr>
          <w:ilvl w:val="0"/>
          <w:numId w:val="75"/>
        </w:numPr>
        <w:spacing w:after="34"/>
        <w:ind w:left="0" w:right="183" w:firstLine="708"/>
        <w:jc w:val="left"/>
      </w:pPr>
      <w:r>
        <w:t xml:space="preserve">информирование о </w:t>
      </w:r>
      <w:proofErr w:type="gramStart"/>
      <w:r>
        <w:t>возможностях</w:t>
      </w:r>
      <w:proofErr w:type="gramEnd"/>
      <w:r>
        <w:t xml:space="preserve"> для участия обучающихся в социально значимой деятельности;  </w:t>
      </w:r>
    </w:p>
    <w:p w:rsidR="00400F43" w:rsidRDefault="00DF6FA0" w:rsidP="00FA3F16">
      <w:pPr>
        <w:numPr>
          <w:ilvl w:val="0"/>
          <w:numId w:val="75"/>
        </w:numPr>
        <w:ind w:left="0" w:right="183" w:firstLine="708"/>
        <w:jc w:val="left"/>
      </w:pPr>
      <w:r>
        <w:t xml:space="preserve">информационную и методическую поддержку воспитательной работы;  </w:t>
      </w:r>
    </w:p>
    <w:p w:rsidR="00400F43" w:rsidRDefault="00DF6FA0" w:rsidP="00FA3F16">
      <w:pPr>
        <w:numPr>
          <w:ilvl w:val="0"/>
          <w:numId w:val="75"/>
        </w:numPr>
        <w:ind w:left="0" w:right="183" w:firstLine="708"/>
        <w:jc w:val="left"/>
      </w:pPr>
      <w:r>
        <w:t xml:space="preserve">планирование воспитательной работы и еѐ ресурсного обеспечения;  </w:t>
      </w:r>
    </w:p>
    <w:p w:rsidR="00400F43" w:rsidRDefault="00DF6FA0" w:rsidP="00FA3F16">
      <w:pPr>
        <w:numPr>
          <w:ilvl w:val="0"/>
          <w:numId w:val="75"/>
        </w:numPr>
        <w:ind w:left="0" w:right="183" w:firstLine="708"/>
        <w:jc w:val="left"/>
      </w:pPr>
      <w:r>
        <w:t xml:space="preserve">мониторинг воспитательной работы;  </w:t>
      </w:r>
    </w:p>
    <w:p w:rsidR="001E5744" w:rsidRDefault="00DF6FA0" w:rsidP="00FA3F16">
      <w:pPr>
        <w:numPr>
          <w:ilvl w:val="0"/>
          <w:numId w:val="75"/>
        </w:numPr>
        <w:ind w:left="0" w:right="183" w:firstLine="708"/>
        <w:jc w:val="left"/>
      </w:pPr>
      <w:r>
        <w:t>дистанционное взаимодействие всех участников (обучающихся, педагог</w:t>
      </w:r>
      <w:r>
        <w:t>и</w:t>
      </w:r>
      <w:r>
        <w:t xml:space="preserve">ческих работников, органов управления в сфере образования, общественности); </w:t>
      </w:r>
    </w:p>
    <w:p w:rsidR="00400F43" w:rsidRDefault="00DF6FA0" w:rsidP="00FA3F16">
      <w:pPr>
        <w:numPr>
          <w:ilvl w:val="0"/>
          <w:numId w:val="75"/>
        </w:numPr>
        <w:ind w:left="0" w:right="183" w:firstLine="708"/>
        <w:jc w:val="left"/>
      </w:pPr>
      <w:r>
        <w:t>дистанционное взаимодействие с другими организациями социальной сф</w:t>
      </w:r>
      <w:r>
        <w:t>е</w:t>
      </w:r>
      <w:r>
        <w:t xml:space="preserve">ры. </w:t>
      </w:r>
    </w:p>
    <w:p w:rsidR="00400F43" w:rsidRDefault="00DF6FA0" w:rsidP="0008409F">
      <w:pPr>
        <w:ind w:left="12" w:right="5" w:firstLine="708"/>
      </w:pPr>
      <w:r>
        <w:t>Информационное обеспечение воспитательной работы включает: комплекс инфо</w:t>
      </w:r>
      <w:r>
        <w:t>р</w:t>
      </w:r>
      <w:r>
        <w:t xml:space="preserve">мационных ресурсов, в том числе цифровых, совокупность технологических и аппаратных средств (компьютеры, принтеры, сканеры и др.).  </w:t>
      </w:r>
    </w:p>
    <w:p w:rsidR="00400F43" w:rsidRDefault="00DF6FA0" w:rsidP="0008409F">
      <w:pPr>
        <w:spacing w:line="267" w:lineRule="auto"/>
        <w:ind w:left="7" w:right="10" w:hanging="10"/>
      </w:pPr>
      <w:r>
        <w:lastRenderedPageBreak/>
        <w:t>В техникуме обеспечен доступ к информационным системам и информационным сетям, работает локальная сеть.  Доступа к сети Интернет осуществляется</w:t>
      </w:r>
      <w:r w:rsidR="001E5744">
        <w:t xml:space="preserve"> по федеральному пр</w:t>
      </w:r>
      <w:r w:rsidR="001E5744">
        <w:t>о</w:t>
      </w:r>
      <w:r w:rsidR="001E5744">
        <w:t>екту</w:t>
      </w:r>
      <w:r>
        <w:t xml:space="preserve"> посредством </w:t>
      </w:r>
      <w:proofErr w:type="spellStart"/>
      <w:proofErr w:type="gramStart"/>
      <w:r>
        <w:t>опто-волоконной</w:t>
      </w:r>
      <w:proofErr w:type="spellEnd"/>
      <w:proofErr w:type="gramEnd"/>
      <w:r>
        <w:t xml:space="preserve"> линии: в кабинетах информатики, компьютерных классах, библиотеке, актовом зале, а также во всех учебных аудиториях, что позволяет и</w:t>
      </w:r>
      <w:r>
        <w:t>с</w:t>
      </w:r>
      <w:r>
        <w:t xml:space="preserve">пользовать ИКТ и ресурсы сети Интернет на любом учебном занятии и воспитательном мероприятии. Также действуют точки </w:t>
      </w:r>
      <w:proofErr w:type="spellStart"/>
      <w:r>
        <w:t>Wi-Fi</w:t>
      </w:r>
      <w:proofErr w:type="spellEnd"/>
      <w:r>
        <w:t>. Интернет доступ через беспроводную сеть защищен паролем. Работа студентов в сети Интернет осуществляется в присутствии пр</w:t>
      </w:r>
      <w:r>
        <w:t>е</w:t>
      </w:r>
      <w:r>
        <w:t xml:space="preserve">подавателя, либо иного ответственного сотрудник, установлена система фильтрации </w:t>
      </w:r>
      <w:proofErr w:type="spellStart"/>
      <w:r>
        <w:t>ко</w:t>
      </w:r>
      <w:r>
        <w:t>н</w:t>
      </w:r>
      <w:r>
        <w:t>тента</w:t>
      </w:r>
      <w:proofErr w:type="spellEnd"/>
      <w:r>
        <w:t xml:space="preserve">  для защиты подростков от неправомерной информации.  </w:t>
      </w:r>
    </w:p>
    <w:p w:rsidR="00400F43" w:rsidRDefault="00DF6FA0" w:rsidP="0008409F">
      <w:pPr>
        <w:ind w:left="17" w:right="183"/>
      </w:pPr>
      <w:r>
        <w:t xml:space="preserve">Обеспечен доступ к электронным образовательным ресурсам.  </w:t>
      </w:r>
    </w:p>
    <w:p w:rsidR="00190B56" w:rsidRDefault="00DF6FA0" w:rsidP="0008409F">
      <w:pPr>
        <w:spacing w:after="109" w:line="267" w:lineRule="auto"/>
        <w:ind w:left="7" w:right="522" w:hanging="10"/>
        <w:jc w:val="left"/>
      </w:pPr>
      <w:r>
        <w:t>Система воспитательной деятельности образовательной организации представлена на официальном сайте и в соци</w:t>
      </w:r>
      <w:r w:rsidR="001E5744">
        <w:t xml:space="preserve">альных сетях: </w:t>
      </w:r>
      <w:hyperlink r:id="rId62" w:history="1">
        <w:r w:rsidR="00190B56" w:rsidRPr="001F651B">
          <w:rPr>
            <w:rStyle w:val="a8"/>
          </w:rPr>
          <w:t>https://gnt-oil.ru/</w:t>
        </w:r>
      </w:hyperlink>
    </w:p>
    <w:p w:rsidR="00400F43" w:rsidRDefault="009B3C11" w:rsidP="0008409F">
      <w:pPr>
        <w:spacing w:after="109" w:line="267" w:lineRule="auto"/>
        <w:ind w:left="7" w:right="522" w:hanging="10"/>
        <w:jc w:val="left"/>
      </w:pPr>
      <w:hyperlink r:id="rId63"/>
    </w:p>
    <w:p w:rsidR="00400F43" w:rsidRDefault="00400F43" w:rsidP="0008409F">
      <w:pPr>
        <w:spacing w:after="36" w:line="259" w:lineRule="auto"/>
        <w:ind w:left="12" w:firstLine="0"/>
        <w:jc w:val="left"/>
      </w:pPr>
    </w:p>
    <w:p w:rsidR="00400F43" w:rsidRDefault="00400F43" w:rsidP="0008409F">
      <w:pPr>
        <w:spacing w:after="0" w:line="259" w:lineRule="auto"/>
        <w:ind w:left="12" w:firstLine="0"/>
        <w:jc w:val="left"/>
        <w:rPr>
          <w:b/>
        </w:rPr>
      </w:pPr>
    </w:p>
    <w:p w:rsidR="004A34DB" w:rsidRDefault="004A34DB" w:rsidP="0008409F">
      <w:pPr>
        <w:spacing w:after="0" w:line="259" w:lineRule="auto"/>
        <w:ind w:left="12" w:firstLine="0"/>
        <w:jc w:val="left"/>
        <w:rPr>
          <w:b/>
        </w:rPr>
      </w:pPr>
    </w:p>
    <w:p w:rsidR="004A34DB" w:rsidRDefault="004A34DB" w:rsidP="0008409F">
      <w:pPr>
        <w:spacing w:after="0" w:line="259" w:lineRule="auto"/>
        <w:ind w:left="12" w:firstLine="0"/>
        <w:jc w:val="left"/>
        <w:rPr>
          <w:b/>
        </w:rPr>
      </w:pPr>
    </w:p>
    <w:p w:rsidR="00FB4643" w:rsidRDefault="00FB4643" w:rsidP="0008409F">
      <w:pPr>
        <w:spacing w:after="0" w:line="259" w:lineRule="auto"/>
        <w:ind w:left="12" w:firstLine="0"/>
        <w:jc w:val="left"/>
        <w:rPr>
          <w:b/>
        </w:rPr>
      </w:pPr>
    </w:p>
    <w:p w:rsidR="00FB4643" w:rsidRDefault="00FB4643" w:rsidP="0008409F">
      <w:pPr>
        <w:spacing w:after="0" w:line="259" w:lineRule="auto"/>
        <w:ind w:left="12" w:firstLine="0"/>
        <w:jc w:val="left"/>
        <w:rPr>
          <w:b/>
        </w:rPr>
      </w:pPr>
    </w:p>
    <w:p w:rsidR="00FB4643" w:rsidRPr="00190B56" w:rsidRDefault="00FB4643" w:rsidP="0008409F">
      <w:pPr>
        <w:spacing w:after="0" w:line="259" w:lineRule="auto"/>
        <w:ind w:left="12" w:firstLine="0"/>
        <w:jc w:val="left"/>
        <w:rPr>
          <w:b/>
        </w:rPr>
      </w:pPr>
    </w:p>
    <w:p w:rsidR="00727D61" w:rsidRPr="00190B56" w:rsidRDefault="00727D61" w:rsidP="0008409F">
      <w:pPr>
        <w:spacing w:after="0" w:line="259" w:lineRule="auto"/>
        <w:ind w:left="12" w:firstLine="0"/>
        <w:jc w:val="left"/>
        <w:rPr>
          <w:b/>
        </w:rPr>
      </w:pPr>
    </w:p>
    <w:p w:rsidR="00727D61" w:rsidRDefault="00727D61" w:rsidP="0008409F">
      <w:pPr>
        <w:spacing w:after="27" w:line="259" w:lineRule="auto"/>
        <w:ind w:left="12" w:firstLine="0"/>
        <w:jc w:val="left"/>
        <w:sectPr w:rsidR="00727D61">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1906" w:h="16838"/>
          <w:pgMar w:top="1138" w:right="846" w:bottom="712" w:left="1690" w:header="720" w:footer="756" w:gutter="0"/>
          <w:cols w:space="720"/>
          <w:titlePg/>
        </w:sectPr>
      </w:pPr>
    </w:p>
    <w:p w:rsidR="00400F43" w:rsidRPr="00FA3F16" w:rsidRDefault="007A38F7" w:rsidP="006A570E">
      <w:pPr>
        <w:spacing w:after="27" w:line="259" w:lineRule="auto"/>
        <w:ind w:left="12" w:firstLine="0"/>
        <w:jc w:val="right"/>
        <w:rPr>
          <w:b/>
        </w:rPr>
      </w:pPr>
      <w:r w:rsidRPr="00FA3F16">
        <w:rPr>
          <w:b/>
        </w:rPr>
        <w:lastRenderedPageBreak/>
        <w:t>Приложение 4</w:t>
      </w:r>
    </w:p>
    <w:p w:rsidR="006A570E" w:rsidRDefault="006A570E" w:rsidP="0008409F">
      <w:pPr>
        <w:spacing w:after="5" w:line="270" w:lineRule="auto"/>
        <w:ind w:left="7" w:right="6" w:hanging="10"/>
        <w:rPr>
          <w:b/>
        </w:rPr>
      </w:pPr>
    </w:p>
    <w:p w:rsidR="00400F43" w:rsidRDefault="00400F43" w:rsidP="0008409F">
      <w:pPr>
        <w:spacing w:after="0" w:line="259" w:lineRule="auto"/>
        <w:ind w:left="12"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left"/>
      </w:pPr>
    </w:p>
    <w:p w:rsidR="00400F43" w:rsidRDefault="00400F43" w:rsidP="0008409F">
      <w:pPr>
        <w:spacing w:after="0" w:line="259" w:lineRule="auto"/>
        <w:ind w:left="0" w:firstLine="0"/>
        <w:jc w:val="right"/>
      </w:pPr>
    </w:p>
    <w:p w:rsidR="00400F43" w:rsidRDefault="00400F43" w:rsidP="0008409F">
      <w:pPr>
        <w:spacing w:after="0" w:line="259" w:lineRule="auto"/>
        <w:ind w:left="708" w:firstLine="0"/>
        <w:jc w:val="lef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31" w:line="259" w:lineRule="auto"/>
        <w:ind w:left="0" w:firstLine="0"/>
        <w:jc w:val="right"/>
      </w:pPr>
    </w:p>
    <w:p w:rsidR="00400F43" w:rsidRDefault="00DF6FA0" w:rsidP="0008409F">
      <w:pPr>
        <w:spacing w:after="4" w:line="271" w:lineRule="auto"/>
        <w:ind w:left="870" w:right="923" w:hanging="10"/>
        <w:jc w:val="center"/>
      </w:pPr>
      <w:r>
        <w:rPr>
          <w:b/>
        </w:rPr>
        <w:t xml:space="preserve"> КАЛЕНДАРНЫЙ ПЛАН ВОСПИТАТЕЛЬНОЙ РАБОТЫ   </w:t>
      </w:r>
    </w:p>
    <w:p w:rsidR="00400F43" w:rsidRDefault="00DF6FA0" w:rsidP="0008409F">
      <w:pPr>
        <w:spacing w:after="0" w:line="259" w:lineRule="auto"/>
        <w:ind w:left="235" w:right="286" w:hanging="10"/>
        <w:jc w:val="center"/>
      </w:pPr>
      <w:r>
        <w:rPr>
          <w:i/>
        </w:rPr>
        <w:t xml:space="preserve">(13.00.00 Электро - и теплоэнергетика) </w:t>
      </w:r>
    </w:p>
    <w:p w:rsidR="00400F43" w:rsidRDefault="00DF6FA0" w:rsidP="0008409F">
      <w:pPr>
        <w:spacing w:after="9" w:line="269" w:lineRule="auto"/>
        <w:ind w:left="519" w:right="574" w:hanging="10"/>
        <w:jc w:val="center"/>
      </w:pPr>
      <w:r>
        <w:t xml:space="preserve">по образовательной программе среднего профессионального образования  </w:t>
      </w:r>
    </w:p>
    <w:p w:rsidR="00400F43" w:rsidRDefault="00DF6FA0" w:rsidP="0008409F">
      <w:pPr>
        <w:spacing w:after="9" w:line="269" w:lineRule="auto"/>
        <w:ind w:left="1323" w:right="1313" w:hanging="10"/>
        <w:jc w:val="center"/>
      </w:pPr>
      <w:r>
        <w:t xml:space="preserve">по специальности 13.02.13  Эксплуатация и обслуживание электрического и электромеханического </w:t>
      </w:r>
      <w:proofErr w:type="spellStart"/>
      <w:r>
        <w:t>оборудованияна</w:t>
      </w:r>
      <w:proofErr w:type="spellEnd"/>
      <w:r>
        <w:t xml:space="preserve"> период 01.09.2024 по 30.06.2025 г. </w:t>
      </w: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firstLine="0"/>
        <w:jc w:val="right"/>
      </w:pPr>
    </w:p>
    <w:p w:rsidR="00400F43" w:rsidRDefault="00400F43" w:rsidP="0008409F">
      <w:pPr>
        <w:spacing w:after="0" w:line="259" w:lineRule="auto"/>
        <w:ind w:left="0" w:right="2" w:firstLine="0"/>
        <w:jc w:val="center"/>
      </w:pPr>
    </w:p>
    <w:p w:rsidR="00400F43" w:rsidRDefault="00400F43" w:rsidP="0008409F">
      <w:pPr>
        <w:spacing w:after="0" w:line="259" w:lineRule="auto"/>
        <w:ind w:left="0" w:right="2" w:firstLine="0"/>
        <w:jc w:val="center"/>
      </w:pPr>
    </w:p>
    <w:p w:rsidR="00400F43" w:rsidRDefault="00400F43"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FA3F16" w:rsidRDefault="00FA3F16" w:rsidP="0008409F">
      <w:pPr>
        <w:spacing w:after="26" w:line="259" w:lineRule="auto"/>
        <w:ind w:left="0" w:right="2" w:firstLine="0"/>
        <w:jc w:val="center"/>
      </w:pPr>
    </w:p>
    <w:p w:rsidR="00400F43" w:rsidRDefault="001E5744" w:rsidP="0008409F">
      <w:pPr>
        <w:spacing w:after="4" w:line="271" w:lineRule="auto"/>
        <w:ind w:left="870" w:right="923" w:hanging="10"/>
        <w:jc w:val="center"/>
      </w:pPr>
      <w:r>
        <w:rPr>
          <w:b/>
        </w:rPr>
        <w:t>2024</w:t>
      </w:r>
    </w:p>
    <w:p w:rsidR="00400F43" w:rsidRDefault="00400F43" w:rsidP="0008409F">
      <w:pPr>
        <w:spacing w:after="0" w:line="259" w:lineRule="auto"/>
        <w:ind w:left="0" w:right="2" w:firstLine="0"/>
        <w:jc w:val="center"/>
      </w:pPr>
    </w:p>
    <w:p w:rsidR="00400F43" w:rsidRDefault="00400F43" w:rsidP="0008409F">
      <w:pPr>
        <w:spacing w:after="0" w:line="259" w:lineRule="auto"/>
        <w:ind w:left="7569" w:firstLine="0"/>
      </w:pPr>
    </w:p>
    <w:tbl>
      <w:tblPr>
        <w:tblW w:w="15242" w:type="dxa"/>
        <w:tblInd w:w="-108" w:type="dxa"/>
        <w:tblCellMar>
          <w:top w:w="7" w:type="dxa"/>
        </w:tblCellMar>
        <w:tblLook w:val="04A0"/>
      </w:tblPr>
      <w:tblGrid>
        <w:gridCol w:w="1634"/>
        <w:gridCol w:w="2895"/>
        <w:gridCol w:w="2011"/>
        <w:gridCol w:w="1904"/>
        <w:gridCol w:w="2444"/>
        <w:gridCol w:w="1289"/>
        <w:gridCol w:w="3065"/>
      </w:tblGrid>
      <w:tr w:rsidR="00400F43" w:rsidRPr="00093E80" w:rsidTr="00093E80">
        <w:trPr>
          <w:trHeight w:val="1386"/>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Дата </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b/>
                <w:sz w:val="22"/>
              </w:rPr>
              <w:t>Содержание и формы  деятельности</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8" w:firstLine="0"/>
              <w:jc w:val="center"/>
            </w:pPr>
            <w:r w:rsidRPr="00093E80">
              <w:rPr>
                <w:b/>
                <w:sz w:val="22"/>
              </w:rPr>
              <w:t xml:space="preserve">Участники </w:t>
            </w:r>
          </w:p>
          <w:p w:rsidR="00400F43" w:rsidRPr="00093E80" w:rsidRDefault="00DF6FA0" w:rsidP="0008409F">
            <w:pPr>
              <w:spacing w:after="0" w:line="238" w:lineRule="auto"/>
              <w:ind w:left="0" w:firstLine="0"/>
              <w:jc w:val="center"/>
            </w:pPr>
            <w:proofErr w:type="gramStart"/>
            <w:r w:rsidRPr="00093E80">
              <w:rPr>
                <w:i/>
                <w:sz w:val="22"/>
              </w:rPr>
              <w:t>(курс, группа, чл</w:t>
            </w:r>
            <w:r w:rsidRPr="00093E80">
              <w:rPr>
                <w:i/>
                <w:sz w:val="22"/>
              </w:rPr>
              <w:t>е</w:t>
            </w:r>
            <w:r w:rsidRPr="00093E80">
              <w:rPr>
                <w:i/>
                <w:sz w:val="22"/>
              </w:rPr>
              <w:t>ны кружка, се</w:t>
            </w:r>
            <w:r w:rsidRPr="00093E80">
              <w:rPr>
                <w:i/>
                <w:sz w:val="22"/>
              </w:rPr>
              <w:t>к</w:t>
            </w:r>
            <w:r w:rsidRPr="00093E80">
              <w:rPr>
                <w:i/>
                <w:sz w:val="22"/>
              </w:rPr>
              <w:t xml:space="preserve">ции, </w:t>
            </w:r>
            <w:proofErr w:type="gramEnd"/>
          </w:p>
          <w:p w:rsidR="00400F43" w:rsidRPr="00093E80" w:rsidRDefault="00DF6FA0" w:rsidP="0008409F">
            <w:pPr>
              <w:spacing w:after="0" w:line="259" w:lineRule="auto"/>
              <w:ind w:left="0" w:right="87" w:firstLine="0"/>
              <w:jc w:val="center"/>
            </w:pPr>
            <w:r w:rsidRPr="00093E80">
              <w:rPr>
                <w:i/>
                <w:sz w:val="22"/>
              </w:rPr>
              <w:t>проектная к</w:t>
            </w:r>
            <w:r w:rsidRPr="00093E80">
              <w:rPr>
                <w:i/>
                <w:sz w:val="22"/>
              </w:rPr>
              <w:t>о</w:t>
            </w:r>
            <w:r w:rsidRPr="00093E80">
              <w:rPr>
                <w:i/>
                <w:sz w:val="22"/>
              </w:rPr>
              <w:t xml:space="preserve">манда и т.п.) </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80" w:lineRule="auto"/>
              <w:ind w:left="0" w:firstLine="0"/>
              <w:jc w:val="center"/>
            </w:pPr>
            <w:r w:rsidRPr="00093E80">
              <w:rPr>
                <w:b/>
                <w:sz w:val="22"/>
              </w:rPr>
              <w:t>Место провед</w:t>
            </w:r>
            <w:r w:rsidRPr="00093E80">
              <w:rPr>
                <w:b/>
                <w:sz w:val="22"/>
              </w:rPr>
              <w:t>е</w:t>
            </w:r>
            <w:r w:rsidRPr="00093E80">
              <w:rPr>
                <w:b/>
                <w:sz w:val="22"/>
              </w:rPr>
              <w:t xml:space="preserve">ния </w:t>
            </w:r>
          </w:p>
          <w:p w:rsidR="00400F43" w:rsidRPr="00093E80" w:rsidRDefault="00400F43" w:rsidP="0008409F">
            <w:pPr>
              <w:spacing w:after="0" w:line="259" w:lineRule="auto"/>
              <w:ind w:left="0" w:right="50" w:firstLine="0"/>
              <w:jc w:val="center"/>
            </w:pP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Ответственные </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50" w:firstLine="0"/>
              <w:jc w:val="left"/>
            </w:pPr>
            <w:r w:rsidRPr="00093E80">
              <w:rPr>
                <w:b/>
                <w:sz w:val="22"/>
              </w:rPr>
              <w:t xml:space="preserve">Коды ЛР   </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84" w:firstLine="0"/>
              <w:jc w:val="left"/>
            </w:pPr>
            <w:r w:rsidRPr="00093E80">
              <w:rPr>
                <w:b/>
                <w:sz w:val="22"/>
              </w:rPr>
              <w:t xml:space="preserve">Наименование модуля </w:t>
            </w:r>
          </w:p>
        </w:tc>
      </w:tr>
      <w:tr w:rsidR="00400F43" w:rsidRPr="00093E80" w:rsidTr="00093E80">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11" w:firstLine="0"/>
              <w:jc w:val="center"/>
            </w:pPr>
            <w:r w:rsidRPr="00093E80">
              <w:rPr>
                <w:b/>
                <w:sz w:val="22"/>
              </w:rPr>
              <w:t xml:space="preserve"> СЕНТЯБРЬ </w:t>
            </w:r>
          </w:p>
        </w:tc>
      </w:tr>
      <w:tr w:rsidR="00400F43" w:rsidRPr="00093E80" w:rsidTr="00093E80">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109" w:firstLine="0"/>
              <w:jc w:val="center"/>
            </w:pPr>
            <w:r w:rsidRPr="00093E80">
              <w:rPr>
                <w:b/>
                <w:sz w:val="22"/>
              </w:rPr>
              <w:t xml:space="preserve">Областные, зональные и городские мероприятия </w:t>
            </w:r>
          </w:p>
        </w:tc>
      </w:tr>
      <w:tr w:rsidR="00400F43" w:rsidRPr="00093E80" w:rsidTr="00093E80">
        <w:trPr>
          <w:trHeight w:val="194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FB4643" w:rsidP="0008409F">
            <w:pPr>
              <w:spacing w:after="26" w:line="259" w:lineRule="auto"/>
              <w:ind w:left="0" w:firstLine="0"/>
              <w:jc w:val="center"/>
            </w:pPr>
            <w:r w:rsidRPr="00093E80">
              <w:rPr>
                <w:sz w:val="22"/>
              </w:rPr>
              <w:t xml:space="preserve">Сентябрь </w:t>
            </w:r>
            <w:r w:rsidR="00DF6FA0" w:rsidRPr="00093E80">
              <w:rPr>
                <w:sz w:val="22"/>
              </w:rPr>
              <w:t>-</w:t>
            </w:r>
          </w:p>
          <w:p w:rsidR="00400F43" w:rsidRPr="00093E80" w:rsidRDefault="00DF6FA0" w:rsidP="0008409F">
            <w:pPr>
              <w:spacing w:after="0" w:line="259" w:lineRule="auto"/>
              <w:ind w:left="0" w:firstLine="0"/>
              <w:jc w:val="center"/>
            </w:pPr>
            <w:r w:rsidRPr="00093E80">
              <w:rPr>
                <w:sz w:val="22"/>
              </w:rPr>
              <w:t>октябрь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108" w:firstLine="0"/>
              <w:jc w:val="center"/>
            </w:pPr>
            <w:r w:rsidRPr="00093E80">
              <w:rPr>
                <w:sz w:val="22"/>
              </w:rPr>
              <w:t>Всероссийская акция «Я выбираю спорт как ал</w:t>
            </w:r>
            <w:r w:rsidRPr="00093E80">
              <w:rPr>
                <w:sz w:val="22"/>
              </w:rPr>
              <w:t>ь</w:t>
            </w:r>
            <w:r w:rsidRPr="00093E80">
              <w:rPr>
                <w:sz w:val="22"/>
              </w:rPr>
              <w:t>тернативу пагубным пр</w:t>
            </w:r>
            <w:r w:rsidRPr="00093E80">
              <w:rPr>
                <w:sz w:val="22"/>
              </w:rPr>
              <w:t>и</w:t>
            </w:r>
            <w:r w:rsidRPr="00093E80">
              <w:rPr>
                <w:sz w:val="22"/>
              </w:rPr>
              <w:t>вычкам»</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Спортзал</w:t>
            </w:r>
          </w:p>
        </w:tc>
        <w:tc>
          <w:tcPr>
            <w:tcW w:w="2444" w:type="dxa"/>
            <w:tcBorders>
              <w:top w:val="single" w:sz="4" w:space="0" w:color="000000"/>
              <w:left w:val="single" w:sz="4" w:space="0" w:color="000000"/>
              <w:bottom w:val="single" w:sz="4" w:space="0" w:color="000000"/>
              <w:right w:val="single" w:sz="4" w:space="0" w:color="000000"/>
            </w:tcBorders>
          </w:tcPr>
          <w:p w:rsidR="00FB4643" w:rsidRPr="00093E80" w:rsidRDefault="00DF6FA0" w:rsidP="0008409F">
            <w:pPr>
              <w:spacing w:after="0" w:line="259" w:lineRule="auto"/>
              <w:ind w:left="0" w:firstLine="0"/>
              <w:jc w:val="center"/>
            </w:pPr>
            <w:r w:rsidRPr="00093E80">
              <w:rPr>
                <w:sz w:val="22"/>
              </w:rPr>
              <w:t xml:space="preserve">Руководитель </w:t>
            </w:r>
            <w:proofErr w:type="spellStart"/>
            <w:r w:rsidRPr="00093E80">
              <w:rPr>
                <w:sz w:val="22"/>
              </w:rPr>
              <w:t>физво</w:t>
            </w:r>
            <w:r w:rsidRPr="00093E80">
              <w:rPr>
                <w:sz w:val="22"/>
              </w:rPr>
              <w:t>с</w:t>
            </w:r>
            <w:r w:rsidRPr="00093E80">
              <w:rPr>
                <w:sz w:val="22"/>
              </w:rPr>
              <w:t>питания</w:t>
            </w:r>
            <w:proofErr w:type="spellEnd"/>
            <w:r w:rsidRPr="00093E80">
              <w:rPr>
                <w:sz w:val="22"/>
              </w:rPr>
              <w:t xml:space="preserve">, </w:t>
            </w:r>
            <w:proofErr w:type="gramStart"/>
            <w:r w:rsidRPr="00093E80">
              <w:rPr>
                <w:sz w:val="22"/>
              </w:rPr>
              <w:t>классные</w:t>
            </w:r>
            <w:proofErr w:type="gramEnd"/>
          </w:p>
          <w:p w:rsidR="00400F43" w:rsidRPr="00093E80" w:rsidRDefault="00DF6FA0" w:rsidP="0008409F">
            <w:pPr>
              <w:spacing w:after="0" w:line="259" w:lineRule="auto"/>
              <w:ind w:left="0" w:firstLine="0"/>
              <w:jc w:val="center"/>
            </w:pPr>
            <w:r w:rsidRPr="00093E80">
              <w:rPr>
                <w:sz w:val="22"/>
              </w:rPr>
              <w:t>руководители</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 ЛР</w:t>
            </w:r>
            <w:proofErr w:type="gramStart"/>
            <w:r w:rsidRPr="00093E80">
              <w:rPr>
                <w:sz w:val="22"/>
              </w:rPr>
              <w:t>7</w:t>
            </w:r>
            <w:proofErr w:type="gramEnd"/>
            <w:r w:rsidRPr="00093E80">
              <w:rPr>
                <w:sz w:val="22"/>
              </w:rPr>
              <w:t>, ЛР11</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 xml:space="preserve">«Студенческое </w:t>
            </w:r>
            <w:proofErr w:type="spellStart"/>
            <w:proofErr w:type="gramStart"/>
            <w:r w:rsidRPr="00093E80">
              <w:rPr>
                <w:sz w:val="22"/>
              </w:rPr>
              <w:t>само-управление</w:t>
            </w:r>
            <w:proofErr w:type="spellEnd"/>
            <w:proofErr w:type="gramEnd"/>
            <w:r w:rsidRPr="00093E80">
              <w:rPr>
                <w:sz w:val="22"/>
              </w:rPr>
              <w:t>»</w:t>
            </w:r>
          </w:p>
          <w:p w:rsidR="00400F43" w:rsidRPr="00093E80" w:rsidRDefault="00DF6FA0" w:rsidP="0008409F">
            <w:pPr>
              <w:spacing w:after="21" w:line="259" w:lineRule="auto"/>
              <w:ind w:left="0" w:firstLine="0"/>
              <w:jc w:val="center"/>
            </w:pPr>
            <w:r w:rsidRPr="00093E80">
              <w:rPr>
                <w:sz w:val="22"/>
              </w:rPr>
              <w:t>«Ключевые дела»</w:t>
            </w:r>
          </w:p>
          <w:p w:rsidR="00400F43" w:rsidRPr="00093E80" w:rsidRDefault="00DF6FA0" w:rsidP="0008409F">
            <w:pPr>
              <w:spacing w:after="0"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«Организация предметно-эстетической среды»</w:t>
            </w:r>
          </w:p>
        </w:tc>
      </w:tr>
      <w:tr w:rsidR="00400F43" w:rsidRPr="00093E80" w:rsidTr="00093E80">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04.09.2024 –</w:t>
            </w:r>
          </w:p>
          <w:p w:rsidR="00400F43" w:rsidRPr="00093E80" w:rsidRDefault="00DF6FA0" w:rsidP="0008409F">
            <w:pPr>
              <w:spacing w:after="0" w:line="259" w:lineRule="auto"/>
              <w:ind w:left="0" w:firstLine="0"/>
              <w:jc w:val="center"/>
            </w:pPr>
            <w:r w:rsidRPr="00093E80">
              <w:rPr>
                <w:sz w:val="22"/>
              </w:rPr>
              <w:t>10.07.2025</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108" w:firstLine="0"/>
              <w:jc w:val="center"/>
            </w:pPr>
            <w:r w:rsidRPr="00093E80">
              <w:rPr>
                <w:sz w:val="22"/>
              </w:rPr>
              <w:t>Тренинги по эвакуации, встреча с сотрудниками ГОЧС</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8817BA" w:rsidP="0008409F">
            <w:pPr>
              <w:spacing w:after="0" w:line="259" w:lineRule="auto"/>
              <w:ind w:left="0" w:firstLine="0"/>
              <w:jc w:val="center"/>
            </w:pPr>
            <w:r w:rsidRPr="00093E80">
              <w:rPr>
                <w:sz w:val="22"/>
              </w:rPr>
              <w:t>ГБПОУ «ЖН</w:t>
            </w:r>
            <w:r w:rsidR="00DF6FA0" w:rsidRPr="00093E80">
              <w:rPr>
                <w:sz w:val="22"/>
              </w:rPr>
              <w:t>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proofErr w:type="spellStart"/>
            <w:r w:rsidRPr="00093E80">
              <w:rPr>
                <w:sz w:val="22"/>
              </w:rPr>
              <w:t>Заменститель</w:t>
            </w:r>
            <w:proofErr w:type="spellEnd"/>
            <w:r w:rsidRPr="00093E80">
              <w:rPr>
                <w:sz w:val="22"/>
              </w:rPr>
              <w:t xml:space="preserve"> директ</w:t>
            </w:r>
            <w:r w:rsidRPr="00093E80">
              <w:rPr>
                <w:sz w:val="22"/>
              </w:rPr>
              <w:t>о</w:t>
            </w:r>
            <w:r w:rsidRPr="00093E80">
              <w:rPr>
                <w:sz w:val="22"/>
              </w:rPr>
              <w:t>ра по АХЧ</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94" w:firstLine="0"/>
              <w:jc w:val="center"/>
            </w:pPr>
            <w:r w:rsidRPr="00093E80">
              <w:rPr>
                <w:sz w:val="22"/>
              </w:rPr>
              <w:t>ЛР3ЛР18</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«Правовое созна</w:t>
            </w:r>
            <w:r w:rsidR="00DF6FA0" w:rsidRPr="00093E80">
              <w:rPr>
                <w:sz w:val="22"/>
              </w:rPr>
              <w:t>ние»</w:t>
            </w:r>
          </w:p>
        </w:tc>
      </w:tr>
      <w:tr w:rsidR="00400F43" w:rsidRPr="00093E80" w:rsidTr="00093E80">
        <w:trPr>
          <w:trHeight w:val="194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p w:rsidR="004A34DB" w:rsidRPr="00093E80" w:rsidRDefault="00DF6FA0" w:rsidP="0008409F">
            <w:pPr>
              <w:spacing w:after="0" w:line="259" w:lineRule="auto"/>
              <w:ind w:left="0" w:firstLine="0"/>
              <w:jc w:val="center"/>
            </w:pPr>
            <w:r w:rsidRPr="00093E80">
              <w:rPr>
                <w:sz w:val="22"/>
              </w:rPr>
              <w:t>2023-</w:t>
            </w:r>
          </w:p>
          <w:p w:rsidR="00400F43" w:rsidRPr="00093E80" w:rsidRDefault="00DF6FA0" w:rsidP="0008409F">
            <w:pPr>
              <w:spacing w:after="0" w:line="259" w:lineRule="auto"/>
              <w:ind w:left="0" w:firstLine="0"/>
              <w:jc w:val="center"/>
            </w:pPr>
            <w:r w:rsidRPr="00093E80">
              <w:rPr>
                <w:sz w:val="22"/>
              </w:rPr>
              <w:t>июнь</w:t>
            </w:r>
          </w:p>
          <w:p w:rsidR="00400F43" w:rsidRPr="00093E80" w:rsidRDefault="00DF6FA0" w:rsidP="0008409F">
            <w:pPr>
              <w:spacing w:after="0" w:line="259" w:lineRule="auto"/>
              <w:ind w:left="0" w:firstLine="0"/>
              <w:jc w:val="center"/>
            </w:pPr>
            <w:r w:rsidRPr="00093E80">
              <w:rPr>
                <w:sz w:val="22"/>
              </w:rPr>
              <w:t>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7" w:line="246" w:lineRule="auto"/>
              <w:ind w:left="2" w:right="108" w:firstLine="0"/>
              <w:jc w:val="center"/>
            </w:pPr>
            <w:proofErr w:type="spellStart"/>
            <w:r w:rsidRPr="00093E80">
              <w:rPr>
                <w:sz w:val="22"/>
              </w:rPr>
              <w:t>Областнойконкурс</w:t>
            </w:r>
            <w:proofErr w:type="spellEnd"/>
            <w:r w:rsidRPr="00093E80">
              <w:rPr>
                <w:sz w:val="22"/>
              </w:rPr>
              <w:t xml:space="preserve"> «Лу</w:t>
            </w:r>
            <w:r w:rsidRPr="00093E80">
              <w:rPr>
                <w:sz w:val="22"/>
              </w:rPr>
              <w:t>ч</w:t>
            </w:r>
            <w:r w:rsidRPr="00093E80">
              <w:rPr>
                <w:sz w:val="22"/>
              </w:rPr>
              <w:t>ший волонтерский отряд – 2023» среди професси</w:t>
            </w:r>
            <w:r w:rsidRPr="00093E80">
              <w:rPr>
                <w:sz w:val="22"/>
              </w:rPr>
              <w:t>о</w:t>
            </w:r>
            <w:r w:rsidRPr="00093E80">
              <w:rPr>
                <w:sz w:val="22"/>
              </w:rPr>
              <w:t>нальных образовательных организаций</w:t>
            </w:r>
          </w:p>
          <w:p w:rsidR="00400F43" w:rsidRPr="00093E80" w:rsidRDefault="00DF6FA0" w:rsidP="0008409F">
            <w:pPr>
              <w:spacing w:after="0" w:line="259" w:lineRule="auto"/>
              <w:ind w:left="2" w:firstLine="0"/>
              <w:jc w:val="center"/>
            </w:pPr>
            <w:r w:rsidRPr="00093E80">
              <w:rPr>
                <w:sz w:val="22"/>
              </w:rPr>
              <w:t>Оренбургской области</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Волонтерский центр «</w:t>
            </w:r>
            <w:r w:rsidR="009679AF" w:rsidRPr="00093E80">
              <w:rPr>
                <w:sz w:val="22"/>
              </w:rPr>
              <w:t>Здесь и сейчас</w:t>
            </w:r>
            <w:r w:rsidRPr="00093E80">
              <w:rPr>
                <w:sz w:val="22"/>
              </w:rPr>
              <w:t>»</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400F43" w:rsidP="0008409F">
            <w:pPr>
              <w:spacing w:after="0" w:line="259" w:lineRule="auto"/>
              <w:ind w:left="0" w:firstLine="0"/>
              <w:jc w:val="center"/>
            </w:pP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645639" w:rsidP="0008409F">
            <w:pPr>
              <w:spacing w:after="0" w:line="259" w:lineRule="auto"/>
              <w:ind w:left="0" w:firstLine="0"/>
              <w:jc w:val="center"/>
            </w:pPr>
            <w:r w:rsidRPr="00093E80">
              <w:rPr>
                <w:sz w:val="22"/>
              </w:rPr>
              <w:t xml:space="preserve">Зам. </w:t>
            </w:r>
            <w:r w:rsidRPr="00093E80">
              <w:rPr>
                <w:sz w:val="22"/>
              </w:rPr>
              <w:tab/>
              <w:t xml:space="preserve">директора </w:t>
            </w:r>
            <w:r w:rsidR="00DF6FA0" w:rsidRPr="00093E80">
              <w:rPr>
                <w:sz w:val="22"/>
              </w:rPr>
              <w:t>по УВР</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8" w:line="259" w:lineRule="auto"/>
              <w:ind w:left="0" w:firstLine="0"/>
              <w:jc w:val="center"/>
            </w:pPr>
            <w:r w:rsidRPr="00093E80">
              <w:rPr>
                <w:sz w:val="22"/>
              </w:rPr>
              <w:t>ЛР</w:t>
            </w:r>
            <w:proofErr w:type="gramStart"/>
            <w:r w:rsidRPr="00093E80">
              <w:rPr>
                <w:sz w:val="22"/>
              </w:rPr>
              <w:t>2</w:t>
            </w:r>
            <w:proofErr w:type="gramEnd"/>
            <w:r w:rsidRPr="00093E80">
              <w:rPr>
                <w:sz w:val="22"/>
              </w:rPr>
              <w:t>, ЛР6,</w:t>
            </w:r>
          </w:p>
          <w:p w:rsidR="00400F43" w:rsidRPr="00093E80" w:rsidRDefault="00DF6FA0" w:rsidP="0008409F">
            <w:pPr>
              <w:spacing w:after="18" w:line="259" w:lineRule="auto"/>
              <w:ind w:left="0" w:firstLine="0"/>
              <w:jc w:val="center"/>
            </w:pPr>
            <w:r w:rsidRPr="00093E80">
              <w:rPr>
                <w:sz w:val="22"/>
              </w:rPr>
              <w:t>ЛР13</w:t>
            </w:r>
          </w:p>
          <w:p w:rsidR="00400F43" w:rsidRPr="00093E80" w:rsidRDefault="00DF6FA0" w:rsidP="0008409F">
            <w:pPr>
              <w:spacing w:after="0" w:line="259" w:lineRule="auto"/>
              <w:ind w:left="0" w:firstLine="0"/>
              <w:jc w:val="center"/>
            </w:pPr>
            <w:r w:rsidRPr="00093E80">
              <w:rPr>
                <w:sz w:val="22"/>
              </w:rPr>
              <w:t>ЛР19</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«Цифровая среда»</w:t>
            </w:r>
          </w:p>
        </w:tc>
      </w:tr>
      <w:tr w:rsidR="00400F43" w:rsidRPr="00093E80" w:rsidTr="00093E80">
        <w:trPr>
          <w:trHeight w:val="139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lastRenderedPageBreak/>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8" w:line="259" w:lineRule="auto"/>
              <w:ind w:left="0" w:firstLine="0"/>
              <w:jc w:val="center"/>
            </w:pPr>
            <w:r w:rsidRPr="00093E80">
              <w:rPr>
                <w:sz w:val="22"/>
              </w:rPr>
              <w:t>Областной конкурс</w:t>
            </w:r>
          </w:p>
          <w:p w:rsidR="00400F43" w:rsidRPr="00093E80" w:rsidRDefault="00DF6FA0" w:rsidP="0008409F">
            <w:pPr>
              <w:spacing w:after="0" w:line="259" w:lineRule="auto"/>
              <w:ind w:left="2" w:firstLine="0"/>
              <w:jc w:val="center"/>
            </w:pPr>
            <w:r w:rsidRPr="00093E80">
              <w:rPr>
                <w:sz w:val="22"/>
              </w:rPr>
              <w:t>«Искусство слова»</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ГБПОУ «ЖНТ»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78" w:lineRule="auto"/>
              <w:ind w:left="0" w:firstLine="0"/>
              <w:jc w:val="center"/>
            </w:pPr>
            <w:r w:rsidRPr="00093E80">
              <w:rPr>
                <w:sz w:val="22"/>
              </w:rPr>
              <w:t xml:space="preserve">Заместитель директора по </w:t>
            </w:r>
            <w:proofErr w:type="spellStart"/>
            <w:r w:rsidRPr="00093E80">
              <w:rPr>
                <w:sz w:val="22"/>
              </w:rPr>
              <w:t>УВР</w:t>
            </w:r>
            <w:proofErr w:type="gramStart"/>
            <w:r w:rsidRPr="00093E80">
              <w:rPr>
                <w:sz w:val="22"/>
              </w:rPr>
              <w:t>,п</w:t>
            </w:r>
            <w:proofErr w:type="gramEnd"/>
            <w:r w:rsidRPr="00093E80">
              <w:rPr>
                <w:sz w:val="22"/>
              </w:rPr>
              <w:t>реподавате</w:t>
            </w:r>
            <w:r w:rsidR="004A34DB" w:rsidRPr="00093E80">
              <w:rPr>
                <w:sz w:val="22"/>
              </w:rPr>
              <w:t>ли</w:t>
            </w:r>
            <w:proofErr w:type="spellEnd"/>
            <w:r w:rsidR="004A34DB" w:rsidRPr="00093E80">
              <w:rPr>
                <w:sz w:val="22"/>
              </w:rPr>
              <w:t xml:space="preserve"> русского </w:t>
            </w:r>
            <w:r w:rsidRPr="00093E80">
              <w:rPr>
                <w:sz w:val="22"/>
              </w:rPr>
              <w:t>языка и</w:t>
            </w:r>
          </w:p>
          <w:p w:rsidR="00400F43" w:rsidRPr="00093E80" w:rsidRDefault="00DF6FA0" w:rsidP="0008409F">
            <w:pPr>
              <w:spacing w:after="0" w:line="259" w:lineRule="auto"/>
              <w:ind w:left="0" w:firstLine="0"/>
              <w:jc w:val="center"/>
            </w:pPr>
            <w:r w:rsidRPr="00093E80">
              <w:rPr>
                <w:sz w:val="22"/>
              </w:rPr>
              <w:t>литературы</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9" w:line="259" w:lineRule="auto"/>
              <w:ind w:left="0" w:firstLine="0"/>
              <w:jc w:val="center"/>
            </w:pPr>
            <w:r w:rsidRPr="00093E80">
              <w:rPr>
                <w:sz w:val="22"/>
              </w:rPr>
              <w:t>ЛР11,</w:t>
            </w:r>
          </w:p>
          <w:p w:rsidR="00400F43" w:rsidRPr="00093E80" w:rsidRDefault="00DF6FA0" w:rsidP="0008409F">
            <w:pPr>
              <w:spacing w:after="18" w:line="259" w:lineRule="auto"/>
              <w:ind w:left="0" w:firstLine="0"/>
              <w:jc w:val="center"/>
            </w:pPr>
            <w:r w:rsidRPr="00093E80">
              <w:rPr>
                <w:sz w:val="22"/>
              </w:rPr>
              <w:t>ЛР 17</w:t>
            </w:r>
          </w:p>
          <w:p w:rsidR="00400F43" w:rsidRPr="00093E80" w:rsidRDefault="00DF6FA0" w:rsidP="0008409F">
            <w:pPr>
              <w:spacing w:after="0" w:line="259" w:lineRule="auto"/>
              <w:ind w:left="0" w:firstLine="0"/>
              <w:jc w:val="center"/>
            </w:pPr>
            <w:r w:rsidRPr="00093E80">
              <w:rPr>
                <w:sz w:val="22"/>
              </w:rPr>
              <w:t>ЛР19</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«Ключевые дела»</w:t>
            </w:r>
          </w:p>
        </w:tc>
      </w:tr>
      <w:tr w:rsidR="004A34DB" w:rsidRPr="00093E80" w:rsidTr="00093E80">
        <w:trPr>
          <w:trHeight w:val="1152"/>
        </w:trPr>
        <w:tc>
          <w:tcPr>
            <w:tcW w:w="1634"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Август -</w:t>
            </w:r>
          </w:p>
          <w:p w:rsidR="004A34DB" w:rsidRPr="00093E80" w:rsidRDefault="004A34DB"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2" w:firstLine="0"/>
              <w:jc w:val="center"/>
            </w:pPr>
            <w:r w:rsidRPr="00093E80">
              <w:rPr>
                <w:sz w:val="22"/>
              </w:rPr>
              <w:t>Региональный форум к</w:t>
            </w:r>
            <w:r w:rsidRPr="00093E80">
              <w:rPr>
                <w:sz w:val="22"/>
              </w:rPr>
              <w:t>о</w:t>
            </w:r>
            <w:r w:rsidRPr="00093E80">
              <w:rPr>
                <w:sz w:val="22"/>
              </w:rPr>
              <w:t xml:space="preserve">манд </w:t>
            </w:r>
            <w:proofErr w:type="spellStart"/>
            <w:r w:rsidRPr="00093E80">
              <w:rPr>
                <w:sz w:val="22"/>
              </w:rPr>
              <w:t>лидеровстуденческого</w:t>
            </w:r>
            <w:proofErr w:type="spellEnd"/>
            <w:r w:rsidRPr="00093E80">
              <w:rPr>
                <w:sz w:val="22"/>
              </w:rPr>
              <w:t xml:space="preserve"> самоуправления</w:t>
            </w:r>
          </w:p>
        </w:tc>
        <w:tc>
          <w:tcPr>
            <w:tcW w:w="2011"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proofErr w:type="spellStart"/>
            <w:r w:rsidRPr="00093E80">
              <w:rPr>
                <w:sz w:val="22"/>
              </w:rPr>
              <w:t>Студактив</w:t>
            </w:r>
            <w:proofErr w:type="spellEnd"/>
          </w:p>
        </w:tc>
        <w:tc>
          <w:tcPr>
            <w:tcW w:w="1904"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p>
        </w:tc>
        <w:tc>
          <w:tcPr>
            <w:tcW w:w="2444" w:type="dxa"/>
            <w:tcBorders>
              <w:top w:val="single" w:sz="4" w:space="0" w:color="000000"/>
              <w:left w:val="single" w:sz="4" w:space="0" w:color="000000"/>
              <w:right w:val="single" w:sz="4" w:space="0" w:color="000000"/>
            </w:tcBorders>
          </w:tcPr>
          <w:p w:rsidR="00AA6DA6" w:rsidRPr="00093E80" w:rsidRDefault="004A34DB" w:rsidP="0008409F">
            <w:pPr>
              <w:spacing w:after="0" w:line="259" w:lineRule="auto"/>
              <w:ind w:left="0" w:firstLine="0"/>
              <w:jc w:val="center"/>
            </w:pPr>
            <w:r w:rsidRPr="00093E80">
              <w:rPr>
                <w:sz w:val="22"/>
              </w:rPr>
              <w:t>Заместитель</w:t>
            </w:r>
          </w:p>
          <w:p w:rsidR="004A34DB" w:rsidRPr="00093E80" w:rsidRDefault="004A34DB" w:rsidP="0008409F">
            <w:pPr>
              <w:spacing w:after="0" w:line="259" w:lineRule="auto"/>
              <w:ind w:left="0" w:firstLine="0"/>
              <w:jc w:val="center"/>
            </w:pPr>
            <w:r w:rsidRPr="00093E80">
              <w:rPr>
                <w:sz w:val="22"/>
              </w:rPr>
              <w:t xml:space="preserve"> директора по УВР</w:t>
            </w:r>
          </w:p>
        </w:tc>
        <w:tc>
          <w:tcPr>
            <w:tcW w:w="1289"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ЛР13</w:t>
            </w:r>
          </w:p>
        </w:tc>
        <w:tc>
          <w:tcPr>
            <w:tcW w:w="3065" w:type="dxa"/>
            <w:tcBorders>
              <w:top w:val="single" w:sz="4" w:space="0" w:color="000000"/>
              <w:left w:val="single" w:sz="4" w:space="0" w:color="000000"/>
              <w:right w:val="single" w:sz="4" w:space="0" w:color="000000"/>
            </w:tcBorders>
          </w:tcPr>
          <w:p w:rsidR="004A34DB" w:rsidRPr="00093E80" w:rsidRDefault="004A34DB" w:rsidP="0008409F">
            <w:pPr>
              <w:spacing w:after="0" w:line="259" w:lineRule="auto"/>
              <w:ind w:left="0" w:firstLine="0"/>
              <w:jc w:val="center"/>
            </w:pPr>
            <w:r w:rsidRPr="00093E80">
              <w:rPr>
                <w:sz w:val="22"/>
              </w:rPr>
              <w:t>«Цифровая среда»</w:t>
            </w:r>
          </w:p>
          <w:p w:rsidR="004A34DB" w:rsidRPr="00093E80" w:rsidRDefault="004A34DB" w:rsidP="0008409F">
            <w:pPr>
              <w:spacing w:after="0" w:line="259" w:lineRule="auto"/>
              <w:ind w:left="0" w:firstLine="0"/>
              <w:jc w:val="center"/>
            </w:pPr>
            <w:r w:rsidRPr="00093E80">
              <w:rPr>
                <w:sz w:val="22"/>
              </w:rPr>
              <w:t>«Студенческое</w:t>
            </w:r>
          </w:p>
          <w:p w:rsidR="004A34DB" w:rsidRPr="00093E80" w:rsidRDefault="004A34DB" w:rsidP="0008409F">
            <w:pPr>
              <w:spacing w:after="0"/>
              <w:ind w:left="0"/>
              <w:jc w:val="center"/>
            </w:pPr>
            <w:r w:rsidRPr="00093E80">
              <w:rPr>
                <w:sz w:val="22"/>
              </w:rPr>
              <w:t>самоуправление»</w:t>
            </w:r>
          </w:p>
        </w:tc>
      </w:tr>
      <w:tr w:rsidR="00400F43"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12" w:line="259" w:lineRule="auto"/>
              <w:ind w:left="0" w:firstLine="0"/>
              <w:jc w:val="center"/>
            </w:pPr>
            <w:r w:rsidRPr="00093E80">
              <w:rPr>
                <w:sz w:val="22"/>
              </w:rPr>
              <w:t>Городской этап</w:t>
            </w:r>
          </w:p>
          <w:p w:rsidR="00400F43" w:rsidRPr="00093E80" w:rsidRDefault="00DF6FA0" w:rsidP="0008409F">
            <w:pPr>
              <w:spacing w:after="0" w:line="259" w:lineRule="auto"/>
              <w:ind w:left="2" w:firstLine="0"/>
              <w:jc w:val="center"/>
            </w:pPr>
            <w:r w:rsidRPr="00093E80">
              <w:rPr>
                <w:sz w:val="22"/>
              </w:rPr>
              <w:t>Всероссийской акции «Кросс наций»</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31" w:firstLine="0"/>
              <w:jc w:val="center"/>
            </w:pPr>
            <w:r w:rsidRPr="00093E80">
              <w:rPr>
                <w:sz w:val="22"/>
              </w:rPr>
              <w:t>Спортивный клуб «Юность»</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 xml:space="preserve">МКУДЮСШ им.И.Н. </w:t>
            </w:r>
            <w:proofErr w:type="spellStart"/>
            <w:r w:rsidRPr="00093E80">
              <w:rPr>
                <w:sz w:val="22"/>
              </w:rPr>
              <w:t>Илюще</w:t>
            </w:r>
            <w:r w:rsidRPr="00093E80">
              <w:rPr>
                <w:sz w:val="22"/>
              </w:rPr>
              <w:t>н</w:t>
            </w:r>
            <w:r w:rsidRPr="00093E80">
              <w:rPr>
                <w:sz w:val="22"/>
              </w:rPr>
              <w:t>ко</w:t>
            </w:r>
            <w:proofErr w:type="spellEnd"/>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 xml:space="preserve">Руководитель </w:t>
            </w:r>
            <w:proofErr w:type="spellStart"/>
            <w:r w:rsidRPr="00093E80">
              <w:rPr>
                <w:sz w:val="22"/>
              </w:rPr>
              <w:t>физво</w:t>
            </w:r>
            <w:r w:rsidRPr="00093E80">
              <w:rPr>
                <w:sz w:val="22"/>
              </w:rPr>
              <w:t>с</w:t>
            </w:r>
            <w:r w:rsidRPr="00093E80">
              <w:rPr>
                <w:sz w:val="22"/>
              </w:rPr>
              <w:t>питания</w:t>
            </w:r>
            <w:proofErr w:type="spellEnd"/>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9</w:t>
            </w:r>
            <w:proofErr w:type="gramEnd"/>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390"/>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 25.05 по 01.10</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 xml:space="preserve">Участие  в </w:t>
            </w:r>
            <w:proofErr w:type="gramStart"/>
            <w:r w:rsidRPr="00093E80">
              <w:rPr>
                <w:sz w:val="22"/>
              </w:rPr>
              <w:t>ежегодной</w:t>
            </w:r>
            <w:proofErr w:type="gramEnd"/>
          </w:p>
          <w:p w:rsidR="00400F43" w:rsidRPr="00093E80" w:rsidRDefault="00DF6FA0" w:rsidP="0008409F">
            <w:pPr>
              <w:spacing w:after="45" w:line="238" w:lineRule="auto"/>
              <w:ind w:left="2" w:firstLine="0"/>
              <w:jc w:val="center"/>
            </w:pPr>
            <w:r w:rsidRPr="00093E80">
              <w:rPr>
                <w:sz w:val="22"/>
              </w:rPr>
              <w:t>комплексной межведомс</w:t>
            </w:r>
            <w:r w:rsidRPr="00093E80">
              <w:rPr>
                <w:sz w:val="22"/>
              </w:rPr>
              <w:t>т</w:t>
            </w:r>
            <w:r w:rsidRPr="00093E80">
              <w:rPr>
                <w:sz w:val="22"/>
              </w:rPr>
              <w:t>венной  профилактической акции</w:t>
            </w:r>
          </w:p>
          <w:p w:rsidR="00400F43" w:rsidRPr="00093E80" w:rsidRDefault="00DF6FA0" w:rsidP="0008409F">
            <w:pPr>
              <w:spacing w:after="0" w:line="259" w:lineRule="auto"/>
              <w:ind w:left="2" w:firstLine="0"/>
              <w:jc w:val="center"/>
            </w:pPr>
            <w:r w:rsidRPr="00093E80">
              <w:rPr>
                <w:sz w:val="22"/>
              </w:rPr>
              <w:t>«Подросток»</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ГБПОУ «ЖНТ»</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ЛР3,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0" w:line="259" w:lineRule="auto"/>
              <w:ind w:left="0" w:firstLine="0"/>
              <w:jc w:val="center"/>
            </w:pPr>
            <w:r w:rsidRPr="00093E80">
              <w:rPr>
                <w:sz w:val="22"/>
              </w:rPr>
              <w:t>«Цифровая среда»</w:t>
            </w:r>
          </w:p>
          <w:p w:rsidR="00400F43" w:rsidRPr="00093E80" w:rsidRDefault="00DF6FA0" w:rsidP="0008409F">
            <w:pPr>
              <w:spacing w:after="21" w:line="259" w:lineRule="auto"/>
              <w:ind w:left="0" w:firstLine="0"/>
              <w:jc w:val="center"/>
            </w:pPr>
            <w:r w:rsidRPr="00093E80">
              <w:rPr>
                <w:sz w:val="22"/>
              </w:rPr>
              <w:t>«Правовое сознание»</w:t>
            </w:r>
          </w:p>
          <w:p w:rsidR="00400F43" w:rsidRPr="00093E80" w:rsidRDefault="00DF6FA0" w:rsidP="0008409F">
            <w:pPr>
              <w:spacing w:after="0" w:line="259" w:lineRule="auto"/>
              <w:ind w:left="0" w:firstLine="0"/>
              <w:jc w:val="center"/>
            </w:pPr>
            <w:r w:rsidRPr="00093E80">
              <w:rPr>
                <w:sz w:val="22"/>
              </w:rPr>
              <w:t>«Кла</w:t>
            </w:r>
            <w:r w:rsidR="004A34DB" w:rsidRPr="00093E80">
              <w:rPr>
                <w:sz w:val="22"/>
              </w:rPr>
              <w:t>ссное руковод</w:t>
            </w:r>
            <w:r w:rsidRPr="00093E80">
              <w:rPr>
                <w:sz w:val="22"/>
              </w:rPr>
              <w:t>ство»</w:t>
            </w:r>
          </w:p>
        </w:tc>
      </w:tr>
      <w:tr w:rsidR="00400F43" w:rsidRPr="00093E80" w:rsidTr="00093E80">
        <w:tblPrEx>
          <w:tblCellMar>
            <w:right w:w="48" w:type="dxa"/>
          </w:tblCellMar>
        </w:tblPrEx>
        <w:trPr>
          <w:trHeight w:val="795"/>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По согласов</w:t>
            </w:r>
            <w:r w:rsidRPr="00093E80">
              <w:rPr>
                <w:sz w:val="22"/>
              </w:rPr>
              <w:t>а</w:t>
            </w:r>
            <w:r w:rsidRPr="00093E80">
              <w:rPr>
                <w:sz w:val="22"/>
              </w:rPr>
              <w:t>нию</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0" w:line="238" w:lineRule="auto"/>
              <w:ind w:left="2" w:firstLine="0"/>
              <w:jc w:val="center"/>
            </w:pPr>
            <w:r w:rsidRPr="00093E80">
              <w:rPr>
                <w:sz w:val="22"/>
              </w:rPr>
              <w:t xml:space="preserve">Встречи, </w:t>
            </w:r>
            <w:proofErr w:type="spellStart"/>
            <w:r w:rsidRPr="00093E80">
              <w:rPr>
                <w:sz w:val="22"/>
              </w:rPr>
              <w:t>виде</w:t>
            </w:r>
            <w:r w:rsidR="00367595" w:rsidRPr="00093E80">
              <w:rPr>
                <w:sz w:val="22"/>
              </w:rPr>
              <w:t>олектории</w:t>
            </w:r>
            <w:proofErr w:type="spellEnd"/>
            <w:r w:rsidR="00367595" w:rsidRPr="00093E80">
              <w:rPr>
                <w:sz w:val="22"/>
              </w:rPr>
              <w:t xml:space="preserve"> с сотрудниками медучрежд</w:t>
            </w:r>
            <w:r w:rsidR="00367595" w:rsidRPr="00093E80">
              <w:rPr>
                <w:sz w:val="22"/>
              </w:rPr>
              <w:t>е</w:t>
            </w:r>
            <w:r w:rsidR="00367595" w:rsidRPr="00093E80">
              <w:rPr>
                <w:sz w:val="22"/>
              </w:rPr>
              <w:t>ния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1-2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 xml:space="preserve">Читальный </w:t>
            </w:r>
            <w:r w:rsidR="00DF6FA0" w:rsidRPr="00093E80">
              <w:rPr>
                <w:sz w:val="22"/>
              </w:rPr>
              <w:t xml:space="preserve"> зал, учебные кабинеты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0"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«Правовое сознание»</w:t>
            </w:r>
          </w:p>
        </w:tc>
      </w:tr>
      <w:tr w:rsidR="00400F43" w:rsidRPr="00093E80" w:rsidTr="00093E80">
        <w:tblPrEx>
          <w:tblCellMar>
            <w:right w:w="48" w:type="dxa"/>
          </w:tblCellMar>
        </w:tblPrEx>
        <w:trPr>
          <w:trHeight w:val="286"/>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1" w:firstLine="0"/>
              <w:jc w:val="center"/>
            </w:pPr>
            <w:proofErr w:type="spellStart"/>
            <w:r w:rsidRPr="00093E80">
              <w:rPr>
                <w:b/>
                <w:sz w:val="22"/>
              </w:rPr>
              <w:t>Общетехникумовские</w:t>
            </w:r>
            <w:proofErr w:type="spellEnd"/>
            <w:r w:rsidRPr="00093E80">
              <w:rPr>
                <w:b/>
                <w:sz w:val="22"/>
              </w:rPr>
              <w:t xml:space="preserve"> мероприятия </w:t>
            </w:r>
          </w:p>
        </w:tc>
      </w:tr>
      <w:tr w:rsidR="00400F43" w:rsidRPr="00093E80" w:rsidTr="00093E80">
        <w:tblPrEx>
          <w:tblCellMar>
            <w:right w:w="48" w:type="dxa"/>
          </w:tblCellMar>
        </w:tblPrEx>
        <w:trPr>
          <w:trHeight w:val="79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День знаний</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Площадь</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ЛР5, ЛР14</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Тематический час «Наша новая семья»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Студенты общеж</w:t>
            </w:r>
            <w:r w:rsidRPr="00093E80">
              <w:rPr>
                <w:sz w:val="22"/>
              </w:rPr>
              <w:t>и</w:t>
            </w:r>
            <w:r w:rsidRPr="00093E80">
              <w:rPr>
                <w:sz w:val="22"/>
              </w:rPr>
              <w:t>тия</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Общежитие</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воспитатель</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4</w:t>
            </w:r>
            <w:proofErr w:type="gramEnd"/>
            <w:r w:rsidRPr="00093E80">
              <w:rPr>
                <w:sz w:val="22"/>
              </w:rPr>
              <w:t>, ЛР7, ЛР13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«Профессиональный выбор»</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114"/>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03.09.2024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Митинг «Мы за мир»</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Площадь техн</w:t>
            </w:r>
            <w:r w:rsidRPr="00093E80">
              <w:rPr>
                <w:sz w:val="22"/>
              </w:rPr>
              <w:t>и</w:t>
            </w:r>
            <w:r w:rsidRPr="00093E80">
              <w:rPr>
                <w:sz w:val="22"/>
              </w:rPr>
              <w:t>кума</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ЛР3, ЛР5</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1" w:line="259" w:lineRule="auto"/>
              <w:ind w:left="0" w:firstLine="0"/>
              <w:jc w:val="center"/>
            </w:pPr>
            <w:r w:rsidRPr="00093E80">
              <w:rPr>
                <w:sz w:val="22"/>
              </w:rPr>
              <w:t>«Правовое сознание»</w:t>
            </w:r>
          </w:p>
          <w:p w:rsidR="00400F43" w:rsidRPr="00093E80" w:rsidRDefault="00DF6FA0" w:rsidP="0008409F">
            <w:pPr>
              <w:spacing w:after="22" w:line="259" w:lineRule="auto"/>
              <w:ind w:left="0" w:firstLine="0"/>
              <w:jc w:val="center"/>
            </w:pPr>
            <w:r w:rsidRPr="00093E80">
              <w:rPr>
                <w:sz w:val="22"/>
              </w:rPr>
              <w:t>«Классное руководство»</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562"/>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lastRenderedPageBreak/>
              <w:t>02.09.2024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День солидарности в борьбе с терроризмом.</w:t>
            </w:r>
            <w:r w:rsidR="00645639" w:rsidRPr="00093E80">
              <w:rPr>
                <w:sz w:val="22"/>
              </w:rPr>
              <w:t xml:space="preserve"> Акция пам</w:t>
            </w:r>
            <w:r w:rsidR="00645639" w:rsidRPr="00093E80">
              <w:rPr>
                <w:sz w:val="22"/>
              </w:rPr>
              <w:t>я</w:t>
            </w:r>
            <w:r w:rsidR="00645639" w:rsidRPr="00093E80">
              <w:rPr>
                <w:sz w:val="22"/>
              </w:rPr>
              <w:t>ти.  Минута молчания.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2-3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Учебные кабин</w:t>
            </w:r>
            <w:r w:rsidRPr="00093E80">
              <w:rPr>
                <w:sz w:val="22"/>
              </w:rPr>
              <w:t>е</w:t>
            </w:r>
            <w:r w:rsidRPr="00093E80">
              <w:rPr>
                <w:sz w:val="22"/>
              </w:rPr>
              <w:t>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w:t>
            </w:r>
            <w:r w:rsidR="00645639" w:rsidRPr="00093E80">
              <w:rPr>
                <w:sz w:val="22"/>
              </w:rPr>
              <w:t xml:space="preserve"> преподаватели</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ЛР5</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«Правовое сознание»</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227"/>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5" w:line="238" w:lineRule="auto"/>
              <w:ind w:left="0" w:firstLine="0"/>
              <w:jc w:val="center"/>
            </w:pPr>
            <w:r w:rsidRPr="00093E80">
              <w:rPr>
                <w:sz w:val="22"/>
              </w:rPr>
              <w:t>25.09.2024 – 07.10.2024</w:t>
            </w:r>
          </w:p>
          <w:p w:rsidR="00400F43" w:rsidRPr="00093E80" w:rsidRDefault="00400F43" w:rsidP="0008409F">
            <w:pPr>
              <w:spacing w:after="0" w:line="259" w:lineRule="auto"/>
              <w:ind w:left="0" w:firstLine="0"/>
              <w:jc w:val="center"/>
            </w:pP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45" w:line="238" w:lineRule="auto"/>
              <w:ind w:left="2" w:firstLine="0"/>
              <w:jc w:val="center"/>
            </w:pPr>
            <w:r w:rsidRPr="00093E80">
              <w:rPr>
                <w:sz w:val="22"/>
              </w:rPr>
              <w:t xml:space="preserve">Акция милосердия </w:t>
            </w:r>
            <w:proofErr w:type="gramStart"/>
            <w:r w:rsidRPr="00093E80">
              <w:rPr>
                <w:sz w:val="22"/>
              </w:rPr>
              <w:t>обуча</w:t>
            </w:r>
            <w:r w:rsidRPr="00093E80">
              <w:rPr>
                <w:sz w:val="22"/>
              </w:rPr>
              <w:t>ю</w:t>
            </w:r>
            <w:r w:rsidRPr="00093E80">
              <w:rPr>
                <w:sz w:val="22"/>
              </w:rPr>
              <w:t>щихся</w:t>
            </w:r>
            <w:proofErr w:type="gramEnd"/>
            <w:r w:rsidRPr="00093E80">
              <w:rPr>
                <w:sz w:val="22"/>
              </w:rPr>
              <w:t xml:space="preserve"> «Уважай</w:t>
            </w:r>
          </w:p>
          <w:p w:rsidR="00400F43" w:rsidRPr="00093E80" w:rsidRDefault="00DF6FA0" w:rsidP="0008409F">
            <w:pPr>
              <w:spacing w:after="0" w:line="259" w:lineRule="auto"/>
              <w:ind w:left="2" w:firstLine="0"/>
              <w:jc w:val="center"/>
            </w:pPr>
            <w:r w:rsidRPr="00093E80">
              <w:rPr>
                <w:sz w:val="22"/>
              </w:rPr>
              <w:t>старость»</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40" w:lineRule="auto"/>
              <w:ind w:left="0" w:firstLine="0"/>
              <w:jc w:val="center"/>
            </w:pPr>
            <w:r w:rsidRPr="00093E80">
              <w:rPr>
                <w:sz w:val="22"/>
              </w:rPr>
              <w:t>Помощь пенси</w:t>
            </w:r>
            <w:r w:rsidRPr="00093E80">
              <w:rPr>
                <w:sz w:val="22"/>
              </w:rPr>
              <w:t>о</w:t>
            </w:r>
            <w:r w:rsidRPr="00093E80">
              <w:rPr>
                <w:sz w:val="22"/>
              </w:rPr>
              <w:t xml:space="preserve">нерами ветераном техникума </w:t>
            </w:r>
            <w:proofErr w:type="gramStart"/>
            <w:r w:rsidRPr="00093E80">
              <w:rPr>
                <w:sz w:val="22"/>
              </w:rPr>
              <w:t>на</w:t>
            </w:r>
            <w:proofErr w:type="gramEnd"/>
          </w:p>
          <w:p w:rsidR="00400F43" w:rsidRPr="00093E80" w:rsidRDefault="00DF6FA0" w:rsidP="0008409F">
            <w:pPr>
              <w:spacing w:after="0" w:line="240" w:lineRule="auto"/>
              <w:ind w:left="0" w:firstLine="0"/>
              <w:jc w:val="center"/>
            </w:pPr>
            <w:r w:rsidRPr="00093E80">
              <w:rPr>
                <w:sz w:val="22"/>
              </w:rPr>
              <w:t>дому</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38" w:lineRule="auto"/>
              <w:ind w:left="0" w:firstLine="0"/>
              <w:jc w:val="center"/>
            </w:pPr>
            <w:r w:rsidRPr="00093E80">
              <w:rPr>
                <w:sz w:val="22"/>
              </w:rPr>
              <w:t>Заместитель директора по УВР,</w:t>
            </w:r>
          </w:p>
          <w:p w:rsidR="00400F43" w:rsidRPr="00093E80" w:rsidRDefault="00DF6FA0" w:rsidP="0008409F">
            <w:pPr>
              <w:spacing w:after="0" w:line="259" w:lineRule="auto"/>
              <w:ind w:left="0" w:firstLine="0"/>
              <w:jc w:val="center"/>
            </w:pPr>
            <w:r w:rsidRPr="00093E80">
              <w:rPr>
                <w:sz w:val="22"/>
              </w:rPr>
              <w:t xml:space="preserve">классные руководители, </w:t>
            </w:r>
            <w:proofErr w:type="spellStart"/>
            <w:r w:rsidRPr="00093E80">
              <w:rPr>
                <w:sz w:val="22"/>
              </w:rPr>
              <w:t>студсовет</w:t>
            </w:r>
            <w:proofErr w:type="spellEnd"/>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1" w:line="259" w:lineRule="auto"/>
              <w:ind w:left="0" w:firstLine="0"/>
              <w:jc w:val="center"/>
            </w:pPr>
            <w:r w:rsidRPr="00093E80">
              <w:rPr>
                <w:sz w:val="22"/>
              </w:rPr>
              <w:t>ЛР</w:t>
            </w:r>
            <w:proofErr w:type="gramStart"/>
            <w:r w:rsidRPr="00093E80">
              <w:rPr>
                <w:sz w:val="22"/>
              </w:rPr>
              <w:t>2</w:t>
            </w:r>
            <w:proofErr w:type="gramEnd"/>
            <w:r w:rsidRPr="00093E80">
              <w:rPr>
                <w:sz w:val="22"/>
              </w:rPr>
              <w:t>, ЛР4,</w:t>
            </w:r>
          </w:p>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6</w:t>
            </w:r>
            <w:proofErr w:type="gramEnd"/>
            <w:r w:rsidRPr="00093E80">
              <w:rPr>
                <w:sz w:val="22"/>
              </w:rPr>
              <w:t>,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 w:line="276" w:lineRule="auto"/>
              <w:ind w:left="0" w:firstLine="0"/>
              <w:jc w:val="center"/>
            </w:pPr>
            <w:r w:rsidRPr="00093E80">
              <w:rPr>
                <w:sz w:val="22"/>
              </w:rPr>
              <w:t>«Организация предметно-эстетической среды»</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091"/>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сентябрь</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Акция «Чистый город»</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курсы</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Улицы города</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31" w:line="257" w:lineRule="auto"/>
              <w:ind w:left="0" w:right="59" w:firstLine="0"/>
              <w:jc w:val="center"/>
            </w:pPr>
            <w:r w:rsidRPr="00093E80">
              <w:rPr>
                <w:sz w:val="22"/>
              </w:rPr>
              <w:t>Зам</w:t>
            </w:r>
            <w:r w:rsidR="004A34DB" w:rsidRPr="00093E80">
              <w:rPr>
                <w:sz w:val="22"/>
              </w:rPr>
              <w:t xml:space="preserve">еститель директора по УВР, зам директора </w:t>
            </w:r>
            <w:r w:rsidRPr="00093E80">
              <w:rPr>
                <w:sz w:val="22"/>
              </w:rPr>
              <w:t>по АХЧ, классные</w:t>
            </w:r>
          </w:p>
          <w:p w:rsidR="00400F43" w:rsidRPr="00093E80" w:rsidRDefault="004A34DB" w:rsidP="0008409F">
            <w:pPr>
              <w:spacing w:after="0" w:line="259" w:lineRule="auto"/>
              <w:ind w:left="0" w:firstLine="0"/>
              <w:jc w:val="center"/>
            </w:pPr>
            <w:r w:rsidRPr="00093E80">
              <w:rPr>
                <w:sz w:val="22"/>
              </w:rPr>
              <w:t>руково</w:t>
            </w:r>
            <w:r w:rsidR="00DF6FA0" w:rsidRPr="00093E80">
              <w:rPr>
                <w:sz w:val="22"/>
              </w:rPr>
              <w:t>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ЛР10 ЛР 16</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4A34DB" w:rsidP="0008409F">
            <w:pPr>
              <w:spacing w:after="1" w:line="277" w:lineRule="auto"/>
              <w:ind w:left="0" w:firstLine="0"/>
              <w:jc w:val="center"/>
            </w:pPr>
            <w:r w:rsidRPr="00093E80">
              <w:rPr>
                <w:sz w:val="22"/>
              </w:rPr>
              <w:t>«Организация пред</w:t>
            </w:r>
            <w:r w:rsidR="00DF6FA0" w:rsidRPr="00093E80">
              <w:rPr>
                <w:sz w:val="22"/>
              </w:rPr>
              <w:t>метно-эстетической среды»</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66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12.09.2024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firstLine="0"/>
              <w:jc w:val="center"/>
            </w:pPr>
            <w:r w:rsidRPr="00093E80">
              <w:rPr>
                <w:sz w:val="22"/>
              </w:rPr>
              <w:t>Студенческая конференция</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367595" w:rsidP="0008409F">
            <w:pPr>
              <w:spacing w:after="0" w:line="259" w:lineRule="auto"/>
              <w:ind w:left="0" w:firstLine="0"/>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 xml:space="preserve">Заместитель директора по УВР, </w:t>
            </w:r>
            <w:proofErr w:type="spellStart"/>
            <w:r w:rsidRPr="00093E80">
              <w:rPr>
                <w:sz w:val="22"/>
              </w:rPr>
              <w:t>студсовет</w:t>
            </w:r>
            <w:proofErr w:type="spellEnd"/>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ЛР13</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«Молодежные общественные объединения»</w:t>
            </w:r>
          </w:p>
        </w:tc>
      </w:tr>
      <w:tr w:rsidR="00400F43" w:rsidRPr="00093E80" w:rsidTr="00093E80">
        <w:tblPrEx>
          <w:tblCellMar>
            <w:right w:w="48" w:type="dxa"/>
          </w:tblCellMar>
        </w:tblPrEx>
        <w:trPr>
          <w:trHeight w:val="808"/>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До 5 октября</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8" w:line="259" w:lineRule="auto"/>
              <w:ind w:left="0" w:firstLine="0"/>
              <w:jc w:val="center"/>
            </w:pPr>
            <w:r w:rsidRPr="00093E80">
              <w:rPr>
                <w:sz w:val="22"/>
              </w:rPr>
              <w:t>Концертная программа</w:t>
            </w:r>
          </w:p>
          <w:p w:rsidR="00400F43" w:rsidRPr="00093E80" w:rsidRDefault="00DF6FA0" w:rsidP="0008409F">
            <w:pPr>
              <w:spacing w:after="0" w:line="259" w:lineRule="auto"/>
              <w:ind w:left="2" w:firstLine="0"/>
              <w:jc w:val="center"/>
            </w:pPr>
            <w:r w:rsidRPr="00093E80">
              <w:rPr>
                <w:sz w:val="22"/>
              </w:rPr>
              <w:t>«Тебе, учитель!»</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1-4  курс</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348" w:firstLine="0"/>
              <w:jc w:val="center"/>
            </w:pPr>
            <w:r w:rsidRPr="00093E80">
              <w:rPr>
                <w:sz w:val="22"/>
              </w:rPr>
              <w:t xml:space="preserve">Актовый зал </w:t>
            </w:r>
            <w:proofErr w:type="gramStart"/>
            <w:r w:rsidRPr="00093E80">
              <w:rPr>
                <w:sz w:val="22"/>
              </w:rPr>
              <w:t>Официальная</w:t>
            </w:r>
            <w:proofErr w:type="gramEnd"/>
            <w:r w:rsidRPr="00093E80">
              <w:rPr>
                <w:sz w:val="22"/>
              </w:rPr>
              <w:t xml:space="preserve"> группы ВК</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Заместитель директора по УВР, классные рук</w:t>
            </w:r>
            <w:r w:rsidRPr="00093E80">
              <w:rPr>
                <w:sz w:val="22"/>
              </w:rPr>
              <w:t>о</w:t>
            </w:r>
            <w:r w:rsidRPr="00093E80">
              <w:rPr>
                <w:sz w:val="22"/>
              </w:rPr>
              <w:t>водители групп</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ЛР11</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22" w:line="259" w:lineRule="auto"/>
              <w:ind w:left="0" w:firstLine="0"/>
              <w:jc w:val="center"/>
            </w:pPr>
            <w:r w:rsidRPr="00093E80">
              <w:rPr>
                <w:sz w:val="22"/>
              </w:rPr>
              <w:t>«Цифровая среда»</w:t>
            </w:r>
          </w:p>
          <w:p w:rsidR="00400F43" w:rsidRPr="00093E80" w:rsidRDefault="00DF6FA0" w:rsidP="0008409F">
            <w:pPr>
              <w:spacing w:after="0" w:line="259" w:lineRule="auto"/>
              <w:ind w:left="0" w:firstLine="0"/>
              <w:jc w:val="center"/>
            </w:pPr>
            <w:r w:rsidRPr="00093E80">
              <w:rPr>
                <w:sz w:val="22"/>
              </w:rPr>
              <w:t>«Ключевые дела»</w:t>
            </w:r>
          </w:p>
        </w:tc>
      </w:tr>
      <w:tr w:rsidR="00400F43" w:rsidRPr="00093E80" w:rsidTr="00093E80">
        <w:tblPrEx>
          <w:tblCellMar>
            <w:right w:w="48" w:type="dxa"/>
          </w:tblCellMar>
        </w:tblPrEx>
        <w:trPr>
          <w:trHeight w:val="1377"/>
        </w:trPr>
        <w:tc>
          <w:tcPr>
            <w:tcW w:w="163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01.09.2024</w:t>
            </w:r>
          </w:p>
        </w:tc>
        <w:tc>
          <w:tcPr>
            <w:tcW w:w="289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2" w:right="59" w:firstLine="0"/>
              <w:jc w:val="center"/>
            </w:pPr>
            <w:r w:rsidRPr="00093E80">
              <w:rPr>
                <w:sz w:val="22"/>
              </w:rPr>
              <w:t xml:space="preserve">Родительское собрание </w:t>
            </w:r>
            <w:proofErr w:type="spellStart"/>
            <w:r w:rsidRPr="00093E80">
              <w:rPr>
                <w:sz w:val="22"/>
              </w:rPr>
              <w:t>о</w:t>
            </w:r>
            <w:r w:rsidRPr="00093E80">
              <w:rPr>
                <w:sz w:val="22"/>
              </w:rPr>
              <w:t>б</w:t>
            </w:r>
            <w:r w:rsidRPr="00093E80">
              <w:rPr>
                <w:sz w:val="22"/>
              </w:rPr>
              <w:t>щетехникумовское</w:t>
            </w:r>
            <w:proofErr w:type="spellEnd"/>
            <w:r w:rsidRPr="00093E80">
              <w:rPr>
                <w:sz w:val="22"/>
              </w:rPr>
              <w:t xml:space="preserve">  «Без</w:t>
            </w:r>
            <w:r w:rsidRPr="00093E80">
              <w:rPr>
                <w:sz w:val="22"/>
              </w:rPr>
              <w:t>о</w:t>
            </w:r>
            <w:r w:rsidRPr="00093E80">
              <w:rPr>
                <w:sz w:val="22"/>
              </w:rPr>
              <w:t>пасная среда в ОУ»</w:t>
            </w:r>
          </w:p>
        </w:tc>
        <w:tc>
          <w:tcPr>
            <w:tcW w:w="2011"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Родительская о</w:t>
            </w:r>
            <w:r w:rsidRPr="00093E80">
              <w:rPr>
                <w:sz w:val="22"/>
              </w:rPr>
              <w:t>б</w:t>
            </w:r>
            <w:r w:rsidRPr="00093E80">
              <w:rPr>
                <w:sz w:val="22"/>
              </w:rPr>
              <w:t>щественность</w:t>
            </w:r>
          </w:p>
        </w:tc>
        <w:tc>
          <w:tcPr>
            <w:tcW w:w="1904" w:type="dxa"/>
            <w:tcBorders>
              <w:top w:val="single" w:sz="4" w:space="0" w:color="000000"/>
              <w:left w:val="single" w:sz="4" w:space="0" w:color="000000"/>
              <w:bottom w:val="single" w:sz="4" w:space="0" w:color="000000"/>
              <w:right w:val="single" w:sz="4" w:space="0" w:color="000000"/>
            </w:tcBorders>
          </w:tcPr>
          <w:p w:rsidR="00400F43" w:rsidRPr="00093E80" w:rsidRDefault="00FB4643" w:rsidP="0008409F">
            <w:pPr>
              <w:spacing w:after="0" w:line="259" w:lineRule="auto"/>
              <w:ind w:left="0" w:firstLine="0"/>
              <w:jc w:val="center"/>
            </w:pPr>
            <w:r w:rsidRPr="00093E80">
              <w:rPr>
                <w:sz w:val="22"/>
              </w:rPr>
              <w:t xml:space="preserve">Актовый зал, </w:t>
            </w:r>
            <w:proofErr w:type="spellStart"/>
            <w:r w:rsidRPr="00093E80">
              <w:rPr>
                <w:sz w:val="22"/>
              </w:rPr>
              <w:t>уч</w:t>
            </w:r>
            <w:r w:rsidRPr="00093E80">
              <w:rPr>
                <w:sz w:val="22"/>
              </w:rPr>
              <w:t>е</w:t>
            </w:r>
            <w:r w:rsidRPr="00093E80">
              <w:rPr>
                <w:sz w:val="22"/>
              </w:rPr>
              <w:t>б</w:t>
            </w:r>
            <w:r w:rsidR="00DF6FA0" w:rsidRPr="00093E80">
              <w:rPr>
                <w:sz w:val="22"/>
              </w:rPr>
              <w:t>ые</w:t>
            </w:r>
            <w:proofErr w:type="spellEnd"/>
            <w:r w:rsidR="00DF6FA0" w:rsidRPr="00093E80">
              <w:rPr>
                <w:sz w:val="22"/>
              </w:rPr>
              <w:t xml:space="preserve"> кабинеты</w:t>
            </w:r>
          </w:p>
        </w:tc>
        <w:tc>
          <w:tcPr>
            <w:tcW w:w="2444"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0" w:firstLine="0"/>
              <w:jc w:val="center"/>
            </w:pPr>
            <w:r w:rsidRPr="00093E80">
              <w:rPr>
                <w:sz w:val="22"/>
              </w:rPr>
              <w:t>Заместитель директора по УВР, классные р</w:t>
            </w:r>
            <w:r w:rsidRPr="00093E80">
              <w:rPr>
                <w:sz w:val="22"/>
              </w:rPr>
              <w:t>у</w:t>
            </w:r>
            <w:r w:rsidRPr="00093E80">
              <w:rPr>
                <w:sz w:val="22"/>
              </w:rPr>
              <w:t>ководители групп, с</w:t>
            </w:r>
            <w:r w:rsidRPr="00093E80">
              <w:rPr>
                <w:sz w:val="22"/>
              </w:rPr>
              <w:t>о</w:t>
            </w:r>
            <w:r w:rsidRPr="00093E80">
              <w:rPr>
                <w:sz w:val="22"/>
              </w:rPr>
              <w:t>циальный педагог, п</w:t>
            </w:r>
            <w:r w:rsidRPr="00093E80">
              <w:rPr>
                <w:sz w:val="22"/>
              </w:rPr>
              <w:t>е</w:t>
            </w:r>
            <w:r w:rsidRPr="00093E80">
              <w:rPr>
                <w:sz w:val="22"/>
              </w:rPr>
              <w:t>дагог-психолог</w:t>
            </w:r>
          </w:p>
        </w:tc>
        <w:tc>
          <w:tcPr>
            <w:tcW w:w="1289"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firstLine="0"/>
              <w:jc w:val="center"/>
            </w:pPr>
            <w:r w:rsidRPr="00093E80">
              <w:rPr>
                <w:sz w:val="22"/>
              </w:rPr>
              <w:t>ЛР3, ЛР12</w:t>
            </w:r>
          </w:p>
        </w:tc>
        <w:tc>
          <w:tcPr>
            <w:tcW w:w="3065" w:type="dxa"/>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5" w:line="259" w:lineRule="auto"/>
              <w:ind w:left="0" w:firstLine="0"/>
              <w:jc w:val="center"/>
            </w:pPr>
            <w:r w:rsidRPr="00093E80">
              <w:rPr>
                <w:sz w:val="22"/>
              </w:rPr>
              <w:t>«Цифровая среда»</w:t>
            </w:r>
          </w:p>
          <w:p w:rsidR="00400F43" w:rsidRPr="00093E80" w:rsidRDefault="00DF6FA0" w:rsidP="0008409F">
            <w:pPr>
              <w:spacing w:after="27" w:line="259" w:lineRule="auto"/>
              <w:ind w:left="0" w:firstLine="0"/>
              <w:jc w:val="center"/>
            </w:pPr>
            <w:r w:rsidRPr="00093E80">
              <w:rPr>
                <w:sz w:val="22"/>
              </w:rPr>
              <w:t xml:space="preserve">«Взаимодействие </w:t>
            </w:r>
            <w:proofErr w:type="gramStart"/>
            <w:r w:rsidRPr="00093E80">
              <w:rPr>
                <w:sz w:val="22"/>
              </w:rPr>
              <w:t>с</w:t>
            </w:r>
            <w:proofErr w:type="gramEnd"/>
          </w:p>
          <w:p w:rsidR="00400F43" w:rsidRPr="00093E80" w:rsidRDefault="00DF6FA0" w:rsidP="0008409F">
            <w:pPr>
              <w:spacing w:after="20" w:line="259" w:lineRule="auto"/>
              <w:ind w:left="0" w:firstLine="0"/>
              <w:jc w:val="center"/>
            </w:pPr>
            <w:r w:rsidRPr="00093E80">
              <w:rPr>
                <w:sz w:val="22"/>
              </w:rPr>
              <w:t>родителями»</w:t>
            </w:r>
          </w:p>
          <w:p w:rsidR="00400F43" w:rsidRPr="00093E80" w:rsidRDefault="00DF6FA0" w:rsidP="0008409F">
            <w:pPr>
              <w:spacing w:after="0" w:line="259" w:lineRule="auto"/>
              <w:ind w:left="0" w:firstLine="0"/>
              <w:jc w:val="center"/>
            </w:pPr>
            <w:r w:rsidRPr="00093E80">
              <w:rPr>
                <w:sz w:val="22"/>
              </w:rPr>
              <w:t>«Правовое сознание»</w:t>
            </w:r>
          </w:p>
        </w:tc>
      </w:tr>
      <w:tr w:rsidR="00400F43" w:rsidRPr="00093E80" w:rsidTr="00093E80">
        <w:tblPrEx>
          <w:tblCellMar>
            <w:right w:w="48" w:type="dxa"/>
          </w:tblCellMar>
        </w:tblPrEx>
        <w:trPr>
          <w:trHeight w:val="288"/>
        </w:trPr>
        <w:tc>
          <w:tcPr>
            <w:tcW w:w="15242" w:type="dxa"/>
            <w:gridSpan w:val="7"/>
            <w:tcBorders>
              <w:top w:val="single" w:sz="4" w:space="0" w:color="000000"/>
              <w:left w:val="single" w:sz="4" w:space="0" w:color="000000"/>
              <w:bottom w:val="single" w:sz="4" w:space="0" w:color="000000"/>
              <w:right w:val="single" w:sz="4" w:space="0" w:color="000000"/>
            </w:tcBorders>
          </w:tcPr>
          <w:p w:rsidR="00400F43" w:rsidRPr="00093E80" w:rsidRDefault="00DF6FA0" w:rsidP="0008409F">
            <w:pPr>
              <w:spacing w:after="0" w:line="259" w:lineRule="auto"/>
              <w:ind w:left="0" w:right="65" w:firstLine="0"/>
              <w:jc w:val="center"/>
            </w:pPr>
            <w:r w:rsidRPr="00093E80">
              <w:rPr>
                <w:b/>
                <w:sz w:val="22"/>
              </w:rPr>
              <w:t xml:space="preserve">Организационно – управленческие мероприятия </w:t>
            </w:r>
          </w:p>
        </w:tc>
      </w:tr>
      <w:tr w:rsidR="00367595" w:rsidRPr="00093E80" w:rsidTr="00093E80">
        <w:tblPrEx>
          <w:tblCellMar>
            <w:right w:w="48" w:type="dxa"/>
          </w:tblCellMar>
        </w:tblPrEx>
        <w:trPr>
          <w:trHeight w:val="1114"/>
        </w:trPr>
        <w:tc>
          <w:tcPr>
            <w:tcW w:w="163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27.09.2024</w:t>
            </w:r>
          </w:p>
        </w:tc>
        <w:tc>
          <w:tcPr>
            <w:tcW w:w="289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2" w:firstLine="0"/>
              <w:jc w:val="center"/>
            </w:pPr>
            <w:r w:rsidRPr="00093E80">
              <w:rPr>
                <w:sz w:val="22"/>
              </w:rPr>
              <w:t xml:space="preserve">Заседание </w:t>
            </w:r>
            <w:proofErr w:type="spellStart"/>
            <w:r w:rsidRPr="00093E80">
              <w:rPr>
                <w:sz w:val="22"/>
              </w:rPr>
              <w:t>Студсовета</w:t>
            </w:r>
            <w:proofErr w:type="spellEnd"/>
          </w:p>
        </w:tc>
        <w:tc>
          <w:tcPr>
            <w:tcW w:w="2011"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right="30" w:firstLine="0"/>
              <w:jc w:val="center"/>
            </w:pPr>
            <w:r w:rsidRPr="00093E80">
              <w:rPr>
                <w:sz w:val="22"/>
              </w:rPr>
              <w:t xml:space="preserve">Члены </w:t>
            </w:r>
            <w:proofErr w:type="spellStart"/>
            <w:r w:rsidRPr="00093E80">
              <w:rPr>
                <w:sz w:val="22"/>
              </w:rPr>
              <w:t>студсовета</w:t>
            </w:r>
            <w:proofErr w:type="spellEnd"/>
          </w:p>
        </w:tc>
        <w:tc>
          <w:tcPr>
            <w:tcW w:w="190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 xml:space="preserve">Заместитель директора по УВР, председатель </w:t>
            </w:r>
            <w:proofErr w:type="spellStart"/>
            <w:r w:rsidRPr="00093E80">
              <w:rPr>
                <w:sz w:val="22"/>
              </w:rPr>
              <w:t>студсовета</w:t>
            </w:r>
            <w:proofErr w:type="spellEnd"/>
          </w:p>
        </w:tc>
        <w:tc>
          <w:tcPr>
            <w:tcW w:w="1289"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ЛР13</w:t>
            </w:r>
          </w:p>
        </w:tc>
        <w:tc>
          <w:tcPr>
            <w:tcW w:w="306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 xml:space="preserve">«Студенческое </w:t>
            </w:r>
            <w:proofErr w:type="spellStart"/>
            <w:proofErr w:type="gramStart"/>
            <w:r w:rsidRPr="00093E80">
              <w:rPr>
                <w:sz w:val="22"/>
              </w:rPr>
              <w:t>само-управление</w:t>
            </w:r>
            <w:proofErr w:type="spellEnd"/>
            <w:proofErr w:type="gramEnd"/>
            <w:r w:rsidRPr="00093E80">
              <w:rPr>
                <w:sz w:val="22"/>
              </w:rPr>
              <w:t>»</w:t>
            </w:r>
          </w:p>
        </w:tc>
      </w:tr>
      <w:tr w:rsidR="00367595" w:rsidRPr="00093E80" w:rsidTr="00093E80">
        <w:tblPrEx>
          <w:tblCellMar>
            <w:right w:w="48" w:type="dxa"/>
          </w:tblCellMar>
        </w:tblPrEx>
        <w:trPr>
          <w:trHeight w:val="838"/>
        </w:trPr>
        <w:tc>
          <w:tcPr>
            <w:tcW w:w="163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13.09.2024</w:t>
            </w:r>
          </w:p>
        </w:tc>
        <w:tc>
          <w:tcPr>
            <w:tcW w:w="289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26" w:line="259" w:lineRule="auto"/>
              <w:ind w:left="0" w:firstLine="0"/>
              <w:jc w:val="center"/>
            </w:pPr>
            <w:r w:rsidRPr="00093E80">
              <w:rPr>
                <w:sz w:val="22"/>
              </w:rPr>
              <w:t xml:space="preserve">Школа </w:t>
            </w:r>
            <w:r w:rsidRPr="00093E80">
              <w:rPr>
                <w:sz w:val="22"/>
              </w:rPr>
              <w:tab/>
            </w:r>
            <w:proofErr w:type="gramStart"/>
            <w:r w:rsidRPr="00093E80">
              <w:rPr>
                <w:sz w:val="22"/>
              </w:rPr>
              <w:t>студенческого</w:t>
            </w:r>
            <w:proofErr w:type="gramEnd"/>
          </w:p>
          <w:p w:rsidR="00367595" w:rsidRPr="00093E80" w:rsidRDefault="00367595" w:rsidP="0008409F">
            <w:pPr>
              <w:spacing w:after="0" w:line="259" w:lineRule="auto"/>
              <w:ind w:left="2" w:firstLine="0"/>
              <w:jc w:val="center"/>
            </w:pPr>
            <w:r w:rsidRPr="00093E80">
              <w:rPr>
                <w:sz w:val="22"/>
              </w:rPr>
              <w:t>актива</w:t>
            </w:r>
          </w:p>
        </w:tc>
        <w:tc>
          <w:tcPr>
            <w:tcW w:w="2011"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26" w:line="259" w:lineRule="auto"/>
              <w:ind w:left="0" w:firstLine="0"/>
              <w:jc w:val="center"/>
            </w:pPr>
            <w:r w:rsidRPr="00093E80">
              <w:rPr>
                <w:sz w:val="22"/>
              </w:rPr>
              <w:t xml:space="preserve">Члены </w:t>
            </w:r>
            <w:r w:rsidRPr="00093E80">
              <w:rPr>
                <w:sz w:val="22"/>
              </w:rPr>
              <w:tab/>
            </w:r>
            <w:proofErr w:type="spellStart"/>
            <w:proofErr w:type="gramStart"/>
            <w:r w:rsidRPr="00093E80">
              <w:rPr>
                <w:sz w:val="22"/>
              </w:rPr>
              <w:t>студ</w:t>
            </w:r>
            <w:proofErr w:type="spellEnd"/>
            <w:proofErr w:type="gramEnd"/>
          </w:p>
          <w:p w:rsidR="00367595" w:rsidRPr="00093E80" w:rsidRDefault="00367595" w:rsidP="0008409F">
            <w:pPr>
              <w:spacing w:after="0" w:line="259" w:lineRule="auto"/>
              <w:ind w:left="0" w:firstLine="0"/>
              <w:jc w:val="center"/>
            </w:pPr>
            <w:r w:rsidRPr="00093E80">
              <w:rPr>
                <w:sz w:val="22"/>
              </w:rPr>
              <w:t>актива</w:t>
            </w:r>
          </w:p>
        </w:tc>
        <w:tc>
          <w:tcPr>
            <w:tcW w:w="190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jc w:val="center"/>
            </w:pPr>
            <w:r w:rsidRPr="00093E80">
              <w:rPr>
                <w:sz w:val="22"/>
              </w:rPr>
              <w:t>Читальный  зал</w:t>
            </w:r>
          </w:p>
        </w:tc>
        <w:tc>
          <w:tcPr>
            <w:tcW w:w="2444"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Заместитель директора по УВР, председатель</w:t>
            </w:r>
            <w:r w:rsidR="00645639" w:rsidRPr="00093E80">
              <w:rPr>
                <w:sz w:val="22"/>
              </w:rPr>
              <w:t xml:space="preserve"> </w:t>
            </w:r>
            <w:proofErr w:type="spellStart"/>
            <w:r w:rsidR="00645639" w:rsidRPr="00093E80">
              <w:rPr>
                <w:sz w:val="22"/>
              </w:rPr>
              <w:t>студсовета</w:t>
            </w:r>
            <w:proofErr w:type="spellEnd"/>
          </w:p>
        </w:tc>
        <w:tc>
          <w:tcPr>
            <w:tcW w:w="1289"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ЛР</w:t>
            </w:r>
            <w:proofErr w:type="gramStart"/>
            <w:r w:rsidRPr="00093E80">
              <w:rPr>
                <w:sz w:val="22"/>
              </w:rPr>
              <w:t>2</w:t>
            </w:r>
            <w:proofErr w:type="gramEnd"/>
            <w:r w:rsidRPr="00093E80">
              <w:rPr>
                <w:sz w:val="22"/>
              </w:rPr>
              <w:t>, ЛР13</w:t>
            </w:r>
          </w:p>
        </w:tc>
        <w:tc>
          <w:tcPr>
            <w:tcW w:w="3065" w:type="dxa"/>
            <w:tcBorders>
              <w:top w:val="single" w:sz="4" w:space="0" w:color="000000"/>
              <w:left w:val="single" w:sz="4" w:space="0" w:color="000000"/>
              <w:bottom w:val="single" w:sz="4" w:space="0" w:color="000000"/>
              <w:right w:val="single" w:sz="4" w:space="0" w:color="000000"/>
            </w:tcBorders>
          </w:tcPr>
          <w:p w:rsidR="00367595" w:rsidRPr="00093E80" w:rsidRDefault="00367595" w:rsidP="0008409F">
            <w:pPr>
              <w:spacing w:after="0" w:line="259" w:lineRule="auto"/>
              <w:ind w:left="0" w:firstLine="0"/>
              <w:jc w:val="center"/>
            </w:pPr>
            <w:r w:rsidRPr="00093E80">
              <w:rPr>
                <w:sz w:val="22"/>
              </w:rPr>
              <w:t xml:space="preserve">«Студенческое </w:t>
            </w:r>
            <w:proofErr w:type="spellStart"/>
            <w:proofErr w:type="gramStart"/>
            <w:r w:rsidRPr="00093E80">
              <w:rPr>
                <w:sz w:val="22"/>
              </w:rPr>
              <w:t>само-управление</w:t>
            </w:r>
            <w:proofErr w:type="spellEnd"/>
            <w:proofErr w:type="gramEnd"/>
            <w:r w:rsidRPr="00093E80">
              <w:rPr>
                <w:sz w:val="22"/>
              </w:rPr>
              <w:t>»</w:t>
            </w:r>
          </w:p>
        </w:tc>
      </w:tr>
    </w:tbl>
    <w:p w:rsidR="00400F43" w:rsidRDefault="00400F43" w:rsidP="0008409F">
      <w:pPr>
        <w:spacing w:after="0" w:line="259" w:lineRule="auto"/>
        <w:ind w:left="-1099" w:right="15732" w:firstLine="0"/>
        <w:jc w:val="left"/>
      </w:pPr>
    </w:p>
    <w:tbl>
      <w:tblPr>
        <w:tblW w:w="15589" w:type="dxa"/>
        <w:tblInd w:w="-318" w:type="dxa"/>
        <w:tblLayout w:type="fixed"/>
        <w:tblCellMar>
          <w:top w:w="7" w:type="dxa"/>
          <w:right w:w="47" w:type="dxa"/>
        </w:tblCellMar>
        <w:tblLook w:val="04A0"/>
      </w:tblPr>
      <w:tblGrid>
        <w:gridCol w:w="20"/>
        <w:gridCol w:w="39"/>
        <w:gridCol w:w="91"/>
        <w:gridCol w:w="1404"/>
        <w:gridCol w:w="61"/>
        <w:gridCol w:w="141"/>
        <w:gridCol w:w="155"/>
        <w:gridCol w:w="75"/>
        <w:gridCol w:w="2580"/>
        <w:gridCol w:w="66"/>
        <w:gridCol w:w="12"/>
        <w:gridCol w:w="35"/>
        <w:gridCol w:w="40"/>
        <w:gridCol w:w="1869"/>
        <w:gridCol w:w="16"/>
        <w:gridCol w:w="59"/>
        <w:gridCol w:w="14"/>
        <w:gridCol w:w="1940"/>
        <w:gridCol w:w="246"/>
        <w:gridCol w:w="68"/>
        <w:gridCol w:w="24"/>
        <w:gridCol w:w="1852"/>
        <w:gridCol w:w="89"/>
        <w:gridCol w:w="338"/>
        <w:gridCol w:w="87"/>
        <w:gridCol w:w="20"/>
        <w:gridCol w:w="1184"/>
        <w:gridCol w:w="51"/>
        <w:gridCol w:w="25"/>
        <w:gridCol w:w="16"/>
        <w:gridCol w:w="2336"/>
        <w:gridCol w:w="236"/>
        <w:gridCol w:w="24"/>
        <w:gridCol w:w="97"/>
        <w:gridCol w:w="18"/>
        <w:gridCol w:w="261"/>
      </w:tblGrid>
      <w:tr w:rsidR="00400F43" w:rsidTr="00654385">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lastRenderedPageBreak/>
              <w:t>27.09.2024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FB4643" w:rsidP="0008409F">
            <w:pPr>
              <w:spacing w:after="28" w:line="259" w:lineRule="auto"/>
              <w:ind w:left="0" w:firstLine="0"/>
              <w:jc w:val="center"/>
            </w:pPr>
            <w:r>
              <w:t xml:space="preserve">Заседание </w:t>
            </w:r>
            <w:r w:rsidR="00DF6FA0">
              <w:t>Совета</w:t>
            </w:r>
          </w:p>
          <w:p w:rsidR="00400F43" w:rsidRDefault="00DF6FA0" w:rsidP="0008409F">
            <w:pPr>
              <w:spacing w:after="0" w:line="259" w:lineRule="auto"/>
              <w:ind w:left="110" w:firstLine="0"/>
              <w:jc w:val="center"/>
            </w:pPr>
            <w:r>
              <w:t>профилактики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FB4643" w:rsidP="0008409F">
            <w:pPr>
              <w:spacing w:after="0" w:line="259" w:lineRule="auto"/>
              <w:ind w:left="108" w:firstLine="0"/>
              <w:jc w:val="center"/>
            </w:pPr>
            <w:r>
              <w:t xml:space="preserve">Члены Совета </w:t>
            </w:r>
            <w:proofErr w:type="spellStart"/>
            <w:r>
              <w:t>проф</w:t>
            </w:r>
            <w:r w:rsidR="00DF6FA0">
              <w:t>лактики</w:t>
            </w:r>
            <w:proofErr w:type="spellEnd"/>
            <w:r w:rsidR="00DF6FA0">
              <w:t>, приглашенные</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108" w:firstLine="0"/>
              <w:jc w:val="center"/>
            </w:pPr>
            <w:r>
              <w:t>Читальный  зал</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Заместитель директора по УВР</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ЛР11</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7" w:line="259" w:lineRule="auto"/>
              <w:ind w:left="0" w:firstLine="0"/>
              <w:jc w:val="center"/>
            </w:pPr>
            <w:r>
              <w:t xml:space="preserve">«Взаимодействие </w:t>
            </w:r>
            <w:proofErr w:type="gramStart"/>
            <w:r>
              <w:t>с</w:t>
            </w:r>
            <w:proofErr w:type="gramEnd"/>
          </w:p>
          <w:p w:rsidR="00400F43" w:rsidRDefault="00DF6FA0" w:rsidP="0008409F">
            <w:pPr>
              <w:spacing w:after="20" w:line="259" w:lineRule="auto"/>
              <w:ind w:left="108" w:firstLine="0"/>
              <w:jc w:val="center"/>
            </w:pPr>
            <w:r>
              <w:t>родителями»</w:t>
            </w:r>
          </w:p>
          <w:p w:rsidR="00400F43" w:rsidRDefault="00DF6FA0" w:rsidP="0008409F">
            <w:pPr>
              <w:spacing w:after="0" w:line="259" w:lineRule="auto"/>
              <w:ind w:left="108" w:firstLine="0"/>
              <w:jc w:val="center"/>
            </w:pPr>
            <w:r>
              <w:t>«Правовое соз</w:t>
            </w:r>
            <w:r w:rsidR="004A34DB">
              <w:t>на</w:t>
            </w:r>
            <w:r>
              <w:t>ние»</w:t>
            </w:r>
          </w:p>
          <w:p w:rsidR="00400F43" w:rsidRDefault="00400F43" w:rsidP="0008409F">
            <w:pPr>
              <w:spacing w:after="0" w:line="259" w:lineRule="auto"/>
              <w:ind w:left="108" w:firstLine="0"/>
              <w:jc w:val="center"/>
            </w:pP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6243" w:firstLine="0"/>
              <w:jc w:val="left"/>
            </w:pPr>
            <w:r>
              <w:rPr>
                <w:b/>
              </w:rPr>
              <w:t xml:space="preserve">Мероприятия в группе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02.09.2024</w:t>
            </w:r>
          </w:p>
          <w:p w:rsidR="00400F43" w:rsidRDefault="00DF6FA0" w:rsidP="0008409F">
            <w:pPr>
              <w:spacing w:after="0" w:line="259" w:lineRule="auto"/>
              <w:ind w:left="108" w:firstLine="0"/>
              <w:jc w:val="center"/>
            </w:pPr>
            <w:r>
              <w:t>09.09.2024</w:t>
            </w:r>
          </w:p>
          <w:p w:rsidR="00400F43" w:rsidRDefault="00DF6FA0" w:rsidP="0008409F">
            <w:pPr>
              <w:spacing w:after="0" w:line="259" w:lineRule="auto"/>
              <w:ind w:left="108" w:firstLine="0"/>
              <w:jc w:val="center"/>
            </w:pPr>
            <w:r>
              <w:t>16.09.2024</w:t>
            </w:r>
          </w:p>
          <w:p w:rsidR="00400F43" w:rsidRDefault="00DF6FA0" w:rsidP="0008409F">
            <w:pPr>
              <w:spacing w:after="0" w:line="259" w:lineRule="auto"/>
              <w:ind w:left="108" w:firstLine="0"/>
              <w:jc w:val="center"/>
            </w:pPr>
            <w:r>
              <w:t>23.09.2024</w:t>
            </w:r>
          </w:p>
          <w:p w:rsidR="00400F43" w:rsidRDefault="00DF6FA0" w:rsidP="0008409F">
            <w:pPr>
              <w:spacing w:after="0" w:line="259" w:lineRule="auto"/>
              <w:ind w:left="108" w:firstLine="0"/>
              <w:jc w:val="center"/>
            </w:pPr>
            <w:r>
              <w:t>30.09.2024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Цикл внеурочных зан</w:t>
            </w:r>
            <w:r>
              <w:t>я</w:t>
            </w:r>
            <w:r>
              <w:t xml:space="preserve">тий «Разговоры о </w:t>
            </w:r>
            <w:proofErr w:type="gramStart"/>
            <w:r>
              <w:t>ва</w:t>
            </w:r>
            <w:r>
              <w:t>ж</w:t>
            </w:r>
            <w:r>
              <w:t>ном</w:t>
            </w:r>
            <w:proofErr w:type="gramEnd"/>
            <w:r>
              <w:t>»</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firstLine="0"/>
              <w:jc w:val="center"/>
            </w:pPr>
            <w:r>
              <w:t>ЛР</w:t>
            </w:r>
            <w:proofErr w:type="gramStart"/>
            <w:r>
              <w:t>4</w:t>
            </w:r>
            <w:proofErr w:type="gramEnd"/>
            <w:r>
              <w:t>,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DF6FA0" w:rsidP="0008409F">
            <w:pPr>
              <w:spacing w:after="0" w:line="259" w:lineRule="auto"/>
              <w:ind w:left="108" w:firstLine="0"/>
              <w:jc w:val="center"/>
            </w:pPr>
            <w:r>
              <w:t>«Классное руков</w:t>
            </w:r>
            <w:r>
              <w:t>о</w:t>
            </w:r>
            <w:r>
              <w:t>дство» «Ключевые д</w:t>
            </w:r>
            <w:r>
              <w:t>е</w:t>
            </w:r>
            <w:r>
              <w:t>ла»</w:t>
            </w:r>
          </w:p>
        </w:tc>
      </w:tr>
      <w:tr w:rsidR="00400F43" w:rsidTr="00654385">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02.09.2024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Урок мира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firstLine="0"/>
              <w:jc w:val="center"/>
            </w:pPr>
            <w:r>
              <w:t>ЛР</w:t>
            </w:r>
            <w:proofErr w:type="gramStart"/>
            <w:r>
              <w:t>4</w:t>
            </w:r>
            <w:proofErr w:type="gramEnd"/>
            <w:r>
              <w:t>,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4A34DB" w:rsidP="0008409F">
            <w:pPr>
              <w:spacing w:after="0" w:line="259" w:lineRule="auto"/>
              <w:ind w:left="108" w:firstLine="0"/>
              <w:jc w:val="center"/>
            </w:pPr>
            <w:r>
              <w:t>«Классное руков</w:t>
            </w:r>
            <w:r>
              <w:t>о</w:t>
            </w:r>
            <w:r>
              <w:t>д</w:t>
            </w:r>
            <w:r w:rsidR="00DF6FA0">
              <w:t>ство» «Ключевые д</w:t>
            </w:r>
            <w:r w:rsidR="00DF6FA0">
              <w:t>е</w:t>
            </w:r>
            <w:r w:rsidR="00DF6FA0">
              <w:t>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09.09.2024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День солидарности </w:t>
            </w:r>
            <w:proofErr w:type="gramStart"/>
            <w:r>
              <w:t>в</w:t>
            </w:r>
            <w:proofErr w:type="gramEnd"/>
          </w:p>
          <w:p w:rsidR="00400F43" w:rsidRDefault="00DF6FA0" w:rsidP="0008409F">
            <w:pPr>
              <w:spacing w:after="0" w:line="259" w:lineRule="auto"/>
              <w:ind w:left="0" w:firstLine="0"/>
              <w:jc w:val="center"/>
            </w:pPr>
            <w:r>
              <w:t>борьбе с терроризмом</w:t>
            </w:r>
          </w:p>
          <w:p w:rsidR="00400F43" w:rsidRDefault="00400F43" w:rsidP="0008409F">
            <w:pPr>
              <w:spacing w:after="0" w:line="259" w:lineRule="auto"/>
              <w:ind w:left="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«Правовое сознание»</w:t>
            </w:r>
          </w:p>
          <w:p w:rsidR="00400F43" w:rsidRDefault="00DF6FA0" w:rsidP="0008409F">
            <w:pPr>
              <w:spacing w:after="0" w:line="259" w:lineRule="auto"/>
              <w:ind w:left="108" w:firstLine="0"/>
              <w:jc w:val="center"/>
            </w:pPr>
            <w:r>
              <w:t>«Классное руков</w:t>
            </w:r>
            <w:r>
              <w:t>о</w:t>
            </w:r>
            <w:r>
              <w:t>дство»</w:t>
            </w:r>
          </w:p>
        </w:tc>
      </w:tr>
      <w:tr w:rsidR="00400F43" w:rsidTr="00654385">
        <w:trPr>
          <w:gridBefore w:val="3"/>
          <w:gridAfter w:val="1"/>
          <w:wBefore w:w="150" w:type="dxa"/>
          <w:wAfter w:w="261" w:type="dxa"/>
          <w:trHeight w:val="84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16.09.2024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День трезвости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w:t>
            </w:r>
            <w:proofErr w:type="gramStart"/>
            <w:r>
              <w:t>4</w:t>
            </w:r>
            <w:proofErr w:type="gramEnd"/>
            <w:r>
              <w:t>, ЛР13</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 w:line="276" w:lineRule="auto"/>
              <w:ind w:left="108" w:firstLine="0"/>
              <w:jc w:val="center"/>
            </w:pPr>
            <w:r>
              <w:t>«Профессиональный выбор»</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18.09.2024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Безопасность на дороге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w:t>
            </w:r>
            <w:proofErr w:type="gramStart"/>
            <w:r>
              <w:t>1</w:t>
            </w:r>
            <w:proofErr w:type="gramEnd"/>
            <w:r>
              <w:t>, ЛР5</w:t>
            </w:r>
          </w:p>
          <w:p w:rsidR="00400F43" w:rsidRDefault="00DF6FA0" w:rsidP="0008409F">
            <w:pPr>
              <w:spacing w:after="0" w:line="259" w:lineRule="auto"/>
              <w:ind w:left="108" w:firstLine="0"/>
              <w:jc w:val="center"/>
            </w:pPr>
            <w:r>
              <w:t>ЛР18</w:t>
            </w:r>
          </w:p>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23.09.2024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Подросток и закон</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w:t>
            </w:r>
            <w:proofErr w:type="gramStart"/>
            <w:r>
              <w:t>1</w:t>
            </w:r>
            <w:proofErr w:type="gramEnd"/>
            <w:r>
              <w:t>, ЛР5</w:t>
            </w:r>
          </w:p>
          <w:p w:rsidR="00400F43" w:rsidRDefault="00DF6FA0" w:rsidP="0008409F">
            <w:pPr>
              <w:spacing w:after="0" w:line="259" w:lineRule="auto"/>
              <w:ind w:left="108" w:firstLine="0"/>
              <w:jc w:val="center"/>
            </w:pPr>
            <w:r>
              <w:t>ЛР18</w:t>
            </w:r>
          </w:p>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lastRenderedPageBreak/>
              <w:t>23.09.2024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Классныечасы</w:t>
            </w:r>
            <w:proofErr w:type="spellEnd"/>
            <w:r>
              <w:t xml:space="preserve"> «Сердце возрасту не поддается»</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рук</w:t>
            </w:r>
            <w:r>
              <w:t>о</w:t>
            </w:r>
            <w:r>
              <w:t>водитель</w:t>
            </w:r>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w:t>
            </w:r>
            <w:proofErr w:type="gramStart"/>
            <w:r>
              <w:t>4</w:t>
            </w:r>
            <w:proofErr w:type="gramEnd"/>
            <w:r>
              <w:t>, ЛР6,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«Классное руков</w:t>
            </w:r>
            <w:r>
              <w:t>о</w:t>
            </w:r>
            <w:r>
              <w:t>дство»</w:t>
            </w:r>
          </w:p>
          <w:p w:rsidR="00400F43" w:rsidRDefault="00DF6FA0" w:rsidP="0008409F">
            <w:pPr>
              <w:spacing w:after="0" w:line="259" w:lineRule="auto"/>
              <w:ind w:left="108" w:firstLine="0"/>
              <w:jc w:val="center"/>
            </w:pPr>
            <w:r>
              <w:t>«Ключевые дела»</w:t>
            </w: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4509" w:firstLine="0"/>
              <w:jc w:val="center"/>
            </w:pPr>
            <w:r>
              <w:rPr>
                <w:b/>
              </w:rPr>
              <w:t xml:space="preserve">ОКТЯБРЬ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rPr>
          <w:gridBefore w:val="3"/>
          <w:gridAfter w:val="1"/>
          <w:wBefore w:w="150" w:type="dxa"/>
          <w:wAfter w:w="261" w:type="dxa"/>
          <w:trHeight w:val="286"/>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right="314" w:firstLine="0"/>
              <w:jc w:val="right"/>
            </w:pPr>
            <w:r>
              <w:rPr>
                <w:b/>
              </w:rPr>
              <w:t xml:space="preserve">Областные, зональные и городские мероприятия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FB4643" w:rsidTr="00654385">
        <w:trPr>
          <w:gridBefore w:val="3"/>
          <w:gridAfter w:val="1"/>
          <w:wBefore w:w="150" w:type="dxa"/>
          <w:wAfter w:w="261" w:type="dxa"/>
          <w:trHeight w:val="1330"/>
        </w:trPr>
        <w:tc>
          <w:tcPr>
            <w:tcW w:w="1761" w:type="dxa"/>
            <w:gridSpan w:val="4"/>
            <w:tcBorders>
              <w:top w:val="single" w:sz="4" w:space="0" w:color="000000"/>
              <w:left w:val="single" w:sz="4" w:space="0" w:color="000000"/>
              <w:right w:val="single" w:sz="4" w:space="0" w:color="000000"/>
            </w:tcBorders>
          </w:tcPr>
          <w:p w:rsidR="00FB4643" w:rsidRDefault="00FB4643" w:rsidP="0008409F">
            <w:pPr>
              <w:spacing w:after="0" w:line="259" w:lineRule="auto"/>
              <w:ind w:left="108" w:firstLine="0"/>
              <w:jc w:val="center"/>
            </w:pPr>
          </w:p>
        </w:tc>
        <w:tc>
          <w:tcPr>
            <w:tcW w:w="2808" w:type="dxa"/>
            <w:gridSpan w:val="6"/>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Областной конкурс</w:t>
            </w:r>
          </w:p>
          <w:p w:rsidR="00FB4643" w:rsidRDefault="00FB4643" w:rsidP="0008409F">
            <w:pPr>
              <w:spacing w:after="0" w:line="240" w:lineRule="auto"/>
              <w:ind w:left="0"/>
              <w:jc w:val="center"/>
            </w:pPr>
            <w:r>
              <w:t>чтецов</w:t>
            </w:r>
          </w:p>
        </w:tc>
        <w:tc>
          <w:tcPr>
            <w:tcW w:w="1958"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1-4 курс</w:t>
            </w:r>
          </w:p>
        </w:tc>
        <w:tc>
          <w:tcPr>
            <w:tcW w:w="2278"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p>
        </w:tc>
        <w:tc>
          <w:tcPr>
            <w:tcW w:w="2366"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Зам директора</w:t>
            </w:r>
          </w:p>
          <w:p w:rsidR="00FB4643" w:rsidRDefault="00FB4643" w:rsidP="0008409F">
            <w:pPr>
              <w:spacing w:after="0" w:line="240" w:lineRule="auto"/>
              <w:ind w:left="0" w:firstLine="0"/>
              <w:jc w:val="center"/>
            </w:pPr>
            <w:r>
              <w:t>по УВР, преподав</w:t>
            </w:r>
            <w:r>
              <w:t>а</w:t>
            </w:r>
            <w:r>
              <w:t>тели русского языка и</w:t>
            </w:r>
          </w:p>
          <w:p w:rsidR="00FB4643" w:rsidRDefault="00FB4643" w:rsidP="0008409F">
            <w:pPr>
              <w:spacing w:after="0" w:line="240" w:lineRule="auto"/>
              <w:ind w:left="0"/>
              <w:jc w:val="center"/>
            </w:pPr>
            <w:r>
              <w:t>литературы</w:t>
            </w:r>
          </w:p>
        </w:tc>
        <w:tc>
          <w:tcPr>
            <w:tcW w:w="1280" w:type="dxa"/>
            <w:gridSpan w:val="4"/>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ЛР11,</w:t>
            </w:r>
          </w:p>
          <w:p w:rsidR="00FB4643" w:rsidRDefault="00FB4643" w:rsidP="0008409F">
            <w:pPr>
              <w:spacing w:after="0" w:line="240" w:lineRule="auto"/>
              <w:ind w:left="0"/>
              <w:jc w:val="center"/>
            </w:pPr>
            <w:r>
              <w:t>ЛР 17</w:t>
            </w:r>
          </w:p>
        </w:tc>
        <w:tc>
          <w:tcPr>
            <w:tcW w:w="2727" w:type="dxa"/>
            <w:gridSpan w:val="6"/>
            <w:tcBorders>
              <w:top w:val="single" w:sz="4" w:space="0" w:color="000000"/>
              <w:left w:val="single" w:sz="4" w:space="0" w:color="000000"/>
              <w:right w:val="single" w:sz="4" w:space="0" w:color="000000"/>
            </w:tcBorders>
          </w:tcPr>
          <w:p w:rsidR="00FB4643" w:rsidRDefault="00FB4643" w:rsidP="0008409F">
            <w:pPr>
              <w:spacing w:after="0" w:line="240" w:lineRule="auto"/>
              <w:ind w:left="0" w:firstLine="0"/>
              <w:jc w:val="center"/>
            </w:pPr>
            <w:r>
              <w:t>«Цифровая среда»</w:t>
            </w:r>
          </w:p>
          <w:p w:rsidR="00FB4643" w:rsidRDefault="00FB4643" w:rsidP="0008409F">
            <w:pPr>
              <w:spacing w:after="0" w:line="240" w:lineRule="auto"/>
              <w:ind w:left="0"/>
              <w:jc w:val="center"/>
            </w:pPr>
            <w:r>
              <w:t>«Ключевые дела»</w:t>
            </w:r>
          </w:p>
        </w:tc>
      </w:tr>
      <w:tr w:rsidR="00367595" w:rsidTr="00654385">
        <w:tblPrEx>
          <w:tblCellMar>
            <w:bottom w:w="8" w:type="dxa"/>
            <w:right w:w="4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Марафон профилактич</w:t>
            </w:r>
            <w:r>
              <w:t>е</w:t>
            </w:r>
            <w:r>
              <w:t>ских мероприятий «М</w:t>
            </w:r>
            <w:r>
              <w:t>о</w:t>
            </w:r>
            <w:r>
              <w:t xml:space="preserve">лодежь России </w:t>
            </w:r>
            <w:proofErr w:type="gramStart"/>
            <w:r>
              <w:t>за</w:t>
            </w:r>
            <w:proofErr w:type="gramEnd"/>
            <w:r>
              <w:t xml:space="preserve"> здор</w:t>
            </w:r>
            <w:r>
              <w:t>о</w:t>
            </w:r>
            <w:r>
              <w:t>вый</w:t>
            </w:r>
          </w:p>
          <w:p w:rsidR="00367595" w:rsidRDefault="00367595" w:rsidP="0008409F">
            <w:pPr>
              <w:spacing w:after="0" w:line="240" w:lineRule="auto"/>
              <w:ind w:left="0" w:firstLine="0"/>
              <w:jc w:val="center"/>
            </w:pPr>
            <w:r>
              <w:t>выбор»</w:t>
            </w:r>
          </w:p>
        </w:tc>
        <w:tc>
          <w:tcPr>
            <w:tcW w:w="195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jc w:val="center"/>
            </w:pPr>
            <w:r w:rsidRPr="007F0075">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 xml:space="preserve">Зам директора </w:t>
            </w:r>
            <w:r>
              <w:tab/>
              <w:t>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ЛР</w:t>
            </w:r>
            <w:proofErr w:type="gramStart"/>
            <w:r>
              <w:t>2</w:t>
            </w:r>
            <w:proofErr w:type="gramEnd"/>
            <w:r>
              <w:t>, ЛР3, ЛР7, ЛР9</w:t>
            </w:r>
          </w:p>
        </w:tc>
        <w:tc>
          <w:tcPr>
            <w:tcW w:w="2727"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«Цифровая среда»</w:t>
            </w:r>
          </w:p>
          <w:p w:rsidR="00367595" w:rsidRDefault="00367595" w:rsidP="0008409F">
            <w:pPr>
              <w:spacing w:after="0" w:line="240" w:lineRule="auto"/>
              <w:ind w:left="0" w:firstLine="0"/>
              <w:jc w:val="center"/>
            </w:pPr>
            <w:r>
              <w:t>«Ключевые дела»</w:t>
            </w:r>
          </w:p>
        </w:tc>
      </w:tr>
      <w:tr w:rsidR="00367595" w:rsidTr="00654385">
        <w:tblPrEx>
          <w:tblCellMar>
            <w:bottom w:w="8" w:type="dxa"/>
            <w:right w:w="48" w:type="dxa"/>
          </w:tblCellMar>
        </w:tblPrEx>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proofErr w:type="spellStart"/>
            <w:r>
              <w:t>Общероссийскаяакция</w:t>
            </w:r>
            <w:proofErr w:type="spellEnd"/>
            <w:r>
              <w:t xml:space="preserve"> «Сообщи, где торгуют смертью»</w:t>
            </w:r>
          </w:p>
        </w:tc>
        <w:tc>
          <w:tcPr>
            <w:tcW w:w="195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jc w:val="center"/>
            </w:pPr>
            <w:r w:rsidRPr="007F0075">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 xml:space="preserve">Зам директора </w:t>
            </w:r>
            <w:proofErr w:type="gramStart"/>
            <w:r>
              <w:t>по</w:t>
            </w:r>
            <w:proofErr w:type="gramEnd"/>
          </w:p>
          <w:p w:rsidR="00367595" w:rsidRDefault="00367595" w:rsidP="0008409F">
            <w:pPr>
              <w:spacing w:after="0" w:line="240" w:lineRule="auto"/>
              <w:ind w:left="0" w:firstLine="0"/>
              <w:jc w:val="center"/>
            </w:pPr>
            <w:r>
              <w:t xml:space="preserve">УВР, </w:t>
            </w:r>
            <w:proofErr w:type="spellStart"/>
            <w:r>
              <w:t>соцпедагог</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ЛР</w:t>
            </w:r>
            <w:proofErr w:type="gramStart"/>
            <w:r>
              <w:t>2</w:t>
            </w:r>
            <w:proofErr w:type="gramEnd"/>
            <w:r>
              <w:t>, ЛР3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367595" w:rsidRDefault="00367595" w:rsidP="0008409F">
            <w:pPr>
              <w:spacing w:after="0" w:line="240" w:lineRule="auto"/>
              <w:ind w:left="0" w:firstLine="0"/>
              <w:jc w:val="center"/>
            </w:pPr>
            <w:r>
              <w:t>«Цифровая среда»</w:t>
            </w:r>
          </w:p>
          <w:p w:rsidR="00367595" w:rsidRDefault="00367595" w:rsidP="0008409F">
            <w:pPr>
              <w:spacing w:after="0" w:line="240" w:lineRule="auto"/>
              <w:ind w:left="0" w:firstLine="0"/>
              <w:jc w:val="center"/>
            </w:pPr>
            <w:r>
              <w:t>«Правовое сознание»</w:t>
            </w: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645639" w:rsidP="0008409F">
            <w:pPr>
              <w:spacing w:after="0" w:line="259" w:lineRule="auto"/>
              <w:ind w:left="108" w:firstLine="0"/>
              <w:jc w:val="center"/>
            </w:pPr>
            <w:r>
              <w:t>октябрь, СК «</w:t>
            </w:r>
            <w:proofErr w:type="spellStart"/>
            <w:r>
              <w:t>Ол</w:t>
            </w:r>
            <w:r w:rsidR="00DF6FA0">
              <w:t>мп</w:t>
            </w:r>
            <w:proofErr w:type="spellEnd"/>
            <w:r w:rsidR="00DF6FA0">
              <w:t>»</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Городское</w:t>
            </w:r>
          </w:p>
          <w:p w:rsidR="00400F43" w:rsidRDefault="00DF6FA0" w:rsidP="0008409F">
            <w:pPr>
              <w:spacing w:after="0" w:line="240" w:lineRule="auto"/>
              <w:ind w:left="0" w:firstLine="0"/>
              <w:jc w:val="center"/>
            </w:pPr>
            <w:r>
              <w:t>патриотическое</w:t>
            </w:r>
          </w:p>
          <w:p w:rsidR="00400F43" w:rsidRDefault="00DF6FA0" w:rsidP="0008409F">
            <w:pPr>
              <w:spacing w:after="0" w:line="240" w:lineRule="auto"/>
              <w:ind w:left="0" w:firstLine="0"/>
              <w:jc w:val="center"/>
            </w:pPr>
            <w:r>
              <w:t>мероприятие «День</w:t>
            </w:r>
          </w:p>
          <w:p w:rsidR="00400F43" w:rsidRDefault="00DF6FA0" w:rsidP="0008409F">
            <w:pPr>
              <w:spacing w:after="0" w:line="240" w:lineRule="auto"/>
              <w:ind w:left="0" w:firstLine="0"/>
              <w:jc w:val="center"/>
            </w:pPr>
            <w:r>
              <w:t>призывника»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Юноши, 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 xml:space="preserve">Руководитель </w:t>
            </w:r>
            <w:r>
              <w:tab/>
              <w:t>ОБЖ, руков</w:t>
            </w:r>
            <w:r>
              <w:t>о</w:t>
            </w:r>
            <w:r>
              <w:t xml:space="preserve">дитель </w:t>
            </w:r>
            <w:proofErr w:type="spellStart"/>
            <w:r>
              <w:t>физвоспит</w:t>
            </w:r>
            <w:r>
              <w:t>а</w:t>
            </w:r>
            <w:r>
              <w:t>ния</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w:t>
            </w:r>
            <w:proofErr w:type="gramStart"/>
            <w:r>
              <w:t>1</w:t>
            </w:r>
            <w:proofErr w:type="gramEnd"/>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«Правовое сознание»</w:t>
            </w:r>
          </w:p>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октябрь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proofErr w:type="gramStart"/>
            <w:r>
              <w:t>Участии</w:t>
            </w:r>
            <w:proofErr w:type="gramEnd"/>
            <w:r>
              <w:t xml:space="preserve"> в Богородице - Рождественских  образ</w:t>
            </w:r>
            <w:r>
              <w:t>о</w:t>
            </w:r>
            <w:r>
              <w:t>вательных чтениях</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Члены объед</w:t>
            </w:r>
            <w:r>
              <w:t>и</w:t>
            </w:r>
            <w:r>
              <w:t>нения «Прав</w:t>
            </w:r>
            <w:r>
              <w:t>о</w:t>
            </w:r>
            <w:r>
              <w:t>славная мол</w:t>
            </w:r>
            <w:r>
              <w:t>о</w:t>
            </w:r>
            <w:r>
              <w:t>дежь»</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Руководитель объ</w:t>
            </w:r>
            <w:r>
              <w:t>е</w:t>
            </w:r>
            <w:r>
              <w:t>динения «Прав</w:t>
            </w:r>
            <w:r>
              <w:t>о</w:t>
            </w:r>
            <w:r>
              <w:t>славная молодежь»</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ЛР5, ЛР8,</w:t>
            </w:r>
          </w:p>
          <w:p w:rsidR="00400F43" w:rsidRDefault="00DF6FA0" w:rsidP="0008409F">
            <w:pPr>
              <w:spacing w:after="0" w:line="240" w:lineRule="auto"/>
              <w:ind w:left="0" w:firstLine="0"/>
              <w:jc w:val="center"/>
            </w:pPr>
            <w:r>
              <w:t>ЛР12,</w:t>
            </w:r>
          </w:p>
          <w:p w:rsidR="00400F43" w:rsidRDefault="00DF6FA0" w:rsidP="0008409F">
            <w:pPr>
              <w:spacing w:after="0" w:line="240" w:lineRule="auto"/>
              <w:ind w:left="0"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 xml:space="preserve">Участие в </w:t>
            </w:r>
            <w:r>
              <w:tab/>
            </w:r>
            <w:proofErr w:type="gramStart"/>
            <w:r>
              <w:t>городском</w:t>
            </w:r>
            <w:proofErr w:type="gramEnd"/>
          </w:p>
          <w:p w:rsidR="00400F43" w:rsidRDefault="00DF6FA0" w:rsidP="0008409F">
            <w:pPr>
              <w:spacing w:after="0" w:line="240" w:lineRule="auto"/>
              <w:ind w:left="0" w:firstLine="0"/>
              <w:jc w:val="center"/>
            </w:pPr>
            <w:proofErr w:type="gramStart"/>
            <w:r>
              <w:t>турнире</w:t>
            </w:r>
            <w:proofErr w:type="gramEnd"/>
            <w:r>
              <w:t xml:space="preserve"> по волейболу</w:t>
            </w:r>
          </w:p>
          <w:p w:rsidR="00400F43" w:rsidRDefault="004A34DB" w:rsidP="0008409F">
            <w:pPr>
              <w:spacing w:after="0" w:line="240" w:lineRule="auto"/>
              <w:ind w:left="0" w:firstLine="0"/>
              <w:jc w:val="center"/>
            </w:pPr>
            <w:r>
              <w:t>п</w:t>
            </w:r>
            <w:r w:rsidR="00DF6FA0">
              <w:t>о баскетболу</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Сборные кома</w:t>
            </w:r>
            <w:r>
              <w:t>н</w:t>
            </w:r>
            <w:r>
              <w:t>ды юношей, д</w:t>
            </w:r>
            <w:r>
              <w:t>е</w:t>
            </w:r>
            <w:r>
              <w:t>вушек</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В соответ</w:t>
            </w:r>
            <w:r w:rsidR="004A34DB">
              <w:t>ст</w:t>
            </w:r>
            <w:r>
              <w:t>вии с положением,</w:t>
            </w:r>
          </w:p>
          <w:p w:rsidR="00400F43" w:rsidRDefault="00367595" w:rsidP="0008409F">
            <w:pPr>
              <w:spacing w:after="0" w:line="240" w:lineRule="auto"/>
              <w:ind w:left="0" w:firstLine="0"/>
              <w:jc w:val="center"/>
            </w:pPr>
            <w:r>
              <w:t xml:space="preserve">МКУ </w:t>
            </w:r>
            <w:r w:rsidR="00DF6FA0">
              <w:t xml:space="preserve"> ДЮСШ</w:t>
            </w:r>
          </w:p>
          <w:p w:rsidR="00400F43" w:rsidRDefault="004A34DB" w:rsidP="0008409F">
            <w:pPr>
              <w:spacing w:after="0" w:line="240" w:lineRule="auto"/>
              <w:ind w:left="0" w:firstLine="0"/>
              <w:jc w:val="center"/>
            </w:pPr>
            <w:proofErr w:type="spellStart"/>
            <w:r>
              <w:rPr>
                <w:rFonts w:ascii="Calibri" w:eastAsia="Calibri" w:hAnsi="Calibri" w:cs="Calibri"/>
              </w:rPr>
              <w:t>и</w:t>
            </w:r>
            <w:r w:rsidR="00367595">
              <w:t>м.И.Н.Илющенко</w:t>
            </w:r>
            <w:proofErr w:type="spellEnd"/>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40" w:lineRule="auto"/>
              <w:ind w:left="0" w:firstLine="0"/>
              <w:jc w:val="center"/>
            </w:pPr>
            <w:r>
              <w:t xml:space="preserve">Руководитель </w:t>
            </w:r>
            <w:proofErr w:type="spellStart"/>
            <w:r>
              <w:t>физвоспитания</w:t>
            </w:r>
            <w:proofErr w:type="spellEnd"/>
          </w:p>
        </w:tc>
        <w:tc>
          <w:tcPr>
            <w:tcW w:w="425" w:type="dxa"/>
            <w:gridSpan w:val="2"/>
            <w:tcBorders>
              <w:top w:val="single" w:sz="4" w:space="0" w:color="000000"/>
              <w:left w:val="nil"/>
              <w:bottom w:val="single" w:sz="4" w:space="0" w:color="000000"/>
              <w:right w:val="single" w:sz="4" w:space="0" w:color="000000"/>
            </w:tcBorders>
          </w:tcPr>
          <w:p w:rsidR="00400F43" w:rsidRDefault="00400F43" w:rsidP="0008409F">
            <w:pPr>
              <w:spacing w:after="0" w:line="240"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ЛР</w:t>
            </w:r>
            <w:proofErr w:type="gramStart"/>
            <w:r>
              <w:t>9</w:t>
            </w:r>
            <w:proofErr w:type="gramEnd"/>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40" w:lineRule="auto"/>
              <w:ind w:left="0" w:firstLine="0"/>
              <w:jc w:val="center"/>
            </w:pPr>
            <w:r>
              <w:t>«Ключевые дела»</w:t>
            </w:r>
          </w:p>
        </w:tc>
      </w:tr>
      <w:tr w:rsidR="00400F43" w:rsidTr="00654385">
        <w:tblPrEx>
          <w:tblCellMar>
            <w:bottom w:w="8" w:type="dxa"/>
            <w:right w:w="48" w:type="dxa"/>
          </w:tblCellMar>
        </w:tblPrEx>
        <w:trPr>
          <w:gridBefore w:val="3"/>
          <w:gridAfter w:val="1"/>
          <w:wBefore w:w="150" w:type="dxa"/>
          <w:wAfter w:w="261" w:type="dxa"/>
          <w:trHeight w:val="289"/>
        </w:trPr>
        <w:tc>
          <w:tcPr>
            <w:tcW w:w="10746" w:type="dxa"/>
            <w:gridSpan w:val="20"/>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0" w:right="1042" w:firstLine="0"/>
              <w:jc w:val="right"/>
            </w:pPr>
            <w:proofErr w:type="spellStart"/>
            <w:r>
              <w:rPr>
                <w:b/>
              </w:rPr>
              <w:t>Общетехникумовские</w:t>
            </w:r>
            <w:proofErr w:type="spellEnd"/>
            <w:r>
              <w:rPr>
                <w:b/>
              </w:rPr>
              <w:t xml:space="preserve"> мероприятия </w:t>
            </w:r>
          </w:p>
        </w:tc>
        <w:tc>
          <w:tcPr>
            <w:tcW w:w="4432" w:type="dxa"/>
            <w:gridSpan w:val="12"/>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bottom w:w="8" w:type="dxa"/>
            <w:right w:w="4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До 5 октября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110" w:firstLine="0"/>
              <w:jc w:val="center"/>
            </w:pPr>
            <w:r>
              <w:t xml:space="preserve">Концерт – поздравление </w:t>
            </w:r>
            <w:proofErr w:type="gramStart"/>
            <w:r>
              <w:t>с</w:t>
            </w:r>
            <w:proofErr w:type="gramEnd"/>
          </w:p>
          <w:p w:rsidR="00400F43" w:rsidRDefault="00645639" w:rsidP="0008409F">
            <w:pPr>
              <w:spacing w:after="27" w:line="259" w:lineRule="auto"/>
              <w:ind w:left="0" w:firstLine="0"/>
              <w:jc w:val="center"/>
            </w:pPr>
            <w:r>
              <w:t xml:space="preserve">Днем </w:t>
            </w:r>
            <w:r w:rsidR="00DF6FA0">
              <w:t xml:space="preserve">учителя </w:t>
            </w:r>
            <w:r w:rsidR="00DF6FA0">
              <w:tab/>
              <w:t>«Мы</w:t>
            </w:r>
          </w:p>
          <w:p w:rsidR="00400F43" w:rsidRDefault="00DF6FA0" w:rsidP="0008409F">
            <w:pPr>
              <w:spacing w:after="0" w:line="259" w:lineRule="auto"/>
              <w:ind w:left="110" w:firstLine="0"/>
              <w:jc w:val="center"/>
            </w:pPr>
            <w:r>
              <w:t>славим вас – учителя!»</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proofErr w:type="spellStart"/>
            <w:r>
              <w:t>Студсовет</w:t>
            </w:r>
            <w:proofErr w:type="spellEnd"/>
            <w:r>
              <w:t>, чл</w:t>
            </w:r>
            <w:r>
              <w:t>е</w:t>
            </w:r>
            <w:r>
              <w:t>ны творческих объединений</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108" w:firstLine="0"/>
              <w:jc w:val="center"/>
            </w:pPr>
            <w:r>
              <w:t>Официальные</w:t>
            </w:r>
          </w:p>
          <w:p w:rsidR="00400F43" w:rsidRDefault="00645639" w:rsidP="0008409F">
            <w:pPr>
              <w:spacing w:after="0" w:line="259" w:lineRule="auto"/>
              <w:ind w:left="0" w:firstLine="0"/>
              <w:jc w:val="center"/>
            </w:pPr>
            <w:r>
              <w:t xml:space="preserve">группы </w:t>
            </w:r>
            <w:r w:rsidR="00DF6FA0">
              <w:t>ВК,</w:t>
            </w:r>
          </w:p>
          <w:p w:rsidR="00400F43" w:rsidRDefault="00DF6FA0" w:rsidP="0008409F">
            <w:pPr>
              <w:spacing w:after="0" w:line="259" w:lineRule="auto"/>
              <w:ind w:left="108" w:firstLine="0"/>
              <w:jc w:val="center"/>
            </w:pPr>
            <w:proofErr w:type="spellStart"/>
            <w:r>
              <w:t>Instagram</w:t>
            </w:r>
            <w:proofErr w:type="spellEnd"/>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28" w:line="259" w:lineRule="auto"/>
              <w:ind w:left="0" w:firstLine="0"/>
              <w:jc w:val="center"/>
            </w:pPr>
            <w:r>
              <w:t xml:space="preserve">Зам </w:t>
            </w:r>
            <w:r>
              <w:tab/>
              <w:t>директора</w:t>
            </w:r>
          </w:p>
          <w:p w:rsidR="00400F43" w:rsidRDefault="00DF6FA0" w:rsidP="0008409F">
            <w:pPr>
              <w:spacing w:after="0" w:line="259" w:lineRule="auto"/>
              <w:ind w:left="108" w:firstLine="0"/>
              <w:jc w:val="center"/>
            </w:pPr>
            <w:r>
              <w:t xml:space="preserve">УВР, </w:t>
            </w:r>
            <w:proofErr w:type="spellStart"/>
            <w:r>
              <w:t>студсовет</w:t>
            </w:r>
            <w:proofErr w:type="spellEnd"/>
          </w:p>
        </w:tc>
        <w:tc>
          <w:tcPr>
            <w:tcW w:w="425" w:type="dxa"/>
            <w:gridSpan w:val="2"/>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по</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189"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«Цифровая среда» «Студенческое сам</w:t>
            </w:r>
            <w:r>
              <w:t>о</w:t>
            </w:r>
            <w:r>
              <w:t>управление» «Ключ</w:t>
            </w:r>
            <w:r>
              <w:t>е</w:t>
            </w:r>
            <w:r>
              <w:t>вые дела»</w:t>
            </w:r>
          </w:p>
        </w:tc>
      </w:tr>
      <w:tr w:rsidR="00400F43" w:rsidTr="00654385">
        <w:tblPrEx>
          <w:tblCellMar>
            <w:bottom w:w="8" w:type="dxa"/>
            <w:right w:w="4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октябрь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8" w:line="259" w:lineRule="auto"/>
              <w:ind w:left="0" w:firstLine="0"/>
              <w:jc w:val="center"/>
            </w:pPr>
            <w:r>
              <w:t>Областной месячник</w:t>
            </w:r>
          </w:p>
          <w:p w:rsidR="00400F43" w:rsidRDefault="00DF6FA0" w:rsidP="0008409F">
            <w:pPr>
              <w:spacing w:after="0" w:line="259" w:lineRule="auto"/>
              <w:ind w:left="110" w:firstLine="0"/>
              <w:jc w:val="center"/>
            </w:pPr>
            <w:r>
              <w:t>гражданской обороны</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941"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Специалист о</w:t>
            </w:r>
            <w:r>
              <w:t>х</w:t>
            </w:r>
            <w:r>
              <w:t>ране труда</w:t>
            </w:r>
          </w:p>
        </w:tc>
        <w:tc>
          <w:tcPr>
            <w:tcW w:w="425" w:type="dxa"/>
            <w:gridSpan w:val="2"/>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1" w:firstLine="0"/>
              <w:jc w:val="center"/>
            </w:pPr>
            <w:r>
              <w:t>по</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«Правовое сознание»</w:t>
            </w:r>
          </w:p>
          <w:p w:rsidR="00400F43" w:rsidRDefault="00400F43" w:rsidP="0008409F">
            <w:pPr>
              <w:spacing w:after="0" w:line="259" w:lineRule="auto"/>
              <w:ind w:left="108" w:firstLine="0"/>
              <w:jc w:val="center"/>
            </w:pPr>
          </w:p>
        </w:tc>
      </w:tr>
      <w:tr w:rsidR="004A34DB" w:rsidTr="00654385">
        <w:tblPrEx>
          <w:tblCellMar>
            <w:bottom w:w="8" w:type="dxa"/>
            <w:right w:w="4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18.10.2024-</w:t>
            </w:r>
          </w:p>
          <w:p w:rsidR="004A34DB" w:rsidRDefault="004A34DB"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28" w:line="259" w:lineRule="auto"/>
              <w:ind w:left="0" w:firstLine="0"/>
              <w:jc w:val="center"/>
            </w:pPr>
            <w:r>
              <w:t>Конкурс чтецов</w:t>
            </w:r>
          </w:p>
          <w:p w:rsidR="004A34DB" w:rsidRDefault="004A34DB" w:rsidP="0008409F">
            <w:pPr>
              <w:spacing w:after="28" w:line="259" w:lineRule="auto"/>
              <w:ind w:left="0" w:firstLine="0"/>
              <w:jc w:val="center"/>
            </w:pPr>
            <w:r>
              <w:t>«Мастерство чтения»</w:t>
            </w:r>
          </w:p>
        </w:tc>
        <w:tc>
          <w:tcPr>
            <w:tcW w:w="1958"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Официальные группы ВК</w:t>
            </w:r>
          </w:p>
        </w:tc>
        <w:tc>
          <w:tcPr>
            <w:tcW w:w="1941" w:type="dxa"/>
            <w:gridSpan w:val="2"/>
            <w:tcBorders>
              <w:top w:val="single" w:sz="4" w:space="0" w:color="000000"/>
              <w:left w:val="single" w:sz="4" w:space="0" w:color="000000"/>
              <w:bottom w:val="single" w:sz="4" w:space="0" w:color="000000"/>
              <w:right w:val="nil"/>
            </w:tcBorders>
          </w:tcPr>
          <w:p w:rsidR="004A34DB" w:rsidRDefault="004A34DB" w:rsidP="0008409F">
            <w:pPr>
              <w:spacing w:after="0" w:line="259" w:lineRule="auto"/>
              <w:ind w:left="108" w:firstLine="0"/>
              <w:jc w:val="center"/>
            </w:pPr>
            <w:r>
              <w:t xml:space="preserve">Преподаватели русского </w:t>
            </w:r>
            <w:r>
              <w:tab/>
              <w:t>языка</w:t>
            </w:r>
          </w:p>
          <w:p w:rsidR="004A34DB" w:rsidRDefault="004A34DB" w:rsidP="0008409F">
            <w:pPr>
              <w:spacing w:after="0" w:line="259" w:lineRule="auto"/>
              <w:ind w:left="120" w:firstLine="0"/>
              <w:jc w:val="center"/>
            </w:pPr>
            <w:r>
              <w:t>и  литературы</w:t>
            </w:r>
          </w:p>
        </w:tc>
        <w:tc>
          <w:tcPr>
            <w:tcW w:w="425" w:type="dxa"/>
            <w:gridSpan w:val="2"/>
            <w:tcBorders>
              <w:top w:val="single" w:sz="4" w:space="0" w:color="000000"/>
              <w:left w:val="nil"/>
              <w:bottom w:val="single" w:sz="4" w:space="0" w:color="000000"/>
              <w:right w:val="single" w:sz="4" w:space="0" w:color="000000"/>
            </w:tcBorders>
          </w:tcPr>
          <w:p w:rsidR="004A34DB" w:rsidRDefault="004A34DB" w:rsidP="0008409F">
            <w:pPr>
              <w:spacing w:after="0" w:line="259" w:lineRule="auto"/>
              <w:ind w:left="1"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1114"/>
        </w:trPr>
        <w:tc>
          <w:tcPr>
            <w:tcW w:w="1404" w:type="dxa"/>
            <w:tcBorders>
              <w:top w:val="single" w:sz="4" w:space="0" w:color="000000"/>
              <w:left w:val="single" w:sz="4" w:space="0" w:color="000000"/>
              <w:bottom w:val="single" w:sz="4" w:space="0" w:color="000000"/>
              <w:right w:val="nil"/>
            </w:tcBorders>
          </w:tcPr>
          <w:p w:rsidR="00400F43" w:rsidRDefault="00400F43" w:rsidP="0008409F">
            <w:pPr>
              <w:spacing w:after="0" w:line="259" w:lineRule="auto"/>
              <w:ind w:left="108" w:firstLine="0"/>
              <w:jc w:val="center"/>
            </w:pP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1" w:line="277" w:lineRule="auto"/>
              <w:ind w:left="110" w:firstLine="0"/>
              <w:jc w:val="center"/>
            </w:pPr>
            <w:r>
              <w:t>Родительское собрание в группах 2-4 курса</w:t>
            </w:r>
          </w:p>
          <w:p w:rsidR="00400F43" w:rsidRDefault="00DF6FA0" w:rsidP="0008409F">
            <w:pPr>
              <w:spacing w:after="0" w:line="259" w:lineRule="auto"/>
              <w:ind w:left="110" w:firstLine="0"/>
              <w:jc w:val="center"/>
            </w:pPr>
            <w:r>
              <w:t>«Безопасная среда в ОУ»</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Родительская общественность</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Актовый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58" w:firstLine="0"/>
              <w:jc w:val="center"/>
            </w:pPr>
            <w:r>
              <w:t>Зам. директора по УВР, социальный педагог, педагог – психолог</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ЛР8, 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4A34DB" w:rsidP="0008409F">
            <w:pPr>
              <w:spacing w:after="27" w:line="259" w:lineRule="auto"/>
              <w:ind w:left="0" w:firstLine="0"/>
              <w:jc w:val="center"/>
            </w:pPr>
            <w:r>
              <w:t xml:space="preserve">«Взаимодействие </w:t>
            </w:r>
            <w:proofErr w:type="gramStart"/>
            <w:r w:rsidR="00DF6FA0">
              <w:t>с</w:t>
            </w:r>
            <w:proofErr w:type="gramEnd"/>
          </w:p>
          <w:p w:rsidR="00400F43" w:rsidRDefault="00DF6FA0" w:rsidP="0008409F">
            <w:pPr>
              <w:spacing w:after="20" w:line="259" w:lineRule="auto"/>
              <w:ind w:left="108" w:firstLine="0"/>
              <w:jc w:val="center"/>
            </w:pPr>
            <w:r>
              <w:t>родителями»</w:t>
            </w:r>
          </w:p>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1114"/>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01.10 30.10.2024</w:t>
            </w:r>
          </w:p>
        </w:tc>
        <w:tc>
          <w:tcPr>
            <w:tcW w:w="357" w:type="dxa"/>
            <w:gridSpan w:val="3"/>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Анкетирование «Эк</w:t>
            </w:r>
            <w:r>
              <w:t>с</w:t>
            </w:r>
            <w:r>
              <w:t>тремистские настроения в молодежной среде»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108" w:firstLine="0"/>
              <w:jc w:val="center"/>
            </w:pPr>
            <w:r>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108" w:right="58" w:firstLine="0"/>
              <w:jc w:val="center"/>
            </w:pPr>
            <w:proofErr w:type="gramStart"/>
            <w:r>
              <w:t>Ответственный</w:t>
            </w:r>
            <w:proofErr w:type="gramEnd"/>
            <w:r>
              <w:t xml:space="preserve"> за направление раб</w:t>
            </w:r>
            <w:r>
              <w:t>о</w:t>
            </w:r>
            <w:r>
              <w:t>ты по профилакт</w:t>
            </w:r>
            <w:r>
              <w:t>и</w:t>
            </w:r>
            <w:r>
              <w:t>ке</w:t>
            </w:r>
          </w:p>
          <w:p w:rsidR="00400F43" w:rsidRDefault="00DF6FA0" w:rsidP="0008409F">
            <w:pPr>
              <w:spacing w:after="0" w:line="259" w:lineRule="auto"/>
              <w:ind w:left="108" w:firstLine="0"/>
              <w:jc w:val="center"/>
            </w:pPr>
            <w:r>
              <w:t>экстремизма</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ЛР5, ЛР</w:t>
            </w:r>
            <w:proofErr w:type="gramStart"/>
            <w:r>
              <w:t>7</w:t>
            </w:r>
            <w:proofErr w:type="gramEnd"/>
            <w:r>
              <w:t>, 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838"/>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Сентябрь октябрь</w:t>
            </w:r>
          </w:p>
        </w:tc>
        <w:tc>
          <w:tcPr>
            <w:tcW w:w="357" w:type="dxa"/>
            <w:gridSpan w:val="3"/>
            <w:tcBorders>
              <w:top w:val="single" w:sz="4" w:space="0" w:color="000000"/>
              <w:left w:val="nil"/>
              <w:bottom w:val="single" w:sz="4" w:space="0" w:color="000000"/>
              <w:right w:val="single" w:sz="4" w:space="0" w:color="000000"/>
            </w:tcBorders>
          </w:tcPr>
          <w:p w:rsidR="00400F43" w:rsidRDefault="00DF6FA0" w:rsidP="0008409F">
            <w:pPr>
              <w:spacing w:after="0" w:line="259" w:lineRule="auto"/>
              <w:ind w:left="2"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Социа</w:t>
            </w:r>
            <w:r w:rsidR="004A34DB">
              <w:t>л</w:t>
            </w:r>
            <w:r>
              <w:t xml:space="preserve">ьно </w:t>
            </w:r>
            <w:r>
              <w:tab/>
              <w:t>– психол</w:t>
            </w:r>
            <w:r>
              <w:t>о</w:t>
            </w:r>
            <w:r>
              <w:t>гическое тестирование</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Комиссия</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ЛР10</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«Правовое сознание»</w:t>
            </w:r>
          </w:p>
          <w:p w:rsidR="00400F43" w:rsidRDefault="00400F43" w:rsidP="0008409F">
            <w:pPr>
              <w:spacing w:after="0" w:line="259" w:lineRule="auto"/>
              <w:ind w:left="108" w:firstLine="0"/>
              <w:jc w:val="center"/>
            </w:pPr>
          </w:p>
        </w:tc>
      </w:tr>
      <w:tr w:rsidR="00400F43" w:rsidTr="00654385">
        <w:tblPrEx>
          <w:tblCellMar>
            <w:right w:w="48" w:type="dxa"/>
          </w:tblCellMar>
        </w:tblPrEx>
        <w:trPr>
          <w:gridBefore w:val="3"/>
          <w:gridAfter w:val="1"/>
          <w:wBefore w:w="150" w:type="dxa"/>
          <w:wAfter w:w="261" w:type="dxa"/>
          <w:trHeight w:val="838"/>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lastRenderedPageBreak/>
              <w:t>16.10.2024</w:t>
            </w: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proofErr w:type="spellStart"/>
            <w:r>
              <w:t>Онлайн</w:t>
            </w:r>
            <w:proofErr w:type="spellEnd"/>
            <w:r>
              <w:t xml:space="preserve"> – акция ко Дню отца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Официальные группы ВК</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Классные руков</w:t>
            </w:r>
            <w:r>
              <w:t>о</w:t>
            </w:r>
            <w:r>
              <w:t>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7" w:line="259" w:lineRule="auto"/>
              <w:ind w:left="0" w:firstLine="0"/>
              <w:jc w:val="center"/>
            </w:pPr>
            <w:r>
              <w:t xml:space="preserve">«Взаимодействие </w:t>
            </w:r>
            <w:proofErr w:type="gramStart"/>
            <w:r>
              <w:t>с</w:t>
            </w:r>
            <w:proofErr w:type="gramEnd"/>
          </w:p>
          <w:p w:rsidR="00400F43" w:rsidRDefault="00DF6FA0" w:rsidP="0008409F">
            <w:pPr>
              <w:spacing w:after="0" w:line="259" w:lineRule="auto"/>
              <w:ind w:left="108" w:firstLine="0"/>
              <w:jc w:val="center"/>
            </w:pPr>
            <w:r>
              <w:t>родителями»</w:t>
            </w:r>
          </w:p>
          <w:p w:rsidR="00400F43" w:rsidRDefault="00400F43" w:rsidP="0008409F">
            <w:pPr>
              <w:spacing w:after="0" w:line="259" w:lineRule="auto"/>
              <w:ind w:left="108" w:firstLine="0"/>
              <w:jc w:val="center"/>
            </w:pPr>
          </w:p>
        </w:tc>
      </w:tr>
      <w:tr w:rsidR="00400F43" w:rsidTr="00654385">
        <w:tblPrEx>
          <w:tblCellMar>
            <w:right w:w="48" w:type="dxa"/>
          </w:tblCellMar>
        </w:tblPrEx>
        <w:trPr>
          <w:gridBefore w:val="3"/>
          <w:gridAfter w:val="1"/>
          <w:wBefore w:w="150" w:type="dxa"/>
          <w:wAfter w:w="261" w:type="dxa"/>
          <w:trHeight w:val="4703"/>
        </w:trPr>
        <w:tc>
          <w:tcPr>
            <w:tcW w:w="1404"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октябрь</w:t>
            </w:r>
          </w:p>
        </w:tc>
        <w:tc>
          <w:tcPr>
            <w:tcW w:w="357"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9" w:line="239" w:lineRule="auto"/>
              <w:ind w:left="110" w:firstLine="0"/>
              <w:jc w:val="center"/>
            </w:pPr>
            <w:r>
              <w:t xml:space="preserve">Встречи с сотрудниками </w:t>
            </w:r>
            <w:proofErr w:type="gramStart"/>
            <w:r>
              <w:t>правоохранительных</w:t>
            </w:r>
            <w:proofErr w:type="gramEnd"/>
          </w:p>
          <w:p w:rsidR="00400F43" w:rsidRDefault="00DF6FA0" w:rsidP="0008409F">
            <w:pPr>
              <w:spacing w:after="34" w:line="254" w:lineRule="auto"/>
              <w:ind w:left="110" w:firstLine="0"/>
              <w:jc w:val="center"/>
            </w:pPr>
            <w:r>
              <w:t>органов в рамках обл</w:t>
            </w:r>
            <w:r>
              <w:t>а</w:t>
            </w:r>
            <w:r>
              <w:t>стного  месячника пр</w:t>
            </w:r>
            <w:r>
              <w:t>а</w:t>
            </w:r>
            <w:r>
              <w:t>вовых знаний:  «Прав</w:t>
            </w:r>
            <w:r>
              <w:t>о</w:t>
            </w:r>
            <w:r>
              <w:t>вая ответственность н</w:t>
            </w:r>
            <w:r>
              <w:t>е</w:t>
            </w:r>
            <w:r>
              <w:t xml:space="preserve">совершеннолетних», «Ответственность в сфере незаконного </w:t>
            </w:r>
            <w:r>
              <w:tab/>
              <w:t>об</w:t>
            </w:r>
            <w:r>
              <w:t>о</w:t>
            </w:r>
            <w:r>
              <w:t>рота</w:t>
            </w:r>
          </w:p>
          <w:p w:rsidR="00400F43" w:rsidRDefault="00DF6FA0" w:rsidP="0008409F">
            <w:pPr>
              <w:spacing w:after="29" w:line="238" w:lineRule="auto"/>
              <w:ind w:left="110" w:firstLine="0"/>
              <w:jc w:val="center"/>
            </w:pPr>
            <w:r>
              <w:t>наркотиков», «</w:t>
            </w:r>
            <w:proofErr w:type="gramStart"/>
            <w:r>
              <w:t>Проф</w:t>
            </w:r>
            <w:r>
              <w:t>и</w:t>
            </w:r>
            <w:r>
              <w:t>лактическая</w:t>
            </w:r>
            <w:proofErr w:type="gramEnd"/>
          </w:p>
          <w:p w:rsidR="00400F43" w:rsidRDefault="00DF6FA0" w:rsidP="0008409F">
            <w:pPr>
              <w:spacing w:after="0" w:line="253" w:lineRule="auto"/>
              <w:ind w:left="110" w:firstLine="0"/>
              <w:jc w:val="center"/>
            </w:pPr>
            <w:r>
              <w:t>работа по предупрежд</w:t>
            </w:r>
            <w:r>
              <w:t>е</w:t>
            </w:r>
            <w:r>
              <w:t>нию участия молодежи в протестных меропри</w:t>
            </w:r>
            <w:r>
              <w:t>я</w:t>
            </w:r>
            <w:r>
              <w:t>тиях»</w:t>
            </w:r>
            <w:proofErr w:type="gramStart"/>
            <w:r>
              <w:t xml:space="preserve"> .</w:t>
            </w:r>
            <w:proofErr w:type="gramEnd"/>
          </w:p>
          <w:p w:rsidR="00400F43" w:rsidRDefault="00400F43" w:rsidP="0008409F">
            <w:pPr>
              <w:spacing w:after="0" w:line="259" w:lineRule="auto"/>
              <w:ind w:left="11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 xml:space="preserve">Учебные кабинеты, </w:t>
            </w:r>
            <w:r w:rsidR="00262AA2">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4" w:line="239" w:lineRule="auto"/>
              <w:ind w:left="108" w:firstLine="0"/>
              <w:jc w:val="center"/>
            </w:pPr>
            <w:r>
              <w:t>Зам. дире</w:t>
            </w:r>
            <w:r w:rsidR="004A34DB">
              <w:t>к</w:t>
            </w:r>
            <w:r>
              <w:t xml:space="preserve">тора по УВР, </w:t>
            </w:r>
            <w:proofErr w:type="gramStart"/>
            <w:r>
              <w:t>социальный</w:t>
            </w:r>
            <w:proofErr w:type="gramEnd"/>
          </w:p>
          <w:p w:rsidR="00400F43" w:rsidRDefault="00DF6FA0" w:rsidP="0008409F">
            <w:pPr>
              <w:spacing w:after="0" w:line="259" w:lineRule="auto"/>
              <w:ind w:left="108" w:firstLine="0"/>
              <w:jc w:val="center"/>
            </w:pPr>
            <w:r>
              <w:t>педагог</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ЛР3, ЛР8</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«Правовое сознание»</w:t>
            </w:r>
          </w:p>
          <w:p w:rsidR="00400F43" w:rsidRDefault="00DF6FA0" w:rsidP="0008409F">
            <w:pPr>
              <w:spacing w:after="0" w:line="259" w:lineRule="auto"/>
              <w:ind w:left="108" w:firstLine="0"/>
              <w:jc w:val="center"/>
            </w:pPr>
            <w:r>
              <w:t>«Ключевые дела»</w:t>
            </w:r>
          </w:p>
        </w:tc>
      </w:tr>
      <w:tr w:rsidR="00400F43" w:rsidTr="00654385">
        <w:tblPrEx>
          <w:tblCellMar>
            <w:right w:w="48" w:type="dxa"/>
          </w:tblCellMar>
        </w:tblPrEx>
        <w:trPr>
          <w:gridBefore w:val="3"/>
          <w:gridAfter w:val="1"/>
          <w:wBefore w:w="150" w:type="dxa"/>
          <w:wAfter w:w="261" w:type="dxa"/>
          <w:trHeight w:val="288"/>
        </w:trPr>
        <w:tc>
          <w:tcPr>
            <w:tcW w:w="1404" w:type="dxa"/>
            <w:tcBorders>
              <w:top w:val="single" w:sz="4" w:space="0" w:color="000000"/>
              <w:left w:val="single" w:sz="4" w:space="0" w:color="000000"/>
              <w:bottom w:val="single" w:sz="4" w:space="0" w:color="000000"/>
              <w:right w:val="nil"/>
            </w:tcBorders>
          </w:tcPr>
          <w:p w:rsidR="00400F43" w:rsidRDefault="00400F43" w:rsidP="0008409F">
            <w:pPr>
              <w:spacing w:after="160" w:line="259" w:lineRule="auto"/>
              <w:ind w:left="0" w:firstLine="0"/>
              <w:jc w:val="left"/>
            </w:pPr>
          </w:p>
        </w:tc>
        <w:tc>
          <w:tcPr>
            <w:tcW w:w="13774" w:type="dxa"/>
            <w:gridSpan w:val="31"/>
            <w:tcBorders>
              <w:top w:val="single" w:sz="4" w:space="0" w:color="000000"/>
              <w:left w:val="nil"/>
              <w:bottom w:val="single" w:sz="4" w:space="0" w:color="000000"/>
              <w:right w:val="single" w:sz="4" w:space="0" w:color="000000"/>
            </w:tcBorders>
          </w:tcPr>
          <w:p w:rsidR="00400F43" w:rsidRPr="00645639" w:rsidRDefault="00DF6FA0" w:rsidP="0008409F">
            <w:pPr>
              <w:spacing w:after="0" w:line="259" w:lineRule="auto"/>
              <w:ind w:left="3605" w:firstLine="0"/>
              <w:jc w:val="left"/>
              <w:rPr>
                <w:b/>
              </w:rPr>
            </w:pPr>
            <w:r w:rsidRPr="00645639">
              <w:rPr>
                <w:b/>
              </w:rPr>
              <w:t xml:space="preserve">Организационно – управленческие мероприятия </w:t>
            </w: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gramStart"/>
            <w:r>
              <w:t>согласно гр</w:t>
            </w:r>
            <w:r>
              <w:t>а</w:t>
            </w:r>
            <w:r>
              <w:t>фика</w:t>
            </w:r>
            <w:proofErr w:type="gramEnd"/>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Работа кружков и секций</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 спортзал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Заместитель дире</w:t>
            </w:r>
            <w:r>
              <w:t>к</w:t>
            </w:r>
            <w:r>
              <w:t xml:space="preserve">тора по УВР, </w:t>
            </w:r>
          </w:p>
          <w:p w:rsidR="00400F43" w:rsidRDefault="00DF6FA0" w:rsidP="0008409F">
            <w:pPr>
              <w:spacing w:after="0" w:line="259" w:lineRule="auto"/>
              <w:ind w:left="0" w:firstLine="0"/>
              <w:jc w:val="center"/>
            </w:pPr>
            <w:r>
              <w:t>преподаватели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 ЛР</w:t>
            </w:r>
            <w:proofErr w:type="gramStart"/>
            <w:r>
              <w:t>4</w:t>
            </w:r>
            <w:proofErr w:type="gramEnd"/>
            <w:r>
              <w:t>,</w:t>
            </w:r>
          </w:p>
          <w:p w:rsidR="00400F43" w:rsidRDefault="00DF6FA0" w:rsidP="0008409F">
            <w:pPr>
              <w:spacing w:after="0" w:line="259" w:lineRule="auto"/>
              <w:ind w:left="0" w:firstLine="0"/>
              <w:jc w:val="center"/>
            </w:pPr>
            <w:r>
              <w:t>ЛР</w:t>
            </w:r>
            <w:proofErr w:type="gramStart"/>
            <w:r>
              <w:t>7</w:t>
            </w:r>
            <w:proofErr w:type="gramEnd"/>
            <w:r>
              <w:t>, ЛР9,</w:t>
            </w:r>
          </w:p>
          <w:p w:rsidR="00400F43" w:rsidRDefault="00DF6FA0" w:rsidP="0008409F">
            <w:pPr>
              <w:spacing w:after="0" w:line="259" w:lineRule="auto"/>
              <w:ind w:left="0" w:firstLine="0"/>
              <w:jc w:val="center"/>
            </w:pPr>
            <w:r>
              <w:t>ЛР11,</w:t>
            </w:r>
          </w:p>
          <w:p w:rsidR="00400F43" w:rsidRDefault="00DF6FA0" w:rsidP="0008409F">
            <w:pPr>
              <w:spacing w:after="0" w:line="259" w:lineRule="auto"/>
              <w:ind w:left="0" w:firstLine="0"/>
              <w:jc w:val="center"/>
            </w:pPr>
            <w:r>
              <w:t>ЛР13,</w:t>
            </w:r>
          </w:p>
          <w:p w:rsidR="00400F43" w:rsidRDefault="00DF6FA0" w:rsidP="0008409F">
            <w:pPr>
              <w:spacing w:after="0" w:line="259" w:lineRule="auto"/>
              <w:ind w:left="0" w:firstLine="0"/>
              <w:jc w:val="center"/>
            </w:pPr>
            <w:r>
              <w:t>ЛР14,</w:t>
            </w:r>
          </w:p>
          <w:p w:rsidR="00400F43" w:rsidRDefault="00DF6FA0" w:rsidP="0008409F">
            <w:pPr>
              <w:spacing w:after="0" w:line="259" w:lineRule="auto"/>
              <w:ind w:left="0" w:firstLine="0"/>
              <w:jc w:val="center"/>
            </w:pPr>
            <w:r>
              <w:t>ЛР16, ЛР17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«Молодежные общес</w:t>
            </w:r>
            <w:r>
              <w:t>т</w:t>
            </w:r>
            <w:r>
              <w:t xml:space="preserve">венные объединения» </w:t>
            </w:r>
          </w:p>
          <w:p w:rsidR="00400F43" w:rsidRDefault="00DF6FA0"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04.10.2024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МО классных руководителей</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jc w:val="center"/>
            </w:pPr>
            <w:r w:rsidRPr="00654D7B">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9" w:lineRule="auto"/>
              <w:ind w:left="0" w:firstLine="0"/>
              <w:jc w:val="center"/>
            </w:pPr>
            <w:r>
              <w:t>Заместитель</w:t>
            </w:r>
          </w:p>
          <w:p w:rsidR="00645639" w:rsidRDefault="00645639" w:rsidP="0008409F">
            <w:pPr>
              <w:spacing w:after="0" w:line="239" w:lineRule="auto"/>
              <w:ind w:left="0" w:firstLine="0"/>
              <w:jc w:val="center"/>
            </w:pPr>
            <w:r>
              <w:t>директора по УВР,</w:t>
            </w:r>
          </w:p>
          <w:p w:rsidR="00645639" w:rsidRDefault="00645639" w:rsidP="0008409F">
            <w:pPr>
              <w:spacing w:after="0" w:line="259" w:lineRule="auto"/>
              <w:ind w:left="0" w:firstLine="0"/>
              <w:jc w:val="center"/>
            </w:pPr>
            <w:r>
              <w:t>председатель клас</w:t>
            </w:r>
            <w:r>
              <w:t>с</w:t>
            </w:r>
            <w:r>
              <w:t>ных руководителей</w:t>
            </w:r>
          </w:p>
          <w:p w:rsidR="00645639" w:rsidRDefault="00645639" w:rsidP="0008409F">
            <w:pPr>
              <w:spacing w:after="0" w:line="259" w:lineRule="auto"/>
              <w:ind w:left="0" w:firstLine="0"/>
            </w:pP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w:t>
            </w:r>
            <w:r>
              <w:t>о</w:t>
            </w:r>
            <w:r>
              <w:t>дство»</w:t>
            </w:r>
          </w:p>
        </w:tc>
      </w:tr>
      <w:tr w:rsidR="00262AA2" w:rsidTr="00654385">
        <w:tblPrEx>
          <w:tblCellMar>
            <w:right w:w="108" w:type="dxa"/>
          </w:tblCellMar>
        </w:tblPrEx>
        <w:trPr>
          <w:gridBefore w:val="3"/>
          <w:gridAfter w:val="1"/>
          <w:wBefore w:w="150" w:type="dxa"/>
          <w:wAfter w:w="261" w:type="dxa"/>
          <w:trHeight w:val="562"/>
        </w:trPr>
        <w:tc>
          <w:tcPr>
            <w:tcW w:w="1761"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18.10.2024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10" w:firstLine="0"/>
              <w:jc w:val="center"/>
            </w:pPr>
            <w:r>
              <w:t xml:space="preserve">Заседание </w:t>
            </w:r>
            <w:proofErr w:type="spellStart"/>
            <w:r>
              <w:t>студсовета</w:t>
            </w:r>
            <w:proofErr w:type="spellEnd"/>
          </w:p>
        </w:tc>
        <w:tc>
          <w:tcPr>
            <w:tcW w:w="1958"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right="78" w:firstLine="0"/>
              <w:jc w:val="center"/>
            </w:pPr>
            <w:r>
              <w:t xml:space="preserve">Члены </w:t>
            </w:r>
            <w:proofErr w:type="spellStart"/>
            <w:r>
              <w:t>студс</w:t>
            </w:r>
            <w:r>
              <w:t>о</w:t>
            </w:r>
            <w:r>
              <w:t>вета</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jc w:val="center"/>
            </w:pPr>
            <w:r w:rsidRPr="00654D7B">
              <w:t>Читальный  зал</w:t>
            </w:r>
          </w:p>
        </w:tc>
        <w:tc>
          <w:tcPr>
            <w:tcW w:w="1852" w:type="dxa"/>
            <w:tcBorders>
              <w:top w:val="single" w:sz="4" w:space="0" w:color="000000"/>
              <w:left w:val="single" w:sz="4" w:space="0" w:color="000000"/>
              <w:bottom w:val="single" w:sz="4" w:space="0" w:color="000000"/>
              <w:right w:val="nil"/>
            </w:tcBorders>
          </w:tcPr>
          <w:p w:rsidR="00262AA2" w:rsidRDefault="00262AA2" w:rsidP="0008409F">
            <w:pPr>
              <w:spacing w:after="0" w:line="259" w:lineRule="auto"/>
              <w:ind w:left="108" w:firstLine="0"/>
              <w:jc w:val="center"/>
            </w:pPr>
            <w:proofErr w:type="spellStart"/>
            <w:r>
              <w:t>Студсовет</w:t>
            </w:r>
            <w:proofErr w:type="spellEnd"/>
          </w:p>
        </w:tc>
        <w:tc>
          <w:tcPr>
            <w:tcW w:w="514" w:type="dxa"/>
            <w:gridSpan w:val="3"/>
            <w:tcBorders>
              <w:top w:val="single" w:sz="4" w:space="0" w:color="000000"/>
              <w:left w:val="nil"/>
              <w:bottom w:val="single" w:sz="4" w:space="0" w:color="000000"/>
              <w:right w:val="single" w:sz="4" w:space="0" w:color="000000"/>
            </w:tcBorders>
          </w:tcPr>
          <w:p w:rsidR="00262AA2" w:rsidRDefault="00262AA2"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ЛР</w:t>
            </w:r>
            <w:proofErr w:type="gramStart"/>
            <w:r>
              <w:t>2</w:t>
            </w:r>
            <w:proofErr w:type="gramEnd"/>
            <w:r>
              <w:t>, ЛР13</w:t>
            </w:r>
          </w:p>
        </w:tc>
        <w:tc>
          <w:tcPr>
            <w:tcW w:w="2727" w:type="dxa"/>
            <w:gridSpan w:val="6"/>
            <w:tcBorders>
              <w:top w:val="single" w:sz="4" w:space="0" w:color="000000"/>
              <w:left w:val="single" w:sz="4" w:space="0" w:color="000000"/>
              <w:bottom w:val="single" w:sz="4" w:space="0" w:color="000000"/>
              <w:right w:val="single" w:sz="4" w:space="0" w:color="000000"/>
            </w:tcBorders>
          </w:tcPr>
          <w:p w:rsidR="00262AA2" w:rsidRDefault="00262AA2" w:rsidP="0008409F">
            <w:pPr>
              <w:spacing w:after="0" w:line="259" w:lineRule="auto"/>
              <w:ind w:left="108" w:firstLine="0"/>
              <w:jc w:val="center"/>
            </w:pPr>
            <w:r>
              <w:t xml:space="preserve">«Студенческое </w:t>
            </w:r>
            <w:proofErr w:type="spellStart"/>
            <w:proofErr w:type="gramStart"/>
            <w:r>
              <w:t>само-управление</w:t>
            </w:r>
            <w:proofErr w:type="spellEnd"/>
            <w:proofErr w:type="gramEnd"/>
            <w:r>
              <w:t>»</w:t>
            </w:r>
          </w:p>
        </w:tc>
      </w:tr>
      <w:tr w:rsidR="00400F43" w:rsidTr="00654385">
        <w:tblPrEx>
          <w:tblCellMar>
            <w:right w:w="108" w:type="dxa"/>
          </w:tblCellMar>
        </w:tblPrEx>
        <w:trPr>
          <w:gridBefore w:val="3"/>
          <w:gridAfter w:val="1"/>
          <w:wBefore w:w="150" w:type="dxa"/>
          <w:wAfter w:w="261" w:type="dxa"/>
          <w:trHeight w:val="286"/>
        </w:trPr>
        <w:tc>
          <w:tcPr>
            <w:tcW w:w="10657" w:type="dxa"/>
            <w:gridSpan w:val="19"/>
            <w:tcBorders>
              <w:top w:val="single" w:sz="4" w:space="0" w:color="000000"/>
              <w:left w:val="single" w:sz="4" w:space="0" w:color="000000"/>
              <w:bottom w:val="single" w:sz="4" w:space="0" w:color="000000"/>
              <w:right w:val="nil"/>
            </w:tcBorders>
          </w:tcPr>
          <w:p w:rsidR="00400F43" w:rsidRPr="00645639" w:rsidRDefault="00DF6FA0" w:rsidP="0008409F">
            <w:pPr>
              <w:spacing w:after="0" w:line="259" w:lineRule="auto"/>
              <w:ind w:left="6335" w:firstLine="0"/>
              <w:jc w:val="left"/>
              <w:rPr>
                <w:b/>
              </w:rPr>
            </w:pPr>
            <w:r w:rsidRPr="00645639">
              <w:rPr>
                <w:b/>
              </w:rPr>
              <w:t xml:space="preserve">Мероприятия в группе </w:t>
            </w:r>
          </w:p>
        </w:tc>
        <w:tc>
          <w:tcPr>
            <w:tcW w:w="4521" w:type="dxa"/>
            <w:gridSpan w:val="1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390"/>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07.10.2024</w:t>
            </w:r>
          </w:p>
          <w:p w:rsidR="00400F43" w:rsidRDefault="00DF6FA0" w:rsidP="0008409F">
            <w:pPr>
              <w:spacing w:after="0" w:line="259" w:lineRule="auto"/>
              <w:ind w:left="108" w:firstLine="0"/>
              <w:jc w:val="center"/>
            </w:pPr>
            <w:r>
              <w:t>14.10.2024</w:t>
            </w:r>
          </w:p>
          <w:p w:rsidR="00400F43" w:rsidRDefault="00DF6FA0" w:rsidP="0008409F">
            <w:pPr>
              <w:spacing w:after="0" w:line="259" w:lineRule="auto"/>
              <w:ind w:left="108" w:firstLine="0"/>
              <w:jc w:val="center"/>
            </w:pPr>
            <w:r>
              <w:t>21.10.2024</w:t>
            </w:r>
          </w:p>
          <w:p w:rsidR="00400F43" w:rsidRDefault="00DF6FA0"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Цикл внеурочных зан</w:t>
            </w:r>
            <w:r>
              <w:t>я</w:t>
            </w:r>
            <w:r>
              <w:t xml:space="preserve">тий «Разговоры о </w:t>
            </w:r>
            <w:proofErr w:type="gramStart"/>
            <w:r>
              <w:t>ва</w:t>
            </w:r>
            <w:r>
              <w:t>ж</w:t>
            </w:r>
            <w:r>
              <w:t>ном</w:t>
            </w:r>
            <w:proofErr w:type="gramEnd"/>
            <w:r>
              <w:t>»</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7" w:lineRule="auto"/>
              <w:ind w:left="108" w:right="46" w:firstLine="0"/>
              <w:jc w:val="center"/>
            </w:pPr>
            <w:r>
              <w:t>ЛР</w:t>
            </w:r>
            <w:proofErr w:type="gramStart"/>
            <w:r>
              <w:t>4</w:t>
            </w:r>
            <w:proofErr w:type="gramEnd"/>
            <w:r>
              <w:t>, ЛР14, ЛР17</w:t>
            </w:r>
          </w:p>
          <w:p w:rsidR="00400F43" w:rsidRDefault="00DF6FA0" w:rsidP="0008409F">
            <w:pPr>
              <w:spacing w:after="18" w:line="259" w:lineRule="auto"/>
              <w:ind w:left="108" w:firstLine="0"/>
              <w:jc w:val="center"/>
            </w:pPr>
            <w:r>
              <w:t>ЛР18</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1" w:line="259" w:lineRule="auto"/>
              <w:ind w:left="108" w:firstLine="0"/>
              <w:jc w:val="center"/>
            </w:pPr>
            <w:r>
              <w:t>«Цифровая среда»</w:t>
            </w:r>
          </w:p>
          <w:p w:rsidR="00400F43" w:rsidRDefault="004A34DB" w:rsidP="0008409F">
            <w:pPr>
              <w:spacing w:after="0" w:line="259" w:lineRule="auto"/>
              <w:ind w:left="108" w:firstLine="0"/>
              <w:jc w:val="center"/>
            </w:pPr>
            <w:r>
              <w:t>«Классное руков</w:t>
            </w:r>
            <w:r>
              <w:t>о</w:t>
            </w:r>
            <w:r>
              <w:t>д</w:t>
            </w:r>
            <w:r w:rsidR="00DF6FA0">
              <w:t>ство» «Ключевые д</w:t>
            </w:r>
            <w:r w:rsidR="00DF6FA0">
              <w:t>е</w:t>
            </w:r>
            <w:r w:rsidR="00DF6FA0">
              <w:t>ла»</w:t>
            </w: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07.10.2024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СПО – выбор жизне</w:t>
            </w:r>
            <w:r>
              <w:t>н</w:t>
            </w:r>
            <w:r>
              <w:t>ного пути</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1-3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w:t>
            </w:r>
            <w:proofErr w:type="gramStart"/>
            <w:r>
              <w:t>1</w:t>
            </w:r>
            <w:proofErr w:type="gramEnd"/>
            <w:r>
              <w:t>, ЛР3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0" w:line="259" w:lineRule="auto"/>
              <w:ind w:left="108" w:firstLine="0"/>
              <w:jc w:val="center"/>
            </w:pPr>
            <w:r>
              <w:t>«Цифровая среда»</w:t>
            </w:r>
          </w:p>
          <w:p w:rsidR="00400F43" w:rsidRDefault="00DF6FA0" w:rsidP="0008409F">
            <w:pPr>
              <w:spacing w:after="21" w:line="259" w:lineRule="auto"/>
              <w:ind w:left="108" w:firstLine="0"/>
              <w:jc w:val="center"/>
            </w:pPr>
            <w:r>
              <w:t>«Правовое сознание»</w:t>
            </w:r>
          </w:p>
          <w:p w:rsidR="00400F43" w:rsidRDefault="00DF6FA0" w:rsidP="0008409F">
            <w:pPr>
              <w:spacing w:after="0" w:line="259" w:lineRule="auto"/>
              <w:ind w:left="108" w:firstLine="0"/>
              <w:jc w:val="center"/>
            </w:pPr>
            <w:r>
              <w:t>«Классное руков</w:t>
            </w:r>
            <w:r>
              <w:t>о</w:t>
            </w:r>
            <w:r>
              <w:t>дство» «Ключевые д</w:t>
            </w:r>
            <w:r>
              <w:t>е</w:t>
            </w:r>
            <w:r>
              <w:t>ла»</w:t>
            </w:r>
          </w:p>
        </w:tc>
      </w:tr>
      <w:tr w:rsidR="00400F43" w:rsidTr="00654385">
        <w:tblPrEx>
          <w:tblCellMar>
            <w:right w:w="108" w:type="dxa"/>
          </w:tblCellMar>
        </w:tblPrEx>
        <w:trPr>
          <w:gridBefore w:val="3"/>
          <w:gridAfter w:val="1"/>
          <w:wBefore w:w="150" w:type="dxa"/>
          <w:wAfter w:w="261" w:type="dxa"/>
          <w:trHeight w:val="1393"/>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 xml:space="preserve">Стоп – </w:t>
            </w:r>
            <w:proofErr w:type="spellStart"/>
            <w:r>
              <w:t>буллинг</w:t>
            </w:r>
            <w:proofErr w:type="spellEnd"/>
            <w:r>
              <w:t xml:space="preserve"> (Зак</w:t>
            </w:r>
            <w:r>
              <w:t>о</w:t>
            </w:r>
            <w:r>
              <w:t>ны сохранения добр</w:t>
            </w:r>
            <w:r>
              <w:t>о</w:t>
            </w:r>
            <w:r>
              <w:t>ты)</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43" w:line="238" w:lineRule="auto"/>
              <w:ind w:left="108" w:right="46" w:firstLine="0"/>
              <w:jc w:val="center"/>
            </w:pPr>
            <w:r>
              <w:t>ЛР5, ЛР10,</w:t>
            </w:r>
          </w:p>
          <w:p w:rsidR="00400F43" w:rsidRDefault="00DF6FA0" w:rsidP="0008409F">
            <w:pPr>
              <w:spacing w:after="19" w:line="259" w:lineRule="auto"/>
              <w:ind w:left="108" w:firstLine="0"/>
              <w:jc w:val="center"/>
            </w:pPr>
            <w:r>
              <w:t>ЛР11,</w:t>
            </w:r>
          </w:p>
          <w:p w:rsidR="00400F43" w:rsidRDefault="00DF6FA0" w:rsidP="0008409F">
            <w:pPr>
              <w:spacing w:after="18" w:line="259" w:lineRule="auto"/>
              <w:ind w:left="108" w:firstLine="0"/>
              <w:jc w:val="center"/>
            </w:pPr>
            <w:r>
              <w:t>ЛР 17</w:t>
            </w:r>
          </w:p>
          <w:p w:rsidR="00400F43" w:rsidRDefault="00DF6FA0"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r>
      <w:tr w:rsidR="00400F43" w:rsidTr="00654385">
        <w:tblPrEx>
          <w:tblCellMar>
            <w:right w:w="108" w:type="dxa"/>
          </w:tblCellMar>
        </w:tblPrEx>
        <w:trPr>
          <w:gridBefore w:val="3"/>
          <w:gridAfter w:val="1"/>
          <w:wBefore w:w="150" w:type="dxa"/>
          <w:wAfter w:w="261"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21.10.2024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Гражданская оборона – умей себя защитить</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1-2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1852" w:type="dxa"/>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Классный р</w:t>
            </w:r>
            <w:r>
              <w:t>у</w:t>
            </w:r>
            <w:r>
              <w:t>ководитель</w:t>
            </w: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18" w:line="259" w:lineRule="auto"/>
              <w:ind w:left="108" w:firstLine="0"/>
              <w:jc w:val="center"/>
            </w:pPr>
            <w:r>
              <w:t>ЛР5,</w:t>
            </w:r>
          </w:p>
          <w:p w:rsidR="00400F43" w:rsidRDefault="00DF6FA0" w:rsidP="0008409F">
            <w:pPr>
              <w:spacing w:after="19" w:line="259" w:lineRule="auto"/>
              <w:ind w:left="108" w:firstLine="0"/>
              <w:jc w:val="center"/>
            </w:pPr>
            <w:r>
              <w:t>ЛР11</w:t>
            </w:r>
          </w:p>
          <w:p w:rsidR="00400F43" w:rsidRDefault="00DF6FA0"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108" w:firstLine="0"/>
              <w:jc w:val="center"/>
            </w:pPr>
            <w:r>
              <w:t>«Классное руков</w:t>
            </w:r>
            <w:r>
              <w:t>о</w:t>
            </w:r>
            <w:r>
              <w:t>дство»</w:t>
            </w:r>
          </w:p>
          <w:p w:rsidR="00400F43" w:rsidRDefault="00DF6FA0" w:rsidP="0008409F">
            <w:pPr>
              <w:spacing w:after="0" w:line="259" w:lineRule="auto"/>
              <w:ind w:left="108" w:firstLine="0"/>
              <w:jc w:val="center"/>
            </w:pPr>
            <w:r>
              <w:t>«Ключевые дела»</w:t>
            </w:r>
          </w:p>
        </w:tc>
      </w:tr>
      <w:tr w:rsidR="00400F43" w:rsidTr="00654385">
        <w:tblPrEx>
          <w:tblCellMar>
            <w:right w:w="108" w:type="dxa"/>
          </w:tblCellMar>
        </w:tblPrEx>
        <w:trPr>
          <w:gridBefore w:val="3"/>
          <w:gridAfter w:val="1"/>
          <w:wBefore w:w="150" w:type="dxa"/>
          <w:wAfter w:w="261" w:type="dxa"/>
          <w:trHeight w:val="286"/>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28.10.2024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День народного еди</w:t>
            </w:r>
            <w:r>
              <w:t>н</w:t>
            </w:r>
            <w:r>
              <w:t>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1852" w:type="dxa"/>
            <w:tcBorders>
              <w:top w:val="single" w:sz="4" w:space="0" w:color="000000"/>
              <w:left w:val="single" w:sz="4" w:space="0" w:color="000000"/>
              <w:bottom w:val="single" w:sz="4" w:space="0" w:color="000000"/>
              <w:right w:val="nil"/>
            </w:tcBorders>
          </w:tcPr>
          <w:p w:rsidR="00400F43" w:rsidRDefault="00400F43" w:rsidP="0008409F">
            <w:pPr>
              <w:spacing w:after="0" w:line="259" w:lineRule="auto"/>
              <w:ind w:left="108" w:firstLine="0"/>
              <w:jc w:val="center"/>
            </w:pPr>
          </w:p>
        </w:tc>
        <w:tc>
          <w:tcPr>
            <w:tcW w:w="514" w:type="dxa"/>
            <w:gridSpan w:val="3"/>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center"/>
            </w:pP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727" w:type="dxa"/>
            <w:gridSpan w:val="6"/>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4" w:firstLine="0"/>
              <w:jc w:val="center"/>
            </w:pPr>
            <w:r>
              <w:rPr>
                <w:b/>
              </w:rPr>
              <w:lastRenderedPageBreak/>
              <w:t xml:space="preserve">НОЯБРЬ </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5" w:firstLine="0"/>
              <w:jc w:val="center"/>
            </w:pPr>
            <w:r>
              <w:rPr>
                <w:b/>
              </w:rPr>
              <w:t xml:space="preserve">Областные, зональные и городские мероприятия </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ноябрь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Всероссийский экол</w:t>
            </w:r>
            <w:r>
              <w:t>о</w:t>
            </w:r>
            <w:r>
              <w:t>гический диктант</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110" w:firstLine="0"/>
              <w:jc w:val="center"/>
            </w:pPr>
            <w:r>
              <w:t>Заместитель д</w:t>
            </w:r>
            <w:r>
              <w:t>и</w:t>
            </w:r>
            <w:r>
              <w:t>ректора по УВР, классные руков</w:t>
            </w:r>
            <w:r>
              <w:t>о</w:t>
            </w:r>
            <w:r>
              <w:t>дители групп, преподаватель экологических дисциплин</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30" w:line="259" w:lineRule="auto"/>
              <w:ind w:left="108" w:firstLine="0"/>
              <w:jc w:val="center"/>
            </w:pPr>
            <w:r>
              <w:t>ЛР10,</w:t>
            </w:r>
          </w:p>
          <w:p w:rsidR="00400F43" w:rsidRDefault="00DF6FA0" w:rsidP="0008409F">
            <w:pPr>
              <w:spacing w:after="18" w:line="259" w:lineRule="auto"/>
              <w:ind w:left="108" w:firstLine="0"/>
              <w:jc w:val="center"/>
            </w:pPr>
            <w:r>
              <w:t>ЛР 16</w:t>
            </w:r>
          </w:p>
          <w:p w:rsidR="00400F43" w:rsidRDefault="00DF6FA0" w:rsidP="0008409F">
            <w:pPr>
              <w:spacing w:after="0" w:line="259" w:lineRule="auto"/>
              <w:ind w:left="108" w:firstLine="0"/>
              <w:jc w:val="center"/>
            </w:pPr>
            <w:r>
              <w:t>ЛР19</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3 – 8 ноября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Всероссийский этн</w:t>
            </w:r>
            <w:r>
              <w:t>о</w:t>
            </w:r>
            <w:r>
              <w:t>графический диктант</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108" w:firstLine="0"/>
              <w:jc w:val="center"/>
            </w:pPr>
            <w:r>
              <w:t xml:space="preserve">Заместитель </w:t>
            </w:r>
          </w:p>
          <w:p w:rsidR="00400F43" w:rsidRDefault="00DF6FA0" w:rsidP="0008409F">
            <w:pPr>
              <w:spacing w:after="0" w:line="259" w:lineRule="auto"/>
              <w:ind w:left="108" w:firstLine="0"/>
              <w:jc w:val="center"/>
            </w:pPr>
            <w:r>
              <w:t>директора по УВР, классные руков</w:t>
            </w:r>
            <w:r>
              <w:t>о</w:t>
            </w:r>
            <w:r>
              <w:t>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30" w:line="259" w:lineRule="auto"/>
              <w:ind w:left="108" w:firstLine="0"/>
              <w:jc w:val="center"/>
            </w:pPr>
            <w:r>
              <w:t>ЛР10,</w:t>
            </w:r>
          </w:p>
          <w:p w:rsidR="00400F43" w:rsidRDefault="00DF6FA0" w:rsidP="0008409F">
            <w:pPr>
              <w:spacing w:after="18" w:line="259" w:lineRule="auto"/>
              <w:ind w:left="108" w:firstLine="0"/>
              <w:jc w:val="center"/>
            </w:pPr>
            <w:r>
              <w:t>ЛР 16</w:t>
            </w:r>
          </w:p>
          <w:p w:rsidR="00400F43" w:rsidRDefault="00DF6FA0" w:rsidP="0008409F">
            <w:pPr>
              <w:spacing w:after="0" w:line="259" w:lineRule="auto"/>
              <w:ind w:left="108" w:firstLine="0"/>
              <w:jc w:val="center"/>
            </w:pPr>
            <w:r>
              <w:t>ЛР19</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17.11.2024</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right="108" w:firstLine="0"/>
              <w:jc w:val="center"/>
            </w:pPr>
            <w:r>
              <w:t>Городские меропри</w:t>
            </w:r>
            <w:r>
              <w:t>я</w:t>
            </w:r>
            <w:r>
              <w:t>тия, посвященные м</w:t>
            </w:r>
            <w:r>
              <w:t>е</w:t>
            </w:r>
            <w:r>
              <w:t>ждународному Дню студенчества.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proofErr w:type="spellStart"/>
            <w:r>
              <w:t>Студсовет</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262AA2" w:rsidP="0008409F">
            <w:pPr>
              <w:spacing w:after="28" w:line="259" w:lineRule="auto"/>
              <w:ind w:left="0" w:firstLine="0"/>
              <w:jc w:val="center"/>
            </w:pPr>
            <w:r>
              <w:t>Р</w:t>
            </w:r>
            <w:r w:rsidR="00DF6FA0">
              <w:t>ДК</w:t>
            </w:r>
          </w:p>
          <w:p w:rsidR="00400F43" w:rsidRDefault="00262AA2" w:rsidP="0008409F">
            <w:pPr>
              <w:spacing w:after="0" w:line="259" w:lineRule="auto"/>
              <w:ind w:left="108" w:firstLine="0"/>
              <w:jc w:val="center"/>
            </w:pPr>
            <w:r>
              <w:t>«Нефтяник</w:t>
            </w:r>
            <w:r w:rsidR="00DF6FA0">
              <w:t>»</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108" w:firstLine="0"/>
              <w:jc w:val="center"/>
            </w:pPr>
            <w:r>
              <w:t xml:space="preserve">Заместитель </w:t>
            </w:r>
          </w:p>
          <w:p w:rsidR="00400F43" w:rsidRDefault="00DF6FA0" w:rsidP="0008409F">
            <w:pPr>
              <w:spacing w:after="0" w:line="259" w:lineRule="auto"/>
              <w:ind w:left="108" w:firstLine="0"/>
              <w:jc w:val="center"/>
            </w:pPr>
            <w:r>
              <w:t xml:space="preserve">директора по УВР, </w:t>
            </w:r>
            <w:proofErr w:type="spellStart"/>
            <w:r>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ЛР</w:t>
            </w:r>
            <w:proofErr w:type="gramStart"/>
            <w:r>
              <w:t>2</w:t>
            </w:r>
            <w:proofErr w:type="gramEnd"/>
            <w:r>
              <w:t>, ЛР13</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w:t>
            </w:r>
            <w:proofErr w:type="gramStart"/>
            <w:r>
              <w:t>Студенческое</w:t>
            </w:r>
            <w:proofErr w:type="gramEnd"/>
            <w:r>
              <w:t xml:space="preserve"> </w:t>
            </w:r>
            <w:proofErr w:type="spellStart"/>
            <w:r>
              <w:t>с</w:t>
            </w:r>
            <w:r>
              <w:t>а</w:t>
            </w:r>
            <w:r>
              <w:t>мо-управление</w:t>
            </w:r>
            <w:proofErr w:type="spellEnd"/>
            <w:r>
              <w:t>» «Ключевые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C07CFD" w:rsidTr="00654385">
        <w:tblPrEx>
          <w:tblCellMar>
            <w:right w:w="108" w:type="dxa"/>
          </w:tblCellMar>
        </w:tblPrEx>
        <w:trPr>
          <w:gridBefore w:val="3"/>
          <w:gridAfter w:val="1"/>
          <w:wBefore w:w="150" w:type="dxa"/>
          <w:wAfter w:w="261" w:type="dxa"/>
          <w:trHeight w:val="1114"/>
        </w:trPr>
        <w:tc>
          <w:tcPr>
            <w:tcW w:w="1761"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24.11.2024</w:t>
            </w:r>
          </w:p>
        </w:tc>
        <w:tc>
          <w:tcPr>
            <w:tcW w:w="2808" w:type="dxa"/>
            <w:gridSpan w:val="6"/>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10" w:right="107" w:firstLine="0"/>
              <w:jc w:val="center"/>
            </w:pPr>
            <w:r>
              <w:t>Городское меропри</w:t>
            </w:r>
            <w:r>
              <w:t>я</w:t>
            </w:r>
            <w:r>
              <w:t>тие, посвященное Дню матери в России</w:t>
            </w:r>
          </w:p>
        </w:tc>
        <w:tc>
          <w:tcPr>
            <w:tcW w:w="1958"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25" w:line="259" w:lineRule="auto"/>
              <w:ind w:left="0" w:firstLine="0"/>
              <w:jc w:val="center"/>
            </w:pPr>
            <w:r>
              <w:t>РДК</w:t>
            </w:r>
          </w:p>
          <w:p w:rsidR="00C07CFD" w:rsidRDefault="00C07CFD" w:rsidP="0008409F">
            <w:pPr>
              <w:spacing w:after="0" w:line="259" w:lineRule="auto"/>
              <w:ind w:left="108" w:firstLine="0"/>
              <w:jc w:val="center"/>
            </w:pPr>
            <w:r>
              <w:t>«Нефтяник»</w:t>
            </w:r>
          </w:p>
        </w:tc>
        <w:tc>
          <w:tcPr>
            <w:tcW w:w="2366"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firstLine="0"/>
              <w:jc w:val="center"/>
            </w:pPr>
            <w:r>
              <w:t>Заместитель дире</w:t>
            </w:r>
            <w:r>
              <w:t>к</w:t>
            </w:r>
            <w:r>
              <w:t xml:space="preserve">тора по УВР, </w:t>
            </w:r>
            <w:proofErr w:type="spellStart"/>
            <w:r>
              <w:t>сту</w:t>
            </w:r>
            <w:r>
              <w:t>д</w:t>
            </w:r>
            <w:r>
              <w:t>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C07CFD" w:rsidRDefault="00C07CFD" w:rsidP="0008409F">
            <w:pPr>
              <w:spacing w:after="3" w:line="273" w:lineRule="auto"/>
              <w:ind w:left="108" w:firstLine="0"/>
              <w:jc w:val="center"/>
            </w:pPr>
            <w:r>
              <w:t>ЛР11, ЛР12</w:t>
            </w:r>
          </w:p>
          <w:p w:rsidR="00C07CFD" w:rsidRDefault="00C07CFD"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C07CFD" w:rsidRDefault="00C07CFD" w:rsidP="0008409F">
            <w:pPr>
              <w:spacing w:after="0" w:line="259" w:lineRule="auto"/>
              <w:ind w:left="108" w:right="-258" w:firstLine="0"/>
              <w:jc w:val="center"/>
            </w:pPr>
            <w:r>
              <w:t>«Взаимодействие с род</w:t>
            </w:r>
            <w:r>
              <w:t>и</w:t>
            </w:r>
            <w:r>
              <w:t xml:space="preserve">телями» </w:t>
            </w:r>
          </w:p>
          <w:p w:rsidR="00C07CFD" w:rsidRDefault="00C07CFD" w:rsidP="0008409F">
            <w:pPr>
              <w:spacing w:after="0" w:line="259" w:lineRule="auto"/>
              <w:ind w:left="108" w:right="-258" w:firstLine="0"/>
              <w:jc w:val="center"/>
            </w:pPr>
            <w:r>
              <w:t xml:space="preserve">«Студенческое </w:t>
            </w:r>
            <w:proofErr w:type="spellStart"/>
            <w:proofErr w:type="gramStart"/>
            <w:r>
              <w:t>само-управление</w:t>
            </w:r>
            <w:proofErr w:type="spellEnd"/>
            <w:proofErr w:type="gramEnd"/>
            <w:r>
              <w:t>»</w:t>
            </w:r>
          </w:p>
        </w:tc>
      </w:tr>
      <w:tr w:rsidR="00400F43" w:rsidTr="00654385">
        <w:tblPrEx>
          <w:tblCellMar>
            <w:right w:w="108" w:type="dxa"/>
          </w:tblCellMar>
        </w:tblPrEx>
        <w:trPr>
          <w:gridBefore w:val="3"/>
          <w:gridAfter w:val="1"/>
          <w:wBefore w:w="150" w:type="dxa"/>
          <w:wAfter w:w="261" w:type="dxa"/>
          <w:trHeight w:val="1117"/>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ноябрь</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10" w:firstLine="0"/>
              <w:jc w:val="center"/>
            </w:pPr>
            <w:r>
              <w:t>Ежегодный</w:t>
            </w:r>
          </w:p>
          <w:p w:rsidR="00400F43" w:rsidRDefault="00DF6FA0" w:rsidP="0008409F">
            <w:pPr>
              <w:spacing w:after="0" w:line="259" w:lineRule="auto"/>
              <w:ind w:left="110" w:firstLine="0"/>
              <w:jc w:val="center"/>
            </w:pPr>
            <w:proofErr w:type="spellStart"/>
            <w:r>
              <w:t>Межгородской</w:t>
            </w:r>
            <w:proofErr w:type="spellEnd"/>
            <w:r>
              <w:t xml:space="preserve"> турнир по мини-футболу «Спорт против нарк</w:t>
            </w:r>
            <w:r>
              <w:t>о</w:t>
            </w:r>
            <w:r>
              <w:t>тиков»</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Сборная к</w:t>
            </w:r>
            <w:r>
              <w:t>о</w:t>
            </w:r>
            <w:r>
              <w:t>манда</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262AA2" w:rsidP="0008409F">
            <w:pPr>
              <w:spacing w:after="0" w:line="259" w:lineRule="auto"/>
              <w:ind w:left="108" w:firstLine="0"/>
              <w:jc w:val="center"/>
            </w:pPr>
            <w:r>
              <w:t xml:space="preserve">МКУ ДЮСШ </w:t>
            </w:r>
            <w:proofErr w:type="spellStart"/>
            <w:r>
              <w:t>им.И.Н.Илющенко</w:t>
            </w:r>
            <w:proofErr w:type="spellEnd"/>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 xml:space="preserve">Руководитель </w:t>
            </w:r>
            <w:proofErr w:type="spellStart"/>
            <w:r>
              <w:t>фи</w:t>
            </w:r>
            <w:r>
              <w:t>з</w:t>
            </w:r>
            <w:r>
              <w:t>воспитания</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1942"/>
        </w:trPr>
        <w:tc>
          <w:tcPr>
            <w:tcW w:w="1761"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6" w:line="259" w:lineRule="auto"/>
              <w:ind w:left="0" w:firstLine="0"/>
              <w:jc w:val="center"/>
            </w:pPr>
            <w:r>
              <w:lastRenderedPageBreak/>
              <w:t>До 15</w:t>
            </w:r>
          </w:p>
          <w:p w:rsidR="00400F43" w:rsidRDefault="00DF6FA0" w:rsidP="0008409F">
            <w:pPr>
              <w:spacing w:after="0" w:line="259" w:lineRule="auto"/>
              <w:ind w:left="108" w:firstLine="0"/>
              <w:jc w:val="center"/>
            </w:pPr>
            <w:r>
              <w:t>декабря</w:t>
            </w:r>
          </w:p>
        </w:tc>
        <w:tc>
          <w:tcPr>
            <w:tcW w:w="2808"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12" w:line="259" w:lineRule="auto"/>
              <w:ind w:left="0" w:firstLine="0"/>
              <w:jc w:val="center"/>
            </w:pPr>
            <w:r>
              <w:t>Областной конкурс</w:t>
            </w:r>
          </w:p>
          <w:p w:rsidR="00400F43" w:rsidRDefault="00DF6FA0" w:rsidP="0008409F">
            <w:pPr>
              <w:spacing w:after="0" w:line="259" w:lineRule="auto"/>
              <w:ind w:left="0" w:firstLine="0"/>
              <w:jc w:val="center"/>
            </w:pPr>
            <w:r>
              <w:t xml:space="preserve">чтецов в </w:t>
            </w:r>
            <w:r>
              <w:tab/>
              <w:t>рамках</w:t>
            </w:r>
          </w:p>
          <w:p w:rsidR="00400F43" w:rsidRDefault="00DF6FA0" w:rsidP="0008409F">
            <w:pPr>
              <w:spacing w:after="0" w:line="259" w:lineRule="auto"/>
              <w:ind w:left="110" w:right="107" w:firstLine="0"/>
              <w:jc w:val="center"/>
            </w:pPr>
            <w:r>
              <w:t>фестиваля художес</w:t>
            </w:r>
            <w:r>
              <w:t>т</w:t>
            </w:r>
            <w:r>
              <w:t>венного творчества обучающихся орган</w:t>
            </w:r>
            <w:r>
              <w:t>и</w:t>
            </w:r>
            <w:r>
              <w:t xml:space="preserve">заций </w:t>
            </w:r>
            <w:proofErr w:type="gramStart"/>
            <w:r>
              <w:t>СПО «Я</w:t>
            </w:r>
            <w:proofErr w:type="gramEnd"/>
            <w:r>
              <w:t xml:space="preserve"> вхожу в мир искусств»</w:t>
            </w:r>
          </w:p>
        </w:tc>
        <w:tc>
          <w:tcPr>
            <w:tcW w:w="1958"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108"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64" w:lineRule="auto"/>
              <w:ind w:left="108" w:firstLine="0"/>
              <w:jc w:val="center"/>
            </w:pPr>
            <w:r>
              <w:t>Преподаватели русского языка и</w:t>
            </w:r>
          </w:p>
          <w:p w:rsidR="00400F43" w:rsidRDefault="00DF6FA0" w:rsidP="0008409F">
            <w:pPr>
              <w:spacing w:after="0" w:line="259" w:lineRule="auto"/>
              <w:ind w:left="108" w:firstLine="0"/>
              <w:jc w:val="center"/>
            </w:pPr>
            <w:r>
              <w:t>литературы</w:t>
            </w:r>
          </w:p>
        </w:tc>
        <w:tc>
          <w:tcPr>
            <w:tcW w:w="128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108" w:right="297" w:firstLine="0"/>
              <w:jc w:val="center"/>
            </w:pPr>
            <w:r>
              <w:t>ЛР11 ЛР 17</w:t>
            </w:r>
          </w:p>
        </w:tc>
        <w:tc>
          <w:tcPr>
            <w:tcW w:w="2352" w:type="dxa"/>
            <w:gridSpan w:val="2"/>
            <w:tcBorders>
              <w:top w:val="single" w:sz="4" w:space="0" w:color="000000"/>
              <w:left w:val="single" w:sz="4" w:space="0" w:color="000000"/>
              <w:bottom w:val="single" w:sz="4" w:space="0" w:color="000000"/>
              <w:right w:val="nil"/>
            </w:tcBorders>
          </w:tcPr>
          <w:p w:rsidR="00400F43" w:rsidRDefault="00DF6FA0" w:rsidP="0008409F">
            <w:pPr>
              <w:spacing w:after="22" w:line="259" w:lineRule="auto"/>
              <w:ind w:left="108" w:firstLine="0"/>
              <w:jc w:val="center"/>
            </w:pPr>
            <w:r>
              <w:t>«Цифровая среда»</w:t>
            </w:r>
          </w:p>
          <w:p w:rsidR="00400F43" w:rsidRDefault="00DF6FA0" w:rsidP="0008409F">
            <w:pPr>
              <w:spacing w:after="0" w:line="259" w:lineRule="auto"/>
              <w:ind w:left="108" w:firstLine="0"/>
              <w:jc w:val="center"/>
            </w:pPr>
            <w:r>
              <w:t>«Ключевые дела»</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Before w:val="3"/>
          <w:gridAfter w:val="1"/>
          <w:wBefore w:w="150" w:type="dxa"/>
          <w:wAfter w:w="261" w:type="dxa"/>
          <w:trHeight w:val="286"/>
        </w:trPr>
        <w:tc>
          <w:tcPr>
            <w:tcW w:w="14803" w:type="dxa"/>
            <w:gridSpan w:val="28"/>
            <w:tcBorders>
              <w:top w:val="single" w:sz="4" w:space="0" w:color="000000"/>
              <w:left w:val="single" w:sz="4" w:space="0" w:color="000000"/>
              <w:bottom w:val="single" w:sz="4" w:space="0" w:color="000000"/>
              <w:right w:val="nil"/>
            </w:tcBorders>
          </w:tcPr>
          <w:p w:rsidR="00400F43" w:rsidRDefault="00DF6FA0" w:rsidP="0008409F">
            <w:pPr>
              <w:spacing w:after="0" w:line="259" w:lineRule="auto"/>
              <w:ind w:left="215" w:firstLine="0"/>
              <w:jc w:val="center"/>
            </w:pPr>
            <w:proofErr w:type="spellStart"/>
            <w:r>
              <w:rPr>
                <w:b/>
              </w:rPr>
              <w:t>Общетехникумовские</w:t>
            </w:r>
            <w:proofErr w:type="spellEnd"/>
            <w:r>
              <w:rPr>
                <w:b/>
              </w:rPr>
              <w:t xml:space="preserve"> мероприятия</w:t>
            </w:r>
          </w:p>
        </w:tc>
        <w:tc>
          <w:tcPr>
            <w:tcW w:w="375" w:type="dxa"/>
            <w:gridSpan w:val="4"/>
            <w:tcBorders>
              <w:top w:val="single" w:sz="4" w:space="0" w:color="000000"/>
              <w:left w:val="nil"/>
              <w:bottom w:val="single" w:sz="4" w:space="0" w:color="000000"/>
              <w:right w:val="single" w:sz="4" w:space="0" w:color="000000"/>
            </w:tcBorders>
          </w:tcPr>
          <w:p w:rsidR="00400F43" w:rsidRDefault="00400F43" w:rsidP="0008409F">
            <w:pPr>
              <w:spacing w:after="160" w:line="259" w:lineRule="auto"/>
              <w:ind w:left="0" w:firstLine="0"/>
              <w:jc w:val="left"/>
            </w:pPr>
          </w:p>
        </w:tc>
      </w:tr>
      <w:tr w:rsidR="00400F43" w:rsidTr="00654385">
        <w:tblPrEx>
          <w:tblCellMar>
            <w:right w:w="108" w:type="dxa"/>
          </w:tblCellMar>
        </w:tblPrEx>
        <w:trPr>
          <w:gridAfter w:val="1"/>
          <w:wAfter w:w="261" w:type="dxa"/>
          <w:trHeight w:val="838"/>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«Мы едины»,</w:t>
            </w:r>
          </w:p>
          <w:p w:rsidR="00400F43" w:rsidRDefault="00DF6FA0" w:rsidP="0008409F">
            <w:pPr>
              <w:spacing w:after="0" w:line="259" w:lineRule="auto"/>
              <w:ind w:left="2" w:right="47" w:firstLine="0"/>
              <w:jc w:val="center"/>
            </w:pPr>
            <w:r>
              <w:t>тематическое мероп</w:t>
            </w:r>
            <w:r w:rsidR="004A34DB">
              <w:t>р</w:t>
            </w:r>
            <w:r>
              <w:t>и</w:t>
            </w:r>
            <w:r>
              <w:t>я</w:t>
            </w:r>
            <w:r>
              <w:t>тие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52736C"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 xml:space="preserve">директора по УВР, </w:t>
            </w: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400F43" w:rsidTr="00654385">
        <w:tblPrEx>
          <w:tblCellMar>
            <w:right w:w="108" w:type="dxa"/>
          </w:tblCellMar>
        </w:tblPrEx>
        <w:trPr>
          <w:gridAfter w:val="1"/>
          <w:wAfter w:w="261" w:type="dxa"/>
          <w:trHeight w:val="1942"/>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17.11.2024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2" w:firstLine="0"/>
              <w:jc w:val="center"/>
            </w:pPr>
            <w:r>
              <w:t>Посвящение в студенты групп первого курса</w:t>
            </w:r>
          </w:p>
          <w:p w:rsidR="00400F43" w:rsidRDefault="00DF6FA0" w:rsidP="0008409F">
            <w:pPr>
              <w:spacing w:after="0" w:line="259" w:lineRule="auto"/>
              <w:ind w:left="2" w:firstLine="0"/>
              <w:jc w:val="center"/>
            </w:pPr>
            <w:r>
              <w:t xml:space="preserve">«Знай </w:t>
            </w:r>
            <w:proofErr w:type="gramStart"/>
            <w:r>
              <w:t>наших</w:t>
            </w:r>
            <w:proofErr w:type="gram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Заместитель</w:t>
            </w:r>
          </w:p>
          <w:p w:rsidR="00400F43" w:rsidRDefault="00DF6FA0" w:rsidP="0008409F">
            <w:pPr>
              <w:spacing w:after="0" w:line="259" w:lineRule="auto"/>
              <w:ind w:left="0" w:firstLine="0"/>
              <w:jc w:val="center"/>
            </w:pPr>
            <w:r>
              <w:t xml:space="preserve"> директора по УВР, классные руковод</w:t>
            </w:r>
            <w:r>
              <w:t>и</w:t>
            </w:r>
            <w:r>
              <w:t>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4</w:t>
            </w:r>
            <w:proofErr w:type="gramEnd"/>
            <w:r>
              <w:t>, ЛР13 ЛР18</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7" w:lineRule="auto"/>
              <w:ind w:left="0" w:firstLine="0"/>
              <w:jc w:val="center"/>
            </w:pPr>
            <w:r>
              <w:t>«Ключевые дела» «Пр</w:t>
            </w:r>
            <w:r>
              <w:t>о</w:t>
            </w:r>
            <w:r>
              <w:t>фессиональный выбор»</w:t>
            </w:r>
          </w:p>
          <w:p w:rsidR="00400F43" w:rsidRDefault="00DF6FA0" w:rsidP="0008409F">
            <w:pPr>
              <w:spacing w:after="0" w:line="259" w:lineRule="auto"/>
              <w:ind w:left="0" w:firstLine="0"/>
              <w:jc w:val="center"/>
            </w:pPr>
            <w:r>
              <w:t>«Классное руководство»</w:t>
            </w:r>
          </w:p>
          <w:p w:rsidR="00400F43" w:rsidRDefault="00DF6FA0" w:rsidP="0008409F">
            <w:pPr>
              <w:spacing w:after="0" w:line="259" w:lineRule="auto"/>
              <w:ind w:left="0" w:firstLine="0"/>
              <w:jc w:val="center"/>
            </w:pPr>
            <w:r>
              <w:t>«Студенческое сам</w:t>
            </w:r>
            <w:r>
              <w:t>о</w:t>
            </w:r>
            <w:r>
              <w:t>управление» «Ключевые дела»</w:t>
            </w:r>
          </w:p>
        </w:tc>
      </w:tr>
      <w:tr w:rsidR="00400F43" w:rsidTr="00654385">
        <w:tblPrEx>
          <w:tblCellMar>
            <w:right w:w="108" w:type="dxa"/>
          </w:tblCellMar>
        </w:tblPrEx>
        <w:trPr>
          <w:gridAfter w:val="1"/>
          <w:wAfter w:w="261"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2" w:right="111" w:firstLine="0"/>
              <w:jc w:val="center"/>
            </w:pPr>
            <w:proofErr w:type="spellStart"/>
            <w:r>
              <w:t>Волонтерскаяакция</w:t>
            </w:r>
            <w:proofErr w:type="spellEnd"/>
            <w:r>
              <w:t xml:space="preserve"> «Всемирный день отказа от курения»</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Члены </w:t>
            </w:r>
            <w:proofErr w:type="spellStart"/>
            <w:proofErr w:type="gramStart"/>
            <w:r>
              <w:t>волон-терского</w:t>
            </w:r>
            <w:proofErr w:type="spellEnd"/>
            <w:proofErr w:type="gramEnd"/>
            <w:r>
              <w:t xml:space="preserve"> центра «</w:t>
            </w:r>
            <w:r w:rsidR="009679AF">
              <w:t>Здесь и сейчас</w:t>
            </w:r>
            <w:r>
              <w:t>»</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5" w:line="259" w:lineRule="auto"/>
              <w:ind w:left="0" w:firstLine="0"/>
              <w:jc w:val="center"/>
            </w:pPr>
            <w:r>
              <w:t>Официальные</w:t>
            </w:r>
          </w:p>
          <w:p w:rsidR="00400F43" w:rsidRDefault="00DF6FA0" w:rsidP="0008409F">
            <w:pPr>
              <w:spacing w:after="0" w:line="259" w:lineRule="auto"/>
              <w:ind w:left="0" w:firstLine="0"/>
              <w:jc w:val="center"/>
            </w:pPr>
            <w:r>
              <w:t>группы ВК,</w:t>
            </w:r>
          </w:p>
          <w:p w:rsidR="00400F43" w:rsidRDefault="00DF6FA0" w:rsidP="0008409F">
            <w:pPr>
              <w:spacing w:after="0" w:line="259" w:lineRule="auto"/>
              <w:ind w:left="0" w:firstLine="0"/>
              <w:jc w:val="center"/>
            </w:pPr>
            <w:proofErr w:type="spellStart"/>
            <w:r>
              <w:t>Instagram</w:t>
            </w:r>
            <w:proofErr w:type="spellEnd"/>
            <w:r>
              <w:t>, фойе 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C07CFD"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 xml:space="preserve">директора по УВР, </w:t>
            </w: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400F43" w:rsidTr="00654385">
        <w:tblPrEx>
          <w:tblCellMar>
            <w:right w:w="108" w:type="dxa"/>
          </w:tblCellMar>
        </w:tblPrEx>
        <w:trPr>
          <w:gridAfter w:val="1"/>
          <w:wAfter w:w="261" w:type="dxa"/>
          <w:trHeight w:val="393"/>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01.11.2024 –</w:t>
            </w:r>
          </w:p>
          <w:p w:rsidR="00400F43" w:rsidRDefault="00DF6FA0" w:rsidP="0008409F">
            <w:pPr>
              <w:spacing w:after="0" w:line="259" w:lineRule="auto"/>
              <w:ind w:left="0" w:firstLine="0"/>
              <w:jc w:val="center"/>
            </w:pPr>
            <w:r>
              <w:t>18.11.2024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2" w:firstLine="0"/>
              <w:jc w:val="center"/>
            </w:pPr>
            <w:proofErr w:type="spellStart"/>
            <w:r>
              <w:t>Общетехникумовский</w:t>
            </w:r>
            <w:proofErr w:type="spellEnd"/>
            <w:r>
              <w:t xml:space="preserve"> </w:t>
            </w:r>
          </w:p>
          <w:p w:rsidR="00400F43" w:rsidRDefault="00DF6FA0" w:rsidP="0008409F">
            <w:pPr>
              <w:spacing w:after="0" w:line="259" w:lineRule="auto"/>
              <w:ind w:left="2" w:firstLine="0"/>
              <w:jc w:val="center"/>
            </w:pPr>
            <w:r>
              <w:t>смотр – конкурс «</w:t>
            </w:r>
            <w:r w:rsidR="009679AF">
              <w:t>Здесь и сейчас</w:t>
            </w:r>
            <w:r>
              <w:t xml:space="preserve"> талантов»</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Члены </w:t>
            </w:r>
            <w:proofErr w:type="gramStart"/>
            <w:r>
              <w:t>творч</w:t>
            </w:r>
            <w:r>
              <w:t>е</w:t>
            </w:r>
            <w:r>
              <w:t>ских</w:t>
            </w:r>
            <w:proofErr w:type="gramEnd"/>
            <w:r>
              <w:t xml:space="preserve"> объедине-ний,1-2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Заместител</w:t>
            </w:r>
            <w:r w:rsidR="004A34DB">
              <w:t>ь дире</w:t>
            </w:r>
            <w:r w:rsidR="004A34DB">
              <w:t>к</w:t>
            </w:r>
            <w:r w:rsidR="004A34DB">
              <w:t xml:space="preserve">тора по УВР, </w:t>
            </w:r>
            <w:proofErr w:type="spellStart"/>
            <w:r w:rsidR="004A34DB">
              <w:t>сту</w:t>
            </w:r>
            <w:r w:rsidR="004A34DB">
              <w:t>д</w:t>
            </w:r>
            <w:r w:rsidR="004A34DB">
              <w:t>совет</w:t>
            </w:r>
            <w:proofErr w:type="spellEnd"/>
            <w:r w:rsidR="004A34DB">
              <w:t xml:space="preserve">, </w:t>
            </w:r>
            <w:r>
              <w:t xml:space="preserve">классные </w:t>
            </w:r>
            <w:proofErr w:type="spellStart"/>
            <w:r>
              <w:t>р</w:t>
            </w:r>
            <w:r>
              <w:t>у</w:t>
            </w:r>
            <w:r>
              <w:t>коволители</w:t>
            </w:r>
            <w:proofErr w:type="spellEnd"/>
            <w:r>
              <w:t xml:space="preserve">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4</w:t>
            </w:r>
            <w:proofErr w:type="gramEnd"/>
            <w:r>
              <w:t>, ЛР7,</w:t>
            </w:r>
          </w:p>
          <w:p w:rsidR="00400F43" w:rsidRDefault="00DF6FA0" w:rsidP="0008409F">
            <w:pPr>
              <w:spacing w:after="0" w:line="275" w:lineRule="auto"/>
              <w:ind w:left="0" w:firstLine="0"/>
              <w:jc w:val="center"/>
            </w:pPr>
            <w:r>
              <w:t>ЛР11, ЛР13</w:t>
            </w:r>
          </w:p>
          <w:p w:rsidR="00400F43" w:rsidRDefault="00DF6FA0" w:rsidP="0008409F">
            <w:pPr>
              <w:spacing w:after="0" w:line="259" w:lineRule="auto"/>
              <w:ind w:left="0" w:firstLine="0"/>
              <w:jc w:val="center"/>
            </w:pPr>
            <w:r>
              <w:t>ЛР 17</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8" w:lineRule="auto"/>
              <w:ind w:left="0" w:firstLine="0"/>
              <w:jc w:val="center"/>
            </w:pPr>
            <w:r>
              <w:t>«Студенческое сам</w:t>
            </w:r>
            <w:r>
              <w:t>о</w:t>
            </w:r>
            <w:r>
              <w:t>управление»</w:t>
            </w:r>
          </w:p>
          <w:p w:rsidR="00400F43" w:rsidRDefault="00DF6FA0" w:rsidP="0008409F">
            <w:pPr>
              <w:spacing w:after="22" w:line="259" w:lineRule="auto"/>
              <w:ind w:left="0" w:firstLine="0"/>
              <w:jc w:val="center"/>
            </w:pPr>
            <w:r>
              <w:t>«Классное руководство»</w:t>
            </w:r>
          </w:p>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20.11.2024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46" w:line="238" w:lineRule="auto"/>
              <w:ind w:left="2" w:right="107" w:firstLine="0"/>
              <w:jc w:val="center"/>
            </w:pPr>
            <w:r>
              <w:t>Всероссийский день правовой помощи детям, круглый стол,</w:t>
            </w:r>
          </w:p>
          <w:p w:rsidR="00400F43" w:rsidRDefault="00DF6FA0" w:rsidP="0008409F">
            <w:pPr>
              <w:spacing w:after="0" w:line="259" w:lineRule="auto"/>
              <w:ind w:left="2" w:firstLine="0"/>
              <w:jc w:val="center"/>
            </w:pPr>
            <w:r>
              <w:t>консультирование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52736C" w:rsidP="0008409F">
            <w:pPr>
              <w:spacing w:after="0" w:line="259" w:lineRule="auto"/>
              <w:ind w:left="0" w:firstLine="0"/>
              <w:jc w:val="center"/>
            </w:pPr>
            <w:r>
              <w:t xml:space="preserve">Читальный  зал </w:t>
            </w:r>
            <w:r w:rsidR="00DF6FA0">
              <w:t>к</w:t>
            </w:r>
            <w:r w:rsidR="00DF6FA0">
              <w:t>а</w:t>
            </w:r>
            <w:r w:rsidR="00DF6FA0">
              <w:t>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6" w:lineRule="auto"/>
              <w:ind w:left="0" w:firstLine="0"/>
              <w:jc w:val="center"/>
            </w:pPr>
            <w:r>
              <w:t xml:space="preserve">Заместитель </w:t>
            </w:r>
          </w:p>
          <w:p w:rsidR="00645639" w:rsidRDefault="00DF6FA0" w:rsidP="0008409F">
            <w:pPr>
              <w:spacing w:after="0" w:line="256" w:lineRule="auto"/>
              <w:ind w:left="0" w:firstLine="0"/>
              <w:jc w:val="center"/>
            </w:pPr>
            <w:r>
              <w:t xml:space="preserve">директора по УВР, </w:t>
            </w:r>
          </w:p>
          <w:p w:rsidR="00400F43" w:rsidRDefault="00DF6FA0" w:rsidP="0008409F">
            <w:pPr>
              <w:spacing w:after="0" w:line="256" w:lineRule="auto"/>
              <w:ind w:left="0" w:firstLine="0"/>
              <w:jc w:val="center"/>
            </w:pPr>
            <w:r>
              <w:t xml:space="preserve">социально </w:t>
            </w:r>
            <w:r>
              <w:tab/>
              <w:t>-</w:t>
            </w:r>
          </w:p>
          <w:p w:rsidR="00645639" w:rsidRDefault="00DF6FA0" w:rsidP="0008409F">
            <w:pPr>
              <w:spacing w:after="0" w:line="259" w:lineRule="auto"/>
              <w:ind w:left="0" w:firstLine="0"/>
              <w:jc w:val="center"/>
            </w:pPr>
            <w:r>
              <w:t>психологическая</w:t>
            </w:r>
          </w:p>
          <w:p w:rsidR="00400F43" w:rsidRDefault="00DF6FA0" w:rsidP="0008409F">
            <w:pPr>
              <w:spacing w:after="0" w:line="259" w:lineRule="auto"/>
              <w:ind w:left="0" w:firstLine="0"/>
              <w:jc w:val="center"/>
            </w:pPr>
            <w:r>
              <w:t xml:space="preserve"> служба</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22" w:line="259" w:lineRule="auto"/>
              <w:ind w:left="0" w:firstLine="0"/>
              <w:jc w:val="center"/>
            </w:pPr>
            <w:r>
              <w:t>«Правовое сознание»</w:t>
            </w:r>
          </w:p>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29" w:line="259" w:lineRule="auto"/>
              <w:ind w:left="0" w:firstLine="0"/>
              <w:jc w:val="center"/>
            </w:pPr>
            <w:r>
              <w:t xml:space="preserve">Соревнования </w:t>
            </w:r>
            <w:proofErr w:type="gramStart"/>
            <w:r w:rsidR="00DF6FA0">
              <w:t>по</w:t>
            </w:r>
            <w:proofErr w:type="gramEnd"/>
          </w:p>
          <w:p w:rsidR="00400F43" w:rsidRDefault="00DF6FA0" w:rsidP="0008409F">
            <w:pPr>
              <w:spacing w:after="0" w:line="259" w:lineRule="auto"/>
              <w:ind w:left="2" w:firstLine="0"/>
              <w:jc w:val="center"/>
            </w:pPr>
            <w:r>
              <w:t>гиревому спорту</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79" w:firstLine="0"/>
              <w:jc w:val="center"/>
            </w:pPr>
            <w:r>
              <w:t>Спортивный клуб «Юность»</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p w:rsidR="00400F43" w:rsidRDefault="00DF6FA0" w:rsidP="0008409F">
            <w:pPr>
              <w:spacing w:after="16" w:line="259" w:lineRule="auto"/>
              <w:ind w:left="0" w:firstLine="0"/>
              <w:jc w:val="center"/>
            </w:pPr>
            <w:r>
              <w:t>тренажерный</w:t>
            </w:r>
          </w:p>
          <w:p w:rsidR="00400F43" w:rsidRDefault="00DF6FA0" w:rsidP="0008409F">
            <w:pPr>
              <w:spacing w:after="0" w:line="259" w:lineRule="auto"/>
              <w:ind w:left="0" w:firstLine="0"/>
              <w:jc w:val="center"/>
            </w:pPr>
            <w:r>
              <w:t>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xml:space="preserve">, </w:t>
            </w:r>
            <w:proofErr w:type="gramStart"/>
            <w:r>
              <w:t>клас</w:t>
            </w:r>
            <w:r>
              <w:t>с</w:t>
            </w:r>
            <w:r>
              <w:t>ные</w:t>
            </w:r>
            <w:proofErr w:type="gramEnd"/>
            <w:r>
              <w:t xml:space="preserve"> </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1116"/>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27" w:line="259" w:lineRule="auto"/>
              <w:ind w:left="0" w:firstLine="0"/>
              <w:jc w:val="center"/>
            </w:pPr>
            <w:r>
              <w:t xml:space="preserve">Соревнования </w:t>
            </w:r>
            <w:proofErr w:type="gramStart"/>
            <w:r w:rsidR="00DF6FA0">
              <w:t>по</w:t>
            </w:r>
            <w:proofErr w:type="gramEnd"/>
          </w:p>
          <w:p w:rsidR="00400F43" w:rsidRDefault="00DF6FA0" w:rsidP="0008409F">
            <w:pPr>
              <w:spacing w:after="0" w:line="259" w:lineRule="auto"/>
              <w:ind w:left="2" w:firstLine="0"/>
              <w:jc w:val="center"/>
            </w:pPr>
            <w:r>
              <w:t>волейболу</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0" w:firstLine="0"/>
              <w:jc w:val="center"/>
            </w:pPr>
            <w:r>
              <w:t xml:space="preserve">Команды </w:t>
            </w:r>
            <w:r w:rsidR="00DF6FA0">
              <w:t>групп</w:t>
            </w:r>
          </w:p>
          <w:p w:rsidR="00400F43" w:rsidRDefault="00DF6FA0" w:rsidP="0008409F">
            <w:pPr>
              <w:spacing w:after="0" w:line="259" w:lineRule="auto"/>
              <w:ind w:left="0" w:firstLine="0"/>
              <w:jc w:val="center"/>
            </w:pPr>
            <w:r>
              <w:t xml:space="preserve"> 1-4курса</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xml:space="preserve">, </w:t>
            </w:r>
            <w:proofErr w:type="gramStart"/>
            <w:r>
              <w:t>клас</w:t>
            </w:r>
            <w:r>
              <w:t>с</w:t>
            </w:r>
            <w:r>
              <w:t>ные</w:t>
            </w:r>
            <w:proofErr w:type="gramEnd"/>
            <w:r>
              <w:t xml:space="preserve"> </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24.11.2024</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4A34DB" w:rsidP="0008409F">
            <w:pPr>
              <w:spacing w:after="0" w:line="259" w:lineRule="auto"/>
              <w:ind w:left="0" w:firstLine="0"/>
              <w:jc w:val="center"/>
            </w:pPr>
            <w:r>
              <w:t xml:space="preserve">«Матерями  </w:t>
            </w:r>
            <w:r w:rsidR="00DF6FA0">
              <w:t>славится</w:t>
            </w:r>
          </w:p>
          <w:p w:rsidR="00400F43" w:rsidRDefault="00DF6FA0" w:rsidP="0008409F">
            <w:pPr>
              <w:spacing w:after="0" w:line="259" w:lineRule="auto"/>
              <w:ind w:left="2" w:firstLine="0"/>
              <w:jc w:val="center"/>
            </w:pPr>
            <w:r>
              <w:t xml:space="preserve">России», </w:t>
            </w:r>
            <w:proofErr w:type="spellStart"/>
            <w:r w:rsidR="004A34DB">
              <w:t>общетехник</w:t>
            </w:r>
            <w:r w:rsidR="004A34DB">
              <w:t>у</w:t>
            </w:r>
            <w:r w:rsidR="004A34DB">
              <w:t>мовское</w:t>
            </w:r>
            <w:proofErr w:type="spellEnd"/>
            <w:r w:rsidR="004A34DB">
              <w:t xml:space="preserve"> мероприятие.</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Студсовет</w:t>
            </w:r>
            <w:proofErr w:type="spellEnd"/>
            <w:r>
              <w:t xml:space="preserve">, </w:t>
            </w:r>
            <w:proofErr w:type="spellStart"/>
            <w:r>
              <w:t>ст</w:t>
            </w:r>
            <w:r>
              <w:t>у</w:t>
            </w:r>
            <w:r>
              <w:t>дактив</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DF6FA0" w:rsidP="0008409F">
            <w:pPr>
              <w:spacing w:after="0" w:line="259" w:lineRule="auto"/>
              <w:ind w:left="0" w:firstLine="0"/>
              <w:jc w:val="center"/>
            </w:pPr>
            <w:r>
              <w:t xml:space="preserve">Заместитель </w:t>
            </w:r>
          </w:p>
          <w:p w:rsidR="00400F43" w:rsidRDefault="00DF6FA0" w:rsidP="0008409F">
            <w:pPr>
              <w:spacing w:after="0" w:line="259" w:lineRule="auto"/>
              <w:ind w:left="0" w:firstLine="0"/>
              <w:jc w:val="center"/>
            </w:pPr>
            <w:r>
              <w:t xml:space="preserve">директора по УВР, </w:t>
            </w:r>
            <w:proofErr w:type="spellStart"/>
            <w:r w:rsidR="004A34DB">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ЛР5,</w:t>
            </w:r>
          </w:p>
          <w:p w:rsidR="00400F43" w:rsidRDefault="00DF6FA0" w:rsidP="0008409F">
            <w:pPr>
              <w:spacing w:after="0" w:line="259" w:lineRule="auto"/>
              <w:ind w:left="0" w:firstLine="0"/>
              <w:jc w:val="center"/>
            </w:pPr>
            <w:r>
              <w:t xml:space="preserve">ЛР11, </w:t>
            </w:r>
            <w:r w:rsidR="004A34DB">
              <w:t>ЛР12</w:t>
            </w:r>
          </w:p>
        </w:tc>
        <w:tc>
          <w:tcPr>
            <w:tcW w:w="2803" w:type="dxa"/>
            <w:gridSpan w:val="8"/>
            <w:tcBorders>
              <w:top w:val="single" w:sz="4" w:space="0" w:color="000000"/>
              <w:left w:val="single" w:sz="4" w:space="0" w:color="000000"/>
              <w:bottom w:val="single" w:sz="4" w:space="0" w:color="000000"/>
              <w:right w:val="single" w:sz="4" w:space="0" w:color="000000"/>
            </w:tcBorders>
          </w:tcPr>
          <w:p w:rsidR="00400F43" w:rsidRDefault="00DF6FA0" w:rsidP="0008409F">
            <w:pPr>
              <w:spacing w:after="28" w:line="259" w:lineRule="auto"/>
              <w:ind w:left="0" w:firstLine="0"/>
              <w:jc w:val="center"/>
            </w:pPr>
            <w:r>
              <w:t xml:space="preserve">«Взаимодействие </w:t>
            </w:r>
            <w:proofErr w:type="gramStart"/>
            <w:r>
              <w:t>с</w:t>
            </w:r>
            <w:proofErr w:type="gramEnd"/>
          </w:p>
          <w:p w:rsidR="00645639" w:rsidRDefault="00DF6FA0" w:rsidP="0008409F">
            <w:pPr>
              <w:spacing w:after="0" w:line="259" w:lineRule="auto"/>
              <w:ind w:left="0" w:firstLine="0"/>
              <w:jc w:val="center"/>
            </w:pPr>
            <w:r>
              <w:t xml:space="preserve">родителями» </w:t>
            </w:r>
          </w:p>
          <w:p w:rsidR="00400F43" w:rsidRDefault="004A34DB" w:rsidP="0008409F">
            <w:pPr>
              <w:spacing w:after="0" w:line="259" w:lineRule="auto"/>
              <w:ind w:left="0" w:firstLine="0"/>
              <w:jc w:val="center"/>
            </w:pPr>
            <w:r>
              <w:t>«Студенческое сам</w:t>
            </w:r>
            <w:r>
              <w:t>о</w:t>
            </w:r>
            <w:r>
              <w:t>управление» «Ключевые дела»</w:t>
            </w:r>
          </w:p>
        </w:tc>
      </w:tr>
      <w:tr w:rsidR="004A34DB"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0" w:firstLine="0"/>
              <w:jc w:val="center"/>
            </w:pPr>
            <w:r>
              <w:t>Ноябрь по с</w:t>
            </w:r>
            <w:r>
              <w:t>о</w:t>
            </w:r>
            <w:r>
              <w:t>гласованию</w:t>
            </w:r>
          </w:p>
        </w:tc>
        <w:tc>
          <w:tcPr>
            <w:tcW w:w="2888" w:type="dxa"/>
            <w:gridSpan w:val="5"/>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66" w:lineRule="auto"/>
              <w:ind w:left="0" w:right="107" w:firstLine="0"/>
              <w:jc w:val="center"/>
            </w:pPr>
            <w:r>
              <w:t>«Ответственность нес</w:t>
            </w:r>
            <w:r>
              <w:t>о</w:t>
            </w:r>
            <w:r>
              <w:t xml:space="preserve">вершеннолетних </w:t>
            </w:r>
            <w:r>
              <w:tab/>
              <w:t>за хранение и</w:t>
            </w:r>
          </w:p>
          <w:p w:rsidR="004A34DB" w:rsidRDefault="004A34DB" w:rsidP="0008409F">
            <w:pPr>
              <w:spacing w:after="37" w:line="251" w:lineRule="auto"/>
              <w:ind w:left="0" w:right="106" w:firstLine="0"/>
              <w:jc w:val="center"/>
            </w:pPr>
            <w:r>
              <w:t>распространение нарк</w:t>
            </w:r>
            <w:r>
              <w:t>о</w:t>
            </w:r>
            <w:r>
              <w:t>тических веществ» встречи с ведущим</w:t>
            </w:r>
          </w:p>
          <w:p w:rsidR="004A34DB" w:rsidRDefault="004A34DB" w:rsidP="0008409F">
            <w:pPr>
              <w:spacing w:after="5" w:line="259" w:lineRule="auto"/>
              <w:ind w:left="0" w:firstLine="0"/>
              <w:jc w:val="center"/>
            </w:pPr>
            <w:r>
              <w:t>специалистом-экспертом</w:t>
            </w:r>
          </w:p>
          <w:p w:rsidR="004A34DB" w:rsidRDefault="004A34DB" w:rsidP="0008409F">
            <w:pPr>
              <w:spacing w:after="28" w:line="259" w:lineRule="auto"/>
              <w:ind w:left="0" w:firstLine="0"/>
              <w:jc w:val="center"/>
            </w:pPr>
            <w:r>
              <w:t>ОКОН МОМВД</w:t>
            </w:r>
          </w:p>
          <w:p w:rsidR="004A34DB" w:rsidRDefault="004A34DB" w:rsidP="0008409F">
            <w:pPr>
              <w:spacing w:after="0" w:line="259" w:lineRule="auto"/>
              <w:ind w:left="110" w:firstLine="0"/>
              <w:jc w:val="center"/>
            </w:pPr>
            <w:r>
              <w:t>«</w:t>
            </w:r>
            <w:proofErr w:type="spellStart"/>
            <w:r>
              <w:t>Бугурусланский</w:t>
            </w:r>
            <w:proofErr w:type="spell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Учебные кабин</w:t>
            </w:r>
            <w:r>
              <w:t>е</w:t>
            </w:r>
            <w:r>
              <w:t>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4A34DB" w:rsidP="0008409F">
            <w:pPr>
              <w:spacing w:after="0" w:line="238" w:lineRule="auto"/>
              <w:ind w:left="108" w:firstLine="0"/>
              <w:jc w:val="center"/>
            </w:pPr>
            <w:r>
              <w:t xml:space="preserve">Заместитель </w:t>
            </w:r>
          </w:p>
          <w:p w:rsidR="004A34DB" w:rsidRDefault="004A34DB" w:rsidP="0008409F">
            <w:pPr>
              <w:spacing w:after="0" w:line="238" w:lineRule="auto"/>
              <w:ind w:left="108" w:firstLine="0"/>
              <w:jc w:val="center"/>
            </w:pPr>
            <w:r>
              <w:t>директора по УВР,</w:t>
            </w:r>
          </w:p>
          <w:p w:rsidR="004A34DB" w:rsidRDefault="004A34DB" w:rsidP="0008409F">
            <w:pPr>
              <w:spacing w:after="0" w:line="259" w:lineRule="auto"/>
              <w:ind w:left="108" w:firstLine="0"/>
              <w:jc w:val="center"/>
            </w:pPr>
            <w:r>
              <w:t>классные руков</w:t>
            </w:r>
            <w:r>
              <w:t>о</w:t>
            </w:r>
            <w:r>
              <w:t>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A34DB" w:rsidRDefault="004A34DB" w:rsidP="0008409F">
            <w:pPr>
              <w:spacing w:after="0" w:line="259" w:lineRule="auto"/>
              <w:ind w:left="108" w:firstLine="0"/>
              <w:jc w:val="center"/>
            </w:pPr>
            <w:r>
              <w:t>ЛР3, ЛР</w:t>
            </w:r>
            <w:proofErr w:type="gramStart"/>
            <w:r>
              <w:t>9</w:t>
            </w:r>
            <w:proofErr w:type="gramEnd"/>
          </w:p>
        </w:tc>
        <w:tc>
          <w:tcPr>
            <w:tcW w:w="2803" w:type="dxa"/>
            <w:gridSpan w:val="8"/>
            <w:tcBorders>
              <w:top w:val="single" w:sz="4" w:space="0" w:color="000000"/>
              <w:left w:val="single" w:sz="4" w:space="0" w:color="000000"/>
              <w:bottom w:val="single" w:sz="4" w:space="0" w:color="000000"/>
              <w:right w:val="single" w:sz="4" w:space="0" w:color="000000"/>
            </w:tcBorders>
          </w:tcPr>
          <w:p w:rsidR="004A34DB" w:rsidRDefault="004A34DB" w:rsidP="0008409F">
            <w:pPr>
              <w:spacing w:after="22" w:line="259" w:lineRule="auto"/>
              <w:ind w:left="108" w:right="-4" w:firstLine="0"/>
              <w:jc w:val="center"/>
            </w:pPr>
            <w:r>
              <w:t>«Правовое сознание»</w:t>
            </w:r>
          </w:p>
          <w:p w:rsidR="004A34DB" w:rsidRDefault="004A34DB" w:rsidP="0008409F">
            <w:pPr>
              <w:spacing w:after="0" w:line="259" w:lineRule="auto"/>
              <w:ind w:left="108" w:firstLine="0"/>
              <w:jc w:val="center"/>
            </w:pPr>
            <w:r>
              <w:t>«Ключевые дела»</w:t>
            </w:r>
          </w:p>
        </w:tc>
      </w:tr>
      <w:tr w:rsidR="00FB4643" w:rsidTr="00654385">
        <w:tblPrEx>
          <w:tblCellMar>
            <w:right w:w="108" w:type="dxa"/>
          </w:tblCellMar>
        </w:tblPrEx>
        <w:trPr>
          <w:gridAfter w:val="1"/>
          <w:wAfter w:w="261" w:type="dxa"/>
          <w:trHeight w:val="261"/>
        </w:trPr>
        <w:tc>
          <w:tcPr>
            <w:tcW w:w="15328" w:type="dxa"/>
            <w:gridSpan w:val="3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2" w:line="259" w:lineRule="auto"/>
              <w:ind w:left="108" w:right="-4" w:firstLine="0"/>
              <w:jc w:val="center"/>
            </w:pPr>
            <w:r>
              <w:rPr>
                <w:b/>
              </w:rPr>
              <w:t>Организационно – управленческие мероприятия</w:t>
            </w:r>
          </w:p>
        </w:tc>
      </w:tr>
      <w:tr w:rsidR="00FB46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lastRenderedPageBreak/>
              <w:t>15.11.2024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 xml:space="preserve">Заседание </w:t>
            </w:r>
            <w:proofErr w:type="spellStart"/>
            <w:r>
              <w:t>Студсовета</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right="78" w:firstLine="0"/>
              <w:jc w:val="center"/>
            </w:pPr>
            <w:r>
              <w:t xml:space="preserve">Члены </w:t>
            </w:r>
            <w:proofErr w:type="spellStart"/>
            <w:r>
              <w:t>студс</w:t>
            </w:r>
            <w:r>
              <w:t>о</w:t>
            </w:r>
            <w:r>
              <w:t>вета</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Заместитель</w:t>
            </w:r>
          </w:p>
          <w:p w:rsidR="00FB4643" w:rsidRDefault="00FB4643" w:rsidP="0008409F">
            <w:pPr>
              <w:spacing w:after="0" w:line="259" w:lineRule="auto"/>
              <w:ind w:left="108" w:firstLine="0"/>
              <w:jc w:val="center"/>
            </w:pPr>
            <w:r>
              <w:t xml:space="preserve"> директора по УВР, председатель </w:t>
            </w:r>
            <w:proofErr w:type="spellStart"/>
            <w:r>
              <w:t>сту</w:t>
            </w:r>
            <w:r>
              <w:t>д</w:t>
            </w:r>
            <w:r>
              <w:t>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w:t>
            </w:r>
            <w:proofErr w:type="gramStart"/>
            <w:r>
              <w:t>2</w:t>
            </w:r>
            <w:proofErr w:type="gramEnd"/>
            <w:r>
              <w:t>, ЛР13</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 xml:space="preserve">«Студенческое </w:t>
            </w:r>
            <w:proofErr w:type="spellStart"/>
            <w:proofErr w:type="gramStart"/>
            <w:r>
              <w:t>само-управление</w:t>
            </w:r>
            <w:proofErr w:type="spellEnd"/>
            <w:proofErr w:type="gramEnd"/>
            <w:r>
              <w:t>»</w:t>
            </w:r>
          </w:p>
        </w:tc>
      </w:tr>
      <w:tr w:rsidR="00FB4643" w:rsidTr="00654385">
        <w:tblPrEx>
          <w:tblCellMar>
            <w:right w:w="108" w:type="dxa"/>
          </w:tblCellMar>
        </w:tblPrEx>
        <w:trPr>
          <w:gridAfter w:val="1"/>
          <w:wAfter w:w="261" w:type="dxa"/>
          <w:trHeight w:val="816"/>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08.11.2024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6" w:line="259" w:lineRule="auto"/>
              <w:ind w:left="0" w:firstLine="0"/>
              <w:jc w:val="center"/>
            </w:pPr>
            <w:r>
              <w:t xml:space="preserve">Школа </w:t>
            </w:r>
            <w:proofErr w:type="gramStart"/>
            <w:r>
              <w:t>студенческого</w:t>
            </w:r>
            <w:proofErr w:type="gramEnd"/>
          </w:p>
          <w:p w:rsidR="00FB4643" w:rsidRDefault="00FB4643" w:rsidP="0008409F">
            <w:pPr>
              <w:spacing w:after="0" w:line="259" w:lineRule="auto"/>
              <w:ind w:left="110"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26" w:line="259" w:lineRule="auto"/>
              <w:ind w:left="0" w:firstLine="0"/>
              <w:jc w:val="center"/>
            </w:pPr>
            <w:r>
              <w:t xml:space="preserve">Члены </w:t>
            </w:r>
            <w:proofErr w:type="spellStart"/>
            <w:proofErr w:type="gramStart"/>
            <w:r>
              <w:t>студ</w:t>
            </w:r>
            <w:proofErr w:type="spellEnd"/>
            <w:proofErr w:type="gramEnd"/>
          </w:p>
          <w:p w:rsidR="00FB4643" w:rsidRDefault="00FB4643" w:rsidP="0008409F">
            <w:pPr>
              <w:spacing w:after="0" w:line="259" w:lineRule="auto"/>
              <w:ind w:left="108"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45" w:line="238" w:lineRule="auto"/>
              <w:ind w:left="108" w:firstLine="0"/>
              <w:jc w:val="center"/>
            </w:pPr>
            <w:r>
              <w:t>Заместитель</w:t>
            </w:r>
          </w:p>
          <w:p w:rsidR="00FB4643" w:rsidRDefault="00FB4643" w:rsidP="0008409F">
            <w:pPr>
              <w:spacing w:after="45" w:line="238" w:lineRule="auto"/>
              <w:ind w:left="108" w:firstLine="0"/>
              <w:jc w:val="center"/>
            </w:pPr>
            <w:r>
              <w:t xml:space="preserve"> директора по УВР, председатель</w:t>
            </w:r>
          </w:p>
          <w:p w:rsidR="00FB4643" w:rsidRDefault="00FB4643" w:rsidP="0008409F">
            <w:pPr>
              <w:spacing w:after="0" w:line="259" w:lineRule="auto"/>
              <w:ind w:left="108" w:firstLine="0"/>
              <w:jc w:val="center"/>
            </w:pP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w:t>
            </w:r>
            <w:proofErr w:type="gramStart"/>
            <w:r>
              <w:t>2</w:t>
            </w:r>
            <w:proofErr w:type="gramEnd"/>
            <w:r>
              <w:t>, ЛР13</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 xml:space="preserve">«Студенческое </w:t>
            </w:r>
            <w:proofErr w:type="spellStart"/>
            <w:proofErr w:type="gramStart"/>
            <w:r>
              <w:t>само-управление</w:t>
            </w:r>
            <w:proofErr w:type="spellEnd"/>
            <w:proofErr w:type="gramEnd"/>
            <w:r>
              <w:t>»</w:t>
            </w:r>
          </w:p>
        </w:tc>
      </w:tr>
      <w:tr w:rsidR="00FB4643" w:rsidTr="00654385">
        <w:tblPrEx>
          <w:tblCellMar>
            <w:right w:w="108" w:type="dxa"/>
          </w:tblCellMar>
        </w:tblPrEx>
        <w:trPr>
          <w:gridAfter w:val="1"/>
          <w:wAfter w:w="261" w:type="dxa"/>
          <w:trHeight w:val="562"/>
        </w:trPr>
        <w:tc>
          <w:tcPr>
            <w:tcW w:w="1756"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22.11.2024</w:t>
            </w:r>
          </w:p>
        </w:tc>
        <w:tc>
          <w:tcPr>
            <w:tcW w:w="2888" w:type="dxa"/>
            <w:gridSpan w:val="5"/>
            <w:tcBorders>
              <w:top w:val="single" w:sz="4" w:space="0" w:color="000000"/>
              <w:left w:val="single" w:sz="4" w:space="0" w:color="000000"/>
              <w:bottom w:val="single" w:sz="4" w:space="0" w:color="000000"/>
              <w:right w:val="single" w:sz="4" w:space="0" w:color="000000"/>
            </w:tcBorders>
          </w:tcPr>
          <w:p w:rsidR="00FB4643" w:rsidRDefault="00FB4643" w:rsidP="0008409F">
            <w:pPr>
              <w:spacing w:after="28" w:line="259" w:lineRule="auto"/>
              <w:ind w:left="0" w:firstLine="0"/>
              <w:jc w:val="center"/>
            </w:pPr>
            <w:r>
              <w:t>Заседание Совета</w:t>
            </w:r>
          </w:p>
          <w:p w:rsidR="00FB4643" w:rsidRDefault="00FB4643" w:rsidP="0008409F">
            <w:pPr>
              <w:spacing w:after="0" w:line="259" w:lineRule="auto"/>
              <w:ind w:left="110"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Члены 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ind w:left="0"/>
              <w:jc w:val="center"/>
            </w:pPr>
            <w:r w:rsidRPr="003D6428">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 xml:space="preserve">Заместитель </w:t>
            </w:r>
          </w:p>
          <w:p w:rsidR="00FB4643" w:rsidRDefault="00FB4643" w:rsidP="0008409F">
            <w:pPr>
              <w:spacing w:after="0" w:line="259" w:lineRule="auto"/>
              <w:ind w:left="108" w:firstLine="0"/>
              <w:jc w:val="center"/>
            </w:pPr>
            <w:r>
              <w:t>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ЛР3, ЛР</w:t>
            </w:r>
            <w:proofErr w:type="gramStart"/>
            <w:r>
              <w:t>9</w:t>
            </w:r>
            <w:proofErr w:type="gramEnd"/>
            <w:r>
              <w:t>, ЛР12</w:t>
            </w:r>
          </w:p>
        </w:tc>
        <w:tc>
          <w:tcPr>
            <w:tcW w:w="2803" w:type="dxa"/>
            <w:gridSpan w:val="8"/>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77" w:lineRule="auto"/>
              <w:ind w:left="0" w:firstLine="0"/>
              <w:jc w:val="center"/>
            </w:pPr>
            <w:r>
              <w:t>«Взаимодействие с р</w:t>
            </w:r>
            <w:r>
              <w:t>о</w:t>
            </w:r>
            <w:r>
              <w:t>дителями»</w:t>
            </w:r>
          </w:p>
          <w:p w:rsidR="00FB4643" w:rsidRDefault="00FB4643" w:rsidP="0008409F">
            <w:pPr>
              <w:spacing w:after="0" w:line="259" w:lineRule="auto"/>
              <w:ind w:left="0" w:firstLine="0"/>
              <w:jc w:val="center"/>
            </w:pPr>
            <w:r>
              <w:t>«Правовое сознание»</w:t>
            </w:r>
          </w:p>
        </w:tc>
      </w:tr>
      <w:tr w:rsidR="00FB4643" w:rsidTr="00654385">
        <w:tblPrEx>
          <w:tblCellMar>
            <w:right w:w="108" w:type="dxa"/>
          </w:tblCellMar>
        </w:tblPrEx>
        <w:trPr>
          <w:trHeight w:val="284"/>
        </w:trPr>
        <w:tc>
          <w:tcPr>
            <w:tcW w:w="15328" w:type="dxa"/>
            <w:gridSpan w:val="35"/>
            <w:tcBorders>
              <w:top w:val="single" w:sz="4" w:space="0" w:color="000000"/>
              <w:left w:val="single" w:sz="4" w:space="0" w:color="000000"/>
              <w:bottom w:val="single" w:sz="4" w:space="0" w:color="000000"/>
              <w:right w:val="single" w:sz="4" w:space="0" w:color="000000"/>
            </w:tcBorders>
          </w:tcPr>
          <w:p w:rsidR="00FB4643" w:rsidRPr="00645639" w:rsidRDefault="00FB4643" w:rsidP="00B25E68">
            <w:pPr>
              <w:spacing w:after="0" w:line="240" w:lineRule="auto"/>
              <w:ind w:left="0" w:firstLine="0"/>
              <w:jc w:val="center"/>
              <w:rPr>
                <w:b/>
              </w:rPr>
            </w:pPr>
            <w:r w:rsidRPr="00645639">
              <w:rPr>
                <w:b/>
              </w:rPr>
              <w:t>Мероприятия в группе</w:t>
            </w:r>
          </w:p>
        </w:tc>
        <w:tc>
          <w:tcPr>
            <w:tcW w:w="261" w:type="dxa"/>
          </w:tcPr>
          <w:p w:rsidR="00FB4643" w:rsidRDefault="00FB4643" w:rsidP="0008409F">
            <w:pPr>
              <w:spacing w:after="252" w:line="259" w:lineRule="auto"/>
              <w:ind w:left="0" w:right="109" w:firstLine="0"/>
              <w:jc w:val="right"/>
            </w:pPr>
          </w:p>
          <w:p w:rsidR="00FB4643" w:rsidRDefault="00FB4643" w:rsidP="0008409F">
            <w:pPr>
              <w:spacing w:after="0" w:line="259" w:lineRule="auto"/>
              <w:ind w:left="0" w:firstLine="0"/>
              <w:jc w:val="left"/>
            </w:pPr>
          </w:p>
          <w:p w:rsidR="00FB4643" w:rsidRDefault="00FB4643" w:rsidP="0008409F">
            <w:pPr>
              <w:spacing w:after="0" w:line="259" w:lineRule="auto"/>
              <w:ind w:left="0" w:firstLine="0"/>
              <w:jc w:val="left"/>
            </w:pPr>
          </w:p>
          <w:p w:rsidR="00FB4643" w:rsidRDefault="00FB4643" w:rsidP="0008409F">
            <w:pPr>
              <w:spacing w:after="0" w:line="259" w:lineRule="auto"/>
              <w:ind w:left="0" w:firstLine="0"/>
              <w:jc w:val="left"/>
            </w:pPr>
          </w:p>
        </w:tc>
      </w:tr>
      <w:tr w:rsidR="00FB4643" w:rsidTr="00654385">
        <w:tblPrEx>
          <w:tblCellMar>
            <w:right w:w="108" w:type="dxa"/>
          </w:tblCellMar>
        </w:tblPrEx>
        <w:trPr>
          <w:gridAfter w:val="1"/>
          <w:wAfter w:w="261" w:type="dxa"/>
          <w:trHeight w:val="1390"/>
        </w:trPr>
        <w:tc>
          <w:tcPr>
            <w:tcW w:w="1911" w:type="dxa"/>
            <w:gridSpan w:val="7"/>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11.11.2024</w:t>
            </w:r>
          </w:p>
          <w:p w:rsidR="00FB4643" w:rsidRDefault="00FB4643" w:rsidP="0008409F">
            <w:pPr>
              <w:spacing w:after="0" w:line="259" w:lineRule="auto"/>
              <w:ind w:left="108" w:firstLine="0"/>
              <w:jc w:val="center"/>
            </w:pPr>
            <w:r>
              <w:t>18.11.2024</w:t>
            </w:r>
          </w:p>
          <w:p w:rsidR="00FB4643" w:rsidRDefault="00FB4643" w:rsidP="0008409F">
            <w:pPr>
              <w:spacing w:after="0" w:line="259" w:lineRule="auto"/>
              <w:ind w:left="108" w:firstLine="0"/>
              <w:jc w:val="center"/>
            </w:pPr>
            <w:r>
              <w:t>25.11.2024</w:t>
            </w:r>
          </w:p>
        </w:tc>
        <w:tc>
          <w:tcPr>
            <w:tcW w:w="2808"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Цикл внеурочных зан</w:t>
            </w:r>
            <w:r>
              <w:t>я</w:t>
            </w:r>
            <w:r>
              <w:t xml:space="preserve">тий «Разговоры о </w:t>
            </w:r>
            <w:proofErr w:type="gramStart"/>
            <w:r>
              <w:t>ва</w:t>
            </w:r>
            <w:r>
              <w:t>ж</w:t>
            </w:r>
            <w:r>
              <w:t>ном</w:t>
            </w:r>
            <w:proofErr w:type="gramEnd"/>
            <w:r>
              <w:t>»</w:t>
            </w:r>
          </w:p>
        </w:tc>
        <w:tc>
          <w:tcPr>
            <w:tcW w:w="195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FB4643" w:rsidP="0008409F">
            <w:pPr>
              <w:spacing w:after="0" w:line="259" w:lineRule="auto"/>
              <w:ind w:left="108" w:firstLine="0"/>
              <w:jc w:val="center"/>
            </w:pPr>
            <w:r>
              <w:t xml:space="preserve">Классный </w:t>
            </w:r>
          </w:p>
          <w:p w:rsidR="00FB4643" w:rsidRDefault="00FB4643"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21" w:line="257" w:lineRule="auto"/>
              <w:ind w:left="108" w:right="46" w:firstLine="0"/>
              <w:jc w:val="center"/>
            </w:pPr>
            <w:r>
              <w:t>ЛР</w:t>
            </w:r>
            <w:proofErr w:type="gramStart"/>
            <w:r>
              <w:t>4</w:t>
            </w:r>
            <w:proofErr w:type="gramEnd"/>
            <w:r>
              <w:t>, ЛР14, ЛР17</w:t>
            </w:r>
          </w:p>
          <w:p w:rsidR="00FB4643" w:rsidRDefault="00FB4643" w:rsidP="0008409F">
            <w:pPr>
              <w:spacing w:after="18" w:line="259" w:lineRule="auto"/>
              <w:ind w:left="108" w:firstLine="0"/>
              <w:jc w:val="center"/>
            </w:pPr>
            <w:r>
              <w:t>ЛР18</w:t>
            </w:r>
          </w:p>
          <w:p w:rsidR="00FB4643" w:rsidRDefault="00FB4643" w:rsidP="0008409F">
            <w:pPr>
              <w:spacing w:after="0" w:line="259" w:lineRule="auto"/>
              <w:ind w:left="108" w:firstLine="0"/>
              <w:jc w:val="center"/>
            </w:pPr>
            <w:r>
              <w:t>ЛР19</w:t>
            </w:r>
          </w:p>
        </w:tc>
        <w:tc>
          <w:tcPr>
            <w:tcW w:w="2727"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21" w:line="259" w:lineRule="auto"/>
              <w:ind w:left="108" w:firstLine="0"/>
              <w:jc w:val="center"/>
            </w:pPr>
            <w:r>
              <w:t>«Цифровая среда»</w:t>
            </w:r>
          </w:p>
          <w:p w:rsidR="00FB4643" w:rsidRDefault="00FB4643" w:rsidP="0008409F">
            <w:pPr>
              <w:spacing w:after="0" w:line="259" w:lineRule="auto"/>
              <w:ind w:left="108" w:firstLine="0"/>
              <w:jc w:val="center"/>
            </w:pPr>
            <w:r>
              <w:t>«Классное руков</w:t>
            </w:r>
            <w:r>
              <w:t>о</w:t>
            </w:r>
            <w:r>
              <w:t>дство» «Ключевые д</w:t>
            </w:r>
            <w:r>
              <w:t>е</w:t>
            </w:r>
            <w:r>
              <w:t>ла»</w:t>
            </w:r>
          </w:p>
        </w:tc>
      </w:tr>
      <w:tr w:rsidR="00FB4643"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11.11.2024</w:t>
            </w:r>
          </w:p>
        </w:tc>
        <w:tc>
          <w:tcPr>
            <w:tcW w:w="2808"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10" w:firstLine="0"/>
              <w:jc w:val="center"/>
            </w:pPr>
            <w:r>
              <w:t>Профессиональная эт</w:t>
            </w:r>
            <w:r>
              <w:t>и</w:t>
            </w:r>
            <w:r>
              <w:t>ка специалиста</w:t>
            </w:r>
          </w:p>
        </w:tc>
        <w:tc>
          <w:tcPr>
            <w:tcW w:w="195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Преподаватели правовых дисци</w:t>
            </w:r>
            <w:r>
              <w:t>п</w:t>
            </w:r>
            <w:r>
              <w:t>лин</w:t>
            </w:r>
          </w:p>
        </w:tc>
        <w:tc>
          <w:tcPr>
            <w:tcW w:w="1280" w:type="dxa"/>
            <w:gridSpan w:val="4"/>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ЛР</w:t>
            </w:r>
            <w:proofErr w:type="gramStart"/>
            <w:r>
              <w:t>1</w:t>
            </w:r>
            <w:proofErr w:type="gramEnd"/>
            <w:r>
              <w:t>, ЛР3,</w:t>
            </w:r>
          </w:p>
        </w:tc>
        <w:tc>
          <w:tcPr>
            <w:tcW w:w="2727" w:type="dxa"/>
            <w:gridSpan w:val="6"/>
            <w:tcBorders>
              <w:top w:val="single" w:sz="4" w:space="0" w:color="000000"/>
              <w:left w:val="single" w:sz="4" w:space="0" w:color="000000"/>
              <w:bottom w:val="single" w:sz="4" w:space="0" w:color="000000"/>
              <w:right w:val="single" w:sz="4" w:space="0" w:color="000000"/>
            </w:tcBorders>
          </w:tcPr>
          <w:p w:rsidR="00FB4643" w:rsidRDefault="00FB4643" w:rsidP="0008409F">
            <w:pPr>
              <w:spacing w:after="0" w:line="259" w:lineRule="auto"/>
              <w:ind w:left="108" w:firstLine="0"/>
              <w:jc w:val="center"/>
            </w:pPr>
            <w:r>
              <w:t>«Профессиональный выбор»</w:t>
            </w:r>
          </w:p>
        </w:tc>
      </w:tr>
      <w:tr w:rsidR="00645639"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18.11.2024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9" w:line="238" w:lineRule="auto"/>
              <w:ind w:left="2" w:firstLine="0"/>
              <w:jc w:val="center"/>
            </w:pPr>
            <w:r>
              <w:t>«Мама -  главное слово» Тематическое</w:t>
            </w:r>
          </w:p>
          <w:p w:rsidR="00645639" w:rsidRDefault="00645639" w:rsidP="0008409F">
            <w:pPr>
              <w:spacing w:after="26" w:line="259" w:lineRule="auto"/>
              <w:ind w:left="0" w:firstLine="0"/>
              <w:jc w:val="center"/>
            </w:pPr>
            <w:r>
              <w:t xml:space="preserve">мероприятие ко </w:t>
            </w:r>
            <w:r>
              <w:tab/>
              <w:t>Дню</w:t>
            </w:r>
          </w:p>
          <w:p w:rsidR="00645639" w:rsidRDefault="00645639" w:rsidP="0008409F">
            <w:pPr>
              <w:spacing w:after="0" w:line="259" w:lineRule="auto"/>
              <w:ind w:left="2" w:firstLine="0"/>
              <w:jc w:val="center"/>
            </w:pPr>
            <w:r>
              <w:t>матери</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 руков</w:t>
            </w:r>
            <w:r>
              <w:t>о</w:t>
            </w:r>
            <w:r>
              <w:t>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5" w:lineRule="auto"/>
              <w:ind w:left="0" w:firstLine="0"/>
              <w:jc w:val="center"/>
            </w:pPr>
            <w:r>
              <w:t>ЛР11, ЛР12</w:t>
            </w:r>
          </w:p>
          <w:p w:rsidR="00645639" w:rsidRDefault="00645639" w:rsidP="0008409F">
            <w:pPr>
              <w:spacing w:after="0" w:line="259" w:lineRule="auto"/>
              <w:ind w:left="108"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t xml:space="preserve">«Взаимодействие </w:t>
            </w:r>
            <w:proofErr w:type="gramStart"/>
            <w:r>
              <w:t>с</w:t>
            </w:r>
            <w:proofErr w:type="gramEnd"/>
          </w:p>
          <w:p w:rsidR="00645639" w:rsidRDefault="00645639" w:rsidP="0008409F">
            <w:pPr>
              <w:spacing w:after="0" w:line="259" w:lineRule="auto"/>
              <w:ind w:left="108" w:firstLine="0"/>
              <w:jc w:val="center"/>
            </w:pPr>
            <w:r>
              <w:t>родителями» «Ключ</w:t>
            </w:r>
            <w:r>
              <w:t>е</w:t>
            </w:r>
            <w:r>
              <w:t>вые дела»</w:t>
            </w:r>
          </w:p>
        </w:tc>
      </w:tr>
      <w:tr w:rsidR="00645639" w:rsidTr="00654385">
        <w:tblPrEx>
          <w:tblCellMar>
            <w:right w:w="108" w:type="dxa"/>
          </w:tblCellMar>
        </w:tblPrEx>
        <w:trPr>
          <w:gridAfter w:val="1"/>
          <w:wAfter w:w="261" w:type="dxa"/>
          <w:trHeight w:val="562"/>
        </w:trPr>
        <w:tc>
          <w:tcPr>
            <w:tcW w:w="1911"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25.11.2024</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Тематические меропри</w:t>
            </w:r>
            <w:r>
              <w:t>я</w:t>
            </w:r>
            <w:r>
              <w:t>тия «Моя малая родина»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Учебные </w:t>
            </w:r>
          </w:p>
          <w:p w:rsidR="00645639" w:rsidRDefault="00645639" w:rsidP="0008409F">
            <w:pPr>
              <w:spacing w:after="0" w:line="259" w:lineRule="auto"/>
              <w:ind w:left="0" w:firstLine="0"/>
              <w:jc w:val="center"/>
            </w:pPr>
            <w:r>
              <w:t>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ЛР5, ЛР8</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After w:val="1"/>
          <w:wAfter w:w="261" w:type="dxa"/>
          <w:trHeight w:val="247"/>
        </w:trPr>
        <w:tc>
          <w:tcPr>
            <w:tcW w:w="15328" w:type="dxa"/>
            <w:gridSpan w:val="3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rPr>
                <w:b/>
              </w:rPr>
              <w:t>ДЕКАБРЬ</w:t>
            </w:r>
          </w:p>
        </w:tc>
      </w:tr>
      <w:tr w:rsidR="00645639" w:rsidTr="00654385">
        <w:tblPrEx>
          <w:tblCellMar>
            <w:right w:w="108" w:type="dxa"/>
          </w:tblCellMar>
        </w:tblPrEx>
        <w:trPr>
          <w:gridAfter w:val="1"/>
          <w:wAfter w:w="261" w:type="dxa"/>
          <w:trHeight w:val="223"/>
        </w:trPr>
        <w:tc>
          <w:tcPr>
            <w:tcW w:w="15328" w:type="dxa"/>
            <w:gridSpan w:val="3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rPr>
                <w:b/>
              </w:rPr>
              <w:t>Областные, зональные и городские мероприятия</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05.12.2024</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81" w:lineRule="auto"/>
              <w:ind w:left="2" w:firstLine="0"/>
              <w:jc w:val="center"/>
            </w:pPr>
            <w:r>
              <w:t xml:space="preserve">Городское </w:t>
            </w:r>
            <w:r>
              <w:tab/>
              <w:t>меропри</w:t>
            </w:r>
            <w:r>
              <w:t>я</w:t>
            </w:r>
            <w:r>
              <w:t>тие «</w:t>
            </w:r>
            <w:proofErr w:type="spellStart"/>
            <w:proofErr w:type="gramStart"/>
            <w:r>
              <w:t>Я-волонтер</w:t>
            </w:r>
            <w:proofErr w:type="spellEnd"/>
            <w:proofErr w:type="gramEnd"/>
            <w:r>
              <w:t>!».  Ч</w:t>
            </w:r>
            <w:r>
              <w:t>е</w:t>
            </w:r>
            <w:r>
              <w:t>ствование лучших в</w:t>
            </w:r>
            <w:r>
              <w:t>о</w:t>
            </w:r>
            <w:r>
              <w:t>лонтеров МО</w:t>
            </w:r>
          </w:p>
          <w:p w:rsidR="00645639" w:rsidRDefault="00645639" w:rsidP="0008409F">
            <w:pPr>
              <w:spacing w:after="0" w:line="281" w:lineRule="auto"/>
              <w:ind w:left="2" w:firstLine="0"/>
              <w:jc w:val="center"/>
            </w:pPr>
            <w:r>
              <w:t>г.  Жирновска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воло</w:t>
            </w:r>
            <w:r>
              <w:t>н</w:t>
            </w:r>
            <w:r>
              <w:t>терского центра «Здесь и сейчас»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w:t>
            </w:r>
            <w:r>
              <w:t>е</w:t>
            </w:r>
            <w:r>
              <w:t>вые дела»</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декабрь</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1" w:line="238" w:lineRule="auto"/>
              <w:ind w:left="2" w:firstLine="0"/>
              <w:jc w:val="center"/>
            </w:pPr>
            <w:r>
              <w:t>Областной смотр – ко</w:t>
            </w:r>
            <w:r>
              <w:t>н</w:t>
            </w:r>
            <w:r>
              <w:t>курс на лучшую  орг</w:t>
            </w:r>
            <w:r>
              <w:t>а</w:t>
            </w:r>
            <w:r>
              <w:t>низацию профилакт</w:t>
            </w:r>
            <w:r>
              <w:t>и</w:t>
            </w:r>
            <w:r>
              <w:t xml:space="preserve">ческой работы в ПОО «Здоровая молодежь – здоровая  Россия» на лучшую организацию постоянно </w:t>
            </w:r>
            <w:proofErr w:type="gramStart"/>
            <w:r>
              <w:t>действующ</w:t>
            </w:r>
            <w:r>
              <w:t>е</w:t>
            </w:r>
            <w:r>
              <w:t>го</w:t>
            </w:r>
            <w:proofErr w:type="gramEnd"/>
            <w:r>
              <w:t xml:space="preserve"> </w:t>
            </w:r>
            <w:proofErr w:type="spellStart"/>
            <w:r>
              <w:t>наркопоста</w:t>
            </w:r>
            <w:proofErr w:type="spellEnd"/>
            <w:r>
              <w:t>, финал</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участники</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9</w:t>
            </w:r>
            <w:proofErr w:type="gramEnd"/>
            <w:r>
              <w:t>,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«Правовое сознание»</w:t>
            </w:r>
          </w:p>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After w:val="1"/>
          <w:wAfter w:w="261" w:type="dxa"/>
          <w:trHeight w:val="562"/>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 20.12.2024</w:t>
            </w:r>
          </w:p>
        </w:tc>
        <w:tc>
          <w:tcPr>
            <w:tcW w:w="2733"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Всероссийская акция «Новогодние окна»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ГБПОУ «ЖНТ»</w:t>
            </w:r>
          </w:p>
        </w:tc>
        <w:tc>
          <w:tcPr>
            <w:tcW w:w="2386"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60"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ЛР11, 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 «Ключевые дела»</w:t>
            </w:r>
          </w:p>
        </w:tc>
      </w:tr>
      <w:tr w:rsidR="00645639" w:rsidTr="00654385">
        <w:tblPrEx>
          <w:tblCellMar>
            <w:bottom w:w="8" w:type="dxa"/>
            <w:right w:w="108" w:type="dxa"/>
          </w:tblCellMar>
        </w:tblPrEx>
        <w:trPr>
          <w:gridAfter w:val="2"/>
          <w:wAfter w:w="279" w:type="dxa"/>
          <w:trHeight w:val="1390"/>
        </w:trPr>
        <w:tc>
          <w:tcPr>
            <w:tcW w:w="1986" w:type="dxa"/>
            <w:gridSpan w:val="8"/>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27.12.2024</w:t>
            </w:r>
          </w:p>
        </w:tc>
        <w:tc>
          <w:tcPr>
            <w:tcW w:w="2693"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right="107" w:firstLine="0"/>
              <w:jc w:val="center"/>
            </w:pPr>
            <w:r>
              <w:t>Городское меропри</w:t>
            </w:r>
            <w:r>
              <w:t>я</w:t>
            </w:r>
            <w:r>
              <w:t>тие «Новогодний бал лучших студентов»</w:t>
            </w:r>
          </w:p>
        </w:tc>
        <w:tc>
          <w:tcPr>
            <w:tcW w:w="1984"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Студсовкет</w:t>
            </w:r>
            <w:proofErr w:type="spellEnd"/>
          </w:p>
        </w:tc>
        <w:tc>
          <w:tcPr>
            <w:tcW w:w="226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РДК</w:t>
            </w:r>
          </w:p>
          <w:p w:rsidR="00645639" w:rsidRDefault="00645639" w:rsidP="0008409F">
            <w:pPr>
              <w:spacing w:after="0" w:line="259" w:lineRule="auto"/>
              <w:ind w:left="0" w:firstLine="0"/>
              <w:jc w:val="center"/>
            </w:pPr>
            <w:r>
              <w:t>«Нефтяник»</w:t>
            </w:r>
          </w:p>
        </w:tc>
        <w:tc>
          <w:tcPr>
            <w:tcW w:w="2410"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0" w:firstLine="0"/>
              <w:jc w:val="center"/>
            </w:pPr>
            <w:r>
              <w:t>Заместитель дире</w:t>
            </w:r>
            <w:r>
              <w:t>к</w:t>
            </w:r>
            <w:r>
              <w:t>тора по УВР, классные руковод</w:t>
            </w:r>
            <w:r>
              <w:t>и</w:t>
            </w:r>
            <w:r>
              <w:t xml:space="preserve">тели групп, </w:t>
            </w:r>
            <w:proofErr w:type="spellStart"/>
            <w:r>
              <w:t>студс</w:t>
            </w:r>
            <w:r>
              <w:t>о</w:t>
            </w:r>
            <w:r>
              <w:t>вет</w:t>
            </w:r>
            <w:proofErr w:type="spellEnd"/>
          </w:p>
        </w:tc>
        <w:tc>
          <w:tcPr>
            <w:tcW w:w="127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ЛР11 ЛР 17</w:t>
            </w:r>
          </w:p>
        </w:tc>
        <w:tc>
          <w:tcPr>
            <w:tcW w:w="2693"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 xml:space="preserve">» </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286"/>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proofErr w:type="spellStart"/>
            <w:r>
              <w:rPr>
                <w:b/>
              </w:rPr>
              <w:t>Общетехникумовские</w:t>
            </w:r>
            <w:proofErr w:type="spellEnd"/>
            <w:r>
              <w:rPr>
                <w:b/>
              </w:rPr>
              <w:t xml:space="preserve"> мероприятия</w:t>
            </w:r>
          </w:p>
        </w:tc>
      </w:tr>
      <w:tr w:rsidR="00645639" w:rsidTr="00654385">
        <w:tblPrEx>
          <w:tblCellMar>
            <w:bottom w:w="8" w:type="dxa"/>
            <w:right w:w="108" w:type="dxa"/>
          </w:tblCellMar>
        </w:tblPrEx>
        <w:trPr>
          <w:gridAfter w:val="2"/>
          <w:wAfter w:w="279" w:type="dxa"/>
          <w:trHeight w:val="1675"/>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01.12.2024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Pr="00611E21" w:rsidRDefault="00645639" w:rsidP="0008409F">
            <w:pPr>
              <w:pStyle w:val="a4"/>
              <w:ind w:left="0" w:firstLine="0"/>
              <w:jc w:val="center"/>
              <w:rPr>
                <w:szCs w:val="24"/>
              </w:rPr>
            </w:pPr>
            <w:r w:rsidRPr="00611E21">
              <w:rPr>
                <w:rFonts w:eastAsia="Arial"/>
                <w:szCs w:val="24"/>
              </w:rPr>
              <w:t xml:space="preserve">Всемирный </w:t>
            </w:r>
            <w:proofErr w:type="spellStart"/>
            <w:r w:rsidRPr="00611E21">
              <w:rPr>
                <w:rFonts w:eastAsia="Arial"/>
                <w:szCs w:val="24"/>
              </w:rPr>
              <w:t>день</w:t>
            </w:r>
            <w:hyperlink r:id="rId70"/>
            <w:r w:rsidRPr="00611E21">
              <w:rPr>
                <w:rFonts w:eastAsia="Arial"/>
                <w:szCs w:val="24"/>
              </w:rPr>
              <w:t>борьбы</w:t>
            </w:r>
            <w:proofErr w:type="spellEnd"/>
            <w:r w:rsidRPr="00611E21">
              <w:rPr>
                <w:rFonts w:eastAsia="Arial"/>
                <w:szCs w:val="24"/>
              </w:rPr>
              <w:t xml:space="preserve"> со </w:t>
            </w:r>
            <w:proofErr w:type="spellStart"/>
            <w:proofErr w:type="gramStart"/>
            <w:r w:rsidRPr="00611E21">
              <w:rPr>
                <w:rFonts w:eastAsia="Arial"/>
                <w:szCs w:val="24"/>
              </w:rPr>
              <w:t>СПИДо</w:t>
            </w:r>
            <w:hyperlink r:id="rId71">
              <w:r w:rsidRPr="00611E21">
                <w:rPr>
                  <w:rFonts w:eastAsia="Arial"/>
                  <w:szCs w:val="24"/>
                </w:rPr>
                <w:t>м</w:t>
              </w:r>
              <w:proofErr w:type="spellEnd"/>
              <w:proofErr w:type="gramEnd"/>
            </w:hyperlink>
            <w:hyperlink r:id="rId72">
              <w:r w:rsidRPr="00611E21">
                <w:rPr>
                  <w:szCs w:val="24"/>
                </w:rPr>
                <w:t>,</w:t>
              </w:r>
            </w:hyperlink>
            <w:r w:rsidRPr="00611E21">
              <w:rPr>
                <w:szCs w:val="24"/>
              </w:rPr>
              <w:t xml:space="preserve"> проведение общетехникумовской а</w:t>
            </w:r>
            <w:r w:rsidRPr="00611E21">
              <w:rPr>
                <w:szCs w:val="24"/>
              </w:rPr>
              <w:t>к</w:t>
            </w:r>
            <w:r w:rsidRPr="00611E21">
              <w:rPr>
                <w:szCs w:val="24"/>
              </w:rPr>
              <w:t>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Актовый </w:t>
            </w:r>
            <w:r>
              <w:tab/>
              <w:t>зал, фойе</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 xml:space="preserve">ные </w:t>
            </w:r>
          </w:p>
          <w:p w:rsidR="00645639" w:rsidRDefault="00645639" w:rsidP="0008409F">
            <w:pPr>
              <w:spacing w:after="0" w:line="259" w:lineRule="auto"/>
              <w:ind w:left="0" w:firstLine="0"/>
              <w:jc w:val="center"/>
            </w:pPr>
            <w:r>
              <w:t xml:space="preserve">руководители групп, </w:t>
            </w: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w:t>
            </w:r>
          </w:p>
          <w:p w:rsidR="00645639" w:rsidRDefault="00645639" w:rsidP="0008409F">
            <w:pPr>
              <w:spacing w:after="22"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09.12.2024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proofErr w:type="spellStart"/>
            <w:r>
              <w:t>Общетехникумовская</w:t>
            </w:r>
            <w:proofErr w:type="spellEnd"/>
            <w:r>
              <w:t xml:space="preserve"> а</w:t>
            </w:r>
            <w:r>
              <w:t>к</w:t>
            </w:r>
            <w:r>
              <w:t>ция «Вместе против ко</w:t>
            </w:r>
            <w:r>
              <w:t>р</w:t>
            </w:r>
            <w:r>
              <w:t>рупции»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Фойе 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gramStart"/>
            <w:r>
              <w:t>ответственный</w:t>
            </w:r>
            <w:proofErr w:type="gramEnd"/>
            <w:r>
              <w:t xml:space="preserve"> за   </w:t>
            </w:r>
            <w:proofErr w:type="spellStart"/>
            <w:r>
              <w:t>антикоррупционное</w:t>
            </w:r>
            <w:proofErr w:type="spellEnd"/>
            <w:r>
              <w:t xml:space="preserve"> направление работы</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ЛР3,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 xml:space="preserve">«Взаимодействие </w:t>
            </w:r>
            <w:proofErr w:type="gramStart"/>
            <w:r>
              <w:t>с</w:t>
            </w:r>
            <w:proofErr w:type="gramEnd"/>
          </w:p>
          <w:p w:rsidR="00645639" w:rsidRDefault="00645639" w:rsidP="0008409F">
            <w:pPr>
              <w:spacing w:after="20" w:line="259" w:lineRule="auto"/>
              <w:ind w:left="0" w:firstLine="0"/>
              <w:jc w:val="center"/>
            </w:pPr>
            <w:r>
              <w:t>родителями»</w:t>
            </w:r>
          </w:p>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Мини-футбол</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1114"/>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графику</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Соревнования по баске</w:t>
            </w:r>
            <w:r>
              <w:t>т</w:t>
            </w:r>
            <w:r>
              <w:t>болу</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Руководитель </w:t>
            </w:r>
            <w:proofErr w:type="spellStart"/>
            <w:r>
              <w:t>фи</w:t>
            </w:r>
            <w:r>
              <w:t>з</w:t>
            </w:r>
            <w:r>
              <w:t>воспитания</w:t>
            </w:r>
            <w:proofErr w:type="spellEnd"/>
            <w:r>
              <w:t xml:space="preserve">, </w:t>
            </w:r>
            <w:proofErr w:type="gramStart"/>
            <w:r>
              <w:t>клас</w:t>
            </w:r>
            <w:r>
              <w:t>с</w:t>
            </w:r>
            <w:r>
              <w:t>ные</w:t>
            </w:r>
            <w:proofErr w:type="gramEnd"/>
          </w:p>
          <w:p w:rsidR="00645639" w:rsidRDefault="00645639" w:rsidP="0008409F">
            <w:pPr>
              <w:spacing w:after="0" w:line="259" w:lineRule="auto"/>
              <w:ind w:left="0" w:firstLine="0"/>
              <w:jc w:val="center"/>
            </w:pPr>
            <w:r>
              <w:t xml:space="preserve">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108" w:type="dxa"/>
          </w:tblCellMar>
        </w:tblPrEx>
        <w:trPr>
          <w:gridAfter w:val="2"/>
          <w:wAfter w:w="279" w:type="dxa"/>
          <w:trHeight w:val="2026"/>
        </w:trPr>
        <w:tc>
          <w:tcPr>
            <w:tcW w:w="1756" w:type="dxa"/>
            <w:gridSpan w:val="6"/>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17.12.2024</w:t>
            </w:r>
          </w:p>
        </w:tc>
        <w:tc>
          <w:tcPr>
            <w:tcW w:w="2888" w:type="dxa"/>
            <w:gridSpan w:val="5"/>
            <w:tcBorders>
              <w:top w:val="single" w:sz="4" w:space="0" w:color="000000"/>
              <w:left w:val="single" w:sz="4" w:space="0" w:color="000000"/>
              <w:right w:val="single" w:sz="4" w:space="0" w:color="000000"/>
            </w:tcBorders>
          </w:tcPr>
          <w:p w:rsidR="00645639" w:rsidRDefault="00645639" w:rsidP="0008409F">
            <w:pPr>
              <w:spacing w:after="0" w:line="264" w:lineRule="auto"/>
              <w:ind w:left="2" w:firstLine="0"/>
              <w:jc w:val="center"/>
            </w:pPr>
            <w:r>
              <w:t>Общетехникумовское р</w:t>
            </w:r>
            <w:r>
              <w:t>о</w:t>
            </w:r>
            <w:r>
              <w:t xml:space="preserve">дительское </w:t>
            </w:r>
            <w:r>
              <w:tab/>
              <w:t>собрание</w:t>
            </w:r>
          </w:p>
          <w:p w:rsidR="00645639" w:rsidRDefault="00645639" w:rsidP="0008409F">
            <w:pPr>
              <w:spacing w:after="0" w:line="259" w:lineRule="auto"/>
              <w:ind w:left="2" w:right="106" w:firstLine="0"/>
              <w:jc w:val="center"/>
            </w:pPr>
            <w:r>
              <w:t>«О профилактике упо</w:t>
            </w:r>
            <w:r>
              <w:t>т</w:t>
            </w:r>
            <w:r>
              <w:t>ребления алкоголя и о</w:t>
            </w:r>
            <w:r>
              <w:t>т</w:t>
            </w:r>
            <w:r>
              <w:t>ветственности</w:t>
            </w:r>
          </w:p>
          <w:p w:rsidR="00645639" w:rsidRDefault="00645639" w:rsidP="0008409F">
            <w:pPr>
              <w:spacing w:after="0"/>
              <w:ind w:left="2"/>
              <w:jc w:val="center"/>
            </w:pPr>
            <w:r>
              <w:t>родителей за воспитание детей»</w:t>
            </w:r>
          </w:p>
        </w:tc>
        <w:tc>
          <w:tcPr>
            <w:tcW w:w="1960" w:type="dxa"/>
            <w:gridSpan w:val="4"/>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right w:val="single" w:sz="4" w:space="0" w:color="000000"/>
            </w:tcBorders>
          </w:tcPr>
          <w:p w:rsidR="00645639" w:rsidRDefault="00645639" w:rsidP="0008409F">
            <w:pPr>
              <w:spacing w:after="0" w:line="259" w:lineRule="auto"/>
              <w:ind w:left="0" w:firstLine="0"/>
              <w:jc w:val="center"/>
            </w:pPr>
            <w:r>
              <w:t>ЛР3, ЛР</w:t>
            </w:r>
            <w:proofErr w:type="gramStart"/>
            <w:r>
              <w:t>9</w:t>
            </w:r>
            <w:proofErr w:type="gramEnd"/>
          </w:p>
        </w:tc>
        <w:tc>
          <w:tcPr>
            <w:tcW w:w="2785" w:type="dxa"/>
            <w:gridSpan w:val="7"/>
            <w:tcBorders>
              <w:top w:val="single" w:sz="4" w:space="0" w:color="000000"/>
              <w:left w:val="single" w:sz="4" w:space="0" w:color="000000"/>
              <w:right w:val="single" w:sz="4" w:space="0" w:color="000000"/>
            </w:tcBorders>
          </w:tcPr>
          <w:p w:rsidR="00645639" w:rsidRDefault="00645639" w:rsidP="0008409F">
            <w:pPr>
              <w:spacing w:after="5" w:line="259" w:lineRule="auto"/>
              <w:ind w:left="0" w:firstLine="0"/>
              <w:jc w:val="center"/>
            </w:pPr>
            <w:r>
              <w:t>«Цифровая среда»</w:t>
            </w:r>
          </w:p>
          <w:p w:rsidR="00645639" w:rsidRDefault="00645639" w:rsidP="0008409F">
            <w:pPr>
              <w:spacing w:after="27" w:line="259" w:lineRule="auto"/>
              <w:ind w:left="0" w:firstLine="0"/>
              <w:jc w:val="center"/>
            </w:pPr>
            <w:r>
              <w:t xml:space="preserve">«Взаимодействие </w:t>
            </w:r>
            <w:proofErr w:type="gramStart"/>
            <w:r>
              <w:t>с</w:t>
            </w:r>
            <w:proofErr w:type="gramEnd"/>
          </w:p>
          <w:p w:rsidR="00645639" w:rsidRDefault="00645639" w:rsidP="0008409F">
            <w:pPr>
              <w:spacing w:after="20" w:line="259" w:lineRule="auto"/>
              <w:ind w:left="0" w:firstLine="0"/>
              <w:jc w:val="center"/>
            </w:pPr>
            <w:r>
              <w:t>родителями»</w:t>
            </w:r>
          </w:p>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After w:val="2"/>
          <w:wAfter w:w="279" w:type="dxa"/>
          <w:trHeight w:val="1045"/>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Общетехникумовское м</w:t>
            </w:r>
            <w:r>
              <w:t>е</w:t>
            </w:r>
            <w:r>
              <w:t>роприятие «Новогодний бал»</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62"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proofErr w:type="spellStart"/>
            <w:r>
              <w:lastRenderedPageBreak/>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249" w:firstLine="0"/>
              <w:jc w:val="center"/>
            </w:pPr>
            <w:r>
              <w:lastRenderedPageBreak/>
              <w:t>ЛР11, ЛР17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48" w:type="dxa"/>
          </w:tblCellMar>
        </w:tblPrEx>
        <w:trPr>
          <w:gridAfter w:val="2"/>
          <w:wAfter w:w="279" w:type="dxa"/>
          <w:trHeight w:val="792"/>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12.12.2024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9" w:line="259" w:lineRule="auto"/>
              <w:ind w:left="0" w:firstLine="0"/>
              <w:jc w:val="center"/>
            </w:pPr>
            <w:r>
              <w:t>День Конституции</w:t>
            </w:r>
          </w:p>
          <w:p w:rsidR="00645639" w:rsidRDefault="00645639" w:rsidP="0008409F">
            <w:pPr>
              <w:spacing w:after="0" w:line="259" w:lineRule="auto"/>
              <w:ind w:left="2" w:firstLine="0"/>
              <w:jc w:val="center"/>
            </w:pPr>
            <w:r>
              <w:t>Российской Федерации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,ЛР3, ЛР5, ЛР7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After w:val="2"/>
          <w:wAfter w:w="279" w:type="dxa"/>
          <w:trHeight w:val="286"/>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Организационно – управленческие мероприятия</w:t>
            </w:r>
          </w:p>
        </w:tc>
      </w:tr>
      <w:tr w:rsidR="00645639" w:rsidTr="00654385">
        <w:tblPrEx>
          <w:tblCellMar>
            <w:right w:w="48" w:type="dxa"/>
          </w:tblCellMar>
        </w:tblPrEx>
        <w:trPr>
          <w:gridAfter w:val="2"/>
          <w:wAfter w:w="279" w:type="dxa"/>
          <w:trHeight w:val="78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Заседание  МО  классных руководителей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0" w:lineRule="auto"/>
              <w:ind w:left="0" w:right="62" w:firstLine="0"/>
              <w:jc w:val="center"/>
            </w:pPr>
            <w:r>
              <w:t>Заместитель дире</w:t>
            </w:r>
            <w:r>
              <w:t>к</w:t>
            </w:r>
            <w:r>
              <w:t>тора по УВР, пре</w:t>
            </w:r>
            <w:r>
              <w:t>д</w:t>
            </w:r>
            <w:r>
              <w:t xml:space="preserve">седатель МО </w:t>
            </w:r>
            <w:proofErr w:type="spellStart"/>
            <w:r>
              <w:t>кл</w:t>
            </w:r>
            <w:proofErr w:type="spellEnd"/>
            <w:r>
              <w:t xml:space="preserve"> рук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 ЛР14</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«Классное руководство»</w:t>
            </w:r>
          </w:p>
        </w:tc>
      </w:tr>
      <w:tr w:rsidR="00645639" w:rsidTr="00654385">
        <w:tblPrEx>
          <w:tblCellMar>
            <w:right w:w="48" w:type="dxa"/>
          </w:tblCellMar>
        </w:tblPrEx>
        <w:trPr>
          <w:gridAfter w:val="2"/>
          <w:wAfter w:w="279" w:type="dxa"/>
          <w:trHeight w:val="838"/>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 xml:space="preserve">Заседание </w:t>
            </w:r>
            <w:proofErr w:type="spellStart"/>
            <w:r>
              <w:t>студсовета</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 xml:space="preserve">Члены </w:t>
            </w:r>
            <w:proofErr w:type="spellStart"/>
            <w:r>
              <w:t>студсов</w:t>
            </w:r>
            <w:r>
              <w:t>е</w:t>
            </w:r>
            <w:r>
              <w:t>та</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7" w:lineRule="auto"/>
              <w:ind w:left="0" w:firstLine="0"/>
              <w:jc w:val="center"/>
            </w:pPr>
            <w:r>
              <w:t>Заместитель дире</w:t>
            </w:r>
            <w:r>
              <w:t>к</w:t>
            </w:r>
            <w:r>
              <w:t>тора по УВР, пре</w:t>
            </w:r>
            <w:r>
              <w:t>д</w:t>
            </w:r>
            <w:r>
              <w:t>седатель</w:t>
            </w:r>
          </w:p>
          <w:p w:rsidR="00645639" w:rsidRDefault="00645639" w:rsidP="0008409F">
            <w:pPr>
              <w:spacing w:after="0" w:line="259" w:lineRule="auto"/>
              <w:ind w:left="0" w:firstLine="0"/>
              <w:jc w:val="center"/>
            </w:pP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645639" w:rsidTr="00654385">
        <w:tblPrEx>
          <w:tblCellMar>
            <w:right w:w="48" w:type="dxa"/>
          </w:tblCellMar>
        </w:tblPrEx>
        <w:trPr>
          <w:gridAfter w:val="2"/>
          <w:wAfter w:w="279" w:type="dxa"/>
          <w:trHeight w:val="288"/>
        </w:trPr>
        <w:tc>
          <w:tcPr>
            <w:tcW w:w="15310" w:type="dxa"/>
            <w:gridSpan w:val="3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1" w:firstLine="0"/>
              <w:jc w:val="center"/>
            </w:pPr>
            <w:r>
              <w:rPr>
                <w:b/>
              </w:rPr>
              <w:t xml:space="preserve">Мероприятия в группе </w:t>
            </w:r>
          </w:p>
        </w:tc>
      </w:tr>
      <w:tr w:rsidR="00645639" w:rsidTr="00654385">
        <w:tblPrEx>
          <w:tblCellMar>
            <w:right w:w="48" w:type="dxa"/>
          </w:tblCellMar>
        </w:tblPrEx>
        <w:trPr>
          <w:gridAfter w:val="2"/>
          <w:wAfter w:w="279" w:type="dxa"/>
          <w:trHeight w:val="1127"/>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02.12.2024</w:t>
            </w:r>
          </w:p>
          <w:p w:rsidR="00645639" w:rsidRDefault="00645639" w:rsidP="0008409F">
            <w:pPr>
              <w:spacing w:after="0" w:line="259" w:lineRule="auto"/>
              <w:ind w:left="0" w:firstLine="0"/>
              <w:jc w:val="center"/>
            </w:pPr>
            <w:r>
              <w:t>09.12.2024</w:t>
            </w:r>
          </w:p>
          <w:p w:rsidR="00645639" w:rsidRDefault="00645639" w:rsidP="0008409F">
            <w:pPr>
              <w:spacing w:after="0" w:line="259" w:lineRule="auto"/>
              <w:ind w:left="0" w:firstLine="0"/>
              <w:jc w:val="center"/>
            </w:pPr>
            <w:r>
              <w:t>16.12.2024</w:t>
            </w:r>
          </w:p>
          <w:p w:rsidR="00645639" w:rsidRDefault="00645639" w:rsidP="0008409F">
            <w:pPr>
              <w:spacing w:after="0" w:line="259" w:lineRule="auto"/>
              <w:ind w:left="0" w:firstLine="0"/>
              <w:jc w:val="center"/>
            </w:pPr>
            <w:r>
              <w:t>23.12.2024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 xml:space="preserve">Цикл внеурочных занятий «Разговоры о </w:t>
            </w:r>
            <w:proofErr w:type="gramStart"/>
            <w:r>
              <w:t>важном</w:t>
            </w:r>
            <w:proofErr w:type="gram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7" w:lineRule="auto"/>
              <w:ind w:left="0" w:firstLine="0"/>
              <w:jc w:val="center"/>
            </w:pPr>
            <w:r>
              <w:t>ЛР</w:t>
            </w:r>
            <w:proofErr w:type="gramStart"/>
            <w:r>
              <w:t>4</w:t>
            </w:r>
            <w:proofErr w:type="gramEnd"/>
            <w:r>
              <w:t>, ЛР14, ЛР17</w:t>
            </w:r>
          </w:p>
          <w:p w:rsidR="00645639" w:rsidRDefault="00645639" w:rsidP="0008409F">
            <w:pPr>
              <w:spacing w:after="18" w:line="259" w:lineRule="auto"/>
              <w:ind w:left="0" w:firstLine="0"/>
              <w:jc w:val="center"/>
            </w:pPr>
            <w:r>
              <w:t>ЛР18</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right w:w="48" w:type="dxa"/>
          </w:tblCellMar>
        </w:tblPrEx>
        <w:trPr>
          <w:gridAfter w:val="2"/>
          <w:wAfter w:w="279" w:type="dxa"/>
          <w:trHeight w:val="1390"/>
        </w:trPr>
        <w:tc>
          <w:tcPr>
            <w:tcW w:w="1756"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02.12.2024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Память сильнее времени.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Классный </w:t>
            </w:r>
          </w:p>
          <w:p w:rsidR="00645639" w:rsidRDefault="00645639"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w:t>
            </w:r>
            <w:proofErr w:type="gramStart"/>
            <w:r>
              <w:t>4</w:t>
            </w:r>
            <w:proofErr w:type="gramEnd"/>
            <w:r>
              <w:t>,</w:t>
            </w:r>
          </w:p>
          <w:p w:rsidR="00645639" w:rsidRDefault="00645639" w:rsidP="0008409F">
            <w:pPr>
              <w:spacing w:after="18" w:line="259" w:lineRule="auto"/>
              <w:ind w:left="0" w:firstLine="0"/>
              <w:jc w:val="center"/>
            </w:pPr>
            <w:r>
              <w:t>ЛР13</w:t>
            </w:r>
          </w:p>
          <w:p w:rsidR="00645639" w:rsidRDefault="00645639" w:rsidP="0008409F">
            <w:pPr>
              <w:spacing w:after="18" w:line="259" w:lineRule="auto"/>
              <w:ind w:left="0" w:firstLine="0"/>
              <w:jc w:val="center"/>
            </w:pPr>
            <w:r>
              <w:t>ЛР18</w:t>
            </w:r>
          </w:p>
          <w:p w:rsidR="00645639" w:rsidRDefault="00645639" w:rsidP="0008409F">
            <w:pPr>
              <w:spacing w:after="0" w:line="259" w:lineRule="auto"/>
              <w:ind w:left="0" w:firstLine="0"/>
              <w:jc w:val="center"/>
            </w:pPr>
            <w:r>
              <w:t>ЛР19</w:t>
            </w:r>
          </w:p>
          <w:p w:rsidR="00645639" w:rsidRDefault="00645639" w:rsidP="0008409F">
            <w:pPr>
              <w:spacing w:after="0" w:line="259" w:lineRule="auto"/>
              <w:ind w:left="0" w:firstLine="0"/>
              <w:jc w:val="center"/>
            </w:pP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1" w:line="276" w:lineRule="auto"/>
              <w:ind w:left="0" w:firstLine="0"/>
              <w:jc w:val="center"/>
            </w:pPr>
            <w:r>
              <w:t>«Профессиональный в</w:t>
            </w:r>
            <w:r>
              <w:t>ы</w:t>
            </w:r>
            <w:r>
              <w:t>бор»</w:t>
            </w:r>
          </w:p>
          <w:p w:rsidR="00645639" w:rsidRDefault="00645639" w:rsidP="0008409F">
            <w:pPr>
              <w:spacing w:after="0" w:line="259" w:lineRule="auto"/>
              <w:ind w:left="0" w:firstLine="0"/>
              <w:jc w:val="center"/>
            </w:pPr>
            <w:r>
              <w:t>«Правовое сознание» «Цифровая среда»</w:t>
            </w:r>
          </w:p>
        </w:tc>
      </w:tr>
      <w:tr w:rsidR="00645639" w:rsidTr="00654385">
        <w:tblPrEx>
          <w:tblCellMar>
            <w:right w:w="108" w:type="dxa"/>
          </w:tblCellMar>
        </w:tblPrEx>
        <w:trPr>
          <w:gridBefore w:val="3"/>
          <w:gridAfter w:val="1"/>
          <w:wBefore w:w="150" w:type="dxa"/>
          <w:wAfter w:w="261" w:type="dxa"/>
          <w:trHeight w:val="562"/>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09.12.2024</w:t>
            </w:r>
          </w:p>
          <w:p w:rsidR="00645639" w:rsidRDefault="00645639" w:rsidP="0008409F">
            <w:pPr>
              <w:spacing w:after="0" w:line="259" w:lineRule="auto"/>
              <w:ind w:left="108" w:firstLine="0"/>
              <w:jc w:val="center"/>
            </w:pP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Урок мужества День</w:t>
            </w:r>
          </w:p>
          <w:p w:rsidR="00645639" w:rsidRDefault="00645639" w:rsidP="0008409F">
            <w:pPr>
              <w:spacing w:after="0" w:line="259" w:lineRule="auto"/>
              <w:ind w:left="110" w:firstLine="0"/>
              <w:jc w:val="center"/>
            </w:pPr>
            <w:r>
              <w:t>Героев Отечества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 xml:space="preserve">Классный </w:t>
            </w:r>
          </w:p>
          <w:p w:rsidR="00645639" w:rsidRDefault="00645639"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w:t>
            </w:r>
            <w:proofErr w:type="gramStart"/>
            <w:r>
              <w:t>1</w:t>
            </w:r>
            <w:proofErr w:type="gramEnd"/>
            <w:r>
              <w:t>, 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108" w:firstLine="0"/>
              <w:jc w:val="center"/>
            </w:pPr>
            <w:r>
              <w:t>«Цифровая среда»</w:t>
            </w:r>
          </w:p>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lastRenderedPageBreak/>
              <w:t>16.12.2024</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110" w:firstLine="0"/>
              <w:jc w:val="center"/>
            </w:pPr>
            <w:r>
              <w:t xml:space="preserve">Александр Невский как спаситель Руси. </w:t>
            </w:r>
            <w:proofErr w:type="spellStart"/>
            <w:r>
              <w:t>Мног</w:t>
            </w:r>
            <w:r>
              <w:t>о</w:t>
            </w:r>
            <w:r>
              <w:t>векторная</w:t>
            </w:r>
            <w:proofErr w:type="spellEnd"/>
            <w:r>
              <w:t xml:space="preserve"> политика в</w:t>
            </w:r>
            <w:r>
              <w:t>е</w:t>
            </w:r>
            <w:r>
              <w:t>ликого князя</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2-4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 xml:space="preserve">Классный </w:t>
            </w:r>
          </w:p>
          <w:p w:rsidR="00645639" w:rsidRDefault="00645639" w:rsidP="0008409F">
            <w:pPr>
              <w:spacing w:after="0" w:line="259" w:lineRule="auto"/>
              <w:ind w:left="108"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w:t>
            </w:r>
            <w:proofErr w:type="gramStart"/>
            <w:r>
              <w:t>1</w:t>
            </w:r>
            <w:proofErr w:type="gramEnd"/>
            <w:r>
              <w:t>, 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108" w:firstLine="0"/>
              <w:jc w:val="center"/>
            </w:pPr>
            <w:r>
              <w:t>«Цифровая среда»</w:t>
            </w:r>
          </w:p>
          <w:p w:rsidR="00645639" w:rsidRDefault="00645639" w:rsidP="0008409F">
            <w:pPr>
              <w:spacing w:after="0" w:line="259" w:lineRule="auto"/>
              <w:ind w:left="108" w:firstLine="0"/>
              <w:jc w:val="center"/>
            </w:pPr>
            <w:r>
              <w:t>«Правовое сознание»</w:t>
            </w:r>
          </w:p>
        </w:tc>
      </w:tr>
      <w:tr w:rsidR="00645639" w:rsidTr="00654385">
        <w:tblPrEx>
          <w:tblCellMar>
            <w:right w:w="108" w:type="dxa"/>
          </w:tblCellMar>
        </w:tblPrEx>
        <w:trPr>
          <w:gridBefore w:val="3"/>
          <w:gridAfter w:val="1"/>
          <w:wBefore w:w="150" w:type="dxa"/>
          <w:wAfter w:w="261" w:type="dxa"/>
          <w:trHeight w:val="838"/>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23.12.2024</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right="109" w:firstLine="0"/>
              <w:jc w:val="center"/>
            </w:pPr>
            <w:r>
              <w:t>Подведение итогов полугодия. Безопа</w:t>
            </w:r>
            <w:r>
              <w:t>с</w:t>
            </w:r>
            <w:r>
              <w:t>ные каникулы.</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w:t>
            </w:r>
          </w:p>
          <w:p w:rsidR="00645639" w:rsidRDefault="00645639" w:rsidP="0008409F">
            <w:pPr>
              <w:spacing w:after="0" w:line="259" w:lineRule="auto"/>
              <w:ind w:left="108" w:firstLine="0"/>
              <w:jc w:val="center"/>
            </w:pPr>
            <w:r>
              <w:t xml:space="preserve"> 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ЛР3, ЛР</w:t>
            </w:r>
            <w:proofErr w:type="gramStart"/>
            <w:r>
              <w:t>4</w:t>
            </w:r>
            <w:proofErr w:type="gramEnd"/>
            <w:r>
              <w:t>, ЛР10</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108" w:firstLine="0"/>
              <w:jc w:val="center"/>
            </w:pPr>
            <w:r>
              <w:t>«Классное руков</w:t>
            </w:r>
            <w:r>
              <w:t>о</w:t>
            </w:r>
            <w:r>
              <w:t>дство»</w:t>
            </w:r>
          </w:p>
          <w:p w:rsidR="00645639" w:rsidRDefault="00645639" w:rsidP="0008409F">
            <w:pPr>
              <w:spacing w:after="0" w:line="259" w:lineRule="auto"/>
              <w:ind w:left="108" w:firstLine="0"/>
              <w:jc w:val="center"/>
            </w:pPr>
            <w:r>
              <w:t>«Правовое сознание»</w:t>
            </w:r>
          </w:p>
        </w:tc>
      </w:tr>
      <w:tr w:rsidR="00645639" w:rsidTr="00654385">
        <w:tblPrEx>
          <w:tblCellMar>
            <w:right w:w="108" w:type="dxa"/>
          </w:tblCellMar>
        </w:tblPrEx>
        <w:trPr>
          <w:gridBefore w:val="3"/>
          <w:gridAfter w:val="1"/>
          <w:wBefore w:w="150" w:type="dxa"/>
          <w:wAfter w:w="261" w:type="dxa"/>
          <w:trHeight w:val="231"/>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rPr>
                <w:b/>
              </w:rPr>
              <w:t>ЯНВАРЬ</w:t>
            </w:r>
          </w:p>
        </w:tc>
      </w:tr>
      <w:tr w:rsidR="00645639" w:rsidTr="00654385">
        <w:tblPrEx>
          <w:tblCellMar>
            <w:right w:w="108" w:type="dxa"/>
          </w:tblCellMar>
        </w:tblPrEx>
        <w:trPr>
          <w:gridBefore w:val="3"/>
          <w:gridAfter w:val="1"/>
          <w:wBefore w:w="150" w:type="dxa"/>
          <w:wAfter w:w="261" w:type="dxa"/>
          <w:trHeight w:val="351"/>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rPr>
                <w:b/>
              </w:rPr>
              <w:t>Областные, зональные и городские мероприятия</w:t>
            </w:r>
          </w:p>
        </w:tc>
      </w:tr>
      <w:tr w:rsidR="00645639" w:rsidTr="00654385">
        <w:tblPrEx>
          <w:tblCellMar>
            <w:right w:w="108" w:type="dxa"/>
          </w:tblCellMar>
        </w:tblPrEx>
        <w:trPr>
          <w:gridBefore w:val="3"/>
          <w:gridAfter w:val="1"/>
          <w:wBefore w:w="150" w:type="dxa"/>
          <w:wAfter w:w="261" w:type="dxa"/>
          <w:trHeight w:val="75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Областная дистанцио</w:t>
            </w:r>
            <w:r>
              <w:t>н</w:t>
            </w:r>
            <w:r>
              <w:t>ная игра «Что? Где? К</w:t>
            </w:r>
            <w:r>
              <w:t>о</w:t>
            </w:r>
            <w:r>
              <w:t>гда?»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студактив</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онлайн</w:t>
            </w:r>
            <w:proofErr w:type="spellEnd"/>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p w:rsidR="00645639" w:rsidRDefault="00645639" w:rsidP="0008409F">
            <w:pPr>
              <w:spacing w:after="0" w:line="259" w:lineRule="auto"/>
              <w:ind w:left="0" w:firstLine="0"/>
              <w:jc w:val="center"/>
            </w:pPr>
            <w:r>
              <w:t>ЛР18, ЛР19</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«Цифр</w:t>
            </w:r>
            <w:r>
              <w:t>о</w:t>
            </w:r>
            <w:r>
              <w:t>вая среда»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декабрь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Областной </w:t>
            </w:r>
            <w:r>
              <w:tab/>
              <w:t xml:space="preserve">фестиваль </w:t>
            </w:r>
            <w:proofErr w:type="gramStart"/>
            <w:r>
              <w:t>художественного</w:t>
            </w:r>
            <w:proofErr w:type="gramEnd"/>
            <w:r>
              <w:t xml:space="preserve"> </w:t>
            </w:r>
          </w:p>
          <w:p w:rsidR="00645639" w:rsidRDefault="00645639" w:rsidP="0008409F">
            <w:pPr>
              <w:spacing w:after="0" w:line="259" w:lineRule="auto"/>
              <w:ind w:left="0" w:firstLine="0"/>
              <w:jc w:val="center"/>
            </w:pPr>
            <w:r>
              <w:t>творчества «Я вхожу в мир искусства»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9"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 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w:t>
            </w:r>
            <w:r>
              <w:t>е</w:t>
            </w:r>
            <w:r>
              <w:t>вые дела»</w:t>
            </w:r>
          </w:p>
        </w:tc>
      </w:tr>
      <w:tr w:rsidR="00645639" w:rsidTr="00654385">
        <w:tblPrEx>
          <w:tblCellMar>
            <w:right w:w="108" w:type="dxa"/>
          </w:tblCellMar>
        </w:tblPrEx>
        <w:trPr>
          <w:gridBefore w:val="3"/>
          <w:gridAfter w:val="1"/>
          <w:wBefore w:w="150" w:type="dxa"/>
          <w:wAfter w:w="261" w:type="dxa"/>
          <w:trHeight w:val="1052"/>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Областная</w:t>
            </w:r>
          </w:p>
          <w:p w:rsidR="00645639" w:rsidRDefault="00645639" w:rsidP="0008409F">
            <w:pPr>
              <w:spacing w:after="0" w:line="259" w:lineRule="auto"/>
              <w:ind w:left="0" w:firstLine="0"/>
              <w:jc w:val="center"/>
            </w:pPr>
            <w:r>
              <w:t>межведомственная а</w:t>
            </w:r>
            <w:r>
              <w:t>к</w:t>
            </w:r>
            <w:r>
              <w:t>ция</w:t>
            </w:r>
          </w:p>
          <w:p w:rsidR="00645639" w:rsidRDefault="00645639" w:rsidP="0008409F">
            <w:pPr>
              <w:spacing w:after="0" w:line="259" w:lineRule="auto"/>
              <w:ind w:left="0" w:firstLine="0"/>
              <w:jc w:val="center"/>
            </w:pPr>
            <w:r>
              <w:t>«Помоги ребенку»</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proofErr w:type="spellStart"/>
            <w:r>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7" w:lineRule="auto"/>
              <w:ind w:left="0" w:firstLine="0"/>
              <w:jc w:val="center"/>
            </w:pPr>
            <w:r>
              <w:t xml:space="preserve">«Студенческое </w:t>
            </w:r>
            <w:proofErr w:type="spellStart"/>
            <w:proofErr w:type="gramStart"/>
            <w:r>
              <w:t>само-управление</w:t>
            </w:r>
            <w:proofErr w:type="spellEnd"/>
            <w:proofErr w:type="gramEnd"/>
            <w:r>
              <w:t>» «Классное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838"/>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24.01.2025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Городские мероприятия</w:t>
            </w:r>
          </w:p>
          <w:p w:rsidR="00645639" w:rsidRDefault="00645639" w:rsidP="0008409F">
            <w:pPr>
              <w:spacing w:after="0" w:line="259" w:lineRule="auto"/>
              <w:ind w:left="0" w:firstLine="0"/>
              <w:jc w:val="center"/>
            </w:pPr>
            <w:proofErr w:type="gramStart"/>
            <w:r>
              <w:t>посвященные</w:t>
            </w:r>
            <w:proofErr w:type="gramEnd"/>
            <w:r>
              <w:t xml:space="preserve"> дню</w:t>
            </w:r>
          </w:p>
          <w:p w:rsidR="00645639" w:rsidRDefault="00645639" w:rsidP="0008409F">
            <w:pPr>
              <w:spacing w:after="0" w:line="259" w:lineRule="auto"/>
              <w:ind w:left="0" w:firstLine="0"/>
              <w:jc w:val="center"/>
            </w:pPr>
            <w:r>
              <w:t>Российского студенчес</w:t>
            </w:r>
            <w:r>
              <w:t>т</w:t>
            </w:r>
            <w:r>
              <w:t>ва</w:t>
            </w:r>
          </w:p>
          <w:p w:rsidR="00645639" w:rsidRDefault="00645639" w:rsidP="0008409F">
            <w:pPr>
              <w:spacing w:after="0" w:line="259" w:lineRule="auto"/>
              <w:ind w:left="0" w:firstLine="0"/>
              <w:jc w:val="center"/>
            </w:pP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 xml:space="preserve">тора по УВР,  </w:t>
            </w:r>
            <w:proofErr w:type="spellStart"/>
            <w:r>
              <w:t>сту</w:t>
            </w:r>
            <w:r>
              <w:t>д</w:t>
            </w:r>
            <w:r>
              <w:t>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«Студенческое</w:t>
            </w:r>
          </w:p>
          <w:p w:rsidR="00645639" w:rsidRDefault="00645639" w:rsidP="0008409F">
            <w:pPr>
              <w:spacing w:after="0" w:line="259" w:lineRule="auto"/>
              <w:ind w:left="0" w:firstLine="0"/>
              <w:jc w:val="center"/>
            </w:pPr>
            <w:r>
              <w:t>самоуправление»</w:t>
            </w:r>
          </w:p>
          <w:p w:rsidR="00645639" w:rsidRDefault="00645639" w:rsidP="0008409F">
            <w:pPr>
              <w:spacing w:after="0" w:line="259" w:lineRule="auto"/>
              <w:ind w:left="0" w:firstLine="0"/>
              <w:jc w:val="center"/>
            </w:pP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110" w:firstLine="0"/>
              <w:jc w:val="center"/>
            </w:pPr>
            <w:r>
              <w:t>Тренинг – практикум для волонтеров</w:t>
            </w:r>
          </w:p>
          <w:p w:rsidR="00645639" w:rsidRDefault="00645639" w:rsidP="0008409F">
            <w:pPr>
              <w:spacing w:after="12" w:line="259" w:lineRule="auto"/>
              <w:ind w:left="0" w:firstLine="0"/>
              <w:jc w:val="center"/>
              <w:rPr>
                <w:rFonts w:ascii="Calibri" w:eastAsia="Calibri" w:hAnsi="Calibri" w:cs="Calibri"/>
              </w:rPr>
            </w:pPr>
            <w:r>
              <w:t>образовательных орган</w:t>
            </w:r>
            <w:r>
              <w:t>и</w:t>
            </w:r>
            <w:r>
              <w:t xml:space="preserve">заций </w:t>
            </w:r>
            <w:r>
              <w:tab/>
            </w:r>
            <w:proofErr w:type="gramStart"/>
            <w:r>
              <w:t>г</w:t>
            </w:r>
            <w:proofErr w:type="gramEnd"/>
            <w:r>
              <w:t xml:space="preserve">. Бугуруслана  «Шаги в </w:t>
            </w:r>
            <w:proofErr w:type="spellStart"/>
            <w:r>
              <w:t>волонтерство</w:t>
            </w:r>
            <w:proofErr w:type="spellEnd"/>
            <w:r>
              <w:t>. Мой опыт и практика в волонтерской деятельн</w:t>
            </w:r>
            <w:r>
              <w:t>о</w:t>
            </w:r>
            <w:r>
              <w:t xml:space="preserve">сти на территории </w:t>
            </w:r>
            <w:proofErr w:type="spellStart"/>
            <w:r>
              <w:t>буг</w:t>
            </w:r>
            <w:r>
              <w:t>у</w:t>
            </w:r>
            <w:r>
              <w:t>руслана</w:t>
            </w:r>
            <w:proofErr w:type="spell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Члены </w:t>
            </w:r>
            <w:proofErr w:type="spellStart"/>
            <w:proofErr w:type="gramStart"/>
            <w:r>
              <w:t>волон-терского</w:t>
            </w:r>
            <w:proofErr w:type="spellEnd"/>
            <w:proofErr w:type="gramEnd"/>
            <w:r>
              <w:t xml:space="preserve"> центра «Здесь и сейчас»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108"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ЛР6</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48" w:type="dxa"/>
          </w:tblCellMar>
        </w:tblPrEx>
        <w:trPr>
          <w:gridBefore w:val="2"/>
          <w:gridAfter w:val="2"/>
          <w:wBefore w:w="59" w:type="dxa"/>
          <w:wAfter w:w="279" w:type="dxa"/>
          <w:trHeight w:val="353"/>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proofErr w:type="spellStart"/>
            <w:r>
              <w:rPr>
                <w:b/>
              </w:rPr>
              <w:t>Общетехникумовские</w:t>
            </w:r>
            <w:proofErr w:type="spellEnd"/>
            <w:r>
              <w:rPr>
                <w:b/>
              </w:rPr>
              <w:t xml:space="preserve"> мероприятия</w:t>
            </w: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12" w:line="259" w:lineRule="auto"/>
              <w:ind w:left="0" w:firstLine="0"/>
              <w:jc w:val="center"/>
            </w:pPr>
            <w:r>
              <w:t>Круглый стол</w:t>
            </w:r>
          </w:p>
          <w:p w:rsidR="00645639" w:rsidRDefault="00645639" w:rsidP="0008409F">
            <w:pPr>
              <w:spacing w:after="28" w:line="259" w:lineRule="auto"/>
              <w:ind w:left="0" w:firstLine="0"/>
              <w:jc w:val="center"/>
            </w:pPr>
            <w:r>
              <w:t xml:space="preserve">«Профессионалы </w:t>
            </w:r>
            <w:proofErr w:type="gramStart"/>
            <w:r>
              <w:t>в</w:t>
            </w:r>
            <w:proofErr w:type="gramEnd"/>
          </w:p>
          <w:p w:rsidR="00645639" w:rsidRDefault="00645639" w:rsidP="0008409F">
            <w:pPr>
              <w:spacing w:after="0" w:line="259" w:lineRule="auto"/>
              <w:ind w:left="2" w:firstLine="0"/>
              <w:jc w:val="center"/>
            </w:pPr>
            <w:r>
              <w:t>нашей жизни»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Заместитель </w:t>
            </w:r>
          </w:p>
          <w:p w:rsidR="00645639" w:rsidRDefault="00645639" w:rsidP="0008409F">
            <w:pPr>
              <w:spacing w:after="0" w:line="259" w:lineRule="auto"/>
              <w:ind w:left="0" w:firstLine="0"/>
              <w:jc w:val="center"/>
            </w:pPr>
            <w:r>
              <w:t>директора по УВР, председатель ПЦК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4</w:t>
            </w:r>
            <w:proofErr w:type="gramEnd"/>
            <w:r>
              <w:t>,</w:t>
            </w:r>
          </w:p>
          <w:p w:rsidR="00645639" w:rsidRDefault="00645639" w:rsidP="0008409F">
            <w:pPr>
              <w:spacing w:after="0" w:line="259" w:lineRule="auto"/>
              <w:ind w:left="0" w:firstLine="0"/>
              <w:jc w:val="center"/>
            </w:pPr>
            <w:r>
              <w:t>ЛР13,</w:t>
            </w:r>
          </w:p>
          <w:p w:rsidR="00645639" w:rsidRDefault="00645639" w:rsidP="0008409F">
            <w:pPr>
              <w:spacing w:after="0" w:line="276" w:lineRule="auto"/>
              <w:ind w:left="0" w:firstLine="0"/>
              <w:jc w:val="center"/>
            </w:pPr>
            <w:r>
              <w:t>ЛР14, ЛР15</w:t>
            </w:r>
          </w:p>
          <w:p w:rsidR="00645639" w:rsidRDefault="00645639" w:rsidP="0008409F">
            <w:pPr>
              <w:spacing w:after="0" w:line="259" w:lineRule="auto"/>
              <w:ind w:left="0" w:firstLine="0"/>
              <w:jc w:val="center"/>
            </w:pPr>
            <w:r>
              <w:t>ЛР18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 w:line="276" w:lineRule="auto"/>
              <w:ind w:left="0" w:firstLine="0"/>
              <w:jc w:val="center"/>
            </w:pPr>
            <w:r>
              <w:t>«Профессиональный в</w:t>
            </w:r>
            <w:r>
              <w:t>ы</w:t>
            </w:r>
            <w:r>
              <w:t>бор»</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День </w:t>
            </w:r>
            <w:proofErr w:type="gramStart"/>
            <w:r>
              <w:t>российского</w:t>
            </w:r>
            <w:proofErr w:type="gramEnd"/>
          </w:p>
          <w:p w:rsidR="00645639" w:rsidRDefault="00645639" w:rsidP="0008409F">
            <w:pPr>
              <w:spacing w:after="0" w:line="259" w:lineRule="auto"/>
              <w:ind w:left="2" w:firstLine="0"/>
              <w:jc w:val="center"/>
            </w:pPr>
            <w:r>
              <w:t xml:space="preserve">студенчества, </w:t>
            </w:r>
            <w:proofErr w:type="spellStart"/>
            <w:r>
              <w:t>видеопоз</w:t>
            </w:r>
            <w:r>
              <w:t>д</w:t>
            </w:r>
            <w:r>
              <w:t>равление</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0" w:firstLine="0"/>
              <w:jc w:val="center"/>
            </w:pPr>
            <w:r>
              <w:t xml:space="preserve">Заместитель </w:t>
            </w:r>
          </w:p>
          <w:p w:rsidR="00645639" w:rsidRDefault="00645639" w:rsidP="0008409F">
            <w:pPr>
              <w:spacing w:after="45" w:line="238" w:lineRule="auto"/>
              <w:ind w:left="0" w:firstLine="0"/>
              <w:jc w:val="center"/>
            </w:pPr>
            <w:r>
              <w:t>директора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xml:space="preserve"> </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w:t>
            </w:r>
            <w:proofErr w:type="gramStart"/>
            <w:r>
              <w:t>Ст</w:t>
            </w:r>
            <w:r>
              <w:t>у</w:t>
            </w:r>
            <w:r>
              <w:t>денческое</w:t>
            </w:r>
            <w:proofErr w:type="gramEnd"/>
            <w:r>
              <w:t xml:space="preserve"> </w:t>
            </w:r>
            <w:proofErr w:type="spellStart"/>
            <w:r>
              <w:t>само-управление</w:t>
            </w:r>
            <w:proofErr w:type="spellEnd"/>
            <w:r>
              <w:t>» «Ключевые дела»</w:t>
            </w:r>
          </w:p>
        </w:tc>
      </w:tr>
      <w:tr w:rsidR="00645639"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Акция «Блокадный хлеб»</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 фойе</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5" w:line="238" w:lineRule="auto"/>
              <w:ind w:left="0" w:firstLine="0"/>
              <w:jc w:val="center"/>
            </w:pPr>
            <w:r>
              <w:t xml:space="preserve">Заместитель </w:t>
            </w:r>
          </w:p>
          <w:p w:rsidR="00645639" w:rsidRDefault="00645639" w:rsidP="0008409F">
            <w:pPr>
              <w:spacing w:after="45" w:line="238" w:lineRule="auto"/>
              <w:ind w:left="0" w:firstLine="0"/>
              <w:jc w:val="center"/>
            </w:pPr>
            <w:r>
              <w:t>директора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25.01.2025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8" w:line="236" w:lineRule="auto"/>
              <w:ind w:left="2" w:firstLine="0"/>
              <w:jc w:val="center"/>
            </w:pPr>
            <w:r>
              <w:t>Литературная гостиная:</w:t>
            </w:r>
          </w:p>
          <w:p w:rsidR="00645639" w:rsidRDefault="00645639" w:rsidP="0008409F">
            <w:pPr>
              <w:spacing w:after="48" w:line="236" w:lineRule="auto"/>
              <w:ind w:left="2" w:firstLine="0"/>
              <w:jc w:val="center"/>
            </w:pPr>
            <w:r>
              <w:t xml:space="preserve"> «И вновь январь, и снова</w:t>
            </w:r>
          </w:p>
          <w:p w:rsidR="00645639" w:rsidRDefault="00645639" w:rsidP="0008409F">
            <w:pPr>
              <w:spacing w:after="0" w:line="259" w:lineRule="auto"/>
              <w:ind w:left="2" w:firstLine="0"/>
              <w:jc w:val="center"/>
            </w:pPr>
            <w:r>
              <w:t>День Татьяны»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Библиотекари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1393"/>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25.01.2025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0" w:firstLine="0"/>
              <w:jc w:val="center"/>
            </w:pPr>
            <w:r>
              <w:t>посещение</w:t>
            </w:r>
          </w:p>
          <w:p w:rsidR="00645639" w:rsidRDefault="00645639" w:rsidP="0008409F">
            <w:pPr>
              <w:spacing w:after="0" w:line="259" w:lineRule="auto"/>
              <w:ind w:left="2" w:firstLine="0"/>
              <w:jc w:val="center"/>
            </w:pPr>
            <w:r>
              <w:t>кинотеатра «Родина»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РДК «Нефтяник»</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1" w:lineRule="auto"/>
              <w:ind w:left="0" w:right="62" w:firstLine="0"/>
              <w:jc w:val="center"/>
            </w:pPr>
            <w:r>
              <w:t>Заместитель дире</w:t>
            </w:r>
            <w:r>
              <w:t>к</w:t>
            </w:r>
            <w:r>
              <w:t>тора по УВР, клас</w:t>
            </w:r>
            <w:r>
              <w:t>с</w:t>
            </w:r>
            <w:r>
              <w:t>ные руководители групп,</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ЛР9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 «Классное руководство»</w:t>
            </w:r>
          </w:p>
        </w:tc>
      </w:tr>
      <w:tr w:rsidR="00645639"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По согласов</w:t>
            </w:r>
            <w:r>
              <w:t>а</w:t>
            </w:r>
            <w:r>
              <w:t>нию</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right="62" w:firstLine="0"/>
              <w:jc w:val="center"/>
            </w:pPr>
            <w:r>
              <w:t>Встречи обучающихся со специалистами  РОВД  МВД «Жирновский»,  ПДН</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1-2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Организационно – управленческие мероприятия</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 xml:space="preserve">Заседание </w:t>
            </w:r>
            <w:proofErr w:type="spellStart"/>
            <w:r>
              <w:t>Студсовета</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 xml:space="preserve">Члены </w:t>
            </w:r>
            <w:proofErr w:type="spellStart"/>
            <w:r>
              <w:t>студсов</w:t>
            </w:r>
            <w:r>
              <w:t>е</w:t>
            </w:r>
            <w:r>
              <w:t>та</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9" w:lineRule="auto"/>
              <w:ind w:left="0" w:firstLine="0"/>
              <w:jc w:val="center"/>
            </w:pPr>
            <w:r>
              <w:t xml:space="preserve">Школа </w:t>
            </w:r>
            <w:proofErr w:type="gramStart"/>
            <w:r>
              <w:t>студенческого</w:t>
            </w:r>
            <w:proofErr w:type="gramEnd"/>
          </w:p>
          <w:p w:rsidR="00645639" w:rsidRDefault="00645639" w:rsidP="0008409F">
            <w:pPr>
              <w:spacing w:after="0" w:line="259" w:lineRule="auto"/>
              <w:ind w:left="2"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9" w:lineRule="auto"/>
              <w:ind w:left="0" w:firstLine="0"/>
              <w:jc w:val="center"/>
            </w:pPr>
            <w:r>
              <w:t xml:space="preserve">Члены </w:t>
            </w:r>
            <w:proofErr w:type="spellStart"/>
            <w:proofErr w:type="gramStart"/>
            <w:r>
              <w:t>студ</w:t>
            </w:r>
            <w:proofErr w:type="spellEnd"/>
            <w:proofErr w:type="gramEnd"/>
          </w:p>
          <w:p w:rsidR="00645639" w:rsidRDefault="00645639" w:rsidP="0008409F">
            <w:pPr>
              <w:spacing w:after="0" w:line="259" w:lineRule="auto"/>
              <w:ind w:left="0" w:right="30"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31.01.2025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28" w:line="259" w:lineRule="auto"/>
              <w:ind w:left="0" w:firstLine="0"/>
              <w:jc w:val="center"/>
            </w:pPr>
            <w:r>
              <w:t>Заседание Совета</w:t>
            </w:r>
          </w:p>
          <w:p w:rsidR="00645639" w:rsidRDefault="00645639" w:rsidP="0008409F">
            <w:pPr>
              <w:spacing w:after="0" w:line="259" w:lineRule="auto"/>
              <w:ind w:left="2"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30" w:firstLine="0"/>
              <w:jc w:val="center"/>
            </w:pPr>
            <w:r>
              <w:t xml:space="preserve">Члены </w:t>
            </w:r>
            <w:r>
              <w:tab/>
              <w:t>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w:t>
            </w:r>
            <w:proofErr w:type="gramStart"/>
            <w:r>
              <w:t>9</w:t>
            </w:r>
            <w:proofErr w:type="gramEnd"/>
            <w:r>
              <w:t>,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t xml:space="preserve">«Взаимодействие </w:t>
            </w:r>
            <w:proofErr w:type="gramStart"/>
            <w:r>
              <w:t>с</w:t>
            </w:r>
            <w:proofErr w:type="gramEnd"/>
          </w:p>
          <w:p w:rsidR="00645639" w:rsidRDefault="00645639" w:rsidP="0008409F">
            <w:pPr>
              <w:spacing w:after="21" w:line="259" w:lineRule="auto"/>
              <w:ind w:left="108" w:firstLine="0"/>
              <w:jc w:val="center"/>
            </w:pPr>
            <w:r>
              <w:t>родителями» «Правовое сознание»</w:t>
            </w:r>
          </w:p>
          <w:p w:rsidR="00645639" w:rsidRDefault="00645639" w:rsidP="0008409F">
            <w:pPr>
              <w:spacing w:after="0" w:line="259" w:lineRule="auto"/>
              <w:ind w:left="0" w:firstLine="0"/>
              <w:jc w:val="center"/>
            </w:pPr>
          </w:p>
        </w:tc>
      </w:tr>
      <w:tr w:rsidR="00645639" w:rsidTr="00654385">
        <w:tblPrEx>
          <w:tblCellMar>
            <w:right w:w="48" w:type="dxa"/>
          </w:tblCellMar>
        </w:tblPrEx>
        <w:trPr>
          <w:gridBefore w:val="2"/>
          <w:gridAfter w:val="2"/>
          <w:wBefore w:w="59" w:type="dxa"/>
          <w:wAfter w:w="279" w:type="dxa"/>
          <w:trHeight w:val="562"/>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27" w:line="259" w:lineRule="auto"/>
              <w:ind w:left="0" w:firstLine="0"/>
              <w:jc w:val="center"/>
            </w:pPr>
            <w:r>
              <w:rPr>
                <w:b/>
              </w:rPr>
              <w:t>Мероприятия в группе</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left"/>
            </w:pPr>
            <w:r>
              <w:t xml:space="preserve">13.01.2025 </w:t>
            </w:r>
          </w:p>
          <w:p w:rsidR="00645639" w:rsidRDefault="00645639" w:rsidP="0008409F">
            <w:pPr>
              <w:spacing w:after="0" w:line="259" w:lineRule="auto"/>
              <w:ind w:left="0" w:firstLine="0"/>
              <w:jc w:val="left"/>
            </w:pPr>
            <w:r>
              <w:t xml:space="preserve">20.01.2025 </w:t>
            </w:r>
          </w:p>
          <w:p w:rsidR="00645639" w:rsidRDefault="00645639" w:rsidP="0008409F">
            <w:pPr>
              <w:spacing w:after="0" w:line="259" w:lineRule="auto"/>
              <w:ind w:left="0" w:firstLine="0"/>
              <w:jc w:val="center"/>
            </w:pPr>
            <w:r>
              <w:t>27.01.2025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Цикл внеурочных занятий «Разговоры о </w:t>
            </w:r>
            <w:proofErr w:type="gramStart"/>
            <w:r>
              <w:t>важном</w:t>
            </w:r>
            <w:proofErr w:type="gram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7" w:lineRule="auto"/>
              <w:ind w:left="0" w:firstLine="0"/>
              <w:jc w:val="left"/>
            </w:pPr>
            <w:r>
              <w:t>ЛР</w:t>
            </w:r>
            <w:proofErr w:type="gramStart"/>
            <w:r>
              <w:t>4</w:t>
            </w:r>
            <w:proofErr w:type="gramEnd"/>
            <w:r>
              <w:t xml:space="preserve">, ЛР14, ЛР17 ЛР18 </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Информационный час: «Великие имена России. Петр</w:t>
            </w:r>
            <w:proofErr w:type="gramStart"/>
            <w:r>
              <w:t xml:space="preserve"> П</w:t>
            </w:r>
            <w:proofErr w:type="gramEnd"/>
            <w:r>
              <w:t xml:space="preserve">ервый: жизнь и </w:t>
            </w:r>
            <w:r>
              <w:lastRenderedPageBreak/>
              <w:t>деятельность».</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Библиотекари</w:t>
            </w:r>
          </w:p>
          <w:p w:rsidR="00645639" w:rsidRDefault="00645639"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20.01.2025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 xml:space="preserve">Тематический классный </w:t>
            </w:r>
            <w:proofErr w:type="spellStart"/>
            <w:r>
              <w:t>час</w:t>
            </w:r>
            <w:proofErr w:type="gramStart"/>
            <w:r>
              <w:t>:Н</w:t>
            </w:r>
            <w:proofErr w:type="gramEnd"/>
            <w:r>
              <w:t>епокоренный</w:t>
            </w:r>
            <w:proofErr w:type="spellEnd"/>
            <w:r>
              <w:t xml:space="preserve"> Л</w:t>
            </w:r>
            <w:r>
              <w:t>е</w:t>
            </w:r>
            <w:r>
              <w:t>нинград. Минута</w:t>
            </w:r>
          </w:p>
          <w:p w:rsidR="00645639" w:rsidRDefault="00645639" w:rsidP="0008409F">
            <w:pPr>
              <w:spacing w:after="0" w:line="259" w:lineRule="auto"/>
              <w:ind w:left="0" w:firstLine="0"/>
              <w:jc w:val="center"/>
            </w:pPr>
            <w:r>
              <w:t>молчания</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27.01.2025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16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right="107" w:firstLine="0"/>
              <w:jc w:val="center"/>
            </w:pPr>
            <w:r>
              <w:t>Россия – Великая н</w:t>
            </w:r>
            <w:r>
              <w:t>а</w:t>
            </w:r>
            <w:r>
              <w:t>ша держава. Обзорная лекция по истории России в тезисах и фактах</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Классный руков</w:t>
            </w:r>
            <w:r>
              <w:t>о</w:t>
            </w:r>
            <w:r>
              <w:t>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ЛР5</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286"/>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right="1453" w:firstLine="0"/>
              <w:jc w:val="center"/>
            </w:pPr>
            <w:r>
              <w:rPr>
                <w:b/>
              </w:rPr>
              <w:t xml:space="preserve">ФЕВРАЛЬ </w:t>
            </w:r>
          </w:p>
        </w:tc>
      </w:tr>
      <w:tr w:rsidR="00645639" w:rsidTr="00654385">
        <w:tblPrEx>
          <w:tblCellMar>
            <w:right w:w="108" w:type="dxa"/>
          </w:tblCellMar>
        </w:tblPrEx>
        <w:trPr>
          <w:gridBefore w:val="3"/>
          <w:gridAfter w:val="1"/>
          <w:wBefore w:w="150" w:type="dxa"/>
          <w:wAfter w:w="261" w:type="dxa"/>
          <w:trHeight w:val="286"/>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160" w:line="259" w:lineRule="auto"/>
              <w:ind w:left="0" w:firstLine="0"/>
              <w:jc w:val="left"/>
            </w:pPr>
          </w:p>
        </w:tc>
        <w:tc>
          <w:tcPr>
            <w:tcW w:w="13713" w:type="dxa"/>
            <w:gridSpan w:val="30"/>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3373" w:firstLine="0"/>
              <w:jc w:val="left"/>
            </w:pPr>
            <w:r>
              <w:rPr>
                <w:b/>
              </w:rPr>
              <w:t xml:space="preserve">Областные, зональные и городские мероприятия </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Январь 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r>
              <w:t>-</w:t>
            </w: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10" w:firstLine="0"/>
              <w:jc w:val="center"/>
            </w:pPr>
            <w:r>
              <w:t>Межведомственная профилактическая  а</w:t>
            </w:r>
            <w:r>
              <w:t>к</w:t>
            </w:r>
            <w:r>
              <w:t>ция  «Помоги ребенку!»</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ГБПОУ «ЖНТ»</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108" w:firstLine="0"/>
              <w:jc w:val="center"/>
            </w:pPr>
            <w:r>
              <w:t>Заместитель дире</w:t>
            </w:r>
            <w:r>
              <w:t>к</w:t>
            </w:r>
            <w:r>
              <w:t>тора по УВР, классные</w:t>
            </w:r>
          </w:p>
          <w:p w:rsidR="00645639" w:rsidRDefault="00645639" w:rsidP="0008409F">
            <w:pPr>
              <w:spacing w:after="0" w:line="259" w:lineRule="auto"/>
              <w:ind w:left="108" w:firstLine="0"/>
              <w:jc w:val="center"/>
            </w:pPr>
            <w:r>
              <w:t xml:space="preserve">руководители групп, </w:t>
            </w:r>
            <w:proofErr w:type="spellStart"/>
            <w:r>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ЛР12</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108" w:firstLine="0"/>
              <w:jc w:val="center"/>
            </w:pPr>
            <w:r>
              <w:t>«Классное руков</w:t>
            </w:r>
            <w:r>
              <w:t>о</w:t>
            </w:r>
            <w:r>
              <w:t>дство»</w:t>
            </w:r>
          </w:p>
          <w:p w:rsidR="00645639" w:rsidRDefault="00645639" w:rsidP="0008409F">
            <w:pPr>
              <w:spacing w:after="0"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15.02.2025</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2" w:right="107" w:firstLine="0"/>
              <w:jc w:val="center"/>
            </w:pPr>
            <w:r>
              <w:t>Акция «Долг», Горо</w:t>
            </w:r>
            <w:r>
              <w:t>д</w:t>
            </w:r>
            <w:r>
              <w:t>ской митинг, посв</w:t>
            </w:r>
            <w:r>
              <w:t>я</w:t>
            </w:r>
            <w:r>
              <w:t>щенных памяти учас</w:t>
            </w:r>
            <w:r>
              <w:t>т</w:t>
            </w:r>
            <w:r>
              <w:t>ников локальных войн  и военных конфликтов, погибших в период боевых действий</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Мемориал</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44" w:line="238" w:lineRule="auto"/>
              <w:ind w:left="0" w:firstLine="0"/>
              <w:jc w:val="center"/>
            </w:pPr>
            <w:r>
              <w:t>Заместитель дире</w:t>
            </w:r>
            <w:r>
              <w:t>к</w:t>
            </w:r>
            <w:r>
              <w:t>тора по УВР, клас</w:t>
            </w:r>
            <w:r>
              <w:t>с</w:t>
            </w:r>
            <w:r>
              <w:t>ные</w:t>
            </w:r>
          </w:p>
          <w:p w:rsidR="00645639" w:rsidRDefault="00645639" w:rsidP="0008409F">
            <w:pPr>
              <w:spacing w:after="0" w:line="259" w:lineRule="auto"/>
              <w:ind w:left="0" w:firstLine="0"/>
              <w:jc w:val="center"/>
            </w:pPr>
            <w:r>
              <w:t>руководители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ЛР</w:t>
            </w:r>
            <w:proofErr w:type="gramStart"/>
            <w:r>
              <w:t>1</w:t>
            </w:r>
            <w:proofErr w:type="gramEnd"/>
            <w:r>
              <w:t>, ЛР2, ЛР5, ЛР6</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w:t>
            </w:r>
            <w:r>
              <w:t>о</w:t>
            </w:r>
            <w:r>
              <w:t>дство»</w:t>
            </w:r>
          </w:p>
          <w:p w:rsidR="00645639" w:rsidRDefault="00645639" w:rsidP="0008409F">
            <w:pPr>
              <w:spacing w:after="22" w:line="259" w:lineRule="auto"/>
              <w:ind w:left="108" w:firstLine="0"/>
              <w:jc w:val="center"/>
            </w:pPr>
            <w:r>
              <w:t>«Ключевые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0" w:line="259" w:lineRule="auto"/>
              <w:ind w:left="108" w:firstLine="0"/>
              <w:jc w:val="center"/>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46" w:line="238" w:lineRule="auto"/>
              <w:ind w:left="2" w:right="107" w:firstLine="0"/>
              <w:jc w:val="center"/>
            </w:pPr>
            <w:r>
              <w:t>Городской этап фест</w:t>
            </w:r>
            <w:r>
              <w:t>и</w:t>
            </w:r>
            <w:r>
              <w:t>валя  «Долг. Честь. Р</w:t>
            </w:r>
            <w:r>
              <w:t>о</w:t>
            </w:r>
            <w:r>
              <w:t>дина</w:t>
            </w:r>
            <w:proofErr w:type="gramStart"/>
            <w:r>
              <w:t>.»</w:t>
            </w:r>
            <w:proofErr w:type="gramEnd"/>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r>
              <w:t>Члены творч</w:t>
            </w:r>
            <w:r>
              <w:t>е</w:t>
            </w:r>
            <w:r>
              <w:t>ских объедин</w:t>
            </w:r>
            <w:r>
              <w:t>е</w:t>
            </w:r>
            <w:r>
              <w:t>ний</w:t>
            </w:r>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РДК</w:t>
            </w:r>
          </w:p>
          <w:p w:rsidR="00645639" w:rsidRDefault="00645639" w:rsidP="0008409F">
            <w:pPr>
              <w:spacing w:after="0" w:line="259" w:lineRule="auto"/>
              <w:ind w:left="108" w:firstLine="0"/>
              <w:jc w:val="center"/>
            </w:pPr>
            <w:r>
              <w:t>«Нефтяник»</w:t>
            </w: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 xml:space="preserve">тора по УВР, классные </w:t>
            </w:r>
            <w:proofErr w:type="spellStart"/>
            <w:proofErr w:type="gramStart"/>
            <w:r>
              <w:t>руко-водители</w:t>
            </w:r>
            <w:proofErr w:type="spellEnd"/>
            <w:proofErr w:type="gramEnd"/>
            <w:r>
              <w:t xml:space="preserve"> групп,</w:t>
            </w:r>
          </w:p>
          <w:p w:rsidR="00645639" w:rsidRDefault="00645639" w:rsidP="0008409F">
            <w:pPr>
              <w:spacing w:after="44" w:line="238" w:lineRule="auto"/>
              <w:ind w:left="0" w:firstLine="0"/>
              <w:jc w:val="center"/>
            </w:pPr>
            <w:proofErr w:type="spellStart"/>
            <w:r>
              <w:lastRenderedPageBreak/>
              <w:t>студсовет</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lastRenderedPageBreak/>
              <w:t>ЛР</w:t>
            </w:r>
            <w:proofErr w:type="gramStart"/>
            <w:r>
              <w:t>1</w:t>
            </w:r>
            <w:proofErr w:type="gramEnd"/>
            <w:r>
              <w:t>, ЛР5,</w:t>
            </w:r>
          </w:p>
          <w:p w:rsidR="00645639" w:rsidRDefault="00645639" w:rsidP="0008409F">
            <w:pPr>
              <w:spacing w:after="19" w:line="259" w:lineRule="auto"/>
              <w:ind w:left="0" w:firstLine="0"/>
              <w:jc w:val="center"/>
            </w:pPr>
            <w:r>
              <w:t>ЛР8, ЛР11</w:t>
            </w:r>
          </w:p>
          <w:p w:rsidR="00645639" w:rsidRDefault="00645639" w:rsidP="0008409F">
            <w:pPr>
              <w:spacing w:after="0" w:line="259" w:lineRule="auto"/>
              <w:ind w:left="0" w:firstLine="0"/>
              <w:jc w:val="center"/>
            </w:pPr>
            <w:r>
              <w:t>ЛР 17</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w:t>
            </w:r>
            <w:r>
              <w:t>е</w:t>
            </w:r>
            <w:r>
              <w:t>вые дела»</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26" w:line="259" w:lineRule="auto"/>
              <w:ind w:left="0" w:firstLine="0"/>
              <w:jc w:val="center"/>
            </w:pPr>
            <w:r>
              <w:lastRenderedPageBreak/>
              <w:t>Январь -</w:t>
            </w:r>
          </w:p>
          <w:p w:rsidR="00645639" w:rsidRDefault="00645639" w:rsidP="0008409F">
            <w:pPr>
              <w:spacing w:after="0" w:line="259" w:lineRule="auto"/>
              <w:ind w:left="108" w:firstLine="0"/>
              <w:jc w:val="center"/>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Региональный </w:t>
            </w:r>
            <w:r>
              <w:tab/>
              <w:t>этап</w:t>
            </w:r>
          </w:p>
          <w:p w:rsidR="00645639" w:rsidRDefault="00645639" w:rsidP="0008409F">
            <w:pPr>
              <w:spacing w:after="46" w:line="238" w:lineRule="auto"/>
              <w:ind w:left="2" w:right="107" w:firstLine="0"/>
              <w:jc w:val="center"/>
            </w:pPr>
            <w:r>
              <w:t>Всероссийского ко</w:t>
            </w:r>
            <w:r>
              <w:t>н</w:t>
            </w:r>
            <w:r>
              <w:t>курса «Студент года»</w:t>
            </w: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proofErr w:type="spellStart"/>
            <w:r>
              <w:t>Студактив</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тора 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ЛР</w:t>
            </w:r>
            <w:proofErr w:type="gramStart"/>
            <w:r>
              <w:t>2</w:t>
            </w:r>
            <w:proofErr w:type="gramEnd"/>
            <w:r>
              <w:t>,  ЛР13</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645639" w:rsidTr="00654385">
        <w:tblPrEx>
          <w:tblCellMar>
            <w:right w:w="108" w:type="dxa"/>
          </w:tblCellMar>
        </w:tblPrEx>
        <w:trPr>
          <w:gridBefore w:val="3"/>
          <w:gridAfter w:val="1"/>
          <w:wBefore w:w="150" w:type="dxa"/>
          <w:wAfter w:w="261" w:type="dxa"/>
          <w:trHeight w:val="1114"/>
        </w:trPr>
        <w:tc>
          <w:tcPr>
            <w:tcW w:w="1465" w:type="dxa"/>
            <w:gridSpan w:val="2"/>
            <w:tcBorders>
              <w:top w:val="single" w:sz="4" w:space="0" w:color="000000"/>
              <w:left w:val="single" w:sz="4" w:space="0" w:color="000000"/>
              <w:bottom w:val="single" w:sz="4" w:space="0" w:color="000000"/>
              <w:right w:val="nil"/>
            </w:tcBorders>
          </w:tcPr>
          <w:p w:rsidR="00645639" w:rsidRDefault="00645639" w:rsidP="0008409F">
            <w:pPr>
              <w:spacing w:after="26" w:line="259" w:lineRule="auto"/>
              <w:ind w:left="0" w:firstLine="0"/>
              <w:jc w:val="left"/>
            </w:pPr>
            <w:r>
              <w:t>февраль</w:t>
            </w:r>
          </w:p>
        </w:tc>
        <w:tc>
          <w:tcPr>
            <w:tcW w:w="296" w:type="dxa"/>
            <w:gridSpan w:val="2"/>
            <w:tcBorders>
              <w:top w:val="single" w:sz="4" w:space="0" w:color="000000"/>
              <w:left w:val="nil"/>
              <w:bottom w:val="single" w:sz="4" w:space="0" w:color="000000"/>
              <w:right w:val="single" w:sz="4" w:space="0" w:color="000000"/>
            </w:tcBorders>
          </w:tcPr>
          <w:p w:rsidR="00645639" w:rsidRDefault="00645639" w:rsidP="0008409F">
            <w:pPr>
              <w:spacing w:after="0" w:line="259" w:lineRule="auto"/>
              <w:ind w:left="0" w:firstLine="0"/>
              <w:jc w:val="center"/>
            </w:pPr>
          </w:p>
        </w:tc>
        <w:tc>
          <w:tcPr>
            <w:tcW w:w="2808"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41" w:lineRule="auto"/>
              <w:ind w:left="2" w:firstLine="0"/>
              <w:jc w:val="left"/>
            </w:pPr>
            <w:r>
              <w:t xml:space="preserve">Финал </w:t>
            </w:r>
            <w:r>
              <w:tab/>
              <w:t xml:space="preserve">областного конкурса проектов </w:t>
            </w:r>
            <w:proofErr w:type="gramStart"/>
            <w:r>
              <w:t>среди</w:t>
            </w:r>
            <w:proofErr w:type="gramEnd"/>
            <w:r>
              <w:t xml:space="preserve"> профессиональных </w:t>
            </w:r>
          </w:p>
          <w:p w:rsidR="00645639" w:rsidRDefault="00645639" w:rsidP="0008409F">
            <w:pPr>
              <w:spacing w:after="5" w:line="259" w:lineRule="auto"/>
              <w:ind w:left="2" w:firstLine="0"/>
              <w:jc w:val="left"/>
            </w:pPr>
            <w:r>
              <w:t xml:space="preserve">образовательных </w:t>
            </w:r>
          </w:p>
          <w:p w:rsidR="00645639" w:rsidRDefault="00645639" w:rsidP="0008409F">
            <w:pPr>
              <w:spacing w:after="26" w:line="259" w:lineRule="auto"/>
              <w:ind w:left="0" w:firstLine="0"/>
              <w:jc w:val="left"/>
            </w:pPr>
            <w:r>
              <w:rPr>
                <w:rFonts w:ascii="Calibri" w:eastAsia="Calibri" w:hAnsi="Calibri" w:cs="Calibri"/>
              </w:rPr>
              <w:tab/>
            </w:r>
            <w:r>
              <w:t xml:space="preserve">организаций «Твори </w:t>
            </w:r>
          </w:p>
          <w:p w:rsidR="00645639" w:rsidRDefault="00645639" w:rsidP="0008409F">
            <w:pPr>
              <w:spacing w:after="0" w:line="259" w:lineRule="auto"/>
              <w:ind w:left="0" w:firstLine="0"/>
              <w:jc w:val="left"/>
            </w:pPr>
            <w:r>
              <w:t>добро»</w:t>
            </w:r>
          </w:p>
          <w:p w:rsidR="00FB65C2" w:rsidRDefault="00FB65C2" w:rsidP="0008409F">
            <w:pPr>
              <w:spacing w:after="0" w:line="259" w:lineRule="auto"/>
              <w:ind w:left="0" w:firstLine="0"/>
              <w:jc w:val="left"/>
            </w:pPr>
          </w:p>
        </w:tc>
        <w:tc>
          <w:tcPr>
            <w:tcW w:w="195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108" w:firstLine="0"/>
              <w:jc w:val="center"/>
            </w:pPr>
            <w:proofErr w:type="spellStart"/>
            <w:r>
              <w:t>Студактив</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6" w:line="251" w:lineRule="auto"/>
              <w:ind w:left="0" w:right="110" w:firstLine="0"/>
              <w:jc w:val="center"/>
            </w:pPr>
            <w:r>
              <w:t>Заместитель дире</w:t>
            </w:r>
            <w:r>
              <w:t>к</w:t>
            </w:r>
            <w:r>
              <w:t>тора по УВР</w:t>
            </w:r>
          </w:p>
        </w:tc>
        <w:tc>
          <w:tcPr>
            <w:tcW w:w="128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21" w:line="259" w:lineRule="auto"/>
              <w:ind w:left="0" w:firstLine="0"/>
              <w:jc w:val="center"/>
            </w:pPr>
            <w:r>
              <w:t>ЛР</w:t>
            </w:r>
            <w:proofErr w:type="gramStart"/>
            <w:r>
              <w:t>2</w:t>
            </w:r>
            <w:proofErr w:type="gramEnd"/>
            <w:r>
              <w:t>, ЛР6</w:t>
            </w:r>
          </w:p>
        </w:tc>
        <w:tc>
          <w:tcPr>
            <w:tcW w:w="2727" w:type="dxa"/>
            <w:gridSpan w:val="6"/>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645639" w:rsidTr="00654385">
        <w:tblPrEx>
          <w:tblCellMar>
            <w:bottom w:w="8" w:type="dxa"/>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proofErr w:type="spellStart"/>
            <w:r>
              <w:rPr>
                <w:b/>
              </w:rPr>
              <w:t>Общетехникумовские</w:t>
            </w:r>
            <w:proofErr w:type="spellEnd"/>
            <w:r>
              <w:rPr>
                <w:b/>
              </w:rPr>
              <w:t xml:space="preserve"> мероприятия</w:t>
            </w:r>
          </w:p>
        </w:tc>
      </w:tr>
      <w:tr w:rsidR="00645639" w:rsidTr="00654385">
        <w:tblPrEx>
          <w:tblCellMar>
            <w:bottom w:w="8" w:type="dxa"/>
            <w:right w:w="108" w:type="dxa"/>
          </w:tblCellMar>
        </w:tblPrEx>
        <w:trPr>
          <w:gridBefore w:val="2"/>
          <w:gridAfter w:val="2"/>
          <w:wBefore w:w="59" w:type="dxa"/>
          <w:wAfter w:w="279" w:type="dxa"/>
          <w:trHeight w:val="208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08.02.2025 –</w:t>
            </w:r>
          </w:p>
          <w:p w:rsidR="00645639" w:rsidRDefault="00645639" w:rsidP="0008409F">
            <w:pPr>
              <w:spacing w:after="0" w:line="259" w:lineRule="auto"/>
              <w:ind w:left="0" w:firstLine="0"/>
              <w:jc w:val="center"/>
            </w:pPr>
            <w:r>
              <w:t>15.02.2025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9B3C11" w:rsidP="0008409F">
            <w:pPr>
              <w:spacing w:after="0" w:line="259" w:lineRule="auto"/>
              <w:ind w:left="2" w:firstLine="0"/>
              <w:jc w:val="center"/>
            </w:pPr>
            <w:hyperlink r:id="rId73">
              <w:r w:rsidR="00645639" w:rsidRPr="00645639">
                <w:rPr>
                  <w:u w:val="single"/>
                </w:rPr>
                <w:t>День российской науки</w:t>
              </w:r>
            </w:hyperlink>
            <w:hyperlink r:id="rId74">
              <w:r w:rsidR="00645639" w:rsidRPr="00645639">
                <w:rPr>
                  <w:u w:val="single"/>
                </w:rPr>
                <w:t>,</w:t>
              </w:r>
            </w:hyperlink>
            <w:r w:rsidR="00645639">
              <w:t xml:space="preserve"> проведение </w:t>
            </w:r>
            <w:r w:rsidR="00645639">
              <w:tab/>
              <w:t>научно – практической конфере</w:t>
            </w:r>
            <w:r w:rsidR="00645639">
              <w:t>н</w:t>
            </w:r>
            <w:r w:rsidR="00645639">
              <w:t>ции</w:t>
            </w:r>
            <w:proofErr w:type="gramStart"/>
            <w:r w:rsidR="00645639">
              <w:t xml:space="preserve"> П</w:t>
            </w:r>
            <w:proofErr w:type="gramEnd"/>
            <w:r w:rsidR="00645639">
              <w:t>роявим любозн</w:t>
            </w:r>
            <w:r w:rsidR="00645639">
              <w:t>а</w:t>
            </w:r>
            <w:r w:rsidR="00645639">
              <w:t>тельность и волю, пр</w:t>
            </w:r>
            <w:r w:rsidR="00645639">
              <w:t>е</w:t>
            </w:r>
            <w:r w:rsidR="00645639">
              <w:t>одолев незнание и страх»</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t>Заместитель дире</w:t>
            </w:r>
            <w:r>
              <w:t>к</w:t>
            </w:r>
            <w:r>
              <w:t>тора по УВР, мет</w:t>
            </w:r>
            <w:r>
              <w:t>о</w:t>
            </w:r>
            <w:r>
              <w:t>дист, классные р</w:t>
            </w:r>
            <w:r>
              <w:t>у</w:t>
            </w:r>
            <w:r>
              <w:t>ководители групп, НОС, преподават</w:t>
            </w:r>
            <w:r>
              <w:t>е</w:t>
            </w:r>
            <w:r>
              <w:t>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20" w:line="259" w:lineRule="auto"/>
              <w:ind w:left="0" w:firstLine="0"/>
              <w:jc w:val="center"/>
            </w:pPr>
            <w:r>
              <w:t>ЛР13,</w:t>
            </w:r>
          </w:p>
          <w:p w:rsidR="00645639" w:rsidRDefault="00645639" w:rsidP="0008409F">
            <w:pPr>
              <w:spacing w:after="18" w:line="259" w:lineRule="auto"/>
              <w:ind w:left="0" w:firstLine="0"/>
              <w:jc w:val="center"/>
            </w:pPr>
            <w:r>
              <w:t>ЛР14,</w:t>
            </w:r>
          </w:p>
          <w:p w:rsidR="00645639" w:rsidRDefault="00645639" w:rsidP="0008409F">
            <w:pPr>
              <w:spacing w:after="18" w:line="259" w:lineRule="auto"/>
              <w:ind w:left="0" w:firstLine="0"/>
              <w:jc w:val="center"/>
            </w:pPr>
            <w:r>
              <w:t>ЛР15</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«Цифровая среда»</w:t>
            </w:r>
          </w:p>
          <w:p w:rsidR="00645639" w:rsidRDefault="00645639" w:rsidP="0008409F">
            <w:pPr>
              <w:spacing w:after="0" w:line="259" w:lineRule="auto"/>
              <w:ind w:left="0" w:firstLine="0"/>
              <w:jc w:val="center"/>
            </w:pPr>
            <w:r>
              <w:t>«Ключевые дела»</w:t>
            </w:r>
          </w:p>
          <w:p w:rsidR="00645639" w:rsidRDefault="00645639" w:rsidP="0008409F">
            <w:pPr>
              <w:spacing w:after="0" w:line="259" w:lineRule="auto"/>
              <w:ind w:left="0" w:firstLine="0"/>
              <w:jc w:val="center"/>
            </w:pPr>
          </w:p>
        </w:tc>
      </w:tr>
      <w:tr w:rsidR="00645639" w:rsidTr="00654385">
        <w:tblPrEx>
          <w:tblCellMar>
            <w:bottom w:w="8" w:type="dxa"/>
            <w:right w:w="10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2" w:firstLine="0"/>
              <w:jc w:val="center"/>
            </w:pPr>
            <w:r>
              <w:t>Информационная пят</w:t>
            </w:r>
            <w:r>
              <w:t>и</w:t>
            </w:r>
            <w:r>
              <w:t xml:space="preserve">минутка, </w:t>
            </w:r>
            <w:r>
              <w:tab/>
              <w:t>минута молчания в память уч</w:t>
            </w:r>
            <w:r>
              <w:t>а</w:t>
            </w:r>
            <w:r>
              <w:t>стников локальных войн и военных конфликтов, погибших в период бо</w:t>
            </w:r>
            <w:r>
              <w:t>е</w:t>
            </w:r>
            <w:r>
              <w:lastRenderedPageBreak/>
              <w:t>вых действий.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 xml:space="preserve">ные </w:t>
            </w:r>
          </w:p>
          <w:p w:rsidR="00645639" w:rsidRDefault="00645639"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1397"/>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21.02.2025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Pr="00645639" w:rsidRDefault="00645639" w:rsidP="0008409F">
            <w:pPr>
              <w:spacing w:after="0" w:line="259" w:lineRule="auto"/>
              <w:ind w:left="0" w:firstLine="0"/>
              <w:jc w:val="center"/>
              <w:rPr>
                <w:u w:val="single"/>
              </w:rPr>
            </w:pPr>
            <w:r w:rsidRPr="00645639">
              <w:rPr>
                <w:u w:val="single"/>
              </w:rPr>
              <w:t>День защитника</w:t>
            </w:r>
            <w:hyperlink r:id="rId75"/>
          </w:p>
          <w:p w:rsidR="00645639" w:rsidRDefault="009B3C11" w:rsidP="0008409F">
            <w:pPr>
              <w:spacing w:after="0" w:line="259" w:lineRule="auto"/>
              <w:ind w:left="0" w:firstLine="0"/>
              <w:jc w:val="center"/>
            </w:pPr>
            <w:hyperlink r:id="rId76">
              <w:r w:rsidR="00645639" w:rsidRPr="00645639">
                <w:rPr>
                  <w:u w:val="single"/>
                </w:rPr>
                <w:t>Отечества</w:t>
              </w:r>
            </w:hyperlink>
            <w:hyperlink r:id="rId77"/>
            <w:r w:rsidR="00645639">
              <w:t>(для студентов). «А ну-ка, парни!»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февраль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Месячник </w:t>
            </w:r>
            <w:proofErr w:type="spellStart"/>
            <w:proofErr w:type="gramStart"/>
            <w:r>
              <w:t>оборонно</w:t>
            </w:r>
            <w:proofErr w:type="spellEnd"/>
            <w:r>
              <w:t>- ма</w:t>
            </w:r>
            <w:r>
              <w:t>с</w:t>
            </w:r>
            <w:r>
              <w:t>совой</w:t>
            </w:r>
            <w:proofErr w:type="gramEnd"/>
            <w:r>
              <w:t xml:space="preserve"> и спортивной раб</w:t>
            </w:r>
            <w:r>
              <w:t>о</w:t>
            </w:r>
            <w:r>
              <w:t>ты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Учебные кабинеты, спортзал, </w:t>
            </w:r>
            <w:proofErr w:type="spellStart"/>
            <w:proofErr w:type="gramStart"/>
            <w:r>
              <w:t>конф</w:t>
            </w:r>
            <w:r>
              <w:t>е</w:t>
            </w:r>
            <w:r>
              <w:t>ренц</w:t>
            </w:r>
            <w:proofErr w:type="spellEnd"/>
            <w:r>
              <w:t xml:space="preserve"> зал</w:t>
            </w:r>
            <w:proofErr w:type="gramEnd"/>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 руководитель ОБЖ</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 ЛР2, ЛР9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22"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bottom w:w="8" w:type="dxa"/>
            <w:right w:w="43" w:type="dxa"/>
          </w:tblCellMar>
        </w:tblPrEx>
        <w:trPr>
          <w:gridBefore w:val="2"/>
          <w:gridAfter w:val="2"/>
          <w:wBefore w:w="59" w:type="dxa"/>
          <w:wAfter w:w="279" w:type="dxa"/>
          <w:trHeight w:val="288"/>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70" w:firstLine="0"/>
              <w:jc w:val="center"/>
            </w:pPr>
            <w:r>
              <w:rPr>
                <w:b/>
              </w:rPr>
              <w:t>Организационно – управленческие мероприятия</w:t>
            </w:r>
          </w:p>
        </w:tc>
      </w:tr>
      <w:tr w:rsidR="00645639" w:rsidTr="00654385">
        <w:tblPrEx>
          <w:tblCellMar>
            <w:bottom w:w="8" w:type="dxa"/>
            <w:right w:w="43"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Заседание  МО  классных руководителей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Классные рук</w:t>
            </w:r>
            <w:r>
              <w:t>о</w:t>
            </w:r>
            <w:r>
              <w:t>водители</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firstLine="0"/>
              <w:jc w:val="center"/>
            </w:pPr>
            <w:r w:rsidRPr="00E03A1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Председатель МО </w:t>
            </w:r>
            <w:proofErr w:type="spellStart"/>
            <w:r>
              <w:t>кл</w:t>
            </w:r>
            <w:proofErr w:type="spellEnd"/>
            <w:r>
              <w:t xml:space="preserve"> рук</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«Классное руководство»</w:t>
            </w:r>
          </w:p>
        </w:tc>
      </w:tr>
      <w:tr w:rsidR="00645639" w:rsidTr="00654385">
        <w:tblPrEx>
          <w:tblCellMar>
            <w:bottom w:w="8" w:type="dxa"/>
            <w:right w:w="43"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28.02.2025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Заседание </w:t>
            </w:r>
            <w:proofErr w:type="spellStart"/>
            <w:r>
              <w:t>студсовета</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Члены </w:t>
            </w:r>
            <w:proofErr w:type="spellStart"/>
            <w:r>
              <w:t>студсов</w:t>
            </w:r>
            <w:r>
              <w:t>е</w:t>
            </w:r>
            <w:r>
              <w:t>та</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ind w:left="0"/>
              <w:jc w:val="center"/>
            </w:pPr>
            <w:r w:rsidRPr="00E03A1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предс</w:t>
            </w:r>
            <w:r>
              <w:t>е</w:t>
            </w:r>
            <w:r>
              <w:t xml:space="preserve">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r>
      <w:tr w:rsidR="00645639" w:rsidTr="00654385">
        <w:tblPrEx>
          <w:tblCellMar>
            <w:bottom w:w="8" w:type="dxa"/>
            <w:right w:w="43"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65" w:firstLine="0"/>
              <w:jc w:val="center"/>
            </w:pPr>
            <w:r>
              <w:rPr>
                <w:b/>
              </w:rPr>
              <w:t>Мероприятия в группе</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03.02.2025</w:t>
            </w:r>
          </w:p>
          <w:p w:rsidR="00645639" w:rsidRDefault="00645639" w:rsidP="0008409F">
            <w:pPr>
              <w:spacing w:after="0" w:line="259" w:lineRule="auto"/>
              <w:ind w:left="0" w:firstLine="0"/>
              <w:jc w:val="center"/>
            </w:pPr>
            <w:r>
              <w:t>10.02.2025</w:t>
            </w:r>
          </w:p>
          <w:p w:rsidR="00645639" w:rsidRDefault="00645639" w:rsidP="0008409F">
            <w:pPr>
              <w:spacing w:after="0" w:line="259" w:lineRule="auto"/>
              <w:ind w:left="0" w:firstLine="0"/>
              <w:jc w:val="center"/>
            </w:pPr>
            <w:r>
              <w:t>17.02.2025</w:t>
            </w:r>
          </w:p>
          <w:p w:rsidR="00645639" w:rsidRDefault="00645639" w:rsidP="0008409F">
            <w:pPr>
              <w:spacing w:after="0" w:line="259" w:lineRule="auto"/>
              <w:ind w:left="0" w:firstLine="0"/>
              <w:jc w:val="center"/>
            </w:pPr>
            <w:r>
              <w:t>24.02.2025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Цикл внеурочных занятий «Разговоры о </w:t>
            </w:r>
            <w:proofErr w:type="gramStart"/>
            <w:r>
              <w:t>важном</w:t>
            </w:r>
            <w:proofErr w:type="gram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7" w:lineRule="auto"/>
              <w:ind w:left="0" w:firstLine="0"/>
              <w:jc w:val="center"/>
            </w:pPr>
            <w:r>
              <w:t>ЛР</w:t>
            </w:r>
            <w:proofErr w:type="gramStart"/>
            <w:r>
              <w:t>4</w:t>
            </w:r>
            <w:proofErr w:type="gramEnd"/>
            <w:r>
              <w:t>, ЛР14, ЛР17</w:t>
            </w:r>
          </w:p>
          <w:p w:rsidR="00645639" w:rsidRDefault="00645639" w:rsidP="0008409F">
            <w:pPr>
              <w:spacing w:after="0" w:line="259" w:lineRule="auto"/>
              <w:ind w:left="0" w:firstLine="0"/>
              <w:jc w:val="center"/>
            </w:pPr>
            <w:r>
              <w:t>ЛР18</w:t>
            </w:r>
          </w:p>
          <w:p w:rsidR="00645639" w:rsidRDefault="00645639"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w:t>
            </w:r>
          </w:p>
          <w:p w:rsidR="00645639" w:rsidRDefault="00645639" w:rsidP="0008409F">
            <w:pPr>
              <w:spacing w:after="0" w:line="259" w:lineRule="auto"/>
              <w:ind w:left="0" w:firstLine="0"/>
              <w:jc w:val="center"/>
            </w:pPr>
            <w:r>
              <w:t>«Классное руководство» «Ключевые дела»</w:t>
            </w:r>
          </w:p>
        </w:tc>
      </w:tr>
      <w:tr w:rsidR="00645639" w:rsidTr="00654385">
        <w:tblPrEx>
          <w:tblCellMar>
            <w:bottom w:w="8" w:type="dxa"/>
            <w:right w:w="43"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05.02.2024</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Тематические часы с</w:t>
            </w:r>
            <w:r>
              <w:t>о</w:t>
            </w:r>
            <w:r>
              <w:t>гласно календарю</w:t>
            </w:r>
          </w:p>
          <w:p w:rsidR="00645639" w:rsidRDefault="00645639" w:rsidP="0008409F">
            <w:pPr>
              <w:spacing w:after="0" w:line="259" w:lineRule="auto"/>
              <w:ind w:left="0" w:firstLine="0"/>
              <w:jc w:val="center"/>
            </w:pPr>
            <w:r>
              <w:t>образовательных соб</w:t>
            </w:r>
            <w:r>
              <w:t>ы</w:t>
            </w:r>
            <w:r>
              <w:t>тий: Сталинградская би</w:t>
            </w:r>
            <w:r>
              <w:t>т</w:t>
            </w:r>
            <w:r>
              <w:t>ва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 курс</w:t>
            </w:r>
          </w:p>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r>
              <w:t>1 курс</w:t>
            </w:r>
          </w:p>
          <w:p w:rsidR="00645639" w:rsidRDefault="00645639"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«Классное </w:t>
            </w:r>
            <w:proofErr w:type="spellStart"/>
            <w:proofErr w:type="gramStart"/>
            <w:r>
              <w:t>руковод-ство</w:t>
            </w:r>
            <w:proofErr w:type="spellEnd"/>
            <w:proofErr w:type="gramEnd"/>
            <w:r>
              <w:t>»</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10.02.2025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«Незабытые </w:t>
            </w:r>
            <w:r>
              <w:tab/>
              <w:t>герои н</w:t>
            </w:r>
            <w:r>
              <w:t>е</w:t>
            </w:r>
            <w:r>
              <w:t>объявленной войны», урок памяти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1</w:t>
            </w:r>
            <w:proofErr w:type="gramEnd"/>
            <w:r>
              <w:t>, ЛР3, ЛР5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17.02.2025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Междунаролдный</w:t>
            </w:r>
            <w:proofErr w:type="spellEnd"/>
            <w:r>
              <w:t xml:space="preserve"> день</w:t>
            </w:r>
          </w:p>
          <w:p w:rsidR="00645639" w:rsidRDefault="00645639" w:rsidP="0008409F">
            <w:pPr>
              <w:spacing w:after="0" w:line="259" w:lineRule="auto"/>
              <w:ind w:left="0" w:firstLine="0"/>
              <w:jc w:val="center"/>
            </w:pPr>
            <w:proofErr w:type="spellStart"/>
            <w:r>
              <w:t>родногот</w:t>
            </w:r>
            <w:proofErr w:type="spellEnd"/>
            <w:r>
              <w:t xml:space="preserve"> языка</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ЛР5, ЛР8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24.02.2025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 xml:space="preserve">Тематические классные </w:t>
            </w:r>
          </w:p>
          <w:p w:rsidR="00645639" w:rsidRDefault="00645639" w:rsidP="0008409F">
            <w:pPr>
              <w:spacing w:after="0" w:line="238" w:lineRule="auto"/>
              <w:ind w:left="0" w:firstLine="0"/>
              <w:jc w:val="center"/>
            </w:pPr>
            <w:r>
              <w:t>часы «Я выбираю жизнь» Международный день</w:t>
            </w:r>
          </w:p>
          <w:p w:rsidR="00645639" w:rsidRDefault="00645639" w:rsidP="0008409F">
            <w:pPr>
              <w:spacing w:after="0" w:line="259" w:lineRule="auto"/>
              <w:ind w:left="0" w:firstLine="0"/>
              <w:jc w:val="center"/>
            </w:pPr>
            <w:r>
              <w:t>борьбы с наркоманией и  наркобизнесом</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«Правовое сознание»</w:t>
            </w:r>
          </w:p>
          <w:p w:rsidR="00645639" w:rsidRDefault="00645639" w:rsidP="0008409F">
            <w:pPr>
              <w:spacing w:after="0" w:line="259" w:lineRule="auto"/>
              <w:ind w:left="0" w:firstLine="0"/>
              <w:jc w:val="center"/>
            </w:pPr>
            <w:r>
              <w:t>«Классное руководство»</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3" w:firstLine="0"/>
              <w:jc w:val="center"/>
            </w:pPr>
            <w:r>
              <w:rPr>
                <w:b/>
              </w:rPr>
              <w:t xml:space="preserve">МАРТ </w:t>
            </w:r>
          </w:p>
        </w:tc>
      </w:tr>
      <w:tr w:rsidR="00645639" w:rsidTr="00654385">
        <w:tblPrEx>
          <w:tblCellMar>
            <w:right w:w="108" w:type="dxa"/>
          </w:tblCellMar>
        </w:tblPrEx>
        <w:trPr>
          <w:gridBefore w:val="2"/>
          <w:gridAfter w:val="2"/>
          <w:wBefore w:w="59" w:type="dxa"/>
          <w:wAfter w:w="279" w:type="dxa"/>
          <w:trHeight w:val="288"/>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r>
              <w:rPr>
                <w:b/>
              </w:rPr>
              <w:t xml:space="preserve">Областные, зональные и городские мероприятия </w:t>
            </w:r>
          </w:p>
        </w:tc>
      </w:tr>
      <w:tr w:rsidR="00645639" w:rsidTr="00654385">
        <w:tblPrEx>
          <w:tblCellMar>
            <w:right w:w="108" w:type="dxa"/>
          </w:tblCellMar>
        </w:tblPrEx>
        <w:trPr>
          <w:gridBefore w:val="2"/>
          <w:gridAfter w:val="2"/>
          <w:wBefore w:w="59" w:type="dxa"/>
          <w:wAfter w:w="279"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Региональный этап</w:t>
            </w:r>
          </w:p>
          <w:p w:rsidR="00645639" w:rsidRDefault="00645639" w:rsidP="0008409F">
            <w:pPr>
              <w:spacing w:after="0" w:line="238" w:lineRule="auto"/>
              <w:ind w:left="0" w:firstLine="0"/>
              <w:jc w:val="center"/>
            </w:pPr>
            <w:r>
              <w:t>Всероссийского фестив</w:t>
            </w:r>
            <w:r>
              <w:t>а</w:t>
            </w:r>
            <w:r>
              <w:t xml:space="preserve">ля художественного </w:t>
            </w:r>
          </w:p>
          <w:p w:rsidR="00645639" w:rsidRDefault="00645639" w:rsidP="0008409F">
            <w:pPr>
              <w:spacing w:after="0" w:line="238" w:lineRule="auto"/>
              <w:ind w:left="0" w:firstLine="0"/>
              <w:jc w:val="center"/>
            </w:pPr>
            <w:r>
              <w:t xml:space="preserve">творчества </w:t>
            </w:r>
            <w:proofErr w:type="gramStart"/>
            <w:r>
              <w:t>обучающихся</w:t>
            </w:r>
            <w:proofErr w:type="gramEnd"/>
          </w:p>
          <w:p w:rsidR="00645639" w:rsidRDefault="00645639" w:rsidP="0008409F">
            <w:pPr>
              <w:spacing w:after="0" w:line="259" w:lineRule="auto"/>
              <w:ind w:left="0" w:firstLine="0"/>
              <w:jc w:val="center"/>
            </w:pPr>
            <w:r>
              <w:t>«Я вхожу в мир и</w:t>
            </w:r>
            <w:r>
              <w:t>с</w:t>
            </w:r>
            <w:r>
              <w:t>кусств»</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Члены </w:t>
            </w:r>
            <w:proofErr w:type="spellStart"/>
            <w:proofErr w:type="gramStart"/>
            <w:r>
              <w:t>творче-ских</w:t>
            </w:r>
            <w:proofErr w:type="spellEnd"/>
            <w:proofErr w:type="gramEnd"/>
            <w:r>
              <w:t xml:space="preserve"> </w:t>
            </w:r>
            <w:proofErr w:type="spellStart"/>
            <w:r>
              <w:t>объедине-ний</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Форум «Я – доброволец России»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воло</w:t>
            </w:r>
            <w:r>
              <w:t>н</w:t>
            </w:r>
            <w:r>
              <w:t>терского центра</w:t>
            </w:r>
            <w:proofErr w:type="gramStart"/>
            <w:r>
              <w:t xml:space="preserve"> З</w:t>
            </w:r>
            <w:proofErr w:type="gramEnd"/>
            <w:r>
              <w:t>десь и сейчас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ЛР6, ЛР 16</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«Цифровая среда» «</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Фестиваль Молодежной песни</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Члены творч</w:t>
            </w:r>
            <w:r>
              <w:t>е</w:t>
            </w:r>
            <w:r>
              <w:t>ских объедин</w:t>
            </w:r>
            <w:r>
              <w:t>е</w:t>
            </w:r>
            <w:r>
              <w:t>ний</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2" w:lineRule="auto"/>
              <w:ind w:left="0" w:firstLine="0"/>
              <w:jc w:val="center"/>
            </w:pPr>
            <w:r>
              <w:t>Заместитель дире</w:t>
            </w:r>
            <w:r>
              <w:t>к</w:t>
            </w:r>
            <w:r>
              <w:t>тора по УВР, клас</w:t>
            </w:r>
            <w:r>
              <w:t>с</w:t>
            </w:r>
            <w:r>
              <w:t xml:space="preserve">ные </w:t>
            </w:r>
            <w:proofErr w:type="spellStart"/>
            <w:proofErr w:type="gramStart"/>
            <w:r>
              <w:t>руко-водители</w:t>
            </w:r>
            <w:proofErr w:type="spellEnd"/>
            <w:proofErr w:type="gramEnd"/>
            <w:r>
              <w:t xml:space="preserve"> групп,</w:t>
            </w:r>
          </w:p>
          <w:p w:rsidR="00645639" w:rsidRDefault="00645639" w:rsidP="0008409F">
            <w:pPr>
              <w:spacing w:after="0" w:line="259" w:lineRule="auto"/>
              <w:ind w:left="0" w:firstLine="0"/>
              <w:jc w:val="center"/>
            </w:pPr>
            <w:proofErr w:type="spellStart"/>
            <w:r>
              <w:t>студс-вет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ЛР8,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март</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Всероссийская </w:t>
            </w:r>
            <w:proofErr w:type="spellStart"/>
            <w:r>
              <w:t>антина</w:t>
            </w:r>
            <w:r>
              <w:t>р</w:t>
            </w:r>
            <w:r>
              <w:t>котическая</w:t>
            </w:r>
            <w:proofErr w:type="spellEnd"/>
            <w:r>
              <w:t xml:space="preserve"> акция «С</w:t>
            </w:r>
            <w:r>
              <w:t>о</w:t>
            </w:r>
            <w:r>
              <w:t>общи, где торгуют сме</w:t>
            </w:r>
            <w:r>
              <w:t>р</w:t>
            </w:r>
            <w:r>
              <w:t>тью»</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Официальные</w:t>
            </w:r>
          </w:p>
          <w:p w:rsidR="00645639" w:rsidRDefault="00645639" w:rsidP="0008409F">
            <w:pPr>
              <w:spacing w:after="0" w:line="259" w:lineRule="auto"/>
              <w:ind w:left="0" w:firstLine="0"/>
              <w:jc w:val="center"/>
            </w:pPr>
            <w:r>
              <w:t xml:space="preserve">группы </w:t>
            </w:r>
            <w:r>
              <w:tab/>
              <w:t>ВК,</w:t>
            </w:r>
          </w:p>
          <w:p w:rsidR="00645639" w:rsidRDefault="00645639"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 xml:space="preserve">ные </w:t>
            </w:r>
            <w:proofErr w:type="spellStart"/>
            <w:proofErr w:type="gramStart"/>
            <w:r>
              <w:t>руко-водители</w:t>
            </w:r>
            <w:proofErr w:type="spellEnd"/>
            <w:proofErr w:type="gramEnd"/>
            <w:r>
              <w:t xml:space="preserve"> групп,</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ЛР3, ЛР9,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 xml:space="preserve">«Студенческое </w:t>
            </w:r>
            <w:proofErr w:type="spellStart"/>
            <w:proofErr w:type="gramStart"/>
            <w:r>
              <w:t>само-управление</w:t>
            </w:r>
            <w:proofErr w:type="spellEnd"/>
            <w:proofErr w:type="gramEnd"/>
            <w:r>
              <w:t>» «Правовое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 -</w:t>
            </w:r>
          </w:p>
          <w:p w:rsidR="00645639" w:rsidRDefault="00645639" w:rsidP="0008409F">
            <w:pPr>
              <w:spacing w:after="0" w:line="259" w:lineRule="auto"/>
              <w:ind w:left="0" w:firstLine="0"/>
              <w:jc w:val="center"/>
            </w:pPr>
            <w:r>
              <w:t>сентябрь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Областной конкурс до</w:t>
            </w:r>
            <w:r>
              <w:t>б</w:t>
            </w:r>
            <w:r>
              <w:t xml:space="preserve">ровольческих отрядов «Лучший </w:t>
            </w:r>
            <w:proofErr w:type="gramStart"/>
            <w:r>
              <w:t>из</w:t>
            </w:r>
            <w:proofErr w:type="gramEnd"/>
            <w:r>
              <w:t xml:space="preserve"> лучших»</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Студактив</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Заместитель дире</w:t>
            </w:r>
            <w:r>
              <w:t>к</w:t>
            </w:r>
            <w:r>
              <w:t>тора по УВР,</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Март - апрель</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38" w:lineRule="auto"/>
              <w:ind w:left="0" w:firstLine="0"/>
              <w:jc w:val="center"/>
            </w:pPr>
            <w:r>
              <w:t>Муниципальный этап конкурса «</w:t>
            </w:r>
            <w:proofErr w:type="gramStart"/>
            <w:r>
              <w:t>Золотая</w:t>
            </w:r>
            <w:proofErr w:type="gramEnd"/>
          </w:p>
          <w:p w:rsidR="00645639" w:rsidRDefault="00645639" w:rsidP="0008409F">
            <w:pPr>
              <w:spacing w:after="0" w:line="259" w:lineRule="auto"/>
              <w:ind w:left="0" w:firstLine="0"/>
              <w:jc w:val="center"/>
            </w:pPr>
            <w:r>
              <w:t>молодежь»</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1-3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 ЛР17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«Профессиональный выбор»</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09" w:firstLine="0"/>
              <w:jc w:val="center"/>
            </w:pPr>
            <w:proofErr w:type="spellStart"/>
            <w:r>
              <w:rPr>
                <w:b/>
              </w:rPr>
              <w:t>Общетехникумовские</w:t>
            </w:r>
            <w:proofErr w:type="spellEnd"/>
            <w:r>
              <w:rPr>
                <w:b/>
              </w:rPr>
              <w:t xml:space="preserve"> мероприятия</w:t>
            </w:r>
          </w:p>
        </w:tc>
      </w:tr>
      <w:tr w:rsidR="00645639" w:rsidTr="00654385">
        <w:tblPrEx>
          <w:tblCellMar>
            <w:right w:w="108" w:type="dxa"/>
          </w:tblCellMar>
        </w:tblPrEx>
        <w:trPr>
          <w:gridBefore w:val="2"/>
          <w:gridAfter w:val="2"/>
          <w:wBefore w:w="59" w:type="dxa"/>
          <w:wAfter w:w="279"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Общетехникумовскеое</w:t>
            </w:r>
            <w:proofErr w:type="spellEnd"/>
            <w:r>
              <w:t xml:space="preserve"> мероприятие. Конкурсная программа «Мисс ЖНТ – 2024»</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клас</w:t>
            </w:r>
            <w:r>
              <w:t>с</w:t>
            </w:r>
            <w:r>
              <w:t xml:space="preserve">ные </w:t>
            </w:r>
            <w:proofErr w:type="spellStart"/>
            <w:proofErr w:type="gramStart"/>
            <w:r>
              <w:t>руко-водители</w:t>
            </w:r>
            <w:proofErr w:type="spellEnd"/>
            <w:proofErr w:type="gramEnd"/>
            <w:r>
              <w:t xml:space="preserve"> групп, </w:t>
            </w: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6" w:lineRule="auto"/>
              <w:ind w:left="0" w:firstLine="0"/>
              <w:jc w:val="center"/>
            </w:pPr>
            <w:r>
              <w:t>ЛР11, ЛР12</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«Организация предме</w:t>
            </w:r>
            <w:r>
              <w:t>т</w:t>
            </w:r>
            <w:r>
              <w:t>но-эстетической среды» «</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07.03.2025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Общетехникумовское</w:t>
            </w:r>
          </w:p>
          <w:p w:rsidR="00645639" w:rsidRDefault="00645639" w:rsidP="0008409F">
            <w:pPr>
              <w:spacing w:after="0" w:line="259" w:lineRule="auto"/>
              <w:ind w:left="0" w:firstLine="0"/>
              <w:jc w:val="center"/>
            </w:pPr>
            <w:r>
              <w:t xml:space="preserve">мероприятие </w:t>
            </w:r>
            <w:r>
              <w:tab/>
              <w:t>«Свет же</w:t>
            </w:r>
            <w:r>
              <w:t>н</w:t>
            </w:r>
            <w:r>
              <w:t>щины»</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 xml:space="preserve">ные </w:t>
            </w:r>
            <w:proofErr w:type="spellStart"/>
            <w:proofErr w:type="gramStart"/>
            <w:r>
              <w:t>руко-водители</w:t>
            </w:r>
            <w:proofErr w:type="spellEnd"/>
            <w:proofErr w:type="gramEnd"/>
            <w:r>
              <w:t xml:space="preserve"> групп,</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75" w:lineRule="auto"/>
              <w:ind w:left="0" w:firstLine="0"/>
              <w:jc w:val="center"/>
            </w:pPr>
            <w:r>
              <w:t>ЛР11, ЛР12</w:t>
            </w:r>
          </w:p>
          <w:p w:rsidR="00645639" w:rsidRDefault="00645639" w:rsidP="0008409F">
            <w:pPr>
              <w:spacing w:after="0" w:line="259" w:lineRule="auto"/>
              <w:ind w:left="0" w:firstLine="0"/>
              <w:jc w:val="center"/>
            </w:pPr>
            <w:r>
              <w:t>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«Взаимодействие с р</w:t>
            </w:r>
            <w:r>
              <w:t>о</w:t>
            </w:r>
            <w:r>
              <w:t>дителями»</w:t>
            </w:r>
          </w:p>
          <w:p w:rsidR="00645639" w:rsidRDefault="00645639" w:rsidP="0008409F">
            <w:pPr>
              <w:spacing w:after="0" w:line="259" w:lineRule="auto"/>
              <w:ind w:left="0" w:firstLine="0"/>
              <w:jc w:val="center"/>
            </w:pPr>
            <w:r>
              <w:t xml:space="preserve"> «</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11.03.2025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Профориентационное</w:t>
            </w:r>
            <w:proofErr w:type="spellEnd"/>
          </w:p>
          <w:p w:rsidR="00645639" w:rsidRDefault="00645639" w:rsidP="0008409F">
            <w:pPr>
              <w:spacing w:after="0" w:line="238" w:lineRule="auto"/>
              <w:ind w:left="0" w:firstLine="0"/>
              <w:jc w:val="center"/>
            </w:pPr>
            <w:r>
              <w:t>мероприятие для школ</w:t>
            </w:r>
            <w:r>
              <w:t>ь</w:t>
            </w:r>
            <w:r>
              <w:t>ников «День</w:t>
            </w:r>
          </w:p>
          <w:p w:rsidR="00645639" w:rsidRDefault="00645639" w:rsidP="0008409F">
            <w:pPr>
              <w:spacing w:after="0" w:line="259" w:lineRule="auto"/>
              <w:ind w:left="0" w:firstLine="0"/>
              <w:jc w:val="center"/>
            </w:pPr>
            <w:r>
              <w:t>открытых дверей»</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roofErr w:type="spellStart"/>
            <w:r>
              <w:t>Студактив</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1" w:lineRule="auto"/>
              <w:ind w:left="0" w:firstLine="0"/>
              <w:jc w:val="center"/>
            </w:pPr>
            <w:r>
              <w:t>Заместитель дире</w:t>
            </w:r>
            <w:r>
              <w:t>к</w:t>
            </w:r>
            <w:r>
              <w:t>тора по УВР, клас</w:t>
            </w:r>
            <w:r>
              <w:t>с</w:t>
            </w:r>
            <w:r>
              <w:t xml:space="preserve">ные </w:t>
            </w:r>
            <w:proofErr w:type="spellStart"/>
            <w:proofErr w:type="gramStart"/>
            <w:r>
              <w:t>руко-водители</w:t>
            </w:r>
            <w:proofErr w:type="spellEnd"/>
            <w:proofErr w:type="gramEnd"/>
            <w:r>
              <w:t xml:space="preserve"> групп,</w:t>
            </w:r>
          </w:p>
          <w:p w:rsidR="00645639" w:rsidRDefault="00645639"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4</w:t>
            </w:r>
            <w:proofErr w:type="gramEnd"/>
            <w:r>
              <w:t>,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«Профессиональный выбор» «</w:t>
            </w:r>
            <w:proofErr w:type="gramStart"/>
            <w:r>
              <w:t>Студенческое</w:t>
            </w:r>
            <w:proofErr w:type="gramEnd"/>
            <w:r>
              <w:t xml:space="preserve"> </w:t>
            </w:r>
            <w:proofErr w:type="spellStart"/>
            <w:r>
              <w:t>само-управление</w:t>
            </w:r>
            <w:proofErr w:type="spellEnd"/>
            <w:r>
              <w:t>» «Ключевые дела»</w:t>
            </w:r>
          </w:p>
        </w:tc>
      </w:tr>
      <w:tr w:rsidR="00645639" w:rsidTr="00654385">
        <w:tblPrEx>
          <w:tblCellMar>
            <w:right w:w="108" w:type="dxa"/>
          </w:tblCellMar>
        </w:tblPrEx>
        <w:trPr>
          <w:gridBefore w:val="2"/>
          <w:gridAfter w:val="2"/>
          <w:wBefore w:w="59" w:type="dxa"/>
          <w:wAfter w:w="279" w:type="dxa"/>
          <w:trHeight w:val="1669"/>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lastRenderedPageBreak/>
              <w:t xml:space="preserve">16.03.2025 </w:t>
            </w:r>
            <w:r>
              <w:tab/>
              <w:t>-</w:t>
            </w:r>
          </w:p>
          <w:p w:rsidR="00645639" w:rsidRDefault="00645639" w:rsidP="0008409F">
            <w:pPr>
              <w:spacing w:after="0" w:line="259" w:lineRule="auto"/>
              <w:ind w:left="0" w:firstLine="0"/>
              <w:jc w:val="center"/>
            </w:pPr>
            <w:r>
              <w:t>26.03.2025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«Нет ненависти и</w:t>
            </w:r>
          </w:p>
          <w:p w:rsidR="00645639" w:rsidRDefault="00645639" w:rsidP="0008409F">
            <w:pPr>
              <w:spacing w:after="0" w:line="259" w:lineRule="auto"/>
              <w:ind w:left="0" w:firstLine="0"/>
              <w:jc w:val="center"/>
            </w:pPr>
            <w:r>
              <w:t>вражде»</w:t>
            </w:r>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Фойе, учебные к</w:t>
            </w:r>
            <w:r>
              <w:t>а</w:t>
            </w:r>
            <w:r>
              <w:t>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2" w:lineRule="auto"/>
              <w:ind w:left="0" w:firstLine="0"/>
              <w:jc w:val="center"/>
            </w:pPr>
            <w:r>
              <w:t>Заместитель дире</w:t>
            </w:r>
            <w:r>
              <w:t>к</w:t>
            </w:r>
            <w:r>
              <w:t>тора по УВР,  отве</w:t>
            </w:r>
            <w:r>
              <w:t>т</w:t>
            </w:r>
            <w:r>
              <w:t xml:space="preserve">ственный </w:t>
            </w:r>
            <w:r>
              <w:tab/>
              <w:t>за н</w:t>
            </w:r>
            <w:r>
              <w:t>а</w:t>
            </w:r>
            <w:r>
              <w:t xml:space="preserve">правление работы по </w:t>
            </w:r>
            <w:r>
              <w:tab/>
              <w:t>профилакт</w:t>
            </w:r>
            <w:r>
              <w:t>и</w:t>
            </w:r>
            <w:r>
              <w:t>ке</w:t>
            </w:r>
          </w:p>
          <w:p w:rsidR="00645639" w:rsidRDefault="00645639" w:rsidP="0008409F">
            <w:pPr>
              <w:spacing w:after="0" w:line="259" w:lineRule="auto"/>
              <w:ind w:left="0" w:firstLine="0"/>
              <w:jc w:val="center"/>
            </w:pPr>
            <w:r>
              <w:t>экстремизма</w:t>
            </w:r>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ЛР3, ЛР</w:t>
            </w:r>
            <w:proofErr w:type="gramStart"/>
            <w:r>
              <w:t>7</w:t>
            </w:r>
            <w:proofErr w:type="gramEnd"/>
            <w:r>
              <w:t>, ЛР8</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«Правовое сознание»</w:t>
            </w:r>
          </w:p>
          <w:p w:rsidR="00645639" w:rsidRDefault="00645639" w:rsidP="0008409F">
            <w:pPr>
              <w:spacing w:after="0" w:line="259" w:lineRule="auto"/>
              <w:ind w:left="0" w:firstLine="0"/>
              <w:jc w:val="center"/>
            </w:pPr>
            <w:r>
              <w:t>«Ключевые дела»</w:t>
            </w:r>
          </w:p>
        </w:tc>
      </w:tr>
      <w:tr w:rsidR="00645639" w:rsidTr="00654385">
        <w:tblPrEx>
          <w:tblCellMar>
            <w:right w:w="10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right="111" w:firstLine="0"/>
              <w:jc w:val="center"/>
            </w:pPr>
            <w:r>
              <w:rPr>
                <w:b/>
              </w:rPr>
              <w:t>Организационно – управленческие мероприятия</w:t>
            </w:r>
          </w:p>
        </w:tc>
      </w:tr>
      <w:tr w:rsidR="00645639" w:rsidTr="00654385">
        <w:tblPrEx>
          <w:tblCellMar>
            <w:right w:w="10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06.03.2025</w:t>
            </w:r>
          </w:p>
        </w:tc>
        <w:tc>
          <w:tcPr>
            <w:tcW w:w="2888"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Заседание </w:t>
            </w:r>
            <w:proofErr w:type="spellStart"/>
            <w:r>
              <w:t>Студсовета</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Члены </w:t>
            </w:r>
            <w:proofErr w:type="spellStart"/>
            <w:r>
              <w:t>студсов</w:t>
            </w:r>
            <w:r>
              <w:t>е</w:t>
            </w:r>
            <w:r>
              <w:t>та</w:t>
            </w:r>
            <w:proofErr w:type="spellEnd"/>
          </w:p>
        </w:tc>
        <w:tc>
          <w:tcPr>
            <w:tcW w:w="2259" w:type="dxa"/>
            <w:gridSpan w:val="4"/>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p>
          <w:p w:rsidR="00645639" w:rsidRDefault="00645639"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645639" w:rsidRDefault="00645639"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0A7E06"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13.03.2025</w:t>
            </w:r>
          </w:p>
        </w:tc>
        <w:tc>
          <w:tcPr>
            <w:tcW w:w="2888"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Школа </w:t>
            </w:r>
            <w:proofErr w:type="gramStart"/>
            <w:r>
              <w:t>студенческого</w:t>
            </w:r>
            <w:proofErr w:type="gramEnd"/>
          </w:p>
          <w:p w:rsidR="000A7E06" w:rsidRDefault="000A7E06" w:rsidP="0008409F">
            <w:pPr>
              <w:spacing w:after="0" w:line="259" w:lineRule="auto"/>
              <w:ind w:left="0" w:firstLine="0"/>
              <w:jc w:val="center"/>
            </w:pPr>
            <w:r>
              <w:t>актива</w:t>
            </w:r>
          </w:p>
        </w:tc>
        <w:tc>
          <w:tcPr>
            <w:tcW w:w="1960"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Члены </w:t>
            </w:r>
            <w:proofErr w:type="spellStart"/>
            <w:proofErr w:type="gramStart"/>
            <w:r>
              <w:t>студ</w:t>
            </w:r>
            <w:proofErr w:type="spellEnd"/>
            <w:proofErr w:type="gramEnd"/>
          </w:p>
          <w:p w:rsidR="000A7E06" w:rsidRDefault="000A7E06" w:rsidP="0008409F">
            <w:pPr>
              <w:spacing w:after="0" w:line="259" w:lineRule="auto"/>
              <w:ind w:left="0" w:firstLine="0"/>
              <w:jc w:val="center"/>
            </w:pPr>
            <w:r>
              <w:t>актива</w:t>
            </w:r>
          </w:p>
        </w:tc>
        <w:tc>
          <w:tcPr>
            <w:tcW w:w="2259"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ind w:left="0"/>
              <w:jc w:val="center"/>
            </w:pPr>
            <w:r w:rsidRPr="005C5B4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ЛР</w:t>
            </w:r>
            <w:proofErr w:type="gramStart"/>
            <w:r>
              <w:t>2</w:t>
            </w:r>
            <w:proofErr w:type="gramEnd"/>
            <w:r>
              <w:t>, ЛР13</w:t>
            </w:r>
          </w:p>
        </w:tc>
        <w:tc>
          <w:tcPr>
            <w:tcW w:w="2785" w:type="dxa"/>
            <w:gridSpan w:val="7"/>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0A7E06"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20.03.2025</w:t>
            </w:r>
          </w:p>
        </w:tc>
        <w:tc>
          <w:tcPr>
            <w:tcW w:w="2888"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Заседание </w:t>
            </w:r>
            <w:r>
              <w:tab/>
              <w:t>Совета</w:t>
            </w:r>
          </w:p>
          <w:p w:rsidR="000A7E06" w:rsidRDefault="000A7E06" w:rsidP="0008409F">
            <w:pPr>
              <w:spacing w:after="0" w:line="259" w:lineRule="auto"/>
              <w:ind w:left="0" w:firstLine="0"/>
              <w:jc w:val="center"/>
            </w:pPr>
            <w:r>
              <w:t>профилактики</w:t>
            </w:r>
          </w:p>
        </w:tc>
        <w:tc>
          <w:tcPr>
            <w:tcW w:w="1960"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 xml:space="preserve">Члены </w:t>
            </w:r>
            <w:r>
              <w:tab/>
              <w:t>Совета профилактики, приглашенные</w:t>
            </w:r>
          </w:p>
        </w:tc>
        <w:tc>
          <w:tcPr>
            <w:tcW w:w="2259" w:type="dxa"/>
            <w:gridSpan w:val="4"/>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ind w:left="0"/>
              <w:jc w:val="center"/>
            </w:pPr>
            <w:r w:rsidRPr="005C5B47">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Заместитель дире</w:t>
            </w:r>
            <w:r>
              <w:t>к</w:t>
            </w:r>
            <w:r>
              <w:t>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ЛР3, ЛР8, ЛР</w:t>
            </w:r>
            <w:proofErr w:type="gramStart"/>
            <w:r>
              <w:t>9</w:t>
            </w:r>
            <w:proofErr w:type="gramEnd"/>
            <w:r>
              <w:t>,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0A7E06" w:rsidRDefault="000A7E06" w:rsidP="0008409F">
            <w:pPr>
              <w:spacing w:after="0" w:line="259" w:lineRule="auto"/>
              <w:ind w:left="0" w:firstLine="0"/>
              <w:jc w:val="center"/>
            </w:pPr>
            <w:r>
              <w:t>«Правовое сознание»</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rPr>
                <w:b/>
              </w:rPr>
              <w:t>Мероприятия в группе</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03.03.2025</w:t>
            </w:r>
          </w:p>
          <w:p w:rsidR="00400F43" w:rsidRDefault="00DF6FA0" w:rsidP="0008409F">
            <w:pPr>
              <w:spacing w:after="0" w:line="259" w:lineRule="auto"/>
              <w:ind w:left="0" w:firstLine="0"/>
              <w:jc w:val="center"/>
            </w:pPr>
            <w:r>
              <w:t>10.03.2025</w:t>
            </w:r>
          </w:p>
          <w:p w:rsidR="00400F43" w:rsidRDefault="00DF6FA0" w:rsidP="0008409F">
            <w:pPr>
              <w:spacing w:after="0" w:line="259" w:lineRule="auto"/>
              <w:ind w:left="0" w:firstLine="0"/>
              <w:jc w:val="center"/>
            </w:pPr>
            <w:r>
              <w:t>17.03.2025</w:t>
            </w:r>
          </w:p>
          <w:p w:rsidR="00400F43" w:rsidRDefault="00DF6FA0" w:rsidP="0008409F">
            <w:pPr>
              <w:spacing w:after="0" w:line="259" w:lineRule="auto"/>
              <w:ind w:left="0" w:firstLine="0"/>
              <w:jc w:val="center"/>
            </w:pPr>
            <w:r>
              <w:t>24.03.2025</w:t>
            </w:r>
          </w:p>
          <w:p w:rsidR="00400F43" w:rsidRDefault="00DF6FA0" w:rsidP="0008409F">
            <w:pPr>
              <w:spacing w:after="0" w:line="259" w:lineRule="auto"/>
              <w:ind w:left="0" w:firstLine="0"/>
              <w:jc w:val="center"/>
            </w:pPr>
            <w:r>
              <w:t>31.03.2025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Цикл внеурочных занятий «Разговоры о </w:t>
            </w:r>
            <w:proofErr w:type="gramStart"/>
            <w:r>
              <w:t>важном</w:t>
            </w:r>
            <w:proofErr w:type="gramEnd"/>
            <w:r>
              <w:t>»</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7" w:lineRule="auto"/>
              <w:ind w:left="0" w:firstLine="0"/>
              <w:jc w:val="center"/>
            </w:pPr>
            <w:r>
              <w:t>ЛР</w:t>
            </w:r>
            <w:proofErr w:type="gramStart"/>
            <w:r>
              <w:t>4</w:t>
            </w:r>
            <w:proofErr w:type="gramEnd"/>
            <w:r>
              <w:t>, ЛР14, ЛР17</w:t>
            </w:r>
          </w:p>
          <w:p w:rsidR="00400F43" w:rsidRDefault="00DF6FA0" w:rsidP="0008409F">
            <w:pPr>
              <w:spacing w:after="0" w:line="259" w:lineRule="auto"/>
              <w:ind w:left="0" w:firstLine="0"/>
              <w:jc w:val="center"/>
            </w:pPr>
            <w:r>
              <w:t>ЛР18</w:t>
            </w:r>
          </w:p>
          <w:p w:rsidR="00400F43" w:rsidRDefault="00DF6FA0" w:rsidP="0008409F">
            <w:pPr>
              <w:spacing w:after="0" w:line="259" w:lineRule="auto"/>
              <w:ind w:left="0" w:firstLine="0"/>
              <w:jc w:val="center"/>
            </w:pPr>
            <w:r>
              <w:t>ЛР19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DF6FA0" w:rsidP="0008409F">
            <w:pPr>
              <w:spacing w:after="0" w:line="259" w:lineRule="auto"/>
              <w:ind w:left="0" w:firstLine="0"/>
              <w:jc w:val="center"/>
            </w:pPr>
            <w:r>
              <w:t>«Классное руководство» «Ключевые дела»</w:t>
            </w:r>
          </w:p>
        </w:tc>
      </w:tr>
      <w:tr w:rsidR="00400F43" w:rsidTr="00654385">
        <w:tblPrEx>
          <w:tblCellMar>
            <w:right w:w="48" w:type="dxa"/>
          </w:tblCellMar>
        </w:tblPrEx>
        <w:trPr>
          <w:gridBefore w:val="2"/>
          <w:gridAfter w:val="2"/>
          <w:wBefore w:w="59" w:type="dxa"/>
          <w:wAfter w:w="279" w:type="dxa"/>
          <w:trHeight w:val="84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03.03.2025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Международный женский день</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ЛР11, ЛР12</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«Взаимодействие </w:t>
            </w:r>
            <w:r>
              <w:tab/>
            </w:r>
            <w:proofErr w:type="gramStart"/>
            <w:r>
              <w:t>с</w:t>
            </w:r>
            <w:proofErr w:type="gramEnd"/>
          </w:p>
          <w:p w:rsidR="00400F43" w:rsidRDefault="00DF6FA0" w:rsidP="0008409F">
            <w:pPr>
              <w:spacing w:after="0" w:line="259" w:lineRule="auto"/>
              <w:ind w:left="0" w:firstLine="0"/>
              <w:jc w:val="center"/>
            </w:pPr>
            <w:r>
              <w:t>родителями» «Ключевые дела»</w:t>
            </w:r>
          </w:p>
        </w:tc>
      </w:tr>
      <w:tr w:rsidR="00400F43" w:rsidTr="00654385">
        <w:tblPrEx>
          <w:tblCellMar>
            <w:right w:w="48" w:type="dxa"/>
          </w:tblCellMar>
        </w:tblPrEx>
        <w:trPr>
          <w:gridBefore w:val="2"/>
          <w:gridAfter w:val="2"/>
          <w:wBefore w:w="59" w:type="dxa"/>
          <w:wAfter w:w="279" w:type="dxa"/>
          <w:trHeight w:val="221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10.03.2025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w:t>
            </w:r>
            <w:proofErr w:type="spellStart"/>
            <w:r>
              <w:t>Отторженнаявозвратих</w:t>
            </w:r>
            <w:proofErr w:type="spellEnd"/>
            <w:r>
              <w:t xml:space="preserve">». </w:t>
            </w:r>
            <w:proofErr w:type="gramStart"/>
            <w:r>
              <w:t xml:space="preserve">(Освоение </w:t>
            </w:r>
            <w:proofErr w:type="spellStart"/>
            <w:r>
              <w:t>Новороссии</w:t>
            </w:r>
            <w:proofErr w:type="spellEnd"/>
            <w:r>
              <w:t>.</w:t>
            </w:r>
            <w:proofErr w:type="gramEnd"/>
            <w:r>
              <w:t xml:space="preserve"> Строительство новых г</w:t>
            </w:r>
            <w:r>
              <w:t>о</w:t>
            </w:r>
            <w:r>
              <w:t>родов. Присоединение Крыма. Разделы Речи</w:t>
            </w:r>
          </w:p>
          <w:p w:rsidR="00400F43" w:rsidRDefault="00DF6FA0" w:rsidP="0008409F">
            <w:pPr>
              <w:spacing w:after="0" w:line="259" w:lineRule="auto"/>
              <w:ind w:left="0" w:firstLine="0"/>
              <w:jc w:val="center"/>
            </w:pPr>
            <w:proofErr w:type="spellStart"/>
            <w:r>
              <w:t>Посполитой</w:t>
            </w:r>
            <w:proofErr w:type="spellEnd"/>
            <w:r>
              <w:t xml:space="preserve"> и</w:t>
            </w:r>
          </w:p>
          <w:p w:rsidR="00400F43" w:rsidRDefault="00DF6FA0" w:rsidP="0008409F">
            <w:pPr>
              <w:spacing w:after="0" w:line="259" w:lineRule="auto"/>
              <w:ind w:left="0" w:firstLine="0"/>
              <w:jc w:val="center"/>
            </w:pPr>
            <w:r>
              <w:t>воссоединение западн</w:t>
            </w:r>
            <w:r>
              <w:t>о</w:t>
            </w:r>
            <w:r>
              <w:t>русских земель).</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1</w:t>
            </w:r>
            <w:proofErr w:type="gramEnd"/>
            <w:r>
              <w:t>, ЛР3</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221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17.03.2025</w:t>
            </w:r>
          </w:p>
        </w:tc>
        <w:tc>
          <w:tcPr>
            <w:tcW w:w="2888"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w:t>
            </w:r>
            <w:proofErr w:type="spellStart"/>
            <w:r>
              <w:t>Волим</w:t>
            </w:r>
            <w:proofErr w:type="spellEnd"/>
            <w:r>
              <w:t xml:space="preserve"> под царя восто</w:t>
            </w:r>
            <w:r>
              <w:t>ч</w:t>
            </w:r>
            <w:r>
              <w:t xml:space="preserve">ного, православного». </w:t>
            </w:r>
            <w:proofErr w:type="gramStart"/>
            <w:r>
              <w:t>(Положение западнору</w:t>
            </w:r>
            <w:r>
              <w:t>с</w:t>
            </w:r>
            <w:r>
              <w:t xml:space="preserve">ских земель под властью Речи </w:t>
            </w:r>
            <w:proofErr w:type="spellStart"/>
            <w:r>
              <w:t>Посполитой</w:t>
            </w:r>
            <w:proofErr w:type="spellEnd"/>
            <w:r>
              <w:t>.</w:t>
            </w:r>
            <w:proofErr w:type="gramEnd"/>
            <w:r>
              <w:t xml:space="preserve"> Во</w:t>
            </w:r>
            <w:r>
              <w:t>с</w:t>
            </w:r>
            <w:r>
              <w:t>стание Богдана Хмел</w:t>
            </w:r>
            <w:r>
              <w:t>ь</w:t>
            </w:r>
            <w:r>
              <w:t>ницкого.</w:t>
            </w:r>
          </w:p>
        </w:tc>
        <w:tc>
          <w:tcPr>
            <w:tcW w:w="1960"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ЛР5,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Переяславская</w:t>
            </w:r>
            <w:proofErr w:type="spellEnd"/>
            <w:r>
              <w:t xml:space="preserve"> Рада.</w:t>
            </w:r>
          </w:p>
          <w:p w:rsidR="00400F43" w:rsidRDefault="00DF6FA0" w:rsidP="0008409F">
            <w:pPr>
              <w:spacing w:after="0" w:line="259" w:lineRule="auto"/>
              <w:ind w:left="0" w:firstLine="0"/>
              <w:jc w:val="center"/>
            </w:pPr>
            <w:r>
              <w:t>Освободительная война</w:t>
            </w:r>
          </w:p>
          <w:p w:rsidR="00400F43" w:rsidRDefault="00DF6FA0" w:rsidP="0008409F">
            <w:pPr>
              <w:spacing w:after="0" w:line="259" w:lineRule="auto"/>
              <w:ind w:left="0" w:firstLine="0"/>
              <w:jc w:val="center"/>
            </w:pPr>
            <w:proofErr w:type="gramStart"/>
            <w:r>
              <w:t>России за Малороссию).</w:t>
            </w:r>
            <w:proofErr w:type="gramEnd"/>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r>
      <w:tr w:rsidR="00400F43"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24.03.2025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Диспут «Я в </w:t>
            </w:r>
            <w:proofErr w:type="gramStart"/>
            <w:r>
              <w:t>учебном</w:t>
            </w:r>
            <w:proofErr w:type="gramEnd"/>
          </w:p>
          <w:p w:rsidR="00400F43" w:rsidRDefault="00DF6FA0" w:rsidP="0008409F">
            <w:pPr>
              <w:spacing w:after="0" w:line="259" w:lineRule="auto"/>
              <w:ind w:left="0" w:firstLine="0"/>
              <w:jc w:val="center"/>
            </w:pPr>
            <w:proofErr w:type="gramStart"/>
            <w:r>
              <w:t>коллективе</w:t>
            </w:r>
            <w:proofErr w:type="gramEnd"/>
            <w:r>
              <w:t>»</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Классный руковод</w:t>
            </w:r>
            <w:r>
              <w:t>и</w:t>
            </w:r>
            <w:r>
              <w:t>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ЛР3, ЛР</w:t>
            </w:r>
            <w:proofErr w:type="gramStart"/>
            <w:r>
              <w:t>7</w:t>
            </w:r>
            <w:proofErr w:type="gramEnd"/>
            <w:r>
              <w:t>, ЛР8, ЛР15</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31.03.2025</w:t>
            </w:r>
          </w:p>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Мое здоровье</w:t>
            </w:r>
          </w:p>
          <w:p w:rsidR="00400F43" w:rsidRDefault="00DF6FA0" w:rsidP="0008409F">
            <w:pPr>
              <w:spacing w:after="0" w:line="259" w:lineRule="auto"/>
              <w:ind w:left="0" w:firstLine="0"/>
              <w:jc w:val="center"/>
            </w:pPr>
            <w:r>
              <w:t>(мероприятия в рамках общетехникумовской н</w:t>
            </w:r>
            <w:r>
              <w:t>е</w:t>
            </w:r>
            <w:r>
              <w:t>дели 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 спортивный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0" w:firstLine="0"/>
              <w:jc w:val="center"/>
            </w:pPr>
            <w:r>
              <w:rPr>
                <w:b/>
              </w:rPr>
              <w:t xml:space="preserve">АПРЕЛЬ </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1" w:firstLine="0"/>
              <w:jc w:val="center"/>
            </w:pPr>
            <w:r>
              <w:rPr>
                <w:b/>
              </w:rPr>
              <w:t xml:space="preserve">Областные, зональные и городские мероприятия </w:t>
            </w:r>
          </w:p>
        </w:tc>
      </w:tr>
      <w:tr w:rsidR="00400F43" w:rsidTr="00654385">
        <w:tblPrEx>
          <w:tblCellMar>
            <w:right w:w="48" w:type="dxa"/>
          </w:tblCellMar>
        </w:tblPrEx>
        <w:trPr>
          <w:gridBefore w:val="2"/>
          <w:gridAfter w:val="2"/>
          <w:wBefore w:w="59" w:type="dxa"/>
          <w:wAfter w:w="279" w:type="dxa"/>
          <w:trHeight w:val="139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 xml:space="preserve">Проведение </w:t>
            </w:r>
            <w:proofErr w:type="spellStart"/>
            <w:r>
              <w:t>эколого</w:t>
            </w:r>
            <w:proofErr w:type="spellEnd"/>
            <w:r>
              <w:t xml:space="preserve"> – </w:t>
            </w:r>
            <w:proofErr w:type="spellStart"/>
            <w:r>
              <w:t>патриотическихакций</w:t>
            </w:r>
            <w:proofErr w:type="spellEnd"/>
            <w:r>
              <w:t xml:space="preserve"> </w:t>
            </w:r>
            <w:proofErr w:type="gramStart"/>
            <w:r>
              <w:t>н</w:t>
            </w:r>
            <w:r>
              <w:t>а</w:t>
            </w:r>
            <w:r>
              <w:t>правленных</w:t>
            </w:r>
            <w:proofErr w:type="gramEnd"/>
            <w:r>
              <w:t xml:space="preserve"> на</w:t>
            </w:r>
          </w:p>
          <w:p w:rsidR="00400F43" w:rsidRDefault="00DF6FA0" w:rsidP="0008409F">
            <w:pPr>
              <w:spacing w:after="0" w:line="259" w:lineRule="auto"/>
              <w:ind w:left="0" w:firstLine="0"/>
              <w:jc w:val="center"/>
            </w:pPr>
            <w:r>
              <w:t>благоустройство  горо</w:t>
            </w:r>
            <w:r>
              <w:t>д</w:t>
            </w:r>
            <w:r>
              <w:t>ских территорий</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1-3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Закрепленные те</w:t>
            </w:r>
            <w:r>
              <w:t>р</w:t>
            </w:r>
            <w:r>
              <w:t>ритории города, территория техн</w:t>
            </w:r>
            <w:r>
              <w:t>и</w:t>
            </w:r>
            <w:r>
              <w:t>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 директора по АХЧ, классные</w:t>
            </w:r>
          </w:p>
          <w:p w:rsidR="00400F43" w:rsidRDefault="00DF6FA0"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w:t>
            </w:r>
          </w:p>
          <w:p w:rsidR="00400F43" w:rsidRDefault="00DF6FA0" w:rsidP="0008409F">
            <w:pPr>
              <w:spacing w:after="0" w:line="259" w:lineRule="auto"/>
              <w:ind w:left="0" w:firstLine="0"/>
              <w:jc w:val="center"/>
            </w:pPr>
            <w:r>
              <w:t>ЛР10, ЛР</w:t>
            </w:r>
          </w:p>
          <w:p w:rsidR="00400F43" w:rsidRDefault="00DF6FA0" w:rsidP="0008409F">
            <w:pPr>
              <w:spacing w:after="0" w:line="259" w:lineRule="auto"/>
              <w:ind w:left="0" w:firstLine="0"/>
              <w:jc w:val="center"/>
            </w:pPr>
            <w:r>
              <w:t>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Оперативно -</w:t>
            </w:r>
          </w:p>
          <w:p w:rsidR="00400F43" w:rsidRDefault="00DF6FA0" w:rsidP="0008409F">
            <w:pPr>
              <w:spacing w:after="0" w:line="259" w:lineRule="auto"/>
              <w:ind w:left="0" w:firstLine="0"/>
              <w:jc w:val="center"/>
            </w:pPr>
            <w:r>
              <w:t>профилактическая опер</w:t>
            </w:r>
            <w:r>
              <w:t>а</w:t>
            </w:r>
            <w:r>
              <w:t>ция «Дети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367595"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 директора по УВР, классные рук</w:t>
            </w:r>
            <w:r>
              <w:t>о</w:t>
            </w:r>
            <w:r>
              <w:t xml:space="preserve">водители, </w:t>
            </w:r>
            <w:proofErr w:type="spellStart"/>
            <w:proofErr w:type="gramStart"/>
            <w:r>
              <w:t>соц</w:t>
            </w:r>
            <w:proofErr w:type="spellEnd"/>
            <w:proofErr w:type="gramEnd"/>
          </w:p>
          <w:p w:rsidR="00400F43" w:rsidRDefault="00DF6FA0" w:rsidP="0008409F">
            <w:pPr>
              <w:spacing w:after="0" w:line="259" w:lineRule="auto"/>
              <w:ind w:left="0" w:firstLine="0"/>
              <w:jc w:val="center"/>
            </w:pPr>
            <w:r>
              <w:t>педагог, педагог-психолог</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7</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9679AF" w:rsidP="0008409F">
            <w:pPr>
              <w:spacing w:after="0" w:line="259" w:lineRule="auto"/>
              <w:ind w:left="0" w:firstLine="0"/>
              <w:jc w:val="center"/>
            </w:pPr>
            <w:r>
              <w:t>«Правовое созна</w:t>
            </w:r>
            <w:r w:rsidR="00DF6FA0">
              <w:t>ние»</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Областная неделя</w:t>
            </w:r>
          </w:p>
          <w:p w:rsidR="00400F43" w:rsidRDefault="00DF6FA0" w:rsidP="0008409F">
            <w:pPr>
              <w:spacing w:after="0" w:line="259" w:lineRule="auto"/>
              <w:ind w:left="0" w:firstLine="0"/>
              <w:jc w:val="center"/>
            </w:pPr>
            <w:r>
              <w:t>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Областной конкурс </w:t>
            </w:r>
            <w:proofErr w:type="spellStart"/>
            <w:r>
              <w:t>доб</w:t>
            </w:r>
            <w:r>
              <w:t>д</w:t>
            </w:r>
            <w:r>
              <w:t>ровольцев</w:t>
            </w:r>
            <w:proofErr w:type="spellEnd"/>
            <w:r>
              <w:t xml:space="preserve"> «Лучший из </w:t>
            </w:r>
            <w:proofErr w:type="gramStart"/>
            <w:r>
              <w:t>лучших</w:t>
            </w:r>
            <w:proofErr w:type="gramEnd"/>
            <w:r>
              <w:t>»</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СтудактивЧле</w:t>
            </w:r>
            <w:r w:rsidR="009679AF">
              <w:t>ны</w:t>
            </w:r>
            <w:proofErr w:type="spellEnd"/>
            <w:r w:rsidR="009679AF">
              <w:t xml:space="preserve"> </w:t>
            </w:r>
            <w:proofErr w:type="spellStart"/>
            <w:proofErr w:type="gramStart"/>
            <w:r w:rsidR="009679AF">
              <w:t>волон-терского</w:t>
            </w:r>
            <w:proofErr w:type="spellEnd"/>
            <w:proofErr w:type="gramEnd"/>
            <w:r w:rsidR="009679AF">
              <w:t xml:space="preserve"> центра «Здесь и сейчас</w:t>
            </w:r>
            <w:r>
              <w:t>»</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400F43"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Зам </w:t>
            </w:r>
            <w:r>
              <w:tab/>
              <w:t xml:space="preserve">директора </w:t>
            </w:r>
            <w:r>
              <w:tab/>
              <w:t>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w:t>
            </w:r>
          </w:p>
          <w:p w:rsidR="00400F43" w:rsidRDefault="00DF6FA0" w:rsidP="0008409F">
            <w:pPr>
              <w:spacing w:after="0" w:line="259" w:lineRule="auto"/>
              <w:ind w:left="0" w:firstLine="0"/>
              <w:jc w:val="center"/>
            </w:pPr>
            <w:r>
              <w:t>ЛР13, ЛР</w:t>
            </w:r>
          </w:p>
          <w:p w:rsidR="00400F43" w:rsidRDefault="00DF6FA0" w:rsidP="0008409F">
            <w:pPr>
              <w:spacing w:after="0" w:line="259" w:lineRule="auto"/>
              <w:ind w:left="0" w:firstLine="0"/>
              <w:jc w:val="center"/>
            </w:pPr>
            <w:r>
              <w:t>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«Цифровая среда»</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Городской день</w:t>
            </w:r>
          </w:p>
          <w:p w:rsidR="00400F43" w:rsidRDefault="00DF6FA0" w:rsidP="0008409F">
            <w:pPr>
              <w:spacing w:after="0" w:line="259" w:lineRule="auto"/>
              <w:ind w:left="0" w:firstLine="0"/>
              <w:jc w:val="center"/>
            </w:pPr>
            <w:r>
              <w:t>призывника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ДК</w:t>
            </w:r>
          </w:p>
          <w:p w:rsidR="00400F43" w:rsidRDefault="00DF6FA0" w:rsidP="0008409F">
            <w:pPr>
              <w:spacing w:after="0" w:line="259" w:lineRule="auto"/>
              <w:ind w:left="0" w:firstLine="0"/>
              <w:jc w:val="center"/>
            </w:pPr>
            <w:r>
              <w:t>«Юбилейный»</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руков</w:t>
            </w:r>
            <w:r>
              <w:t>о</w:t>
            </w:r>
            <w:r>
              <w:t>дитель ОБЖ</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1</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 26.04.2025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Акция «Георгиевская</w:t>
            </w:r>
          </w:p>
          <w:p w:rsidR="00400F43" w:rsidRDefault="00DF6FA0" w:rsidP="0008409F">
            <w:pPr>
              <w:spacing w:after="0" w:line="259" w:lineRule="auto"/>
              <w:ind w:left="0" w:firstLine="0"/>
              <w:jc w:val="center"/>
            </w:pPr>
            <w:r>
              <w:t>ленточка»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Улицы города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Студсовет</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 ЛР5</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xml:space="preserve">» </w:t>
            </w:r>
            <w:r w:rsidR="00014037">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Всероссийская неделя финансовой грамотности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proofErr w:type="gramStart"/>
            <w:r>
              <w:t>Ответственный</w:t>
            </w:r>
            <w:proofErr w:type="gramEnd"/>
            <w:r>
              <w:t xml:space="preserve"> за направление работы по финансовой</w:t>
            </w:r>
          </w:p>
          <w:p w:rsidR="00400F43" w:rsidRDefault="00DF6FA0" w:rsidP="0008409F">
            <w:pPr>
              <w:spacing w:after="0" w:line="259" w:lineRule="auto"/>
              <w:ind w:left="0" w:firstLine="0"/>
              <w:jc w:val="center"/>
            </w:pPr>
            <w:r>
              <w:t>грамотности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ЛР13, ЛР19</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DF6FA0" w:rsidP="0008409F">
            <w:pPr>
              <w:spacing w:after="0" w:line="259" w:lineRule="auto"/>
              <w:ind w:left="0" w:firstLine="0"/>
              <w:jc w:val="center"/>
            </w:pPr>
            <w:r>
              <w:t>«Цифровая среда»</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rPr>
                <w:b/>
              </w:rPr>
              <w:t>Общетехникумовские</w:t>
            </w:r>
            <w:proofErr w:type="spellEnd"/>
            <w:r>
              <w:rPr>
                <w:b/>
              </w:rPr>
              <w:t xml:space="preserve"> мероприятия</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lastRenderedPageBreak/>
              <w:t>31.03.2025 –</w:t>
            </w:r>
          </w:p>
          <w:p w:rsidR="00400F43" w:rsidRDefault="00DF6FA0" w:rsidP="0008409F">
            <w:pPr>
              <w:spacing w:after="0" w:line="259" w:lineRule="auto"/>
              <w:ind w:left="0" w:firstLine="0"/>
              <w:jc w:val="center"/>
            </w:pPr>
            <w:r>
              <w:t>08.04.2025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Неделя здоровья</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9679AF" w:rsidP="0008409F">
            <w:pPr>
              <w:spacing w:after="0" w:line="259" w:lineRule="auto"/>
              <w:ind w:left="0" w:firstLine="0"/>
              <w:jc w:val="center"/>
            </w:pPr>
            <w:r>
              <w:t>«Классное руковод</w:t>
            </w:r>
            <w:r w:rsidR="00DF6FA0">
              <w:t>ство»</w:t>
            </w:r>
          </w:p>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По графику</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76" w:lineRule="auto"/>
              <w:ind w:left="0" w:firstLine="0"/>
              <w:jc w:val="center"/>
            </w:pPr>
            <w:r>
              <w:t>Турнир по настольному теннису</w:t>
            </w:r>
          </w:p>
          <w:p w:rsidR="00400F43" w:rsidRDefault="00400F43" w:rsidP="0008409F">
            <w:pPr>
              <w:spacing w:after="0" w:line="259" w:lineRule="auto"/>
              <w:ind w:left="0" w:firstLine="0"/>
              <w:jc w:val="center"/>
            </w:pP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Тренажерный</w:t>
            </w:r>
          </w:p>
          <w:p w:rsidR="00400F43" w:rsidRDefault="00DF6FA0" w:rsidP="0008409F">
            <w:pPr>
              <w:spacing w:after="0" w:line="259" w:lineRule="auto"/>
              <w:ind w:left="0" w:firstLine="0"/>
              <w:jc w:val="center"/>
            </w:pPr>
            <w:r>
              <w:t>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81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07.04.2025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Акция </w:t>
            </w:r>
            <w:r>
              <w:tab/>
              <w:t>«Зарядка для жизни»</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Спортзал, 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 xml:space="preserve">Руководитель </w:t>
            </w:r>
            <w:proofErr w:type="spellStart"/>
            <w:r>
              <w:t>фи</w:t>
            </w:r>
            <w:r>
              <w:t>з</w:t>
            </w:r>
            <w:r>
              <w:t>воспитания</w:t>
            </w:r>
            <w:proofErr w:type="spellEnd"/>
            <w:r>
              <w:t>, клас</w:t>
            </w:r>
            <w:r>
              <w:t>с</w:t>
            </w:r>
            <w:r>
              <w:t>ные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9</w:t>
            </w:r>
            <w:proofErr w:type="gramEnd"/>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564"/>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Акция «Ветеран»</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proofErr w:type="spellStart"/>
            <w:r>
              <w:t>Помощьна</w:t>
            </w:r>
            <w:proofErr w:type="spellEnd"/>
          </w:p>
          <w:p w:rsidR="00400F43" w:rsidRDefault="00DF6FA0" w:rsidP="0008409F">
            <w:pPr>
              <w:spacing w:after="0" w:line="259" w:lineRule="auto"/>
              <w:ind w:left="0" w:firstLine="0"/>
              <w:jc w:val="center"/>
            </w:pPr>
            <w:r>
              <w:t>дому</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 ЛР6, ЛР4</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tc>
      </w:tr>
      <w:tr w:rsidR="00400F43" w:rsidTr="00654385">
        <w:tblPrEx>
          <w:tblCellMar>
            <w:right w:w="48" w:type="dxa"/>
          </w:tblCellMar>
        </w:tblPrEx>
        <w:trPr>
          <w:gridBefore w:val="2"/>
          <w:gridAfter w:val="2"/>
          <w:wBefore w:w="59" w:type="dxa"/>
          <w:wAfter w:w="279"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апрель</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Субботник «Наш общий дом»</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Закрепленные те</w:t>
            </w:r>
            <w:r>
              <w:t>р</w:t>
            </w:r>
            <w:r>
              <w:t>ритории города, территория техн</w:t>
            </w:r>
            <w:r>
              <w:t>и</w:t>
            </w:r>
            <w:r>
              <w:t>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7" w:lineRule="auto"/>
              <w:ind w:left="0" w:firstLine="0"/>
              <w:jc w:val="center"/>
            </w:pPr>
            <w:r>
              <w:t>Зам</w:t>
            </w:r>
            <w:r w:rsidR="00645639">
              <w:t>еститель дире</w:t>
            </w:r>
            <w:r w:rsidR="00645639">
              <w:t>к</w:t>
            </w:r>
            <w:r w:rsidR="00645639">
              <w:t>тора по УВР, зам д</w:t>
            </w:r>
            <w:r w:rsidR="00645639">
              <w:t>и</w:t>
            </w:r>
            <w:r w:rsidR="00645639">
              <w:t xml:space="preserve">ректора по АХЧ, </w:t>
            </w:r>
            <w:r>
              <w:t>классные</w:t>
            </w:r>
          </w:p>
          <w:p w:rsidR="00400F43" w:rsidRDefault="00DF6FA0"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w:t>
            </w:r>
          </w:p>
          <w:p w:rsidR="00400F43" w:rsidRDefault="00DF6FA0" w:rsidP="0008409F">
            <w:pPr>
              <w:spacing w:after="0" w:line="259" w:lineRule="auto"/>
              <w:ind w:left="0" w:firstLine="0"/>
              <w:jc w:val="center"/>
            </w:pPr>
            <w:r>
              <w:t>ЛР10,</w:t>
            </w:r>
          </w:p>
          <w:p w:rsidR="00400F43" w:rsidRDefault="00DF6FA0" w:rsidP="0008409F">
            <w:pPr>
              <w:spacing w:after="0" w:line="259" w:lineRule="auto"/>
              <w:ind w:left="0" w:firstLine="0"/>
              <w:jc w:val="center"/>
            </w:pPr>
            <w:r>
              <w:t>ЛР 16</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826"/>
        </w:trPr>
        <w:tc>
          <w:tcPr>
            <w:tcW w:w="1697"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24.04. 2025</w:t>
            </w:r>
          </w:p>
        </w:tc>
        <w:tc>
          <w:tcPr>
            <w:tcW w:w="287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8" w:lineRule="auto"/>
              <w:ind w:left="0" w:firstLine="0"/>
              <w:jc w:val="center"/>
            </w:pPr>
            <w:r>
              <w:t>Общетехникумовское м</w:t>
            </w:r>
            <w:r>
              <w:t>е</w:t>
            </w:r>
            <w:r>
              <w:t>роприятие, гала-концерт</w:t>
            </w:r>
          </w:p>
          <w:p w:rsidR="00400F43" w:rsidRDefault="00DF6FA0" w:rsidP="0008409F">
            <w:pPr>
              <w:spacing w:after="0" w:line="259" w:lineRule="auto"/>
              <w:ind w:left="0" w:firstLine="0"/>
              <w:jc w:val="center"/>
            </w:pPr>
            <w:r>
              <w:t>«Студенческая весна»</w:t>
            </w:r>
          </w:p>
        </w:tc>
        <w:tc>
          <w:tcPr>
            <w:tcW w:w="1956" w:type="dxa"/>
            <w:gridSpan w:val="4"/>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38" w:lineRule="auto"/>
              <w:ind w:left="0" w:firstLine="0"/>
              <w:jc w:val="center"/>
            </w:pPr>
            <w:r>
              <w:t>Заместитель дире</w:t>
            </w:r>
            <w:r>
              <w:t>к</w:t>
            </w:r>
            <w:r>
              <w:t>тора по УВР, клас</w:t>
            </w:r>
            <w:r>
              <w:t>с</w:t>
            </w:r>
            <w:r>
              <w:t>ные</w:t>
            </w:r>
          </w:p>
          <w:p w:rsidR="00400F43" w:rsidRDefault="00DF6FA0" w:rsidP="0008409F">
            <w:pPr>
              <w:spacing w:after="0" w:line="259" w:lineRule="auto"/>
              <w:ind w:left="0" w:firstLine="0"/>
              <w:jc w:val="center"/>
            </w:pPr>
            <w:r>
              <w:t>руководители групп</w:t>
            </w:r>
          </w:p>
        </w:tc>
        <w:tc>
          <w:tcPr>
            <w:tcW w:w="1291" w:type="dxa"/>
            <w:gridSpan w:val="3"/>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ЛР</w:t>
            </w:r>
            <w:proofErr w:type="gramStart"/>
            <w:r>
              <w:t>2</w:t>
            </w:r>
            <w:proofErr w:type="gramEnd"/>
            <w:r>
              <w:t>, ЛР11 ЛР 17</w:t>
            </w:r>
          </w:p>
        </w:tc>
        <w:tc>
          <w:tcPr>
            <w:tcW w:w="2785" w:type="dxa"/>
            <w:gridSpan w:val="7"/>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firstLine="0"/>
              <w:jc w:val="center"/>
            </w:pPr>
            <w:r>
              <w:t>«Ключевые дела»</w:t>
            </w:r>
          </w:p>
          <w:p w:rsidR="00400F43" w:rsidRDefault="009679AF" w:rsidP="0008409F">
            <w:pPr>
              <w:spacing w:after="0" w:line="259" w:lineRule="auto"/>
              <w:ind w:left="0" w:firstLine="0"/>
              <w:jc w:val="center"/>
            </w:pPr>
            <w:r>
              <w:t>«Классное руковод</w:t>
            </w:r>
            <w:r w:rsidR="00DF6FA0">
              <w:t>ство»</w:t>
            </w:r>
          </w:p>
        </w:tc>
      </w:tr>
      <w:tr w:rsidR="00400F43" w:rsidTr="00654385">
        <w:tblPrEx>
          <w:tblCellMar>
            <w:right w:w="48" w:type="dxa"/>
          </w:tblCellMar>
        </w:tblPrEx>
        <w:trPr>
          <w:gridBefore w:val="2"/>
          <w:gridAfter w:val="2"/>
          <w:wBefore w:w="59" w:type="dxa"/>
          <w:wAfter w:w="279" w:type="dxa"/>
          <w:trHeight w:val="286"/>
        </w:trPr>
        <w:tc>
          <w:tcPr>
            <w:tcW w:w="15251" w:type="dxa"/>
            <w:gridSpan w:val="32"/>
            <w:tcBorders>
              <w:top w:val="single" w:sz="4" w:space="0" w:color="000000"/>
              <w:left w:val="single" w:sz="4" w:space="0" w:color="000000"/>
              <w:bottom w:val="single" w:sz="4" w:space="0" w:color="000000"/>
              <w:right w:val="single" w:sz="4" w:space="0" w:color="000000"/>
            </w:tcBorders>
          </w:tcPr>
          <w:p w:rsidR="00400F43" w:rsidRDefault="00DF6FA0" w:rsidP="0008409F">
            <w:pPr>
              <w:spacing w:after="0" w:line="259" w:lineRule="auto"/>
              <w:ind w:left="0" w:right="65" w:firstLine="0"/>
              <w:jc w:val="center"/>
            </w:pPr>
            <w:r>
              <w:rPr>
                <w:b/>
              </w:rPr>
              <w:t>Организационно – управленческие мероприятия</w:t>
            </w:r>
          </w:p>
        </w:tc>
      </w:tr>
      <w:tr w:rsidR="005A2BB8" w:rsidTr="00654385">
        <w:tblPrEx>
          <w:tblCellMar>
            <w:right w:w="25" w:type="dxa"/>
          </w:tblCellMar>
        </w:tblPrEx>
        <w:trPr>
          <w:gridBefore w:val="3"/>
          <w:gridAfter w:val="2"/>
          <w:wBefore w:w="150" w:type="dxa"/>
          <w:wAfter w:w="279" w:type="dxa"/>
          <w:trHeight w:val="10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left"/>
            </w:pPr>
            <w:r>
              <w:t xml:space="preserve">10.04.2025 </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Заседание </w:t>
            </w:r>
            <w:proofErr w:type="spellStart"/>
            <w:r>
              <w:t>Студсовета</w:t>
            </w:r>
            <w:proofErr w:type="spellEnd"/>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Члены </w:t>
            </w:r>
            <w:proofErr w:type="spellStart"/>
            <w:r>
              <w:t>студсов</w:t>
            </w:r>
            <w:r>
              <w:t>е</w:t>
            </w:r>
            <w:r>
              <w:t>та</w:t>
            </w:r>
            <w:proofErr w:type="spellEnd"/>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Читальный  зал</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26" w:line="259" w:lineRule="auto"/>
              <w:ind w:left="0" w:firstLine="0"/>
              <w:jc w:val="left"/>
            </w:pPr>
            <w:r>
              <w:t>Заместитель дире</w:t>
            </w:r>
            <w:r>
              <w:t>к</w:t>
            </w:r>
            <w:r>
              <w:t>тора по УВР, зам д</w:t>
            </w:r>
            <w:r>
              <w:t>и</w:t>
            </w:r>
            <w:r>
              <w:t xml:space="preserve">ректора по АХЧ, классные </w:t>
            </w:r>
          </w:p>
          <w:p w:rsidR="005A2BB8" w:rsidRDefault="005A2BB8" w:rsidP="0008409F">
            <w:pPr>
              <w:spacing w:after="0" w:line="259" w:lineRule="auto"/>
              <w:ind w:left="0" w:firstLine="0"/>
            </w:pPr>
            <w:r>
              <w:t>руководители групп</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7" w:lineRule="auto"/>
              <w:ind w:left="0" w:firstLine="0"/>
              <w:jc w:val="center"/>
            </w:pPr>
            <w:r>
              <w:t>ЛР</w:t>
            </w:r>
            <w:proofErr w:type="gramStart"/>
            <w:r>
              <w:t>2</w:t>
            </w:r>
            <w:proofErr w:type="gramEnd"/>
            <w:r>
              <w:t>, ЛР13</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5A2BB8" w:rsidTr="00654385">
        <w:tblPrEx>
          <w:tblCellMar>
            <w:right w:w="25" w:type="dxa"/>
          </w:tblCellMar>
        </w:tblPrEx>
        <w:trPr>
          <w:gridBefore w:val="3"/>
          <w:gridAfter w:val="2"/>
          <w:wBefore w:w="150" w:type="dxa"/>
          <w:wAfter w:w="279" w:type="dxa"/>
          <w:trHeight w:val="267"/>
        </w:trPr>
        <w:tc>
          <w:tcPr>
            <w:tcW w:w="15160"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rPr>
                <w:b/>
              </w:rPr>
              <w:t>Мероприятия в группе</w:t>
            </w:r>
          </w:p>
        </w:tc>
      </w:tr>
      <w:tr w:rsidR="005A2BB8" w:rsidTr="00654385">
        <w:tblPrEx>
          <w:tblCellMar>
            <w:right w:w="25" w:type="dxa"/>
          </w:tblCellMar>
        </w:tblPrEx>
        <w:trPr>
          <w:gridBefore w:val="3"/>
          <w:gridAfter w:val="2"/>
          <w:wBefore w:w="150" w:type="dxa"/>
          <w:wAfter w:w="279" w:type="dxa"/>
          <w:trHeight w:val="10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07.04.2025</w:t>
            </w:r>
          </w:p>
          <w:p w:rsidR="005A2BB8" w:rsidRDefault="005A2BB8" w:rsidP="0008409F">
            <w:pPr>
              <w:spacing w:after="0" w:line="259" w:lineRule="auto"/>
              <w:ind w:left="0" w:firstLine="0"/>
              <w:jc w:val="center"/>
            </w:pPr>
            <w:r>
              <w:t>14.04.2025</w:t>
            </w:r>
          </w:p>
          <w:p w:rsidR="005A2BB8" w:rsidRDefault="005A2BB8" w:rsidP="0008409F">
            <w:pPr>
              <w:spacing w:after="0" w:line="259" w:lineRule="auto"/>
              <w:ind w:left="0" w:firstLine="0"/>
              <w:jc w:val="center"/>
            </w:pPr>
            <w:r>
              <w:t>21.04.2025</w:t>
            </w:r>
          </w:p>
          <w:p w:rsidR="005A2BB8" w:rsidRDefault="005A2BB8" w:rsidP="0008409F">
            <w:pPr>
              <w:spacing w:after="0" w:line="259" w:lineRule="auto"/>
              <w:ind w:left="0" w:firstLine="0"/>
              <w:jc w:val="center"/>
            </w:pPr>
            <w:r>
              <w:t>28.04.2025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Цикл внеурочных зан</w:t>
            </w:r>
            <w:r>
              <w:t>я</w:t>
            </w:r>
            <w:r>
              <w:t xml:space="preserve">тий «Разговоры о </w:t>
            </w:r>
            <w:proofErr w:type="gramStart"/>
            <w:r>
              <w:t>ва</w:t>
            </w:r>
            <w:r>
              <w:t>ж</w:t>
            </w:r>
            <w:r>
              <w:t>ном</w:t>
            </w:r>
            <w:proofErr w:type="gramEnd"/>
            <w:r>
              <w:t>»</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w:t>
            </w:r>
            <w:proofErr w:type="gramStart"/>
            <w:r>
              <w:t>4</w:t>
            </w:r>
            <w:proofErr w:type="gramEnd"/>
            <w:r>
              <w:t>, ЛР14, ЛР17 ЛР18</w:t>
            </w:r>
          </w:p>
          <w:p w:rsidR="005A2BB8" w:rsidRDefault="005A2BB8" w:rsidP="0008409F">
            <w:pPr>
              <w:spacing w:after="0" w:line="240" w:lineRule="auto"/>
              <w:ind w:left="0" w:firstLine="0"/>
              <w:jc w:val="center"/>
            </w:pPr>
            <w:r>
              <w:t>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«Цифровая среда»</w:t>
            </w:r>
          </w:p>
          <w:p w:rsidR="005A2BB8" w:rsidRDefault="005A2BB8" w:rsidP="0008409F">
            <w:pPr>
              <w:spacing w:after="0" w:line="240" w:lineRule="auto"/>
              <w:ind w:left="0" w:firstLine="0"/>
              <w:jc w:val="center"/>
            </w:pPr>
            <w:r>
              <w:t>«Классное руководство» «Ключевые дела»</w:t>
            </w:r>
          </w:p>
        </w:tc>
      </w:tr>
      <w:tr w:rsidR="005A2BB8" w:rsidTr="00654385">
        <w:tblPrEx>
          <w:tblCellMar>
            <w:right w:w="25" w:type="dxa"/>
          </w:tblCellMar>
        </w:tblPrEx>
        <w:trPr>
          <w:gridBefore w:val="3"/>
          <w:gridAfter w:val="2"/>
          <w:wBefore w:w="150" w:type="dxa"/>
          <w:wAfter w:w="279" w:type="dxa"/>
          <w:trHeight w:val="429"/>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07.04.2025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proofErr w:type="spellStart"/>
            <w:r>
              <w:t>Гагаринский</w:t>
            </w:r>
            <w:proofErr w:type="spellEnd"/>
            <w:r>
              <w:t xml:space="preserve"> урок</w:t>
            </w:r>
          </w:p>
          <w:p w:rsidR="005A2BB8" w:rsidRDefault="005A2BB8" w:rsidP="0008409F">
            <w:pPr>
              <w:spacing w:after="0" w:line="240" w:lineRule="auto"/>
              <w:ind w:left="0" w:firstLine="0"/>
              <w:jc w:val="center"/>
            </w:pPr>
            <w:r>
              <w:t>«Космос – это мы»</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w:t>
            </w:r>
            <w:proofErr w:type="gramStart"/>
            <w:r>
              <w:t>1</w:t>
            </w:r>
            <w:proofErr w:type="gramEnd"/>
            <w:r>
              <w:t>, ЛР5</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tc>
      </w:tr>
      <w:tr w:rsidR="005A2BB8" w:rsidTr="00654385">
        <w:tblPrEx>
          <w:tblCellMar>
            <w:right w:w="25" w:type="dxa"/>
          </w:tblCellMar>
        </w:tblPrEx>
        <w:trPr>
          <w:gridBefore w:val="3"/>
          <w:gridAfter w:val="2"/>
          <w:wBefore w:w="150" w:type="dxa"/>
          <w:wAfter w:w="279" w:type="dxa"/>
          <w:trHeight w:val="838"/>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День памяти о геноциде советского народа</w:t>
            </w:r>
          </w:p>
          <w:p w:rsidR="005A2BB8" w:rsidRDefault="005A2BB8" w:rsidP="0008409F">
            <w:pPr>
              <w:spacing w:after="0" w:line="240" w:lineRule="auto"/>
              <w:ind w:left="0" w:firstLine="0"/>
              <w:jc w:val="center"/>
            </w:pPr>
            <w:r>
              <w:t>нацистами</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w:t>
            </w:r>
            <w:proofErr w:type="gramStart"/>
            <w:r>
              <w:t>1</w:t>
            </w:r>
            <w:proofErr w:type="gramEnd"/>
            <w:r>
              <w:t>, ЛР3</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p w:rsidR="005A2BB8" w:rsidRDefault="005A2BB8" w:rsidP="0008409F">
            <w:pPr>
              <w:spacing w:after="0" w:line="240" w:lineRule="auto"/>
              <w:ind w:left="0" w:firstLine="0"/>
              <w:jc w:val="center"/>
            </w:pPr>
            <w:r>
              <w:t>«Цифровая среда»</w:t>
            </w:r>
          </w:p>
        </w:tc>
      </w:tr>
      <w:tr w:rsidR="005A2BB8" w:rsidTr="00654385">
        <w:tblPrEx>
          <w:tblCellMar>
            <w:right w:w="25" w:type="dxa"/>
          </w:tblCellMar>
        </w:tblPrEx>
        <w:trPr>
          <w:gridBefore w:val="3"/>
          <w:gridAfter w:val="2"/>
          <w:wBefore w:w="150" w:type="dxa"/>
          <w:wAfter w:w="279" w:type="dxa"/>
          <w:trHeight w:val="690"/>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21.04.2025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Земля – наш общий дом. </w:t>
            </w:r>
            <w:proofErr w:type="gramStart"/>
            <w:r>
              <w:t>(Всемирный день Земли»</w:t>
            </w:r>
            <w:proofErr w:type="gramEnd"/>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ЛР3, ЛР</w:t>
            </w:r>
            <w:proofErr w:type="gramStart"/>
            <w:r>
              <w:t>9</w:t>
            </w:r>
            <w:proofErr w:type="gramEnd"/>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p w:rsidR="005A2BB8" w:rsidRDefault="005A2BB8" w:rsidP="0008409F">
            <w:pPr>
              <w:spacing w:after="0" w:line="240" w:lineRule="auto"/>
              <w:ind w:left="0" w:firstLine="0"/>
              <w:jc w:val="center"/>
            </w:pPr>
            <w:r>
              <w:t>«Правовое сознание»</w:t>
            </w:r>
          </w:p>
          <w:p w:rsidR="005A2BB8" w:rsidRDefault="005A2BB8" w:rsidP="0008409F">
            <w:pPr>
              <w:spacing w:after="0" w:line="240" w:lineRule="auto"/>
              <w:ind w:left="0" w:firstLine="0"/>
              <w:jc w:val="center"/>
            </w:pPr>
            <w:r>
              <w:t>«Классное руководство»</w:t>
            </w:r>
          </w:p>
        </w:tc>
      </w:tr>
      <w:tr w:rsidR="005A2BB8" w:rsidTr="00654385">
        <w:tblPrEx>
          <w:tblCellMar>
            <w:right w:w="25" w:type="dxa"/>
          </w:tblCellMar>
        </w:tblPrEx>
        <w:trPr>
          <w:gridBefore w:val="3"/>
          <w:gridAfter w:val="2"/>
          <w:wBefore w:w="150" w:type="dxa"/>
          <w:wAfter w:w="279" w:type="dxa"/>
          <w:trHeight w:val="914"/>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28.04.2025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Смута и ее преодоление. Смутное время, Первое и второе ополчение, Минин и Пожарский</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1940" w:type="dxa"/>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center"/>
            </w:pPr>
            <w:r>
              <w:t>Учебные кабин</w:t>
            </w:r>
            <w:r>
              <w:t>е</w:t>
            </w:r>
            <w:r>
              <w:t>ты</w:t>
            </w:r>
          </w:p>
        </w:tc>
        <w:tc>
          <w:tcPr>
            <w:tcW w:w="338" w:type="dxa"/>
            <w:gridSpan w:val="3"/>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Классный </w:t>
            </w:r>
          </w:p>
          <w:p w:rsidR="005A2BB8" w:rsidRDefault="005A2BB8" w:rsidP="0008409F">
            <w:pPr>
              <w:spacing w:after="0" w:line="240" w:lineRule="auto"/>
              <w:ind w:left="0" w:firstLine="0"/>
              <w:jc w:val="center"/>
            </w:pPr>
            <w:r>
              <w:t>руководитель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ЛР3, ЛР</w:t>
            </w:r>
            <w:proofErr w:type="gramStart"/>
            <w:r>
              <w:t>9</w:t>
            </w:r>
            <w:proofErr w:type="gramEnd"/>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«Ключевые дела»</w:t>
            </w:r>
          </w:p>
        </w:tc>
      </w:tr>
      <w:tr w:rsidR="005A2BB8" w:rsidTr="00654385">
        <w:tblPrEx>
          <w:tblCellMar>
            <w:right w:w="25" w:type="dxa"/>
          </w:tblCellMar>
        </w:tblPrEx>
        <w:trPr>
          <w:gridBefore w:val="3"/>
          <w:gridAfter w:val="2"/>
          <w:wBefore w:w="150" w:type="dxa"/>
          <w:wAfter w:w="279" w:type="dxa"/>
          <w:trHeight w:val="235"/>
        </w:trPr>
        <w:tc>
          <w:tcPr>
            <w:tcW w:w="8467" w:type="dxa"/>
            <w:gridSpan w:val="15"/>
            <w:tcBorders>
              <w:top w:val="single" w:sz="4" w:space="0" w:color="000000"/>
              <w:left w:val="single" w:sz="4" w:space="0" w:color="000000"/>
              <w:bottom w:val="single" w:sz="4" w:space="0" w:color="000000"/>
              <w:right w:val="nil"/>
            </w:tcBorders>
          </w:tcPr>
          <w:p w:rsidR="005A2BB8" w:rsidRDefault="005A2BB8" w:rsidP="0008409F">
            <w:pPr>
              <w:spacing w:after="0" w:line="240" w:lineRule="auto"/>
              <w:ind w:left="0" w:firstLine="0"/>
              <w:jc w:val="right"/>
            </w:pPr>
            <w:r>
              <w:rPr>
                <w:b/>
              </w:rPr>
              <w:t xml:space="preserve">МАЙ </w:t>
            </w:r>
          </w:p>
        </w:tc>
        <w:tc>
          <w:tcPr>
            <w:tcW w:w="6693" w:type="dxa"/>
            <w:gridSpan w:val="16"/>
            <w:tcBorders>
              <w:top w:val="single" w:sz="4" w:space="0" w:color="000000"/>
              <w:left w:val="nil"/>
              <w:bottom w:val="single" w:sz="4" w:space="0" w:color="000000"/>
              <w:right w:val="single" w:sz="4" w:space="0" w:color="000000"/>
            </w:tcBorders>
          </w:tcPr>
          <w:p w:rsidR="005A2BB8" w:rsidRDefault="005A2BB8" w:rsidP="0008409F">
            <w:pPr>
              <w:spacing w:after="0" w:line="240" w:lineRule="auto"/>
              <w:ind w:left="0" w:firstLine="0"/>
              <w:jc w:val="left"/>
            </w:pPr>
          </w:p>
        </w:tc>
      </w:tr>
      <w:tr w:rsidR="005A2BB8" w:rsidTr="00654385">
        <w:tblPrEx>
          <w:tblCellMar>
            <w:right w:w="25" w:type="dxa"/>
          </w:tblCellMar>
        </w:tblPrEx>
        <w:trPr>
          <w:gridBefore w:val="3"/>
          <w:gridAfter w:val="2"/>
          <w:wBefore w:w="150" w:type="dxa"/>
          <w:wAfter w:w="279" w:type="dxa"/>
          <w:trHeight w:val="286"/>
        </w:trPr>
        <w:tc>
          <w:tcPr>
            <w:tcW w:w="15160"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rPr>
                <w:b/>
              </w:rPr>
              <w:t xml:space="preserve">Областные, зональные и городские мероприятия </w:t>
            </w:r>
          </w:p>
        </w:tc>
      </w:tr>
      <w:tr w:rsidR="005A2BB8" w:rsidTr="00654385">
        <w:tblPrEx>
          <w:tblCellMar>
            <w:right w:w="25" w:type="dxa"/>
          </w:tblCellMar>
        </w:tblPrEx>
        <w:trPr>
          <w:gridBefore w:val="3"/>
          <w:gridAfter w:val="2"/>
          <w:wBefore w:w="150" w:type="dxa"/>
          <w:wAfter w:w="279" w:type="dxa"/>
          <w:trHeight w:val="770"/>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01.05.2025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День труда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Члены профсо</w:t>
            </w:r>
            <w:r>
              <w:t>ю</w:t>
            </w:r>
            <w:r>
              <w:t>за</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Шествие по горо</w:t>
            </w:r>
            <w:r>
              <w:t>д</w:t>
            </w:r>
            <w:r>
              <w:t>ским улицам</w:t>
            </w:r>
          </w:p>
          <w:p w:rsidR="005A2BB8" w:rsidRDefault="005A2BB8" w:rsidP="0008409F">
            <w:pPr>
              <w:spacing w:after="0" w:line="240" w:lineRule="auto"/>
              <w:ind w:left="0" w:firstLine="0"/>
              <w:jc w:val="center"/>
            </w:pP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Председатель про</w:t>
            </w:r>
            <w:r>
              <w:t>ф</w:t>
            </w:r>
            <w:r>
              <w:t>союза, классные р</w:t>
            </w:r>
            <w:r>
              <w:t>у</w:t>
            </w:r>
            <w:r>
              <w:t>ководители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w:t>
            </w:r>
            <w:proofErr w:type="gramStart"/>
            <w:r>
              <w:t>1</w:t>
            </w:r>
            <w:proofErr w:type="gramEnd"/>
            <w:r>
              <w:t>, ЛР2, ЛР15</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 xml:space="preserve">«Профессиональный выбор» «Молодежные </w:t>
            </w:r>
            <w:proofErr w:type="spellStart"/>
            <w:proofErr w:type="gramStart"/>
            <w:r>
              <w:t>обще-ственные</w:t>
            </w:r>
            <w:proofErr w:type="spellEnd"/>
            <w:proofErr w:type="gramEnd"/>
            <w:r>
              <w:t xml:space="preserve"> объед</w:t>
            </w:r>
            <w:r>
              <w:t>и</w:t>
            </w:r>
            <w:r>
              <w:t>нения»</w:t>
            </w:r>
          </w:p>
        </w:tc>
      </w:tr>
      <w:tr w:rsidR="005A2BB8" w:rsidTr="00654385">
        <w:tblPrEx>
          <w:tblCellMar>
            <w:right w:w="25" w:type="dxa"/>
          </w:tblCellMar>
        </w:tblPrEx>
        <w:trPr>
          <w:gridBefore w:val="3"/>
          <w:gridAfter w:val="2"/>
          <w:wBefore w:w="150" w:type="dxa"/>
          <w:wAfter w:w="279" w:type="dxa"/>
          <w:trHeight w:val="692"/>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25.04.2025 –</w:t>
            </w:r>
          </w:p>
          <w:p w:rsidR="005A2BB8" w:rsidRDefault="005A2BB8" w:rsidP="0008409F">
            <w:pPr>
              <w:spacing w:after="0" w:line="259" w:lineRule="auto"/>
              <w:ind w:left="0" w:firstLine="0"/>
              <w:jc w:val="center"/>
            </w:pPr>
            <w:r>
              <w:t>09.05.2025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proofErr w:type="spellStart"/>
            <w:r>
              <w:t>Онлайн</w:t>
            </w:r>
            <w:proofErr w:type="spellEnd"/>
            <w:r>
              <w:t xml:space="preserve"> - акция</w:t>
            </w:r>
          </w:p>
          <w:p w:rsidR="005A2BB8" w:rsidRDefault="005A2BB8" w:rsidP="0008409F">
            <w:pPr>
              <w:spacing w:after="0" w:line="240" w:lineRule="auto"/>
              <w:ind w:left="0" w:firstLine="0"/>
              <w:jc w:val="center"/>
            </w:pPr>
            <w:r>
              <w:t>«Бессмертный полк»</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proofErr w:type="spellStart"/>
            <w:r>
              <w:t>Соцсети</w:t>
            </w:r>
            <w:proofErr w:type="spellEnd"/>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Зам директора по УВР, классные</w:t>
            </w:r>
          </w:p>
          <w:p w:rsidR="005A2BB8" w:rsidRDefault="005A2BB8" w:rsidP="0008409F">
            <w:pPr>
              <w:spacing w:after="0" w:line="240" w:lineRule="auto"/>
              <w:ind w:left="0" w:firstLine="0"/>
              <w:jc w:val="center"/>
            </w:pPr>
            <w:r>
              <w:t>руководители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ЛР</w:t>
            </w:r>
            <w:proofErr w:type="gramStart"/>
            <w:r>
              <w:t>1</w:t>
            </w:r>
            <w:proofErr w:type="gramEnd"/>
            <w:r>
              <w:t>, ЛР2,</w:t>
            </w:r>
          </w:p>
          <w:p w:rsidR="005A2BB8" w:rsidRDefault="005A2BB8" w:rsidP="0008409F">
            <w:pPr>
              <w:spacing w:after="0" w:line="240" w:lineRule="auto"/>
              <w:ind w:left="0" w:firstLine="0"/>
              <w:jc w:val="center"/>
            </w:pPr>
            <w:r>
              <w:t>ЛР5</w:t>
            </w:r>
          </w:p>
          <w:p w:rsidR="005A2BB8" w:rsidRDefault="005A2BB8" w:rsidP="0008409F">
            <w:pPr>
              <w:spacing w:after="0" w:line="240" w:lineRule="auto"/>
              <w:ind w:left="0" w:firstLine="0"/>
              <w:jc w:val="center"/>
            </w:pPr>
            <w:r>
              <w:t>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40" w:lineRule="auto"/>
              <w:ind w:left="0" w:firstLine="0"/>
              <w:jc w:val="center"/>
            </w:pPr>
            <w:r>
              <w:t>«Цифровая среда» «</w:t>
            </w:r>
            <w:proofErr w:type="gramStart"/>
            <w:r>
              <w:t>Студенческое</w:t>
            </w:r>
            <w:proofErr w:type="gramEnd"/>
            <w:r>
              <w:t xml:space="preserve"> </w:t>
            </w:r>
            <w:proofErr w:type="spellStart"/>
            <w:r>
              <w:t>само-управление</w:t>
            </w:r>
            <w:proofErr w:type="spellEnd"/>
            <w:r>
              <w:t>» «Ключевые дела»</w:t>
            </w:r>
          </w:p>
        </w:tc>
      </w:tr>
      <w:tr w:rsidR="005A2BB8" w:rsidTr="00654385">
        <w:tblPrEx>
          <w:tblCellMar>
            <w:right w:w="25" w:type="dxa"/>
          </w:tblCellMar>
        </w:tblPrEx>
        <w:trPr>
          <w:gridBefore w:val="3"/>
          <w:gridAfter w:val="2"/>
          <w:wBefore w:w="150" w:type="dxa"/>
          <w:wAfter w:w="279" w:type="dxa"/>
          <w:trHeight w:val="564"/>
        </w:trPr>
        <w:tc>
          <w:tcPr>
            <w:tcW w:w="1761"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01.05.2025 –</w:t>
            </w:r>
          </w:p>
          <w:p w:rsidR="005A2BB8" w:rsidRDefault="005A2BB8" w:rsidP="0008409F">
            <w:pPr>
              <w:spacing w:after="0" w:line="259" w:lineRule="auto"/>
              <w:ind w:left="0" w:firstLine="0"/>
              <w:jc w:val="center"/>
            </w:pPr>
            <w:r>
              <w:t>20.05.2025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r>
              <w:t>Онлайн</w:t>
            </w:r>
            <w:proofErr w:type="spellEnd"/>
            <w:r>
              <w:t xml:space="preserve"> - акция «Окна Победы»</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 xml:space="preserve">группы ВК, </w:t>
            </w:r>
            <w:proofErr w:type="spellStart"/>
            <w:r>
              <w:t>Instagram</w:t>
            </w:r>
            <w:proofErr w:type="spellEnd"/>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 классные рук</w:t>
            </w:r>
            <w:r>
              <w:t>о</w:t>
            </w:r>
            <w:r>
              <w:t>водители</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ЛР5 ЛР19</w:t>
            </w:r>
          </w:p>
        </w:tc>
        <w:tc>
          <w:tcPr>
            <w:tcW w:w="2709"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«Студенческое сам</w:t>
            </w:r>
            <w:r>
              <w:t>о</w:t>
            </w:r>
            <w:r>
              <w:t>управление» «Ключевые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 xml:space="preserve">02.05.2025 </w:t>
            </w:r>
            <w:r>
              <w:tab/>
              <w:t>-</w:t>
            </w:r>
          </w:p>
          <w:p w:rsidR="005A2BB8" w:rsidRDefault="005A2BB8" w:rsidP="0008409F">
            <w:pPr>
              <w:spacing w:after="0" w:line="259" w:lineRule="auto"/>
              <w:ind w:left="0" w:firstLine="0"/>
              <w:jc w:val="center"/>
            </w:pPr>
            <w:r>
              <w:t>09.05.2025</w:t>
            </w:r>
          </w:p>
        </w:tc>
        <w:tc>
          <w:tcPr>
            <w:tcW w:w="2876" w:type="dxa"/>
            <w:gridSpan w:val="4"/>
            <w:tcBorders>
              <w:top w:val="single" w:sz="4" w:space="0" w:color="000000"/>
              <w:left w:val="single" w:sz="4" w:space="0" w:color="000000"/>
              <w:bottom w:val="single" w:sz="4" w:space="0" w:color="000000"/>
              <w:right w:val="single" w:sz="4" w:space="0" w:color="000000"/>
            </w:tcBorders>
            <w:vAlign w:val="center"/>
          </w:tcPr>
          <w:p w:rsidR="005A2BB8" w:rsidRPr="00CA2307" w:rsidRDefault="005A2BB8" w:rsidP="0008409F">
            <w:pPr>
              <w:pStyle w:val="a4"/>
              <w:ind w:left="0"/>
              <w:jc w:val="center"/>
              <w:rPr>
                <w:rFonts w:eastAsia="Calibri"/>
                <w:szCs w:val="24"/>
              </w:rPr>
            </w:pPr>
            <w:r>
              <w:t>Акция «Вальс Победы»</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площадь</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38"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09.05.2025</w:t>
            </w:r>
          </w:p>
        </w:tc>
        <w:tc>
          <w:tcPr>
            <w:tcW w:w="2876" w:type="dxa"/>
            <w:gridSpan w:val="4"/>
            <w:tcBorders>
              <w:top w:val="single" w:sz="4" w:space="0" w:color="000000"/>
              <w:left w:val="single" w:sz="4" w:space="0" w:color="000000"/>
              <w:bottom w:val="single" w:sz="4" w:space="0" w:color="000000"/>
              <w:right w:val="single" w:sz="4" w:space="0" w:color="000000"/>
            </w:tcBorders>
            <w:vAlign w:val="center"/>
          </w:tcPr>
          <w:p w:rsidR="005A2BB8" w:rsidRPr="00CA2307" w:rsidRDefault="005A2BB8" w:rsidP="0008409F">
            <w:pPr>
              <w:pStyle w:val="a4"/>
              <w:ind w:left="0"/>
              <w:jc w:val="center"/>
              <w:rPr>
                <w:szCs w:val="24"/>
              </w:rPr>
            </w:pPr>
            <w:r w:rsidRPr="00CA2307">
              <w:rPr>
                <w:rFonts w:eastAsia="Arial"/>
                <w:szCs w:val="24"/>
              </w:rPr>
              <w:t xml:space="preserve">День </w:t>
            </w:r>
            <w:r w:rsidRPr="00CA2307">
              <w:rPr>
                <w:rFonts w:eastAsia="Arial"/>
                <w:szCs w:val="24"/>
              </w:rPr>
              <w:tab/>
              <w:t>Побед</w:t>
            </w:r>
            <w:hyperlink r:id="rId78">
              <w:r w:rsidRPr="00CA2307">
                <w:rPr>
                  <w:rFonts w:eastAsia="Arial"/>
                  <w:szCs w:val="24"/>
                </w:rPr>
                <w:t>ы</w:t>
              </w:r>
            </w:hyperlink>
            <w:hyperlink r:id="rId79"/>
            <w:r w:rsidRPr="00CA2307">
              <w:rPr>
                <w:szCs w:val="24"/>
              </w:rPr>
              <w:t>–</w:t>
            </w:r>
          </w:p>
          <w:p w:rsidR="005A2BB8" w:rsidRPr="00CA2307" w:rsidRDefault="005A2BB8" w:rsidP="0008409F">
            <w:pPr>
              <w:pStyle w:val="a4"/>
              <w:ind w:left="0"/>
              <w:jc w:val="center"/>
              <w:rPr>
                <w:szCs w:val="24"/>
              </w:rPr>
            </w:pPr>
            <w:r w:rsidRPr="00CA2307">
              <w:rPr>
                <w:szCs w:val="24"/>
              </w:rPr>
              <w:t>праздничное шествие</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Улицы города</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15.05.2025 –</w:t>
            </w:r>
          </w:p>
          <w:p w:rsidR="005A2BB8" w:rsidRDefault="005A2BB8" w:rsidP="0008409F">
            <w:pPr>
              <w:spacing w:after="0" w:line="259" w:lineRule="auto"/>
              <w:ind w:left="0" w:firstLine="0"/>
              <w:jc w:val="center"/>
            </w:pPr>
            <w:r>
              <w:t>15.06.2025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детства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площадь</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май</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Областной  конкурс «З</w:t>
            </w:r>
            <w:r>
              <w:t>о</w:t>
            </w:r>
            <w:r>
              <w:t>лотая молодежь</w:t>
            </w:r>
          </w:p>
          <w:p w:rsidR="005A2BB8" w:rsidRDefault="005A2BB8" w:rsidP="0008409F">
            <w:pPr>
              <w:spacing w:after="0" w:line="259" w:lineRule="auto"/>
              <w:ind w:left="0" w:firstLine="0"/>
              <w:jc w:val="center"/>
            </w:pPr>
            <w:r>
              <w:t>Волгоградской области»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r>
              <w:t>Студактив</w:t>
            </w:r>
            <w:proofErr w:type="spellEnd"/>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,ЛР13, ЛДР15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w:t>
            </w:r>
            <w:r>
              <w:t>е</w:t>
            </w:r>
            <w:r>
              <w:t>вые дела»</w:t>
            </w:r>
          </w:p>
        </w:tc>
      </w:tr>
      <w:tr w:rsidR="005A2BB8" w:rsidTr="00654385">
        <w:tblPrEx>
          <w:tblCellMar>
            <w:right w:w="108" w:type="dxa"/>
          </w:tblCellMar>
        </w:tblPrEx>
        <w:trPr>
          <w:gridBefore w:val="2"/>
          <w:gridAfter w:val="3"/>
          <w:wBefore w:w="59" w:type="dxa"/>
          <w:wAfter w:w="376"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14.05.2025 –</w:t>
            </w:r>
          </w:p>
          <w:p w:rsidR="005A2BB8" w:rsidRDefault="005A2BB8" w:rsidP="0008409F">
            <w:pPr>
              <w:spacing w:after="0" w:line="259" w:lineRule="auto"/>
              <w:ind w:left="0" w:firstLine="0"/>
              <w:jc w:val="center"/>
            </w:pPr>
            <w:r>
              <w:t>15.05.2025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Акция «Мы разные, и </w:t>
            </w:r>
            <w:proofErr w:type="gramStart"/>
            <w:r>
              <w:t>все таки</w:t>
            </w:r>
            <w:proofErr w:type="gramEnd"/>
            <w:r>
              <w:t xml:space="preserve"> мы вместе»</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2" w:lineRule="auto"/>
              <w:ind w:left="0" w:firstLine="0"/>
              <w:jc w:val="center"/>
            </w:pPr>
            <w:r>
              <w:t>Заместитель дире</w:t>
            </w:r>
            <w:r>
              <w:t>к</w:t>
            </w:r>
            <w:r>
              <w:t>тора по УВР,  отве</w:t>
            </w:r>
            <w:r>
              <w:t>т</w:t>
            </w:r>
            <w:r>
              <w:t>ственный за напра</w:t>
            </w:r>
            <w:r>
              <w:t>в</w:t>
            </w:r>
            <w:r>
              <w:t xml:space="preserve">ление работы по </w:t>
            </w:r>
            <w:r>
              <w:tab/>
              <w:t>профилакт</w:t>
            </w:r>
            <w:r>
              <w:t>и</w:t>
            </w:r>
            <w:r>
              <w:t>ке</w:t>
            </w:r>
          </w:p>
          <w:p w:rsidR="005A2BB8" w:rsidRDefault="005A2BB8" w:rsidP="0008409F">
            <w:pPr>
              <w:spacing w:after="0" w:line="259" w:lineRule="auto"/>
              <w:ind w:left="0" w:firstLine="0"/>
              <w:jc w:val="center"/>
            </w:pPr>
            <w:r>
              <w:t>экстремизма</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4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Май </w:t>
            </w:r>
            <w:r>
              <w:tab/>
              <w:t>-</w:t>
            </w:r>
          </w:p>
          <w:p w:rsidR="005A2BB8" w:rsidRDefault="005A2BB8" w:rsidP="0008409F">
            <w:pPr>
              <w:spacing w:after="0" w:line="259" w:lineRule="auto"/>
              <w:ind w:left="0" w:firstLine="0"/>
              <w:jc w:val="center"/>
            </w:pPr>
            <w:r>
              <w:t>сентябрь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Областная</w:t>
            </w:r>
          </w:p>
          <w:p w:rsidR="005A2BB8" w:rsidRDefault="005A2BB8" w:rsidP="0008409F">
            <w:pPr>
              <w:spacing w:after="0" w:line="259" w:lineRule="auto"/>
              <w:ind w:left="0" w:firstLine="0"/>
              <w:jc w:val="center"/>
            </w:pPr>
            <w:r>
              <w:t>межведомственная акция «Подросток»</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w:t>
            </w:r>
            <w:proofErr w:type="gramStart"/>
            <w:r>
              <w:t>9</w:t>
            </w:r>
            <w:proofErr w:type="gramEnd"/>
            <w:r>
              <w:t>, ЛР12</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09" w:firstLine="0"/>
              <w:jc w:val="center"/>
            </w:pPr>
            <w:proofErr w:type="spellStart"/>
            <w:r>
              <w:rPr>
                <w:b/>
              </w:rPr>
              <w:t>Общетехникумовские</w:t>
            </w:r>
            <w:proofErr w:type="spellEnd"/>
            <w:r>
              <w:rPr>
                <w:b/>
              </w:rPr>
              <w:t xml:space="preserve"> мероприятия</w:t>
            </w:r>
          </w:p>
        </w:tc>
      </w:tr>
      <w:tr w:rsidR="005A2BB8" w:rsidTr="00654385">
        <w:tblPrEx>
          <w:tblCellMar>
            <w:right w:w="108" w:type="dxa"/>
          </w:tblCellMar>
        </w:tblPrEx>
        <w:trPr>
          <w:gridBefore w:val="2"/>
          <w:gridAfter w:val="3"/>
          <w:wBefore w:w="59" w:type="dxa"/>
          <w:wAfter w:w="376" w:type="dxa"/>
          <w:trHeight w:val="166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Общетехникумовское мероприятие,</w:t>
            </w:r>
          </w:p>
          <w:p w:rsidR="005A2BB8" w:rsidRDefault="005A2BB8" w:rsidP="0008409F">
            <w:pPr>
              <w:spacing w:after="0" w:line="259" w:lineRule="auto"/>
              <w:ind w:left="0" w:firstLine="0"/>
              <w:jc w:val="center"/>
            </w:pPr>
            <w:r>
              <w:t>литературно -</w:t>
            </w:r>
          </w:p>
          <w:p w:rsidR="005A2BB8" w:rsidRDefault="005A2BB8" w:rsidP="0008409F">
            <w:pPr>
              <w:spacing w:after="0" w:line="238" w:lineRule="auto"/>
              <w:ind w:left="0" w:firstLine="0"/>
              <w:jc w:val="center"/>
            </w:pPr>
            <w:r>
              <w:t xml:space="preserve">музыкальный вечер  «Поклонимся </w:t>
            </w:r>
            <w:proofErr w:type="gramStart"/>
            <w:r>
              <w:t>великим</w:t>
            </w:r>
            <w:proofErr w:type="gramEnd"/>
          </w:p>
          <w:p w:rsidR="005A2BB8" w:rsidRDefault="005A2BB8" w:rsidP="0008409F">
            <w:pPr>
              <w:spacing w:after="0" w:line="259" w:lineRule="auto"/>
              <w:ind w:left="0" w:firstLine="0"/>
              <w:jc w:val="center"/>
            </w:pPr>
            <w:r>
              <w:t>тем годам»</w:t>
            </w:r>
          </w:p>
          <w:p w:rsidR="005A2BB8" w:rsidRDefault="005A2BB8" w:rsidP="0008409F">
            <w:pPr>
              <w:spacing w:after="0" w:line="259" w:lineRule="auto"/>
              <w:ind w:left="0" w:firstLine="0"/>
              <w:jc w:val="center"/>
            </w:pP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proofErr w:type="gramStart"/>
            <w:r>
              <w:t>Конференц</w:t>
            </w:r>
            <w:proofErr w:type="spellEnd"/>
            <w:r>
              <w:t xml:space="preserve"> зал</w:t>
            </w:r>
            <w:proofErr w:type="gram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w:t>
            </w:r>
            <w:r>
              <w:tab/>
              <w:t xml:space="preserve">директора по УВР, </w:t>
            </w:r>
            <w:r>
              <w:tab/>
              <w:t>библиот</w:t>
            </w:r>
            <w:r>
              <w:t>е</w:t>
            </w:r>
            <w:r>
              <w:t>карь,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ЛР4,</w:t>
            </w:r>
          </w:p>
          <w:p w:rsidR="005A2BB8" w:rsidRDefault="005A2BB8" w:rsidP="0008409F">
            <w:pPr>
              <w:spacing w:after="0" w:line="259" w:lineRule="auto"/>
              <w:ind w:left="0" w:firstLine="0"/>
              <w:jc w:val="center"/>
            </w:pPr>
            <w:r>
              <w:t>ЛР5, ЛР</w:t>
            </w:r>
            <w:proofErr w:type="gramStart"/>
            <w:r>
              <w:t>6</w:t>
            </w:r>
            <w:proofErr w:type="gramEnd"/>
            <w:r>
              <w:t>,</w:t>
            </w:r>
          </w:p>
          <w:p w:rsidR="005A2BB8" w:rsidRDefault="005A2BB8" w:rsidP="0008409F">
            <w:pPr>
              <w:spacing w:after="0" w:line="259" w:lineRule="auto"/>
              <w:ind w:left="0" w:firstLine="0"/>
              <w:jc w:val="center"/>
            </w:pPr>
            <w:r>
              <w:t>ЛР 17</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май</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Общетехникумовское родительское </w:t>
            </w:r>
            <w:r>
              <w:tab/>
              <w:t>со</w:t>
            </w:r>
            <w:r>
              <w:t>б</w:t>
            </w:r>
            <w:r>
              <w:t>рание «Безопасное лето»</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Родительская общественность</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w:t>
            </w:r>
            <w:r>
              <w:tab/>
              <w:t>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w:t>
            </w:r>
            <w:proofErr w:type="gramStart"/>
            <w:r>
              <w:t>9</w:t>
            </w:r>
            <w:proofErr w:type="gramEnd"/>
            <w:r>
              <w:t>,</w:t>
            </w:r>
          </w:p>
          <w:p w:rsidR="005A2BB8" w:rsidRDefault="005A2BB8" w:rsidP="0008409F">
            <w:pPr>
              <w:spacing w:after="0" w:line="259" w:lineRule="auto"/>
              <w:ind w:left="0" w:firstLine="0"/>
              <w:jc w:val="center"/>
            </w:pPr>
            <w:r>
              <w:t>ЛР10, ЛР12</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 xml:space="preserve">«Взаимодействие </w:t>
            </w:r>
            <w:proofErr w:type="gramStart"/>
            <w:r>
              <w:t>с</w:t>
            </w:r>
            <w:proofErr w:type="gramEnd"/>
          </w:p>
          <w:p w:rsidR="005A2BB8" w:rsidRDefault="005A2BB8" w:rsidP="0008409F">
            <w:pPr>
              <w:spacing w:after="0" w:line="259" w:lineRule="auto"/>
              <w:ind w:left="0" w:firstLine="0"/>
              <w:jc w:val="center"/>
            </w:pPr>
            <w:r>
              <w:t>родителями» «Прав</w:t>
            </w:r>
            <w:r>
              <w:t>о</w:t>
            </w:r>
            <w:r>
              <w:t>вое сознание»</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Проведение </w:t>
            </w:r>
            <w:proofErr w:type="spellStart"/>
            <w:r>
              <w:t>общетехн</w:t>
            </w:r>
            <w:r>
              <w:t>и</w:t>
            </w:r>
            <w:r>
              <w:t>кумовских</w:t>
            </w:r>
            <w:proofErr w:type="spellEnd"/>
            <w:r>
              <w:t xml:space="preserve"> профилактич</w:t>
            </w:r>
            <w:r>
              <w:t>е</w:t>
            </w:r>
            <w:r>
              <w:t>ских акций «День без т</w:t>
            </w:r>
            <w:r>
              <w:t>а</w:t>
            </w:r>
            <w:r>
              <w:t>бака»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59" w:lineRule="auto"/>
              <w:ind w:left="0" w:firstLine="0"/>
              <w:jc w:val="center"/>
            </w:pPr>
            <w:r>
              <w:t>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9</w:t>
            </w:r>
            <w:proofErr w:type="gramEnd"/>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77" w:lineRule="auto"/>
              <w:ind w:left="0" w:firstLine="0"/>
              <w:jc w:val="center"/>
            </w:pPr>
            <w:r>
              <w:t xml:space="preserve">«Студенческое </w:t>
            </w:r>
            <w:proofErr w:type="spellStart"/>
            <w:proofErr w:type="gramStart"/>
            <w:r>
              <w:t>само-управление</w:t>
            </w:r>
            <w:proofErr w:type="spellEnd"/>
            <w:proofErr w:type="gramEnd"/>
            <w:r>
              <w:t>» «Классное руководство»</w:t>
            </w:r>
          </w:p>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Организационно – управленческие мероприятия</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Заседание </w:t>
            </w:r>
            <w:proofErr w:type="spellStart"/>
            <w:r>
              <w:t>Студсовета</w:t>
            </w:r>
            <w:proofErr w:type="spellEnd"/>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Члены </w:t>
            </w:r>
            <w:proofErr w:type="spellStart"/>
            <w:r>
              <w:t>студсов</w:t>
            </w:r>
            <w:r>
              <w:t>е</w:t>
            </w:r>
            <w:r>
              <w:t>та</w:t>
            </w:r>
            <w:proofErr w:type="spellEnd"/>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5A2BB8" w:rsidTr="00654385">
        <w:tblPrEx>
          <w:tblCellMar>
            <w:right w:w="48" w:type="dxa"/>
          </w:tblCellMar>
        </w:tblPrEx>
        <w:trPr>
          <w:gridBefore w:val="2"/>
          <w:gridAfter w:val="3"/>
          <w:wBefore w:w="59" w:type="dxa"/>
          <w:wAfter w:w="376" w:type="dxa"/>
          <w:trHeight w:val="111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Школа </w:t>
            </w:r>
            <w:proofErr w:type="gramStart"/>
            <w:r>
              <w:t>студенческого</w:t>
            </w:r>
            <w:proofErr w:type="gramEnd"/>
          </w:p>
          <w:p w:rsidR="005A2BB8" w:rsidRDefault="005A2BB8" w:rsidP="0008409F">
            <w:pPr>
              <w:spacing w:after="0" w:line="259" w:lineRule="auto"/>
              <w:ind w:left="0" w:firstLine="0"/>
              <w:jc w:val="center"/>
            </w:pPr>
            <w:r>
              <w:t>актива</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Члены </w:t>
            </w:r>
            <w:proofErr w:type="spellStart"/>
            <w:proofErr w:type="gramStart"/>
            <w:r>
              <w:t>студ</w:t>
            </w:r>
            <w:proofErr w:type="spellEnd"/>
            <w:proofErr w:type="gramEnd"/>
          </w:p>
          <w:p w:rsidR="005A2BB8" w:rsidRDefault="005A2BB8" w:rsidP="0008409F">
            <w:pPr>
              <w:spacing w:after="0" w:line="259" w:lineRule="auto"/>
              <w:ind w:left="0" w:firstLine="0"/>
              <w:jc w:val="center"/>
            </w:pPr>
            <w:r>
              <w:t>актива</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2B55B1">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«Студенческое </w:t>
            </w:r>
            <w:proofErr w:type="spellStart"/>
            <w:proofErr w:type="gramStart"/>
            <w:r>
              <w:t>само-управление</w:t>
            </w:r>
            <w:proofErr w:type="spellEnd"/>
            <w:proofErr w:type="gramEnd"/>
            <w:r>
              <w:t>»</w:t>
            </w:r>
          </w:p>
        </w:tc>
      </w:tr>
      <w:tr w:rsidR="005A2BB8" w:rsidTr="00654385">
        <w:tblPrEx>
          <w:tblCellMar>
            <w:right w:w="48" w:type="dxa"/>
          </w:tblCellMar>
        </w:tblPrEx>
        <w:trPr>
          <w:gridBefore w:val="2"/>
          <w:gridAfter w:val="3"/>
          <w:wBefore w:w="59" w:type="dxa"/>
          <w:wAfter w:w="376" w:type="dxa"/>
          <w:trHeight w:val="56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29.05.2025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Заседание  МО  классных руководителей</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Классные рук</w:t>
            </w:r>
            <w:r>
              <w:t>о</w:t>
            </w:r>
            <w:r>
              <w:t>водители</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2B55B1">
              <w:t>Читальный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Председатель МО</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ЛР13</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руководство»</w:t>
            </w:r>
          </w:p>
        </w:tc>
      </w:tr>
      <w:tr w:rsidR="005A2BB8" w:rsidTr="00654385">
        <w:tblPrEx>
          <w:tblCellMar>
            <w:right w:w="4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Мероприятия в группе</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05.05.2025</w:t>
            </w:r>
          </w:p>
          <w:p w:rsidR="005A2BB8" w:rsidRDefault="005A2BB8" w:rsidP="0008409F">
            <w:pPr>
              <w:spacing w:after="0" w:line="259" w:lineRule="auto"/>
              <w:ind w:left="0" w:firstLine="0"/>
              <w:jc w:val="center"/>
            </w:pPr>
            <w:r>
              <w:t>12.05.2025</w:t>
            </w:r>
          </w:p>
          <w:p w:rsidR="005A2BB8" w:rsidRDefault="005A2BB8" w:rsidP="0008409F">
            <w:pPr>
              <w:spacing w:after="0" w:line="259" w:lineRule="auto"/>
              <w:ind w:left="0" w:firstLine="0"/>
              <w:jc w:val="center"/>
            </w:pPr>
            <w:r>
              <w:t>19.05.2025</w:t>
            </w:r>
          </w:p>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Цикл внеурочных занятий «Разговоры о </w:t>
            </w:r>
            <w:proofErr w:type="gramStart"/>
            <w:r>
              <w:t>важном</w:t>
            </w:r>
            <w:proofErr w:type="gramEnd"/>
            <w:r>
              <w:t>»</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7" w:lineRule="auto"/>
              <w:ind w:left="0" w:firstLine="0"/>
              <w:jc w:val="center"/>
            </w:pPr>
            <w:r>
              <w:t>ЛР</w:t>
            </w:r>
            <w:proofErr w:type="gramStart"/>
            <w:r>
              <w:t>4</w:t>
            </w:r>
            <w:proofErr w:type="gramEnd"/>
            <w:r>
              <w:t>, ЛР14, ЛР17</w:t>
            </w:r>
          </w:p>
          <w:p w:rsidR="005A2BB8" w:rsidRDefault="005A2BB8" w:rsidP="0008409F">
            <w:pPr>
              <w:spacing w:after="0" w:line="259" w:lineRule="auto"/>
              <w:ind w:left="0" w:firstLine="0"/>
              <w:jc w:val="center"/>
            </w:pPr>
            <w:r>
              <w:t>ЛР18</w:t>
            </w:r>
          </w:p>
          <w:p w:rsidR="005A2BB8" w:rsidRDefault="005A2BB8" w:rsidP="0008409F">
            <w:pPr>
              <w:spacing w:after="0" w:line="259" w:lineRule="auto"/>
              <w:ind w:left="0" w:firstLine="0"/>
              <w:jc w:val="center"/>
            </w:pPr>
            <w:r>
              <w:t>ЛР19</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«Классное руководство» «Ключевые дела»</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«Крымская война – «Пи</w:t>
            </w:r>
            <w:r>
              <w:t>р</w:t>
            </w:r>
            <w:r>
              <w:t>рова победа</w:t>
            </w:r>
          </w:p>
          <w:p w:rsidR="005A2BB8" w:rsidRDefault="005A2BB8" w:rsidP="0008409F">
            <w:pPr>
              <w:spacing w:after="0" w:line="259" w:lineRule="auto"/>
              <w:ind w:left="0" w:firstLine="0"/>
              <w:jc w:val="center"/>
            </w:pPr>
            <w:r>
              <w:t>Европы»</w:t>
            </w:r>
            <w:proofErr w:type="gramStart"/>
            <w:r>
              <w:t>.</w:t>
            </w:r>
            <w:proofErr w:type="gramEnd"/>
            <w:r>
              <w:t xml:space="preserve"> (</w:t>
            </w:r>
            <w:proofErr w:type="gramStart"/>
            <w:r>
              <w:t>п</w:t>
            </w:r>
            <w:proofErr w:type="gramEnd"/>
            <w:r>
              <w:t>редпосылки и ход Крымской войны, оборона Севастополя).</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p w:rsidR="005A2BB8" w:rsidRDefault="005A2BB8" w:rsidP="0008409F">
            <w:pPr>
              <w:spacing w:after="0" w:line="259" w:lineRule="auto"/>
              <w:ind w:left="0" w:firstLine="0"/>
              <w:jc w:val="center"/>
            </w:pPr>
            <w:r>
              <w:t xml:space="preserve"> 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w:t>
            </w:r>
            <w:proofErr w:type="gramStart"/>
            <w:r>
              <w:t>4</w:t>
            </w:r>
            <w:proofErr w:type="gramEnd"/>
            <w:r>
              <w:t>,</w:t>
            </w:r>
          </w:p>
          <w:p w:rsidR="005A2BB8" w:rsidRDefault="005A2BB8" w:rsidP="0008409F">
            <w:pPr>
              <w:spacing w:after="0" w:line="259" w:lineRule="auto"/>
              <w:ind w:left="0" w:firstLine="0"/>
              <w:jc w:val="center"/>
            </w:pPr>
            <w:r>
              <w:t>ЛР</w:t>
            </w:r>
            <w:proofErr w:type="gramStart"/>
            <w:r>
              <w:t>7</w:t>
            </w:r>
            <w:proofErr w:type="gramEnd"/>
            <w:r>
              <w:t>, ЛР8,</w:t>
            </w:r>
          </w:p>
          <w:p w:rsidR="005A2BB8" w:rsidRDefault="005A2BB8" w:rsidP="0008409F">
            <w:pPr>
              <w:spacing w:after="0" w:line="259" w:lineRule="auto"/>
              <w:ind w:left="0" w:firstLine="0"/>
              <w:jc w:val="center"/>
            </w:pPr>
            <w:r>
              <w:t>ЛР11</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12.05.2025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proofErr w:type="gramStart"/>
            <w:r>
              <w:t>Всероссийское движение детей и молодежи (Ко</w:t>
            </w:r>
            <w:proofErr w:type="gramEnd"/>
          </w:p>
          <w:p w:rsidR="005A2BB8" w:rsidRDefault="005A2BB8" w:rsidP="0008409F">
            <w:pPr>
              <w:spacing w:after="0" w:line="259" w:lineRule="auto"/>
              <w:ind w:left="0" w:firstLine="0"/>
              <w:jc w:val="center"/>
            </w:pPr>
            <w:proofErr w:type="gramStart"/>
            <w:r>
              <w:t>Дню детских  обществе</w:t>
            </w:r>
            <w:r>
              <w:t>н</w:t>
            </w:r>
            <w:r>
              <w:t>ных организаций России)</w:t>
            </w:r>
            <w:proofErr w:type="gramEnd"/>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48" w:type="dxa"/>
          </w:tblCellMar>
        </w:tblPrEx>
        <w:trPr>
          <w:gridBefore w:val="2"/>
          <w:gridAfter w:val="3"/>
          <w:wBefore w:w="59" w:type="dxa"/>
          <w:wAfter w:w="376" w:type="dxa"/>
          <w:trHeight w:val="286"/>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19.05.2025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час </w:t>
            </w:r>
            <w:r>
              <w:tab/>
              <w:t>«День</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4</w:t>
            </w:r>
            <w:proofErr w:type="gramEnd"/>
            <w:r>
              <w:t>,</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«Профессиональный</w:t>
            </w:r>
          </w:p>
        </w:tc>
      </w:tr>
      <w:tr w:rsidR="005A2BB8" w:rsidTr="00654385">
        <w:tblPrEx>
          <w:tblCellMar>
            <w:right w:w="108" w:type="dxa"/>
          </w:tblCellMar>
        </w:tblPrEx>
        <w:trPr>
          <w:gridBefore w:val="2"/>
          <w:gridAfter w:val="3"/>
          <w:wBefore w:w="59" w:type="dxa"/>
          <w:wAfter w:w="376"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славянской письменн</w:t>
            </w:r>
            <w:r>
              <w:t>о</w:t>
            </w:r>
            <w:r>
              <w:t>сти</w:t>
            </w:r>
          </w:p>
          <w:p w:rsidR="005A2BB8" w:rsidRDefault="005A2BB8" w:rsidP="0008409F">
            <w:pPr>
              <w:spacing w:after="0" w:line="259" w:lineRule="auto"/>
              <w:ind w:left="0" w:firstLine="0"/>
              <w:jc w:val="center"/>
            </w:pPr>
            <w:r>
              <w:t xml:space="preserve"> и культуры»</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ЛР13, ЛР14</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выбор»</w:t>
            </w:r>
          </w:p>
          <w:p w:rsidR="005A2BB8" w:rsidRDefault="005A2BB8" w:rsidP="0008409F">
            <w:pPr>
              <w:spacing w:after="0" w:line="259" w:lineRule="auto"/>
              <w:ind w:left="0" w:firstLine="0"/>
              <w:jc w:val="center"/>
            </w:pP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26.05.2025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«Мы разные, и все-таки мы вместе» тематический час</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Классный </w:t>
            </w:r>
          </w:p>
          <w:p w:rsidR="005A2BB8" w:rsidRDefault="005A2BB8" w:rsidP="0008409F">
            <w:pPr>
              <w:spacing w:after="0" w:line="259" w:lineRule="auto"/>
              <w:ind w:left="0" w:firstLine="0"/>
              <w:jc w:val="center"/>
            </w:pPr>
            <w:r>
              <w:t>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ЛР3, ЛР</w:t>
            </w:r>
            <w:proofErr w:type="gramStart"/>
            <w:r>
              <w:t>7</w:t>
            </w:r>
            <w:proofErr w:type="gramEnd"/>
            <w:r>
              <w:t>,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ИЮНЬ</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t>Областные, зональные и городские мероприятия</w:t>
            </w:r>
          </w:p>
        </w:tc>
      </w:tr>
      <w:tr w:rsidR="005A2BB8" w:rsidTr="00654385">
        <w:tblPrEx>
          <w:tblCellMar>
            <w:right w:w="108" w:type="dxa"/>
          </w:tblCellMar>
        </w:tblPrEx>
        <w:trPr>
          <w:gridBefore w:val="2"/>
          <w:gridAfter w:val="3"/>
          <w:wBefore w:w="59" w:type="dxa"/>
          <w:wAfter w:w="376" w:type="dxa"/>
          <w:trHeight w:val="611"/>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Июнь - июль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9" w:lineRule="auto"/>
              <w:ind w:left="0" w:firstLine="0"/>
              <w:jc w:val="center"/>
            </w:pPr>
            <w:r>
              <w:t>Образовательный форум  Приволжского федерал</w:t>
            </w:r>
            <w:r>
              <w:t>ь</w:t>
            </w:r>
            <w:r>
              <w:t>ного округа «</w:t>
            </w:r>
            <w:proofErr w:type="spellStart"/>
            <w:proofErr w:type="gramStart"/>
            <w:r>
              <w:t>I</w:t>
            </w:r>
            <w:proofErr w:type="gramEnd"/>
            <w:r>
              <w:t>волга</w:t>
            </w:r>
            <w:proofErr w:type="spellEnd"/>
            <w:r>
              <w:t>»</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r>
              <w:t>Студактив</w:t>
            </w:r>
            <w:proofErr w:type="spellEnd"/>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ЛР13, ЛР15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jc w:val="center"/>
            </w:pPr>
          </w:p>
        </w:tc>
      </w:tr>
      <w:tr w:rsidR="005A2BB8" w:rsidTr="00654385">
        <w:tblPrEx>
          <w:tblCellMar>
            <w:right w:w="108" w:type="dxa"/>
          </w:tblCellMar>
        </w:tblPrEx>
        <w:trPr>
          <w:gridBefore w:val="2"/>
          <w:gridAfter w:val="3"/>
          <w:wBefore w:w="59" w:type="dxa"/>
          <w:wAfter w:w="376" w:type="dxa"/>
          <w:trHeight w:val="754"/>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июнь</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8" w:lineRule="auto"/>
              <w:ind w:left="0" w:firstLine="0"/>
              <w:jc w:val="center"/>
            </w:pPr>
            <w:r>
              <w:t>Финал областного ко</w:t>
            </w:r>
            <w:r>
              <w:t>н</w:t>
            </w:r>
            <w:r>
              <w:t>курса «Лучший воло</w:t>
            </w:r>
            <w:r>
              <w:t>н</w:t>
            </w:r>
            <w:r>
              <w:t>терский отряд –  2023»</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Участники ко</w:t>
            </w:r>
            <w:r>
              <w:t>н</w:t>
            </w:r>
            <w:r>
              <w:t>курса</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«Студенческое сам</w:t>
            </w:r>
            <w:r>
              <w:t>о</w:t>
            </w:r>
            <w:r>
              <w:t>управление» «Ключ</w:t>
            </w:r>
            <w:r>
              <w:t>е</w:t>
            </w:r>
            <w:r>
              <w:t>вые дела»</w:t>
            </w:r>
          </w:p>
        </w:tc>
      </w:tr>
      <w:tr w:rsidR="005A2BB8" w:rsidTr="00654385">
        <w:tblPrEx>
          <w:tblCellMar>
            <w:right w:w="108" w:type="dxa"/>
          </w:tblCellMar>
        </w:tblPrEx>
        <w:trPr>
          <w:gridBefore w:val="2"/>
          <w:gridAfter w:val="3"/>
          <w:wBefore w:w="59" w:type="dxa"/>
          <w:wAfter w:w="376" w:type="dxa"/>
          <w:trHeight w:val="465"/>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Городская акция «Свеча памяти»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9"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77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25.06.2025 –</w:t>
            </w:r>
          </w:p>
          <w:p w:rsidR="005A2BB8" w:rsidRDefault="005A2BB8" w:rsidP="0008409F">
            <w:pPr>
              <w:spacing w:after="0" w:line="259" w:lineRule="auto"/>
              <w:ind w:left="0" w:firstLine="0"/>
              <w:jc w:val="center"/>
            </w:pPr>
            <w:r>
              <w:t>27.06.2025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 xml:space="preserve">Городские мероприятия, посвященные </w:t>
            </w:r>
            <w:r>
              <w:rPr>
                <w:rFonts w:ascii="Calibri" w:eastAsia="Calibri" w:hAnsi="Calibri" w:cs="Calibri"/>
              </w:rPr>
              <w:tab/>
            </w:r>
            <w:r>
              <w:t>празднованию Дня молодежи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r>
              <w:t>Студактив</w:t>
            </w:r>
            <w:proofErr w:type="spellEnd"/>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w:t>
            </w:r>
            <w:proofErr w:type="gramStart"/>
            <w:r>
              <w:t>Студенческое</w:t>
            </w:r>
            <w:proofErr w:type="gramEnd"/>
            <w:r>
              <w:t xml:space="preserve"> </w:t>
            </w:r>
            <w:proofErr w:type="spellStart"/>
            <w:r>
              <w:t>само-управление</w:t>
            </w:r>
            <w:proofErr w:type="spellEnd"/>
            <w:r>
              <w:t>» «Ключ</w:t>
            </w:r>
            <w:r>
              <w:t>е</w:t>
            </w:r>
            <w:r>
              <w:t>вые дела»</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России</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 р</w:t>
            </w:r>
            <w:r>
              <w:t>у</w:t>
            </w:r>
            <w:r>
              <w:t>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roofErr w:type="spellStart"/>
            <w:r>
              <w:rPr>
                <w:b/>
              </w:rPr>
              <w:t>Общетехникумовские</w:t>
            </w:r>
            <w:proofErr w:type="spellEnd"/>
            <w:r>
              <w:rPr>
                <w:b/>
              </w:rPr>
              <w:t xml:space="preserve"> мероприятия</w:t>
            </w:r>
          </w:p>
        </w:tc>
      </w:tr>
      <w:tr w:rsidR="005A2BB8" w:rsidTr="00654385">
        <w:tblPrEx>
          <w:tblCellMar>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22.06.2025</w:t>
            </w:r>
          </w:p>
        </w:tc>
        <w:tc>
          <w:tcPr>
            <w:tcW w:w="287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Акция «Свеча памяти», </w:t>
            </w:r>
            <w:proofErr w:type="spellStart"/>
            <w:r>
              <w:t>онлайн</w:t>
            </w:r>
            <w:proofErr w:type="spellEnd"/>
            <w:r>
              <w:t xml:space="preserve"> - акция</w:t>
            </w:r>
          </w:p>
        </w:tc>
        <w:tc>
          <w:tcPr>
            <w:tcW w:w="195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5"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Зам директора по УВР, классные</w:t>
            </w:r>
          </w:p>
          <w:p w:rsidR="005A2BB8" w:rsidRDefault="005A2BB8" w:rsidP="0008409F">
            <w:pPr>
              <w:spacing w:after="0" w:line="238" w:lineRule="auto"/>
              <w:ind w:left="0" w:firstLine="0"/>
              <w:jc w:val="center"/>
            </w:pPr>
            <w:r>
              <w:t xml:space="preserve"> руководители</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ЛР2, ЛР5</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«Ключевые дела»</w:t>
            </w:r>
          </w:p>
        </w:tc>
      </w:tr>
      <w:tr w:rsidR="005A2BB8" w:rsidTr="00654385">
        <w:tblPrEx>
          <w:tblCellMar>
            <w:right w:w="108" w:type="dxa"/>
          </w:tblCellMar>
        </w:tblPrEx>
        <w:trPr>
          <w:gridBefore w:val="1"/>
          <w:gridAfter w:val="4"/>
          <w:wBefore w:w="20" w:type="dxa"/>
          <w:wAfter w:w="400" w:type="dxa"/>
          <w:trHeight w:val="818"/>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23.06.2025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День памяти и скорби, линейка</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 пл</w:t>
            </w:r>
            <w:r>
              <w:t>о</w:t>
            </w:r>
            <w:r>
              <w:t xml:space="preserve">щадь </w:t>
            </w:r>
          </w:p>
          <w:p w:rsidR="005A2BB8" w:rsidRDefault="005A2BB8" w:rsidP="0008409F">
            <w:pPr>
              <w:spacing w:after="0" w:line="259" w:lineRule="auto"/>
              <w:ind w:left="0" w:firstLine="0"/>
              <w:jc w:val="center"/>
            </w:pPr>
            <w:r>
              <w:t>техникума</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директора </w:t>
            </w:r>
            <w:r>
              <w:tab/>
              <w:t>по УВР</w:t>
            </w: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1</w:t>
            </w:r>
            <w:proofErr w:type="gramEnd"/>
            <w:r>
              <w:t>, ЛР5</w:t>
            </w:r>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139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24.06.2025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Международный день борьбы с наркоманией и</w:t>
            </w:r>
          </w:p>
          <w:p w:rsidR="005A2BB8" w:rsidRDefault="005A2BB8" w:rsidP="0008409F">
            <w:pPr>
              <w:spacing w:after="0" w:line="238" w:lineRule="auto"/>
              <w:ind w:left="0" w:firstLine="0"/>
              <w:jc w:val="center"/>
            </w:pPr>
            <w:r>
              <w:t>наркобизнесом, пров</w:t>
            </w:r>
            <w:r>
              <w:t>е</w:t>
            </w:r>
            <w:r>
              <w:t>дение профилактических акций  «За здоровый о</w:t>
            </w:r>
            <w:r>
              <w:t>б</w:t>
            </w:r>
            <w:r>
              <w:t>раз</w:t>
            </w:r>
          </w:p>
          <w:p w:rsidR="005A2BB8" w:rsidRDefault="005A2BB8" w:rsidP="0008409F">
            <w:pPr>
              <w:spacing w:after="0" w:line="259" w:lineRule="auto"/>
              <w:ind w:left="0" w:firstLine="0"/>
              <w:jc w:val="center"/>
            </w:pPr>
            <w:r>
              <w:t>жизни»</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ГБПОУ «ЖНТ»</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 директора по УВР</w:t>
            </w: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9</w:t>
            </w:r>
            <w:proofErr w:type="gramEnd"/>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«Правовое созн</w:t>
            </w:r>
            <w:r>
              <w:t>а</w:t>
            </w:r>
            <w:r>
              <w:t>ние»</w:t>
            </w:r>
          </w:p>
          <w:p w:rsidR="005A2BB8" w:rsidRDefault="005A2BB8" w:rsidP="0008409F">
            <w:pPr>
              <w:spacing w:after="0" w:line="259" w:lineRule="auto"/>
              <w:ind w:left="0" w:firstLine="0"/>
              <w:jc w:val="center"/>
            </w:pPr>
            <w:r>
              <w:t>«Ключевые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86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Отчетная конференция студенческого совета техникума.</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Студенческий актив</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Читальный  зал</w:t>
            </w:r>
          </w:p>
        </w:tc>
        <w:tc>
          <w:tcPr>
            <w:tcW w:w="2033" w:type="dxa"/>
            <w:gridSpan w:val="4"/>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proofErr w:type="spellStart"/>
            <w:r>
              <w:t>Студсовет</w:t>
            </w:r>
            <w:proofErr w:type="spellEnd"/>
          </w:p>
        </w:tc>
        <w:tc>
          <w:tcPr>
            <w:tcW w:w="338"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jc w:val="center"/>
            </w:pP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,ЛР15</w:t>
            </w:r>
          </w:p>
        </w:tc>
        <w:tc>
          <w:tcPr>
            <w:tcW w:w="2377" w:type="dxa"/>
            <w:gridSpan w:val="3"/>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w:t>
            </w:r>
            <w:proofErr w:type="gramStart"/>
            <w:r>
              <w:t>Студенческое</w:t>
            </w:r>
            <w:proofErr w:type="gramEnd"/>
            <w:r>
              <w:t xml:space="preserve"> </w:t>
            </w:r>
            <w:proofErr w:type="spellStart"/>
            <w:r>
              <w:t>с</w:t>
            </w:r>
            <w:r>
              <w:t>а</w:t>
            </w:r>
            <w:r>
              <w:t>мо-управление</w:t>
            </w:r>
            <w:proofErr w:type="spellEnd"/>
            <w:r>
              <w:t>» «Ключевые дела»</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1390"/>
        </w:trPr>
        <w:tc>
          <w:tcPr>
            <w:tcW w:w="1736"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lastRenderedPageBreak/>
              <w:t>27.06.2025 –</w:t>
            </w:r>
          </w:p>
          <w:p w:rsidR="005A2BB8" w:rsidRDefault="005A2BB8" w:rsidP="0008409F">
            <w:pPr>
              <w:spacing w:after="0" w:line="259" w:lineRule="auto"/>
              <w:ind w:left="0" w:firstLine="0"/>
              <w:jc w:val="center"/>
            </w:pPr>
            <w:r>
              <w:t>30.06.2025</w:t>
            </w:r>
          </w:p>
        </w:tc>
        <w:tc>
          <w:tcPr>
            <w:tcW w:w="2810"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«Дорогу молодым!» - торжественное вручение дипломов о среднем профессиональном обр</w:t>
            </w:r>
            <w:r>
              <w:t>а</w:t>
            </w:r>
            <w:r>
              <w:t>зовании</w:t>
            </w:r>
          </w:p>
        </w:tc>
        <w:tc>
          <w:tcPr>
            <w:tcW w:w="203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Актовый зал</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Зам директора </w:t>
            </w:r>
            <w:proofErr w:type="gramStart"/>
            <w:r>
              <w:t>по</w:t>
            </w:r>
            <w:proofErr w:type="gramEnd"/>
          </w:p>
          <w:p w:rsidR="005A2BB8" w:rsidRDefault="005A2BB8" w:rsidP="0008409F">
            <w:pPr>
              <w:spacing w:after="0" w:line="259" w:lineRule="auto"/>
              <w:ind w:left="0" w:firstLine="0"/>
              <w:jc w:val="center"/>
            </w:pPr>
            <w:r>
              <w:t>УВР</w:t>
            </w:r>
          </w:p>
          <w:p w:rsidR="005A2BB8" w:rsidRDefault="005A2BB8" w:rsidP="0008409F">
            <w:pPr>
              <w:spacing w:after="0" w:line="259" w:lineRule="auto"/>
              <w:ind w:left="0" w:firstLine="0"/>
              <w:jc w:val="center"/>
            </w:pPr>
          </w:p>
        </w:tc>
        <w:tc>
          <w:tcPr>
            <w:tcW w:w="1342"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4</w:t>
            </w:r>
            <w:proofErr w:type="gramEnd"/>
            <w:r>
              <w:t xml:space="preserve">, ЛР11 </w:t>
            </w:r>
          </w:p>
          <w:p w:rsidR="005A2BB8" w:rsidRDefault="005A2BB8" w:rsidP="0008409F">
            <w:pPr>
              <w:spacing w:after="0" w:line="259" w:lineRule="auto"/>
              <w:ind w:left="0" w:firstLine="0"/>
              <w:jc w:val="center"/>
            </w:pPr>
            <w:r>
              <w:t>ЛР 17</w:t>
            </w:r>
          </w:p>
        </w:tc>
        <w:tc>
          <w:tcPr>
            <w:tcW w:w="2613"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77" w:lineRule="auto"/>
              <w:ind w:left="0" w:firstLine="0"/>
              <w:jc w:val="center"/>
            </w:pPr>
            <w:r>
              <w:t>«Взаимодействие с р</w:t>
            </w:r>
            <w:r>
              <w:t>о</w:t>
            </w:r>
            <w:r>
              <w:t>дителями»</w:t>
            </w:r>
          </w:p>
          <w:p w:rsidR="005A2BB8" w:rsidRDefault="005A2BB8" w:rsidP="0008409F">
            <w:pPr>
              <w:spacing w:after="0" w:line="276" w:lineRule="auto"/>
              <w:ind w:left="0" w:firstLine="0"/>
              <w:jc w:val="center"/>
            </w:pPr>
            <w:r>
              <w:t>«Профессиональный выбор»</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pPr>
          </w:p>
        </w:tc>
      </w:tr>
      <w:tr w:rsidR="005A2BB8" w:rsidTr="00654385">
        <w:tblPrEx>
          <w:tblCellMar>
            <w:right w:w="108" w:type="dxa"/>
          </w:tblCellMar>
        </w:tblPrEx>
        <w:trPr>
          <w:gridBefore w:val="1"/>
          <w:gridAfter w:val="4"/>
          <w:wBefore w:w="20" w:type="dxa"/>
          <w:wAfter w:w="400" w:type="dxa"/>
          <w:trHeight w:val="286"/>
        </w:trPr>
        <w:tc>
          <w:tcPr>
            <w:tcW w:w="10876" w:type="dxa"/>
            <w:gridSpan w:val="2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right="369" w:firstLine="0"/>
              <w:jc w:val="right"/>
            </w:pPr>
            <w:r>
              <w:rPr>
                <w:b/>
              </w:rPr>
              <w:t>Организационно – управленческие мероприятия</w:t>
            </w:r>
          </w:p>
        </w:tc>
        <w:tc>
          <w:tcPr>
            <w:tcW w:w="4057" w:type="dxa"/>
            <w:gridSpan w:val="8"/>
            <w:tcBorders>
              <w:top w:val="single" w:sz="4" w:space="0" w:color="000000"/>
              <w:left w:val="nil"/>
              <w:bottom w:val="single" w:sz="4" w:space="0" w:color="000000"/>
              <w:right w:val="nil"/>
            </w:tcBorders>
          </w:tcPr>
          <w:p w:rsidR="005A2BB8" w:rsidRDefault="005A2BB8" w:rsidP="0008409F">
            <w:pPr>
              <w:spacing w:after="160" w:line="259" w:lineRule="auto"/>
              <w:ind w:left="0" w:firstLine="0"/>
              <w:jc w:val="left"/>
            </w:pP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866"/>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19.06.2025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Заседание </w:t>
            </w:r>
            <w:proofErr w:type="spellStart"/>
            <w:r>
              <w:t>Студсовета</w:t>
            </w:r>
            <w:proofErr w:type="spellEnd"/>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Члены </w:t>
            </w:r>
            <w:proofErr w:type="spellStart"/>
            <w:r>
              <w:t>студсов</w:t>
            </w:r>
            <w:r>
              <w:t>е</w:t>
            </w:r>
            <w:r>
              <w:t>та</w:t>
            </w:r>
            <w:proofErr w:type="spellEnd"/>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713431">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ЛР13</w:t>
            </w:r>
          </w:p>
        </w:tc>
        <w:tc>
          <w:tcPr>
            <w:tcW w:w="2352" w:type="dxa"/>
            <w:gridSpan w:val="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 xml:space="preserve">«Студенческое </w:t>
            </w:r>
            <w:proofErr w:type="spellStart"/>
            <w:proofErr w:type="gramStart"/>
            <w:r>
              <w:t>с</w:t>
            </w:r>
            <w:r>
              <w:t>а</w:t>
            </w:r>
            <w:r>
              <w:t>мо-управление</w:t>
            </w:r>
            <w:proofErr w:type="spellEnd"/>
            <w:proofErr w:type="gramEnd"/>
            <w:r>
              <w:t>»</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836"/>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05.06.2025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Школа </w:t>
            </w:r>
            <w:proofErr w:type="gramStart"/>
            <w:r>
              <w:t>студенческого</w:t>
            </w:r>
            <w:proofErr w:type="gramEnd"/>
          </w:p>
          <w:p w:rsidR="005A2BB8" w:rsidRDefault="005A2BB8" w:rsidP="0008409F">
            <w:pPr>
              <w:spacing w:after="0" w:line="259" w:lineRule="auto"/>
              <w:ind w:left="0" w:firstLine="0"/>
              <w:jc w:val="center"/>
            </w:pPr>
            <w:r>
              <w:t>актива</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Члены </w:t>
            </w:r>
            <w:proofErr w:type="spellStart"/>
            <w:proofErr w:type="gramStart"/>
            <w:r>
              <w:t>студ</w:t>
            </w:r>
            <w:proofErr w:type="spellEnd"/>
            <w:proofErr w:type="gramEnd"/>
          </w:p>
          <w:p w:rsidR="005A2BB8" w:rsidRDefault="005A2BB8" w:rsidP="0008409F">
            <w:pPr>
              <w:spacing w:after="0" w:line="259" w:lineRule="auto"/>
              <w:ind w:left="0" w:firstLine="0"/>
              <w:jc w:val="center"/>
            </w:pPr>
            <w:r>
              <w:t>актива</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ind w:left="0"/>
              <w:jc w:val="center"/>
            </w:pPr>
            <w:r w:rsidRPr="00713431">
              <w:t>Читальный  зал</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Заместитель дире</w:t>
            </w:r>
            <w:r>
              <w:t>к</w:t>
            </w:r>
            <w:r>
              <w:t>тора по УВР, пре</w:t>
            </w:r>
            <w:r>
              <w:t>д</w:t>
            </w:r>
            <w:r>
              <w:t xml:space="preserve">седатель </w:t>
            </w:r>
            <w:proofErr w:type="spellStart"/>
            <w:r>
              <w:t>студсовета</w:t>
            </w:r>
            <w:proofErr w:type="spellEnd"/>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ЛР13</w:t>
            </w:r>
          </w:p>
        </w:tc>
        <w:tc>
          <w:tcPr>
            <w:tcW w:w="2352" w:type="dxa"/>
            <w:gridSpan w:val="2"/>
            <w:tcBorders>
              <w:top w:val="single" w:sz="4" w:space="0" w:color="000000"/>
              <w:left w:val="single" w:sz="4" w:space="0" w:color="000000"/>
              <w:bottom w:val="single" w:sz="4" w:space="0" w:color="000000"/>
              <w:right w:val="nil"/>
            </w:tcBorders>
          </w:tcPr>
          <w:p w:rsidR="005A2BB8" w:rsidRDefault="005A2BB8" w:rsidP="0008409F">
            <w:pPr>
              <w:spacing w:after="0" w:line="259" w:lineRule="auto"/>
              <w:ind w:left="0" w:firstLine="0"/>
              <w:jc w:val="center"/>
            </w:pPr>
            <w:r>
              <w:t xml:space="preserve">«Студенческое </w:t>
            </w:r>
            <w:proofErr w:type="spellStart"/>
            <w:proofErr w:type="gramStart"/>
            <w:r>
              <w:t>с</w:t>
            </w:r>
            <w:r>
              <w:t>а</w:t>
            </w:r>
            <w:r>
              <w:t>мо-управление</w:t>
            </w:r>
            <w:proofErr w:type="spellEnd"/>
            <w:proofErr w:type="gramEnd"/>
            <w:r>
              <w:t>»</w:t>
            </w:r>
          </w:p>
        </w:tc>
        <w:tc>
          <w:tcPr>
            <w:tcW w:w="236" w:type="dxa"/>
            <w:tcBorders>
              <w:top w:val="single" w:sz="4" w:space="0" w:color="000000"/>
              <w:left w:val="nil"/>
              <w:bottom w:val="single" w:sz="4" w:space="0" w:color="000000"/>
              <w:right w:val="single" w:sz="4" w:space="0" w:color="000000"/>
            </w:tcBorders>
          </w:tcPr>
          <w:p w:rsidR="005A2BB8" w:rsidRDefault="005A2BB8" w:rsidP="0008409F">
            <w:pPr>
              <w:spacing w:after="160" w:line="259" w:lineRule="auto"/>
              <w:ind w:left="0" w:firstLine="0"/>
              <w:jc w:val="left"/>
            </w:pPr>
          </w:p>
        </w:tc>
      </w:tr>
      <w:tr w:rsidR="005A2BB8" w:rsidTr="00654385">
        <w:tblPrEx>
          <w:tblCellMar>
            <w:right w:w="108" w:type="dxa"/>
          </w:tblCellMar>
        </w:tblPrEx>
        <w:trPr>
          <w:gridBefore w:val="1"/>
          <w:gridAfter w:val="4"/>
          <w:wBefore w:w="20" w:type="dxa"/>
          <w:wAfter w:w="400" w:type="dxa"/>
          <w:trHeight w:val="286"/>
        </w:trPr>
        <w:tc>
          <w:tcPr>
            <w:tcW w:w="15169"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 w:firstLine="0"/>
              <w:jc w:val="center"/>
            </w:pPr>
            <w:r>
              <w:rPr>
                <w:b/>
              </w:rPr>
              <w:t>Мероприятия в группе</w:t>
            </w:r>
          </w:p>
        </w:tc>
      </w:tr>
      <w:tr w:rsidR="005A2BB8" w:rsidTr="00654385">
        <w:tblPrEx>
          <w:tblCellMar>
            <w:right w:w="108" w:type="dxa"/>
          </w:tblCellMar>
        </w:tblPrEx>
        <w:trPr>
          <w:gridBefore w:val="1"/>
          <w:gridAfter w:val="4"/>
          <w:wBefore w:w="20" w:type="dxa"/>
          <w:wAfter w:w="400" w:type="dxa"/>
          <w:trHeight w:val="838"/>
        </w:trPr>
        <w:tc>
          <w:tcPr>
            <w:tcW w:w="1891"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02.06.2025</w:t>
            </w:r>
          </w:p>
        </w:tc>
        <w:tc>
          <w:tcPr>
            <w:tcW w:w="280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«Петр Великий. Стро</w:t>
            </w:r>
            <w:r>
              <w:t>и</w:t>
            </w:r>
            <w:r>
              <w:t xml:space="preserve">тель </w:t>
            </w:r>
            <w:proofErr w:type="gramStart"/>
            <w:r>
              <w:t>великой</w:t>
            </w:r>
            <w:proofErr w:type="gramEnd"/>
          </w:p>
          <w:p w:rsidR="005A2BB8" w:rsidRDefault="005A2BB8" w:rsidP="0008409F">
            <w:pPr>
              <w:spacing w:after="0" w:line="259" w:lineRule="auto"/>
              <w:ind w:left="0" w:firstLine="0"/>
              <w:jc w:val="center"/>
            </w:pPr>
            <w:r>
              <w:t>империи»</w:t>
            </w:r>
          </w:p>
        </w:tc>
        <w:tc>
          <w:tcPr>
            <w:tcW w:w="195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78"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 кабинеты</w:t>
            </w:r>
          </w:p>
        </w:tc>
        <w:tc>
          <w:tcPr>
            <w:tcW w:w="2366"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 руковод</w:t>
            </w:r>
            <w:r>
              <w:t>и</w:t>
            </w:r>
            <w:r>
              <w:t>тель</w:t>
            </w:r>
          </w:p>
        </w:tc>
        <w:tc>
          <w:tcPr>
            <w:tcW w:w="128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ЛР5</w:t>
            </w:r>
          </w:p>
        </w:tc>
        <w:tc>
          <w:tcPr>
            <w:tcW w:w="2588"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«Цифровая среда»</w:t>
            </w:r>
          </w:p>
          <w:p w:rsidR="005A2BB8" w:rsidRDefault="005A2BB8" w:rsidP="0008409F">
            <w:pPr>
              <w:spacing w:after="0" w:line="259" w:lineRule="auto"/>
              <w:ind w:left="0" w:firstLine="0"/>
              <w:jc w:val="center"/>
            </w:pPr>
            <w:r>
              <w:t>«Классное руков</w:t>
            </w:r>
            <w:r>
              <w:t>о</w:t>
            </w:r>
            <w:r>
              <w:t>дство»</w:t>
            </w:r>
          </w:p>
          <w:p w:rsidR="005A2BB8" w:rsidRDefault="005A2BB8" w:rsidP="0008409F">
            <w:pPr>
              <w:spacing w:after="0" w:line="259" w:lineRule="auto"/>
              <w:ind w:left="0" w:firstLine="0"/>
              <w:jc w:val="center"/>
            </w:pPr>
            <w:r>
              <w:t>«Ключевые дела»</w:t>
            </w:r>
          </w:p>
          <w:p w:rsidR="005A2BB8" w:rsidRDefault="005A2BB8" w:rsidP="0008409F">
            <w:pPr>
              <w:spacing w:after="0" w:line="259" w:lineRule="auto"/>
              <w:ind w:left="0" w:firstLine="0"/>
              <w:jc w:val="center"/>
            </w:pPr>
          </w:p>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562"/>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16.06.2025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Безопасное лето.</w:t>
            </w:r>
          </w:p>
          <w:p w:rsidR="005A2BB8" w:rsidRDefault="005A2BB8" w:rsidP="0008409F">
            <w:pPr>
              <w:spacing w:after="0" w:line="259" w:lineRule="auto"/>
              <w:ind w:left="0" w:firstLine="0"/>
              <w:jc w:val="center"/>
            </w:pPr>
            <w:r>
              <w:t>Инструктажи.</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1-4 курс</w:t>
            </w: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Учебные</w:t>
            </w:r>
          </w:p>
          <w:p w:rsidR="005A2BB8" w:rsidRDefault="005A2BB8" w:rsidP="0008409F">
            <w:pPr>
              <w:spacing w:after="0" w:line="259" w:lineRule="auto"/>
              <w:ind w:left="0" w:firstLine="0"/>
              <w:jc w:val="center"/>
            </w:pPr>
            <w:r>
              <w:t xml:space="preserve"> кабинеты</w:t>
            </w:r>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Классный</w:t>
            </w:r>
          </w:p>
          <w:p w:rsidR="005A2BB8" w:rsidRDefault="005A2BB8" w:rsidP="0008409F">
            <w:pPr>
              <w:spacing w:after="0" w:line="259" w:lineRule="auto"/>
              <w:ind w:left="0" w:firstLine="0"/>
              <w:jc w:val="center"/>
            </w:pPr>
            <w:r>
              <w:t xml:space="preserve"> руководитель</w:t>
            </w: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ЛР</w:t>
            </w:r>
            <w:proofErr w:type="gramStart"/>
            <w:r>
              <w:t>2</w:t>
            </w:r>
            <w:proofErr w:type="gramEnd"/>
            <w:r>
              <w:t>, ЛР3, ЛР5,  ЛР8</w:t>
            </w: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«Правовое сознание»</w:t>
            </w:r>
          </w:p>
          <w:p w:rsidR="005A2BB8" w:rsidRDefault="005A2BB8" w:rsidP="0008409F">
            <w:pPr>
              <w:spacing w:after="0" w:line="259" w:lineRule="auto"/>
              <w:ind w:left="0" w:firstLine="0"/>
              <w:jc w:val="center"/>
            </w:pPr>
            <w:r>
              <w:t>«Ключевые дела»</w:t>
            </w:r>
          </w:p>
        </w:tc>
      </w:tr>
      <w:tr w:rsidR="005A2BB8" w:rsidTr="00654385">
        <w:tblPrEx>
          <w:tblCellMar>
            <w:bottom w:w="8" w:type="dxa"/>
            <w:right w:w="108" w:type="dxa"/>
          </w:tblCellMar>
        </w:tblPrEx>
        <w:trPr>
          <w:gridBefore w:val="2"/>
          <w:gridAfter w:val="3"/>
          <w:wBefore w:w="59" w:type="dxa"/>
          <w:wAfter w:w="376" w:type="dxa"/>
          <w:trHeight w:val="286"/>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right="110" w:firstLine="0"/>
              <w:jc w:val="center"/>
            </w:pPr>
            <w:r>
              <w:rPr>
                <w:b/>
              </w:rPr>
              <w:t xml:space="preserve">ИЮЛЬ </w:t>
            </w: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08.07.2025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38" w:lineRule="auto"/>
              <w:ind w:left="0" w:firstLine="0"/>
              <w:jc w:val="center"/>
            </w:pPr>
            <w:r>
              <w:t>День семьи, любви и ве</w:t>
            </w:r>
            <w:r>
              <w:t>р</w:t>
            </w:r>
            <w:r>
              <w:t>ности.</w:t>
            </w:r>
          </w:p>
          <w:p w:rsidR="005A2BB8" w:rsidRDefault="005A2BB8" w:rsidP="0008409F">
            <w:pPr>
              <w:spacing w:after="0" w:line="259" w:lineRule="auto"/>
              <w:ind w:left="0" w:firstLine="0"/>
              <w:jc w:val="center"/>
            </w:pPr>
            <w:proofErr w:type="spellStart"/>
            <w:r>
              <w:t>Видеопоздравление</w:t>
            </w:r>
            <w:proofErr w:type="spellEnd"/>
            <w:r>
              <w:t>.</w:t>
            </w:r>
          </w:p>
          <w:p w:rsidR="005A2BB8" w:rsidRDefault="005A2BB8" w:rsidP="0008409F">
            <w:pPr>
              <w:spacing w:after="0" w:line="259" w:lineRule="auto"/>
              <w:ind w:left="0" w:firstLine="0"/>
              <w:jc w:val="center"/>
            </w:pPr>
            <w:r>
              <w:t xml:space="preserve">Участие в </w:t>
            </w:r>
            <w:proofErr w:type="spellStart"/>
            <w:r>
              <w:t>городсктих</w:t>
            </w:r>
            <w:proofErr w:type="spellEnd"/>
            <w:r>
              <w:t xml:space="preserve"> мероприятиях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288"/>
        </w:trPr>
        <w:tc>
          <w:tcPr>
            <w:tcW w:w="15154" w:type="dxa"/>
            <w:gridSpan w:val="31"/>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rPr>
                <w:b/>
              </w:rPr>
              <w:lastRenderedPageBreak/>
              <w:t>АВГУСТ</w:t>
            </w: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22.07.2025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День </w:t>
            </w:r>
            <w:proofErr w:type="gramStart"/>
            <w:r>
              <w:t>Государственного</w:t>
            </w:r>
            <w:proofErr w:type="gramEnd"/>
          </w:p>
          <w:p w:rsidR="005A2BB8" w:rsidRDefault="005A2BB8" w:rsidP="0008409F">
            <w:pPr>
              <w:spacing w:after="0" w:line="259" w:lineRule="auto"/>
              <w:ind w:left="0" w:firstLine="0"/>
              <w:jc w:val="center"/>
            </w:pPr>
            <w:r>
              <w:t xml:space="preserve">Флага </w:t>
            </w:r>
            <w:proofErr w:type="gramStart"/>
            <w:r>
              <w:t>Российской</w:t>
            </w:r>
            <w:proofErr w:type="gramEnd"/>
          </w:p>
          <w:p w:rsidR="005A2BB8" w:rsidRDefault="005A2BB8" w:rsidP="0008409F">
            <w:pPr>
              <w:spacing w:after="0" w:line="259" w:lineRule="auto"/>
              <w:ind w:left="0" w:firstLine="0"/>
              <w:jc w:val="center"/>
            </w:pPr>
            <w:r>
              <w:t>Федерации. Размещение информации в социал</w:t>
            </w:r>
            <w:r>
              <w:t>ь</w:t>
            </w:r>
            <w:r>
              <w:t>ных сетях.</w:t>
            </w:r>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1390"/>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23.07.2025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День воинской славы</w:t>
            </w:r>
          </w:p>
          <w:p w:rsidR="005A2BB8" w:rsidRDefault="005A2BB8" w:rsidP="0008409F">
            <w:pPr>
              <w:spacing w:after="0" w:line="259" w:lineRule="auto"/>
              <w:ind w:left="0" w:firstLine="0"/>
              <w:jc w:val="center"/>
            </w:pPr>
            <w:r>
              <w:t xml:space="preserve">России (Курская битва, 1943). </w:t>
            </w:r>
            <w:r>
              <w:tab/>
              <w:t>Размещение и</w:t>
            </w:r>
            <w:r>
              <w:t>н</w:t>
            </w:r>
            <w:r>
              <w:t xml:space="preserve">формации  на сайте и в </w:t>
            </w:r>
            <w:proofErr w:type="spellStart"/>
            <w:r>
              <w:t>соцсетях</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r w:rsidR="005A2BB8" w:rsidTr="00654385">
        <w:tblPrEx>
          <w:tblCellMar>
            <w:bottom w:w="8" w:type="dxa"/>
            <w:right w:w="108" w:type="dxa"/>
          </w:tblCellMar>
        </w:tblPrEx>
        <w:trPr>
          <w:gridBefore w:val="2"/>
          <w:gridAfter w:val="3"/>
          <w:wBefore w:w="59" w:type="dxa"/>
          <w:wAfter w:w="376" w:type="dxa"/>
          <w:trHeight w:val="838"/>
        </w:trPr>
        <w:tc>
          <w:tcPr>
            <w:tcW w:w="1697"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27.07.2025</w:t>
            </w:r>
          </w:p>
        </w:tc>
        <w:tc>
          <w:tcPr>
            <w:tcW w:w="2888"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 xml:space="preserve">День российского кино. Размещение информации  на сайте и в </w:t>
            </w:r>
            <w:proofErr w:type="spellStart"/>
            <w:r>
              <w:t>соцсетях</w:t>
            </w:r>
            <w:proofErr w:type="spellEnd"/>
          </w:p>
        </w:tc>
        <w:tc>
          <w:tcPr>
            <w:tcW w:w="1960"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259" w:type="dxa"/>
            <w:gridSpan w:val="4"/>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r>
              <w:t>Официальные</w:t>
            </w:r>
          </w:p>
          <w:p w:rsidR="005A2BB8" w:rsidRDefault="005A2BB8" w:rsidP="0008409F">
            <w:pPr>
              <w:spacing w:after="0" w:line="259" w:lineRule="auto"/>
              <w:ind w:left="0" w:firstLine="0"/>
              <w:jc w:val="center"/>
            </w:pPr>
            <w:r>
              <w:t>группы ВК,</w:t>
            </w:r>
          </w:p>
          <w:p w:rsidR="005A2BB8" w:rsidRDefault="005A2BB8" w:rsidP="0008409F">
            <w:pPr>
              <w:spacing w:after="0" w:line="259" w:lineRule="auto"/>
              <w:ind w:left="0" w:firstLine="0"/>
              <w:jc w:val="center"/>
            </w:pPr>
            <w:proofErr w:type="spellStart"/>
            <w:r>
              <w:t>Instagram</w:t>
            </w:r>
            <w:proofErr w:type="spellEnd"/>
          </w:p>
        </w:tc>
        <w:tc>
          <w:tcPr>
            <w:tcW w:w="2371" w:type="dxa"/>
            <w:gridSpan w:val="5"/>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1291" w:type="dxa"/>
            <w:gridSpan w:val="3"/>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c>
          <w:tcPr>
            <w:tcW w:w="2688" w:type="dxa"/>
            <w:gridSpan w:val="6"/>
            <w:tcBorders>
              <w:top w:val="single" w:sz="4" w:space="0" w:color="000000"/>
              <w:left w:val="single" w:sz="4" w:space="0" w:color="000000"/>
              <w:bottom w:val="single" w:sz="4" w:space="0" w:color="000000"/>
              <w:right w:val="single" w:sz="4" w:space="0" w:color="000000"/>
            </w:tcBorders>
          </w:tcPr>
          <w:p w:rsidR="005A2BB8" w:rsidRDefault="005A2BB8" w:rsidP="0008409F">
            <w:pPr>
              <w:spacing w:after="0" w:line="259" w:lineRule="auto"/>
              <w:ind w:left="0" w:firstLine="0"/>
              <w:jc w:val="center"/>
            </w:pPr>
          </w:p>
        </w:tc>
      </w:tr>
    </w:tbl>
    <w:p w:rsidR="00400F43" w:rsidRDefault="00400F43" w:rsidP="006A570E"/>
    <w:p w:rsidR="006A570E" w:rsidRDefault="006A570E" w:rsidP="006A570E">
      <w:pPr>
        <w:jc w:val="right"/>
      </w:pPr>
    </w:p>
    <w:p w:rsidR="006A570E" w:rsidRDefault="006A570E" w:rsidP="006A570E">
      <w:pPr>
        <w:jc w:val="right"/>
        <w:sectPr w:rsidR="006A570E">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6850" w:h="11911" w:orient="landscape"/>
          <w:pgMar w:top="886" w:right="1118" w:bottom="1786" w:left="1099" w:header="720" w:footer="950" w:gutter="0"/>
          <w:cols w:space="720"/>
        </w:sectPr>
      </w:pPr>
    </w:p>
    <w:p w:rsidR="006A570E" w:rsidRDefault="008C7955" w:rsidP="006A570E">
      <w:pPr>
        <w:spacing w:after="0" w:line="240" w:lineRule="auto"/>
        <w:jc w:val="right"/>
        <w:rPr>
          <w:b/>
          <w:bCs/>
          <w:szCs w:val="24"/>
        </w:rPr>
      </w:pPr>
      <w:r w:rsidRPr="008C7955">
        <w:rPr>
          <w:b/>
          <w:bCs/>
          <w:szCs w:val="24"/>
        </w:rPr>
        <w:lastRenderedPageBreak/>
        <w:t>Приложение 5</w:t>
      </w: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C36D32" w:rsidRDefault="00C36D32" w:rsidP="00B25E68">
      <w:pPr>
        <w:spacing w:after="0" w:line="240" w:lineRule="auto"/>
        <w:jc w:val="center"/>
        <w:rPr>
          <w:b/>
          <w:szCs w:val="24"/>
        </w:rPr>
      </w:pPr>
    </w:p>
    <w:p w:rsidR="00B25E68" w:rsidRPr="00B25E68" w:rsidRDefault="00B25E68" w:rsidP="00B25E68">
      <w:pPr>
        <w:spacing w:after="0" w:line="240" w:lineRule="auto"/>
        <w:jc w:val="center"/>
        <w:rPr>
          <w:b/>
          <w:bCs/>
          <w:szCs w:val="24"/>
        </w:rPr>
      </w:pPr>
      <w:r w:rsidRPr="00B25E68">
        <w:rPr>
          <w:b/>
          <w:szCs w:val="24"/>
        </w:rPr>
        <w:t>РАБОЧИЕ ПРОГРАММЫ ДИСЦИПЛИН, МОДУЛЕЙ</w:t>
      </w:r>
    </w:p>
    <w:p w:rsidR="00B25E68" w:rsidRPr="008C7955" w:rsidRDefault="00B25E68" w:rsidP="006A570E">
      <w:pPr>
        <w:spacing w:after="0" w:line="240" w:lineRule="auto"/>
        <w:jc w:val="right"/>
        <w:rPr>
          <w:b/>
          <w:bCs/>
          <w:szCs w:val="24"/>
        </w:rPr>
      </w:pPr>
    </w:p>
    <w:p w:rsidR="005E6CD5" w:rsidRPr="00DF7046" w:rsidRDefault="005E6CD5" w:rsidP="0008409F">
      <w:pPr>
        <w:spacing w:after="0" w:line="240" w:lineRule="auto"/>
        <w:jc w:val="center"/>
        <w:rPr>
          <w:bCs/>
          <w:szCs w:val="24"/>
        </w:rPr>
      </w:pPr>
      <w:r w:rsidRPr="00DF7046">
        <w:rPr>
          <w:bCs/>
          <w:szCs w:val="24"/>
        </w:rPr>
        <w:t>государственное бюджетное профессиональное образовательное учреждение</w:t>
      </w:r>
    </w:p>
    <w:p w:rsidR="005E6CD5" w:rsidRPr="00DF7046" w:rsidRDefault="005E6CD5" w:rsidP="0008409F">
      <w:pPr>
        <w:spacing w:after="0" w:line="240" w:lineRule="auto"/>
        <w:jc w:val="center"/>
        <w:rPr>
          <w:bCs/>
          <w:szCs w:val="24"/>
        </w:rPr>
      </w:pPr>
      <w:r w:rsidRPr="00DF7046">
        <w:rPr>
          <w:bCs/>
          <w:szCs w:val="24"/>
        </w:rPr>
        <w:t>«Жирновский нефтяной техникум»</w:t>
      </w:r>
    </w:p>
    <w:p w:rsidR="005E6CD5" w:rsidRPr="000A7441" w:rsidRDefault="005E6CD5" w:rsidP="0008409F">
      <w:pPr>
        <w:spacing w:after="0" w:line="240" w:lineRule="auto"/>
        <w:jc w:val="center"/>
        <w:rPr>
          <w:b/>
          <w:bCs/>
          <w:szCs w:val="24"/>
        </w:rPr>
      </w:pPr>
    </w:p>
    <w:p w:rsidR="005E6CD5" w:rsidRPr="000A7441" w:rsidRDefault="005E6CD5" w:rsidP="0008409F">
      <w:pPr>
        <w:spacing w:after="0" w:line="240" w:lineRule="auto"/>
        <w:jc w:val="center"/>
        <w:rPr>
          <w:szCs w:val="24"/>
        </w:rPr>
      </w:pPr>
    </w:p>
    <w:p w:rsidR="005E6CD5" w:rsidRPr="00053F05" w:rsidRDefault="005E6CD5" w:rsidP="0008409F">
      <w:pPr>
        <w:pStyle w:val="a4"/>
        <w:jc w:val="right"/>
        <w:rPr>
          <w:szCs w:val="24"/>
        </w:rPr>
      </w:pPr>
    </w:p>
    <w:p w:rsidR="005E6CD5" w:rsidRPr="00053F05" w:rsidRDefault="005E6CD5" w:rsidP="0008409F">
      <w:pPr>
        <w:pStyle w:val="a4"/>
        <w:jc w:val="right"/>
        <w:rPr>
          <w:szCs w:val="24"/>
        </w:rPr>
      </w:pPr>
    </w:p>
    <w:p w:rsidR="005E6CD5" w:rsidRPr="00053F05" w:rsidRDefault="009B3C11" w:rsidP="00E72976">
      <w:pPr>
        <w:pStyle w:val="a4"/>
        <w:jc w:val="center"/>
        <w:rPr>
          <w:szCs w:val="24"/>
        </w:rPr>
      </w:pPr>
      <w:hyperlink r:id="rId86" w:history="1">
        <w:r w:rsidR="00E72976" w:rsidRPr="008F43C2">
          <w:rPr>
            <w:rStyle w:val="a8"/>
            <w:szCs w:val="24"/>
          </w:rPr>
          <w:t>https://disk.yandex.ru/d/xuymE6v_GghnAw</w:t>
        </w:r>
      </w:hyperlink>
      <w:r w:rsidR="00E72976">
        <w:rPr>
          <w:szCs w:val="24"/>
        </w:rPr>
        <w:t xml:space="preserve"> </w:t>
      </w:r>
    </w:p>
    <w:p w:rsidR="005E6CD5" w:rsidRPr="00053F05" w:rsidRDefault="005E6CD5" w:rsidP="0008409F">
      <w:pPr>
        <w:pStyle w:val="a4"/>
        <w:jc w:val="right"/>
        <w:rPr>
          <w:szCs w:val="24"/>
        </w:rPr>
      </w:pPr>
    </w:p>
    <w:p w:rsidR="005E6CD5" w:rsidRPr="000A7441" w:rsidRDefault="005E6CD5" w:rsidP="0008409F">
      <w:pPr>
        <w:spacing w:after="0" w:line="240" w:lineRule="auto"/>
        <w:rPr>
          <w:szCs w:val="24"/>
        </w:rPr>
      </w:pPr>
    </w:p>
    <w:p w:rsidR="005E6CD5" w:rsidRDefault="005E6CD5" w:rsidP="0008409F">
      <w:pPr>
        <w:spacing w:after="0" w:line="240" w:lineRule="auto"/>
        <w:jc w:val="center"/>
        <w:rPr>
          <w:szCs w:val="24"/>
        </w:rPr>
      </w:pPr>
    </w:p>
    <w:p w:rsidR="005E6CD5" w:rsidRDefault="005E6CD5" w:rsidP="0008409F">
      <w:pPr>
        <w:spacing w:after="0" w:line="240" w:lineRule="auto"/>
        <w:jc w:val="center"/>
        <w:rPr>
          <w:szCs w:val="24"/>
        </w:rPr>
      </w:pPr>
    </w:p>
    <w:p w:rsidR="00A01424" w:rsidRDefault="00A01424" w:rsidP="0008409F">
      <w:pPr>
        <w:spacing w:after="0" w:line="240" w:lineRule="auto"/>
        <w:jc w:val="center"/>
        <w:rPr>
          <w:szCs w:val="24"/>
        </w:rPr>
      </w:pPr>
    </w:p>
    <w:p w:rsidR="00A01424" w:rsidRDefault="00A01424" w:rsidP="0008409F">
      <w:pPr>
        <w:spacing w:after="0" w:line="240" w:lineRule="auto"/>
        <w:jc w:val="center"/>
        <w:rPr>
          <w:szCs w:val="24"/>
        </w:rPr>
      </w:pPr>
    </w:p>
    <w:p w:rsidR="00A01424" w:rsidRDefault="00A01424" w:rsidP="0008409F">
      <w:pPr>
        <w:spacing w:after="0" w:line="240" w:lineRule="auto"/>
        <w:jc w:val="center"/>
        <w:rPr>
          <w:szCs w:val="24"/>
        </w:rPr>
      </w:pPr>
    </w:p>
    <w:p w:rsidR="005E6CD5" w:rsidRPr="000A7441" w:rsidRDefault="005E6CD5" w:rsidP="0008409F">
      <w:pPr>
        <w:spacing w:after="0" w:line="240" w:lineRule="auto"/>
        <w:jc w:val="center"/>
        <w:rPr>
          <w:szCs w:val="24"/>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C36D32" w:rsidRDefault="00C36D32" w:rsidP="008C7955">
      <w:pPr>
        <w:spacing w:after="0" w:line="240" w:lineRule="auto"/>
        <w:ind w:left="0" w:firstLine="0"/>
        <w:jc w:val="right"/>
        <w:rPr>
          <w:b/>
          <w:sz w:val="22"/>
        </w:rPr>
      </w:pPr>
    </w:p>
    <w:p w:rsidR="00AA6BB2" w:rsidRDefault="00B25E68" w:rsidP="008C7955">
      <w:pPr>
        <w:spacing w:after="0" w:line="240" w:lineRule="auto"/>
        <w:ind w:left="0" w:firstLine="0"/>
        <w:jc w:val="right"/>
        <w:rPr>
          <w:b/>
          <w:sz w:val="22"/>
        </w:rPr>
      </w:pPr>
      <w:r>
        <w:rPr>
          <w:b/>
          <w:sz w:val="22"/>
        </w:rPr>
        <w:t>Приложение 5</w:t>
      </w: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8C7955" w:rsidP="008C7955">
      <w:pPr>
        <w:spacing w:after="0" w:line="240" w:lineRule="auto"/>
        <w:ind w:left="0" w:firstLine="0"/>
        <w:jc w:val="right"/>
        <w:rPr>
          <w:b/>
          <w:sz w:val="22"/>
        </w:rPr>
      </w:pPr>
    </w:p>
    <w:p w:rsidR="008C7955" w:rsidRDefault="009E15CD" w:rsidP="008C7955">
      <w:pPr>
        <w:spacing w:after="0" w:line="240" w:lineRule="auto"/>
        <w:ind w:left="0" w:firstLine="0"/>
        <w:jc w:val="center"/>
        <w:rPr>
          <w:b/>
          <w:szCs w:val="24"/>
        </w:rPr>
      </w:pPr>
      <w:r w:rsidRPr="009E15CD">
        <w:rPr>
          <w:b/>
          <w:szCs w:val="24"/>
        </w:rPr>
        <w:t>ФОНДЫ ОЦЕНОЧНЫХ СРЕДСТВ</w:t>
      </w:r>
    </w:p>
    <w:p w:rsidR="00476282" w:rsidRDefault="00476282" w:rsidP="008C7955">
      <w:pPr>
        <w:spacing w:after="0" w:line="240" w:lineRule="auto"/>
        <w:ind w:left="0" w:firstLine="0"/>
        <w:jc w:val="center"/>
        <w:rPr>
          <w:b/>
          <w:szCs w:val="24"/>
        </w:rPr>
      </w:pPr>
    </w:p>
    <w:p w:rsidR="00476282" w:rsidRDefault="00476282" w:rsidP="008C7955">
      <w:pPr>
        <w:spacing w:after="0" w:line="240" w:lineRule="auto"/>
        <w:ind w:left="0" w:firstLine="0"/>
        <w:jc w:val="center"/>
        <w:rPr>
          <w:b/>
          <w:szCs w:val="24"/>
        </w:rPr>
      </w:pPr>
    </w:p>
    <w:p w:rsidR="00476282" w:rsidRPr="009E15CD" w:rsidRDefault="009B3C11" w:rsidP="008C7955">
      <w:pPr>
        <w:spacing w:after="0" w:line="240" w:lineRule="auto"/>
        <w:ind w:left="0" w:firstLine="0"/>
        <w:jc w:val="center"/>
        <w:rPr>
          <w:b/>
          <w:szCs w:val="24"/>
        </w:rPr>
      </w:pPr>
      <w:hyperlink r:id="rId87" w:history="1">
        <w:r w:rsidR="00476282" w:rsidRPr="000D7021">
          <w:rPr>
            <w:rStyle w:val="a8"/>
            <w:b/>
            <w:szCs w:val="24"/>
          </w:rPr>
          <w:t>https://disk.yandex.ru/d/KmE2jbEfysCohw</w:t>
        </w:r>
      </w:hyperlink>
      <w:r w:rsidR="00476282">
        <w:rPr>
          <w:b/>
          <w:szCs w:val="24"/>
        </w:rPr>
        <w:t xml:space="preserve"> </w:t>
      </w:r>
    </w:p>
    <w:sectPr w:rsidR="00476282" w:rsidRPr="009E15CD" w:rsidSect="00D40AC6">
      <w:headerReference w:type="even" r:id="rId88"/>
      <w:headerReference w:type="default" r:id="rId89"/>
      <w:footerReference w:type="even" r:id="rId90"/>
      <w:footerReference w:type="default" r:id="rId91"/>
      <w:headerReference w:type="first" r:id="rId92"/>
      <w:footerReference w:type="first" r:id="rId93"/>
      <w:footnotePr>
        <w:numRestart w:val="eachPage"/>
      </w:footnotePr>
      <w:pgSz w:w="11906" w:h="16838"/>
      <w:pgMar w:top="713" w:right="787" w:bottom="1558" w:left="1276" w:header="720" w:footer="7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905" w:rsidRDefault="00F01905">
      <w:pPr>
        <w:spacing w:after="0" w:line="240" w:lineRule="auto"/>
      </w:pPr>
      <w:r>
        <w:separator/>
      </w:r>
    </w:p>
  </w:endnote>
  <w:endnote w:type="continuationSeparator" w:id="0">
    <w:p w:rsidR="00F01905" w:rsidRDefault="00F01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MT">
    <w:altName w:val="Arial"/>
    <w:panose1 w:val="00000000000000000000"/>
    <w:charset w:val="CC"/>
    <w:family w:val="swiss"/>
    <w:notTrueType/>
    <w:pitch w:val="default"/>
    <w:sig w:usb0="00000201" w:usb1="00000000" w:usb2="00000000" w:usb3="00000000" w:csb0="00000004" w:csb1="00000000"/>
  </w:font>
  <w:font w:name="OfficinaSansBookC">
    <w:altName w:val="Cambria"/>
    <w:panose1 w:val="00000000000000000000"/>
    <w:charset w:val="CC"/>
    <w:family w:val="modern"/>
    <w:notTrueType/>
    <w:pitch w:val="variable"/>
    <w:sig w:usb0="800002AF" w:usb1="1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XO Thame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entury Schoolbook">
    <w:charset w:val="CC"/>
    <w:family w:val="roman"/>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right="5" w:firstLine="0"/>
      <w:jc w:val="right"/>
    </w:pPr>
    <w:r w:rsidRPr="009B3C11">
      <w:fldChar w:fldCharType="begin"/>
    </w:r>
    <w:r w:rsidR="005153A6">
      <w:instrText xml:space="preserve"> PAGE   \* MERGEFORMAT </w:instrText>
    </w:r>
    <w:r w:rsidRPr="009B3C11">
      <w:fldChar w:fldCharType="separate"/>
    </w:r>
    <w:r w:rsidR="00592E65" w:rsidRPr="00592E65">
      <w:rPr>
        <w:noProof/>
        <w:sz w:val="22"/>
      </w:rPr>
      <w:t>32</w:t>
    </w:r>
    <w:r>
      <w:rPr>
        <w:sz w:val="22"/>
      </w:rPr>
      <w:fldChar w:fldCharType="end"/>
    </w:r>
  </w:p>
  <w:p w:rsidR="005153A6" w:rsidRDefault="005153A6">
    <w:pPr>
      <w:spacing w:after="0" w:line="259"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right="5" w:firstLine="0"/>
      <w:jc w:val="right"/>
    </w:pPr>
    <w:r w:rsidRPr="009B3C11">
      <w:fldChar w:fldCharType="begin"/>
    </w:r>
    <w:r w:rsidR="005153A6">
      <w:instrText xml:space="preserve"> PAGE   \* MERGEFORMAT </w:instrText>
    </w:r>
    <w:r w:rsidRPr="009B3C11">
      <w:fldChar w:fldCharType="separate"/>
    </w:r>
    <w:r w:rsidR="005153A6">
      <w:rPr>
        <w:sz w:val="22"/>
      </w:rPr>
      <w:t>22</w:t>
    </w:r>
    <w:r>
      <w:rPr>
        <w:sz w:val="22"/>
      </w:rPr>
      <w:fldChar w:fldCharType="end"/>
    </w:r>
  </w:p>
  <w:p w:rsidR="005153A6" w:rsidRDefault="005153A6">
    <w:pPr>
      <w:spacing w:after="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9B3C11">
    <w:pPr>
      <w:spacing w:after="0" w:line="259" w:lineRule="auto"/>
      <w:ind w:left="0" w:right="376" w:firstLine="0"/>
      <w:jc w:val="right"/>
    </w:pPr>
    <w:r w:rsidRPr="009B3C11">
      <w:fldChar w:fldCharType="begin"/>
    </w:r>
    <w:r w:rsidR="005153A6">
      <w:instrText xml:space="preserve"> PAGE   \* MERGEFORMAT </w:instrText>
    </w:r>
    <w:r w:rsidRPr="009B3C11">
      <w:fldChar w:fldCharType="separate"/>
    </w:r>
    <w:r w:rsidR="005153A6" w:rsidRPr="006A6168">
      <w:rPr>
        <w:rFonts w:ascii="Arial" w:eastAsia="Arial" w:hAnsi="Arial" w:cs="Arial"/>
        <w:noProof/>
      </w:rPr>
      <w:t>50</w:t>
    </w:r>
    <w:r>
      <w:rPr>
        <w:rFonts w:ascii="Arial" w:eastAsia="Arial" w:hAnsi="Arial" w:cs="Arial"/>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9B3C11">
    <w:pPr>
      <w:spacing w:after="0" w:line="259" w:lineRule="auto"/>
      <w:ind w:left="0" w:right="376" w:firstLine="0"/>
      <w:jc w:val="right"/>
    </w:pPr>
    <w:r w:rsidRPr="009B3C11">
      <w:fldChar w:fldCharType="begin"/>
    </w:r>
    <w:r w:rsidR="005153A6">
      <w:instrText xml:space="preserve"> PAGE   \* MERGEFORMAT </w:instrText>
    </w:r>
    <w:r w:rsidRPr="009B3C11">
      <w:fldChar w:fldCharType="separate"/>
    </w:r>
    <w:r w:rsidR="00592E65" w:rsidRPr="00592E65">
      <w:rPr>
        <w:rFonts w:ascii="Arial" w:eastAsia="Arial" w:hAnsi="Arial" w:cs="Arial"/>
        <w:noProof/>
      </w:rPr>
      <w:t>40</w:t>
    </w:r>
    <w:r>
      <w:rPr>
        <w:rFonts w:ascii="Arial" w:eastAsia="Arial" w:hAnsi="Arial" w:cs="Arial"/>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0" w:firstLine="0"/>
      <w:jc w:val="left"/>
    </w:pPr>
  </w:p>
  <w:p w:rsidR="005153A6" w:rsidRDefault="009B3C11">
    <w:pPr>
      <w:spacing w:after="0" w:line="259" w:lineRule="auto"/>
      <w:ind w:left="0" w:right="376" w:firstLine="0"/>
      <w:jc w:val="right"/>
    </w:pPr>
    <w:r w:rsidRPr="009B3C11">
      <w:fldChar w:fldCharType="begin"/>
    </w:r>
    <w:r w:rsidR="005153A6">
      <w:instrText xml:space="preserve"> PAGE   \* MERGEFORMAT </w:instrText>
    </w:r>
    <w:r w:rsidRPr="009B3C11">
      <w:fldChar w:fldCharType="separate"/>
    </w:r>
    <w:r w:rsidR="005153A6">
      <w:rPr>
        <w:rFonts w:ascii="Arial" w:eastAsia="Arial" w:hAnsi="Arial" w:cs="Arial"/>
      </w:rPr>
      <w:t>45</w:t>
    </w:r>
    <w:r>
      <w:rPr>
        <w:rFonts w:ascii="Arial" w:eastAsia="Arial" w:hAnsi="Arial" w:cs="Arial"/>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9B3C11">
    <w:pPr>
      <w:spacing w:after="0" w:line="259" w:lineRule="auto"/>
      <w:ind w:left="0" w:right="-496" w:firstLine="0"/>
      <w:jc w:val="right"/>
    </w:pPr>
    <w:r w:rsidRPr="009B3C11">
      <w:fldChar w:fldCharType="begin"/>
    </w:r>
    <w:r w:rsidR="005153A6">
      <w:instrText xml:space="preserve"> PAGE   \* MERGEFORMAT </w:instrText>
    </w:r>
    <w:r w:rsidRPr="009B3C11">
      <w:fldChar w:fldCharType="separate"/>
    </w:r>
    <w:r w:rsidR="005153A6" w:rsidRPr="00DF521C">
      <w:rPr>
        <w:rFonts w:ascii="Arial" w:eastAsia="Arial" w:hAnsi="Arial" w:cs="Arial"/>
        <w:noProof/>
      </w:rPr>
      <w:t>52</w:t>
    </w:r>
    <w:r>
      <w:rPr>
        <w:rFonts w:ascii="Arial" w:eastAsia="Arial" w:hAnsi="Arial" w:cs="Arial"/>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9B3C11">
    <w:pPr>
      <w:spacing w:after="0" w:line="259" w:lineRule="auto"/>
      <w:ind w:left="0" w:right="-496" w:firstLine="0"/>
      <w:jc w:val="right"/>
    </w:pPr>
    <w:r w:rsidRPr="009B3C11">
      <w:fldChar w:fldCharType="begin"/>
    </w:r>
    <w:r w:rsidR="005153A6">
      <w:instrText xml:space="preserve"> PAGE   \* MERGEFORMAT </w:instrText>
    </w:r>
    <w:r w:rsidRPr="009B3C11">
      <w:fldChar w:fldCharType="separate"/>
    </w:r>
    <w:r w:rsidR="00592E65" w:rsidRPr="00592E65">
      <w:rPr>
        <w:rFonts w:ascii="Arial" w:eastAsia="Arial" w:hAnsi="Arial" w:cs="Arial"/>
        <w:noProof/>
      </w:rPr>
      <w:t>41</w:t>
    </w:r>
    <w:r>
      <w:rPr>
        <w:rFonts w:ascii="Arial" w:eastAsia="Arial" w:hAnsi="Arial" w:cs="Arial"/>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0" w:line="259" w:lineRule="auto"/>
      <w:ind w:left="-559" w:firstLine="0"/>
      <w:jc w:val="left"/>
    </w:pPr>
  </w:p>
  <w:p w:rsidR="005153A6" w:rsidRDefault="009B3C11">
    <w:pPr>
      <w:spacing w:after="0" w:line="259" w:lineRule="auto"/>
      <w:ind w:left="0" w:right="-496" w:firstLine="0"/>
      <w:jc w:val="right"/>
    </w:pPr>
    <w:r w:rsidRPr="009B3C11">
      <w:fldChar w:fldCharType="begin"/>
    </w:r>
    <w:r w:rsidR="005153A6">
      <w:instrText xml:space="preserve"> PAGE   \* MERGEFORMAT </w:instrText>
    </w:r>
    <w:r w:rsidRPr="009B3C11">
      <w:fldChar w:fldCharType="separate"/>
    </w:r>
    <w:r w:rsidR="005153A6">
      <w:rPr>
        <w:rFonts w:ascii="Arial" w:eastAsia="Arial" w:hAnsi="Arial" w:cs="Arial"/>
      </w:rPr>
      <w:t>45</w:t>
    </w:r>
    <w:r>
      <w:rPr>
        <w:rFonts w:ascii="Arial" w:eastAsia="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747953"/>
    </w:sdtPr>
    <w:sdtContent>
      <w:p w:rsidR="005153A6" w:rsidRDefault="009B3C11">
        <w:pPr>
          <w:pStyle w:val="af8"/>
          <w:jc w:val="right"/>
        </w:pPr>
        <w:fldSimple w:instr="PAGE   \* MERGEFORMAT">
          <w:r w:rsidR="00592E65">
            <w:rPr>
              <w:noProof/>
            </w:rPr>
            <w:t>4</w:t>
          </w:r>
        </w:fldSimple>
      </w:p>
    </w:sdtContent>
  </w:sdt>
  <w:p w:rsidR="005153A6" w:rsidRDefault="005153A6">
    <w:pPr>
      <w:spacing w:after="0" w:line="259"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0" w:line="259" w:lineRule="auto"/>
      <w:ind w:left="0" w:right="3" w:firstLine="0"/>
      <w:jc w:val="right"/>
    </w:pPr>
    <w:r w:rsidRPr="009B3C11">
      <w:fldChar w:fldCharType="begin"/>
    </w:r>
    <w:r w:rsidR="005153A6">
      <w:instrText xml:space="preserve"> PAGE   \* MERGEFORMAT </w:instrText>
    </w:r>
    <w:r w:rsidRPr="009B3C11">
      <w:fldChar w:fldCharType="separate"/>
    </w:r>
    <w:r w:rsidR="005153A6" w:rsidRPr="004251F2">
      <w:rPr>
        <w:rFonts w:ascii="Arial" w:eastAsia="Arial" w:hAnsi="Arial" w:cs="Arial"/>
        <w:noProof/>
      </w:rPr>
      <w:t>80</w:t>
    </w:r>
    <w:r>
      <w:rPr>
        <w:rFonts w:ascii="Arial" w:eastAsia="Arial" w:hAnsi="Arial" w:cs="Arial"/>
      </w:rPr>
      <w:fldChar w:fldCharType="end"/>
    </w:r>
  </w:p>
  <w:p w:rsidR="005153A6" w:rsidRDefault="005153A6">
    <w:pPr>
      <w:spacing w:after="0" w:line="259" w:lineRule="auto"/>
      <w:ind w:left="12"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0" w:line="259" w:lineRule="auto"/>
      <w:ind w:left="0" w:right="3" w:firstLine="0"/>
      <w:jc w:val="right"/>
    </w:pPr>
    <w:r w:rsidRPr="009B3C11">
      <w:fldChar w:fldCharType="begin"/>
    </w:r>
    <w:r w:rsidR="005153A6">
      <w:instrText xml:space="preserve"> PAGE   \* MERGEFORMAT </w:instrText>
    </w:r>
    <w:r w:rsidRPr="009B3C11">
      <w:fldChar w:fldCharType="separate"/>
    </w:r>
    <w:r w:rsidR="00592E65" w:rsidRPr="00592E65">
      <w:rPr>
        <w:rFonts w:ascii="Arial" w:eastAsia="Arial" w:hAnsi="Arial" w:cs="Arial"/>
        <w:noProof/>
      </w:rPr>
      <w:t>70</w:t>
    </w:r>
    <w:r>
      <w:rPr>
        <w:rFonts w:ascii="Arial" w:eastAsia="Arial" w:hAnsi="Arial" w:cs="Arial"/>
      </w:rPr>
      <w:fldChar w:fldCharType="end"/>
    </w:r>
  </w:p>
  <w:p w:rsidR="005153A6" w:rsidRDefault="005153A6">
    <w:pPr>
      <w:spacing w:after="0" w:line="259" w:lineRule="auto"/>
      <w:ind w:left="12"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right="184" w:firstLine="0"/>
      <w:jc w:val="right"/>
    </w:pPr>
    <w:r w:rsidRPr="009B3C11">
      <w:fldChar w:fldCharType="begin"/>
    </w:r>
    <w:r w:rsidR="005153A6">
      <w:instrText xml:space="preserve"> PAGE   \* MERGEFORMAT </w:instrText>
    </w:r>
    <w:r w:rsidRPr="009B3C11">
      <w:fldChar w:fldCharType="separate"/>
    </w:r>
    <w:r w:rsidR="00592E65" w:rsidRPr="00592E65">
      <w:rPr>
        <w:noProof/>
        <w:sz w:val="22"/>
      </w:rPr>
      <w:t>42</w:t>
    </w:r>
    <w:r>
      <w:rPr>
        <w:sz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0" w:line="259" w:lineRule="auto"/>
      <w:ind w:left="0" w:right="59" w:firstLine="0"/>
      <w:jc w:val="right"/>
    </w:pPr>
    <w:r w:rsidRPr="009B3C11">
      <w:fldChar w:fldCharType="begin"/>
    </w:r>
    <w:r w:rsidR="005153A6">
      <w:instrText xml:space="preserve"> PAGE   \* MERGEFORMAT </w:instrText>
    </w:r>
    <w:r w:rsidRPr="009B3C11">
      <w:fldChar w:fldCharType="separate"/>
    </w:r>
    <w:r w:rsidR="005153A6" w:rsidRPr="004251F2">
      <w:rPr>
        <w:rFonts w:ascii="Arial" w:eastAsia="Arial" w:hAnsi="Arial" w:cs="Arial"/>
        <w:noProof/>
      </w:rPr>
      <w:t>124</w:t>
    </w:r>
    <w:r>
      <w:rPr>
        <w:rFonts w:ascii="Arial" w:eastAsia="Arial" w:hAnsi="Arial" w:cs="Arial"/>
      </w:rPr>
      <w:fldChar w:fldCharType="end"/>
    </w:r>
  </w:p>
  <w:p w:rsidR="005153A6" w:rsidRDefault="005153A6">
    <w:pPr>
      <w:spacing w:after="0" w:line="259"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0" w:line="259" w:lineRule="auto"/>
      <w:ind w:left="0" w:right="59" w:firstLine="0"/>
      <w:jc w:val="right"/>
    </w:pPr>
    <w:r w:rsidRPr="009B3C11">
      <w:fldChar w:fldCharType="begin"/>
    </w:r>
    <w:r w:rsidR="005153A6">
      <w:instrText xml:space="preserve"> PAGE   \* MERGEFORMAT </w:instrText>
    </w:r>
    <w:r w:rsidRPr="009B3C11">
      <w:fldChar w:fldCharType="separate"/>
    </w:r>
    <w:r w:rsidR="00592E65" w:rsidRPr="00592E65">
      <w:rPr>
        <w:rFonts w:ascii="Arial" w:eastAsia="Arial" w:hAnsi="Arial" w:cs="Arial"/>
        <w:noProof/>
      </w:rPr>
      <w:t>105</w:t>
    </w:r>
    <w:r>
      <w:rPr>
        <w:rFonts w:ascii="Arial" w:eastAsia="Arial" w:hAnsi="Arial" w:cs="Arial"/>
      </w:rPr>
      <w:fldChar w:fldCharType="end"/>
    </w:r>
  </w:p>
  <w:p w:rsidR="005153A6" w:rsidRDefault="005153A6">
    <w:pPr>
      <w:spacing w:after="0" w:line="259"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0" w:line="259" w:lineRule="auto"/>
      <w:ind w:left="0" w:right="59" w:firstLine="0"/>
      <w:jc w:val="right"/>
    </w:pPr>
    <w:r w:rsidRPr="009B3C11">
      <w:fldChar w:fldCharType="begin"/>
    </w:r>
    <w:r w:rsidR="005153A6">
      <w:instrText xml:space="preserve"> PAGE   \* MERGEFORMAT </w:instrText>
    </w:r>
    <w:r w:rsidRPr="009B3C11">
      <w:fldChar w:fldCharType="separate"/>
    </w:r>
    <w:r w:rsidR="00C36D32" w:rsidRPr="00C36D32">
      <w:rPr>
        <w:rFonts w:ascii="Arial" w:eastAsia="Arial" w:hAnsi="Arial" w:cs="Arial"/>
        <w:noProof/>
      </w:rPr>
      <w:t>114</w:t>
    </w:r>
    <w:r>
      <w:rPr>
        <w:rFonts w:ascii="Arial" w:eastAsia="Arial" w:hAnsi="Arial" w:cs="Arial"/>
      </w:rPr>
      <w:fldChar w:fldCharType="end"/>
    </w:r>
  </w:p>
  <w:p w:rsidR="005153A6" w:rsidRDefault="005153A6">
    <w:pPr>
      <w:spacing w:after="0" w:line="259"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2" w:line="259" w:lineRule="auto"/>
      <w:ind w:left="0" w:right="61" w:firstLine="0"/>
      <w:jc w:val="center"/>
    </w:pPr>
    <w:r w:rsidRPr="009B3C11">
      <w:fldChar w:fldCharType="begin"/>
    </w:r>
    <w:r w:rsidR="005153A6">
      <w:instrText xml:space="preserve"> PAGE   \* MERGEFORMAT </w:instrText>
    </w:r>
    <w:r w:rsidRPr="009B3C11">
      <w:fldChar w:fldCharType="separate"/>
    </w:r>
    <w:r w:rsidR="005153A6" w:rsidRPr="00DF521C">
      <w:rPr>
        <w:rFonts w:ascii="Arial" w:eastAsia="Arial" w:hAnsi="Arial" w:cs="Arial"/>
        <w:noProof/>
      </w:rPr>
      <w:t>142</w:t>
    </w:r>
    <w:r>
      <w:rPr>
        <w:rFonts w:ascii="Arial" w:eastAsia="Arial" w:hAnsi="Arial" w:cs="Arial"/>
      </w:rPr>
      <w:fldChar w:fldCharType="end"/>
    </w:r>
  </w:p>
  <w:p w:rsidR="005153A6" w:rsidRDefault="005153A6">
    <w:pPr>
      <w:spacing w:after="0" w:line="259" w:lineRule="auto"/>
      <w:ind w:lef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rsidP="0008088C">
    <w:pPr>
      <w:spacing w:after="122" w:line="259" w:lineRule="auto"/>
      <w:ind w:left="0" w:right="61" w:firstLine="0"/>
      <w:jc w:val="right"/>
    </w:pPr>
    <w:r w:rsidRPr="009B3C11">
      <w:fldChar w:fldCharType="begin"/>
    </w:r>
    <w:r w:rsidR="005153A6">
      <w:instrText xml:space="preserve"> PAGE   \* MERGEFORMAT </w:instrText>
    </w:r>
    <w:r w:rsidRPr="009B3C11">
      <w:fldChar w:fldCharType="separate"/>
    </w:r>
    <w:r w:rsidR="00592E65" w:rsidRPr="00592E65">
      <w:rPr>
        <w:rFonts w:ascii="Arial" w:eastAsia="Arial" w:hAnsi="Arial" w:cs="Arial"/>
        <w:noProof/>
      </w:rPr>
      <w:t>107</w:t>
    </w:r>
    <w:r>
      <w:rPr>
        <w:rFonts w:ascii="Arial" w:eastAsia="Arial" w:hAnsi="Arial" w:cs="Arial"/>
      </w:rPr>
      <w:fldChar w:fldCharType="end"/>
    </w:r>
  </w:p>
  <w:p w:rsidR="005153A6" w:rsidRDefault="005153A6">
    <w:pPr>
      <w:spacing w:after="0" w:line="259"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122" w:line="259" w:lineRule="auto"/>
      <w:ind w:left="0" w:right="61" w:firstLine="0"/>
      <w:jc w:val="center"/>
    </w:pPr>
    <w:r w:rsidRPr="009B3C11">
      <w:fldChar w:fldCharType="begin"/>
    </w:r>
    <w:r w:rsidR="005153A6">
      <w:instrText xml:space="preserve"> PAGE   \* MERGEFORMAT </w:instrText>
    </w:r>
    <w:r w:rsidRPr="009B3C11">
      <w:fldChar w:fldCharType="separate"/>
    </w:r>
    <w:r w:rsidR="005153A6">
      <w:rPr>
        <w:rFonts w:ascii="Arial" w:eastAsia="Arial" w:hAnsi="Arial" w:cs="Arial"/>
      </w:rPr>
      <w:t>133</w:t>
    </w:r>
    <w:r>
      <w:rPr>
        <w:rFonts w:ascii="Arial" w:eastAsia="Arial" w:hAnsi="Arial" w:cs="Arial"/>
      </w:rPr>
      <w:fldChar w:fldCharType="end"/>
    </w:r>
  </w:p>
  <w:p w:rsidR="005153A6" w:rsidRDefault="005153A6">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pStyle w:val="af8"/>
      <w:jc w:val="right"/>
    </w:pPr>
  </w:p>
  <w:p w:rsidR="005153A6" w:rsidRDefault="005153A6">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firstLine="0"/>
      <w:jc w:val="right"/>
    </w:pPr>
    <w:r w:rsidRPr="009B3C11">
      <w:fldChar w:fldCharType="begin"/>
    </w:r>
    <w:r w:rsidR="005153A6">
      <w:instrText xml:space="preserve"> PAGE   \* MERGEFORMAT </w:instrText>
    </w:r>
    <w:r w:rsidRPr="009B3C11">
      <w:fldChar w:fldCharType="separate"/>
    </w:r>
    <w:r w:rsidR="005153A6" w:rsidRPr="004251F2">
      <w:rPr>
        <w:noProof/>
        <w:sz w:val="22"/>
      </w:rPr>
      <w:t>22</w:t>
    </w:r>
    <w:r>
      <w:rPr>
        <w:sz w:val="22"/>
      </w:rPr>
      <w:fldChar w:fldCharType="end"/>
    </w:r>
  </w:p>
  <w:p w:rsidR="005153A6" w:rsidRDefault="005153A6">
    <w:pPr>
      <w:spacing w:after="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957445"/>
    </w:sdtPr>
    <w:sdtContent>
      <w:p w:rsidR="005153A6" w:rsidRDefault="009B3C11">
        <w:pPr>
          <w:pStyle w:val="af8"/>
          <w:jc w:val="right"/>
        </w:pPr>
        <w:fldSimple w:instr="PAGE   \* MERGEFORMAT">
          <w:r w:rsidR="00592E65">
            <w:rPr>
              <w:noProof/>
            </w:rPr>
            <w:t>22</w:t>
          </w:r>
        </w:fldSimple>
      </w:p>
    </w:sdtContent>
  </w:sdt>
  <w:p w:rsidR="005153A6" w:rsidRDefault="005153A6">
    <w:pPr>
      <w:spacing w:after="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firstLine="0"/>
      <w:jc w:val="right"/>
    </w:pPr>
    <w:r w:rsidRPr="009B3C11">
      <w:fldChar w:fldCharType="begin"/>
    </w:r>
    <w:r w:rsidR="005153A6">
      <w:instrText xml:space="preserve"> PAGE   \* MERGEFORMAT </w:instrText>
    </w:r>
    <w:r w:rsidRPr="009B3C11">
      <w:fldChar w:fldCharType="separate"/>
    </w:r>
    <w:r w:rsidR="00592E65" w:rsidRPr="00592E65">
      <w:rPr>
        <w:noProof/>
        <w:sz w:val="22"/>
      </w:rPr>
      <w:t>5</w:t>
    </w:r>
    <w:r>
      <w:rPr>
        <w:sz w:val="22"/>
      </w:rPr>
      <w:fldChar w:fldCharType="end"/>
    </w:r>
  </w:p>
  <w:p w:rsidR="005153A6" w:rsidRDefault="005153A6">
    <w:pPr>
      <w:spacing w:after="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9B3C11">
    <w:pPr>
      <w:spacing w:after="0" w:line="259" w:lineRule="auto"/>
      <w:ind w:left="0" w:right="5" w:firstLine="0"/>
      <w:jc w:val="right"/>
    </w:pPr>
    <w:r w:rsidRPr="009B3C11">
      <w:fldChar w:fldCharType="begin"/>
    </w:r>
    <w:r w:rsidR="005153A6">
      <w:instrText xml:space="preserve"> PAGE   \* MERGEFORMAT </w:instrText>
    </w:r>
    <w:r w:rsidRPr="009B3C11">
      <w:fldChar w:fldCharType="separate"/>
    </w:r>
    <w:r w:rsidR="005153A6" w:rsidRPr="004251F2">
      <w:rPr>
        <w:noProof/>
        <w:sz w:val="22"/>
      </w:rPr>
      <w:t>38</w:t>
    </w:r>
    <w:r>
      <w:rPr>
        <w:sz w:val="22"/>
      </w:rPr>
      <w:fldChar w:fldCharType="end"/>
    </w:r>
  </w:p>
  <w:p w:rsidR="005153A6" w:rsidRDefault="005153A6">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905" w:rsidRDefault="00F01905">
      <w:pPr>
        <w:spacing w:after="0" w:line="259" w:lineRule="auto"/>
        <w:ind w:left="0" w:firstLine="0"/>
        <w:jc w:val="left"/>
      </w:pPr>
      <w:r>
        <w:separator/>
      </w:r>
    </w:p>
  </w:footnote>
  <w:footnote w:type="continuationSeparator" w:id="0">
    <w:p w:rsidR="00F01905" w:rsidRDefault="00F01905">
      <w:pPr>
        <w:spacing w:after="0" w:line="259" w:lineRule="auto"/>
        <w:ind w:left="0"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3A6" w:rsidRDefault="005153A6">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B22294"/>
    <w:lvl w:ilvl="0">
      <w:numFmt w:val="bullet"/>
      <w:lvlText w:val="*"/>
      <w:lvlJc w:val="left"/>
      <w:pPr>
        <w:ind w:left="0" w:firstLine="0"/>
      </w:pPr>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000002"/>
    <w:multiLevelType w:val="multilevel"/>
    <w:tmpl w:val="CF6C1538"/>
    <w:name w:val="WW8Num2"/>
    <w:lvl w:ilvl="0">
      <w:start w:val="1"/>
      <w:numFmt w:val="decimal"/>
      <w:lvlText w:val="%1."/>
      <w:lvlJc w:val="left"/>
      <w:pPr>
        <w:tabs>
          <w:tab w:val="num" w:pos="0"/>
        </w:tabs>
        <w:ind w:left="1440" w:hanging="360"/>
      </w:pPr>
    </w:lvl>
    <w:lvl w:ilvl="1">
      <w:start w:val="1"/>
      <w:numFmt w:val="decimal"/>
      <w:isLgl/>
      <w:lvlText w:val="%1.%2"/>
      <w:lvlJc w:val="left"/>
      <w:pPr>
        <w:ind w:left="3392" w:hanging="375"/>
      </w:pPr>
      <w:rPr>
        <w:rFonts w:hint="default"/>
        <w:b/>
        <w:sz w:val="28"/>
      </w:rPr>
    </w:lvl>
    <w:lvl w:ilvl="2">
      <w:start w:val="1"/>
      <w:numFmt w:val="decimal"/>
      <w:isLgl/>
      <w:lvlText w:val="%1.%2.%3"/>
      <w:lvlJc w:val="left"/>
      <w:pPr>
        <w:ind w:left="5674" w:hanging="720"/>
      </w:pPr>
      <w:rPr>
        <w:rFonts w:hint="default"/>
        <w:b/>
        <w:sz w:val="28"/>
      </w:rPr>
    </w:lvl>
    <w:lvl w:ilvl="3">
      <w:start w:val="1"/>
      <w:numFmt w:val="decimal"/>
      <w:isLgl/>
      <w:lvlText w:val="%1.%2.%3.%4"/>
      <w:lvlJc w:val="left"/>
      <w:pPr>
        <w:ind w:left="7611" w:hanging="720"/>
      </w:pPr>
      <w:rPr>
        <w:rFonts w:hint="default"/>
        <w:b/>
        <w:sz w:val="28"/>
      </w:rPr>
    </w:lvl>
    <w:lvl w:ilvl="4">
      <w:start w:val="1"/>
      <w:numFmt w:val="decimal"/>
      <w:isLgl/>
      <w:lvlText w:val="%1.%2.%3.%4.%5"/>
      <w:lvlJc w:val="left"/>
      <w:pPr>
        <w:ind w:left="9908" w:hanging="1080"/>
      </w:pPr>
      <w:rPr>
        <w:rFonts w:hint="default"/>
        <w:b/>
        <w:sz w:val="28"/>
      </w:rPr>
    </w:lvl>
    <w:lvl w:ilvl="5">
      <w:start w:val="1"/>
      <w:numFmt w:val="decimal"/>
      <w:isLgl/>
      <w:lvlText w:val="%1.%2.%3.%4.%5.%6"/>
      <w:lvlJc w:val="left"/>
      <w:pPr>
        <w:ind w:left="11845" w:hanging="1080"/>
      </w:pPr>
      <w:rPr>
        <w:rFonts w:hint="default"/>
        <w:b/>
        <w:sz w:val="28"/>
      </w:rPr>
    </w:lvl>
    <w:lvl w:ilvl="6">
      <w:start w:val="1"/>
      <w:numFmt w:val="decimal"/>
      <w:isLgl/>
      <w:lvlText w:val="%1.%2.%3.%4.%5.%6.%7"/>
      <w:lvlJc w:val="left"/>
      <w:pPr>
        <w:ind w:left="14142" w:hanging="1440"/>
      </w:pPr>
      <w:rPr>
        <w:rFonts w:hint="default"/>
        <w:b/>
        <w:sz w:val="28"/>
      </w:rPr>
    </w:lvl>
    <w:lvl w:ilvl="7">
      <w:start w:val="1"/>
      <w:numFmt w:val="decimal"/>
      <w:isLgl/>
      <w:lvlText w:val="%1.%2.%3.%4.%5.%6.%7.%8"/>
      <w:lvlJc w:val="left"/>
      <w:pPr>
        <w:ind w:left="16079" w:hanging="1440"/>
      </w:pPr>
      <w:rPr>
        <w:rFonts w:hint="default"/>
        <w:b/>
        <w:sz w:val="28"/>
      </w:rPr>
    </w:lvl>
    <w:lvl w:ilvl="8">
      <w:start w:val="1"/>
      <w:numFmt w:val="decimal"/>
      <w:isLgl/>
      <w:lvlText w:val="%1.%2.%3.%4.%5.%6.%7.%8.%9"/>
      <w:lvlJc w:val="left"/>
      <w:pPr>
        <w:ind w:left="18376" w:hanging="1800"/>
      </w:pPr>
      <w:rPr>
        <w:rFonts w:hint="default"/>
        <w:b/>
        <w:sz w:val="28"/>
      </w:rPr>
    </w:lvl>
  </w:abstractNum>
  <w:abstractNum w:abstractNumId="3">
    <w:nsid w:val="00000003"/>
    <w:multiLevelType w:val="singleLevel"/>
    <w:tmpl w:val="00000003"/>
    <w:name w:val="WW8Num3"/>
    <w:lvl w:ilvl="0">
      <w:start w:val="1"/>
      <w:numFmt w:val="bullet"/>
      <w:lvlText w:val=""/>
      <w:lvlJc w:val="left"/>
      <w:pPr>
        <w:tabs>
          <w:tab w:val="num" w:pos="0"/>
        </w:tabs>
        <w:ind w:left="1080" w:hanging="360"/>
      </w:pPr>
      <w:rPr>
        <w:rFonts w:ascii="Symbol" w:hAnsi="Symbol" w:cs="Symbol" w:hint="default"/>
      </w:rPr>
    </w:lvl>
  </w:abstractNum>
  <w:abstractNum w:abstractNumId="4">
    <w:nsid w:val="00000004"/>
    <w:multiLevelType w:val="singleLevel"/>
    <w:tmpl w:val="00000004"/>
    <w:name w:val="WW8Num4"/>
    <w:lvl w:ilvl="0">
      <w:start w:val="1"/>
      <w:numFmt w:val="bullet"/>
      <w:lvlText w:val=""/>
      <w:lvlJc w:val="left"/>
      <w:pPr>
        <w:tabs>
          <w:tab w:val="num" w:pos="0"/>
        </w:tabs>
        <w:ind w:left="1080" w:hanging="360"/>
      </w:pPr>
      <w:rPr>
        <w:rFonts w:ascii="Symbol" w:hAnsi="Symbol" w:cs="Symbol" w:hint="default"/>
      </w:rPr>
    </w:lvl>
  </w:abstractNum>
  <w:abstractNum w:abstractNumId="5">
    <w:nsid w:val="00000005"/>
    <w:multiLevelType w:val="singleLevel"/>
    <w:tmpl w:val="00000005"/>
    <w:name w:val="WW8Num5"/>
    <w:lvl w:ilvl="0">
      <w:start w:val="1"/>
      <w:numFmt w:val="decimal"/>
      <w:lvlText w:val="%1."/>
      <w:lvlJc w:val="left"/>
      <w:pPr>
        <w:tabs>
          <w:tab w:val="num" w:pos="0"/>
        </w:tabs>
        <w:ind w:left="1080" w:hanging="360"/>
      </w:pPr>
      <w:rPr>
        <w:rFonts w:ascii="Times New Roman" w:hAnsi="Times New Roman" w:cs="Times New Roman" w:hint="default"/>
        <w:b w:val="0"/>
        <w:sz w:val="24"/>
      </w:rPr>
    </w:lvl>
  </w:abstractNum>
  <w:abstractNum w:abstractNumId="6">
    <w:nsid w:val="00000006"/>
    <w:multiLevelType w:val="singleLevel"/>
    <w:tmpl w:val="00000006"/>
    <w:lvl w:ilvl="0">
      <w:start w:val="1"/>
      <w:numFmt w:val="bullet"/>
      <w:lvlText w:val=""/>
      <w:lvlJc w:val="left"/>
      <w:pPr>
        <w:tabs>
          <w:tab w:val="num" w:pos="0"/>
        </w:tabs>
        <w:ind w:left="1080" w:hanging="360"/>
      </w:pPr>
      <w:rPr>
        <w:rFonts w:ascii="Symbol" w:hAnsi="Symbol" w:cs="Symbol" w:hint="default"/>
      </w:rPr>
    </w:lvl>
  </w:abstractNum>
  <w:abstractNum w:abstractNumId="7">
    <w:nsid w:val="00000007"/>
    <w:multiLevelType w:val="singleLevel"/>
    <w:tmpl w:val="00000007"/>
    <w:name w:val="WW8Num7"/>
    <w:lvl w:ilvl="0">
      <w:start w:val="1"/>
      <w:numFmt w:val="bullet"/>
      <w:lvlText w:val=""/>
      <w:lvlJc w:val="left"/>
      <w:pPr>
        <w:tabs>
          <w:tab w:val="num" w:pos="0"/>
        </w:tabs>
        <w:ind w:left="1080" w:hanging="360"/>
      </w:pPr>
      <w:rPr>
        <w:rFonts w:ascii="Symbol" w:hAnsi="Symbol" w:cs="Symbol" w:hint="default"/>
      </w:rPr>
    </w:lvl>
  </w:abstractNum>
  <w:abstractNum w:abstractNumId="8">
    <w:nsid w:val="0000000F"/>
    <w:multiLevelType w:val="multilevel"/>
    <w:tmpl w:val="0000000F"/>
    <w:name w:val="WW8Num14"/>
    <w:lvl w:ilvl="0">
      <w:start w:val="1"/>
      <w:numFmt w:val="decimal"/>
      <w:lvlText w:val="%1."/>
      <w:lvlJc w:val="left"/>
      <w:pPr>
        <w:tabs>
          <w:tab w:val="num" w:pos="720"/>
        </w:tabs>
        <w:ind w:left="720" w:hanging="360"/>
      </w:pPr>
      <w:rPr>
        <w:rFonts w:ascii="Times New Roman" w:hAnsi="Times New Roman" w:cs="Times New Roman"/>
        <w:sz w:val="24"/>
        <w:szCs w:val="24"/>
        <w:lang w:eastAsia="ar-SA"/>
      </w:rPr>
    </w:lvl>
    <w:lvl w:ilvl="1">
      <w:start w:val="1"/>
      <w:numFmt w:val="decimal"/>
      <w:lvlText w:val="%2."/>
      <w:lvlJc w:val="left"/>
      <w:pPr>
        <w:tabs>
          <w:tab w:val="num" w:pos="1440"/>
        </w:tabs>
        <w:ind w:left="1440" w:hanging="360"/>
      </w:pPr>
      <w:rPr>
        <w:rFonts w:ascii="Times New Roman" w:hAnsi="Times New Roman" w:cs="Times New Roman"/>
        <w:b/>
        <w:bCs/>
        <w:sz w:val="24"/>
        <w:szCs w:val="24"/>
      </w:rPr>
    </w:lvl>
    <w:lvl w:ilvl="2">
      <w:start w:val="1"/>
      <w:numFmt w:val="decimal"/>
      <w:lvlText w:val="%3."/>
      <w:lvlJc w:val="left"/>
      <w:pPr>
        <w:tabs>
          <w:tab w:val="num" w:pos="2160"/>
        </w:tabs>
        <w:ind w:left="2160" w:hanging="360"/>
      </w:pPr>
      <w:rPr>
        <w:rFonts w:ascii="Times New Roman" w:hAnsi="Times New Roman" w:cs="Times New Roman"/>
        <w:b/>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18"/>
    <w:multiLevelType w:val="singleLevel"/>
    <w:tmpl w:val="00000018"/>
    <w:name w:val="WW8Num23"/>
    <w:lvl w:ilvl="0">
      <w:start w:val="1"/>
      <w:numFmt w:val="decimal"/>
      <w:lvlText w:val="%1."/>
      <w:lvlJc w:val="left"/>
      <w:pPr>
        <w:tabs>
          <w:tab w:val="num" w:pos="0"/>
        </w:tabs>
        <w:ind w:left="1080" w:hanging="360"/>
      </w:pPr>
      <w:rPr>
        <w:rFonts w:ascii="Times New Roman" w:hAnsi="Times New Roman" w:cs="Times New Roman" w:hint="default"/>
        <w:bCs/>
        <w:sz w:val="24"/>
        <w:szCs w:val="24"/>
      </w:rPr>
    </w:lvl>
  </w:abstractNum>
  <w:abstractNum w:abstractNumId="10">
    <w:nsid w:val="0000001A"/>
    <w:multiLevelType w:val="singleLevel"/>
    <w:tmpl w:val="0000001A"/>
    <w:name w:val="WW8Num25"/>
    <w:lvl w:ilvl="0">
      <w:start w:val="1"/>
      <w:numFmt w:val="decimal"/>
      <w:suff w:val="nothing"/>
      <w:lvlText w:val="%1."/>
      <w:lvlJc w:val="left"/>
      <w:pPr>
        <w:tabs>
          <w:tab w:val="num" w:pos="0"/>
        </w:tabs>
        <w:ind w:left="142" w:firstLine="0"/>
      </w:pPr>
      <w:rPr>
        <w:rFonts w:ascii="Times New Roman" w:hAnsi="Times New Roman" w:cs="Times New Roman" w:hint="default"/>
        <w:b w:val="0"/>
        <w:color w:val="auto"/>
        <w:sz w:val="24"/>
        <w:szCs w:val="24"/>
      </w:rPr>
    </w:lvl>
  </w:abstractNum>
  <w:abstractNum w:abstractNumId="11">
    <w:nsid w:val="00000042"/>
    <w:multiLevelType w:val="singleLevel"/>
    <w:tmpl w:val="00000042"/>
    <w:name w:val="WW8Num67"/>
    <w:lvl w:ilvl="0">
      <w:start w:val="1"/>
      <w:numFmt w:val="decimal"/>
      <w:lvlText w:val="%1."/>
      <w:lvlJc w:val="left"/>
      <w:pPr>
        <w:tabs>
          <w:tab w:val="num" w:pos="0"/>
        </w:tabs>
        <w:ind w:left="720" w:hanging="360"/>
      </w:pPr>
      <w:rPr>
        <w:rFonts w:ascii="Times New Roman" w:hAnsi="Times New Roman" w:cs="Times New Roman" w:hint="default"/>
        <w:b/>
        <w:bCs/>
        <w:i w:val="0"/>
        <w:sz w:val="24"/>
        <w:szCs w:val="24"/>
      </w:rPr>
    </w:lvl>
  </w:abstractNum>
  <w:abstractNum w:abstractNumId="12">
    <w:nsid w:val="00666648"/>
    <w:multiLevelType w:val="hybridMultilevel"/>
    <w:tmpl w:val="2D0A5CF6"/>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nsid w:val="00684AF9"/>
    <w:multiLevelType w:val="hybridMultilevel"/>
    <w:tmpl w:val="F5C88304"/>
    <w:lvl w:ilvl="0" w:tplc="C144E4E6">
      <w:start w:val="1"/>
      <w:numFmt w:val="decimal"/>
      <w:lvlText w:val="%1."/>
      <w:lvlJc w:val="left"/>
      <w:pPr>
        <w:ind w:left="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D2E986">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CE97A4">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42B5A4">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6A9208">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4F801B4">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5483F4">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AEC62C">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9AED26">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0B6685C"/>
    <w:multiLevelType w:val="hybridMultilevel"/>
    <w:tmpl w:val="C6506B96"/>
    <w:lvl w:ilvl="0" w:tplc="F16685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52B324">
      <w:start w:val="1"/>
      <w:numFmt w:val="lowerLetter"/>
      <w:lvlText w:val="%2"/>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6DF3E">
      <w:start w:val="1"/>
      <w:numFmt w:val="lowerRoman"/>
      <w:lvlText w:val="%3"/>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E16CA">
      <w:start w:val="1"/>
      <w:numFmt w:val="decimal"/>
      <w:lvlRestart w:val="0"/>
      <w:lvlText w:val="%4."/>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E612C">
      <w:start w:val="1"/>
      <w:numFmt w:val="lowerLetter"/>
      <w:lvlText w:val="%5"/>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6220E">
      <w:start w:val="1"/>
      <w:numFmt w:val="lowerRoman"/>
      <w:lvlText w:val="%6"/>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CD108">
      <w:start w:val="1"/>
      <w:numFmt w:val="decimal"/>
      <w:lvlText w:val="%7"/>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42505A">
      <w:start w:val="1"/>
      <w:numFmt w:val="lowerLetter"/>
      <w:lvlText w:val="%8"/>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6C04C">
      <w:start w:val="1"/>
      <w:numFmt w:val="lowerRoman"/>
      <w:lvlText w:val="%9"/>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0B95837"/>
    <w:multiLevelType w:val="hybridMultilevel"/>
    <w:tmpl w:val="F10CDE4C"/>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0C65B3D"/>
    <w:multiLevelType w:val="multilevel"/>
    <w:tmpl w:val="B12EC63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Cambria" w:hint="default"/>
        <w:b/>
        <w:color w:val="auto"/>
        <w:sz w:val="26"/>
      </w:rPr>
    </w:lvl>
    <w:lvl w:ilvl="2">
      <w:start w:val="1"/>
      <w:numFmt w:val="decimal"/>
      <w:isLgl/>
      <w:lvlText w:val="%1.%2.%3."/>
      <w:lvlJc w:val="left"/>
      <w:pPr>
        <w:ind w:left="1080" w:hanging="720"/>
      </w:pPr>
      <w:rPr>
        <w:rFonts w:eastAsia="Cambria" w:hint="default"/>
        <w:b/>
        <w:color w:val="auto"/>
        <w:sz w:val="26"/>
      </w:rPr>
    </w:lvl>
    <w:lvl w:ilvl="3">
      <w:start w:val="1"/>
      <w:numFmt w:val="decimal"/>
      <w:isLgl/>
      <w:lvlText w:val="%1.%2.%3.%4."/>
      <w:lvlJc w:val="left"/>
      <w:pPr>
        <w:ind w:left="1080" w:hanging="720"/>
      </w:pPr>
      <w:rPr>
        <w:rFonts w:eastAsia="Cambria" w:hint="default"/>
        <w:b/>
        <w:color w:val="auto"/>
        <w:sz w:val="26"/>
      </w:rPr>
    </w:lvl>
    <w:lvl w:ilvl="4">
      <w:start w:val="1"/>
      <w:numFmt w:val="decimal"/>
      <w:isLgl/>
      <w:lvlText w:val="%1.%2.%3.%4.%5."/>
      <w:lvlJc w:val="left"/>
      <w:pPr>
        <w:ind w:left="1440" w:hanging="1080"/>
      </w:pPr>
      <w:rPr>
        <w:rFonts w:eastAsia="Cambria" w:hint="default"/>
        <w:b/>
        <w:color w:val="auto"/>
        <w:sz w:val="26"/>
      </w:rPr>
    </w:lvl>
    <w:lvl w:ilvl="5">
      <w:start w:val="1"/>
      <w:numFmt w:val="decimal"/>
      <w:isLgl/>
      <w:lvlText w:val="%1.%2.%3.%4.%5.%6."/>
      <w:lvlJc w:val="left"/>
      <w:pPr>
        <w:ind w:left="1440" w:hanging="1080"/>
      </w:pPr>
      <w:rPr>
        <w:rFonts w:eastAsia="Cambria" w:hint="default"/>
        <w:b/>
        <w:color w:val="auto"/>
        <w:sz w:val="26"/>
      </w:rPr>
    </w:lvl>
    <w:lvl w:ilvl="6">
      <w:start w:val="1"/>
      <w:numFmt w:val="decimal"/>
      <w:isLgl/>
      <w:lvlText w:val="%1.%2.%3.%4.%5.%6.%7."/>
      <w:lvlJc w:val="left"/>
      <w:pPr>
        <w:ind w:left="1800" w:hanging="1440"/>
      </w:pPr>
      <w:rPr>
        <w:rFonts w:eastAsia="Cambria" w:hint="default"/>
        <w:b/>
        <w:color w:val="auto"/>
        <w:sz w:val="26"/>
      </w:rPr>
    </w:lvl>
    <w:lvl w:ilvl="7">
      <w:start w:val="1"/>
      <w:numFmt w:val="decimal"/>
      <w:isLgl/>
      <w:lvlText w:val="%1.%2.%3.%4.%5.%6.%7.%8."/>
      <w:lvlJc w:val="left"/>
      <w:pPr>
        <w:ind w:left="1800" w:hanging="1440"/>
      </w:pPr>
      <w:rPr>
        <w:rFonts w:eastAsia="Cambria" w:hint="default"/>
        <w:b/>
        <w:color w:val="auto"/>
        <w:sz w:val="26"/>
      </w:rPr>
    </w:lvl>
    <w:lvl w:ilvl="8">
      <w:start w:val="1"/>
      <w:numFmt w:val="decimal"/>
      <w:isLgl/>
      <w:lvlText w:val="%1.%2.%3.%4.%5.%6.%7.%8.%9."/>
      <w:lvlJc w:val="left"/>
      <w:pPr>
        <w:ind w:left="2160" w:hanging="1800"/>
      </w:pPr>
      <w:rPr>
        <w:rFonts w:eastAsia="Cambria" w:hint="default"/>
        <w:b/>
        <w:color w:val="auto"/>
        <w:sz w:val="26"/>
      </w:rPr>
    </w:lvl>
  </w:abstractNum>
  <w:abstractNum w:abstractNumId="17">
    <w:nsid w:val="013F78E2"/>
    <w:multiLevelType w:val="hybridMultilevel"/>
    <w:tmpl w:val="746AA210"/>
    <w:lvl w:ilvl="0" w:tplc="9FC6E5DA">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017A41A3"/>
    <w:multiLevelType w:val="hybridMultilevel"/>
    <w:tmpl w:val="8950698C"/>
    <w:lvl w:ilvl="0" w:tplc="ACEC7C1E">
      <w:numFmt w:val="bullet"/>
      <w:lvlText w:val="-"/>
      <w:lvlJc w:val="left"/>
      <w:pPr>
        <w:ind w:left="115" w:hanging="140"/>
      </w:pPr>
      <w:rPr>
        <w:rFonts w:ascii="Times New Roman" w:eastAsia="Times New Roman" w:hAnsi="Times New Roman" w:cs="Times New Roman" w:hint="default"/>
        <w:w w:val="99"/>
        <w:sz w:val="24"/>
        <w:szCs w:val="24"/>
        <w:lang w:val="ru-RU" w:eastAsia="en-US" w:bidi="ar-SA"/>
      </w:rPr>
    </w:lvl>
    <w:lvl w:ilvl="1" w:tplc="2A569A7C">
      <w:numFmt w:val="bullet"/>
      <w:lvlText w:val="•"/>
      <w:lvlJc w:val="left"/>
      <w:pPr>
        <w:ind w:left="472" w:hanging="140"/>
      </w:pPr>
      <w:rPr>
        <w:rFonts w:hint="default"/>
        <w:lang w:val="ru-RU" w:eastAsia="en-US" w:bidi="ar-SA"/>
      </w:rPr>
    </w:lvl>
    <w:lvl w:ilvl="2" w:tplc="37B47630">
      <w:numFmt w:val="bullet"/>
      <w:lvlText w:val="•"/>
      <w:lvlJc w:val="left"/>
      <w:pPr>
        <w:ind w:left="825" w:hanging="140"/>
      </w:pPr>
      <w:rPr>
        <w:rFonts w:hint="default"/>
        <w:lang w:val="ru-RU" w:eastAsia="en-US" w:bidi="ar-SA"/>
      </w:rPr>
    </w:lvl>
    <w:lvl w:ilvl="3" w:tplc="90104394">
      <w:numFmt w:val="bullet"/>
      <w:lvlText w:val="•"/>
      <w:lvlJc w:val="left"/>
      <w:pPr>
        <w:ind w:left="1178" w:hanging="140"/>
      </w:pPr>
      <w:rPr>
        <w:rFonts w:hint="default"/>
        <w:lang w:val="ru-RU" w:eastAsia="en-US" w:bidi="ar-SA"/>
      </w:rPr>
    </w:lvl>
    <w:lvl w:ilvl="4" w:tplc="FDB6F26C">
      <w:numFmt w:val="bullet"/>
      <w:lvlText w:val="•"/>
      <w:lvlJc w:val="left"/>
      <w:pPr>
        <w:ind w:left="1531" w:hanging="140"/>
      </w:pPr>
      <w:rPr>
        <w:rFonts w:hint="default"/>
        <w:lang w:val="ru-RU" w:eastAsia="en-US" w:bidi="ar-SA"/>
      </w:rPr>
    </w:lvl>
    <w:lvl w:ilvl="5" w:tplc="A174620C">
      <w:numFmt w:val="bullet"/>
      <w:lvlText w:val="•"/>
      <w:lvlJc w:val="left"/>
      <w:pPr>
        <w:ind w:left="1884" w:hanging="140"/>
      </w:pPr>
      <w:rPr>
        <w:rFonts w:hint="default"/>
        <w:lang w:val="ru-RU" w:eastAsia="en-US" w:bidi="ar-SA"/>
      </w:rPr>
    </w:lvl>
    <w:lvl w:ilvl="6" w:tplc="E53A7574">
      <w:numFmt w:val="bullet"/>
      <w:lvlText w:val="•"/>
      <w:lvlJc w:val="left"/>
      <w:pPr>
        <w:ind w:left="2237" w:hanging="140"/>
      </w:pPr>
      <w:rPr>
        <w:rFonts w:hint="default"/>
        <w:lang w:val="ru-RU" w:eastAsia="en-US" w:bidi="ar-SA"/>
      </w:rPr>
    </w:lvl>
    <w:lvl w:ilvl="7" w:tplc="5066EE24">
      <w:numFmt w:val="bullet"/>
      <w:lvlText w:val="•"/>
      <w:lvlJc w:val="left"/>
      <w:pPr>
        <w:ind w:left="2590" w:hanging="140"/>
      </w:pPr>
      <w:rPr>
        <w:rFonts w:hint="default"/>
        <w:lang w:val="ru-RU" w:eastAsia="en-US" w:bidi="ar-SA"/>
      </w:rPr>
    </w:lvl>
    <w:lvl w:ilvl="8" w:tplc="93861D8A">
      <w:numFmt w:val="bullet"/>
      <w:lvlText w:val="•"/>
      <w:lvlJc w:val="left"/>
      <w:pPr>
        <w:ind w:left="2943" w:hanging="140"/>
      </w:pPr>
      <w:rPr>
        <w:rFonts w:hint="default"/>
        <w:lang w:val="ru-RU" w:eastAsia="en-US" w:bidi="ar-SA"/>
      </w:rPr>
    </w:lvl>
  </w:abstractNum>
  <w:abstractNum w:abstractNumId="19">
    <w:nsid w:val="028720AF"/>
    <w:multiLevelType w:val="hybridMultilevel"/>
    <w:tmpl w:val="418CF070"/>
    <w:lvl w:ilvl="0" w:tplc="79D2D2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64CE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42F70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41D0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94D8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2851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A2D25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90EBE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BE83E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2966E57"/>
    <w:multiLevelType w:val="multilevel"/>
    <w:tmpl w:val="D8B8BF60"/>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331250D"/>
    <w:multiLevelType w:val="hybridMultilevel"/>
    <w:tmpl w:val="57FCD5B2"/>
    <w:lvl w:ilvl="0" w:tplc="F17605A2">
      <w:numFmt w:val="bullet"/>
      <w:lvlText w:val="-"/>
      <w:legacy w:legacy="1" w:legacySpace="0" w:legacyIndent="130"/>
      <w:lvlJc w:val="left"/>
      <w:rPr>
        <w:rFonts w:ascii="Times New Roman" w:hAnsi="Times New Roman" w:hint="default"/>
      </w:rPr>
    </w:lvl>
    <w:lvl w:ilvl="1" w:tplc="04190003">
      <w:start w:val="1"/>
      <w:numFmt w:val="bullet"/>
      <w:lvlText w:val="o"/>
      <w:lvlJc w:val="left"/>
      <w:pPr>
        <w:tabs>
          <w:tab w:val="num" w:pos="3398"/>
        </w:tabs>
        <w:ind w:left="3398" w:hanging="360"/>
      </w:pPr>
      <w:rPr>
        <w:rFonts w:ascii="Courier New" w:hAnsi="Courier New" w:hint="default"/>
      </w:rPr>
    </w:lvl>
    <w:lvl w:ilvl="2" w:tplc="04190005" w:tentative="1">
      <w:start w:val="1"/>
      <w:numFmt w:val="bullet"/>
      <w:lvlText w:val=""/>
      <w:lvlJc w:val="left"/>
      <w:pPr>
        <w:tabs>
          <w:tab w:val="num" w:pos="4118"/>
        </w:tabs>
        <w:ind w:left="4118" w:hanging="360"/>
      </w:pPr>
      <w:rPr>
        <w:rFonts w:ascii="Wingdings" w:hAnsi="Wingdings" w:hint="default"/>
      </w:rPr>
    </w:lvl>
    <w:lvl w:ilvl="3" w:tplc="04190001" w:tentative="1">
      <w:start w:val="1"/>
      <w:numFmt w:val="bullet"/>
      <w:lvlText w:val=""/>
      <w:lvlJc w:val="left"/>
      <w:pPr>
        <w:tabs>
          <w:tab w:val="num" w:pos="4838"/>
        </w:tabs>
        <w:ind w:left="4838" w:hanging="360"/>
      </w:pPr>
      <w:rPr>
        <w:rFonts w:ascii="Symbol" w:hAnsi="Symbol" w:hint="default"/>
      </w:rPr>
    </w:lvl>
    <w:lvl w:ilvl="4" w:tplc="04190003" w:tentative="1">
      <w:start w:val="1"/>
      <w:numFmt w:val="bullet"/>
      <w:lvlText w:val="o"/>
      <w:lvlJc w:val="left"/>
      <w:pPr>
        <w:tabs>
          <w:tab w:val="num" w:pos="5558"/>
        </w:tabs>
        <w:ind w:left="5558" w:hanging="360"/>
      </w:pPr>
      <w:rPr>
        <w:rFonts w:ascii="Courier New" w:hAnsi="Courier New" w:hint="default"/>
      </w:rPr>
    </w:lvl>
    <w:lvl w:ilvl="5" w:tplc="04190005" w:tentative="1">
      <w:start w:val="1"/>
      <w:numFmt w:val="bullet"/>
      <w:lvlText w:val=""/>
      <w:lvlJc w:val="left"/>
      <w:pPr>
        <w:tabs>
          <w:tab w:val="num" w:pos="6278"/>
        </w:tabs>
        <w:ind w:left="6278" w:hanging="360"/>
      </w:pPr>
      <w:rPr>
        <w:rFonts w:ascii="Wingdings" w:hAnsi="Wingdings" w:hint="default"/>
      </w:rPr>
    </w:lvl>
    <w:lvl w:ilvl="6" w:tplc="04190001" w:tentative="1">
      <w:start w:val="1"/>
      <w:numFmt w:val="bullet"/>
      <w:lvlText w:val=""/>
      <w:lvlJc w:val="left"/>
      <w:pPr>
        <w:tabs>
          <w:tab w:val="num" w:pos="6998"/>
        </w:tabs>
        <w:ind w:left="6998" w:hanging="360"/>
      </w:pPr>
      <w:rPr>
        <w:rFonts w:ascii="Symbol" w:hAnsi="Symbol" w:hint="default"/>
      </w:rPr>
    </w:lvl>
    <w:lvl w:ilvl="7" w:tplc="04190003" w:tentative="1">
      <w:start w:val="1"/>
      <w:numFmt w:val="bullet"/>
      <w:lvlText w:val="o"/>
      <w:lvlJc w:val="left"/>
      <w:pPr>
        <w:tabs>
          <w:tab w:val="num" w:pos="7718"/>
        </w:tabs>
        <w:ind w:left="7718" w:hanging="360"/>
      </w:pPr>
      <w:rPr>
        <w:rFonts w:ascii="Courier New" w:hAnsi="Courier New" w:hint="default"/>
      </w:rPr>
    </w:lvl>
    <w:lvl w:ilvl="8" w:tplc="04190005" w:tentative="1">
      <w:start w:val="1"/>
      <w:numFmt w:val="bullet"/>
      <w:lvlText w:val=""/>
      <w:lvlJc w:val="left"/>
      <w:pPr>
        <w:tabs>
          <w:tab w:val="num" w:pos="8438"/>
        </w:tabs>
        <w:ind w:left="8438" w:hanging="360"/>
      </w:pPr>
      <w:rPr>
        <w:rFonts w:ascii="Wingdings" w:hAnsi="Wingdings" w:hint="default"/>
      </w:rPr>
    </w:lvl>
  </w:abstractNum>
  <w:abstractNum w:abstractNumId="22">
    <w:nsid w:val="033B2083"/>
    <w:multiLevelType w:val="hybridMultilevel"/>
    <w:tmpl w:val="1374BFD4"/>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nsid w:val="036D2E6D"/>
    <w:multiLevelType w:val="multilevel"/>
    <w:tmpl w:val="53AAFD3C"/>
    <w:lvl w:ilvl="0">
      <w:start w:val="1"/>
      <w:numFmt w:val="decimal"/>
      <w:lvlText w:val="%1."/>
      <w:lvlJc w:val="left"/>
      <w:pPr>
        <w:ind w:left="720" w:hanging="360"/>
      </w:pPr>
      <w:rPr>
        <w:rFonts w:hint="default"/>
      </w:rPr>
    </w:lvl>
    <w:lvl w:ilvl="1">
      <w:start w:val="2"/>
      <w:numFmt w:val="decimal"/>
      <w:isLgl/>
      <w:lvlText w:val="%1.%2"/>
      <w:lvlJc w:val="left"/>
      <w:pPr>
        <w:ind w:left="2265" w:hanging="420"/>
      </w:pPr>
      <w:rPr>
        <w:rFonts w:hint="default"/>
      </w:rPr>
    </w:lvl>
    <w:lvl w:ilvl="2">
      <w:start w:val="1"/>
      <w:numFmt w:val="decimal"/>
      <w:isLgl/>
      <w:lvlText w:val="%1.%2.%3"/>
      <w:lvlJc w:val="left"/>
      <w:pPr>
        <w:ind w:left="4050" w:hanging="720"/>
      </w:pPr>
      <w:rPr>
        <w:rFonts w:hint="default"/>
      </w:rPr>
    </w:lvl>
    <w:lvl w:ilvl="3">
      <w:start w:val="1"/>
      <w:numFmt w:val="decimal"/>
      <w:isLgl/>
      <w:lvlText w:val="%1.%2.%3.%4"/>
      <w:lvlJc w:val="left"/>
      <w:pPr>
        <w:ind w:left="5895" w:hanging="1080"/>
      </w:pPr>
      <w:rPr>
        <w:rFonts w:hint="default"/>
      </w:rPr>
    </w:lvl>
    <w:lvl w:ilvl="4">
      <w:start w:val="1"/>
      <w:numFmt w:val="decimal"/>
      <w:isLgl/>
      <w:lvlText w:val="%1.%2.%3.%4.%5"/>
      <w:lvlJc w:val="left"/>
      <w:pPr>
        <w:ind w:left="7380" w:hanging="1080"/>
      </w:pPr>
      <w:rPr>
        <w:rFonts w:hint="default"/>
      </w:rPr>
    </w:lvl>
    <w:lvl w:ilvl="5">
      <w:start w:val="1"/>
      <w:numFmt w:val="decimal"/>
      <w:isLgl/>
      <w:lvlText w:val="%1.%2.%3.%4.%5.%6"/>
      <w:lvlJc w:val="left"/>
      <w:pPr>
        <w:ind w:left="9225" w:hanging="1440"/>
      </w:pPr>
      <w:rPr>
        <w:rFonts w:hint="default"/>
      </w:rPr>
    </w:lvl>
    <w:lvl w:ilvl="6">
      <w:start w:val="1"/>
      <w:numFmt w:val="decimal"/>
      <w:isLgl/>
      <w:lvlText w:val="%1.%2.%3.%4.%5.%6.%7"/>
      <w:lvlJc w:val="left"/>
      <w:pPr>
        <w:ind w:left="10710" w:hanging="1440"/>
      </w:pPr>
      <w:rPr>
        <w:rFonts w:hint="default"/>
      </w:rPr>
    </w:lvl>
    <w:lvl w:ilvl="7">
      <w:start w:val="1"/>
      <w:numFmt w:val="decimal"/>
      <w:isLgl/>
      <w:lvlText w:val="%1.%2.%3.%4.%5.%6.%7.%8"/>
      <w:lvlJc w:val="left"/>
      <w:pPr>
        <w:ind w:left="12555" w:hanging="1800"/>
      </w:pPr>
      <w:rPr>
        <w:rFonts w:hint="default"/>
      </w:rPr>
    </w:lvl>
    <w:lvl w:ilvl="8">
      <w:start w:val="1"/>
      <w:numFmt w:val="decimal"/>
      <w:isLgl/>
      <w:lvlText w:val="%1.%2.%3.%4.%5.%6.%7.%8.%9"/>
      <w:lvlJc w:val="left"/>
      <w:pPr>
        <w:ind w:left="14400" w:hanging="2160"/>
      </w:pPr>
      <w:rPr>
        <w:rFonts w:hint="default"/>
      </w:rPr>
    </w:lvl>
  </w:abstractNum>
  <w:abstractNum w:abstractNumId="24">
    <w:nsid w:val="04CD48F6"/>
    <w:multiLevelType w:val="hybridMultilevel"/>
    <w:tmpl w:val="D65AD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540D2F"/>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65A5242"/>
    <w:multiLevelType w:val="hybridMultilevel"/>
    <w:tmpl w:val="0FE41A7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06773288"/>
    <w:multiLevelType w:val="hybridMultilevel"/>
    <w:tmpl w:val="6198A16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7433647"/>
    <w:multiLevelType w:val="hybridMultilevel"/>
    <w:tmpl w:val="06205B54"/>
    <w:lvl w:ilvl="0" w:tplc="1E448CC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62098C">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3C94AA">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C08CA">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E3F86">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C3866">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85C62">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AC6DA">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0F77E">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7AD1E7B"/>
    <w:multiLevelType w:val="hybridMultilevel"/>
    <w:tmpl w:val="74AC801A"/>
    <w:lvl w:ilvl="0" w:tplc="F8486F2C">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7F14766"/>
    <w:multiLevelType w:val="hybridMultilevel"/>
    <w:tmpl w:val="D59668AA"/>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3C0E4A"/>
    <w:multiLevelType w:val="hybridMultilevel"/>
    <w:tmpl w:val="F73E9ACE"/>
    <w:lvl w:ilvl="0" w:tplc="78D2AFE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087B7451"/>
    <w:multiLevelType w:val="hybridMultilevel"/>
    <w:tmpl w:val="26C49F1C"/>
    <w:lvl w:ilvl="0" w:tplc="5F861626">
      <w:start w:val="1"/>
      <w:numFmt w:val="decimal"/>
      <w:lvlText w:val="%1"/>
      <w:lvlJc w:val="left"/>
      <w:pPr>
        <w:ind w:left="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A84C7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E2E196">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78933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56E3C2">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D4EAE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8AB4A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EC056A">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DAA45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089B4C73"/>
    <w:multiLevelType w:val="hybridMultilevel"/>
    <w:tmpl w:val="2A4AD950"/>
    <w:lvl w:ilvl="0" w:tplc="4C06E5AE">
      <w:start w:val="1"/>
      <w:numFmt w:val="bullet"/>
      <w:lvlText w:val="-"/>
      <w:lvlJc w:val="left"/>
      <w:pPr>
        <w:ind w:left="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9A8FA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0E12A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C44501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A2651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424F9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24F11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1034A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9C606C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09181B6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35">
    <w:nsid w:val="092A3708"/>
    <w:multiLevelType w:val="hybridMultilevel"/>
    <w:tmpl w:val="E6CA857E"/>
    <w:lvl w:ilvl="0" w:tplc="D1368112">
      <w:start w:val="1"/>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4B8D4">
      <w:start w:val="1"/>
      <w:numFmt w:val="lowerLetter"/>
      <w:lvlText w:val="%2"/>
      <w:lvlJc w:val="left"/>
      <w:pPr>
        <w:ind w:left="1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B8A41A">
      <w:start w:val="1"/>
      <w:numFmt w:val="lowerRoman"/>
      <w:lvlText w:val="%3"/>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8C23C">
      <w:start w:val="1"/>
      <w:numFmt w:val="decimal"/>
      <w:lvlText w:val="%4"/>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EC4F2">
      <w:start w:val="1"/>
      <w:numFmt w:val="lowerLetter"/>
      <w:lvlText w:val="%5"/>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8F78E">
      <w:start w:val="1"/>
      <w:numFmt w:val="lowerRoman"/>
      <w:lvlText w:val="%6"/>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A1E22">
      <w:start w:val="1"/>
      <w:numFmt w:val="decimal"/>
      <w:lvlText w:val="%7"/>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0B710">
      <w:start w:val="1"/>
      <w:numFmt w:val="lowerLetter"/>
      <w:lvlText w:val="%8"/>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0CD16">
      <w:start w:val="1"/>
      <w:numFmt w:val="lowerRoman"/>
      <w:lvlText w:val="%9"/>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990104B"/>
    <w:multiLevelType w:val="hybridMultilevel"/>
    <w:tmpl w:val="91167F4C"/>
    <w:lvl w:ilvl="0" w:tplc="10828D96">
      <w:start w:val="1"/>
      <w:numFmt w:val="bullet"/>
      <w:lvlText w:val="-"/>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6E092">
      <w:start w:val="1"/>
      <w:numFmt w:val="bullet"/>
      <w:lvlText w:val="o"/>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68630">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A0394">
      <w:start w:val="1"/>
      <w:numFmt w:val="bullet"/>
      <w:lvlText w:val="•"/>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10F47E">
      <w:start w:val="1"/>
      <w:numFmt w:val="bullet"/>
      <w:lvlText w:val="o"/>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E7964">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08C1C">
      <w:start w:val="1"/>
      <w:numFmt w:val="bullet"/>
      <w:lvlText w:val="•"/>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C234A">
      <w:start w:val="1"/>
      <w:numFmt w:val="bullet"/>
      <w:lvlText w:val="o"/>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C4181E">
      <w:start w:val="1"/>
      <w:numFmt w:val="bullet"/>
      <w:lvlText w:val="▪"/>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38">
    <w:nsid w:val="0A3C6275"/>
    <w:multiLevelType w:val="hybridMultilevel"/>
    <w:tmpl w:val="DBF019A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nsid w:val="0AD07781"/>
    <w:multiLevelType w:val="hybridMultilevel"/>
    <w:tmpl w:val="A05C5E34"/>
    <w:lvl w:ilvl="0" w:tplc="5D4A4E1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C0C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BED5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06A1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803C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8E0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AFB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687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CD0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41">
    <w:nsid w:val="0B8B79A3"/>
    <w:multiLevelType w:val="hybridMultilevel"/>
    <w:tmpl w:val="75CC8B82"/>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2">
    <w:nsid w:val="0C4155DF"/>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C427DF1"/>
    <w:multiLevelType w:val="hybridMultilevel"/>
    <w:tmpl w:val="08748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C6D6D3A"/>
    <w:multiLevelType w:val="multilevel"/>
    <w:tmpl w:val="CF162A62"/>
    <w:lvl w:ilvl="0">
      <w:start w:val="1"/>
      <w:numFmt w:val="decimal"/>
      <w:lvlText w:val="%1."/>
      <w:lvlJc w:val="left"/>
      <w:pPr>
        <w:ind w:left="1429" w:hanging="360"/>
      </w:pPr>
    </w:lvl>
    <w:lvl w:ilvl="1">
      <w:start w:val="2"/>
      <w:numFmt w:val="decimalZero"/>
      <w:isLgl/>
      <w:lvlText w:val="%1.%2"/>
      <w:lvlJc w:val="left"/>
      <w:pPr>
        <w:ind w:left="1969" w:hanging="900"/>
      </w:pPr>
      <w:rPr>
        <w:rFonts w:hint="default"/>
      </w:rPr>
    </w:lvl>
    <w:lvl w:ilvl="2">
      <w:start w:val="13"/>
      <w:numFmt w:val="decimal"/>
      <w:isLgl/>
      <w:lvlText w:val="%1.%2.%3"/>
      <w:lvlJc w:val="left"/>
      <w:pPr>
        <w:ind w:left="1969" w:hanging="900"/>
      </w:pPr>
      <w:rPr>
        <w:rFonts w:hint="default"/>
      </w:rPr>
    </w:lvl>
    <w:lvl w:ilvl="3">
      <w:start w:val="1"/>
      <w:numFmt w:val="decimal"/>
      <w:isLgl/>
      <w:lvlText w:val="%1.%2.%3.%4"/>
      <w:lvlJc w:val="left"/>
      <w:pPr>
        <w:ind w:left="1969" w:hanging="90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5">
    <w:nsid w:val="0D72128B"/>
    <w:multiLevelType w:val="hybridMultilevel"/>
    <w:tmpl w:val="130E62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4C2570"/>
    <w:multiLevelType w:val="hybridMultilevel"/>
    <w:tmpl w:val="C9F8A6F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0F821B9A"/>
    <w:multiLevelType w:val="hybridMultilevel"/>
    <w:tmpl w:val="296A2B38"/>
    <w:lvl w:ilvl="0" w:tplc="C728F6A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8">
    <w:nsid w:val="0F950421"/>
    <w:multiLevelType w:val="hybridMultilevel"/>
    <w:tmpl w:val="68BC85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171624A"/>
    <w:multiLevelType w:val="multilevel"/>
    <w:tmpl w:val="1E5C30F2"/>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12131A22"/>
    <w:multiLevelType w:val="hybridMultilevel"/>
    <w:tmpl w:val="FA24FAB4"/>
    <w:lvl w:ilvl="0" w:tplc="B3125B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2613920"/>
    <w:multiLevelType w:val="hybridMultilevel"/>
    <w:tmpl w:val="60BEB712"/>
    <w:lvl w:ilvl="0" w:tplc="9E686D7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BE1B58">
      <w:start w:val="1"/>
      <w:numFmt w:val="lowerLetter"/>
      <w:lvlText w:val="%2"/>
      <w:lvlJc w:val="left"/>
      <w:pPr>
        <w:ind w:left="4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FC878E">
      <w:start w:val="9"/>
      <w:numFmt w:val="decimal"/>
      <w:lvlRestart w:val="0"/>
      <w:lvlText w:val="%3."/>
      <w:lvlJc w:val="left"/>
      <w:pPr>
        <w:ind w:left="9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70A4D16">
      <w:start w:val="1"/>
      <w:numFmt w:val="decimal"/>
      <w:lvlText w:val="%4"/>
      <w:lvlJc w:val="left"/>
      <w:pPr>
        <w:ind w:left="13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F9ACE54">
      <w:start w:val="1"/>
      <w:numFmt w:val="lowerLetter"/>
      <w:lvlText w:val="%5"/>
      <w:lvlJc w:val="left"/>
      <w:pPr>
        <w:ind w:left="20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15E64FE">
      <w:start w:val="1"/>
      <w:numFmt w:val="lowerRoman"/>
      <w:lvlText w:val="%6"/>
      <w:lvlJc w:val="left"/>
      <w:pPr>
        <w:ind w:left="27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8B49E08">
      <w:start w:val="1"/>
      <w:numFmt w:val="decimal"/>
      <w:lvlText w:val="%7"/>
      <w:lvlJc w:val="left"/>
      <w:pPr>
        <w:ind w:left="35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1FA6116">
      <w:start w:val="1"/>
      <w:numFmt w:val="lowerLetter"/>
      <w:lvlText w:val="%8"/>
      <w:lvlJc w:val="left"/>
      <w:pPr>
        <w:ind w:left="42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40B586">
      <w:start w:val="1"/>
      <w:numFmt w:val="lowerRoman"/>
      <w:lvlText w:val="%9"/>
      <w:lvlJc w:val="left"/>
      <w:pPr>
        <w:ind w:left="49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
    <w:nsid w:val="129B67AA"/>
    <w:multiLevelType w:val="hybridMultilevel"/>
    <w:tmpl w:val="E70AE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2CF4A31"/>
    <w:multiLevelType w:val="hybridMultilevel"/>
    <w:tmpl w:val="DE0299CA"/>
    <w:lvl w:ilvl="0" w:tplc="42F8853E">
      <w:start w:val="2"/>
      <w:numFmt w:val="decimal"/>
      <w:pStyle w:val="1"/>
      <w:lvlText w:val="%1"/>
      <w:lvlJc w:val="left"/>
      <w:pPr>
        <w:ind w:left="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50C356">
      <w:start w:val="1"/>
      <w:numFmt w:val="lowerLetter"/>
      <w:lvlText w:val="%2"/>
      <w:lvlJc w:val="left"/>
      <w:pPr>
        <w:ind w:left="1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2664C0">
      <w:start w:val="1"/>
      <w:numFmt w:val="lowerRoman"/>
      <w:lvlText w:val="%3"/>
      <w:lvlJc w:val="left"/>
      <w:pPr>
        <w:ind w:left="2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EC8CE6">
      <w:start w:val="1"/>
      <w:numFmt w:val="decimal"/>
      <w:lvlText w:val="%4"/>
      <w:lvlJc w:val="left"/>
      <w:pPr>
        <w:ind w:left="2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8A228BC">
      <w:start w:val="1"/>
      <w:numFmt w:val="lowerLetter"/>
      <w:lvlText w:val="%5"/>
      <w:lvlJc w:val="left"/>
      <w:pPr>
        <w:ind w:left="3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F7CE7D2">
      <w:start w:val="1"/>
      <w:numFmt w:val="lowerRoman"/>
      <w:lvlText w:val="%6"/>
      <w:lvlJc w:val="left"/>
      <w:pPr>
        <w:ind w:left="4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880E4E">
      <w:start w:val="1"/>
      <w:numFmt w:val="decimal"/>
      <w:lvlText w:val="%7"/>
      <w:lvlJc w:val="left"/>
      <w:pPr>
        <w:ind w:left="5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DC419C">
      <w:start w:val="1"/>
      <w:numFmt w:val="lowerLetter"/>
      <w:lvlText w:val="%8"/>
      <w:lvlJc w:val="left"/>
      <w:pPr>
        <w:ind w:left="5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243982">
      <w:start w:val="1"/>
      <w:numFmt w:val="lowerRoman"/>
      <w:lvlText w:val="%9"/>
      <w:lvlJc w:val="left"/>
      <w:pPr>
        <w:ind w:left="6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nsid w:val="13D9181B"/>
    <w:multiLevelType w:val="hybridMultilevel"/>
    <w:tmpl w:val="6DFCCD0C"/>
    <w:lvl w:ilvl="0" w:tplc="83FE1852">
      <w:start w:val="1"/>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6">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57">
    <w:nsid w:val="1600228F"/>
    <w:multiLevelType w:val="hybridMultilevel"/>
    <w:tmpl w:val="F2BCA54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nsid w:val="17263C7B"/>
    <w:multiLevelType w:val="multilevel"/>
    <w:tmpl w:val="1070008E"/>
    <w:lvl w:ilvl="0">
      <w:start w:val="2"/>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9">
    <w:nsid w:val="17733CAB"/>
    <w:multiLevelType w:val="hybridMultilevel"/>
    <w:tmpl w:val="546C07FA"/>
    <w:lvl w:ilvl="0" w:tplc="545A5328">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E60A94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7849D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3EBF4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ECA5B4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EDE4D9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D22523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F98455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CA8628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0">
    <w:nsid w:val="17EF6E77"/>
    <w:multiLevelType w:val="hybridMultilevel"/>
    <w:tmpl w:val="34A62EDE"/>
    <w:lvl w:ilvl="0" w:tplc="041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FDCCB1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726D4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8661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E84D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DA055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E2E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10E6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C1BF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81D4002"/>
    <w:multiLevelType w:val="hybridMultilevel"/>
    <w:tmpl w:val="CE1CBE5C"/>
    <w:lvl w:ilvl="0" w:tplc="632AA38E">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63">
    <w:nsid w:val="1931296A"/>
    <w:multiLevelType w:val="hybridMultilevel"/>
    <w:tmpl w:val="FD9E467A"/>
    <w:lvl w:ilvl="0" w:tplc="407C3210">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8B5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A683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BEE8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6B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ABA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43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274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66B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A526DB1"/>
    <w:multiLevelType w:val="hybridMultilevel"/>
    <w:tmpl w:val="D5243EFC"/>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B1E09D9"/>
    <w:multiLevelType w:val="hybridMultilevel"/>
    <w:tmpl w:val="140A1EE6"/>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6">
    <w:nsid w:val="1B622EC6"/>
    <w:multiLevelType w:val="multilevel"/>
    <w:tmpl w:val="5746A934"/>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
    <w:nsid w:val="1B6953E7"/>
    <w:multiLevelType w:val="hybridMultilevel"/>
    <w:tmpl w:val="FC783ABC"/>
    <w:lvl w:ilvl="0" w:tplc="A748F154">
      <w:start w:val="4"/>
      <w:numFmt w:val="decimal"/>
      <w:lvlText w:val="%1."/>
      <w:lvlJc w:val="left"/>
      <w:pPr>
        <w:ind w:left="6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3A3DC6">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DCC2E4">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4AACC8">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B452F6">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044ED4">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666228">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E4AD36">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DC8BF2">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1C3D01D4"/>
    <w:multiLevelType w:val="hybridMultilevel"/>
    <w:tmpl w:val="11A2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CDD7225"/>
    <w:multiLevelType w:val="hybridMultilevel"/>
    <w:tmpl w:val="D76E1736"/>
    <w:lvl w:ilvl="0" w:tplc="E61A047C">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E3E5892"/>
    <w:multiLevelType w:val="hybridMultilevel"/>
    <w:tmpl w:val="22F43FC2"/>
    <w:lvl w:ilvl="0" w:tplc="4886C04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7BE443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1608FA">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C1758">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0AAA32">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EE544">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9A43B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A85176">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FCC18C">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1E8D4583"/>
    <w:multiLevelType w:val="multilevel"/>
    <w:tmpl w:val="288250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4">
    <w:nsid w:val="1F763981"/>
    <w:multiLevelType w:val="hybridMultilevel"/>
    <w:tmpl w:val="0E74E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F9308F3"/>
    <w:multiLevelType w:val="hybridMultilevel"/>
    <w:tmpl w:val="2598BF7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1DC3D46"/>
    <w:multiLevelType w:val="multilevel"/>
    <w:tmpl w:val="49C44D4C"/>
    <w:lvl w:ilvl="0">
      <w:start w:val="2"/>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nsid w:val="21F73458"/>
    <w:multiLevelType w:val="multilevel"/>
    <w:tmpl w:val="18B4035E"/>
    <w:lvl w:ilvl="0">
      <w:start w:val="1"/>
      <w:numFmt w:val="decimal"/>
      <w:lvlText w:val="%1"/>
      <w:lvlJc w:val="left"/>
      <w:pPr>
        <w:ind w:left="360"/>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1">
      <w:start w:val="1"/>
      <w:numFmt w:val="decimal"/>
      <w:lvlRestart w:val="0"/>
      <w:lvlText w:val="%1.%2."/>
      <w:lvlJc w:val="left"/>
      <w:pPr>
        <w:ind w:left="905"/>
      </w:pPr>
      <w:rPr>
        <w:rFonts w:ascii="Cambria" w:eastAsia="Cambria" w:hAnsi="Cambria" w:cs="Cambria"/>
        <w:b/>
        <w:bCs/>
        <w:i w:val="0"/>
        <w:strike w:val="0"/>
        <w:dstrike w:val="0"/>
        <w:color w:val="auto"/>
        <w:sz w:val="24"/>
        <w:szCs w:val="24"/>
        <w:u w:val="none" w:color="000000"/>
        <w:bdr w:val="none" w:sz="0" w:space="0" w:color="auto"/>
        <w:shd w:val="clear" w:color="auto" w:fill="auto"/>
        <w:vertAlign w:val="baseline"/>
      </w:rPr>
    </w:lvl>
    <w:lvl w:ilvl="2">
      <w:start w:val="1"/>
      <w:numFmt w:val="lowerRoman"/>
      <w:lvlText w:val="%3"/>
      <w:lvlJc w:val="left"/>
      <w:pPr>
        <w:ind w:left="135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3">
      <w:start w:val="1"/>
      <w:numFmt w:val="decimal"/>
      <w:lvlText w:val="%4"/>
      <w:lvlJc w:val="left"/>
      <w:pPr>
        <w:ind w:left="207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4">
      <w:start w:val="1"/>
      <w:numFmt w:val="lowerLetter"/>
      <w:lvlText w:val="%5"/>
      <w:lvlJc w:val="left"/>
      <w:pPr>
        <w:ind w:left="279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5">
      <w:start w:val="1"/>
      <w:numFmt w:val="lowerRoman"/>
      <w:lvlText w:val="%6"/>
      <w:lvlJc w:val="left"/>
      <w:pPr>
        <w:ind w:left="351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6">
      <w:start w:val="1"/>
      <w:numFmt w:val="decimal"/>
      <w:lvlText w:val="%7"/>
      <w:lvlJc w:val="left"/>
      <w:pPr>
        <w:ind w:left="423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7">
      <w:start w:val="1"/>
      <w:numFmt w:val="lowerLetter"/>
      <w:lvlText w:val="%8"/>
      <w:lvlJc w:val="left"/>
      <w:pPr>
        <w:ind w:left="495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lvl w:ilvl="8">
      <w:start w:val="1"/>
      <w:numFmt w:val="lowerRoman"/>
      <w:lvlText w:val="%9"/>
      <w:lvlJc w:val="left"/>
      <w:pPr>
        <w:ind w:left="5675"/>
      </w:pPr>
      <w:rPr>
        <w:rFonts w:ascii="Cambria" w:eastAsia="Cambria" w:hAnsi="Cambria" w:cs="Cambria"/>
        <w:b/>
        <w:bCs/>
        <w:i w:val="0"/>
        <w:strike w:val="0"/>
        <w:dstrike w:val="0"/>
        <w:color w:val="4F81BD"/>
        <w:sz w:val="24"/>
        <w:szCs w:val="24"/>
        <w:u w:val="none" w:color="000000"/>
        <w:bdr w:val="none" w:sz="0" w:space="0" w:color="auto"/>
        <w:shd w:val="clear" w:color="auto" w:fill="auto"/>
        <w:vertAlign w:val="baseline"/>
      </w:rPr>
    </w:lvl>
  </w:abstractNum>
  <w:abstractNum w:abstractNumId="78">
    <w:nsid w:val="226C31A0"/>
    <w:multiLevelType w:val="hybridMultilevel"/>
    <w:tmpl w:val="011AB98A"/>
    <w:lvl w:ilvl="0" w:tplc="6DC0BBC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2C35A6E"/>
    <w:multiLevelType w:val="hybridMultilevel"/>
    <w:tmpl w:val="F73E9ACE"/>
    <w:lvl w:ilvl="0" w:tplc="78D2AFE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23C62937"/>
    <w:multiLevelType w:val="hybridMultilevel"/>
    <w:tmpl w:val="B1F453C0"/>
    <w:lvl w:ilvl="0" w:tplc="535A2212">
      <w:start w:val="3"/>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09704">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E8C5E">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0E924">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4ED14">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944FB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9C062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ADCE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258F0">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4A338CF"/>
    <w:multiLevelType w:val="hybridMultilevel"/>
    <w:tmpl w:val="1E0AAE30"/>
    <w:lvl w:ilvl="0" w:tplc="104EDB44">
      <w:start w:val="1"/>
      <w:numFmt w:val="decimal"/>
      <w:lvlText w:val="%1."/>
      <w:lvlJc w:val="left"/>
      <w:pPr>
        <w:ind w:left="93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EFACDD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A6872D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076F12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0AD7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0A2EB1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046380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2CC473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B3A3FE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2">
    <w:nsid w:val="24B153D2"/>
    <w:multiLevelType w:val="hybridMultilevel"/>
    <w:tmpl w:val="23085FCE"/>
    <w:lvl w:ilvl="0" w:tplc="CE423FB6">
      <w:start w:val="1"/>
      <w:numFmt w:val="decimal"/>
      <w:lvlText w:val="%1."/>
      <w:lvlJc w:val="left"/>
      <w:pPr>
        <w:tabs>
          <w:tab w:val="num" w:pos="1068"/>
        </w:tabs>
        <w:ind w:left="1068" w:hanging="360"/>
      </w:pPr>
      <w:rPr>
        <w:rFonts w:hint="default"/>
        <w:b/>
      </w:rPr>
    </w:lvl>
    <w:lvl w:ilvl="1" w:tplc="F7E4765E">
      <w:numFmt w:val="none"/>
      <w:lvlText w:val=""/>
      <w:lvlJc w:val="left"/>
      <w:pPr>
        <w:tabs>
          <w:tab w:val="num" w:pos="708"/>
        </w:tabs>
      </w:pPr>
    </w:lvl>
    <w:lvl w:ilvl="2" w:tplc="62061EC4">
      <w:numFmt w:val="none"/>
      <w:lvlText w:val=""/>
      <w:lvlJc w:val="left"/>
      <w:pPr>
        <w:tabs>
          <w:tab w:val="num" w:pos="708"/>
        </w:tabs>
      </w:pPr>
    </w:lvl>
    <w:lvl w:ilvl="3" w:tplc="98988B0E">
      <w:numFmt w:val="none"/>
      <w:lvlText w:val=""/>
      <w:lvlJc w:val="left"/>
      <w:pPr>
        <w:tabs>
          <w:tab w:val="num" w:pos="708"/>
        </w:tabs>
      </w:pPr>
    </w:lvl>
    <w:lvl w:ilvl="4" w:tplc="022E0E04">
      <w:numFmt w:val="none"/>
      <w:lvlText w:val=""/>
      <w:lvlJc w:val="left"/>
      <w:pPr>
        <w:tabs>
          <w:tab w:val="num" w:pos="708"/>
        </w:tabs>
      </w:pPr>
    </w:lvl>
    <w:lvl w:ilvl="5" w:tplc="FEA6CA88">
      <w:numFmt w:val="none"/>
      <w:lvlText w:val=""/>
      <w:lvlJc w:val="left"/>
      <w:pPr>
        <w:tabs>
          <w:tab w:val="num" w:pos="708"/>
        </w:tabs>
      </w:pPr>
    </w:lvl>
    <w:lvl w:ilvl="6" w:tplc="6F26631C">
      <w:numFmt w:val="none"/>
      <w:lvlText w:val=""/>
      <w:lvlJc w:val="left"/>
      <w:pPr>
        <w:tabs>
          <w:tab w:val="num" w:pos="708"/>
        </w:tabs>
      </w:pPr>
    </w:lvl>
    <w:lvl w:ilvl="7" w:tplc="B91A89B6">
      <w:numFmt w:val="none"/>
      <w:lvlText w:val=""/>
      <w:lvlJc w:val="left"/>
      <w:pPr>
        <w:tabs>
          <w:tab w:val="num" w:pos="708"/>
        </w:tabs>
      </w:pPr>
    </w:lvl>
    <w:lvl w:ilvl="8" w:tplc="9446EB80">
      <w:numFmt w:val="none"/>
      <w:lvlText w:val=""/>
      <w:lvlJc w:val="left"/>
      <w:pPr>
        <w:tabs>
          <w:tab w:val="num" w:pos="708"/>
        </w:tabs>
      </w:pPr>
    </w:lvl>
  </w:abstractNum>
  <w:abstractNum w:abstractNumId="83">
    <w:nsid w:val="252657C2"/>
    <w:multiLevelType w:val="hybridMultilevel"/>
    <w:tmpl w:val="D5E43430"/>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4">
    <w:nsid w:val="257B166E"/>
    <w:multiLevelType w:val="hybridMultilevel"/>
    <w:tmpl w:val="51AEFC6C"/>
    <w:lvl w:ilvl="0" w:tplc="3EB2B89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52D7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46C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833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C82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6A7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22C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206AF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433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86">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87">
    <w:nsid w:val="264A2A92"/>
    <w:multiLevelType w:val="hybridMultilevel"/>
    <w:tmpl w:val="D256B4B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8">
    <w:nsid w:val="276D4B32"/>
    <w:multiLevelType w:val="hybridMultilevel"/>
    <w:tmpl w:val="07BC1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8F170B0"/>
    <w:multiLevelType w:val="hybridMultilevel"/>
    <w:tmpl w:val="9E6070A6"/>
    <w:lvl w:ilvl="0" w:tplc="307A3ABE">
      <w:start w:val="1"/>
      <w:numFmt w:val="decimal"/>
      <w:lvlText w:val="%1."/>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7A1402">
      <w:start w:val="1"/>
      <w:numFmt w:val="lowerLetter"/>
      <w:lvlText w:val="%2"/>
      <w:lvlJc w:val="left"/>
      <w:pPr>
        <w:ind w:left="1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6C6DF8">
      <w:start w:val="1"/>
      <w:numFmt w:val="lowerRoman"/>
      <w:lvlText w:val="%3"/>
      <w:lvlJc w:val="left"/>
      <w:pPr>
        <w:ind w:left="2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260F34">
      <w:start w:val="1"/>
      <w:numFmt w:val="decimal"/>
      <w:lvlText w:val="%4"/>
      <w:lvlJc w:val="left"/>
      <w:pPr>
        <w:ind w:left="2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74A2FC">
      <w:start w:val="1"/>
      <w:numFmt w:val="lowerLetter"/>
      <w:lvlText w:val="%5"/>
      <w:lvlJc w:val="left"/>
      <w:pPr>
        <w:ind w:left="3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84577C">
      <w:start w:val="1"/>
      <w:numFmt w:val="lowerRoman"/>
      <w:lvlText w:val="%6"/>
      <w:lvlJc w:val="left"/>
      <w:pPr>
        <w:ind w:left="4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361546">
      <w:start w:val="1"/>
      <w:numFmt w:val="decimal"/>
      <w:lvlText w:val="%7"/>
      <w:lvlJc w:val="left"/>
      <w:pPr>
        <w:ind w:left="4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1027E0">
      <w:start w:val="1"/>
      <w:numFmt w:val="lowerLetter"/>
      <w:lvlText w:val="%8"/>
      <w:lvlJc w:val="left"/>
      <w:pPr>
        <w:ind w:left="5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102228">
      <w:start w:val="1"/>
      <w:numFmt w:val="lowerRoman"/>
      <w:lvlText w:val="%9"/>
      <w:lvlJc w:val="left"/>
      <w:pPr>
        <w:ind w:left="6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nsid w:val="2926408F"/>
    <w:multiLevelType w:val="hybridMultilevel"/>
    <w:tmpl w:val="D1BE11B2"/>
    <w:lvl w:ilvl="0" w:tplc="693C9D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29C77DFB"/>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92">
    <w:nsid w:val="2A071392"/>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2AC16F94"/>
    <w:multiLevelType w:val="hybridMultilevel"/>
    <w:tmpl w:val="81BA5CC6"/>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2BD70607"/>
    <w:multiLevelType w:val="hybridMultilevel"/>
    <w:tmpl w:val="D67E22A0"/>
    <w:lvl w:ilvl="0" w:tplc="C9124F2C">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EE0F64">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3226D4">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900B0C">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C7D5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8C148">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3AA0F6">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74E34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72875E">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D682247"/>
    <w:multiLevelType w:val="hybridMultilevel"/>
    <w:tmpl w:val="78AE4038"/>
    <w:lvl w:ilvl="0" w:tplc="FF866B68">
      <w:start w:val="1"/>
      <w:numFmt w:val="bullet"/>
      <w:lvlText w:val=""/>
      <w:lvlJc w:val="left"/>
      <w:pPr>
        <w:ind w:left="1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98">
    <w:nsid w:val="2E041044"/>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99">
    <w:nsid w:val="2E8E2955"/>
    <w:multiLevelType w:val="hybridMultilevel"/>
    <w:tmpl w:val="9594EB4C"/>
    <w:lvl w:ilvl="0" w:tplc="60726568">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891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0C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4F7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87C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07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C1E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C5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4E2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EBA5D42"/>
    <w:multiLevelType w:val="hybridMultilevel"/>
    <w:tmpl w:val="D004AA62"/>
    <w:lvl w:ilvl="0" w:tplc="20FA8A6A">
      <w:start w:val="1"/>
      <w:numFmt w:val="decimal"/>
      <w:lvlText w:val="%1."/>
      <w:lvlJc w:val="left"/>
      <w:pPr>
        <w:ind w:left="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8CFE54">
      <w:start w:val="1"/>
      <w:numFmt w:val="lowerLetter"/>
      <w:lvlText w:val="%2"/>
      <w:lvlJc w:val="left"/>
      <w:pPr>
        <w:ind w:left="1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009380">
      <w:start w:val="1"/>
      <w:numFmt w:val="lowerRoman"/>
      <w:lvlText w:val="%3"/>
      <w:lvlJc w:val="left"/>
      <w:pPr>
        <w:ind w:left="2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A83F9E">
      <w:start w:val="1"/>
      <w:numFmt w:val="decimal"/>
      <w:lvlText w:val="%4"/>
      <w:lvlJc w:val="left"/>
      <w:pPr>
        <w:ind w:left="2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4AD6A">
      <w:start w:val="1"/>
      <w:numFmt w:val="lowerLetter"/>
      <w:lvlText w:val="%5"/>
      <w:lvlJc w:val="left"/>
      <w:pPr>
        <w:ind w:left="3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FEF8C2">
      <w:start w:val="1"/>
      <w:numFmt w:val="lowerRoman"/>
      <w:lvlText w:val="%6"/>
      <w:lvlJc w:val="left"/>
      <w:pPr>
        <w:ind w:left="4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76C9BA">
      <w:start w:val="1"/>
      <w:numFmt w:val="decimal"/>
      <w:lvlText w:val="%7"/>
      <w:lvlJc w:val="left"/>
      <w:pPr>
        <w:ind w:left="4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0258E6">
      <w:start w:val="1"/>
      <w:numFmt w:val="lowerLetter"/>
      <w:lvlText w:val="%8"/>
      <w:lvlJc w:val="left"/>
      <w:pPr>
        <w:ind w:left="5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469274">
      <w:start w:val="1"/>
      <w:numFmt w:val="lowerRoman"/>
      <w:lvlText w:val="%9"/>
      <w:lvlJc w:val="left"/>
      <w:pPr>
        <w:ind w:left="6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2EEF4F53"/>
    <w:multiLevelType w:val="hybridMultilevel"/>
    <w:tmpl w:val="D14CF002"/>
    <w:lvl w:ilvl="0" w:tplc="18C81EB8">
      <w:start w:val="4"/>
      <w:numFmt w:val="decimal"/>
      <w:lvlText w:val="%1."/>
      <w:lvlJc w:val="left"/>
      <w:pPr>
        <w:ind w:left="3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E26ED86">
      <w:start w:val="1"/>
      <w:numFmt w:val="lowerLetter"/>
      <w:lvlText w:val="%2"/>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04C4E82">
      <w:start w:val="1"/>
      <w:numFmt w:val="lowerRoman"/>
      <w:lvlText w:val="%3"/>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748CA28">
      <w:start w:val="1"/>
      <w:numFmt w:val="decimal"/>
      <w:lvlText w:val="%4"/>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C0A84">
      <w:start w:val="1"/>
      <w:numFmt w:val="lowerLetter"/>
      <w:lvlText w:val="%5"/>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EACF99E">
      <w:start w:val="1"/>
      <w:numFmt w:val="lowerRoman"/>
      <w:lvlText w:val="%6"/>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2B2BC62">
      <w:start w:val="1"/>
      <w:numFmt w:val="decimal"/>
      <w:lvlText w:val="%7"/>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F0438E6">
      <w:start w:val="1"/>
      <w:numFmt w:val="lowerLetter"/>
      <w:lvlText w:val="%8"/>
      <w:lvlJc w:val="left"/>
      <w:pPr>
        <w:ind w:left="71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BCC7348">
      <w:start w:val="1"/>
      <w:numFmt w:val="lowerRoman"/>
      <w:lvlText w:val="%9"/>
      <w:lvlJc w:val="left"/>
      <w:pPr>
        <w:ind w:left="78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2">
    <w:nsid w:val="32AE78A2"/>
    <w:multiLevelType w:val="hybridMultilevel"/>
    <w:tmpl w:val="9B5CBF2E"/>
    <w:lvl w:ilvl="0" w:tplc="C4662048">
      <w:start w:val="1"/>
      <w:numFmt w:val="decimal"/>
      <w:lvlText w:val="%1."/>
      <w:lvlJc w:val="left"/>
      <w:pPr>
        <w:ind w:left="786"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F64D65"/>
    <w:multiLevelType w:val="hybridMultilevel"/>
    <w:tmpl w:val="A7563A2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4">
    <w:nsid w:val="346C5F78"/>
    <w:multiLevelType w:val="hybridMultilevel"/>
    <w:tmpl w:val="51106908"/>
    <w:lvl w:ilvl="0" w:tplc="ED40412A">
      <w:start w:val="1"/>
      <w:numFmt w:val="decimal"/>
      <w:lvlText w:val="%1."/>
      <w:lvlJc w:val="left"/>
      <w:pPr>
        <w:ind w:left="720" w:hanging="360"/>
      </w:pPr>
      <w:rPr>
        <w:rFonts w:eastAsia="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5360477"/>
    <w:multiLevelType w:val="hybridMultilevel"/>
    <w:tmpl w:val="E924A7C0"/>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6">
    <w:nsid w:val="353F7B8A"/>
    <w:multiLevelType w:val="hybridMultilevel"/>
    <w:tmpl w:val="7FF0A748"/>
    <w:lvl w:ilvl="0" w:tplc="FB0EE682">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1CA654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380B34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A4B09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1F687B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7F083A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35A50F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241D4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33AF56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7">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8">
    <w:nsid w:val="35C91EDA"/>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35D55C55"/>
    <w:multiLevelType w:val="hybridMultilevel"/>
    <w:tmpl w:val="E7D09FA6"/>
    <w:lvl w:ilvl="0" w:tplc="36EEAD7C">
      <w:start w:val="1"/>
      <w:numFmt w:val="decimal"/>
      <w:lvlText w:val="%1."/>
      <w:lvlJc w:val="left"/>
      <w:pPr>
        <w:ind w:left="502" w:hanging="360"/>
      </w:pPr>
      <w:rPr>
        <w:rFonts w:hint="default"/>
        <w:b w:val="0"/>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110">
    <w:nsid w:val="361A4CF4"/>
    <w:multiLevelType w:val="hybridMultilevel"/>
    <w:tmpl w:val="0614A126"/>
    <w:lvl w:ilvl="0" w:tplc="D250BECE">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64B5B6">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ACBEE6">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A846FA">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EEC0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F936">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C465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388FF0">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48040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3653538A"/>
    <w:multiLevelType w:val="hybridMultilevel"/>
    <w:tmpl w:val="1CC064A0"/>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654665B"/>
    <w:multiLevelType w:val="multilevel"/>
    <w:tmpl w:val="9C3AC76A"/>
    <w:lvl w:ilvl="0">
      <w:start w:val="1"/>
      <w:numFmt w:val="decimal"/>
      <w:lvlText w:val="%1."/>
      <w:lvlJc w:val="left"/>
      <w:pPr>
        <w:ind w:left="375" w:hanging="375"/>
      </w:pPr>
      <w:rPr>
        <w:b w:val="0"/>
      </w:r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114">
    <w:nsid w:val="366A4E32"/>
    <w:multiLevelType w:val="hybridMultilevel"/>
    <w:tmpl w:val="44583FE2"/>
    <w:lvl w:ilvl="0" w:tplc="46163E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1631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07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EE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3826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0CA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8F5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04C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09D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84A2F54"/>
    <w:multiLevelType w:val="hybridMultilevel"/>
    <w:tmpl w:val="3D4C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8862D87"/>
    <w:multiLevelType w:val="hybridMultilevel"/>
    <w:tmpl w:val="F3EA0EEE"/>
    <w:lvl w:ilvl="0" w:tplc="276A6FE8">
      <w:start w:val="1"/>
      <w:numFmt w:val="decimal"/>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8A12718"/>
    <w:multiLevelType w:val="hybridMultilevel"/>
    <w:tmpl w:val="EDC660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964755B"/>
    <w:multiLevelType w:val="hybridMultilevel"/>
    <w:tmpl w:val="0F36E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CD1B15"/>
    <w:multiLevelType w:val="hybridMultilevel"/>
    <w:tmpl w:val="025C0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E23A65"/>
    <w:multiLevelType w:val="hybridMultilevel"/>
    <w:tmpl w:val="E106655E"/>
    <w:lvl w:ilvl="0" w:tplc="50A069B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5EAC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E2B8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9AB6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FC12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70C94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C842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F487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D6540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1">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22">
    <w:nsid w:val="3B4927BC"/>
    <w:multiLevelType w:val="hybridMultilevel"/>
    <w:tmpl w:val="E2D0E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BA15D22"/>
    <w:multiLevelType w:val="hybridMultilevel"/>
    <w:tmpl w:val="9708B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3D7E3F81"/>
    <w:multiLevelType w:val="hybridMultilevel"/>
    <w:tmpl w:val="E856BECC"/>
    <w:lvl w:ilvl="0" w:tplc="36BAEF8E">
      <w:start w:val="1"/>
      <w:numFmt w:val="decimal"/>
      <w:lvlText w:val="%1."/>
      <w:lvlJc w:val="left"/>
      <w:pPr>
        <w:ind w:left="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278A814">
      <w:start w:val="1"/>
      <w:numFmt w:val="lowerLetter"/>
      <w:lvlText w:val="%2"/>
      <w:lvlJc w:val="left"/>
      <w:pPr>
        <w:ind w:left="1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A5E817C">
      <w:start w:val="1"/>
      <w:numFmt w:val="lowerRoman"/>
      <w:lvlText w:val="%3"/>
      <w:lvlJc w:val="left"/>
      <w:pPr>
        <w:ind w:left="1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656269A">
      <w:start w:val="1"/>
      <w:numFmt w:val="decimal"/>
      <w:lvlText w:val="%4"/>
      <w:lvlJc w:val="left"/>
      <w:pPr>
        <w:ind w:left="2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AE2A9FC">
      <w:start w:val="1"/>
      <w:numFmt w:val="lowerLetter"/>
      <w:lvlText w:val="%5"/>
      <w:lvlJc w:val="left"/>
      <w:pPr>
        <w:ind w:left="3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678859C">
      <w:start w:val="1"/>
      <w:numFmt w:val="lowerRoman"/>
      <w:lvlText w:val="%6"/>
      <w:lvlJc w:val="left"/>
      <w:pPr>
        <w:ind w:left="4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CEA37C8">
      <w:start w:val="1"/>
      <w:numFmt w:val="decimal"/>
      <w:lvlText w:val="%7"/>
      <w:lvlJc w:val="left"/>
      <w:pPr>
        <w:ind w:left="4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E069F24">
      <w:start w:val="1"/>
      <w:numFmt w:val="lowerLetter"/>
      <w:lvlText w:val="%8"/>
      <w:lvlJc w:val="left"/>
      <w:pPr>
        <w:ind w:left="5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A46165E">
      <w:start w:val="1"/>
      <w:numFmt w:val="lowerRoman"/>
      <w:lvlText w:val="%9"/>
      <w:lvlJc w:val="left"/>
      <w:pPr>
        <w:ind w:left="6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5">
    <w:nsid w:val="3D7E41DB"/>
    <w:multiLevelType w:val="hybridMultilevel"/>
    <w:tmpl w:val="62E6AD88"/>
    <w:lvl w:ilvl="0" w:tplc="AB904D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B4902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F45E32">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FE1BB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1F3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CE360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2FDB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CD1D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A02C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3D8313E5"/>
    <w:multiLevelType w:val="hybridMultilevel"/>
    <w:tmpl w:val="E81E49C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7">
    <w:nsid w:val="3D995340"/>
    <w:multiLevelType w:val="hybridMultilevel"/>
    <w:tmpl w:val="236C4EE8"/>
    <w:lvl w:ilvl="0" w:tplc="76E22276">
      <w:start w:val="1"/>
      <w:numFmt w:val="decimal"/>
      <w:lvlText w:val="%1."/>
      <w:lvlJc w:val="left"/>
      <w:pPr>
        <w:ind w:left="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7650C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167708">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8415C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46950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E483F8">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6E17B8">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860306">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061B2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8">
    <w:nsid w:val="3DA516AA"/>
    <w:multiLevelType w:val="hybridMultilevel"/>
    <w:tmpl w:val="771AAE42"/>
    <w:lvl w:ilvl="0" w:tplc="93DCD55A">
      <w:numFmt w:val="bullet"/>
      <w:lvlText w:val="-"/>
      <w:lvlJc w:val="left"/>
      <w:pPr>
        <w:ind w:left="115" w:hanging="236"/>
      </w:pPr>
      <w:rPr>
        <w:rFonts w:ascii="Times New Roman" w:eastAsia="Times New Roman" w:hAnsi="Times New Roman" w:cs="Times New Roman" w:hint="default"/>
        <w:b/>
        <w:bCs/>
        <w:w w:val="99"/>
        <w:sz w:val="24"/>
        <w:szCs w:val="24"/>
        <w:lang w:val="ru-RU" w:eastAsia="en-US" w:bidi="ar-SA"/>
      </w:rPr>
    </w:lvl>
    <w:lvl w:ilvl="1" w:tplc="8B1C4D90">
      <w:numFmt w:val="bullet"/>
      <w:lvlText w:val="•"/>
      <w:lvlJc w:val="left"/>
      <w:pPr>
        <w:ind w:left="472" w:hanging="236"/>
      </w:pPr>
      <w:rPr>
        <w:rFonts w:hint="default"/>
        <w:lang w:val="ru-RU" w:eastAsia="en-US" w:bidi="ar-SA"/>
      </w:rPr>
    </w:lvl>
    <w:lvl w:ilvl="2" w:tplc="FFBA42B6">
      <w:numFmt w:val="bullet"/>
      <w:lvlText w:val="•"/>
      <w:lvlJc w:val="left"/>
      <w:pPr>
        <w:ind w:left="825" w:hanging="236"/>
      </w:pPr>
      <w:rPr>
        <w:rFonts w:hint="default"/>
        <w:lang w:val="ru-RU" w:eastAsia="en-US" w:bidi="ar-SA"/>
      </w:rPr>
    </w:lvl>
    <w:lvl w:ilvl="3" w:tplc="98A44CAC">
      <w:numFmt w:val="bullet"/>
      <w:lvlText w:val="•"/>
      <w:lvlJc w:val="left"/>
      <w:pPr>
        <w:ind w:left="1178" w:hanging="236"/>
      </w:pPr>
      <w:rPr>
        <w:rFonts w:hint="default"/>
        <w:lang w:val="ru-RU" w:eastAsia="en-US" w:bidi="ar-SA"/>
      </w:rPr>
    </w:lvl>
    <w:lvl w:ilvl="4" w:tplc="BA606FEA">
      <w:numFmt w:val="bullet"/>
      <w:lvlText w:val="•"/>
      <w:lvlJc w:val="left"/>
      <w:pPr>
        <w:ind w:left="1531" w:hanging="236"/>
      </w:pPr>
      <w:rPr>
        <w:rFonts w:hint="default"/>
        <w:lang w:val="ru-RU" w:eastAsia="en-US" w:bidi="ar-SA"/>
      </w:rPr>
    </w:lvl>
    <w:lvl w:ilvl="5" w:tplc="F0F8E4AA">
      <w:numFmt w:val="bullet"/>
      <w:lvlText w:val="•"/>
      <w:lvlJc w:val="left"/>
      <w:pPr>
        <w:ind w:left="1884" w:hanging="236"/>
      </w:pPr>
      <w:rPr>
        <w:rFonts w:hint="default"/>
        <w:lang w:val="ru-RU" w:eastAsia="en-US" w:bidi="ar-SA"/>
      </w:rPr>
    </w:lvl>
    <w:lvl w:ilvl="6" w:tplc="1188DE8C">
      <w:numFmt w:val="bullet"/>
      <w:lvlText w:val="•"/>
      <w:lvlJc w:val="left"/>
      <w:pPr>
        <w:ind w:left="2237" w:hanging="236"/>
      </w:pPr>
      <w:rPr>
        <w:rFonts w:hint="default"/>
        <w:lang w:val="ru-RU" w:eastAsia="en-US" w:bidi="ar-SA"/>
      </w:rPr>
    </w:lvl>
    <w:lvl w:ilvl="7" w:tplc="3CDC2660">
      <w:numFmt w:val="bullet"/>
      <w:lvlText w:val="•"/>
      <w:lvlJc w:val="left"/>
      <w:pPr>
        <w:ind w:left="2590" w:hanging="236"/>
      </w:pPr>
      <w:rPr>
        <w:rFonts w:hint="default"/>
        <w:lang w:val="ru-RU" w:eastAsia="en-US" w:bidi="ar-SA"/>
      </w:rPr>
    </w:lvl>
    <w:lvl w:ilvl="8" w:tplc="BA1E81D8">
      <w:numFmt w:val="bullet"/>
      <w:lvlText w:val="•"/>
      <w:lvlJc w:val="left"/>
      <w:pPr>
        <w:ind w:left="2943" w:hanging="236"/>
      </w:pPr>
      <w:rPr>
        <w:rFonts w:hint="default"/>
        <w:lang w:val="ru-RU" w:eastAsia="en-US" w:bidi="ar-SA"/>
      </w:rPr>
    </w:lvl>
  </w:abstractNum>
  <w:abstractNum w:abstractNumId="129">
    <w:nsid w:val="3E0046DA"/>
    <w:multiLevelType w:val="hybridMultilevel"/>
    <w:tmpl w:val="C6A0777C"/>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131">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132">
    <w:nsid w:val="3EF32171"/>
    <w:multiLevelType w:val="hybridMultilevel"/>
    <w:tmpl w:val="47444C40"/>
    <w:lvl w:ilvl="0" w:tplc="F6C6A536">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3FA54D13"/>
    <w:multiLevelType w:val="hybridMultilevel"/>
    <w:tmpl w:val="3E580B46"/>
    <w:lvl w:ilvl="0" w:tplc="D0748D12">
      <w:start w:val="1"/>
      <w:numFmt w:val="decimal"/>
      <w:lvlText w:val="%1."/>
      <w:lvlJc w:val="left"/>
      <w:pPr>
        <w:ind w:left="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9E7B7E">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5458">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24E34">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E871C">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2778A">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C0F92">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C441A">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4E692">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3FBB2515"/>
    <w:multiLevelType w:val="multilevel"/>
    <w:tmpl w:val="9F70F72A"/>
    <w:lvl w:ilvl="0">
      <w:start w:val="1"/>
      <w:numFmt w:val="decimal"/>
      <w:lvlText w:val="%1."/>
      <w:lvlJc w:val="left"/>
      <w:pPr>
        <w:ind w:left="350" w:hanging="360"/>
      </w:pPr>
      <w:rPr>
        <w:rFonts w:hint="default"/>
        <w:b/>
      </w:rPr>
    </w:lvl>
    <w:lvl w:ilvl="1">
      <w:start w:val="1"/>
      <w:numFmt w:val="decimal"/>
      <w:isLgl/>
      <w:lvlText w:val="%1.%2."/>
      <w:lvlJc w:val="left"/>
      <w:pPr>
        <w:ind w:left="350" w:hanging="360"/>
      </w:pPr>
      <w:rPr>
        <w:rFonts w:hint="default"/>
        <w:b/>
      </w:rPr>
    </w:lvl>
    <w:lvl w:ilvl="2">
      <w:start w:val="1"/>
      <w:numFmt w:val="decimal"/>
      <w:isLgl/>
      <w:lvlText w:val="%1.%2.%3."/>
      <w:lvlJc w:val="left"/>
      <w:pPr>
        <w:ind w:left="710" w:hanging="720"/>
      </w:pPr>
      <w:rPr>
        <w:rFonts w:hint="default"/>
        <w:b/>
      </w:rPr>
    </w:lvl>
    <w:lvl w:ilvl="3">
      <w:start w:val="1"/>
      <w:numFmt w:val="decimal"/>
      <w:isLgl/>
      <w:lvlText w:val="%1.%2.%3.%4."/>
      <w:lvlJc w:val="left"/>
      <w:pPr>
        <w:ind w:left="710" w:hanging="720"/>
      </w:pPr>
      <w:rPr>
        <w:rFonts w:hint="default"/>
        <w:b/>
      </w:rPr>
    </w:lvl>
    <w:lvl w:ilvl="4">
      <w:start w:val="1"/>
      <w:numFmt w:val="decimal"/>
      <w:isLgl/>
      <w:lvlText w:val="%1.%2.%3.%4.%5."/>
      <w:lvlJc w:val="left"/>
      <w:pPr>
        <w:ind w:left="1070" w:hanging="1080"/>
      </w:pPr>
      <w:rPr>
        <w:rFonts w:hint="default"/>
        <w:b/>
      </w:rPr>
    </w:lvl>
    <w:lvl w:ilvl="5">
      <w:start w:val="1"/>
      <w:numFmt w:val="decimal"/>
      <w:isLgl/>
      <w:lvlText w:val="%1.%2.%3.%4.%5.%6."/>
      <w:lvlJc w:val="left"/>
      <w:pPr>
        <w:ind w:left="1070" w:hanging="1080"/>
      </w:pPr>
      <w:rPr>
        <w:rFonts w:hint="default"/>
        <w:b/>
      </w:rPr>
    </w:lvl>
    <w:lvl w:ilvl="6">
      <w:start w:val="1"/>
      <w:numFmt w:val="decimal"/>
      <w:isLgl/>
      <w:lvlText w:val="%1.%2.%3.%4.%5.%6.%7."/>
      <w:lvlJc w:val="left"/>
      <w:pPr>
        <w:ind w:left="1430" w:hanging="1440"/>
      </w:pPr>
      <w:rPr>
        <w:rFonts w:hint="default"/>
        <w:b/>
      </w:rPr>
    </w:lvl>
    <w:lvl w:ilvl="7">
      <w:start w:val="1"/>
      <w:numFmt w:val="decimal"/>
      <w:isLgl/>
      <w:lvlText w:val="%1.%2.%3.%4.%5.%6.%7.%8."/>
      <w:lvlJc w:val="left"/>
      <w:pPr>
        <w:ind w:left="1430" w:hanging="1440"/>
      </w:pPr>
      <w:rPr>
        <w:rFonts w:hint="default"/>
        <w:b/>
      </w:rPr>
    </w:lvl>
    <w:lvl w:ilvl="8">
      <w:start w:val="1"/>
      <w:numFmt w:val="decimal"/>
      <w:isLgl/>
      <w:lvlText w:val="%1.%2.%3.%4.%5.%6.%7.%8.%9."/>
      <w:lvlJc w:val="left"/>
      <w:pPr>
        <w:ind w:left="1790" w:hanging="1800"/>
      </w:pPr>
      <w:rPr>
        <w:rFonts w:hint="default"/>
        <w:b/>
      </w:rPr>
    </w:lvl>
  </w:abstractNum>
  <w:abstractNum w:abstractNumId="135">
    <w:nsid w:val="3FD76B6C"/>
    <w:multiLevelType w:val="multilevel"/>
    <w:tmpl w:val="1E5C30F2"/>
    <w:lvl w:ilvl="0">
      <w:start w:val="2"/>
      <w:numFmt w:val="decimal"/>
      <w:lvlText w:val="%1."/>
      <w:lvlJc w:val="left"/>
      <w:pPr>
        <w:ind w:left="28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start w:val="1"/>
      <w:numFmt w:val="decimal"/>
      <w:lvlText w:val="%1.%2."/>
      <w:lvlJc w:val="left"/>
      <w:pPr>
        <w:ind w:left="121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36">
    <w:nsid w:val="40AF4C26"/>
    <w:multiLevelType w:val="hybridMultilevel"/>
    <w:tmpl w:val="1BF4E402"/>
    <w:lvl w:ilvl="0" w:tplc="B45012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3CAC3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A29FB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1207E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D0E7E6">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7C634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127F9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069906">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A2A84">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nsid w:val="40F544E4"/>
    <w:multiLevelType w:val="hybridMultilevel"/>
    <w:tmpl w:val="E0D01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1743CF3"/>
    <w:multiLevelType w:val="multilevel"/>
    <w:tmpl w:val="0F34A5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nsid w:val="418128B0"/>
    <w:multiLevelType w:val="hybridMultilevel"/>
    <w:tmpl w:val="B150FD5C"/>
    <w:lvl w:ilvl="0" w:tplc="5C382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C3823E8">
      <w:start w:val="1"/>
      <w:numFmt w:val="bullet"/>
      <w:lvlText w:val=""/>
      <w:lvlJc w:val="left"/>
      <w:pPr>
        <w:ind w:left="928"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29581A"/>
    <w:multiLevelType w:val="hybridMultilevel"/>
    <w:tmpl w:val="28E2C624"/>
    <w:lvl w:ilvl="0" w:tplc="CE229A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4D29C">
      <w:start w:val="1"/>
      <w:numFmt w:val="bullet"/>
      <w:lvlText w:val="o"/>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E8C940">
      <w:start w:val="1"/>
      <w:numFmt w:val="bullet"/>
      <w:lvlText w:val="▪"/>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0F4BA">
      <w:start w:val="1"/>
      <w:numFmt w:val="bullet"/>
      <w:lvlText w:val="•"/>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3A0A">
      <w:start w:val="1"/>
      <w:numFmt w:val="bullet"/>
      <w:lvlText w:val="o"/>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2FFEC">
      <w:start w:val="1"/>
      <w:numFmt w:val="bullet"/>
      <w:lvlText w:val="▪"/>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217C6">
      <w:start w:val="1"/>
      <w:numFmt w:val="bullet"/>
      <w:lvlText w:val="•"/>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9FBA">
      <w:start w:val="1"/>
      <w:numFmt w:val="bullet"/>
      <w:lvlText w:val="o"/>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A7432">
      <w:start w:val="1"/>
      <w:numFmt w:val="bullet"/>
      <w:lvlText w:val="▪"/>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30441AD"/>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0"/>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3">
    <w:nsid w:val="455457B8"/>
    <w:multiLevelType w:val="hybridMultilevel"/>
    <w:tmpl w:val="E1342C36"/>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57149C6"/>
    <w:multiLevelType w:val="hybridMultilevel"/>
    <w:tmpl w:val="F78A30AA"/>
    <w:lvl w:ilvl="0" w:tplc="34286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29FA2">
      <w:start w:val="1"/>
      <w:numFmt w:val="lowerLetter"/>
      <w:lvlText w:val="%2"/>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B58E">
      <w:start w:val="1"/>
      <w:numFmt w:val="decimal"/>
      <w:lvlRestart w:val="0"/>
      <w:lvlText w:val="%3."/>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69D92">
      <w:start w:val="1"/>
      <w:numFmt w:val="decimal"/>
      <w:lvlText w:val="%4"/>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40B7E">
      <w:start w:val="1"/>
      <w:numFmt w:val="lowerLetter"/>
      <w:lvlText w:val="%5"/>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A750E">
      <w:start w:val="1"/>
      <w:numFmt w:val="lowerRoman"/>
      <w:lvlText w:val="%6"/>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C04C6">
      <w:start w:val="1"/>
      <w:numFmt w:val="decimal"/>
      <w:lvlText w:val="%7"/>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802A8">
      <w:start w:val="1"/>
      <w:numFmt w:val="lowerLetter"/>
      <w:lvlText w:val="%8"/>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CAFB4">
      <w:start w:val="1"/>
      <w:numFmt w:val="lowerRoman"/>
      <w:lvlText w:val="%9"/>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5981919"/>
    <w:multiLevelType w:val="hybridMultilevel"/>
    <w:tmpl w:val="05B2CBB6"/>
    <w:lvl w:ilvl="0" w:tplc="9940BE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DA8952">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BEE5A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FE343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9C11BC">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08098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323A7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A276F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42E72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nsid w:val="463C261F"/>
    <w:multiLevelType w:val="multilevel"/>
    <w:tmpl w:val="496867BE"/>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Times New Roman" w:eastAsia="Times New Roman" w:hAnsi="Times New Roman" w:cs="Times New Roman" w:hint="default"/>
        <w:b/>
        <w:bCs/>
        <w:spacing w:val="-1"/>
        <w:w w:val="100"/>
        <w:sz w:val="24"/>
        <w:szCs w:val="24"/>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147">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48">
    <w:nsid w:val="46B85300"/>
    <w:multiLevelType w:val="hybridMultilevel"/>
    <w:tmpl w:val="CF848B3A"/>
    <w:lvl w:ilvl="0" w:tplc="907C5C34">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42A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9023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7CA0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81F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FABB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3415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A9E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903E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nsid w:val="46E86596"/>
    <w:multiLevelType w:val="multilevel"/>
    <w:tmpl w:val="E0B044D8"/>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5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0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7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4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9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6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3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0">
    <w:nsid w:val="471D6592"/>
    <w:multiLevelType w:val="hybridMultilevel"/>
    <w:tmpl w:val="9D703AEC"/>
    <w:lvl w:ilvl="0" w:tplc="97B0D4DE">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51">
    <w:nsid w:val="472C2877"/>
    <w:multiLevelType w:val="hybridMultilevel"/>
    <w:tmpl w:val="1AD836EA"/>
    <w:lvl w:ilvl="0" w:tplc="A63013F6">
      <w:start w:val="1"/>
      <w:numFmt w:val="decimal"/>
      <w:lvlText w:val="%1."/>
      <w:lvlJc w:val="left"/>
      <w:pPr>
        <w:ind w:left="358" w:hanging="360"/>
      </w:pPr>
      <w:rPr>
        <w:rFonts w:ascii="Calibri" w:eastAsia="Calibri" w:hAnsi="Calibri" w:cs="Calibri" w:hint="default"/>
        <w:sz w:val="22"/>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52">
    <w:nsid w:val="48647A6F"/>
    <w:multiLevelType w:val="hybridMultilevel"/>
    <w:tmpl w:val="B49C5C28"/>
    <w:lvl w:ilvl="0" w:tplc="F7563E44">
      <w:start w:val="15"/>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69F2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2EDD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E3DF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0C07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A59A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26EF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C663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4456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9C84242"/>
    <w:multiLevelType w:val="hybridMultilevel"/>
    <w:tmpl w:val="28582F9E"/>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9F57B62"/>
    <w:multiLevelType w:val="hybridMultilevel"/>
    <w:tmpl w:val="487871E8"/>
    <w:lvl w:ilvl="0" w:tplc="2D3E1ECC">
      <w:start w:val="3"/>
      <w:numFmt w:val="decimal"/>
      <w:lvlText w:val="%1"/>
      <w:lvlJc w:val="left"/>
      <w:pPr>
        <w:ind w:left="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3623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5698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6630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82FC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D8F3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2ABC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2C92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5086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nsid w:val="4A9D1D5C"/>
    <w:multiLevelType w:val="hybridMultilevel"/>
    <w:tmpl w:val="16C61F7E"/>
    <w:lvl w:ilvl="0" w:tplc="9F005E64">
      <w:start w:val="1"/>
      <w:numFmt w:val="bullet"/>
      <w:lvlText w:val="-"/>
      <w:lvlJc w:val="left"/>
      <w:pPr>
        <w:ind w:left="5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446C344">
      <w:start w:val="1"/>
      <w:numFmt w:val="bullet"/>
      <w:lvlText w:val="o"/>
      <w:lvlJc w:val="left"/>
      <w:pPr>
        <w:ind w:left="13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D26D9C0">
      <w:start w:val="1"/>
      <w:numFmt w:val="bullet"/>
      <w:lvlText w:val="▪"/>
      <w:lvlJc w:val="left"/>
      <w:pPr>
        <w:ind w:left="20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44714">
      <w:start w:val="1"/>
      <w:numFmt w:val="bullet"/>
      <w:lvlText w:val="•"/>
      <w:lvlJc w:val="left"/>
      <w:pPr>
        <w:ind w:left="2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2AA28B6">
      <w:start w:val="1"/>
      <w:numFmt w:val="bullet"/>
      <w:lvlText w:val="o"/>
      <w:lvlJc w:val="left"/>
      <w:pPr>
        <w:ind w:left="35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B22A564">
      <w:start w:val="1"/>
      <w:numFmt w:val="bullet"/>
      <w:lvlText w:val="▪"/>
      <w:lvlJc w:val="left"/>
      <w:pPr>
        <w:ind w:left="42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080666">
      <w:start w:val="1"/>
      <w:numFmt w:val="bullet"/>
      <w:lvlText w:val="•"/>
      <w:lvlJc w:val="left"/>
      <w:pPr>
        <w:ind w:left="49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88E9C5E">
      <w:start w:val="1"/>
      <w:numFmt w:val="bullet"/>
      <w:lvlText w:val="o"/>
      <w:lvlJc w:val="left"/>
      <w:pPr>
        <w:ind w:left="56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20E6DCA">
      <w:start w:val="1"/>
      <w:numFmt w:val="bullet"/>
      <w:lvlText w:val="▪"/>
      <w:lvlJc w:val="left"/>
      <w:pPr>
        <w:ind w:left="63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6">
    <w:nsid w:val="4B583E1E"/>
    <w:multiLevelType w:val="hybridMultilevel"/>
    <w:tmpl w:val="9E7A285E"/>
    <w:lvl w:ilvl="0" w:tplc="126407E4">
      <w:start w:val="1"/>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0DA40">
      <w:start w:val="1"/>
      <w:numFmt w:val="lowerLetter"/>
      <w:lvlText w:val="%2"/>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E16E0">
      <w:start w:val="1"/>
      <w:numFmt w:val="lowerRoman"/>
      <w:lvlText w:val="%3"/>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41ACE">
      <w:start w:val="1"/>
      <w:numFmt w:val="decimal"/>
      <w:lvlText w:val="%4"/>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6B4E6">
      <w:start w:val="1"/>
      <w:numFmt w:val="lowerLetter"/>
      <w:lvlText w:val="%5"/>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4B3AA">
      <w:start w:val="1"/>
      <w:numFmt w:val="lowerRoman"/>
      <w:lvlText w:val="%6"/>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8C1B8">
      <w:start w:val="1"/>
      <w:numFmt w:val="decimal"/>
      <w:lvlText w:val="%7"/>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CC31C">
      <w:start w:val="1"/>
      <w:numFmt w:val="lowerLetter"/>
      <w:lvlText w:val="%8"/>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0C99C">
      <w:start w:val="1"/>
      <w:numFmt w:val="lowerRoman"/>
      <w:lvlText w:val="%9"/>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4BD155AA"/>
    <w:multiLevelType w:val="multilevel"/>
    <w:tmpl w:val="6502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BEE1F99"/>
    <w:multiLevelType w:val="hybridMultilevel"/>
    <w:tmpl w:val="E0DC112C"/>
    <w:lvl w:ilvl="0" w:tplc="D9063C3E">
      <w:start w:val="2"/>
      <w:numFmt w:val="decimal"/>
      <w:lvlText w:val="%1."/>
      <w:lvlJc w:val="left"/>
      <w:pPr>
        <w:tabs>
          <w:tab w:val="num" w:pos="720"/>
        </w:tabs>
        <w:ind w:left="720" w:hanging="360"/>
      </w:pPr>
      <w:rPr>
        <w:b/>
      </w:rPr>
    </w:lvl>
    <w:lvl w:ilvl="1" w:tplc="810E587E">
      <w:numFmt w:val="none"/>
      <w:lvlText w:val=""/>
      <w:lvlJc w:val="left"/>
      <w:pPr>
        <w:tabs>
          <w:tab w:val="num" w:pos="360"/>
        </w:tabs>
        <w:ind w:left="0" w:firstLine="0"/>
      </w:pPr>
    </w:lvl>
    <w:lvl w:ilvl="2" w:tplc="4F446218">
      <w:numFmt w:val="none"/>
      <w:lvlText w:val=""/>
      <w:lvlJc w:val="left"/>
      <w:pPr>
        <w:tabs>
          <w:tab w:val="num" w:pos="360"/>
        </w:tabs>
        <w:ind w:left="0" w:firstLine="0"/>
      </w:pPr>
    </w:lvl>
    <w:lvl w:ilvl="3" w:tplc="C986BD4E">
      <w:numFmt w:val="none"/>
      <w:lvlText w:val=""/>
      <w:lvlJc w:val="left"/>
      <w:pPr>
        <w:tabs>
          <w:tab w:val="num" w:pos="360"/>
        </w:tabs>
        <w:ind w:left="0" w:firstLine="0"/>
      </w:pPr>
    </w:lvl>
    <w:lvl w:ilvl="4" w:tplc="04BC0606">
      <w:numFmt w:val="none"/>
      <w:lvlText w:val=""/>
      <w:lvlJc w:val="left"/>
      <w:pPr>
        <w:tabs>
          <w:tab w:val="num" w:pos="360"/>
        </w:tabs>
        <w:ind w:left="0" w:firstLine="0"/>
      </w:pPr>
    </w:lvl>
    <w:lvl w:ilvl="5" w:tplc="92FC71B8">
      <w:numFmt w:val="none"/>
      <w:lvlText w:val=""/>
      <w:lvlJc w:val="left"/>
      <w:pPr>
        <w:tabs>
          <w:tab w:val="num" w:pos="360"/>
        </w:tabs>
        <w:ind w:left="0" w:firstLine="0"/>
      </w:pPr>
    </w:lvl>
    <w:lvl w:ilvl="6" w:tplc="3E98D268">
      <w:numFmt w:val="none"/>
      <w:lvlText w:val=""/>
      <w:lvlJc w:val="left"/>
      <w:pPr>
        <w:tabs>
          <w:tab w:val="num" w:pos="360"/>
        </w:tabs>
        <w:ind w:left="0" w:firstLine="0"/>
      </w:pPr>
    </w:lvl>
    <w:lvl w:ilvl="7" w:tplc="62B646DA">
      <w:numFmt w:val="none"/>
      <w:lvlText w:val=""/>
      <w:lvlJc w:val="left"/>
      <w:pPr>
        <w:tabs>
          <w:tab w:val="num" w:pos="360"/>
        </w:tabs>
        <w:ind w:left="0" w:firstLine="0"/>
      </w:pPr>
    </w:lvl>
    <w:lvl w:ilvl="8" w:tplc="8572DBB6">
      <w:numFmt w:val="none"/>
      <w:lvlText w:val=""/>
      <w:lvlJc w:val="left"/>
      <w:pPr>
        <w:tabs>
          <w:tab w:val="num" w:pos="360"/>
        </w:tabs>
        <w:ind w:left="0" w:firstLine="0"/>
      </w:pPr>
    </w:lvl>
  </w:abstractNum>
  <w:abstractNum w:abstractNumId="159">
    <w:nsid w:val="4D062A3C"/>
    <w:multiLevelType w:val="hybridMultilevel"/>
    <w:tmpl w:val="023AB518"/>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D562014"/>
    <w:multiLevelType w:val="hybridMultilevel"/>
    <w:tmpl w:val="8E8C3356"/>
    <w:lvl w:ilvl="0" w:tplc="FA5A11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3A9892">
      <w:start w:val="1"/>
      <w:numFmt w:val="bullet"/>
      <w:lvlText w:val="o"/>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AD240">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26AEE">
      <w:start w:val="1"/>
      <w:numFmt w:val="bullet"/>
      <w:lvlText w:val="•"/>
      <w:lvlJc w:val="left"/>
      <w:pPr>
        <w:ind w:left="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0B79C">
      <w:start w:val="1"/>
      <w:numFmt w:val="bullet"/>
      <w:lvlText w:val="o"/>
      <w:lvlJc w:val="left"/>
      <w:pPr>
        <w:ind w:left="1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2CB540">
      <w:start w:val="1"/>
      <w:numFmt w:val="bullet"/>
      <w:lvlRestart w:val="0"/>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46F182">
      <w:start w:val="1"/>
      <w:numFmt w:val="bullet"/>
      <w:lvlText w:val="•"/>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1433EA">
      <w:start w:val="1"/>
      <w:numFmt w:val="bullet"/>
      <w:lvlText w:val="o"/>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5A37A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62">
    <w:nsid w:val="4FBB71D8"/>
    <w:multiLevelType w:val="hybridMultilevel"/>
    <w:tmpl w:val="900E14BE"/>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63">
    <w:nsid w:val="50E4019D"/>
    <w:multiLevelType w:val="hybridMultilevel"/>
    <w:tmpl w:val="110AE816"/>
    <w:lvl w:ilvl="0" w:tplc="3A622D6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E422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4678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69B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C5F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836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2AF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CCB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0F3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5184012A"/>
    <w:multiLevelType w:val="hybridMultilevel"/>
    <w:tmpl w:val="54049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2554205"/>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6">
    <w:nsid w:val="525C6A1C"/>
    <w:multiLevelType w:val="hybridMultilevel"/>
    <w:tmpl w:val="04A6A0E6"/>
    <w:lvl w:ilvl="0" w:tplc="1B3AC79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20360">
      <w:start w:val="1"/>
      <w:numFmt w:val="bullet"/>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A9944">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87020">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6BCD6">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63250">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4261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EA1BF2">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6822E">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8">
    <w:nsid w:val="52FA0895"/>
    <w:multiLevelType w:val="hybridMultilevel"/>
    <w:tmpl w:val="F762F54A"/>
    <w:lvl w:ilvl="0" w:tplc="08CE05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39E26D4"/>
    <w:multiLevelType w:val="hybridMultilevel"/>
    <w:tmpl w:val="86669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53B916FE"/>
    <w:multiLevelType w:val="hybridMultilevel"/>
    <w:tmpl w:val="F73E9ACE"/>
    <w:lvl w:ilvl="0" w:tplc="78D2AFEA">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3F05BE4"/>
    <w:multiLevelType w:val="multilevel"/>
    <w:tmpl w:val="2C7A96A2"/>
    <w:lvl w:ilvl="0">
      <w:start w:val="6"/>
      <w:numFmt w:val="decimal"/>
      <w:lvlText w:val="%1."/>
      <w:lvlJc w:val="left"/>
      <w:pPr>
        <w:ind w:left="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2">
    <w:nsid w:val="551314BA"/>
    <w:multiLevelType w:val="hybridMultilevel"/>
    <w:tmpl w:val="BF862032"/>
    <w:lvl w:ilvl="0" w:tplc="060443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4">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75">
    <w:nsid w:val="561A7DCB"/>
    <w:multiLevelType w:val="hybridMultilevel"/>
    <w:tmpl w:val="F65CE9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562E7164"/>
    <w:multiLevelType w:val="hybridMultilevel"/>
    <w:tmpl w:val="F73E9ACE"/>
    <w:lvl w:ilvl="0" w:tplc="78D2AFEA">
      <w:start w:val="1"/>
      <w:numFmt w:val="decimal"/>
      <w:lvlText w:val="%1."/>
      <w:lvlJc w:val="left"/>
      <w:pPr>
        <w:ind w:left="1353"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78">
    <w:nsid w:val="577C084A"/>
    <w:multiLevelType w:val="hybridMultilevel"/>
    <w:tmpl w:val="681A1AD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nsid w:val="57B8030E"/>
    <w:multiLevelType w:val="multilevel"/>
    <w:tmpl w:val="4A16BDEC"/>
    <w:lvl w:ilvl="0">
      <w:start w:val="1"/>
      <w:numFmt w:val="decimal"/>
      <w:lvlText w:val="%1."/>
      <w:lvlJc w:val="left"/>
      <w:pPr>
        <w:ind w:left="662" w:hanging="360"/>
      </w:pPr>
      <w:rPr>
        <w:rFonts w:hint="default"/>
      </w:rPr>
    </w:lvl>
    <w:lvl w:ilvl="1">
      <w:start w:val="2"/>
      <w:numFmt w:val="decimal"/>
      <w:isLgl/>
      <w:lvlText w:val="%1.%2."/>
      <w:lvlJc w:val="left"/>
      <w:pPr>
        <w:ind w:left="662" w:hanging="360"/>
      </w:pPr>
      <w:rPr>
        <w:rFonts w:hint="default"/>
        <w:b/>
      </w:rPr>
    </w:lvl>
    <w:lvl w:ilvl="2">
      <w:start w:val="1"/>
      <w:numFmt w:val="decimal"/>
      <w:isLgl/>
      <w:lvlText w:val="%1.%2.%3."/>
      <w:lvlJc w:val="left"/>
      <w:pPr>
        <w:ind w:left="1022" w:hanging="720"/>
      </w:pPr>
      <w:rPr>
        <w:rFonts w:hint="default"/>
        <w:b/>
      </w:rPr>
    </w:lvl>
    <w:lvl w:ilvl="3">
      <w:start w:val="1"/>
      <w:numFmt w:val="decimal"/>
      <w:isLgl/>
      <w:lvlText w:val="%1.%2.%3.%4."/>
      <w:lvlJc w:val="left"/>
      <w:pPr>
        <w:ind w:left="1022" w:hanging="720"/>
      </w:pPr>
      <w:rPr>
        <w:rFonts w:hint="default"/>
        <w:b/>
      </w:rPr>
    </w:lvl>
    <w:lvl w:ilvl="4">
      <w:start w:val="1"/>
      <w:numFmt w:val="decimal"/>
      <w:isLgl/>
      <w:lvlText w:val="%1.%2.%3.%4.%5."/>
      <w:lvlJc w:val="left"/>
      <w:pPr>
        <w:ind w:left="1382" w:hanging="1080"/>
      </w:pPr>
      <w:rPr>
        <w:rFonts w:hint="default"/>
        <w:b/>
      </w:rPr>
    </w:lvl>
    <w:lvl w:ilvl="5">
      <w:start w:val="1"/>
      <w:numFmt w:val="decimal"/>
      <w:isLgl/>
      <w:lvlText w:val="%1.%2.%3.%4.%5.%6."/>
      <w:lvlJc w:val="left"/>
      <w:pPr>
        <w:ind w:left="1382" w:hanging="1080"/>
      </w:pPr>
      <w:rPr>
        <w:rFonts w:hint="default"/>
        <w:b/>
      </w:rPr>
    </w:lvl>
    <w:lvl w:ilvl="6">
      <w:start w:val="1"/>
      <w:numFmt w:val="decimal"/>
      <w:isLgl/>
      <w:lvlText w:val="%1.%2.%3.%4.%5.%6.%7."/>
      <w:lvlJc w:val="left"/>
      <w:pPr>
        <w:ind w:left="1742" w:hanging="1440"/>
      </w:pPr>
      <w:rPr>
        <w:rFonts w:hint="default"/>
        <w:b/>
      </w:rPr>
    </w:lvl>
    <w:lvl w:ilvl="7">
      <w:start w:val="1"/>
      <w:numFmt w:val="decimal"/>
      <w:isLgl/>
      <w:lvlText w:val="%1.%2.%3.%4.%5.%6.%7.%8."/>
      <w:lvlJc w:val="left"/>
      <w:pPr>
        <w:ind w:left="1742" w:hanging="1440"/>
      </w:pPr>
      <w:rPr>
        <w:rFonts w:hint="default"/>
        <w:b/>
      </w:rPr>
    </w:lvl>
    <w:lvl w:ilvl="8">
      <w:start w:val="1"/>
      <w:numFmt w:val="decimal"/>
      <w:isLgl/>
      <w:lvlText w:val="%1.%2.%3.%4.%5.%6.%7.%8.%9."/>
      <w:lvlJc w:val="left"/>
      <w:pPr>
        <w:ind w:left="2102" w:hanging="1800"/>
      </w:pPr>
      <w:rPr>
        <w:rFonts w:hint="default"/>
        <w:b/>
      </w:rPr>
    </w:lvl>
  </w:abstractNum>
  <w:abstractNum w:abstractNumId="180">
    <w:nsid w:val="57E1142C"/>
    <w:multiLevelType w:val="hybridMultilevel"/>
    <w:tmpl w:val="A8508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82">
    <w:nsid w:val="5B0811B8"/>
    <w:multiLevelType w:val="hybridMultilevel"/>
    <w:tmpl w:val="F73E9ACE"/>
    <w:lvl w:ilvl="0" w:tplc="78D2AFEA">
      <w:start w:val="1"/>
      <w:numFmt w:val="decimal"/>
      <w:lvlText w:val="%1."/>
      <w:lvlJc w:val="left"/>
      <w:pPr>
        <w:ind w:left="1429"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5B6A31D0"/>
    <w:multiLevelType w:val="hybridMultilevel"/>
    <w:tmpl w:val="52866A6C"/>
    <w:lvl w:ilvl="0" w:tplc="603A1C56">
      <w:start w:val="1"/>
      <w:numFmt w:val="decimal"/>
      <w:lvlText w:val="%1."/>
      <w:lvlJc w:val="left"/>
      <w:pPr>
        <w:ind w:left="662" w:hanging="360"/>
      </w:pPr>
      <w:rPr>
        <w:rFonts w:hint="default"/>
        <w:b w:val="0"/>
        <w:color w:val="333333"/>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184">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5">
    <w:nsid w:val="5C08797E"/>
    <w:multiLevelType w:val="hybridMultilevel"/>
    <w:tmpl w:val="62FA6844"/>
    <w:lvl w:ilvl="0" w:tplc="8C229A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A9B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058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EA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E20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E23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832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835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09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5E5F238B"/>
    <w:multiLevelType w:val="hybridMultilevel"/>
    <w:tmpl w:val="A150E8FE"/>
    <w:lvl w:ilvl="0" w:tplc="E3223404">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F48C4C">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8DFAE">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00CD32">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40C306">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8F2A0">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ECFDA">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901128">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C89946">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nsid w:val="5E8A2275"/>
    <w:multiLevelType w:val="hybridMultilevel"/>
    <w:tmpl w:val="2300175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nsid w:val="5ED726CA"/>
    <w:multiLevelType w:val="multilevel"/>
    <w:tmpl w:val="76FC338E"/>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5F672C8B"/>
    <w:multiLevelType w:val="hybridMultilevel"/>
    <w:tmpl w:val="1EC0F1D0"/>
    <w:lvl w:ilvl="0" w:tplc="6DC0BBC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612812D4"/>
    <w:multiLevelType w:val="hybridMultilevel"/>
    <w:tmpl w:val="971EF91A"/>
    <w:lvl w:ilvl="0" w:tplc="1B723166">
      <w:start w:val="2"/>
      <w:numFmt w:val="decimal"/>
      <w:lvlText w:val="%1"/>
      <w:lvlJc w:val="left"/>
      <w:pPr>
        <w:ind w:left="1482" w:hanging="360"/>
      </w:pPr>
      <w:rPr>
        <w:lang w:val="ru-RU" w:eastAsia="en-US" w:bidi="ar-SA"/>
      </w:rPr>
    </w:lvl>
    <w:lvl w:ilvl="1" w:tplc="692061DC">
      <w:numFmt w:val="none"/>
      <w:lvlText w:val=""/>
      <w:lvlJc w:val="left"/>
      <w:pPr>
        <w:tabs>
          <w:tab w:val="num" w:pos="360"/>
        </w:tabs>
        <w:ind w:left="0" w:firstLine="0"/>
      </w:pPr>
    </w:lvl>
    <w:lvl w:ilvl="2" w:tplc="C48A8E6A">
      <w:numFmt w:val="none"/>
      <w:lvlText w:val=""/>
      <w:lvlJc w:val="left"/>
      <w:pPr>
        <w:tabs>
          <w:tab w:val="num" w:pos="360"/>
        </w:tabs>
        <w:ind w:left="0" w:firstLine="0"/>
      </w:pPr>
    </w:lvl>
    <w:lvl w:ilvl="3" w:tplc="04EAD15E">
      <w:numFmt w:val="bullet"/>
      <w:lvlText w:val=""/>
      <w:lvlJc w:val="left"/>
      <w:pPr>
        <w:ind w:left="1575" w:hanging="672"/>
      </w:pPr>
      <w:rPr>
        <w:rFonts w:ascii="Symbol" w:eastAsia="Symbol" w:hAnsi="Symbol" w:cs="Symbol" w:hint="default"/>
        <w:w w:val="100"/>
        <w:sz w:val="24"/>
        <w:szCs w:val="24"/>
        <w:lang w:val="ru-RU" w:eastAsia="en-US" w:bidi="ar-SA"/>
      </w:rPr>
    </w:lvl>
    <w:lvl w:ilvl="4" w:tplc="A5F08292">
      <w:numFmt w:val="bullet"/>
      <w:lvlText w:val=""/>
      <w:lvlJc w:val="left"/>
      <w:pPr>
        <w:ind w:left="1842" w:hanging="672"/>
      </w:pPr>
      <w:rPr>
        <w:rFonts w:ascii="Symbol" w:eastAsia="Symbol" w:hAnsi="Symbol" w:cs="Symbol" w:hint="default"/>
        <w:w w:val="100"/>
        <w:sz w:val="24"/>
        <w:szCs w:val="24"/>
        <w:lang w:val="ru-RU" w:eastAsia="en-US" w:bidi="ar-SA"/>
      </w:rPr>
    </w:lvl>
    <w:lvl w:ilvl="5" w:tplc="796A43C4">
      <w:numFmt w:val="bullet"/>
      <w:lvlText w:val="•"/>
      <w:lvlJc w:val="left"/>
      <w:pPr>
        <w:ind w:left="3294" w:hanging="672"/>
      </w:pPr>
      <w:rPr>
        <w:lang w:val="ru-RU" w:eastAsia="en-US" w:bidi="ar-SA"/>
      </w:rPr>
    </w:lvl>
    <w:lvl w:ilvl="6" w:tplc="307A432C">
      <w:numFmt w:val="bullet"/>
      <w:lvlText w:val="•"/>
      <w:lvlJc w:val="left"/>
      <w:pPr>
        <w:ind w:left="4748" w:hanging="672"/>
      </w:pPr>
      <w:rPr>
        <w:lang w:val="ru-RU" w:eastAsia="en-US" w:bidi="ar-SA"/>
      </w:rPr>
    </w:lvl>
    <w:lvl w:ilvl="7" w:tplc="4566C312">
      <w:numFmt w:val="bullet"/>
      <w:lvlText w:val="•"/>
      <w:lvlJc w:val="left"/>
      <w:pPr>
        <w:ind w:left="6203" w:hanging="672"/>
      </w:pPr>
      <w:rPr>
        <w:lang w:val="ru-RU" w:eastAsia="en-US" w:bidi="ar-SA"/>
      </w:rPr>
    </w:lvl>
    <w:lvl w:ilvl="8" w:tplc="1F9AA194">
      <w:numFmt w:val="bullet"/>
      <w:lvlText w:val="•"/>
      <w:lvlJc w:val="left"/>
      <w:pPr>
        <w:ind w:left="7657" w:hanging="672"/>
      </w:pPr>
      <w:rPr>
        <w:lang w:val="ru-RU" w:eastAsia="en-US" w:bidi="ar-SA"/>
      </w:rPr>
    </w:lvl>
  </w:abstractNum>
  <w:abstractNum w:abstractNumId="191">
    <w:nsid w:val="615B2CDD"/>
    <w:multiLevelType w:val="hybridMultilevel"/>
    <w:tmpl w:val="C6F66400"/>
    <w:lvl w:ilvl="0" w:tplc="B742D5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0A4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C9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82CF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AB4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61C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8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F847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871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623F6394"/>
    <w:multiLevelType w:val="hybridMultilevel"/>
    <w:tmpl w:val="F5A8F41A"/>
    <w:lvl w:ilvl="0" w:tplc="0D42DA9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A07488">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38F566">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784524">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2CB82">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AE108">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6685BC">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C9996">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3A6160">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194">
    <w:nsid w:val="645C6EC6"/>
    <w:multiLevelType w:val="hybridMultilevel"/>
    <w:tmpl w:val="C6DA17F6"/>
    <w:lvl w:ilvl="0" w:tplc="B9D82476">
      <w:start w:val="5"/>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C084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0C53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8A650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C255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4F62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86A8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6AD2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C891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6">
    <w:nsid w:val="64CD600E"/>
    <w:multiLevelType w:val="hybridMultilevel"/>
    <w:tmpl w:val="77C08AE8"/>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7">
    <w:nsid w:val="64E160EC"/>
    <w:multiLevelType w:val="hybridMultilevel"/>
    <w:tmpl w:val="EC7E48DE"/>
    <w:lvl w:ilvl="0" w:tplc="D78CC21A">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E447EE"/>
    <w:multiLevelType w:val="hybridMultilevel"/>
    <w:tmpl w:val="2A161CD2"/>
    <w:lvl w:ilvl="0" w:tplc="C3AC3AE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65C62FF1"/>
    <w:multiLevelType w:val="hybridMultilevel"/>
    <w:tmpl w:val="11C87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nsid w:val="661E5FAA"/>
    <w:multiLevelType w:val="hybridMultilevel"/>
    <w:tmpl w:val="3A7CFD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6654769E"/>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66C13B21"/>
    <w:multiLevelType w:val="hybridMultilevel"/>
    <w:tmpl w:val="3EA0DD1E"/>
    <w:lvl w:ilvl="0" w:tplc="2B1EA0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4">
    <w:nsid w:val="67672B05"/>
    <w:multiLevelType w:val="hybridMultilevel"/>
    <w:tmpl w:val="3B1627CA"/>
    <w:lvl w:ilvl="0" w:tplc="C2A6FCA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6D80A">
      <w:start w:val="1"/>
      <w:numFmt w:val="bullet"/>
      <w:lvlText w:val="o"/>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06620">
      <w:start w:val="1"/>
      <w:numFmt w:val="bullet"/>
      <w:lvlText w:val="▪"/>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AA924">
      <w:start w:val="1"/>
      <w:numFmt w:val="bullet"/>
      <w:lvlText w:val="•"/>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1B9E">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8030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6FE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447D8">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8C76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682514F9"/>
    <w:multiLevelType w:val="hybridMultilevel"/>
    <w:tmpl w:val="9786773C"/>
    <w:lvl w:ilvl="0" w:tplc="AAD66C9A">
      <w:start w:val="4"/>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AD8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ED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0E93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29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E39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65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8DF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6AAA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6AA1674A"/>
    <w:multiLevelType w:val="hybridMultilevel"/>
    <w:tmpl w:val="89842392"/>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7">
    <w:nsid w:val="6BA91403"/>
    <w:multiLevelType w:val="hybridMultilevel"/>
    <w:tmpl w:val="FA94C5BC"/>
    <w:lvl w:ilvl="0" w:tplc="78D2AFEA">
      <w:start w:val="1"/>
      <w:numFmt w:val="decimal"/>
      <w:lvlText w:val="%1."/>
      <w:lvlJc w:val="left"/>
      <w:pPr>
        <w:ind w:left="1429" w:hanging="360"/>
      </w:pPr>
      <w:rPr>
        <w:b w:val="0"/>
        <w:i w:val="0"/>
      </w:rPr>
    </w:lvl>
    <w:lvl w:ilvl="1" w:tplc="5E123F5C">
      <w:start w:val="1"/>
      <w:numFmt w:val="decimal"/>
      <w:lvlText w:val="%2."/>
      <w:lvlJc w:val="left"/>
      <w:pPr>
        <w:tabs>
          <w:tab w:val="num" w:pos="1353"/>
        </w:tabs>
        <w:ind w:left="1353"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6BE206C5"/>
    <w:multiLevelType w:val="multilevel"/>
    <w:tmpl w:val="EAE85964"/>
    <w:lvl w:ilvl="0">
      <w:start w:val="5"/>
      <w:numFmt w:val="decimal"/>
      <w:lvlText w:val="%1."/>
      <w:lvlJc w:val="left"/>
      <w:pPr>
        <w:ind w:left="5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CE552CA"/>
    <w:multiLevelType w:val="hybridMultilevel"/>
    <w:tmpl w:val="B9A43C72"/>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nsid w:val="6DFC27C7"/>
    <w:multiLevelType w:val="multilevel"/>
    <w:tmpl w:val="69B0FA6E"/>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nsid w:val="6EEB7735"/>
    <w:multiLevelType w:val="hybridMultilevel"/>
    <w:tmpl w:val="1F4E3BA8"/>
    <w:lvl w:ilvl="0" w:tplc="223A576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841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A11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92FF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BC91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FC2D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B6EE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022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FAC6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nsid w:val="6F0B39FA"/>
    <w:multiLevelType w:val="hybridMultilevel"/>
    <w:tmpl w:val="E3105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F167CC9"/>
    <w:multiLevelType w:val="hybridMultilevel"/>
    <w:tmpl w:val="D708C9F8"/>
    <w:lvl w:ilvl="0" w:tplc="BD46C39C">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49096FC">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D60160">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0C8832">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CC14C">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4224C2">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206A3C">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8A45D4">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22838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nsid w:val="6F4C04EE"/>
    <w:multiLevelType w:val="hybridMultilevel"/>
    <w:tmpl w:val="A5F4E9E0"/>
    <w:lvl w:ilvl="0" w:tplc="693C9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635A84"/>
    <w:multiLevelType w:val="hybridMultilevel"/>
    <w:tmpl w:val="8C04EF42"/>
    <w:lvl w:ilvl="0" w:tplc="693C9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2B00BD1"/>
    <w:multiLevelType w:val="multilevel"/>
    <w:tmpl w:val="8B70C3E8"/>
    <w:lvl w:ilvl="0">
      <w:start w:val="1"/>
      <w:numFmt w:val="decimal"/>
      <w:lvlText w:val="%1."/>
      <w:lvlJc w:val="left"/>
      <w:pPr>
        <w:ind w:left="201" w:hanging="279"/>
      </w:pPr>
      <w:rPr>
        <w:rFonts w:ascii="Times New Roman" w:eastAsia="Times New Roman" w:hAnsi="Times New Roman" w:cs="Times New Roman" w:hint="default"/>
        <w:b w:val="0"/>
        <w:bCs/>
        <w:spacing w:val="-1"/>
        <w:w w:val="100"/>
        <w:sz w:val="24"/>
        <w:szCs w:val="24"/>
      </w:rPr>
    </w:lvl>
    <w:lvl w:ilvl="1">
      <w:start w:val="1"/>
      <w:numFmt w:val="decimal"/>
      <w:lvlText w:val="%2."/>
      <w:lvlJc w:val="left"/>
      <w:pPr>
        <w:ind w:left="421" w:hanging="279"/>
      </w:pPr>
      <w:rPr>
        <w:rFonts w:ascii="Times New Roman" w:eastAsia="Times New Roman" w:hAnsi="Times New Roman" w:cs="Times New Roman" w:hint="default"/>
        <w:b/>
        <w:bCs/>
        <w:spacing w:val="-1"/>
        <w:w w:val="100"/>
        <w:sz w:val="24"/>
        <w:szCs w:val="24"/>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217">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8">
    <w:nsid w:val="732E0EE8"/>
    <w:multiLevelType w:val="hybridMultilevel"/>
    <w:tmpl w:val="2CF2C994"/>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9">
    <w:nsid w:val="73816F30"/>
    <w:multiLevelType w:val="hybridMultilevel"/>
    <w:tmpl w:val="B3CE57B0"/>
    <w:lvl w:ilvl="0" w:tplc="8FC873CA">
      <w:start w:val="1"/>
      <w:numFmt w:val="decimal"/>
      <w:lvlText w:val="%1."/>
      <w:lvlJc w:val="left"/>
      <w:pPr>
        <w:ind w:left="9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ABB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4E6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C6A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03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00A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AA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2FC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6ED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21">
    <w:nsid w:val="74EB2C19"/>
    <w:multiLevelType w:val="hybridMultilevel"/>
    <w:tmpl w:val="FCDC254E"/>
    <w:lvl w:ilvl="0" w:tplc="04190001">
      <w:start w:val="1"/>
      <w:numFmt w:val="bullet"/>
      <w:lvlText w:val=""/>
      <w:lvlJc w:val="left"/>
      <w:pPr>
        <w:ind w:left="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2A97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607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AB3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055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C1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583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A84B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48F1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nsid w:val="7538364D"/>
    <w:multiLevelType w:val="hybridMultilevel"/>
    <w:tmpl w:val="54CC8776"/>
    <w:lvl w:ilvl="0" w:tplc="04190001">
      <w:start w:val="1"/>
      <w:numFmt w:val="bullet"/>
      <w:lvlText w:val=""/>
      <w:lvlJc w:val="left"/>
      <w:pPr>
        <w:ind w:left="979"/>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56683D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4AF08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0660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38D57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7A1F3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38D73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617B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0EF47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3">
    <w:nsid w:val="759B1D19"/>
    <w:multiLevelType w:val="multilevel"/>
    <w:tmpl w:val="E292B1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62D6B00"/>
    <w:multiLevelType w:val="hybridMultilevel"/>
    <w:tmpl w:val="3B3265AC"/>
    <w:lvl w:ilvl="0" w:tplc="123AA22A">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0D2E91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BBC6DB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6E4536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9C4B68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6AA72C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C64F5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0B40B4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0220DD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5">
    <w:nsid w:val="76C373F8"/>
    <w:multiLevelType w:val="multilevel"/>
    <w:tmpl w:val="9F366788"/>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sz w:val="24"/>
      </w:rPr>
    </w:lvl>
    <w:lvl w:ilvl="2">
      <w:start w:val="1"/>
      <w:numFmt w:val="decimal"/>
      <w:isLgl/>
      <w:lvlText w:val="%1.%2.%3."/>
      <w:lvlJc w:val="left"/>
      <w:pPr>
        <w:ind w:left="1080" w:hanging="720"/>
      </w:pPr>
      <w:rPr>
        <w:rFonts w:hint="default"/>
        <w:color w:val="000000"/>
        <w:sz w:val="24"/>
      </w:rPr>
    </w:lvl>
    <w:lvl w:ilvl="3">
      <w:start w:val="1"/>
      <w:numFmt w:val="decimal"/>
      <w:isLgl/>
      <w:lvlText w:val="%1.%2.%3.%4."/>
      <w:lvlJc w:val="left"/>
      <w:pPr>
        <w:ind w:left="1080" w:hanging="720"/>
      </w:pPr>
      <w:rPr>
        <w:rFonts w:hint="default"/>
        <w:color w:val="000000"/>
        <w:sz w:val="24"/>
      </w:rPr>
    </w:lvl>
    <w:lvl w:ilvl="4">
      <w:start w:val="1"/>
      <w:numFmt w:val="decimal"/>
      <w:isLgl/>
      <w:lvlText w:val="%1.%2.%3.%4.%5."/>
      <w:lvlJc w:val="left"/>
      <w:pPr>
        <w:ind w:left="1080" w:hanging="720"/>
      </w:pPr>
      <w:rPr>
        <w:rFonts w:hint="default"/>
        <w:color w:val="000000"/>
        <w:sz w:val="24"/>
      </w:rPr>
    </w:lvl>
    <w:lvl w:ilvl="5">
      <w:start w:val="1"/>
      <w:numFmt w:val="decimal"/>
      <w:isLgl/>
      <w:lvlText w:val="%1.%2.%3.%4.%5.%6."/>
      <w:lvlJc w:val="left"/>
      <w:pPr>
        <w:ind w:left="1440" w:hanging="1080"/>
      </w:pPr>
      <w:rPr>
        <w:rFonts w:hint="default"/>
        <w:color w:val="000000"/>
        <w:sz w:val="24"/>
      </w:rPr>
    </w:lvl>
    <w:lvl w:ilvl="6">
      <w:start w:val="1"/>
      <w:numFmt w:val="decimal"/>
      <w:isLgl/>
      <w:lvlText w:val="%1.%2.%3.%4.%5.%6.%7."/>
      <w:lvlJc w:val="left"/>
      <w:pPr>
        <w:ind w:left="1440" w:hanging="1080"/>
      </w:pPr>
      <w:rPr>
        <w:rFonts w:hint="default"/>
        <w:color w:val="000000"/>
        <w:sz w:val="24"/>
      </w:rPr>
    </w:lvl>
    <w:lvl w:ilvl="7">
      <w:start w:val="1"/>
      <w:numFmt w:val="decimal"/>
      <w:isLgl/>
      <w:lvlText w:val="%1.%2.%3.%4.%5.%6.%7.%8."/>
      <w:lvlJc w:val="left"/>
      <w:pPr>
        <w:ind w:left="1440" w:hanging="1080"/>
      </w:pPr>
      <w:rPr>
        <w:rFonts w:hint="default"/>
        <w:color w:val="000000"/>
        <w:sz w:val="24"/>
      </w:rPr>
    </w:lvl>
    <w:lvl w:ilvl="8">
      <w:start w:val="1"/>
      <w:numFmt w:val="decimal"/>
      <w:isLgl/>
      <w:lvlText w:val="%1.%2.%3.%4.%5.%6.%7.%8.%9."/>
      <w:lvlJc w:val="left"/>
      <w:pPr>
        <w:ind w:left="1800" w:hanging="1440"/>
      </w:pPr>
      <w:rPr>
        <w:rFonts w:hint="default"/>
        <w:color w:val="000000"/>
        <w:sz w:val="24"/>
      </w:rPr>
    </w:lvl>
  </w:abstractNum>
  <w:abstractNum w:abstractNumId="226">
    <w:nsid w:val="76CF47A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27">
    <w:nsid w:val="776E1A04"/>
    <w:multiLevelType w:val="hybridMultilevel"/>
    <w:tmpl w:val="6C8A7716"/>
    <w:lvl w:ilvl="0" w:tplc="F17605A2">
      <w:numFmt w:val="bullet"/>
      <w:lvlText w:val="-"/>
      <w:legacy w:legacy="1" w:legacySpace="0" w:legacyIndent="130"/>
      <w:lvlJc w:val="left"/>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8">
    <w:nsid w:val="78827719"/>
    <w:multiLevelType w:val="hybridMultilevel"/>
    <w:tmpl w:val="75A6CA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9">
    <w:nsid w:val="78D54706"/>
    <w:multiLevelType w:val="hybridMultilevel"/>
    <w:tmpl w:val="C6EA7A1C"/>
    <w:lvl w:ilvl="0" w:tplc="04190001">
      <w:start w:val="1"/>
      <w:numFmt w:val="bullet"/>
      <w:lvlText w:val=""/>
      <w:lvlJc w:val="left"/>
      <w:pPr>
        <w:ind w:left="11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5830DC">
      <w:start w:val="1"/>
      <w:numFmt w:val="bullet"/>
      <w:lvlText w:val="-"/>
      <w:lvlJc w:val="left"/>
      <w:pPr>
        <w:ind w:left="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64BF7E">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F875D6">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AC2128">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C4B3C8">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4A630">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658CB22">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70A5F0">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31">
    <w:nsid w:val="7ABF4590"/>
    <w:multiLevelType w:val="hybridMultilevel"/>
    <w:tmpl w:val="CDA276A4"/>
    <w:lvl w:ilvl="0" w:tplc="091CE310">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264AC4">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30CC0E">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0211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0E9F9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281940">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988B52">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448CA">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2FB0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nsid w:val="7AC94EE3"/>
    <w:multiLevelType w:val="hybridMultilevel"/>
    <w:tmpl w:val="3B5E13F0"/>
    <w:lvl w:ilvl="0" w:tplc="243EB1C8">
      <w:start w:val="1"/>
      <w:numFmt w:val="bullet"/>
      <w:lvlText w:val=""/>
      <w:lvlJc w:val="left"/>
      <w:pPr>
        <w:ind w:left="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B0DB1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E0DF0A">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E73B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3E49FA">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8C192E">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46A15E">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E2B7C">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2C042">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3">
    <w:nsid w:val="7BC51424"/>
    <w:multiLevelType w:val="multilevel"/>
    <w:tmpl w:val="BC06B6CA"/>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34">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235">
    <w:nsid w:val="7D7C4289"/>
    <w:multiLevelType w:val="hybridMultilevel"/>
    <w:tmpl w:val="7584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7E294866"/>
    <w:multiLevelType w:val="hybridMultilevel"/>
    <w:tmpl w:val="4B5A0BDC"/>
    <w:lvl w:ilvl="0" w:tplc="0F4EA7F8">
      <w:start w:val="1"/>
      <w:numFmt w:val="decimal"/>
      <w:lvlText w:val="%1."/>
      <w:lvlJc w:val="left"/>
      <w:pPr>
        <w:ind w:left="662" w:hanging="360"/>
      </w:pPr>
      <w:rPr>
        <w:rFonts w:hint="default"/>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237">
    <w:nsid w:val="7E4A2EA6"/>
    <w:multiLevelType w:val="hybridMultilevel"/>
    <w:tmpl w:val="B716590C"/>
    <w:lvl w:ilvl="0" w:tplc="947007E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25C16">
      <w:start w:val="1"/>
      <w:numFmt w:val="lowerLetter"/>
      <w:lvlText w:val="%2"/>
      <w:lvlJc w:val="left"/>
      <w:pPr>
        <w:ind w:left="1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27396">
      <w:start w:val="1"/>
      <w:numFmt w:val="lowerRoman"/>
      <w:lvlText w:val="%3"/>
      <w:lvlJc w:val="left"/>
      <w:pPr>
        <w:ind w:left="2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CAC3A">
      <w:start w:val="1"/>
      <w:numFmt w:val="decimal"/>
      <w:lvlText w:val="%4"/>
      <w:lvlJc w:val="left"/>
      <w:pPr>
        <w:ind w:left="2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A7740">
      <w:start w:val="1"/>
      <w:numFmt w:val="lowerLetter"/>
      <w:lvlText w:val="%5"/>
      <w:lvlJc w:val="left"/>
      <w:pPr>
        <w:ind w:left="3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241C8">
      <w:start w:val="1"/>
      <w:numFmt w:val="lowerRoman"/>
      <w:lvlText w:val="%6"/>
      <w:lvlJc w:val="left"/>
      <w:pPr>
        <w:ind w:left="4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037B0">
      <w:start w:val="1"/>
      <w:numFmt w:val="decimal"/>
      <w:lvlText w:val="%7"/>
      <w:lvlJc w:val="left"/>
      <w:pPr>
        <w:ind w:left="4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8F2C8">
      <w:start w:val="1"/>
      <w:numFmt w:val="lowerLetter"/>
      <w:lvlText w:val="%8"/>
      <w:lvlJc w:val="left"/>
      <w:pPr>
        <w:ind w:left="5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CBE94">
      <w:start w:val="1"/>
      <w:numFmt w:val="lowerRoman"/>
      <w:lvlText w:val="%9"/>
      <w:lvlJc w:val="left"/>
      <w:pPr>
        <w:ind w:left="6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7F936CE3"/>
    <w:multiLevelType w:val="hybridMultilevel"/>
    <w:tmpl w:val="13B0AB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7FFC3226"/>
    <w:multiLevelType w:val="hybridMultilevel"/>
    <w:tmpl w:val="9C260116"/>
    <w:lvl w:ilvl="0" w:tplc="14EABA7C">
      <w:start w:val="2"/>
      <w:numFmt w:val="decimal"/>
      <w:lvlText w:val="%1"/>
      <w:lvlJc w:val="left"/>
      <w:pPr>
        <w:ind w:left="604" w:hanging="245"/>
      </w:pPr>
      <w:rPr>
        <w:rFonts w:ascii="Times New Roman" w:eastAsia="Times New Roman" w:hAnsi="Times New Roman" w:cs="Times New Roman" w:hint="default"/>
        <w:b/>
        <w:bCs/>
        <w:w w:val="100"/>
        <w:sz w:val="24"/>
        <w:szCs w:val="24"/>
        <w:lang w:val="ru-RU" w:eastAsia="en-US" w:bidi="ar-SA"/>
      </w:rPr>
    </w:lvl>
    <w:lvl w:ilvl="1" w:tplc="99C8F268">
      <w:numFmt w:val="none"/>
      <w:lvlText w:val=""/>
      <w:lvlJc w:val="left"/>
      <w:pPr>
        <w:tabs>
          <w:tab w:val="num" w:pos="360"/>
        </w:tabs>
      </w:pPr>
    </w:lvl>
    <w:lvl w:ilvl="2" w:tplc="400EC5C4">
      <w:start w:val="1"/>
      <w:numFmt w:val="decimal"/>
      <w:lvlText w:val="%3"/>
      <w:lvlJc w:val="left"/>
      <w:pPr>
        <w:ind w:left="678" w:hanging="183"/>
      </w:pPr>
      <w:rPr>
        <w:rFonts w:ascii="Times New Roman" w:eastAsia="Times New Roman" w:hAnsi="Times New Roman" w:cs="Times New Roman" w:hint="default"/>
        <w:w w:val="100"/>
        <w:sz w:val="24"/>
        <w:szCs w:val="24"/>
        <w:lang w:val="ru-RU" w:eastAsia="en-US" w:bidi="ar-SA"/>
      </w:rPr>
    </w:lvl>
    <w:lvl w:ilvl="3" w:tplc="A75A902A">
      <w:numFmt w:val="bullet"/>
      <w:lvlText w:val="•"/>
      <w:lvlJc w:val="left"/>
      <w:pPr>
        <w:ind w:left="3780" w:hanging="183"/>
      </w:pPr>
      <w:rPr>
        <w:rFonts w:hint="default"/>
        <w:lang w:val="ru-RU" w:eastAsia="en-US" w:bidi="ar-SA"/>
      </w:rPr>
    </w:lvl>
    <w:lvl w:ilvl="4" w:tplc="13A85414">
      <w:numFmt w:val="bullet"/>
      <w:lvlText w:val="•"/>
      <w:lvlJc w:val="left"/>
      <w:pPr>
        <w:ind w:left="4661" w:hanging="183"/>
      </w:pPr>
      <w:rPr>
        <w:rFonts w:hint="default"/>
        <w:lang w:val="ru-RU" w:eastAsia="en-US" w:bidi="ar-SA"/>
      </w:rPr>
    </w:lvl>
    <w:lvl w:ilvl="5" w:tplc="F06E4FEC">
      <w:numFmt w:val="bullet"/>
      <w:lvlText w:val="•"/>
      <w:lvlJc w:val="left"/>
      <w:pPr>
        <w:ind w:left="5543" w:hanging="183"/>
      </w:pPr>
      <w:rPr>
        <w:rFonts w:hint="default"/>
        <w:lang w:val="ru-RU" w:eastAsia="en-US" w:bidi="ar-SA"/>
      </w:rPr>
    </w:lvl>
    <w:lvl w:ilvl="6" w:tplc="A300E75A">
      <w:numFmt w:val="bullet"/>
      <w:lvlText w:val="•"/>
      <w:lvlJc w:val="left"/>
      <w:pPr>
        <w:ind w:left="6424" w:hanging="183"/>
      </w:pPr>
      <w:rPr>
        <w:rFonts w:hint="default"/>
        <w:lang w:val="ru-RU" w:eastAsia="en-US" w:bidi="ar-SA"/>
      </w:rPr>
    </w:lvl>
    <w:lvl w:ilvl="7" w:tplc="2794A318">
      <w:numFmt w:val="bullet"/>
      <w:lvlText w:val="•"/>
      <w:lvlJc w:val="left"/>
      <w:pPr>
        <w:ind w:left="7306" w:hanging="183"/>
      </w:pPr>
      <w:rPr>
        <w:rFonts w:hint="default"/>
        <w:lang w:val="ru-RU" w:eastAsia="en-US" w:bidi="ar-SA"/>
      </w:rPr>
    </w:lvl>
    <w:lvl w:ilvl="8" w:tplc="3FB8CF1E">
      <w:numFmt w:val="bullet"/>
      <w:lvlText w:val="•"/>
      <w:lvlJc w:val="left"/>
      <w:pPr>
        <w:ind w:left="8188" w:hanging="183"/>
      </w:pPr>
      <w:rPr>
        <w:rFonts w:hint="default"/>
        <w:lang w:val="ru-RU" w:eastAsia="en-US" w:bidi="ar-SA"/>
      </w:rPr>
    </w:lvl>
  </w:abstractNum>
  <w:num w:numId="1">
    <w:abstractNumId w:val="208"/>
  </w:num>
  <w:num w:numId="2">
    <w:abstractNumId w:val="166"/>
  </w:num>
  <w:num w:numId="3">
    <w:abstractNumId w:val="140"/>
  </w:num>
  <w:num w:numId="4">
    <w:abstractNumId w:val="237"/>
  </w:num>
  <w:num w:numId="5">
    <w:abstractNumId w:val="171"/>
  </w:num>
  <w:num w:numId="6">
    <w:abstractNumId w:val="96"/>
  </w:num>
  <w:num w:numId="7">
    <w:abstractNumId w:val="28"/>
  </w:num>
  <w:num w:numId="8">
    <w:abstractNumId w:val="89"/>
  </w:num>
  <w:num w:numId="9">
    <w:abstractNumId w:val="99"/>
  </w:num>
  <w:num w:numId="10">
    <w:abstractNumId w:val="205"/>
  </w:num>
  <w:num w:numId="11">
    <w:abstractNumId w:val="63"/>
  </w:num>
  <w:num w:numId="12">
    <w:abstractNumId w:val="66"/>
  </w:num>
  <w:num w:numId="13">
    <w:abstractNumId w:val="219"/>
  </w:num>
  <w:num w:numId="14">
    <w:abstractNumId w:val="204"/>
  </w:num>
  <w:num w:numId="15">
    <w:abstractNumId w:val="160"/>
  </w:num>
  <w:num w:numId="16">
    <w:abstractNumId w:val="14"/>
  </w:num>
  <w:num w:numId="17">
    <w:abstractNumId w:val="194"/>
  </w:num>
  <w:num w:numId="18">
    <w:abstractNumId w:val="152"/>
  </w:num>
  <w:num w:numId="19">
    <w:abstractNumId w:val="154"/>
  </w:num>
  <w:num w:numId="20">
    <w:abstractNumId w:val="114"/>
  </w:num>
  <w:num w:numId="21">
    <w:abstractNumId w:val="191"/>
  </w:num>
  <w:num w:numId="22">
    <w:abstractNumId w:val="185"/>
  </w:num>
  <w:num w:numId="23">
    <w:abstractNumId w:val="211"/>
  </w:num>
  <w:num w:numId="24">
    <w:abstractNumId w:val="101"/>
  </w:num>
  <w:num w:numId="25">
    <w:abstractNumId w:val="36"/>
  </w:num>
  <w:num w:numId="26">
    <w:abstractNumId w:val="156"/>
  </w:num>
  <w:num w:numId="27">
    <w:abstractNumId w:val="35"/>
  </w:num>
  <w:num w:numId="28">
    <w:abstractNumId w:val="80"/>
  </w:num>
  <w:num w:numId="29">
    <w:abstractNumId w:val="148"/>
  </w:num>
  <w:num w:numId="30">
    <w:abstractNumId w:val="19"/>
  </w:num>
  <w:num w:numId="31">
    <w:abstractNumId w:val="136"/>
  </w:num>
  <w:num w:numId="32">
    <w:abstractNumId w:val="145"/>
  </w:num>
  <w:num w:numId="33">
    <w:abstractNumId w:val="125"/>
  </w:num>
  <w:num w:numId="34">
    <w:abstractNumId w:val="33"/>
  </w:num>
  <w:num w:numId="35">
    <w:abstractNumId w:val="39"/>
  </w:num>
  <w:num w:numId="36">
    <w:abstractNumId w:val="84"/>
  </w:num>
  <w:num w:numId="37">
    <w:abstractNumId w:val="163"/>
  </w:num>
  <w:num w:numId="38">
    <w:abstractNumId w:val="232"/>
  </w:num>
  <w:num w:numId="39">
    <w:abstractNumId w:val="71"/>
  </w:num>
  <w:num w:numId="40">
    <w:abstractNumId w:val="192"/>
  </w:num>
  <w:num w:numId="41">
    <w:abstractNumId w:val="231"/>
  </w:num>
  <w:num w:numId="42">
    <w:abstractNumId w:val="94"/>
  </w:num>
  <w:num w:numId="43">
    <w:abstractNumId w:val="155"/>
  </w:num>
  <w:num w:numId="44">
    <w:abstractNumId w:val="110"/>
  </w:num>
  <w:num w:numId="45">
    <w:abstractNumId w:val="213"/>
  </w:num>
  <w:num w:numId="46">
    <w:abstractNumId w:val="186"/>
  </w:num>
  <w:num w:numId="47">
    <w:abstractNumId w:val="54"/>
  </w:num>
  <w:num w:numId="48">
    <w:abstractNumId w:val="57"/>
  </w:num>
  <w:num w:numId="49">
    <w:abstractNumId w:val="229"/>
  </w:num>
  <w:num w:numId="50">
    <w:abstractNumId w:val="87"/>
  </w:num>
  <w:num w:numId="51">
    <w:abstractNumId w:val="196"/>
  </w:num>
  <w:num w:numId="52">
    <w:abstractNumId w:val="83"/>
  </w:num>
  <w:num w:numId="53">
    <w:abstractNumId w:val="12"/>
  </w:num>
  <w:num w:numId="54">
    <w:abstractNumId w:val="22"/>
  </w:num>
  <w:num w:numId="55">
    <w:abstractNumId w:val="38"/>
  </w:num>
  <w:num w:numId="56">
    <w:abstractNumId w:val="105"/>
  </w:num>
  <w:num w:numId="57">
    <w:abstractNumId w:val="103"/>
  </w:num>
  <w:num w:numId="58">
    <w:abstractNumId w:val="41"/>
  </w:num>
  <w:num w:numId="59">
    <w:abstractNumId w:val="126"/>
  </w:num>
  <w:num w:numId="60">
    <w:abstractNumId w:val="65"/>
  </w:num>
  <w:num w:numId="61">
    <w:abstractNumId w:val="222"/>
  </w:num>
  <w:num w:numId="62">
    <w:abstractNumId w:val="68"/>
  </w:num>
  <w:num w:numId="63">
    <w:abstractNumId w:val="162"/>
  </w:num>
  <w:num w:numId="64">
    <w:abstractNumId w:val="129"/>
  </w:num>
  <w:num w:numId="65">
    <w:abstractNumId w:val="93"/>
  </w:num>
  <w:num w:numId="66">
    <w:abstractNumId w:val="178"/>
  </w:num>
  <w:num w:numId="67">
    <w:abstractNumId w:val="187"/>
  </w:num>
  <w:num w:numId="68">
    <w:abstractNumId w:val="15"/>
  </w:num>
  <w:num w:numId="69">
    <w:abstractNumId w:val="209"/>
  </w:num>
  <w:num w:numId="70">
    <w:abstractNumId w:val="112"/>
  </w:num>
  <w:num w:numId="71">
    <w:abstractNumId w:val="26"/>
  </w:num>
  <w:num w:numId="72">
    <w:abstractNumId w:val="221"/>
  </w:num>
  <w:num w:numId="73">
    <w:abstractNumId w:val="206"/>
  </w:num>
  <w:num w:numId="74">
    <w:abstractNumId w:val="46"/>
  </w:num>
  <w:num w:numId="75">
    <w:abstractNumId w:val="60"/>
  </w:num>
  <w:num w:numId="76">
    <w:abstractNumId w:val="150"/>
  </w:num>
  <w:num w:numId="77">
    <w:abstractNumId w:val="190"/>
    <w:lvlOverride w:ilvl="0">
      <w:startOverride w:val="2"/>
    </w:lvlOverride>
    <w:lvlOverride w:ilvl="1"/>
    <w:lvlOverride w:ilvl="2"/>
    <w:lvlOverride w:ilvl="3"/>
    <w:lvlOverride w:ilvl="4"/>
    <w:lvlOverride w:ilvl="5"/>
    <w:lvlOverride w:ilvl="6"/>
    <w:lvlOverride w:ilvl="7"/>
    <w:lvlOverride w:ilvl="8"/>
  </w:num>
  <w:num w:numId="78">
    <w:abstractNumId w:val="106"/>
  </w:num>
  <w:num w:numId="79">
    <w:abstractNumId w:val="59"/>
  </w:num>
  <w:num w:numId="80">
    <w:abstractNumId w:val="202"/>
  </w:num>
  <w:num w:numId="81">
    <w:abstractNumId w:val="37"/>
  </w:num>
  <w:num w:numId="82">
    <w:abstractNumId w:val="212"/>
  </w:num>
  <w:num w:numId="83">
    <w:abstractNumId w:val="203"/>
  </w:num>
  <w:num w:numId="84">
    <w:abstractNumId w:val="173"/>
  </w:num>
  <w:num w:numId="85">
    <w:abstractNumId w:val="223"/>
  </w:num>
  <w:num w:numId="86">
    <w:abstractNumId w:val="119"/>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8"/>
    <w:lvlOverride w:ilvl="0">
      <w:startOverride w:val="2"/>
    </w:lvlOverride>
    <w:lvlOverride w:ilvl="1"/>
    <w:lvlOverride w:ilvl="2"/>
    <w:lvlOverride w:ilvl="3"/>
    <w:lvlOverride w:ilvl="4"/>
    <w:lvlOverride w:ilvl="5"/>
    <w:lvlOverride w:ilvl="6"/>
    <w:lvlOverride w:ilvl="7"/>
    <w:lvlOverride w:ilvl="8"/>
  </w:num>
  <w:num w:numId="89">
    <w:abstractNumId w:val="0"/>
    <w:lvlOverride w:ilvl="0">
      <w:lvl w:ilvl="0">
        <w:numFmt w:val="decimal"/>
        <w:lvlText w:val="-"/>
        <w:legacy w:legacy="1" w:legacySpace="0" w:legacyIndent="168"/>
        <w:lvlJc w:val="left"/>
        <w:pPr>
          <w:ind w:left="0" w:firstLine="0"/>
        </w:pPr>
        <w:rPr>
          <w:rFonts w:ascii="Times New Roman" w:hAnsi="Times New Roman" w:cs="Times New Roman" w:hint="default"/>
        </w:rPr>
      </w:lvl>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91">
    <w:abstractNumId w:val="95"/>
  </w:num>
  <w:num w:numId="92">
    <w:abstractNumId w:val="111"/>
  </w:num>
  <w:num w:numId="93">
    <w:abstractNumId w:val="216"/>
  </w:num>
  <w:num w:numId="94">
    <w:abstractNumId w:val="86"/>
  </w:num>
  <w:num w:numId="95">
    <w:abstractNumId w:val="146"/>
  </w:num>
  <w:num w:numId="96">
    <w:abstractNumId w:val="193"/>
  </w:num>
  <w:num w:numId="97">
    <w:abstractNumId w:val="24"/>
  </w:num>
  <w:num w:numId="98">
    <w:abstractNumId w:val="151"/>
  </w:num>
  <w:num w:numId="99">
    <w:abstractNumId w:val="88"/>
  </w:num>
  <w:num w:numId="100">
    <w:abstractNumId w:val="115"/>
  </w:num>
  <w:num w:numId="101">
    <w:abstractNumId w:val="137"/>
  </w:num>
  <w:num w:numId="102">
    <w:abstractNumId w:val="164"/>
  </w:num>
  <w:num w:numId="103">
    <w:abstractNumId w:val="104"/>
  </w:num>
  <w:num w:numId="104">
    <w:abstractNumId w:val="74"/>
  </w:num>
  <w:num w:numId="105">
    <w:abstractNumId w:val="23"/>
  </w:num>
  <w:num w:numId="106">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num>
  <w:num w:numId="108">
    <w:abstractNumId w:val="157"/>
  </w:num>
  <w:num w:numId="109">
    <w:abstractNumId w:val="180"/>
  </w:num>
  <w:num w:numId="110">
    <w:abstractNumId w:val="17"/>
  </w:num>
  <w:num w:numId="111">
    <w:abstractNumId w:val="172"/>
  </w:num>
  <w:num w:numId="112">
    <w:abstractNumId w:val="181"/>
  </w:num>
  <w:num w:numId="113">
    <w:abstractNumId w:val="62"/>
  </w:num>
  <w:num w:numId="114">
    <w:abstractNumId w:val="234"/>
  </w:num>
  <w:num w:numId="115">
    <w:abstractNumId w:val="85"/>
  </w:num>
  <w:num w:numId="116">
    <w:abstractNumId w:val="56"/>
  </w:num>
  <w:num w:numId="117">
    <w:abstractNumId w:val="230"/>
  </w:num>
  <w:num w:numId="118">
    <w:abstractNumId w:val="220"/>
  </w:num>
  <w:num w:numId="119">
    <w:abstractNumId w:val="97"/>
  </w:num>
  <w:num w:numId="120">
    <w:abstractNumId w:val="195"/>
  </w:num>
  <w:num w:numId="121">
    <w:abstractNumId w:val="174"/>
  </w:num>
  <w:num w:numId="122">
    <w:abstractNumId w:val="161"/>
  </w:num>
  <w:num w:numId="123">
    <w:abstractNumId w:val="131"/>
  </w:num>
  <w:num w:numId="124">
    <w:abstractNumId w:val="40"/>
  </w:num>
  <w:num w:numId="125">
    <w:abstractNumId w:val="177"/>
  </w:num>
  <w:num w:numId="126">
    <w:abstractNumId w:val="147"/>
  </w:num>
  <w:num w:numId="127">
    <w:abstractNumId w:val="75"/>
  </w:num>
  <w:num w:numId="128">
    <w:abstractNumId w:val="109"/>
  </w:num>
  <w:num w:numId="129">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5"/>
  </w:num>
  <w:num w:numId="13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2"/>
  </w:num>
  <w:num w:numId="134">
    <w:abstractNumId w:val="143"/>
  </w:num>
  <w:num w:numId="135">
    <w:abstractNumId w:val="121"/>
  </w:num>
  <w:num w:numId="136">
    <w:abstractNumId w:val="130"/>
  </w:num>
  <w:num w:numId="137">
    <w:abstractNumId w:val="184"/>
  </w:num>
  <w:num w:numId="138">
    <w:abstractNumId w:val="73"/>
  </w:num>
  <w:num w:numId="139">
    <w:abstractNumId w:val="217"/>
  </w:num>
  <w:num w:numId="140">
    <w:abstractNumId w:val="167"/>
  </w:num>
  <w:num w:numId="141">
    <w:abstractNumId w:val="107"/>
  </w:num>
  <w:num w:numId="142">
    <w:abstractNumId w:val="50"/>
  </w:num>
  <w:num w:numId="143">
    <w:abstractNumId w:val="218"/>
  </w:num>
  <w:num w:numId="1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8"/>
  </w:num>
  <w:num w:numId="146">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8"/>
  </w:num>
  <w:num w:numId="148">
    <w:abstractNumId w:val="189"/>
  </w:num>
  <w:num w:numId="149">
    <w:abstractNumId w:val="31"/>
  </w:num>
  <w:num w:numId="150">
    <w:abstractNumId w:val="79"/>
  </w:num>
  <w:num w:numId="151">
    <w:abstractNumId w:val="226"/>
  </w:num>
  <w:num w:numId="152">
    <w:abstractNumId w:val="53"/>
  </w:num>
  <w:num w:numId="1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0"/>
  </w:num>
  <w:num w:numId="155">
    <w:abstractNumId w:val="122"/>
  </w:num>
  <w:num w:numId="156">
    <w:abstractNumId w:val="183"/>
  </w:num>
  <w:num w:numId="157">
    <w:abstractNumId w:val="16"/>
  </w:num>
  <w:num w:numId="158">
    <w:abstractNumId w:val="235"/>
  </w:num>
  <w:num w:numId="159">
    <w:abstractNumId w:val="179"/>
  </w:num>
  <w:num w:numId="160">
    <w:abstractNumId w:val="55"/>
  </w:num>
  <w:num w:numId="161">
    <w:abstractNumId w:val="48"/>
  </w:num>
  <w:num w:numId="162">
    <w:abstractNumId w:val="236"/>
  </w:num>
  <w:num w:numId="163">
    <w:abstractNumId w:val="138"/>
  </w:num>
  <w:num w:numId="164">
    <w:abstractNumId w:val="134"/>
  </w:num>
  <w:num w:numId="1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4"/>
  </w:num>
  <w:num w:numId="169">
    <w:abstractNumId w:val="197"/>
  </w:num>
  <w:num w:numId="170">
    <w:abstractNumId w:val="30"/>
  </w:num>
  <w:num w:numId="171">
    <w:abstractNumId w:val="159"/>
  </w:num>
  <w:num w:numId="172">
    <w:abstractNumId w:val="153"/>
  </w:num>
  <w:num w:numId="173">
    <w:abstractNumId w:val="200"/>
  </w:num>
  <w:num w:numId="174">
    <w:abstractNumId w:val="158"/>
  </w:num>
  <w:num w:numId="175">
    <w:abstractNumId w:val="82"/>
  </w:num>
  <w:num w:numId="176">
    <w:abstractNumId w:val="239"/>
  </w:num>
  <w:num w:numId="177">
    <w:abstractNumId w:val="18"/>
  </w:num>
  <w:num w:numId="178">
    <w:abstractNumId w:val="128"/>
  </w:num>
  <w:num w:numId="179">
    <w:abstractNumId w:val="58"/>
  </w:num>
  <w:num w:numId="180">
    <w:abstractNumId w:val="10"/>
  </w:num>
  <w:num w:numId="1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
  </w:num>
  <w:num w:numId="186">
    <w:abstractNumId w:val="3"/>
  </w:num>
  <w:num w:numId="187">
    <w:abstractNumId w:val="4"/>
  </w:num>
  <w:num w:numId="188">
    <w:abstractNumId w:val="5"/>
  </w:num>
  <w:num w:numId="189">
    <w:abstractNumId w:val="6"/>
  </w:num>
  <w:num w:numId="190">
    <w:abstractNumId w:val="7"/>
  </w:num>
  <w:num w:numId="1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65"/>
  </w:num>
  <w:num w:numId="193">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0"/>
  </w:num>
  <w:num w:numId="195">
    <w:abstractNumId w:val="227"/>
  </w:num>
  <w:num w:numId="196">
    <w:abstractNumId w:val="21"/>
  </w:num>
  <w:num w:numId="197">
    <w:abstractNumId w:val="238"/>
  </w:num>
  <w:num w:numId="198">
    <w:abstractNumId w:val="228"/>
  </w:num>
  <w:num w:numId="199">
    <w:abstractNumId w:val="123"/>
  </w:num>
  <w:num w:numId="200">
    <w:abstractNumId w:val="175"/>
  </w:num>
  <w:num w:numId="201">
    <w:abstractNumId w:val="117"/>
  </w:num>
  <w:num w:numId="202">
    <w:abstractNumId w:val="45"/>
  </w:num>
  <w:num w:numId="203">
    <w:abstractNumId w:val="118"/>
  </w:num>
  <w:num w:numId="204">
    <w:abstractNumId w:val="168"/>
  </w:num>
  <w:num w:numId="205">
    <w:abstractNumId w:val="43"/>
  </w:num>
  <w:num w:numId="206">
    <w:abstractNumId w:val="215"/>
  </w:num>
  <w:num w:numId="207">
    <w:abstractNumId w:val="214"/>
  </w:num>
  <w:num w:numId="208">
    <w:abstractNumId w:val="139"/>
  </w:num>
  <w:num w:numId="209">
    <w:abstractNumId w:val="90"/>
  </w:num>
  <w:num w:numId="210">
    <w:abstractNumId w:val="225"/>
  </w:num>
  <w:num w:numId="211">
    <w:abstractNumId w:val="9"/>
  </w:num>
  <w:num w:numId="212">
    <w:abstractNumId w:val="11"/>
  </w:num>
  <w:num w:numId="213">
    <w:abstractNumId w:val="169"/>
  </w:num>
  <w:num w:numId="214">
    <w:abstractNumId w:val="34"/>
  </w:num>
  <w:num w:numId="215">
    <w:abstractNumId w:val="72"/>
  </w:num>
  <w:num w:numId="21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2"/>
  </w:num>
  <w:num w:numId="225">
    <w:abstractNumId w:val="224"/>
  </w:num>
  <w:num w:numId="2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33"/>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2"/>
    <w:lvlOverride w:ilvl="0">
      <w:startOverride w:val="1"/>
    </w:lvlOverride>
    <w:lvlOverride w:ilvl="1"/>
    <w:lvlOverride w:ilvl="2"/>
    <w:lvlOverride w:ilvl="3"/>
    <w:lvlOverride w:ilvl="4"/>
    <w:lvlOverride w:ilvl="5"/>
    <w:lvlOverride w:ilvl="6"/>
    <w:lvlOverride w:ilvl="7"/>
    <w:lvlOverride w:ilvl="8"/>
  </w:num>
  <w:num w:numId="232">
    <w:abstractNumId w:val="51"/>
  </w:num>
  <w:num w:numId="233">
    <w:abstractNumId w:val="44"/>
  </w:num>
  <w:num w:numId="234">
    <w:abstractNumId w:val="108"/>
  </w:num>
  <w:num w:numId="235">
    <w:abstractNumId w:val="92"/>
  </w:num>
  <w:num w:numId="236">
    <w:abstractNumId w:val="25"/>
  </w:num>
  <w:num w:numId="237">
    <w:abstractNumId w:val="199"/>
  </w:num>
  <w:num w:numId="238">
    <w:abstractNumId w:val="141"/>
  </w:num>
  <w:num w:numId="239">
    <w:abstractNumId w:val="67"/>
  </w:num>
  <w:num w:numId="240">
    <w:abstractNumId w:val="100"/>
  </w:num>
  <w:num w:numId="241">
    <w:abstractNumId w:val="13"/>
  </w:num>
  <w:num w:numId="242">
    <w:abstractNumId w:val="127"/>
  </w:num>
  <w:num w:numId="243">
    <w:abstractNumId w:val="52"/>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9"/>
  <w:autoHyphenation/>
  <w:drawingGridHorizontalSpacing w:val="120"/>
  <w:displayHorizontalDrawingGridEvery w:val="2"/>
  <w:characterSpacingControl w:val="doNotCompress"/>
  <w:hdrShapeDefaults>
    <o:shapedefaults v:ext="edit" spidmax="6145"/>
  </w:hdrShapeDefaults>
  <w:footnotePr>
    <w:numRestart w:val="eachPage"/>
    <w:footnote w:id="-1"/>
    <w:footnote w:id="0"/>
  </w:footnotePr>
  <w:endnotePr>
    <w:endnote w:id="-1"/>
    <w:endnote w:id="0"/>
  </w:endnotePr>
  <w:compat>
    <w:useFELayout/>
  </w:compat>
  <w:rsids>
    <w:rsidRoot w:val="00400F43"/>
    <w:rsid w:val="0000719B"/>
    <w:rsid w:val="000074C3"/>
    <w:rsid w:val="00007941"/>
    <w:rsid w:val="00010DFC"/>
    <w:rsid w:val="00014037"/>
    <w:rsid w:val="00016BBE"/>
    <w:rsid w:val="00021736"/>
    <w:rsid w:val="00023961"/>
    <w:rsid w:val="000323B7"/>
    <w:rsid w:val="0003502B"/>
    <w:rsid w:val="00036017"/>
    <w:rsid w:val="00043A5D"/>
    <w:rsid w:val="00051100"/>
    <w:rsid w:val="00053031"/>
    <w:rsid w:val="00056F3E"/>
    <w:rsid w:val="000620B9"/>
    <w:rsid w:val="00064E08"/>
    <w:rsid w:val="00066D66"/>
    <w:rsid w:val="00067EBB"/>
    <w:rsid w:val="00070DE5"/>
    <w:rsid w:val="00072F33"/>
    <w:rsid w:val="00076437"/>
    <w:rsid w:val="0008088C"/>
    <w:rsid w:val="00082C1E"/>
    <w:rsid w:val="0008409F"/>
    <w:rsid w:val="00093E80"/>
    <w:rsid w:val="00093EFD"/>
    <w:rsid w:val="00094FFA"/>
    <w:rsid w:val="00095752"/>
    <w:rsid w:val="0009592A"/>
    <w:rsid w:val="000A0E5A"/>
    <w:rsid w:val="000A56CC"/>
    <w:rsid w:val="000A5BDF"/>
    <w:rsid w:val="000A7E06"/>
    <w:rsid w:val="000B16AA"/>
    <w:rsid w:val="000B209F"/>
    <w:rsid w:val="000B211A"/>
    <w:rsid w:val="000B63FE"/>
    <w:rsid w:val="000B64C8"/>
    <w:rsid w:val="000C07F9"/>
    <w:rsid w:val="000C25D0"/>
    <w:rsid w:val="000C6684"/>
    <w:rsid w:val="000D3D62"/>
    <w:rsid w:val="000D700F"/>
    <w:rsid w:val="000E6808"/>
    <w:rsid w:val="000F4AC8"/>
    <w:rsid w:val="001034B5"/>
    <w:rsid w:val="001070B7"/>
    <w:rsid w:val="00112F30"/>
    <w:rsid w:val="00114EE5"/>
    <w:rsid w:val="001165A6"/>
    <w:rsid w:val="0012629D"/>
    <w:rsid w:val="001272E4"/>
    <w:rsid w:val="00132403"/>
    <w:rsid w:val="0013480D"/>
    <w:rsid w:val="00134F38"/>
    <w:rsid w:val="00135E8F"/>
    <w:rsid w:val="00136677"/>
    <w:rsid w:val="00140DEB"/>
    <w:rsid w:val="00143A97"/>
    <w:rsid w:val="00144034"/>
    <w:rsid w:val="001512C1"/>
    <w:rsid w:val="00151603"/>
    <w:rsid w:val="00155CDA"/>
    <w:rsid w:val="0016293B"/>
    <w:rsid w:val="001676FF"/>
    <w:rsid w:val="00174B53"/>
    <w:rsid w:val="00181220"/>
    <w:rsid w:val="00182C40"/>
    <w:rsid w:val="0019095A"/>
    <w:rsid w:val="00190B56"/>
    <w:rsid w:val="001B1658"/>
    <w:rsid w:val="001B1D99"/>
    <w:rsid w:val="001B2966"/>
    <w:rsid w:val="001B6D0C"/>
    <w:rsid w:val="001C3055"/>
    <w:rsid w:val="001D31B9"/>
    <w:rsid w:val="001D520E"/>
    <w:rsid w:val="001E5744"/>
    <w:rsid w:val="001E7A6C"/>
    <w:rsid w:val="001F28C8"/>
    <w:rsid w:val="001F55C7"/>
    <w:rsid w:val="001F687B"/>
    <w:rsid w:val="001F796C"/>
    <w:rsid w:val="00207080"/>
    <w:rsid w:val="00207192"/>
    <w:rsid w:val="002103A5"/>
    <w:rsid w:val="00211B30"/>
    <w:rsid w:val="00212782"/>
    <w:rsid w:val="002171FA"/>
    <w:rsid w:val="00223864"/>
    <w:rsid w:val="00224C61"/>
    <w:rsid w:val="00231A6E"/>
    <w:rsid w:val="00232990"/>
    <w:rsid w:val="002332D1"/>
    <w:rsid w:val="00241BEC"/>
    <w:rsid w:val="0024390B"/>
    <w:rsid w:val="00255D8E"/>
    <w:rsid w:val="00261F09"/>
    <w:rsid w:val="00262AA2"/>
    <w:rsid w:val="00262F1C"/>
    <w:rsid w:val="00265F7B"/>
    <w:rsid w:val="00271EFB"/>
    <w:rsid w:val="00273954"/>
    <w:rsid w:val="00274766"/>
    <w:rsid w:val="0027489F"/>
    <w:rsid w:val="00275E6A"/>
    <w:rsid w:val="0028619B"/>
    <w:rsid w:val="00286D5A"/>
    <w:rsid w:val="0028707D"/>
    <w:rsid w:val="00287192"/>
    <w:rsid w:val="002972C0"/>
    <w:rsid w:val="002A260C"/>
    <w:rsid w:val="002B1259"/>
    <w:rsid w:val="002B3E36"/>
    <w:rsid w:val="002B4752"/>
    <w:rsid w:val="002B5465"/>
    <w:rsid w:val="002B56F7"/>
    <w:rsid w:val="002C4C6D"/>
    <w:rsid w:val="002C6717"/>
    <w:rsid w:val="002C68AA"/>
    <w:rsid w:val="002D1145"/>
    <w:rsid w:val="002D2711"/>
    <w:rsid w:val="002E0107"/>
    <w:rsid w:val="002E0C8B"/>
    <w:rsid w:val="002F45CC"/>
    <w:rsid w:val="002F4C1E"/>
    <w:rsid w:val="002F5631"/>
    <w:rsid w:val="002F5F69"/>
    <w:rsid w:val="002F6B60"/>
    <w:rsid w:val="00307B20"/>
    <w:rsid w:val="003128C7"/>
    <w:rsid w:val="00317EA1"/>
    <w:rsid w:val="0032536A"/>
    <w:rsid w:val="00326E8C"/>
    <w:rsid w:val="003444C8"/>
    <w:rsid w:val="003464D5"/>
    <w:rsid w:val="00367595"/>
    <w:rsid w:val="00374B3C"/>
    <w:rsid w:val="003759E9"/>
    <w:rsid w:val="0038535D"/>
    <w:rsid w:val="0039235E"/>
    <w:rsid w:val="00395527"/>
    <w:rsid w:val="003A25BF"/>
    <w:rsid w:val="003A365F"/>
    <w:rsid w:val="003A52F5"/>
    <w:rsid w:val="003A66C4"/>
    <w:rsid w:val="003B16CC"/>
    <w:rsid w:val="003B41CF"/>
    <w:rsid w:val="003B59E3"/>
    <w:rsid w:val="003C168F"/>
    <w:rsid w:val="003C3D92"/>
    <w:rsid w:val="003C48AE"/>
    <w:rsid w:val="003C6683"/>
    <w:rsid w:val="003D0862"/>
    <w:rsid w:val="003D1F73"/>
    <w:rsid w:val="003D6283"/>
    <w:rsid w:val="003E624A"/>
    <w:rsid w:val="003F516E"/>
    <w:rsid w:val="00400F43"/>
    <w:rsid w:val="00401293"/>
    <w:rsid w:val="004038AD"/>
    <w:rsid w:val="00404EFC"/>
    <w:rsid w:val="004069FF"/>
    <w:rsid w:val="004115A5"/>
    <w:rsid w:val="00415519"/>
    <w:rsid w:val="004155EB"/>
    <w:rsid w:val="00415FED"/>
    <w:rsid w:val="00417B45"/>
    <w:rsid w:val="0042387B"/>
    <w:rsid w:val="004251F2"/>
    <w:rsid w:val="004275BA"/>
    <w:rsid w:val="00432849"/>
    <w:rsid w:val="004438C5"/>
    <w:rsid w:val="004456B5"/>
    <w:rsid w:val="00445DA9"/>
    <w:rsid w:val="00455E3F"/>
    <w:rsid w:val="00461F81"/>
    <w:rsid w:val="0046229C"/>
    <w:rsid w:val="00464FCF"/>
    <w:rsid w:val="004660B3"/>
    <w:rsid w:val="00466339"/>
    <w:rsid w:val="00467EDC"/>
    <w:rsid w:val="00476282"/>
    <w:rsid w:val="00476404"/>
    <w:rsid w:val="004825A1"/>
    <w:rsid w:val="00483154"/>
    <w:rsid w:val="00485958"/>
    <w:rsid w:val="004870C1"/>
    <w:rsid w:val="004918FB"/>
    <w:rsid w:val="00491A13"/>
    <w:rsid w:val="00494429"/>
    <w:rsid w:val="00494846"/>
    <w:rsid w:val="00496CC2"/>
    <w:rsid w:val="004A16DA"/>
    <w:rsid w:val="004A34DB"/>
    <w:rsid w:val="004A432E"/>
    <w:rsid w:val="004A5D11"/>
    <w:rsid w:val="004A717A"/>
    <w:rsid w:val="004C3042"/>
    <w:rsid w:val="004C45AD"/>
    <w:rsid w:val="004C4F3C"/>
    <w:rsid w:val="004C5965"/>
    <w:rsid w:val="004C5EAD"/>
    <w:rsid w:val="004D28C0"/>
    <w:rsid w:val="004D31D3"/>
    <w:rsid w:val="004E0A9C"/>
    <w:rsid w:val="004E56C5"/>
    <w:rsid w:val="004E5EEA"/>
    <w:rsid w:val="004E606B"/>
    <w:rsid w:val="004E7909"/>
    <w:rsid w:val="005008A9"/>
    <w:rsid w:val="00500DAF"/>
    <w:rsid w:val="00503342"/>
    <w:rsid w:val="00503FAC"/>
    <w:rsid w:val="00504948"/>
    <w:rsid w:val="00505EA4"/>
    <w:rsid w:val="005079A1"/>
    <w:rsid w:val="00510500"/>
    <w:rsid w:val="005145ED"/>
    <w:rsid w:val="00514C1F"/>
    <w:rsid w:val="005153A6"/>
    <w:rsid w:val="00522057"/>
    <w:rsid w:val="00522D71"/>
    <w:rsid w:val="00523431"/>
    <w:rsid w:val="0052678C"/>
    <w:rsid w:val="0052736C"/>
    <w:rsid w:val="00535D65"/>
    <w:rsid w:val="00540B62"/>
    <w:rsid w:val="00544623"/>
    <w:rsid w:val="00552B4C"/>
    <w:rsid w:val="00555201"/>
    <w:rsid w:val="0055608C"/>
    <w:rsid w:val="005570F1"/>
    <w:rsid w:val="0056441C"/>
    <w:rsid w:val="00572480"/>
    <w:rsid w:val="00573BAD"/>
    <w:rsid w:val="00576027"/>
    <w:rsid w:val="005763C5"/>
    <w:rsid w:val="00576A16"/>
    <w:rsid w:val="0058087C"/>
    <w:rsid w:val="005817DB"/>
    <w:rsid w:val="0058367C"/>
    <w:rsid w:val="00584470"/>
    <w:rsid w:val="00586CB7"/>
    <w:rsid w:val="0059179A"/>
    <w:rsid w:val="00591F6C"/>
    <w:rsid w:val="00592E65"/>
    <w:rsid w:val="00593A01"/>
    <w:rsid w:val="005974D6"/>
    <w:rsid w:val="005A042A"/>
    <w:rsid w:val="005A25F4"/>
    <w:rsid w:val="005A282A"/>
    <w:rsid w:val="005A2BB8"/>
    <w:rsid w:val="005A603C"/>
    <w:rsid w:val="005B303E"/>
    <w:rsid w:val="005B75DE"/>
    <w:rsid w:val="005B7777"/>
    <w:rsid w:val="005C0270"/>
    <w:rsid w:val="005C470C"/>
    <w:rsid w:val="005C6E56"/>
    <w:rsid w:val="005C79C0"/>
    <w:rsid w:val="005D4081"/>
    <w:rsid w:val="005D63B7"/>
    <w:rsid w:val="005E6CD5"/>
    <w:rsid w:val="005F0715"/>
    <w:rsid w:val="00611E21"/>
    <w:rsid w:val="00615781"/>
    <w:rsid w:val="00615960"/>
    <w:rsid w:val="00615BEA"/>
    <w:rsid w:val="0062026F"/>
    <w:rsid w:val="006218C6"/>
    <w:rsid w:val="00625BA2"/>
    <w:rsid w:val="00626F44"/>
    <w:rsid w:val="00627247"/>
    <w:rsid w:val="006302EF"/>
    <w:rsid w:val="0063146F"/>
    <w:rsid w:val="00631E14"/>
    <w:rsid w:val="00632A9E"/>
    <w:rsid w:val="006370FD"/>
    <w:rsid w:val="00645639"/>
    <w:rsid w:val="00646829"/>
    <w:rsid w:val="006471BA"/>
    <w:rsid w:val="00653CFF"/>
    <w:rsid w:val="00654385"/>
    <w:rsid w:val="0065592A"/>
    <w:rsid w:val="006577C1"/>
    <w:rsid w:val="00663CB2"/>
    <w:rsid w:val="00665259"/>
    <w:rsid w:val="00683CD1"/>
    <w:rsid w:val="00687D43"/>
    <w:rsid w:val="006927FA"/>
    <w:rsid w:val="006A1474"/>
    <w:rsid w:val="006A570E"/>
    <w:rsid w:val="006A6168"/>
    <w:rsid w:val="006B5385"/>
    <w:rsid w:val="006B6312"/>
    <w:rsid w:val="006C239B"/>
    <w:rsid w:val="006C37FD"/>
    <w:rsid w:val="006C55DB"/>
    <w:rsid w:val="006C6D42"/>
    <w:rsid w:val="006D0F8F"/>
    <w:rsid w:val="006D3778"/>
    <w:rsid w:val="006D6A04"/>
    <w:rsid w:val="006E075B"/>
    <w:rsid w:val="006E1CBE"/>
    <w:rsid w:val="006E7DB4"/>
    <w:rsid w:val="006F1217"/>
    <w:rsid w:val="006F27DF"/>
    <w:rsid w:val="006F6B86"/>
    <w:rsid w:val="00702FC7"/>
    <w:rsid w:val="007138A8"/>
    <w:rsid w:val="00715C81"/>
    <w:rsid w:val="007164DC"/>
    <w:rsid w:val="00717F90"/>
    <w:rsid w:val="00720D95"/>
    <w:rsid w:val="00721100"/>
    <w:rsid w:val="00723EAF"/>
    <w:rsid w:val="00726BB6"/>
    <w:rsid w:val="00727B69"/>
    <w:rsid w:val="00727D61"/>
    <w:rsid w:val="0073062B"/>
    <w:rsid w:val="00730654"/>
    <w:rsid w:val="00730C1E"/>
    <w:rsid w:val="00730E14"/>
    <w:rsid w:val="007334A8"/>
    <w:rsid w:val="00734338"/>
    <w:rsid w:val="00735A59"/>
    <w:rsid w:val="007402C5"/>
    <w:rsid w:val="00740C56"/>
    <w:rsid w:val="0074208B"/>
    <w:rsid w:val="007428D2"/>
    <w:rsid w:val="0074312C"/>
    <w:rsid w:val="0074329C"/>
    <w:rsid w:val="00743447"/>
    <w:rsid w:val="00743593"/>
    <w:rsid w:val="007438EA"/>
    <w:rsid w:val="00743C61"/>
    <w:rsid w:val="007449B7"/>
    <w:rsid w:val="00745C5C"/>
    <w:rsid w:val="007501F0"/>
    <w:rsid w:val="00753B32"/>
    <w:rsid w:val="00756283"/>
    <w:rsid w:val="007571CF"/>
    <w:rsid w:val="00762BF6"/>
    <w:rsid w:val="00763024"/>
    <w:rsid w:val="00764746"/>
    <w:rsid w:val="007703DF"/>
    <w:rsid w:val="007709A0"/>
    <w:rsid w:val="00774D23"/>
    <w:rsid w:val="007755AD"/>
    <w:rsid w:val="00781D58"/>
    <w:rsid w:val="00784167"/>
    <w:rsid w:val="00785CED"/>
    <w:rsid w:val="00786F47"/>
    <w:rsid w:val="00793851"/>
    <w:rsid w:val="00795B18"/>
    <w:rsid w:val="00797E39"/>
    <w:rsid w:val="007A28F9"/>
    <w:rsid w:val="007A38F7"/>
    <w:rsid w:val="007A3BE8"/>
    <w:rsid w:val="007C21B3"/>
    <w:rsid w:val="007C3C9F"/>
    <w:rsid w:val="007C3CDA"/>
    <w:rsid w:val="007C52B2"/>
    <w:rsid w:val="007D2140"/>
    <w:rsid w:val="007D56BB"/>
    <w:rsid w:val="007D5AE8"/>
    <w:rsid w:val="007E16E3"/>
    <w:rsid w:val="007E21B7"/>
    <w:rsid w:val="007E4478"/>
    <w:rsid w:val="007E6EEE"/>
    <w:rsid w:val="007F06FB"/>
    <w:rsid w:val="007F1C1F"/>
    <w:rsid w:val="007F3DD3"/>
    <w:rsid w:val="007F4EEE"/>
    <w:rsid w:val="008006E4"/>
    <w:rsid w:val="00812FEA"/>
    <w:rsid w:val="008218B4"/>
    <w:rsid w:val="00832338"/>
    <w:rsid w:val="008331AC"/>
    <w:rsid w:val="008376EC"/>
    <w:rsid w:val="00843618"/>
    <w:rsid w:val="008535D5"/>
    <w:rsid w:val="00855D47"/>
    <w:rsid w:val="00861050"/>
    <w:rsid w:val="008633DA"/>
    <w:rsid w:val="00867C60"/>
    <w:rsid w:val="00874679"/>
    <w:rsid w:val="00875968"/>
    <w:rsid w:val="00875BF1"/>
    <w:rsid w:val="00876111"/>
    <w:rsid w:val="00876F41"/>
    <w:rsid w:val="008817BA"/>
    <w:rsid w:val="00884B91"/>
    <w:rsid w:val="008879C8"/>
    <w:rsid w:val="00890BCE"/>
    <w:rsid w:val="00891D43"/>
    <w:rsid w:val="00892ED1"/>
    <w:rsid w:val="00893424"/>
    <w:rsid w:val="00894436"/>
    <w:rsid w:val="00896910"/>
    <w:rsid w:val="008A6263"/>
    <w:rsid w:val="008A76F5"/>
    <w:rsid w:val="008B171D"/>
    <w:rsid w:val="008B1D14"/>
    <w:rsid w:val="008B4943"/>
    <w:rsid w:val="008C07AC"/>
    <w:rsid w:val="008C08C2"/>
    <w:rsid w:val="008C5828"/>
    <w:rsid w:val="008C7955"/>
    <w:rsid w:val="008D09A9"/>
    <w:rsid w:val="008D09C9"/>
    <w:rsid w:val="008D3100"/>
    <w:rsid w:val="008D4BD6"/>
    <w:rsid w:val="008E7CF6"/>
    <w:rsid w:val="008F1209"/>
    <w:rsid w:val="008F53CD"/>
    <w:rsid w:val="008F5F59"/>
    <w:rsid w:val="008F6BF4"/>
    <w:rsid w:val="00904CD5"/>
    <w:rsid w:val="00907CC5"/>
    <w:rsid w:val="009160E9"/>
    <w:rsid w:val="00922804"/>
    <w:rsid w:val="00925BDF"/>
    <w:rsid w:val="0092781D"/>
    <w:rsid w:val="009318D3"/>
    <w:rsid w:val="00933118"/>
    <w:rsid w:val="00935FD0"/>
    <w:rsid w:val="0093676F"/>
    <w:rsid w:val="00944304"/>
    <w:rsid w:val="0095527B"/>
    <w:rsid w:val="009604F4"/>
    <w:rsid w:val="00960A11"/>
    <w:rsid w:val="00964262"/>
    <w:rsid w:val="009679AF"/>
    <w:rsid w:val="009700AB"/>
    <w:rsid w:val="00977015"/>
    <w:rsid w:val="00980AEE"/>
    <w:rsid w:val="00982501"/>
    <w:rsid w:val="00990F33"/>
    <w:rsid w:val="009918F7"/>
    <w:rsid w:val="00991D3E"/>
    <w:rsid w:val="00992CBE"/>
    <w:rsid w:val="00994D40"/>
    <w:rsid w:val="009A01C3"/>
    <w:rsid w:val="009A151E"/>
    <w:rsid w:val="009A2F2F"/>
    <w:rsid w:val="009B313A"/>
    <w:rsid w:val="009B3C11"/>
    <w:rsid w:val="009B5313"/>
    <w:rsid w:val="009B54D6"/>
    <w:rsid w:val="009B75B8"/>
    <w:rsid w:val="009C3D16"/>
    <w:rsid w:val="009C48DF"/>
    <w:rsid w:val="009C5932"/>
    <w:rsid w:val="009C6DD6"/>
    <w:rsid w:val="009D0A4B"/>
    <w:rsid w:val="009D2CA7"/>
    <w:rsid w:val="009D6E9B"/>
    <w:rsid w:val="009D6F40"/>
    <w:rsid w:val="009D72F8"/>
    <w:rsid w:val="009E15CD"/>
    <w:rsid w:val="009F1F1F"/>
    <w:rsid w:val="009F2901"/>
    <w:rsid w:val="009F462F"/>
    <w:rsid w:val="00A01424"/>
    <w:rsid w:val="00A05123"/>
    <w:rsid w:val="00A10770"/>
    <w:rsid w:val="00A12033"/>
    <w:rsid w:val="00A162D9"/>
    <w:rsid w:val="00A21714"/>
    <w:rsid w:val="00A2175F"/>
    <w:rsid w:val="00A21B99"/>
    <w:rsid w:val="00A22279"/>
    <w:rsid w:val="00A225EA"/>
    <w:rsid w:val="00A226C7"/>
    <w:rsid w:val="00A22C94"/>
    <w:rsid w:val="00A308CF"/>
    <w:rsid w:val="00A31DF1"/>
    <w:rsid w:val="00A321E4"/>
    <w:rsid w:val="00A37899"/>
    <w:rsid w:val="00A5779E"/>
    <w:rsid w:val="00A64657"/>
    <w:rsid w:val="00A667C2"/>
    <w:rsid w:val="00A66DA4"/>
    <w:rsid w:val="00A71BB2"/>
    <w:rsid w:val="00A7509F"/>
    <w:rsid w:val="00A76027"/>
    <w:rsid w:val="00A833B7"/>
    <w:rsid w:val="00A84064"/>
    <w:rsid w:val="00A85316"/>
    <w:rsid w:val="00A8565E"/>
    <w:rsid w:val="00A8641B"/>
    <w:rsid w:val="00A97BD1"/>
    <w:rsid w:val="00AA2199"/>
    <w:rsid w:val="00AA64BD"/>
    <w:rsid w:val="00AA6BB2"/>
    <w:rsid w:val="00AA6DA6"/>
    <w:rsid w:val="00AB07F9"/>
    <w:rsid w:val="00AB193F"/>
    <w:rsid w:val="00AB1C90"/>
    <w:rsid w:val="00AB29A0"/>
    <w:rsid w:val="00AC688A"/>
    <w:rsid w:val="00AC68DB"/>
    <w:rsid w:val="00AD067A"/>
    <w:rsid w:val="00AD0ADA"/>
    <w:rsid w:val="00AD1374"/>
    <w:rsid w:val="00AD1389"/>
    <w:rsid w:val="00AD3084"/>
    <w:rsid w:val="00AD7F4E"/>
    <w:rsid w:val="00AE3558"/>
    <w:rsid w:val="00AE6101"/>
    <w:rsid w:val="00AF4579"/>
    <w:rsid w:val="00AF7A51"/>
    <w:rsid w:val="00B04251"/>
    <w:rsid w:val="00B0589D"/>
    <w:rsid w:val="00B05CBF"/>
    <w:rsid w:val="00B123C8"/>
    <w:rsid w:val="00B13995"/>
    <w:rsid w:val="00B13C39"/>
    <w:rsid w:val="00B15CA6"/>
    <w:rsid w:val="00B17FCF"/>
    <w:rsid w:val="00B22BC1"/>
    <w:rsid w:val="00B25C64"/>
    <w:rsid w:val="00B25E68"/>
    <w:rsid w:val="00B42BB9"/>
    <w:rsid w:val="00B4584B"/>
    <w:rsid w:val="00B462DE"/>
    <w:rsid w:val="00B47AB6"/>
    <w:rsid w:val="00B50F19"/>
    <w:rsid w:val="00B52C0D"/>
    <w:rsid w:val="00B61B23"/>
    <w:rsid w:val="00B6583E"/>
    <w:rsid w:val="00B66353"/>
    <w:rsid w:val="00B70E74"/>
    <w:rsid w:val="00B76A53"/>
    <w:rsid w:val="00B8091C"/>
    <w:rsid w:val="00B82107"/>
    <w:rsid w:val="00B822AB"/>
    <w:rsid w:val="00B912D1"/>
    <w:rsid w:val="00B93A1D"/>
    <w:rsid w:val="00B960D0"/>
    <w:rsid w:val="00B968EF"/>
    <w:rsid w:val="00BA22C9"/>
    <w:rsid w:val="00BA4A9A"/>
    <w:rsid w:val="00BA75B5"/>
    <w:rsid w:val="00BB40A8"/>
    <w:rsid w:val="00BD106E"/>
    <w:rsid w:val="00BD1EFB"/>
    <w:rsid w:val="00BD3325"/>
    <w:rsid w:val="00BD435B"/>
    <w:rsid w:val="00BD57B6"/>
    <w:rsid w:val="00BF07C1"/>
    <w:rsid w:val="00BF1A7E"/>
    <w:rsid w:val="00BF4DE4"/>
    <w:rsid w:val="00C045BB"/>
    <w:rsid w:val="00C053A2"/>
    <w:rsid w:val="00C07CFD"/>
    <w:rsid w:val="00C14441"/>
    <w:rsid w:val="00C15B35"/>
    <w:rsid w:val="00C21040"/>
    <w:rsid w:val="00C27DC8"/>
    <w:rsid w:val="00C320A2"/>
    <w:rsid w:val="00C35857"/>
    <w:rsid w:val="00C36D32"/>
    <w:rsid w:val="00C37F23"/>
    <w:rsid w:val="00C400DC"/>
    <w:rsid w:val="00C46742"/>
    <w:rsid w:val="00C5336D"/>
    <w:rsid w:val="00C577AC"/>
    <w:rsid w:val="00C6205B"/>
    <w:rsid w:val="00C63698"/>
    <w:rsid w:val="00C66CD2"/>
    <w:rsid w:val="00C72B2E"/>
    <w:rsid w:val="00C736B4"/>
    <w:rsid w:val="00C73AE6"/>
    <w:rsid w:val="00C7463D"/>
    <w:rsid w:val="00C7545B"/>
    <w:rsid w:val="00C81135"/>
    <w:rsid w:val="00C83043"/>
    <w:rsid w:val="00C83896"/>
    <w:rsid w:val="00C8511F"/>
    <w:rsid w:val="00C87DD8"/>
    <w:rsid w:val="00C902C4"/>
    <w:rsid w:val="00CA2307"/>
    <w:rsid w:val="00CA35DB"/>
    <w:rsid w:val="00CA71DE"/>
    <w:rsid w:val="00CB0EE9"/>
    <w:rsid w:val="00CB772F"/>
    <w:rsid w:val="00CC25AC"/>
    <w:rsid w:val="00CD35D3"/>
    <w:rsid w:val="00CD5A62"/>
    <w:rsid w:val="00CE4703"/>
    <w:rsid w:val="00CE558A"/>
    <w:rsid w:val="00CE7A52"/>
    <w:rsid w:val="00CF1012"/>
    <w:rsid w:val="00CF3358"/>
    <w:rsid w:val="00CF4515"/>
    <w:rsid w:val="00CF4A5E"/>
    <w:rsid w:val="00CF570A"/>
    <w:rsid w:val="00CF5BCD"/>
    <w:rsid w:val="00D01F0D"/>
    <w:rsid w:val="00D06DAE"/>
    <w:rsid w:val="00D10490"/>
    <w:rsid w:val="00D10B09"/>
    <w:rsid w:val="00D10D80"/>
    <w:rsid w:val="00D142FD"/>
    <w:rsid w:val="00D17A34"/>
    <w:rsid w:val="00D22903"/>
    <w:rsid w:val="00D230E1"/>
    <w:rsid w:val="00D24B6E"/>
    <w:rsid w:val="00D253AE"/>
    <w:rsid w:val="00D25E6D"/>
    <w:rsid w:val="00D34395"/>
    <w:rsid w:val="00D40AC6"/>
    <w:rsid w:val="00D41139"/>
    <w:rsid w:val="00D46C5E"/>
    <w:rsid w:val="00D52D34"/>
    <w:rsid w:val="00D60641"/>
    <w:rsid w:val="00D61505"/>
    <w:rsid w:val="00D6394A"/>
    <w:rsid w:val="00D646F4"/>
    <w:rsid w:val="00D7020E"/>
    <w:rsid w:val="00D72FC6"/>
    <w:rsid w:val="00D734D4"/>
    <w:rsid w:val="00D76F05"/>
    <w:rsid w:val="00D80C39"/>
    <w:rsid w:val="00D840D8"/>
    <w:rsid w:val="00D84A2E"/>
    <w:rsid w:val="00D87A63"/>
    <w:rsid w:val="00D87E55"/>
    <w:rsid w:val="00D972B9"/>
    <w:rsid w:val="00DA1706"/>
    <w:rsid w:val="00DA608E"/>
    <w:rsid w:val="00DB02AB"/>
    <w:rsid w:val="00DB6633"/>
    <w:rsid w:val="00DB7EB6"/>
    <w:rsid w:val="00DD2273"/>
    <w:rsid w:val="00DD4266"/>
    <w:rsid w:val="00DE1F39"/>
    <w:rsid w:val="00DE1FD6"/>
    <w:rsid w:val="00DE3D91"/>
    <w:rsid w:val="00DE4ECF"/>
    <w:rsid w:val="00DE5298"/>
    <w:rsid w:val="00DE74BD"/>
    <w:rsid w:val="00DF133E"/>
    <w:rsid w:val="00DF3FC4"/>
    <w:rsid w:val="00DF521C"/>
    <w:rsid w:val="00DF6061"/>
    <w:rsid w:val="00DF6FA0"/>
    <w:rsid w:val="00E0265B"/>
    <w:rsid w:val="00E03592"/>
    <w:rsid w:val="00E05748"/>
    <w:rsid w:val="00E1098F"/>
    <w:rsid w:val="00E11076"/>
    <w:rsid w:val="00E35BFF"/>
    <w:rsid w:val="00E3670C"/>
    <w:rsid w:val="00E42700"/>
    <w:rsid w:val="00E43198"/>
    <w:rsid w:val="00E500C7"/>
    <w:rsid w:val="00E541F0"/>
    <w:rsid w:val="00E60D6B"/>
    <w:rsid w:val="00E65EBE"/>
    <w:rsid w:val="00E67AE1"/>
    <w:rsid w:val="00E72976"/>
    <w:rsid w:val="00E73FDE"/>
    <w:rsid w:val="00E7718B"/>
    <w:rsid w:val="00E77765"/>
    <w:rsid w:val="00E915D5"/>
    <w:rsid w:val="00E9551C"/>
    <w:rsid w:val="00EA0085"/>
    <w:rsid w:val="00EA3719"/>
    <w:rsid w:val="00EA3A71"/>
    <w:rsid w:val="00EB4F29"/>
    <w:rsid w:val="00EB71AC"/>
    <w:rsid w:val="00EC27F8"/>
    <w:rsid w:val="00EC7E37"/>
    <w:rsid w:val="00ED012A"/>
    <w:rsid w:val="00ED03E4"/>
    <w:rsid w:val="00ED0C29"/>
    <w:rsid w:val="00ED24EA"/>
    <w:rsid w:val="00ED44F9"/>
    <w:rsid w:val="00EE0226"/>
    <w:rsid w:val="00EE2764"/>
    <w:rsid w:val="00EE2D1A"/>
    <w:rsid w:val="00EE440D"/>
    <w:rsid w:val="00EF38AC"/>
    <w:rsid w:val="00EF6D0E"/>
    <w:rsid w:val="00F01905"/>
    <w:rsid w:val="00F0758B"/>
    <w:rsid w:val="00F10300"/>
    <w:rsid w:val="00F15F34"/>
    <w:rsid w:val="00F23FCB"/>
    <w:rsid w:val="00F247E6"/>
    <w:rsid w:val="00F40C5D"/>
    <w:rsid w:val="00F47025"/>
    <w:rsid w:val="00F51AC6"/>
    <w:rsid w:val="00F5230B"/>
    <w:rsid w:val="00F568E7"/>
    <w:rsid w:val="00F571CF"/>
    <w:rsid w:val="00F629A2"/>
    <w:rsid w:val="00F65962"/>
    <w:rsid w:val="00F66711"/>
    <w:rsid w:val="00F81AE9"/>
    <w:rsid w:val="00F826B7"/>
    <w:rsid w:val="00F868FE"/>
    <w:rsid w:val="00F97E14"/>
    <w:rsid w:val="00FA158E"/>
    <w:rsid w:val="00FA3CA3"/>
    <w:rsid w:val="00FA3F16"/>
    <w:rsid w:val="00FA569A"/>
    <w:rsid w:val="00FA6366"/>
    <w:rsid w:val="00FB37B8"/>
    <w:rsid w:val="00FB4643"/>
    <w:rsid w:val="00FB4D1B"/>
    <w:rsid w:val="00FB56E1"/>
    <w:rsid w:val="00FB65C2"/>
    <w:rsid w:val="00FC0AAB"/>
    <w:rsid w:val="00FC116C"/>
    <w:rsid w:val="00FC37F2"/>
    <w:rsid w:val="00FD08B3"/>
    <w:rsid w:val="00FD0D0F"/>
    <w:rsid w:val="00FF1279"/>
    <w:rsid w:val="00FF199E"/>
    <w:rsid w:val="00FF53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qFormat="1"/>
    <w:lsdException w:name="footer" w:qFormat="1"/>
    <w:lsdException w:name="caption" w:uiPriority="0" w:qFormat="1"/>
    <w:lsdException w:name="footnote reference" w:qFormat="1"/>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qFormat="1"/>
    <w:lsdException w:name="Outline List 1" w:uiPriority="0"/>
    <w:lsdException w:name="Table Web 2" w:uiPriority="0"/>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6E1CBE"/>
    <w:pPr>
      <w:spacing w:after="13" w:line="268" w:lineRule="auto"/>
      <w:ind w:left="307" w:hanging="5"/>
      <w:jc w:val="both"/>
    </w:pPr>
    <w:rPr>
      <w:rFonts w:ascii="Times New Roman" w:eastAsia="Times New Roman" w:hAnsi="Times New Roman" w:cs="Times New Roman"/>
      <w:color w:val="000000"/>
      <w:sz w:val="24"/>
    </w:rPr>
  </w:style>
  <w:style w:type="paragraph" w:styleId="1">
    <w:name w:val="heading 1"/>
    <w:next w:val="a0"/>
    <w:link w:val="12"/>
    <w:unhideWhenUsed/>
    <w:qFormat/>
    <w:rsid w:val="006E1CBE"/>
    <w:pPr>
      <w:keepNext/>
      <w:keepLines/>
      <w:numPr>
        <w:numId w:val="47"/>
      </w:numPr>
      <w:spacing w:after="5" w:line="271" w:lineRule="auto"/>
      <w:ind w:left="574" w:hanging="10"/>
      <w:outlineLvl w:val="0"/>
    </w:pPr>
    <w:rPr>
      <w:rFonts w:ascii="Times New Roman" w:eastAsia="Times New Roman" w:hAnsi="Times New Roman" w:cs="Times New Roman"/>
      <w:b/>
      <w:color w:val="000000"/>
      <w:sz w:val="28"/>
    </w:rPr>
  </w:style>
  <w:style w:type="paragraph" w:styleId="2">
    <w:name w:val="heading 2"/>
    <w:next w:val="a0"/>
    <w:link w:val="20"/>
    <w:uiPriority w:val="99"/>
    <w:unhideWhenUsed/>
    <w:qFormat/>
    <w:rsid w:val="006E1CBE"/>
    <w:pPr>
      <w:keepNext/>
      <w:keepLines/>
      <w:spacing w:after="5" w:line="271" w:lineRule="auto"/>
      <w:ind w:left="574" w:hanging="10"/>
      <w:outlineLvl w:val="1"/>
    </w:pPr>
    <w:rPr>
      <w:rFonts w:ascii="Times New Roman" w:eastAsia="Times New Roman" w:hAnsi="Times New Roman" w:cs="Times New Roman"/>
      <w:b/>
      <w:color w:val="000000"/>
      <w:sz w:val="28"/>
    </w:rPr>
  </w:style>
  <w:style w:type="paragraph" w:styleId="3">
    <w:name w:val="heading 3"/>
    <w:next w:val="a0"/>
    <w:link w:val="30"/>
    <w:unhideWhenUsed/>
    <w:qFormat/>
    <w:rsid w:val="006E1CBE"/>
    <w:pPr>
      <w:keepNext/>
      <w:keepLines/>
      <w:spacing w:after="0"/>
      <w:outlineLvl w:val="2"/>
    </w:pPr>
    <w:rPr>
      <w:rFonts w:ascii="Calibri" w:eastAsia="Calibri" w:hAnsi="Calibri" w:cs="Calibri"/>
      <w:i/>
      <w:color w:val="000000"/>
      <w:sz w:val="20"/>
    </w:rPr>
  </w:style>
  <w:style w:type="paragraph" w:styleId="4">
    <w:name w:val="heading 4"/>
    <w:basedOn w:val="a0"/>
    <w:next w:val="a0"/>
    <w:link w:val="40"/>
    <w:uiPriority w:val="99"/>
    <w:unhideWhenUsed/>
    <w:qFormat/>
    <w:rsid w:val="00E60D6B"/>
    <w:pPr>
      <w:keepNext/>
      <w:keepLines/>
      <w:spacing w:before="80" w:after="40" w:line="276" w:lineRule="auto"/>
      <w:ind w:left="0" w:firstLine="0"/>
      <w:jc w:val="left"/>
      <w:outlineLvl w:val="3"/>
    </w:pPr>
    <w:rPr>
      <w:rFonts w:asciiTheme="minorHAnsi" w:eastAsiaTheme="majorEastAsia" w:hAnsiTheme="minorHAnsi" w:cstheme="majorBidi"/>
      <w:i/>
      <w:iCs/>
      <w:color w:val="2E74B5" w:themeColor="accent1" w:themeShade="BF"/>
      <w:kern w:val="2"/>
      <w:szCs w:val="24"/>
      <w:lang w:eastAsia="en-US"/>
    </w:rPr>
  </w:style>
  <w:style w:type="paragraph" w:styleId="5">
    <w:name w:val="heading 5"/>
    <w:basedOn w:val="a0"/>
    <w:next w:val="a0"/>
    <w:link w:val="50"/>
    <w:uiPriority w:val="9"/>
    <w:unhideWhenUsed/>
    <w:qFormat/>
    <w:rsid w:val="00E60D6B"/>
    <w:pPr>
      <w:keepNext/>
      <w:keepLines/>
      <w:spacing w:before="80" w:after="40" w:line="276" w:lineRule="auto"/>
      <w:ind w:left="0" w:firstLine="0"/>
      <w:jc w:val="left"/>
      <w:outlineLvl w:val="4"/>
    </w:pPr>
    <w:rPr>
      <w:rFonts w:asciiTheme="minorHAnsi" w:eastAsiaTheme="majorEastAsia" w:hAnsiTheme="minorHAnsi" w:cstheme="majorBidi"/>
      <w:color w:val="2E74B5" w:themeColor="accent1" w:themeShade="BF"/>
      <w:kern w:val="2"/>
      <w:szCs w:val="24"/>
      <w:lang w:eastAsia="en-US"/>
    </w:rPr>
  </w:style>
  <w:style w:type="paragraph" w:styleId="6">
    <w:name w:val="heading 6"/>
    <w:basedOn w:val="a0"/>
    <w:next w:val="a0"/>
    <w:link w:val="60"/>
    <w:uiPriority w:val="9"/>
    <w:unhideWhenUsed/>
    <w:qFormat/>
    <w:rsid w:val="00E60D6B"/>
    <w:pPr>
      <w:keepNext/>
      <w:keepLines/>
      <w:spacing w:before="40" w:after="0" w:line="276" w:lineRule="auto"/>
      <w:ind w:left="0" w:firstLine="0"/>
      <w:jc w:val="left"/>
      <w:outlineLvl w:val="5"/>
    </w:pPr>
    <w:rPr>
      <w:rFonts w:asciiTheme="minorHAnsi" w:eastAsiaTheme="majorEastAsia" w:hAnsiTheme="minorHAnsi" w:cstheme="majorBidi"/>
      <w:i/>
      <w:iCs/>
      <w:color w:val="595959" w:themeColor="text1" w:themeTint="A6"/>
      <w:kern w:val="2"/>
      <w:szCs w:val="24"/>
      <w:lang w:eastAsia="en-US"/>
    </w:rPr>
  </w:style>
  <w:style w:type="paragraph" w:styleId="7">
    <w:name w:val="heading 7"/>
    <w:basedOn w:val="a0"/>
    <w:next w:val="a0"/>
    <w:link w:val="70"/>
    <w:uiPriority w:val="99"/>
    <w:unhideWhenUsed/>
    <w:qFormat/>
    <w:rsid w:val="00E60D6B"/>
    <w:pPr>
      <w:keepNext/>
      <w:keepLines/>
      <w:spacing w:before="40" w:after="0" w:line="276" w:lineRule="auto"/>
      <w:ind w:left="0" w:firstLine="0"/>
      <w:jc w:val="left"/>
      <w:outlineLvl w:val="6"/>
    </w:pPr>
    <w:rPr>
      <w:rFonts w:asciiTheme="minorHAnsi" w:eastAsiaTheme="majorEastAsia" w:hAnsiTheme="minorHAnsi" w:cstheme="majorBidi"/>
      <w:color w:val="595959" w:themeColor="text1" w:themeTint="A6"/>
      <w:kern w:val="2"/>
      <w:szCs w:val="24"/>
      <w:lang w:eastAsia="en-US"/>
    </w:rPr>
  </w:style>
  <w:style w:type="paragraph" w:styleId="8">
    <w:name w:val="heading 8"/>
    <w:basedOn w:val="a0"/>
    <w:next w:val="a0"/>
    <w:link w:val="80"/>
    <w:uiPriority w:val="9"/>
    <w:unhideWhenUsed/>
    <w:qFormat/>
    <w:rsid w:val="00E60D6B"/>
    <w:pPr>
      <w:keepNext/>
      <w:keepLines/>
      <w:spacing w:after="0" w:line="276" w:lineRule="auto"/>
      <w:ind w:left="0" w:firstLine="0"/>
      <w:jc w:val="left"/>
      <w:outlineLvl w:val="7"/>
    </w:pPr>
    <w:rPr>
      <w:rFonts w:asciiTheme="minorHAnsi" w:eastAsiaTheme="majorEastAsia" w:hAnsiTheme="minorHAnsi" w:cstheme="majorBidi"/>
      <w:i/>
      <w:iCs/>
      <w:color w:val="272727" w:themeColor="text1" w:themeTint="D8"/>
      <w:kern w:val="2"/>
      <w:szCs w:val="24"/>
      <w:lang w:eastAsia="en-US"/>
    </w:rPr>
  </w:style>
  <w:style w:type="paragraph" w:styleId="9">
    <w:name w:val="heading 9"/>
    <w:basedOn w:val="a0"/>
    <w:next w:val="a0"/>
    <w:link w:val="90"/>
    <w:uiPriority w:val="99"/>
    <w:unhideWhenUsed/>
    <w:qFormat/>
    <w:rsid w:val="00E60D6B"/>
    <w:pPr>
      <w:keepNext/>
      <w:keepLines/>
      <w:spacing w:after="0" w:line="276" w:lineRule="auto"/>
      <w:ind w:left="0" w:firstLine="0"/>
      <w:jc w:val="left"/>
      <w:outlineLvl w:val="8"/>
    </w:pPr>
    <w:rPr>
      <w:rFonts w:asciiTheme="minorHAnsi" w:eastAsiaTheme="majorEastAsia" w:hAnsiTheme="minorHAnsi" w:cstheme="majorBidi"/>
      <w:color w:val="272727" w:themeColor="text1" w:themeTint="D8"/>
      <w:kern w:val="2"/>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
    <w:qFormat/>
    <w:rsid w:val="006E1CBE"/>
    <w:rPr>
      <w:rFonts w:ascii="Times New Roman" w:eastAsia="Times New Roman" w:hAnsi="Times New Roman" w:cs="Times New Roman"/>
      <w:b/>
      <w:color w:val="000000"/>
      <w:sz w:val="28"/>
    </w:rPr>
  </w:style>
  <w:style w:type="character" w:customStyle="1" w:styleId="20">
    <w:name w:val="Заголовок 2 Знак"/>
    <w:link w:val="2"/>
    <w:uiPriority w:val="99"/>
    <w:qFormat/>
    <w:rsid w:val="006E1CBE"/>
    <w:rPr>
      <w:rFonts w:ascii="Times New Roman" w:eastAsia="Times New Roman" w:hAnsi="Times New Roman" w:cs="Times New Roman"/>
      <w:b/>
      <w:color w:val="000000"/>
      <w:sz w:val="28"/>
    </w:rPr>
  </w:style>
  <w:style w:type="character" w:customStyle="1" w:styleId="30">
    <w:name w:val="Заголовок 3 Знак"/>
    <w:link w:val="3"/>
    <w:qFormat/>
    <w:rsid w:val="006E1CBE"/>
    <w:rPr>
      <w:rFonts w:ascii="Calibri" w:eastAsia="Calibri" w:hAnsi="Calibri" w:cs="Calibri"/>
      <w:i/>
      <w:color w:val="000000"/>
      <w:sz w:val="20"/>
    </w:rPr>
  </w:style>
  <w:style w:type="character" w:customStyle="1" w:styleId="40">
    <w:name w:val="Заголовок 4 Знак"/>
    <w:basedOn w:val="a1"/>
    <w:link w:val="4"/>
    <w:uiPriority w:val="99"/>
    <w:qFormat/>
    <w:rsid w:val="00E60D6B"/>
    <w:rPr>
      <w:rFonts w:eastAsiaTheme="majorEastAsia" w:cstheme="majorBidi"/>
      <w:i/>
      <w:iCs/>
      <w:color w:val="2E74B5" w:themeColor="accent1" w:themeShade="BF"/>
      <w:kern w:val="2"/>
      <w:sz w:val="24"/>
      <w:szCs w:val="24"/>
      <w:lang w:eastAsia="en-US"/>
    </w:rPr>
  </w:style>
  <w:style w:type="character" w:customStyle="1" w:styleId="50">
    <w:name w:val="Заголовок 5 Знак"/>
    <w:basedOn w:val="a1"/>
    <w:link w:val="5"/>
    <w:uiPriority w:val="9"/>
    <w:rsid w:val="00E60D6B"/>
    <w:rPr>
      <w:rFonts w:eastAsiaTheme="majorEastAsia" w:cstheme="majorBidi"/>
      <w:color w:val="2E74B5" w:themeColor="accent1" w:themeShade="BF"/>
      <w:kern w:val="2"/>
      <w:sz w:val="24"/>
      <w:szCs w:val="24"/>
      <w:lang w:eastAsia="en-US"/>
    </w:rPr>
  </w:style>
  <w:style w:type="character" w:customStyle="1" w:styleId="60">
    <w:name w:val="Заголовок 6 Знак"/>
    <w:basedOn w:val="a1"/>
    <w:link w:val="6"/>
    <w:uiPriority w:val="9"/>
    <w:rsid w:val="00E60D6B"/>
    <w:rPr>
      <w:rFonts w:eastAsiaTheme="majorEastAsia" w:cstheme="majorBidi"/>
      <w:i/>
      <w:iCs/>
      <w:color w:val="595959" w:themeColor="text1" w:themeTint="A6"/>
      <w:kern w:val="2"/>
      <w:sz w:val="24"/>
      <w:szCs w:val="24"/>
      <w:lang w:eastAsia="en-US"/>
    </w:rPr>
  </w:style>
  <w:style w:type="character" w:customStyle="1" w:styleId="70">
    <w:name w:val="Заголовок 7 Знак"/>
    <w:basedOn w:val="a1"/>
    <w:link w:val="7"/>
    <w:uiPriority w:val="99"/>
    <w:rsid w:val="00E60D6B"/>
    <w:rPr>
      <w:rFonts w:eastAsiaTheme="majorEastAsia" w:cstheme="majorBidi"/>
      <w:color w:val="595959" w:themeColor="text1" w:themeTint="A6"/>
      <w:kern w:val="2"/>
      <w:sz w:val="24"/>
      <w:szCs w:val="24"/>
      <w:lang w:eastAsia="en-US"/>
    </w:rPr>
  </w:style>
  <w:style w:type="character" w:customStyle="1" w:styleId="80">
    <w:name w:val="Заголовок 8 Знак"/>
    <w:basedOn w:val="a1"/>
    <w:link w:val="8"/>
    <w:uiPriority w:val="9"/>
    <w:rsid w:val="00E60D6B"/>
    <w:rPr>
      <w:rFonts w:eastAsiaTheme="majorEastAsia" w:cstheme="majorBidi"/>
      <w:i/>
      <w:iCs/>
      <w:color w:val="272727" w:themeColor="text1" w:themeTint="D8"/>
      <w:kern w:val="2"/>
      <w:sz w:val="24"/>
      <w:szCs w:val="24"/>
      <w:lang w:eastAsia="en-US"/>
    </w:rPr>
  </w:style>
  <w:style w:type="character" w:customStyle="1" w:styleId="90">
    <w:name w:val="Заголовок 9 Знак"/>
    <w:basedOn w:val="a1"/>
    <w:link w:val="9"/>
    <w:uiPriority w:val="99"/>
    <w:rsid w:val="00E60D6B"/>
    <w:rPr>
      <w:rFonts w:eastAsiaTheme="majorEastAsia" w:cstheme="majorBidi"/>
      <w:color w:val="272727" w:themeColor="text1" w:themeTint="D8"/>
      <w:kern w:val="2"/>
      <w:sz w:val="24"/>
      <w:szCs w:val="24"/>
      <w:lang w:eastAsia="en-US"/>
    </w:rPr>
  </w:style>
  <w:style w:type="paragraph" w:customStyle="1" w:styleId="footnotedescription">
    <w:name w:val="footnote description"/>
    <w:next w:val="a0"/>
    <w:link w:val="footnotedescriptionChar"/>
    <w:hidden/>
    <w:rsid w:val="006E1CBE"/>
    <w:pPr>
      <w:spacing w:after="0"/>
    </w:pPr>
    <w:rPr>
      <w:rFonts w:ascii="Calibri" w:eastAsia="Calibri" w:hAnsi="Calibri" w:cs="Calibri"/>
      <w:b/>
      <w:i/>
      <w:color w:val="000000"/>
      <w:sz w:val="20"/>
    </w:rPr>
  </w:style>
  <w:style w:type="character" w:customStyle="1" w:styleId="footnotedescriptionChar">
    <w:name w:val="footnote description Char"/>
    <w:link w:val="footnotedescription"/>
    <w:rsid w:val="006E1CBE"/>
    <w:rPr>
      <w:rFonts w:ascii="Calibri" w:eastAsia="Calibri" w:hAnsi="Calibri" w:cs="Calibri"/>
      <w:b/>
      <w:i/>
      <w:color w:val="000000"/>
      <w:sz w:val="20"/>
    </w:rPr>
  </w:style>
  <w:style w:type="paragraph" w:styleId="13">
    <w:name w:val="toc 1"/>
    <w:link w:val="14"/>
    <w:hidden/>
    <w:uiPriority w:val="39"/>
    <w:qFormat/>
    <w:rsid w:val="006E1CBE"/>
    <w:pPr>
      <w:ind w:left="15" w:right="15"/>
    </w:pPr>
    <w:rPr>
      <w:rFonts w:ascii="Calibri" w:eastAsia="Calibri" w:hAnsi="Calibri" w:cs="Calibri"/>
      <w:color w:val="000000"/>
    </w:rPr>
  </w:style>
  <w:style w:type="character" w:customStyle="1" w:styleId="14">
    <w:name w:val="Оглавление 1 Знак"/>
    <w:link w:val="13"/>
    <w:uiPriority w:val="39"/>
    <w:rsid w:val="002B4752"/>
    <w:rPr>
      <w:rFonts w:ascii="Calibri" w:eastAsia="Calibri" w:hAnsi="Calibri" w:cs="Calibri"/>
      <w:color w:val="000000"/>
    </w:rPr>
  </w:style>
  <w:style w:type="paragraph" w:customStyle="1" w:styleId="15">
    <w:name w:val="Обычный1"/>
    <w:qFormat/>
    <w:rsid w:val="005E6CD5"/>
    <w:pPr>
      <w:spacing w:after="200" w:line="276" w:lineRule="auto"/>
    </w:pPr>
    <w:rPr>
      <w:rFonts w:ascii="Calibri" w:eastAsia="Calibri" w:hAnsi="Calibri" w:cs="Calibri"/>
    </w:rPr>
  </w:style>
  <w:style w:type="paragraph" w:styleId="21">
    <w:name w:val="toc 2"/>
    <w:link w:val="22"/>
    <w:hidden/>
    <w:uiPriority w:val="39"/>
    <w:rsid w:val="006E1CBE"/>
    <w:pPr>
      <w:ind w:left="15" w:right="15"/>
    </w:pPr>
    <w:rPr>
      <w:rFonts w:ascii="Calibri" w:eastAsia="Calibri" w:hAnsi="Calibri" w:cs="Calibri"/>
      <w:color w:val="000000"/>
    </w:rPr>
  </w:style>
  <w:style w:type="character" w:customStyle="1" w:styleId="22">
    <w:name w:val="Оглавление 2 Знак"/>
    <w:link w:val="21"/>
    <w:uiPriority w:val="39"/>
    <w:rsid w:val="002B4752"/>
    <w:rPr>
      <w:rFonts w:ascii="Calibri" w:eastAsia="Calibri" w:hAnsi="Calibri" w:cs="Calibri"/>
      <w:color w:val="000000"/>
    </w:rPr>
  </w:style>
  <w:style w:type="paragraph" w:styleId="31">
    <w:name w:val="toc 3"/>
    <w:link w:val="32"/>
    <w:hidden/>
    <w:uiPriority w:val="39"/>
    <w:rsid w:val="006E1CBE"/>
    <w:pPr>
      <w:ind w:left="15" w:right="15"/>
    </w:pPr>
    <w:rPr>
      <w:rFonts w:ascii="Calibri" w:eastAsia="Calibri" w:hAnsi="Calibri" w:cs="Calibri"/>
      <w:color w:val="000000"/>
    </w:rPr>
  </w:style>
  <w:style w:type="character" w:customStyle="1" w:styleId="32">
    <w:name w:val="Оглавление 3 Знак"/>
    <w:link w:val="31"/>
    <w:uiPriority w:val="39"/>
    <w:rsid w:val="002B4752"/>
    <w:rPr>
      <w:rFonts w:ascii="Calibri" w:eastAsia="Calibri" w:hAnsi="Calibri" w:cs="Calibri"/>
      <w:color w:val="000000"/>
    </w:rPr>
  </w:style>
  <w:style w:type="character" w:customStyle="1" w:styleId="footnotemark">
    <w:name w:val="footnote mark"/>
    <w:hidden/>
    <w:rsid w:val="006E1CBE"/>
    <w:rPr>
      <w:rFonts w:ascii="Arial" w:eastAsia="Arial" w:hAnsi="Arial" w:cs="Arial"/>
      <w:color w:val="000000"/>
      <w:sz w:val="20"/>
      <w:vertAlign w:val="superscript"/>
    </w:rPr>
  </w:style>
  <w:style w:type="table" w:customStyle="1" w:styleId="TableGrid">
    <w:name w:val="TableGrid"/>
    <w:rsid w:val="006E1CBE"/>
    <w:pPr>
      <w:spacing w:after="0" w:line="240" w:lineRule="auto"/>
    </w:pPr>
    <w:tblPr>
      <w:tblCellMar>
        <w:top w:w="0" w:type="dxa"/>
        <w:left w:w="0" w:type="dxa"/>
        <w:bottom w:w="0" w:type="dxa"/>
        <w:right w:w="0" w:type="dxa"/>
      </w:tblCellMar>
    </w:tblPr>
  </w:style>
  <w:style w:type="paragraph" w:styleId="a4">
    <w:name w:val="No Spacing"/>
    <w:link w:val="a5"/>
    <w:uiPriority w:val="99"/>
    <w:qFormat/>
    <w:rsid w:val="00EA3719"/>
    <w:pPr>
      <w:spacing w:after="0" w:line="240" w:lineRule="auto"/>
      <w:ind w:left="307" w:hanging="5"/>
      <w:jc w:val="both"/>
    </w:pPr>
    <w:rPr>
      <w:rFonts w:ascii="Times New Roman" w:eastAsia="Times New Roman" w:hAnsi="Times New Roman" w:cs="Times New Roman"/>
      <w:color w:val="000000"/>
      <w:sz w:val="24"/>
    </w:rPr>
  </w:style>
  <w:style w:type="character" w:customStyle="1" w:styleId="a5">
    <w:name w:val="Без интервала Знак"/>
    <w:link w:val="a4"/>
    <w:uiPriority w:val="1"/>
    <w:rsid w:val="001070B7"/>
    <w:rPr>
      <w:rFonts w:ascii="Times New Roman" w:eastAsia="Times New Roman" w:hAnsi="Times New Roman" w:cs="Times New Roman"/>
      <w:color w:val="000000"/>
      <w:sz w:val="24"/>
    </w:rPr>
  </w:style>
  <w:style w:type="paragraph" w:styleId="a6">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7"/>
    <w:uiPriority w:val="34"/>
    <w:qFormat/>
    <w:rsid w:val="001E7A6C"/>
    <w:pPr>
      <w:ind w:left="720"/>
      <w:contextualSpacing/>
    </w:pPr>
  </w:style>
  <w:style w:type="character" w:customStyle="1" w:styleId="a7">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6"/>
    <w:uiPriority w:val="34"/>
    <w:qFormat/>
    <w:locked/>
    <w:rsid w:val="00E60D6B"/>
    <w:rPr>
      <w:rFonts w:ascii="Times New Roman" w:eastAsia="Times New Roman" w:hAnsi="Times New Roman" w:cs="Times New Roman"/>
      <w:color w:val="000000"/>
      <w:sz w:val="24"/>
    </w:rPr>
  </w:style>
  <w:style w:type="character" w:styleId="a8">
    <w:name w:val="Hyperlink"/>
    <w:basedOn w:val="a1"/>
    <w:link w:val="23"/>
    <w:unhideWhenUsed/>
    <w:rsid w:val="004438C5"/>
    <w:rPr>
      <w:color w:val="0563C1" w:themeColor="hyperlink"/>
      <w:u w:val="single"/>
    </w:rPr>
  </w:style>
  <w:style w:type="paragraph" w:customStyle="1" w:styleId="23">
    <w:name w:val="Гиперссылка2"/>
    <w:link w:val="a8"/>
    <w:rsid w:val="00E60D6B"/>
    <w:pPr>
      <w:spacing w:line="264" w:lineRule="auto"/>
    </w:pPr>
    <w:rPr>
      <w:color w:val="0563C1" w:themeColor="hyperlink"/>
      <w:u w:val="single"/>
    </w:rPr>
  </w:style>
  <w:style w:type="paragraph" w:styleId="a9">
    <w:name w:val="Balloon Text"/>
    <w:basedOn w:val="a0"/>
    <w:link w:val="aa"/>
    <w:uiPriority w:val="99"/>
    <w:unhideWhenUsed/>
    <w:rsid w:val="00AB193F"/>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AB193F"/>
    <w:rPr>
      <w:rFonts w:ascii="Tahoma" w:eastAsia="Times New Roman" w:hAnsi="Tahoma" w:cs="Tahoma"/>
      <w:color w:val="000000"/>
      <w:sz w:val="16"/>
      <w:szCs w:val="16"/>
    </w:rPr>
  </w:style>
  <w:style w:type="table" w:styleId="ab">
    <w:name w:val="Table Grid"/>
    <w:basedOn w:val="a2"/>
    <w:uiPriority w:val="39"/>
    <w:qFormat/>
    <w:rsid w:val="002070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Document Map"/>
    <w:basedOn w:val="a0"/>
    <w:link w:val="ad"/>
    <w:uiPriority w:val="99"/>
    <w:unhideWhenUsed/>
    <w:rsid w:val="008633DA"/>
    <w:pPr>
      <w:spacing w:after="0" w:line="240" w:lineRule="auto"/>
    </w:pPr>
    <w:rPr>
      <w:rFonts w:ascii="Tahoma" w:hAnsi="Tahoma" w:cs="Tahoma"/>
      <w:sz w:val="16"/>
      <w:szCs w:val="16"/>
    </w:rPr>
  </w:style>
  <w:style w:type="character" w:customStyle="1" w:styleId="ad">
    <w:name w:val="Схема документа Знак"/>
    <w:basedOn w:val="a1"/>
    <w:link w:val="ac"/>
    <w:uiPriority w:val="99"/>
    <w:rsid w:val="008633DA"/>
    <w:rPr>
      <w:rFonts w:ascii="Tahoma" w:eastAsia="Times New Roman" w:hAnsi="Tahoma" w:cs="Tahoma"/>
      <w:color w:val="000000"/>
      <w:sz w:val="16"/>
      <w:szCs w:val="16"/>
    </w:rPr>
  </w:style>
  <w:style w:type="character" w:customStyle="1" w:styleId="41">
    <w:name w:val="Основной текст (4)_"/>
    <w:basedOn w:val="a1"/>
    <w:link w:val="42"/>
    <w:rsid w:val="009D6E9B"/>
    <w:rPr>
      <w:rFonts w:ascii="Times New Roman" w:eastAsia="Times New Roman" w:hAnsi="Times New Roman" w:cs="Times New Roman"/>
      <w:sz w:val="25"/>
      <w:szCs w:val="25"/>
      <w:shd w:val="clear" w:color="auto" w:fill="FFFFFF"/>
    </w:rPr>
  </w:style>
  <w:style w:type="paragraph" w:customStyle="1" w:styleId="42">
    <w:name w:val="Основной текст (4)"/>
    <w:basedOn w:val="a0"/>
    <w:link w:val="41"/>
    <w:rsid w:val="009D6E9B"/>
    <w:pPr>
      <w:shd w:val="clear" w:color="auto" w:fill="FFFFFF"/>
      <w:spacing w:before="1740" w:after="0" w:line="470" w:lineRule="exact"/>
      <w:ind w:left="0" w:hanging="1660"/>
      <w:jc w:val="center"/>
    </w:pPr>
    <w:rPr>
      <w:color w:val="auto"/>
      <w:sz w:val="25"/>
      <w:szCs w:val="25"/>
    </w:rPr>
  </w:style>
  <w:style w:type="paragraph" w:customStyle="1" w:styleId="110">
    <w:name w:val="Заголовок 11"/>
    <w:basedOn w:val="a0"/>
    <w:uiPriority w:val="1"/>
    <w:qFormat/>
    <w:rsid w:val="00B17FCF"/>
    <w:pPr>
      <w:widowControl w:val="0"/>
      <w:autoSpaceDE w:val="0"/>
      <w:autoSpaceDN w:val="0"/>
      <w:spacing w:after="0" w:line="240" w:lineRule="auto"/>
      <w:ind w:left="546" w:firstLine="0"/>
      <w:jc w:val="left"/>
      <w:outlineLvl w:val="1"/>
    </w:pPr>
    <w:rPr>
      <w:b/>
      <w:bCs/>
      <w:color w:val="auto"/>
      <w:sz w:val="28"/>
      <w:szCs w:val="28"/>
      <w:lang w:eastAsia="en-US"/>
    </w:rPr>
  </w:style>
  <w:style w:type="paragraph" w:customStyle="1" w:styleId="msonormalbullet2gif">
    <w:name w:val="msonormalbullet2.gif"/>
    <w:basedOn w:val="a0"/>
    <w:rsid w:val="00990F33"/>
    <w:pPr>
      <w:spacing w:before="100" w:beforeAutospacing="1" w:after="100" w:afterAutospacing="1" w:line="240" w:lineRule="auto"/>
      <w:ind w:left="0" w:firstLine="0"/>
      <w:jc w:val="left"/>
    </w:pPr>
    <w:rPr>
      <w:color w:val="auto"/>
      <w:szCs w:val="24"/>
    </w:rPr>
  </w:style>
  <w:style w:type="paragraph" w:customStyle="1" w:styleId="ConsPlusNonformat">
    <w:name w:val="ConsPlusNonformat"/>
    <w:rsid w:val="00990F3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
    <w:uiPriority w:val="99"/>
    <w:unhideWhenUsed/>
    <w:qFormat/>
    <w:rsid w:val="005E6CD5"/>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uiPriority w:val="99"/>
    <w:qFormat/>
    <w:rsid w:val="005E6CD5"/>
    <w:rPr>
      <w:rFonts w:eastAsiaTheme="minorHAnsi"/>
      <w:sz w:val="20"/>
      <w:szCs w:val="20"/>
      <w:lang w:eastAsia="en-US"/>
    </w:rPr>
  </w:style>
  <w:style w:type="character" w:styleId="af0">
    <w:name w:val="footnote reference"/>
    <w:link w:val="16"/>
    <w:uiPriority w:val="99"/>
    <w:qFormat/>
    <w:rsid w:val="005E6CD5"/>
    <w:rPr>
      <w:rFonts w:cs="Times New Roman"/>
      <w:vertAlign w:val="superscript"/>
    </w:rPr>
  </w:style>
  <w:style w:type="paragraph" w:customStyle="1" w:styleId="16">
    <w:name w:val="Знак сноски1"/>
    <w:link w:val="af0"/>
    <w:uiPriority w:val="99"/>
    <w:rsid w:val="002B4752"/>
    <w:pPr>
      <w:spacing w:line="264" w:lineRule="auto"/>
    </w:pPr>
    <w:rPr>
      <w:rFonts w:cs="Times New Roman"/>
      <w:vertAlign w:val="superscript"/>
    </w:rPr>
  </w:style>
  <w:style w:type="character" w:styleId="af1">
    <w:name w:val="Emphasis"/>
    <w:link w:val="17"/>
    <w:uiPriority w:val="20"/>
    <w:qFormat/>
    <w:rsid w:val="005E6CD5"/>
    <w:rPr>
      <w:rFonts w:cs="Times New Roman"/>
      <w:i/>
    </w:rPr>
  </w:style>
  <w:style w:type="paragraph" w:customStyle="1" w:styleId="17">
    <w:name w:val="Выделение1"/>
    <w:basedOn w:val="18"/>
    <w:link w:val="af1"/>
    <w:rsid w:val="001070B7"/>
    <w:rPr>
      <w:rFonts w:eastAsiaTheme="minorEastAsia"/>
      <w:i/>
      <w:color w:val="auto"/>
      <w:szCs w:val="22"/>
    </w:rPr>
  </w:style>
  <w:style w:type="paragraph" w:customStyle="1" w:styleId="18">
    <w:name w:val="Основной шрифт абзаца1"/>
    <w:rsid w:val="002B4752"/>
    <w:pPr>
      <w:spacing w:line="264" w:lineRule="auto"/>
    </w:pPr>
    <w:rPr>
      <w:rFonts w:eastAsia="Times New Roman" w:cs="Times New Roman"/>
      <w:color w:val="000000"/>
      <w:szCs w:val="20"/>
    </w:rPr>
  </w:style>
  <w:style w:type="character" w:customStyle="1" w:styleId="af2">
    <w:name w:val="Текст концевой сноски Знак"/>
    <w:basedOn w:val="a1"/>
    <w:link w:val="af3"/>
    <w:uiPriority w:val="99"/>
    <w:rsid w:val="005E6CD5"/>
    <w:rPr>
      <w:rFonts w:eastAsiaTheme="minorHAnsi"/>
      <w:sz w:val="20"/>
      <w:szCs w:val="20"/>
      <w:lang w:eastAsia="en-US"/>
    </w:rPr>
  </w:style>
  <w:style w:type="paragraph" w:styleId="af3">
    <w:name w:val="endnote text"/>
    <w:basedOn w:val="a0"/>
    <w:link w:val="af2"/>
    <w:uiPriority w:val="99"/>
    <w:unhideWhenUsed/>
    <w:rsid w:val="005E6CD5"/>
    <w:pPr>
      <w:spacing w:after="0" w:line="240" w:lineRule="auto"/>
      <w:ind w:left="0" w:firstLine="0"/>
      <w:jc w:val="left"/>
    </w:pPr>
    <w:rPr>
      <w:rFonts w:asciiTheme="minorHAnsi" w:eastAsiaTheme="minorHAnsi" w:hAnsiTheme="minorHAnsi" w:cstheme="minorBidi"/>
      <w:color w:val="auto"/>
      <w:sz w:val="20"/>
      <w:szCs w:val="20"/>
      <w:lang w:eastAsia="en-US"/>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5"/>
    <w:unhideWhenUsed/>
    <w:qFormat/>
    <w:rsid w:val="005E6CD5"/>
    <w:pPr>
      <w:spacing w:before="100" w:beforeAutospacing="1" w:after="100" w:afterAutospacing="1" w:line="240" w:lineRule="auto"/>
      <w:ind w:left="0" w:firstLine="0"/>
      <w:jc w:val="left"/>
    </w:pPr>
    <w:rPr>
      <w:color w:val="auto"/>
      <w:szCs w:val="24"/>
    </w:rPr>
  </w:style>
  <w:style w:type="character" w:customStyle="1" w:styleId="af5">
    <w:name w:val="Обычный (веб) Знак"/>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4"/>
    <w:qFormat/>
    <w:locked/>
    <w:rsid w:val="00B25C64"/>
    <w:rPr>
      <w:rFonts w:ascii="Times New Roman" w:eastAsia="Times New Roman" w:hAnsi="Times New Roman" w:cs="Times New Roman"/>
      <w:sz w:val="24"/>
      <w:szCs w:val="24"/>
    </w:rPr>
  </w:style>
  <w:style w:type="paragraph" w:styleId="af6">
    <w:name w:val="Body Text"/>
    <w:basedOn w:val="a0"/>
    <w:link w:val="af7"/>
    <w:qFormat/>
    <w:rsid w:val="005E6CD5"/>
    <w:pPr>
      <w:widowControl w:val="0"/>
      <w:autoSpaceDE w:val="0"/>
      <w:autoSpaceDN w:val="0"/>
      <w:spacing w:after="0" w:line="240" w:lineRule="auto"/>
      <w:ind w:left="120" w:firstLine="0"/>
      <w:jc w:val="left"/>
    </w:pPr>
    <w:rPr>
      <w:color w:val="auto"/>
      <w:szCs w:val="24"/>
      <w:lang w:eastAsia="en-US"/>
    </w:rPr>
  </w:style>
  <w:style w:type="character" w:customStyle="1" w:styleId="af7">
    <w:name w:val="Основной текст Знак"/>
    <w:basedOn w:val="a1"/>
    <w:link w:val="af6"/>
    <w:qFormat/>
    <w:rsid w:val="005E6CD5"/>
    <w:rPr>
      <w:rFonts w:ascii="Times New Roman" w:eastAsia="Times New Roman" w:hAnsi="Times New Roman" w:cs="Times New Roman"/>
      <w:sz w:val="24"/>
      <w:szCs w:val="24"/>
      <w:lang w:eastAsia="en-US"/>
    </w:rPr>
  </w:style>
  <w:style w:type="paragraph" w:customStyle="1" w:styleId="ConsPlusNormal">
    <w:name w:val="ConsPlusNormal"/>
    <w:rsid w:val="005E6CD5"/>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1">
    <w:name w:val="s_1"/>
    <w:basedOn w:val="a0"/>
    <w:rsid w:val="005E6CD5"/>
    <w:pPr>
      <w:spacing w:before="100" w:beforeAutospacing="1" w:after="100" w:afterAutospacing="1" w:line="240" w:lineRule="auto"/>
      <w:ind w:left="0" w:firstLine="0"/>
      <w:jc w:val="left"/>
    </w:pPr>
    <w:rPr>
      <w:color w:val="auto"/>
      <w:szCs w:val="24"/>
    </w:rPr>
  </w:style>
  <w:style w:type="paragraph" w:styleId="af8">
    <w:name w:val="footer"/>
    <w:aliases w:val="Нижний колонтитул Знак Знак Знак,Нижний колонтитул1,Нижний колонтитул Знак Знак"/>
    <w:basedOn w:val="a0"/>
    <w:link w:val="af9"/>
    <w:uiPriority w:val="99"/>
    <w:qFormat/>
    <w:rsid w:val="005E6CD5"/>
    <w:pPr>
      <w:tabs>
        <w:tab w:val="center" w:pos="4677"/>
        <w:tab w:val="right" w:pos="9355"/>
      </w:tabs>
      <w:spacing w:after="0" w:line="240" w:lineRule="auto"/>
      <w:ind w:left="0" w:firstLine="0"/>
      <w:jc w:val="left"/>
    </w:pPr>
    <w:rPr>
      <w:color w:val="auto"/>
      <w:szCs w:val="24"/>
    </w:rPr>
  </w:style>
  <w:style w:type="character" w:customStyle="1" w:styleId="af9">
    <w:name w:val="Нижний колонтитул Знак"/>
    <w:aliases w:val="Нижний колонтитул Знак Знак Знак Знак,Нижний колонтитул1 Знак,Нижний колонтитул Знак Знак Знак1"/>
    <w:basedOn w:val="a1"/>
    <w:link w:val="af8"/>
    <w:uiPriority w:val="99"/>
    <w:qFormat/>
    <w:rsid w:val="005E6CD5"/>
    <w:rPr>
      <w:rFonts w:ascii="Times New Roman" w:eastAsia="Times New Roman" w:hAnsi="Times New Roman" w:cs="Times New Roman"/>
      <w:sz w:val="24"/>
      <w:szCs w:val="24"/>
    </w:rPr>
  </w:style>
  <w:style w:type="character" w:styleId="afa">
    <w:name w:val="page number"/>
    <w:basedOn w:val="a1"/>
    <w:link w:val="19"/>
    <w:rsid w:val="005E6CD5"/>
  </w:style>
  <w:style w:type="paragraph" w:customStyle="1" w:styleId="19">
    <w:name w:val="Номер страницы1"/>
    <w:basedOn w:val="18"/>
    <w:link w:val="afa"/>
    <w:rsid w:val="002B4752"/>
  </w:style>
  <w:style w:type="paragraph" w:customStyle="1" w:styleId="Footnote">
    <w:name w:val="Footnote"/>
    <w:basedOn w:val="a0"/>
    <w:rsid w:val="00E60D6B"/>
    <w:pPr>
      <w:spacing w:after="0" w:line="240" w:lineRule="auto"/>
      <w:ind w:left="0" w:firstLine="0"/>
      <w:jc w:val="left"/>
    </w:pPr>
    <w:rPr>
      <w:rFonts w:ascii="Calibri" w:hAnsi="Calibri"/>
      <w:sz w:val="20"/>
      <w:szCs w:val="20"/>
    </w:rPr>
  </w:style>
  <w:style w:type="character" w:customStyle="1" w:styleId="24">
    <w:name w:val="Основной текст (2)_"/>
    <w:link w:val="25"/>
    <w:rsid w:val="00E60D6B"/>
    <w:rPr>
      <w:shd w:val="clear" w:color="auto" w:fill="FFFFFF"/>
    </w:rPr>
  </w:style>
  <w:style w:type="paragraph" w:customStyle="1" w:styleId="25">
    <w:name w:val="Основной текст (2)"/>
    <w:basedOn w:val="a0"/>
    <w:link w:val="24"/>
    <w:rsid w:val="00E60D6B"/>
    <w:pPr>
      <w:widowControl w:val="0"/>
      <w:shd w:val="clear" w:color="auto" w:fill="FFFFFF"/>
      <w:spacing w:after="0" w:line="413" w:lineRule="exact"/>
      <w:ind w:left="0" w:firstLine="0"/>
      <w:jc w:val="left"/>
    </w:pPr>
    <w:rPr>
      <w:rFonts w:asciiTheme="minorHAnsi" w:eastAsiaTheme="minorEastAsia" w:hAnsiTheme="minorHAnsi" w:cstheme="minorBidi"/>
      <w:color w:val="auto"/>
      <w:sz w:val="22"/>
    </w:rPr>
  </w:style>
  <w:style w:type="paragraph" w:styleId="afb">
    <w:name w:val="Plain Text"/>
    <w:basedOn w:val="a0"/>
    <w:link w:val="afc"/>
    <w:uiPriority w:val="99"/>
    <w:unhideWhenUsed/>
    <w:rsid w:val="00E60D6B"/>
    <w:pPr>
      <w:spacing w:after="0" w:line="240" w:lineRule="auto"/>
      <w:ind w:left="0" w:firstLine="0"/>
      <w:jc w:val="left"/>
    </w:pPr>
    <w:rPr>
      <w:rFonts w:ascii="Consolas" w:eastAsia="Calibri" w:hAnsi="Consolas"/>
      <w:color w:val="auto"/>
      <w:sz w:val="21"/>
      <w:szCs w:val="21"/>
      <w:lang w:eastAsia="en-US"/>
    </w:rPr>
  </w:style>
  <w:style w:type="character" w:customStyle="1" w:styleId="afc">
    <w:name w:val="Текст Знак"/>
    <w:basedOn w:val="a1"/>
    <w:link w:val="afb"/>
    <w:uiPriority w:val="99"/>
    <w:rsid w:val="00E60D6B"/>
    <w:rPr>
      <w:rFonts w:ascii="Consolas" w:eastAsia="Calibri" w:hAnsi="Consolas" w:cs="Times New Roman"/>
      <w:sz w:val="21"/>
      <w:szCs w:val="21"/>
      <w:lang w:eastAsia="en-US"/>
    </w:rPr>
  </w:style>
  <w:style w:type="paragraph" w:customStyle="1" w:styleId="TableParagraph">
    <w:name w:val="Table Paragraph"/>
    <w:basedOn w:val="a0"/>
    <w:uiPriority w:val="1"/>
    <w:qFormat/>
    <w:rsid w:val="00E60D6B"/>
    <w:pPr>
      <w:widowControl w:val="0"/>
      <w:autoSpaceDE w:val="0"/>
      <w:autoSpaceDN w:val="0"/>
      <w:spacing w:after="0" w:line="240" w:lineRule="auto"/>
      <w:ind w:left="0" w:firstLine="0"/>
      <w:jc w:val="left"/>
    </w:pPr>
    <w:rPr>
      <w:rFonts w:ascii="Calibri" w:hAnsi="Calibri" w:cs="Calibri"/>
      <w:color w:val="auto"/>
      <w:sz w:val="22"/>
    </w:rPr>
  </w:style>
  <w:style w:type="paragraph" w:styleId="afd">
    <w:name w:val="header"/>
    <w:basedOn w:val="a0"/>
    <w:link w:val="afe"/>
    <w:unhideWhenUsed/>
    <w:qFormat/>
    <w:rsid w:val="00E60D6B"/>
    <w:pPr>
      <w:tabs>
        <w:tab w:val="center" w:pos="4677"/>
        <w:tab w:val="right" w:pos="9355"/>
      </w:tabs>
      <w:spacing w:after="0" w:line="240" w:lineRule="auto"/>
      <w:ind w:left="0" w:firstLine="0"/>
      <w:jc w:val="left"/>
    </w:pPr>
    <w:rPr>
      <w:rFonts w:ascii="Calibri" w:hAnsi="Calibri"/>
      <w:color w:val="auto"/>
      <w:sz w:val="22"/>
    </w:rPr>
  </w:style>
  <w:style w:type="character" w:customStyle="1" w:styleId="afe">
    <w:name w:val="Верхний колонтитул Знак"/>
    <w:basedOn w:val="a1"/>
    <w:link w:val="afd"/>
    <w:qFormat/>
    <w:rsid w:val="00E60D6B"/>
    <w:rPr>
      <w:rFonts w:ascii="Calibri" w:eastAsia="Times New Roman" w:hAnsi="Calibri" w:cs="Times New Roman"/>
    </w:rPr>
  </w:style>
  <w:style w:type="paragraph" w:styleId="aff">
    <w:name w:val="Title"/>
    <w:basedOn w:val="a0"/>
    <w:next w:val="a0"/>
    <w:link w:val="aff0"/>
    <w:qFormat/>
    <w:rsid w:val="00E60D6B"/>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aff0">
    <w:name w:val="Название Знак"/>
    <w:basedOn w:val="a1"/>
    <w:link w:val="aff"/>
    <w:qFormat/>
    <w:rsid w:val="00E60D6B"/>
    <w:rPr>
      <w:rFonts w:asciiTheme="majorHAnsi" w:eastAsiaTheme="majorEastAsia" w:hAnsiTheme="majorHAnsi" w:cstheme="majorBidi"/>
      <w:spacing w:val="-10"/>
      <w:kern w:val="28"/>
      <w:sz w:val="56"/>
      <w:szCs w:val="56"/>
      <w:lang w:eastAsia="en-US"/>
    </w:rPr>
  </w:style>
  <w:style w:type="paragraph" w:styleId="aff1">
    <w:name w:val="Subtitle"/>
    <w:basedOn w:val="a0"/>
    <w:next w:val="a0"/>
    <w:link w:val="aff2"/>
    <w:uiPriority w:val="11"/>
    <w:qFormat/>
    <w:rsid w:val="00E60D6B"/>
    <w:pPr>
      <w:numPr>
        <w:ilvl w:val="1"/>
      </w:numPr>
      <w:spacing w:after="160" w:line="276" w:lineRule="auto"/>
      <w:ind w:left="307" w:hanging="5"/>
      <w:jc w:val="left"/>
    </w:pPr>
    <w:rPr>
      <w:rFonts w:asciiTheme="minorHAnsi" w:eastAsiaTheme="majorEastAsia" w:hAnsiTheme="minorHAnsi" w:cstheme="majorBidi"/>
      <w:color w:val="595959" w:themeColor="text1" w:themeTint="A6"/>
      <w:spacing w:val="15"/>
      <w:kern w:val="2"/>
      <w:sz w:val="28"/>
      <w:szCs w:val="28"/>
      <w:lang w:eastAsia="en-US"/>
    </w:rPr>
  </w:style>
  <w:style w:type="character" w:customStyle="1" w:styleId="aff2">
    <w:name w:val="Подзаголовок Знак"/>
    <w:basedOn w:val="a1"/>
    <w:link w:val="aff1"/>
    <w:uiPriority w:val="11"/>
    <w:rsid w:val="00E60D6B"/>
    <w:rPr>
      <w:rFonts w:eastAsiaTheme="majorEastAsia" w:cstheme="majorBidi"/>
      <w:color w:val="595959" w:themeColor="text1" w:themeTint="A6"/>
      <w:spacing w:val="15"/>
      <w:kern w:val="2"/>
      <w:sz w:val="28"/>
      <w:szCs w:val="28"/>
      <w:lang w:eastAsia="en-US"/>
    </w:rPr>
  </w:style>
  <w:style w:type="paragraph" w:styleId="26">
    <w:name w:val="Quote"/>
    <w:basedOn w:val="a0"/>
    <w:next w:val="a0"/>
    <w:link w:val="27"/>
    <w:uiPriority w:val="29"/>
    <w:qFormat/>
    <w:rsid w:val="00E60D6B"/>
    <w:pPr>
      <w:spacing w:before="160" w:after="160" w:line="276" w:lineRule="auto"/>
      <w:ind w:left="0" w:firstLine="0"/>
      <w:jc w:val="center"/>
    </w:pPr>
    <w:rPr>
      <w:rFonts w:asciiTheme="minorHAnsi" w:eastAsiaTheme="minorHAnsi" w:hAnsiTheme="minorHAnsi" w:cstheme="minorBidi"/>
      <w:i/>
      <w:iCs/>
      <w:color w:val="404040" w:themeColor="text1" w:themeTint="BF"/>
      <w:kern w:val="2"/>
      <w:szCs w:val="24"/>
      <w:lang w:eastAsia="en-US"/>
    </w:rPr>
  </w:style>
  <w:style w:type="character" w:customStyle="1" w:styleId="27">
    <w:name w:val="Цитата 2 Знак"/>
    <w:basedOn w:val="a1"/>
    <w:link w:val="26"/>
    <w:uiPriority w:val="29"/>
    <w:rsid w:val="00E60D6B"/>
    <w:rPr>
      <w:rFonts w:eastAsiaTheme="minorHAnsi"/>
      <w:i/>
      <w:iCs/>
      <w:color w:val="404040" w:themeColor="text1" w:themeTint="BF"/>
      <w:kern w:val="2"/>
      <w:sz w:val="24"/>
      <w:szCs w:val="24"/>
      <w:lang w:eastAsia="en-US"/>
    </w:rPr>
  </w:style>
  <w:style w:type="character" w:styleId="aff3">
    <w:name w:val="Intense Emphasis"/>
    <w:basedOn w:val="a1"/>
    <w:uiPriority w:val="21"/>
    <w:qFormat/>
    <w:rsid w:val="00E60D6B"/>
    <w:rPr>
      <w:i/>
      <w:iCs/>
      <w:color w:val="2E74B5" w:themeColor="accent1" w:themeShade="BF"/>
    </w:rPr>
  </w:style>
  <w:style w:type="paragraph" w:styleId="aff4">
    <w:name w:val="Intense Quote"/>
    <w:basedOn w:val="a0"/>
    <w:next w:val="a0"/>
    <w:link w:val="aff5"/>
    <w:uiPriority w:val="30"/>
    <w:qFormat/>
    <w:rsid w:val="00E60D6B"/>
    <w:pPr>
      <w:pBdr>
        <w:top w:val="single" w:sz="4" w:space="10" w:color="2E74B5" w:themeColor="accent1" w:themeShade="BF"/>
        <w:bottom w:val="single" w:sz="4" w:space="10" w:color="2E74B5" w:themeColor="accent1" w:themeShade="BF"/>
      </w:pBdr>
      <w:spacing w:before="360" w:after="360" w:line="276" w:lineRule="auto"/>
      <w:ind w:left="864" w:right="864" w:firstLine="0"/>
      <w:jc w:val="center"/>
    </w:pPr>
    <w:rPr>
      <w:rFonts w:asciiTheme="minorHAnsi" w:eastAsiaTheme="minorHAnsi" w:hAnsiTheme="minorHAnsi" w:cstheme="minorBidi"/>
      <w:i/>
      <w:iCs/>
      <w:color w:val="2E74B5" w:themeColor="accent1" w:themeShade="BF"/>
      <w:kern w:val="2"/>
      <w:szCs w:val="24"/>
      <w:lang w:eastAsia="en-US"/>
    </w:rPr>
  </w:style>
  <w:style w:type="character" w:customStyle="1" w:styleId="aff5">
    <w:name w:val="Выделенная цитата Знак"/>
    <w:basedOn w:val="a1"/>
    <w:link w:val="aff4"/>
    <w:uiPriority w:val="30"/>
    <w:rsid w:val="00E60D6B"/>
    <w:rPr>
      <w:rFonts w:eastAsiaTheme="minorHAnsi"/>
      <w:i/>
      <w:iCs/>
      <w:color w:val="2E74B5" w:themeColor="accent1" w:themeShade="BF"/>
      <w:kern w:val="2"/>
      <w:sz w:val="24"/>
      <w:szCs w:val="24"/>
      <w:lang w:eastAsia="en-US"/>
    </w:rPr>
  </w:style>
  <w:style w:type="character" w:styleId="aff6">
    <w:name w:val="Intense Reference"/>
    <w:basedOn w:val="a1"/>
    <w:uiPriority w:val="32"/>
    <w:qFormat/>
    <w:rsid w:val="00E60D6B"/>
    <w:rPr>
      <w:b/>
      <w:bCs/>
      <w:smallCaps/>
      <w:color w:val="2E74B5" w:themeColor="accent1" w:themeShade="BF"/>
      <w:spacing w:val="5"/>
    </w:rPr>
  </w:style>
  <w:style w:type="character" w:customStyle="1" w:styleId="aff7">
    <w:name w:val="Основной текст с отступом Знак"/>
    <w:basedOn w:val="a1"/>
    <w:link w:val="aff8"/>
    <w:uiPriority w:val="99"/>
    <w:rsid w:val="00E60D6B"/>
    <w:rPr>
      <w:rFonts w:ascii="Calibri" w:eastAsia="Times New Roman" w:hAnsi="Calibri" w:cs="Times New Roman"/>
      <w:lang w:eastAsia="en-US"/>
    </w:rPr>
  </w:style>
  <w:style w:type="paragraph" w:styleId="aff8">
    <w:name w:val="Body Text Indent"/>
    <w:basedOn w:val="a0"/>
    <w:link w:val="aff7"/>
    <w:uiPriority w:val="99"/>
    <w:unhideWhenUsed/>
    <w:rsid w:val="00E60D6B"/>
    <w:pPr>
      <w:spacing w:after="120" w:line="276" w:lineRule="auto"/>
      <w:ind w:left="283" w:firstLine="0"/>
      <w:jc w:val="left"/>
    </w:pPr>
    <w:rPr>
      <w:rFonts w:ascii="Calibri" w:hAnsi="Calibri"/>
      <w:color w:val="auto"/>
      <w:sz w:val="22"/>
      <w:lang w:eastAsia="en-US"/>
    </w:rPr>
  </w:style>
  <w:style w:type="character" w:customStyle="1" w:styleId="aff9">
    <w:name w:val="Основной текст_"/>
    <w:link w:val="33"/>
    <w:qFormat/>
    <w:locked/>
    <w:rsid w:val="00E60D6B"/>
    <w:rPr>
      <w:rFonts w:ascii="Times New Roman" w:eastAsia="Times New Roman" w:hAnsi="Times New Roman" w:cs="Times New Roman"/>
      <w:sz w:val="27"/>
      <w:szCs w:val="27"/>
      <w:shd w:val="clear" w:color="auto" w:fill="FFFFFF"/>
    </w:rPr>
  </w:style>
  <w:style w:type="paragraph" w:customStyle="1" w:styleId="33">
    <w:name w:val="Основной текст3"/>
    <w:basedOn w:val="a0"/>
    <w:link w:val="aff9"/>
    <w:semiHidden/>
    <w:rsid w:val="00E60D6B"/>
    <w:pPr>
      <w:shd w:val="clear" w:color="auto" w:fill="FFFFFF"/>
      <w:spacing w:after="300" w:line="0" w:lineRule="atLeast"/>
      <w:ind w:left="0" w:hanging="360"/>
      <w:jc w:val="center"/>
    </w:pPr>
    <w:rPr>
      <w:color w:val="auto"/>
      <w:sz w:val="27"/>
      <w:szCs w:val="27"/>
    </w:rPr>
  </w:style>
  <w:style w:type="character" w:customStyle="1" w:styleId="FontStyle11">
    <w:name w:val="Font Style11"/>
    <w:rsid w:val="00E60D6B"/>
    <w:rPr>
      <w:rFonts w:ascii="Times New Roman" w:hAnsi="Times New Roman" w:cs="Times New Roman" w:hint="default"/>
      <w:spacing w:val="10"/>
      <w:sz w:val="24"/>
      <w:szCs w:val="24"/>
    </w:rPr>
  </w:style>
  <w:style w:type="character" w:customStyle="1" w:styleId="FontStyle12">
    <w:name w:val="Font Style12"/>
    <w:rsid w:val="00E60D6B"/>
    <w:rPr>
      <w:rFonts w:ascii="Times New Roman" w:hAnsi="Times New Roman" w:cs="Times New Roman" w:hint="default"/>
      <w:b/>
      <w:bCs/>
      <w:spacing w:val="10"/>
      <w:sz w:val="24"/>
      <w:szCs w:val="24"/>
    </w:rPr>
  </w:style>
  <w:style w:type="character" w:customStyle="1" w:styleId="FontStyle13">
    <w:name w:val="Font Style13"/>
    <w:rsid w:val="00E60D6B"/>
    <w:rPr>
      <w:rFonts w:ascii="Times New Roman" w:hAnsi="Times New Roman" w:cs="Times New Roman" w:hint="default"/>
      <w:b/>
      <w:bCs/>
      <w:sz w:val="22"/>
      <w:szCs w:val="22"/>
    </w:rPr>
  </w:style>
  <w:style w:type="character" w:customStyle="1" w:styleId="FontStyle14">
    <w:name w:val="Font Style14"/>
    <w:rsid w:val="00E60D6B"/>
    <w:rPr>
      <w:rFonts w:ascii="Times New Roman" w:hAnsi="Times New Roman" w:cs="Times New Roman" w:hint="default"/>
      <w:b/>
      <w:bCs/>
      <w:i/>
      <w:iCs/>
      <w:sz w:val="24"/>
      <w:szCs w:val="24"/>
    </w:rPr>
  </w:style>
  <w:style w:type="character" w:customStyle="1" w:styleId="28">
    <w:name w:val="Основной текст2"/>
    <w:rsid w:val="00E60D6B"/>
    <w:rPr>
      <w:rFonts w:ascii="Times New Roman" w:eastAsia="Times New Roman" w:hAnsi="Times New Roman" w:cs="Times New Roman" w:hint="default"/>
      <w:b w:val="0"/>
      <w:bCs w:val="0"/>
      <w:i w:val="0"/>
      <w:iCs w:val="0"/>
      <w:smallCaps w:val="0"/>
      <w:spacing w:val="0"/>
      <w:sz w:val="27"/>
      <w:szCs w:val="27"/>
      <w:u w:val="single"/>
      <w:shd w:val="clear" w:color="auto" w:fill="FFFFFF"/>
      <w:lang w:val="en-US"/>
    </w:rPr>
  </w:style>
  <w:style w:type="character" w:customStyle="1" w:styleId="c1">
    <w:name w:val="c1"/>
    <w:basedOn w:val="a1"/>
    <w:rsid w:val="00E60D6B"/>
  </w:style>
  <w:style w:type="character" w:customStyle="1" w:styleId="c27">
    <w:name w:val="c27"/>
    <w:basedOn w:val="a1"/>
    <w:rsid w:val="00E60D6B"/>
  </w:style>
  <w:style w:type="paragraph" w:styleId="affa">
    <w:name w:val="annotation text"/>
    <w:basedOn w:val="a0"/>
    <w:link w:val="affb"/>
    <w:uiPriority w:val="99"/>
    <w:unhideWhenUsed/>
    <w:rsid w:val="00B25C64"/>
    <w:pPr>
      <w:widowControl w:val="0"/>
      <w:autoSpaceDE w:val="0"/>
      <w:autoSpaceDN w:val="0"/>
      <w:spacing w:after="0" w:line="240" w:lineRule="auto"/>
      <w:ind w:left="0" w:firstLine="0"/>
      <w:jc w:val="left"/>
    </w:pPr>
    <w:rPr>
      <w:rFonts w:ascii="Calibri" w:eastAsia="Calibri" w:hAnsi="Calibri"/>
      <w:color w:val="auto"/>
      <w:sz w:val="20"/>
      <w:szCs w:val="20"/>
      <w:lang w:eastAsia="en-US"/>
    </w:rPr>
  </w:style>
  <w:style w:type="character" w:customStyle="1" w:styleId="affb">
    <w:name w:val="Текст примечания Знак"/>
    <w:basedOn w:val="a1"/>
    <w:link w:val="affa"/>
    <w:uiPriority w:val="99"/>
    <w:qFormat/>
    <w:rsid w:val="00B25C64"/>
    <w:rPr>
      <w:rFonts w:ascii="Calibri" w:eastAsia="Calibri" w:hAnsi="Calibri" w:cs="Times New Roman"/>
      <w:sz w:val="20"/>
      <w:szCs w:val="20"/>
      <w:lang w:eastAsia="en-US"/>
    </w:rPr>
  </w:style>
  <w:style w:type="paragraph" w:styleId="affc">
    <w:name w:val="annotation subject"/>
    <w:basedOn w:val="affa"/>
    <w:next w:val="affa"/>
    <w:link w:val="affd"/>
    <w:uiPriority w:val="99"/>
    <w:unhideWhenUsed/>
    <w:qFormat/>
    <w:rsid w:val="00B25C64"/>
    <w:rPr>
      <w:b/>
      <w:bCs/>
    </w:rPr>
  </w:style>
  <w:style w:type="character" w:customStyle="1" w:styleId="affd">
    <w:name w:val="Тема примечания Знак"/>
    <w:basedOn w:val="affb"/>
    <w:link w:val="affc"/>
    <w:uiPriority w:val="99"/>
    <w:qFormat/>
    <w:rsid w:val="00B25C64"/>
    <w:rPr>
      <w:rFonts w:ascii="Calibri" w:eastAsia="Calibri" w:hAnsi="Calibri" w:cs="Times New Roman"/>
      <w:b/>
      <w:bCs/>
      <w:sz w:val="20"/>
      <w:szCs w:val="20"/>
      <w:lang w:eastAsia="en-US"/>
    </w:rPr>
  </w:style>
  <w:style w:type="paragraph" w:customStyle="1" w:styleId="1a">
    <w:name w:val="Основной текст1"/>
    <w:basedOn w:val="a0"/>
    <w:qFormat/>
    <w:rsid w:val="00B25C64"/>
    <w:pPr>
      <w:widowControl w:val="0"/>
      <w:shd w:val="clear" w:color="auto" w:fill="FFFFFF"/>
      <w:spacing w:after="0" w:line="254" w:lineRule="exact"/>
      <w:ind w:left="0" w:firstLine="0"/>
      <w:jc w:val="center"/>
    </w:pPr>
    <w:rPr>
      <w:rFonts w:ascii="Calibri" w:eastAsia="Calibri" w:hAnsi="Calibri" w:cs="Angsana New"/>
      <w:color w:val="auto"/>
      <w:sz w:val="20"/>
      <w:szCs w:val="20"/>
      <w:shd w:val="clear" w:color="auto" w:fill="FFFFFF"/>
      <w:lang w:bidi="th-TH"/>
    </w:rPr>
  </w:style>
  <w:style w:type="paragraph" w:customStyle="1" w:styleId="dt-p">
    <w:name w:val="dt-p"/>
    <w:basedOn w:val="a0"/>
    <w:rsid w:val="00B25C64"/>
    <w:pPr>
      <w:spacing w:before="100" w:beforeAutospacing="1" w:after="100" w:afterAutospacing="1" w:line="240" w:lineRule="auto"/>
      <w:ind w:left="0" w:firstLine="0"/>
      <w:jc w:val="left"/>
    </w:pPr>
    <w:rPr>
      <w:color w:val="auto"/>
      <w:szCs w:val="24"/>
    </w:rPr>
  </w:style>
  <w:style w:type="character" w:customStyle="1" w:styleId="dt-m">
    <w:name w:val="dt-m"/>
    <w:basedOn w:val="a1"/>
    <w:rsid w:val="00B25C64"/>
  </w:style>
  <w:style w:type="paragraph" w:customStyle="1" w:styleId="Normal1">
    <w:name w:val="Normal1"/>
    <w:uiPriority w:val="99"/>
    <w:rsid w:val="00B25C64"/>
    <w:pPr>
      <w:spacing w:after="0" w:line="240" w:lineRule="auto"/>
      <w:jc w:val="both"/>
    </w:pPr>
    <w:rPr>
      <w:rFonts w:ascii="Calibri" w:eastAsia="SimSun" w:hAnsi="Calibri" w:cs="Calibri"/>
      <w:sz w:val="24"/>
      <w:szCs w:val="24"/>
    </w:rPr>
  </w:style>
  <w:style w:type="paragraph" w:customStyle="1" w:styleId="affe">
    <w:name w:val="Подпись к картинке"/>
    <w:basedOn w:val="a0"/>
    <w:qFormat/>
    <w:rsid w:val="00B25C64"/>
    <w:pPr>
      <w:widowControl w:val="0"/>
      <w:spacing w:after="160" w:line="259" w:lineRule="auto"/>
      <w:ind w:left="0" w:firstLine="0"/>
      <w:jc w:val="left"/>
    </w:pPr>
    <w:rPr>
      <w:color w:val="auto"/>
      <w:sz w:val="19"/>
      <w:szCs w:val="19"/>
      <w:lang w:eastAsia="en-US"/>
    </w:rPr>
  </w:style>
  <w:style w:type="character" w:styleId="afff">
    <w:name w:val="Strong"/>
    <w:link w:val="1b"/>
    <w:uiPriority w:val="22"/>
    <w:qFormat/>
    <w:rsid w:val="00B25C64"/>
    <w:rPr>
      <w:b/>
      <w:bCs/>
    </w:rPr>
  </w:style>
  <w:style w:type="paragraph" w:customStyle="1" w:styleId="1b">
    <w:name w:val="Строгий1"/>
    <w:basedOn w:val="18"/>
    <w:link w:val="afff"/>
    <w:rsid w:val="001070B7"/>
    <w:rPr>
      <w:rFonts w:eastAsiaTheme="minorEastAsia" w:cstheme="minorBidi"/>
      <w:b/>
      <w:bCs/>
      <w:color w:val="auto"/>
      <w:szCs w:val="22"/>
    </w:rPr>
  </w:style>
  <w:style w:type="character" w:customStyle="1" w:styleId="apple-converted-space">
    <w:name w:val="apple-converted-space"/>
    <w:basedOn w:val="a1"/>
    <w:rsid w:val="00B25C64"/>
  </w:style>
  <w:style w:type="paragraph" w:customStyle="1" w:styleId="29">
    <w:name w:val="Знак2"/>
    <w:basedOn w:val="a0"/>
    <w:rsid w:val="00B25C64"/>
    <w:pPr>
      <w:tabs>
        <w:tab w:val="left" w:pos="708"/>
      </w:tabs>
      <w:spacing w:after="160" w:line="240" w:lineRule="exact"/>
      <w:ind w:left="0" w:firstLine="0"/>
      <w:jc w:val="left"/>
    </w:pPr>
    <w:rPr>
      <w:rFonts w:ascii="Verdana" w:hAnsi="Verdana" w:cs="Verdana"/>
      <w:color w:val="auto"/>
      <w:sz w:val="20"/>
      <w:szCs w:val="20"/>
      <w:lang w:val="en-US" w:eastAsia="en-US"/>
    </w:rPr>
  </w:style>
  <w:style w:type="character" w:customStyle="1" w:styleId="afff0">
    <w:name w:val="Основной текст + Не полужирный"/>
    <w:rsid w:val="00B25C64"/>
    <w:rPr>
      <w:b/>
      <w:bCs/>
      <w:color w:val="000000"/>
      <w:spacing w:val="0"/>
      <w:w w:val="100"/>
      <w:position w:val="0"/>
      <w:sz w:val="22"/>
      <w:szCs w:val="22"/>
      <w:lang w:val="ru-RU" w:eastAsia="ru-RU" w:bidi="ar-SA"/>
    </w:rPr>
  </w:style>
  <w:style w:type="paragraph" w:customStyle="1" w:styleId="310">
    <w:name w:val="Основной текст с отступом 31"/>
    <w:basedOn w:val="a0"/>
    <w:rsid w:val="00B25C64"/>
    <w:pPr>
      <w:spacing w:after="120" w:line="240" w:lineRule="auto"/>
      <w:ind w:left="283" w:firstLine="0"/>
      <w:jc w:val="left"/>
    </w:pPr>
    <w:rPr>
      <w:color w:val="auto"/>
      <w:sz w:val="16"/>
      <w:szCs w:val="16"/>
      <w:lang w:eastAsia="ar-SA"/>
    </w:rPr>
  </w:style>
  <w:style w:type="paragraph" w:customStyle="1" w:styleId="Default">
    <w:name w:val="Default"/>
    <w:rsid w:val="00DB02A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6">
    <w:name w:val="c6"/>
    <w:rsid w:val="00DB02AB"/>
  </w:style>
  <w:style w:type="paragraph" w:styleId="afff1">
    <w:name w:val="TOC Heading"/>
    <w:basedOn w:val="1"/>
    <w:next w:val="a0"/>
    <w:link w:val="afff2"/>
    <w:unhideWhenUsed/>
    <w:qFormat/>
    <w:rsid w:val="00DB02AB"/>
    <w:pPr>
      <w:numPr>
        <w:numId w:val="0"/>
      </w:numPr>
      <w:spacing w:before="480" w:after="0" w:line="268" w:lineRule="auto"/>
      <w:ind w:left="307" w:hanging="5"/>
      <w:jc w:val="both"/>
      <w:outlineLvl w:val="9"/>
    </w:pPr>
    <w:rPr>
      <w:rFonts w:asciiTheme="majorHAnsi" w:eastAsiaTheme="majorEastAsia" w:hAnsiTheme="majorHAnsi" w:cstheme="majorBidi"/>
      <w:bCs/>
      <w:color w:val="2E74B5" w:themeColor="accent1" w:themeShade="BF"/>
      <w:szCs w:val="28"/>
    </w:rPr>
  </w:style>
  <w:style w:type="character" w:customStyle="1" w:styleId="afff2">
    <w:name w:val="Заголовок оглавления Знак"/>
    <w:basedOn w:val="12"/>
    <w:link w:val="afff1"/>
    <w:rsid w:val="002B4752"/>
    <w:rPr>
      <w:rFonts w:asciiTheme="majorHAnsi" w:eastAsiaTheme="majorEastAsia" w:hAnsiTheme="majorHAnsi" w:cstheme="majorBidi"/>
      <w:b/>
      <w:bCs/>
      <w:color w:val="2E74B5" w:themeColor="accent1" w:themeShade="BF"/>
      <w:sz w:val="28"/>
      <w:szCs w:val="28"/>
    </w:rPr>
  </w:style>
  <w:style w:type="character" w:customStyle="1" w:styleId="markedcontent">
    <w:name w:val="markedcontent"/>
    <w:basedOn w:val="a1"/>
    <w:rsid w:val="00DB02AB"/>
  </w:style>
  <w:style w:type="character" w:customStyle="1" w:styleId="c22">
    <w:name w:val="c22"/>
    <w:basedOn w:val="a1"/>
    <w:rsid w:val="00DB02AB"/>
  </w:style>
  <w:style w:type="character" w:customStyle="1" w:styleId="c46">
    <w:name w:val="c46"/>
    <w:basedOn w:val="a1"/>
    <w:rsid w:val="00DB02AB"/>
  </w:style>
  <w:style w:type="character" w:customStyle="1" w:styleId="c52">
    <w:name w:val="c52"/>
    <w:basedOn w:val="a1"/>
    <w:rsid w:val="00DB02AB"/>
  </w:style>
  <w:style w:type="paragraph" w:styleId="43">
    <w:name w:val="toc 4"/>
    <w:next w:val="a0"/>
    <w:link w:val="44"/>
    <w:rsid w:val="002B4752"/>
    <w:pPr>
      <w:spacing w:line="264" w:lineRule="auto"/>
      <w:ind w:left="600"/>
    </w:pPr>
    <w:rPr>
      <w:rFonts w:ascii="XO Thames" w:eastAsia="Times New Roman" w:hAnsi="XO Thames" w:cs="Times New Roman"/>
      <w:color w:val="000000"/>
      <w:sz w:val="28"/>
      <w:szCs w:val="20"/>
    </w:rPr>
  </w:style>
  <w:style w:type="character" w:customStyle="1" w:styleId="44">
    <w:name w:val="Оглавление 4 Знак"/>
    <w:link w:val="43"/>
    <w:uiPriority w:val="39"/>
    <w:rsid w:val="002B4752"/>
    <w:rPr>
      <w:rFonts w:ascii="XO Thames" w:eastAsia="Times New Roman" w:hAnsi="XO Thames" w:cs="Times New Roman"/>
      <w:color w:val="000000"/>
      <w:sz w:val="28"/>
      <w:szCs w:val="20"/>
    </w:rPr>
  </w:style>
  <w:style w:type="paragraph" w:customStyle="1" w:styleId="pt-a0-000082">
    <w:name w:val="pt-a0-000082"/>
    <w:basedOn w:val="18"/>
    <w:rsid w:val="002B4752"/>
  </w:style>
  <w:style w:type="paragraph" w:styleId="61">
    <w:name w:val="toc 6"/>
    <w:next w:val="a0"/>
    <w:link w:val="62"/>
    <w:rsid w:val="002B4752"/>
    <w:pPr>
      <w:spacing w:line="264" w:lineRule="auto"/>
      <w:ind w:left="1000"/>
    </w:pPr>
    <w:rPr>
      <w:rFonts w:ascii="XO Thames" w:eastAsia="Times New Roman" w:hAnsi="XO Thames" w:cs="Times New Roman"/>
      <w:color w:val="000000"/>
      <w:sz w:val="28"/>
      <w:szCs w:val="20"/>
    </w:rPr>
  </w:style>
  <w:style w:type="character" w:customStyle="1" w:styleId="62">
    <w:name w:val="Оглавление 6 Знак"/>
    <w:link w:val="61"/>
    <w:uiPriority w:val="39"/>
    <w:rsid w:val="002B4752"/>
    <w:rPr>
      <w:rFonts w:ascii="XO Thames" w:eastAsia="Times New Roman" w:hAnsi="XO Thames" w:cs="Times New Roman"/>
      <w:color w:val="000000"/>
      <w:sz w:val="28"/>
      <w:szCs w:val="20"/>
    </w:rPr>
  </w:style>
  <w:style w:type="paragraph" w:styleId="71">
    <w:name w:val="toc 7"/>
    <w:next w:val="a0"/>
    <w:link w:val="72"/>
    <w:rsid w:val="002B4752"/>
    <w:pPr>
      <w:spacing w:line="264" w:lineRule="auto"/>
      <w:ind w:left="1200"/>
    </w:pPr>
    <w:rPr>
      <w:rFonts w:ascii="XO Thames" w:eastAsia="Times New Roman" w:hAnsi="XO Thames" w:cs="Times New Roman"/>
      <w:color w:val="000000"/>
      <w:sz w:val="28"/>
      <w:szCs w:val="20"/>
    </w:rPr>
  </w:style>
  <w:style w:type="character" w:customStyle="1" w:styleId="72">
    <w:name w:val="Оглавление 7 Знак"/>
    <w:link w:val="71"/>
    <w:uiPriority w:val="39"/>
    <w:rsid w:val="002B4752"/>
    <w:rPr>
      <w:rFonts w:ascii="XO Thames" w:eastAsia="Times New Roman" w:hAnsi="XO Thames" w:cs="Times New Roman"/>
      <w:color w:val="000000"/>
      <w:sz w:val="28"/>
      <w:szCs w:val="20"/>
    </w:rPr>
  </w:style>
  <w:style w:type="paragraph" w:customStyle="1" w:styleId="Endnote">
    <w:name w:val="Endnote"/>
    <w:rsid w:val="002B4752"/>
    <w:pPr>
      <w:spacing w:line="264" w:lineRule="auto"/>
      <w:ind w:firstLine="851"/>
      <w:jc w:val="both"/>
    </w:pPr>
    <w:rPr>
      <w:rFonts w:ascii="XO Thames" w:eastAsia="Times New Roman" w:hAnsi="XO Thames" w:cs="Times New Roman"/>
      <w:color w:val="000000"/>
      <w:szCs w:val="20"/>
    </w:rPr>
  </w:style>
  <w:style w:type="paragraph" w:customStyle="1" w:styleId="pt-a-000044">
    <w:name w:val="pt-a-000044"/>
    <w:basedOn w:val="a0"/>
    <w:rsid w:val="002B4752"/>
    <w:pPr>
      <w:spacing w:beforeAutospacing="1" w:after="160" w:afterAutospacing="1" w:line="240" w:lineRule="auto"/>
      <w:ind w:left="0" w:firstLine="0"/>
      <w:jc w:val="left"/>
    </w:pPr>
    <w:rPr>
      <w:szCs w:val="20"/>
    </w:rPr>
  </w:style>
  <w:style w:type="paragraph" w:customStyle="1" w:styleId="pt-a-000081">
    <w:name w:val="pt-a-000081"/>
    <w:basedOn w:val="a0"/>
    <w:rsid w:val="002B4752"/>
    <w:pPr>
      <w:spacing w:beforeAutospacing="1" w:after="160" w:afterAutospacing="1" w:line="240" w:lineRule="auto"/>
      <w:ind w:left="0" w:firstLine="0"/>
      <w:jc w:val="left"/>
    </w:pPr>
    <w:rPr>
      <w:szCs w:val="20"/>
    </w:rPr>
  </w:style>
  <w:style w:type="paragraph" w:customStyle="1" w:styleId="pt-a-000040">
    <w:name w:val="pt-a-000040"/>
    <w:basedOn w:val="a0"/>
    <w:rsid w:val="002B4752"/>
    <w:pPr>
      <w:spacing w:beforeAutospacing="1" w:after="160" w:afterAutospacing="1" w:line="240" w:lineRule="auto"/>
      <w:ind w:left="0" w:firstLine="0"/>
      <w:jc w:val="left"/>
    </w:pPr>
    <w:rPr>
      <w:szCs w:val="20"/>
    </w:rPr>
  </w:style>
  <w:style w:type="paragraph" w:customStyle="1" w:styleId="1c">
    <w:name w:val="Гиперссылка1"/>
    <w:basedOn w:val="18"/>
    <w:rsid w:val="002B4752"/>
    <w:rPr>
      <w:color w:val="0000FF"/>
      <w:u w:val="single"/>
    </w:rPr>
  </w:style>
  <w:style w:type="paragraph" w:customStyle="1" w:styleId="HeaderandFooter">
    <w:name w:val="Header and Footer"/>
    <w:rsid w:val="002B4752"/>
    <w:pPr>
      <w:spacing w:line="240" w:lineRule="auto"/>
      <w:jc w:val="both"/>
    </w:pPr>
    <w:rPr>
      <w:rFonts w:ascii="XO Thames" w:eastAsia="Times New Roman" w:hAnsi="XO Thames" w:cs="Times New Roman"/>
      <w:color w:val="000000"/>
      <w:sz w:val="28"/>
      <w:szCs w:val="20"/>
    </w:rPr>
  </w:style>
  <w:style w:type="paragraph" w:styleId="91">
    <w:name w:val="toc 9"/>
    <w:next w:val="a0"/>
    <w:link w:val="92"/>
    <w:rsid w:val="002B4752"/>
    <w:pPr>
      <w:spacing w:line="264" w:lineRule="auto"/>
      <w:ind w:left="1600"/>
    </w:pPr>
    <w:rPr>
      <w:rFonts w:ascii="XO Thames" w:eastAsia="Times New Roman" w:hAnsi="XO Thames" w:cs="Times New Roman"/>
      <w:color w:val="000000"/>
      <w:sz w:val="28"/>
      <w:szCs w:val="20"/>
    </w:rPr>
  </w:style>
  <w:style w:type="character" w:customStyle="1" w:styleId="92">
    <w:name w:val="Оглавление 9 Знак"/>
    <w:link w:val="91"/>
    <w:uiPriority w:val="39"/>
    <w:rsid w:val="002B4752"/>
    <w:rPr>
      <w:rFonts w:ascii="XO Thames" w:eastAsia="Times New Roman" w:hAnsi="XO Thames" w:cs="Times New Roman"/>
      <w:color w:val="000000"/>
      <w:sz w:val="28"/>
      <w:szCs w:val="20"/>
    </w:rPr>
  </w:style>
  <w:style w:type="paragraph" w:customStyle="1" w:styleId="pt-a0-000085">
    <w:name w:val="pt-a0-000085"/>
    <w:basedOn w:val="18"/>
    <w:rsid w:val="002B4752"/>
  </w:style>
  <w:style w:type="paragraph" w:styleId="81">
    <w:name w:val="toc 8"/>
    <w:next w:val="a0"/>
    <w:link w:val="82"/>
    <w:rsid w:val="002B4752"/>
    <w:pPr>
      <w:spacing w:line="264" w:lineRule="auto"/>
      <w:ind w:left="1400"/>
    </w:pPr>
    <w:rPr>
      <w:rFonts w:ascii="XO Thames" w:eastAsia="Times New Roman" w:hAnsi="XO Thames" w:cs="Times New Roman"/>
      <w:color w:val="000000"/>
      <w:sz w:val="28"/>
      <w:szCs w:val="20"/>
    </w:rPr>
  </w:style>
  <w:style w:type="character" w:customStyle="1" w:styleId="82">
    <w:name w:val="Оглавление 8 Знак"/>
    <w:link w:val="81"/>
    <w:uiPriority w:val="39"/>
    <w:rsid w:val="002B4752"/>
    <w:rPr>
      <w:rFonts w:ascii="XO Thames" w:eastAsia="Times New Roman" w:hAnsi="XO Thames" w:cs="Times New Roman"/>
      <w:color w:val="000000"/>
      <w:sz w:val="28"/>
      <w:szCs w:val="20"/>
    </w:rPr>
  </w:style>
  <w:style w:type="paragraph" w:customStyle="1" w:styleId="1d">
    <w:name w:val="Знак примечания1"/>
    <w:basedOn w:val="18"/>
    <w:link w:val="afff3"/>
    <w:rsid w:val="002B4752"/>
    <w:rPr>
      <w:sz w:val="16"/>
    </w:rPr>
  </w:style>
  <w:style w:type="character" w:styleId="afff3">
    <w:name w:val="annotation reference"/>
    <w:basedOn w:val="a1"/>
    <w:link w:val="1d"/>
    <w:uiPriority w:val="99"/>
    <w:rsid w:val="002B4752"/>
    <w:rPr>
      <w:rFonts w:eastAsia="Times New Roman" w:cs="Times New Roman"/>
      <w:color w:val="000000"/>
      <w:sz w:val="16"/>
      <w:szCs w:val="20"/>
    </w:rPr>
  </w:style>
  <w:style w:type="paragraph" w:customStyle="1" w:styleId="pt-a0-000083">
    <w:name w:val="pt-a0-000083"/>
    <w:basedOn w:val="18"/>
    <w:rsid w:val="002B4752"/>
  </w:style>
  <w:style w:type="paragraph" w:styleId="51">
    <w:name w:val="toc 5"/>
    <w:next w:val="a0"/>
    <w:link w:val="52"/>
    <w:rsid w:val="002B4752"/>
    <w:pPr>
      <w:spacing w:line="264" w:lineRule="auto"/>
      <w:ind w:left="800"/>
    </w:pPr>
    <w:rPr>
      <w:rFonts w:ascii="XO Thames" w:eastAsia="Times New Roman" w:hAnsi="XO Thames" w:cs="Times New Roman"/>
      <w:color w:val="000000"/>
      <w:sz w:val="28"/>
      <w:szCs w:val="20"/>
    </w:rPr>
  </w:style>
  <w:style w:type="character" w:customStyle="1" w:styleId="52">
    <w:name w:val="Оглавление 5 Знак"/>
    <w:link w:val="51"/>
    <w:uiPriority w:val="39"/>
    <w:rsid w:val="002B4752"/>
    <w:rPr>
      <w:rFonts w:ascii="XO Thames" w:eastAsia="Times New Roman" w:hAnsi="XO Thames" w:cs="Times New Roman"/>
      <w:color w:val="000000"/>
      <w:sz w:val="28"/>
      <w:szCs w:val="20"/>
    </w:rPr>
  </w:style>
  <w:style w:type="paragraph" w:customStyle="1" w:styleId="pt-a0-000023">
    <w:name w:val="pt-a0-000023"/>
    <w:basedOn w:val="18"/>
    <w:rsid w:val="002B4752"/>
  </w:style>
  <w:style w:type="paragraph" w:customStyle="1" w:styleId="msolistparagraphbullet3gif">
    <w:name w:val="msolistparagraphbullet3.gif"/>
    <w:basedOn w:val="a0"/>
    <w:rsid w:val="002B4752"/>
    <w:pPr>
      <w:spacing w:before="100" w:beforeAutospacing="1" w:after="100" w:afterAutospacing="1" w:line="240" w:lineRule="auto"/>
      <w:ind w:left="0" w:firstLine="0"/>
      <w:jc w:val="left"/>
    </w:pPr>
    <w:rPr>
      <w:color w:val="auto"/>
      <w:szCs w:val="24"/>
    </w:rPr>
  </w:style>
  <w:style w:type="paragraph" w:customStyle="1" w:styleId="msolistparagraphbullet2gif">
    <w:name w:val="msolistparagraphbullet2.gif"/>
    <w:basedOn w:val="a0"/>
    <w:rsid w:val="002B4752"/>
    <w:pPr>
      <w:spacing w:before="100" w:beforeAutospacing="1" w:after="100" w:afterAutospacing="1" w:line="240" w:lineRule="auto"/>
      <w:ind w:left="0" w:firstLine="0"/>
      <w:jc w:val="left"/>
    </w:pPr>
    <w:rPr>
      <w:color w:val="auto"/>
      <w:szCs w:val="24"/>
    </w:rPr>
  </w:style>
  <w:style w:type="character" w:customStyle="1" w:styleId="c2">
    <w:name w:val="c2"/>
    <w:basedOn w:val="a1"/>
    <w:rsid w:val="002B4752"/>
  </w:style>
  <w:style w:type="character" w:customStyle="1" w:styleId="c0">
    <w:name w:val="c0"/>
    <w:basedOn w:val="a1"/>
    <w:rsid w:val="002B4752"/>
  </w:style>
  <w:style w:type="character" w:customStyle="1" w:styleId="c30">
    <w:name w:val="c30"/>
    <w:basedOn w:val="a1"/>
    <w:rsid w:val="002B4752"/>
  </w:style>
  <w:style w:type="paragraph" w:customStyle="1" w:styleId="c5">
    <w:name w:val="c5"/>
    <w:basedOn w:val="a0"/>
    <w:rsid w:val="002B4752"/>
    <w:pPr>
      <w:spacing w:before="100" w:beforeAutospacing="1" w:after="100" w:afterAutospacing="1" w:line="240" w:lineRule="auto"/>
      <w:ind w:left="0" w:firstLine="0"/>
      <w:jc w:val="left"/>
    </w:pPr>
    <w:rPr>
      <w:color w:val="auto"/>
      <w:szCs w:val="24"/>
    </w:rPr>
  </w:style>
  <w:style w:type="character" w:customStyle="1" w:styleId="c28">
    <w:name w:val="c28"/>
    <w:basedOn w:val="a1"/>
    <w:rsid w:val="002B4752"/>
  </w:style>
  <w:style w:type="paragraph" w:customStyle="1" w:styleId="1e">
    <w:name w:val="1"/>
    <w:basedOn w:val="a0"/>
    <w:next w:val="a0"/>
    <w:link w:val="afff4"/>
    <w:qFormat/>
    <w:rsid w:val="002B4752"/>
    <w:pPr>
      <w:spacing w:before="240" w:after="60" w:line="240" w:lineRule="auto"/>
      <w:ind w:left="0" w:firstLine="0"/>
      <w:jc w:val="center"/>
      <w:outlineLvl w:val="0"/>
    </w:pPr>
    <w:rPr>
      <w:rFonts w:ascii="Calibri Light" w:hAnsi="Calibri Light"/>
      <w:b/>
      <w:bCs/>
      <w:color w:val="auto"/>
      <w:kern w:val="28"/>
      <w:sz w:val="32"/>
      <w:szCs w:val="32"/>
    </w:rPr>
  </w:style>
  <w:style w:type="character" w:customStyle="1" w:styleId="afff4">
    <w:name w:val="Заголовок Знак"/>
    <w:link w:val="1e"/>
    <w:rsid w:val="002B4752"/>
    <w:rPr>
      <w:rFonts w:ascii="Calibri Light" w:eastAsia="Times New Roman" w:hAnsi="Calibri Light" w:cs="Times New Roman"/>
      <w:b/>
      <w:bCs/>
      <w:kern w:val="28"/>
      <w:sz w:val="32"/>
      <w:szCs w:val="32"/>
    </w:rPr>
  </w:style>
  <w:style w:type="paragraph" w:customStyle="1" w:styleId="c14c111c133c66c181">
    <w:name w:val="c14 c111 c133 c66 c181"/>
    <w:basedOn w:val="a0"/>
    <w:rsid w:val="001070B7"/>
    <w:pPr>
      <w:spacing w:beforeAutospacing="1" w:after="200" w:afterAutospacing="1" w:line="240" w:lineRule="auto"/>
      <w:ind w:left="0" w:firstLine="0"/>
      <w:jc w:val="left"/>
    </w:pPr>
    <w:rPr>
      <w:szCs w:val="20"/>
    </w:rPr>
  </w:style>
  <w:style w:type="paragraph" w:customStyle="1" w:styleId="p">
    <w:name w:val="p"/>
    <w:basedOn w:val="a0"/>
    <w:rsid w:val="001070B7"/>
    <w:pPr>
      <w:spacing w:beforeAutospacing="1" w:after="200" w:afterAutospacing="1" w:line="240" w:lineRule="auto"/>
      <w:ind w:left="0" w:firstLine="0"/>
      <w:jc w:val="left"/>
    </w:pPr>
    <w:rPr>
      <w:szCs w:val="20"/>
    </w:rPr>
  </w:style>
  <w:style w:type="paragraph" w:customStyle="1" w:styleId="c14c123c68c131">
    <w:name w:val="c14 c123 c68 c131"/>
    <w:basedOn w:val="a0"/>
    <w:rsid w:val="001070B7"/>
    <w:pPr>
      <w:spacing w:beforeAutospacing="1" w:after="200" w:afterAutospacing="1" w:line="240" w:lineRule="auto"/>
      <w:ind w:left="0" w:firstLine="0"/>
      <w:jc w:val="left"/>
    </w:pPr>
    <w:rPr>
      <w:szCs w:val="20"/>
    </w:rPr>
  </w:style>
  <w:style w:type="paragraph" w:customStyle="1" w:styleId="c14c103c127">
    <w:name w:val="c14 c103 c127"/>
    <w:basedOn w:val="a0"/>
    <w:rsid w:val="001070B7"/>
    <w:pPr>
      <w:spacing w:beforeAutospacing="1" w:after="200" w:afterAutospacing="1" w:line="240" w:lineRule="auto"/>
      <w:ind w:left="0" w:firstLine="0"/>
      <w:jc w:val="left"/>
    </w:pPr>
    <w:rPr>
      <w:szCs w:val="20"/>
    </w:rPr>
  </w:style>
  <w:style w:type="paragraph" w:customStyle="1" w:styleId="c14c122c66">
    <w:name w:val="c14 c122 c66"/>
    <w:basedOn w:val="a0"/>
    <w:rsid w:val="001070B7"/>
    <w:pPr>
      <w:spacing w:beforeAutospacing="1" w:after="200" w:afterAutospacing="1" w:line="240" w:lineRule="auto"/>
      <w:ind w:left="0" w:firstLine="0"/>
      <w:jc w:val="left"/>
    </w:pPr>
    <w:rPr>
      <w:szCs w:val="20"/>
    </w:rPr>
  </w:style>
  <w:style w:type="paragraph" w:customStyle="1" w:styleId="c14c111c130c59">
    <w:name w:val="c14 c111 c130 c59"/>
    <w:basedOn w:val="a0"/>
    <w:rsid w:val="001070B7"/>
    <w:pPr>
      <w:spacing w:beforeAutospacing="1" w:after="200" w:afterAutospacing="1" w:line="240" w:lineRule="auto"/>
      <w:ind w:left="0" w:firstLine="0"/>
      <w:jc w:val="left"/>
    </w:pPr>
    <w:rPr>
      <w:szCs w:val="20"/>
    </w:rPr>
  </w:style>
  <w:style w:type="paragraph" w:customStyle="1" w:styleId="c14c98c134c140">
    <w:name w:val="c14 c98 c134 c140"/>
    <w:basedOn w:val="a0"/>
    <w:rsid w:val="001070B7"/>
    <w:pPr>
      <w:spacing w:beforeAutospacing="1" w:after="200" w:afterAutospacing="1" w:line="240" w:lineRule="auto"/>
      <w:ind w:left="0" w:firstLine="0"/>
      <w:jc w:val="left"/>
    </w:pPr>
    <w:rPr>
      <w:szCs w:val="20"/>
    </w:rPr>
  </w:style>
  <w:style w:type="paragraph" w:customStyle="1" w:styleId="BalloonTextChar1">
    <w:name w:val="Balloon Text Char1"/>
    <w:basedOn w:val="18"/>
    <w:rsid w:val="001070B7"/>
    <w:rPr>
      <w:rFonts w:ascii="Times New Roman" w:hAnsi="Times New Roman"/>
      <w:sz w:val="0"/>
    </w:rPr>
  </w:style>
  <w:style w:type="paragraph" w:customStyle="1" w:styleId="input">
    <w:name w:val="input"/>
    <w:basedOn w:val="18"/>
    <w:rsid w:val="001070B7"/>
  </w:style>
  <w:style w:type="paragraph" w:customStyle="1" w:styleId="c14c124c132c68">
    <w:name w:val="c14 c124 c132 c68"/>
    <w:basedOn w:val="a0"/>
    <w:rsid w:val="001070B7"/>
    <w:pPr>
      <w:spacing w:beforeAutospacing="1" w:after="200" w:afterAutospacing="1" w:line="240" w:lineRule="auto"/>
      <w:ind w:left="0" w:firstLine="0"/>
      <w:jc w:val="left"/>
    </w:pPr>
    <w:rPr>
      <w:szCs w:val="20"/>
    </w:rPr>
  </w:style>
  <w:style w:type="paragraph" w:customStyle="1" w:styleId="c14c90c56c98">
    <w:name w:val="c14 c90 c56 c98"/>
    <w:basedOn w:val="a0"/>
    <w:rsid w:val="001070B7"/>
    <w:pPr>
      <w:spacing w:beforeAutospacing="1" w:after="200" w:afterAutospacing="1" w:line="240" w:lineRule="auto"/>
      <w:ind w:left="0" w:firstLine="0"/>
      <w:jc w:val="left"/>
    </w:pPr>
    <w:rPr>
      <w:szCs w:val="20"/>
    </w:rPr>
  </w:style>
  <w:style w:type="paragraph" w:customStyle="1" w:styleId="c14c98c66c136">
    <w:name w:val="c14 c98 c66 c136"/>
    <w:basedOn w:val="a0"/>
    <w:rsid w:val="001070B7"/>
    <w:pPr>
      <w:spacing w:beforeAutospacing="1" w:after="200" w:afterAutospacing="1" w:line="240" w:lineRule="auto"/>
      <w:ind w:left="0" w:firstLine="0"/>
      <w:jc w:val="left"/>
    </w:pPr>
    <w:rPr>
      <w:szCs w:val="20"/>
    </w:rPr>
  </w:style>
  <w:style w:type="paragraph" w:customStyle="1" w:styleId="FontStyle56">
    <w:name w:val="Font Style56"/>
    <w:basedOn w:val="18"/>
    <w:rsid w:val="001070B7"/>
    <w:rPr>
      <w:rFonts w:ascii="Times New Roman" w:hAnsi="Times New Roman"/>
      <w:b/>
    </w:rPr>
  </w:style>
  <w:style w:type="paragraph" w:customStyle="1" w:styleId="c14c53">
    <w:name w:val="c14 c53"/>
    <w:basedOn w:val="a0"/>
    <w:rsid w:val="001070B7"/>
    <w:pPr>
      <w:spacing w:beforeAutospacing="1" w:after="200" w:afterAutospacing="1" w:line="240" w:lineRule="auto"/>
      <w:ind w:left="0" w:firstLine="0"/>
      <w:jc w:val="left"/>
    </w:pPr>
    <w:rPr>
      <w:szCs w:val="20"/>
    </w:rPr>
  </w:style>
  <w:style w:type="paragraph" w:customStyle="1" w:styleId="CommentTextChar1">
    <w:name w:val="Comment Text Char1"/>
    <w:basedOn w:val="18"/>
    <w:rsid w:val="001070B7"/>
    <w:rPr>
      <w:sz w:val="20"/>
    </w:rPr>
  </w:style>
  <w:style w:type="paragraph" w:customStyle="1" w:styleId="c14c124c27c130">
    <w:name w:val="c14 c124 c27 c130"/>
    <w:basedOn w:val="a0"/>
    <w:rsid w:val="001070B7"/>
    <w:pPr>
      <w:spacing w:beforeAutospacing="1" w:after="200" w:afterAutospacing="1" w:line="240" w:lineRule="auto"/>
      <w:ind w:left="0" w:firstLine="0"/>
      <w:jc w:val="left"/>
    </w:pPr>
    <w:rPr>
      <w:szCs w:val="20"/>
    </w:rPr>
  </w:style>
  <w:style w:type="paragraph" w:customStyle="1" w:styleId="c14c72">
    <w:name w:val="c14 c72"/>
    <w:basedOn w:val="a0"/>
    <w:rsid w:val="001070B7"/>
    <w:pPr>
      <w:spacing w:beforeAutospacing="1" w:after="200" w:afterAutospacing="1" w:line="240" w:lineRule="auto"/>
      <w:ind w:left="0" w:firstLine="0"/>
      <w:jc w:val="left"/>
    </w:pPr>
    <w:rPr>
      <w:szCs w:val="20"/>
    </w:rPr>
  </w:style>
  <w:style w:type="paragraph" w:customStyle="1" w:styleId="msolistparagraphbullet1gif">
    <w:name w:val="msolistparagraphbullet1.gif"/>
    <w:basedOn w:val="a0"/>
    <w:rsid w:val="001070B7"/>
    <w:pPr>
      <w:spacing w:beforeAutospacing="1" w:after="200" w:afterAutospacing="1" w:line="240" w:lineRule="auto"/>
      <w:ind w:left="0" w:firstLine="0"/>
      <w:jc w:val="left"/>
    </w:pPr>
    <w:rPr>
      <w:szCs w:val="20"/>
    </w:rPr>
  </w:style>
  <w:style w:type="paragraph" w:customStyle="1" w:styleId="1f">
    <w:name w:val="Знак1"/>
    <w:basedOn w:val="a0"/>
    <w:rsid w:val="001070B7"/>
    <w:pPr>
      <w:spacing w:beforeAutospacing="1" w:after="160" w:line="240" w:lineRule="exact"/>
      <w:ind w:left="0" w:firstLine="0"/>
      <w:jc w:val="left"/>
    </w:pPr>
    <w:rPr>
      <w:rFonts w:ascii="Verdana" w:hAnsi="Verdana"/>
      <w:sz w:val="20"/>
      <w:szCs w:val="20"/>
    </w:rPr>
  </w:style>
  <w:style w:type="paragraph" w:customStyle="1" w:styleId="Style49">
    <w:name w:val="Style49"/>
    <w:basedOn w:val="a0"/>
    <w:rsid w:val="001070B7"/>
    <w:pPr>
      <w:widowControl w:val="0"/>
      <w:spacing w:beforeAutospacing="1" w:after="0" w:line="240" w:lineRule="auto"/>
      <w:ind w:left="0" w:firstLine="0"/>
      <w:jc w:val="left"/>
    </w:pPr>
    <w:rPr>
      <w:szCs w:val="20"/>
    </w:rPr>
  </w:style>
  <w:style w:type="paragraph" w:customStyle="1" w:styleId="c14c111c84c124">
    <w:name w:val="c14 c111 c84 c124"/>
    <w:basedOn w:val="a0"/>
    <w:rsid w:val="001070B7"/>
    <w:pPr>
      <w:spacing w:beforeAutospacing="1" w:after="200" w:afterAutospacing="1" w:line="240" w:lineRule="auto"/>
      <w:ind w:left="0" w:firstLine="0"/>
      <w:jc w:val="left"/>
    </w:pPr>
    <w:rPr>
      <w:szCs w:val="20"/>
    </w:rPr>
  </w:style>
  <w:style w:type="paragraph" w:customStyle="1" w:styleId="c14c132">
    <w:name w:val="c14 c132"/>
    <w:basedOn w:val="a0"/>
    <w:rsid w:val="001070B7"/>
    <w:pPr>
      <w:spacing w:beforeAutospacing="1" w:after="200" w:afterAutospacing="1" w:line="240" w:lineRule="auto"/>
      <w:ind w:left="0" w:firstLine="0"/>
      <w:jc w:val="left"/>
    </w:pPr>
    <w:rPr>
      <w:szCs w:val="20"/>
    </w:rPr>
  </w:style>
  <w:style w:type="paragraph" w:customStyle="1" w:styleId="2a">
    <w:name w:val="Без интервала2"/>
    <w:rsid w:val="001070B7"/>
    <w:pPr>
      <w:spacing w:beforeAutospacing="1" w:after="0" w:line="240" w:lineRule="auto"/>
    </w:pPr>
    <w:rPr>
      <w:rFonts w:ascii="Calibri" w:eastAsia="Times New Roman" w:hAnsi="Calibri" w:cs="Times New Roman"/>
      <w:color w:val="000000"/>
      <w:szCs w:val="20"/>
    </w:rPr>
  </w:style>
  <w:style w:type="paragraph" w:customStyle="1" w:styleId="c14c27c73">
    <w:name w:val="c14 c27 c73"/>
    <w:basedOn w:val="a0"/>
    <w:rsid w:val="001070B7"/>
    <w:pPr>
      <w:spacing w:beforeAutospacing="1" w:after="200" w:afterAutospacing="1" w:line="240" w:lineRule="auto"/>
      <w:ind w:left="0" w:firstLine="0"/>
      <w:jc w:val="left"/>
    </w:pPr>
    <w:rPr>
      <w:szCs w:val="20"/>
    </w:rPr>
  </w:style>
  <w:style w:type="paragraph" w:customStyle="1" w:styleId="45">
    <w:name w:val="Без интервала4"/>
    <w:rsid w:val="001070B7"/>
    <w:pPr>
      <w:spacing w:after="0" w:line="240" w:lineRule="auto"/>
    </w:pPr>
    <w:rPr>
      <w:rFonts w:ascii="Calibri" w:eastAsia="Times New Roman" w:hAnsi="Calibri" w:cs="Times New Roman"/>
      <w:color w:val="000000"/>
      <w:szCs w:val="20"/>
    </w:rPr>
  </w:style>
  <w:style w:type="paragraph" w:styleId="34">
    <w:name w:val="Body Text Indent 3"/>
    <w:basedOn w:val="a0"/>
    <w:link w:val="35"/>
    <w:rsid w:val="001070B7"/>
    <w:pPr>
      <w:spacing w:beforeAutospacing="1" w:after="120" w:line="240" w:lineRule="auto"/>
      <w:ind w:left="283" w:firstLine="0"/>
      <w:jc w:val="left"/>
    </w:pPr>
    <w:rPr>
      <w:sz w:val="16"/>
      <w:szCs w:val="20"/>
    </w:rPr>
  </w:style>
  <w:style w:type="character" w:customStyle="1" w:styleId="35">
    <w:name w:val="Основной текст с отступом 3 Знак"/>
    <w:basedOn w:val="a1"/>
    <w:link w:val="34"/>
    <w:rsid w:val="001070B7"/>
    <w:rPr>
      <w:rFonts w:ascii="Times New Roman" w:eastAsia="Times New Roman" w:hAnsi="Times New Roman" w:cs="Times New Roman"/>
      <w:color w:val="000000"/>
      <w:sz w:val="16"/>
      <w:szCs w:val="20"/>
    </w:rPr>
  </w:style>
  <w:style w:type="paragraph" w:customStyle="1" w:styleId="1f0">
    <w:name w:val="заголовок 1"/>
    <w:basedOn w:val="a0"/>
    <w:next w:val="a0"/>
    <w:rsid w:val="001070B7"/>
    <w:pPr>
      <w:keepNext/>
      <w:spacing w:beforeAutospacing="1" w:after="0" w:line="240" w:lineRule="auto"/>
      <w:ind w:left="0" w:firstLine="0"/>
      <w:jc w:val="center"/>
      <w:outlineLvl w:val="0"/>
    </w:pPr>
    <w:rPr>
      <w:b/>
      <w:sz w:val="20"/>
      <w:szCs w:val="20"/>
    </w:rPr>
  </w:style>
  <w:style w:type="paragraph" w:customStyle="1" w:styleId="c14c124c180">
    <w:name w:val="c14 c124 c180"/>
    <w:basedOn w:val="a0"/>
    <w:rsid w:val="001070B7"/>
    <w:pPr>
      <w:spacing w:beforeAutospacing="1" w:after="200" w:afterAutospacing="1" w:line="240" w:lineRule="auto"/>
      <w:ind w:left="0" w:firstLine="0"/>
      <w:jc w:val="left"/>
    </w:pPr>
    <w:rPr>
      <w:szCs w:val="20"/>
    </w:rPr>
  </w:style>
  <w:style w:type="paragraph" w:customStyle="1" w:styleId="c14c98c66">
    <w:name w:val="c14 c98 c66"/>
    <w:basedOn w:val="a0"/>
    <w:rsid w:val="001070B7"/>
    <w:pPr>
      <w:spacing w:beforeAutospacing="1" w:after="200" w:afterAutospacing="1" w:line="240" w:lineRule="auto"/>
      <w:ind w:left="0" w:firstLine="0"/>
      <w:jc w:val="left"/>
    </w:pPr>
    <w:rPr>
      <w:szCs w:val="20"/>
    </w:rPr>
  </w:style>
  <w:style w:type="paragraph" w:customStyle="1" w:styleId="c14c98c54">
    <w:name w:val="c14 c98 c54"/>
    <w:basedOn w:val="a0"/>
    <w:rsid w:val="001070B7"/>
    <w:pPr>
      <w:spacing w:beforeAutospacing="1" w:after="200" w:afterAutospacing="1" w:line="240" w:lineRule="auto"/>
      <w:ind w:left="0" w:firstLine="0"/>
      <w:jc w:val="left"/>
    </w:pPr>
    <w:rPr>
      <w:szCs w:val="20"/>
    </w:rPr>
  </w:style>
  <w:style w:type="paragraph" w:customStyle="1" w:styleId="FontStyle54">
    <w:name w:val="Font Style54"/>
    <w:basedOn w:val="18"/>
    <w:rsid w:val="001070B7"/>
    <w:rPr>
      <w:rFonts w:ascii="Times New Roman" w:hAnsi="Times New Roman"/>
      <w:sz w:val="24"/>
    </w:rPr>
  </w:style>
  <w:style w:type="paragraph" w:customStyle="1" w:styleId="Style11">
    <w:name w:val="Style11"/>
    <w:basedOn w:val="a0"/>
    <w:rsid w:val="001070B7"/>
    <w:pPr>
      <w:widowControl w:val="0"/>
      <w:spacing w:beforeAutospacing="1" w:after="0" w:line="240" w:lineRule="exact"/>
      <w:ind w:left="0" w:firstLine="0"/>
      <w:jc w:val="left"/>
    </w:pPr>
    <w:rPr>
      <w:rFonts w:ascii="Arial Unicode MS" w:hAnsi="Arial Unicode MS"/>
      <w:szCs w:val="20"/>
    </w:rPr>
  </w:style>
  <w:style w:type="paragraph" w:customStyle="1" w:styleId="c14c156c166">
    <w:name w:val="c14 c156 c166"/>
    <w:basedOn w:val="a0"/>
    <w:rsid w:val="001070B7"/>
    <w:pPr>
      <w:spacing w:beforeAutospacing="1" w:after="200" w:afterAutospacing="1" w:line="240" w:lineRule="auto"/>
      <w:ind w:left="0" w:firstLine="0"/>
      <w:jc w:val="left"/>
    </w:pPr>
    <w:rPr>
      <w:szCs w:val="20"/>
    </w:rPr>
  </w:style>
  <w:style w:type="paragraph" w:customStyle="1" w:styleId="c14c103c182">
    <w:name w:val="c14 c103 c182"/>
    <w:basedOn w:val="a0"/>
    <w:rsid w:val="001070B7"/>
    <w:pPr>
      <w:spacing w:beforeAutospacing="1" w:after="200" w:afterAutospacing="1" w:line="240" w:lineRule="auto"/>
      <w:ind w:left="0" w:firstLine="0"/>
      <w:jc w:val="left"/>
    </w:pPr>
    <w:rPr>
      <w:szCs w:val="20"/>
    </w:rPr>
  </w:style>
  <w:style w:type="paragraph" w:customStyle="1" w:styleId="c14c103c105c171">
    <w:name w:val="c14 c103 c105 c171"/>
    <w:basedOn w:val="a0"/>
    <w:rsid w:val="001070B7"/>
    <w:pPr>
      <w:spacing w:beforeAutospacing="1" w:after="200" w:afterAutospacing="1" w:line="240" w:lineRule="auto"/>
      <w:ind w:left="0" w:firstLine="0"/>
      <w:jc w:val="left"/>
    </w:pPr>
    <w:rPr>
      <w:szCs w:val="20"/>
    </w:rPr>
  </w:style>
  <w:style w:type="paragraph" w:styleId="36">
    <w:name w:val="List 3"/>
    <w:basedOn w:val="a0"/>
    <w:link w:val="37"/>
    <w:rsid w:val="001070B7"/>
    <w:pPr>
      <w:spacing w:beforeAutospacing="1" w:after="0" w:line="240" w:lineRule="auto"/>
      <w:ind w:left="849" w:hanging="283"/>
      <w:jc w:val="left"/>
    </w:pPr>
    <w:rPr>
      <w:rFonts w:ascii="Arial" w:hAnsi="Arial"/>
      <w:szCs w:val="20"/>
    </w:rPr>
  </w:style>
  <w:style w:type="character" w:customStyle="1" w:styleId="37">
    <w:name w:val="Список 3 Знак"/>
    <w:link w:val="36"/>
    <w:rsid w:val="001070B7"/>
    <w:rPr>
      <w:rFonts w:ascii="Arial" w:eastAsia="Times New Roman" w:hAnsi="Arial" w:cs="Times New Roman"/>
      <w:color w:val="000000"/>
      <w:sz w:val="24"/>
      <w:szCs w:val="20"/>
    </w:rPr>
  </w:style>
  <w:style w:type="paragraph" w:customStyle="1" w:styleId="1f1">
    <w:name w:val="Текст Знак1"/>
    <w:basedOn w:val="18"/>
    <w:rsid w:val="001070B7"/>
    <w:rPr>
      <w:rFonts w:ascii="Courier New" w:hAnsi="Courier New"/>
    </w:rPr>
  </w:style>
  <w:style w:type="paragraph" w:customStyle="1" w:styleId="c14c105c110">
    <w:name w:val="c14 c105 c110"/>
    <w:basedOn w:val="a0"/>
    <w:rsid w:val="001070B7"/>
    <w:pPr>
      <w:spacing w:beforeAutospacing="1" w:after="200" w:afterAutospacing="1" w:line="240" w:lineRule="auto"/>
      <w:ind w:left="0" w:firstLine="0"/>
      <w:jc w:val="left"/>
    </w:pPr>
    <w:rPr>
      <w:szCs w:val="20"/>
    </w:rPr>
  </w:style>
  <w:style w:type="paragraph" w:customStyle="1" w:styleId="c14c136c122c66">
    <w:name w:val="c14 c136 c122 c66"/>
    <w:basedOn w:val="a0"/>
    <w:rsid w:val="001070B7"/>
    <w:pPr>
      <w:spacing w:beforeAutospacing="1" w:after="200" w:afterAutospacing="1" w:line="240" w:lineRule="auto"/>
      <w:ind w:left="0" w:firstLine="0"/>
      <w:jc w:val="left"/>
    </w:pPr>
    <w:rPr>
      <w:szCs w:val="20"/>
    </w:rPr>
  </w:style>
  <w:style w:type="paragraph" w:customStyle="1" w:styleId="2b">
    <w:name w:val="Знак2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14c61c104">
    <w:name w:val="c14 c61 c104"/>
    <w:basedOn w:val="a0"/>
    <w:rsid w:val="001070B7"/>
    <w:pPr>
      <w:spacing w:beforeAutospacing="1" w:after="200" w:afterAutospacing="1" w:line="240" w:lineRule="auto"/>
      <w:ind w:left="0" w:firstLine="0"/>
      <w:jc w:val="left"/>
    </w:pPr>
    <w:rPr>
      <w:szCs w:val="20"/>
    </w:rPr>
  </w:style>
  <w:style w:type="paragraph" w:customStyle="1" w:styleId="1f2">
    <w:name w:val="Абзац списка1"/>
    <w:basedOn w:val="a0"/>
    <w:rsid w:val="001070B7"/>
    <w:pPr>
      <w:spacing w:beforeAutospacing="1" w:after="120" w:line="240" w:lineRule="auto"/>
      <w:ind w:left="720" w:firstLine="0"/>
      <w:contextualSpacing/>
      <w:jc w:val="left"/>
    </w:pPr>
    <w:rPr>
      <w:rFonts w:ascii="Cambria" w:hAnsi="Cambria"/>
      <w:sz w:val="22"/>
      <w:szCs w:val="20"/>
    </w:rPr>
  </w:style>
  <w:style w:type="paragraph" w:customStyle="1" w:styleId="38">
    <w:name w:val="Абзац списка3"/>
    <w:basedOn w:val="a0"/>
    <w:rsid w:val="001070B7"/>
    <w:pPr>
      <w:spacing w:after="200" w:line="276" w:lineRule="auto"/>
      <w:ind w:left="720" w:firstLine="0"/>
      <w:contextualSpacing/>
      <w:jc w:val="left"/>
    </w:pPr>
    <w:rPr>
      <w:rFonts w:ascii="Calibri" w:hAnsi="Calibri"/>
      <w:sz w:val="22"/>
      <w:szCs w:val="20"/>
    </w:rPr>
  </w:style>
  <w:style w:type="paragraph" w:customStyle="1" w:styleId="Style6">
    <w:name w:val="Style6"/>
    <w:basedOn w:val="a0"/>
    <w:rsid w:val="001070B7"/>
    <w:pPr>
      <w:widowControl w:val="0"/>
      <w:spacing w:beforeAutospacing="1" w:after="0" w:line="274" w:lineRule="exact"/>
      <w:ind w:left="0" w:firstLine="0"/>
      <w:jc w:val="left"/>
    </w:pPr>
    <w:rPr>
      <w:szCs w:val="20"/>
    </w:rPr>
  </w:style>
  <w:style w:type="paragraph" w:customStyle="1" w:styleId="c18c159">
    <w:name w:val="c18 c159"/>
    <w:basedOn w:val="a0"/>
    <w:rsid w:val="001070B7"/>
    <w:pPr>
      <w:spacing w:beforeAutospacing="1" w:after="200" w:afterAutospacing="1" w:line="240" w:lineRule="auto"/>
      <w:ind w:left="0" w:firstLine="0"/>
      <w:jc w:val="left"/>
    </w:pPr>
    <w:rPr>
      <w:szCs w:val="20"/>
    </w:rPr>
  </w:style>
  <w:style w:type="paragraph" w:customStyle="1" w:styleId="39">
    <w:name w:val="Заголовок оглавления3"/>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Style2">
    <w:name w:val="Style2"/>
    <w:basedOn w:val="a0"/>
    <w:rsid w:val="001070B7"/>
    <w:pPr>
      <w:widowControl w:val="0"/>
      <w:spacing w:after="0" w:line="240" w:lineRule="auto"/>
      <w:ind w:left="0" w:firstLine="0"/>
      <w:jc w:val="left"/>
    </w:pPr>
    <w:rPr>
      <w:szCs w:val="20"/>
    </w:rPr>
  </w:style>
  <w:style w:type="paragraph" w:customStyle="1" w:styleId="c14c82">
    <w:name w:val="c14 c82"/>
    <w:basedOn w:val="a0"/>
    <w:rsid w:val="001070B7"/>
    <w:pPr>
      <w:spacing w:beforeAutospacing="1" w:after="200" w:afterAutospacing="1" w:line="240" w:lineRule="auto"/>
      <w:ind w:left="0" w:firstLine="0"/>
      <w:jc w:val="left"/>
    </w:pPr>
    <w:rPr>
      <w:szCs w:val="20"/>
    </w:rPr>
  </w:style>
  <w:style w:type="paragraph" w:styleId="2c">
    <w:name w:val="Body Text Indent 2"/>
    <w:basedOn w:val="a0"/>
    <w:link w:val="2d"/>
    <w:uiPriority w:val="99"/>
    <w:rsid w:val="001070B7"/>
    <w:pPr>
      <w:spacing w:beforeAutospacing="1" w:after="120" w:line="480" w:lineRule="auto"/>
      <w:ind w:left="283" w:firstLine="0"/>
      <w:jc w:val="left"/>
    </w:pPr>
    <w:rPr>
      <w:rFonts w:ascii="Calibri" w:hAnsi="Calibri"/>
      <w:sz w:val="22"/>
      <w:szCs w:val="20"/>
    </w:rPr>
  </w:style>
  <w:style w:type="character" w:customStyle="1" w:styleId="2d">
    <w:name w:val="Основной текст с отступом 2 Знак"/>
    <w:basedOn w:val="a1"/>
    <w:link w:val="2c"/>
    <w:uiPriority w:val="99"/>
    <w:rsid w:val="001070B7"/>
    <w:rPr>
      <w:rFonts w:ascii="Calibri" w:eastAsia="Times New Roman" w:hAnsi="Calibri" w:cs="Times New Roman"/>
      <w:color w:val="000000"/>
      <w:szCs w:val="20"/>
    </w:rPr>
  </w:style>
  <w:style w:type="paragraph" w:customStyle="1" w:styleId="63">
    <w:name w:val="Знак Знак6"/>
    <w:rsid w:val="001070B7"/>
    <w:pPr>
      <w:spacing w:line="264" w:lineRule="auto"/>
    </w:pPr>
    <w:rPr>
      <w:rFonts w:ascii="Times New Roman" w:eastAsia="Times New Roman" w:hAnsi="Times New Roman" w:cs="Times New Roman"/>
      <w:color w:val="000000"/>
      <w:sz w:val="24"/>
      <w:szCs w:val="20"/>
    </w:rPr>
  </w:style>
  <w:style w:type="paragraph" w:customStyle="1" w:styleId="msonormalbullet1gif">
    <w:name w:val="msonormalbullet1.gif"/>
    <w:basedOn w:val="a0"/>
    <w:rsid w:val="001070B7"/>
    <w:pPr>
      <w:spacing w:beforeAutospacing="1" w:after="200" w:afterAutospacing="1" w:line="240" w:lineRule="auto"/>
      <w:ind w:left="0" w:firstLine="0"/>
      <w:jc w:val="left"/>
    </w:pPr>
    <w:rPr>
      <w:szCs w:val="20"/>
    </w:rPr>
  </w:style>
  <w:style w:type="paragraph" w:customStyle="1" w:styleId="highlighthighlightactive">
    <w:name w:val="highlight highlight_active"/>
    <w:basedOn w:val="18"/>
    <w:rsid w:val="001070B7"/>
  </w:style>
  <w:style w:type="paragraph" w:customStyle="1" w:styleId="c14c122c54c105">
    <w:name w:val="c14 c122 c54 c105"/>
    <w:basedOn w:val="a0"/>
    <w:rsid w:val="001070B7"/>
    <w:pPr>
      <w:spacing w:beforeAutospacing="1" w:after="200" w:afterAutospacing="1" w:line="240" w:lineRule="auto"/>
      <w:ind w:left="0" w:firstLine="0"/>
      <w:jc w:val="left"/>
    </w:pPr>
    <w:rPr>
      <w:szCs w:val="20"/>
    </w:rPr>
  </w:style>
  <w:style w:type="paragraph" w:customStyle="1" w:styleId="c14c21">
    <w:name w:val="c14 c21"/>
    <w:basedOn w:val="a0"/>
    <w:rsid w:val="001070B7"/>
    <w:pPr>
      <w:spacing w:beforeAutospacing="1" w:after="200" w:afterAutospacing="1" w:line="240" w:lineRule="auto"/>
      <w:ind w:left="0" w:firstLine="0"/>
      <w:jc w:val="left"/>
    </w:pPr>
    <w:rPr>
      <w:szCs w:val="20"/>
    </w:rPr>
  </w:style>
  <w:style w:type="paragraph" w:customStyle="1" w:styleId="230">
    <w:name w:val="Заголовок 23"/>
    <w:basedOn w:val="a0"/>
    <w:rsid w:val="001070B7"/>
    <w:pPr>
      <w:spacing w:beforeAutospacing="1" w:after="0" w:line="240" w:lineRule="auto"/>
      <w:ind w:left="0" w:firstLine="0"/>
      <w:jc w:val="left"/>
      <w:outlineLvl w:val="2"/>
    </w:pPr>
    <w:rPr>
      <w:b/>
      <w:szCs w:val="20"/>
    </w:rPr>
  </w:style>
  <w:style w:type="paragraph" w:customStyle="1" w:styleId="afff5">
    <w:name w:val="Знак Знак Знак Знак Знак Знак Знак Знак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4">
    <w:name w:val="c4"/>
    <w:basedOn w:val="a0"/>
    <w:rsid w:val="001070B7"/>
    <w:pPr>
      <w:spacing w:beforeAutospacing="1" w:after="90" w:line="240" w:lineRule="auto"/>
      <w:ind w:left="0" w:firstLine="0"/>
      <w:jc w:val="left"/>
    </w:pPr>
    <w:rPr>
      <w:szCs w:val="20"/>
    </w:rPr>
  </w:style>
  <w:style w:type="paragraph" w:customStyle="1" w:styleId="73">
    <w:name w:val="Знак7"/>
    <w:basedOn w:val="a0"/>
    <w:rsid w:val="001070B7"/>
    <w:pPr>
      <w:spacing w:beforeAutospacing="1" w:after="160" w:line="240" w:lineRule="exact"/>
      <w:ind w:left="0" w:firstLine="0"/>
      <w:jc w:val="left"/>
    </w:pPr>
    <w:rPr>
      <w:rFonts w:ascii="Verdana" w:hAnsi="Verdana"/>
      <w:sz w:val="20"/>
      <w:szCs w:val="20"/>
    </w:rPr>
  </w:style>
  <w:style w:type="paragraph" w:customStyle="1" w:styleId="c14c124c27c84">
    <w:name w:val="c14 c124 c27 c84"/>
    <w:basedOn w:val="a0"/>
    <w:rsid w:val="001070B7"/>
    <w:pPr>
      <w:spacing w:beforeAutospacing="1" w:after="200" w:afterAutospacing="1" w:line="240" w:lineRule="auto"/>
      <w:ind w:left="0" w:firstLine="0"/>
      <w:jc w:val="left"/>
    </w:pPr>
    <w:rPr>
      <w:szCs w:val="20"/>
    </w:rPr>
  </w:style>
  <w:style w:type="paragraph" w:customStyle="1" w:styleId="b-serp-urlitem">
    <w:name w:val="b-serp-url__item"/>
    <w:basedOn w:val="18"/>
    <w:rsid w:val="001070B7"/>
  </w:style>
  <w:style w:type="paragraph" w:customStyle="1" w:styleId="210">
    <w:name w:val="Основной текст 21"/>
    <w:basedOn w:val="a0"/>
    <w:rsid w:val="001070B7"/>
    <w:pPr>
      <w:spacing w:beforeAutospacing="1" w:after="120" w:line="480" w:lineRule="auto"/>
      <w:ind w:left="0" w:firstLine="0"/>
      <w:jc w:val="left"/>
    </w:pPr>
    <w:rPr>
      <w:szCs w:val="20"/>
    </w:rPr>
  </w:style>
  <w:style w:type="paragraph" w:customStyle="1" w:styleId="c14c41">
    <w:name w:val="c14 c41"/>
    <w:basedOn w:val="a0"/>
    <w:rsid w:val="001070B7"/>
    <w:pPr>
      <w:spacing w:beforeAutospacing="1" w:after="200" w:afterAutospacing="1" w:line="240" w:lineRule="auto"/>
      <w:ind w:left="0" w:firstLine="0"/>
      <w:jc w:val="left"/>
    </w:pPr>
    <w:rPr>
      <w:szCs w:val="20"/>
    </w:rPr>
  </w:style>
  <w:style w:type="paragraph" w:customStyle="1" w:styleId="c14c123c132c133">
    <w:name w:val="c14 c123 c132 c133"/>
    <w:basedOn w:val="a0"/>
    <w:rsid w:val="001070B7"/>
    <w:pPr>
      <w:spacing w:beforeAutospacing="1" w:after="200" w:afterAutospacing="1" w:line="240" w:lineRule="auto"/>
      <w:ind w:left="0" w:firstLine="0"/>
      <w:jc w:val="left"/>
    </w:pPr>
    <w:rPr>
      <w:szCs w:val="20"/>
    </w:rPr>
  </w:style>
  <w:style w:type="paragraph" w:customStyle="1" w:styleId="220">
    <w:name w:val="Знак22"/>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1f3">
    <w:name w:val="Название книги1"/>
    <w:basedOn w:val="18"/>
    <w:link w:val="afff6"/>
    <w:rsid w:val="001070B7"/>
    <w:rPr>
      <w:rFonts w:ascii="Times New Roman" w:hAnsi="Times New Roman"/>
      <w:b/>
      <w:smallCaps/>
      <w:spacing w:val="5"/>
    </w:rPr>
  </w:style>
  <w:style w:type="character" w:styleId="afff6">
    <w:name w:val="Book Title"/>
    <w:basedOn w:val="a1"/>
    <w:link w:val="1f3"/>
    <w:rsid w:val="001070B7"/>
    <w:rPr>
      <w:rFonts w:ascii="Times New Roman" w:eastAsia="Times New Roman" w:hAnsi="Times New Roman" w:cs="Times New Roman"/>
      <w:b/>
      <w:smallCaps/>
      <w:color w:val="000000"/>
      <w:spacing w:val="5"/>
      <w:szCs w:val="20"/>
    </w:rPr>
  </w:style>
  <w:style w:type="paragraph" w:customStyle="1" w:styleId="c14c61">
    <w:name w:val="c14 c61"/>
    <w:basedOn w:val="a0"/>
    <w:rsid w:val="001070B7"/>
    <w:pPr>
      <w:spacing w:beforeAutospacing="1" w:after="200" w:afterAutospacing="1" w:line="240" w:lineRule="auto"/>
      <w:ind w:left="0" w:firstLine="0"/>
      <w:jc w:val="left"/>
    </w:pPr>
    <w:rPr>
      <w:szCs w:val="20"/>
    </w:rPr>
  </w:style>
  <w:style w:type="paragraph" w:customStyle="1" w:styleId="c14c54c59">
    <w:name w:val="c14 c54 c59"/>
    <w:basedOn w:val="a0"/>
    <w:rsid w:val="001070B7"/>
    <w:pPr>
      <w:spacing w:beforeAutospacing="1" w:after="200" w:afterAutospacing="1" w:line="240" w:lineRule="auto"/>
      <w:ind w:left="0" w:firstLine="0"/>
      <w:jc w:val="left"/>
    </w:pPr>
    <w:rPr>
      <w:szCs w:val="20"/>
    </w:rPr>
  </w:style>
  <w:style w:type="paragraph" w:customStyle="1" w:styleId="1f4">
    <w:name w:val="Просмотренная гиперссылка1"/>
    <w:basedOn w:val="18"/>
    <w:link w:val="afff7"/>
    <w:rsid w:val="001070B7"/>
    <w:rPr>
      <w:color w:val="800080"/>
      <w:u w:val="single"/>
    </w:rPr>
  </w:style>
  <w:style w:type="character" w:styleId="afff7">
    <w:name w:val="FollowedHyperlink"/>
    <w:basedOn w:val="a1"/>
    <w:link w:val="1f4"/>
    <w:uiPriority w:val="99"/>
    <w:rsid w:val="001070B7"/>
    <w:rPr>
      <w:rFonts w:eastAsia="Times New Roman" w:cs="Times New Roman"/>
      <w:color w:val="800080"/>
      <w:szCs w:val="20"/>
      <w:u w:val="single"/>
    </w:rPr>
  </w:style>
  <w:style w:type="paragraph" w:customStyle="1" w:styleId="c14c91c119">
    <w:name w:val="c14 c91 c119"/>
    <w:basedOn w:val="a0"/>
    <w:rsid w:val="001070B7"/>
    <w:pPr>
      <w:spacing w:beforeAutospacing="1" w:after="200" w:afterAutospacing="1" w:line="240" w:lineRule="auto"/>
      <w:ind w:left="0" w:firstLine="0"/>
      <w:jc w:val="left"/>
    </w:pPr>
    <w:rPr>
      <w:szCs w:val="20"/>
    </w:rPr>
  </w:style>
  <w:style w:type="paragraph" w:customStyle="1" w:styleId="Style22">
    <w:name w:val="Style22"/>
    <w:basedOn w:val="a0"/>
    <w:rsid w:val="001070B7"/>
    <w:pPr>
      <w:widowControl w:val="0"/>
      <w:spacing w:beforeAutospacing="1" w:after="0" w:line="241" w:lineRule="exact"/>
      <w:ind w:left="293" w:hanging="293"/>
    </w:pPr>
    <w:rPr>
      <w:rFonts w:ascii="Arial Unicode MS" w:hAnsi="Arial Unicode MS"/>
      <w:szCs w:val="20"/>
    </w:rPr>
  </w:style>
  <w:style w:type="paragraph" w:customStyle="1" w:styleId="211">
    <w:name w:val="Основной текст с отступом 21"/>
    <w:basedOn w:val="a0"/>
    <w:rsid w:val="001070B7"/>
    <w:pPr>
      <w:widowControl w:val="0"/>
      <w:spacing w:beforeAutospacing="1" w:after="0" w:line="240" w:lineRule="auto"/>
      <w:ind w:left="0" w:firstLine="720"/>
      <w:jc w:val="left"/>
    </w:pPr>
    <w:rPr>
      <w:sz w:val="28"/>
      <w:szCs w:val="20"/>
    </w:rPr>
  </w:style>
  <w:style w:type="paragraph" w:customStyle="1" w:styleId="c14c95">
    <w:name w:val="c14 c95"/>
    <w:basedOn w:val="a0"/>
    <w:rsid w:val="001070B7"/>
    <w:pPr>
      <w:spacing w:beforeAutospacing="1" w:after="200" w:afterAutospacing="1" w:line="240" w:lineRule="auto"/>
      <w:ind w:left="0" w:firstLine="0"/>
      <w:jc w:val="left"/>
    </w:pPr>
    <w:rPr>
      <w:szCs w:val="20"/>
    </w:rPr>
  </w:style>
  <w:style w:type="paragraph" w:customStyle="1" w:styleId="FontStyle46">
    <w:name w:val="Font Style46"/>
    <w:rsid w:val="001070B7"/>
    <w:pPr>
      <w:spacing w:line="264" w:lineRule="auto"/>
    </w:pPr>
    <w:rPr>
      <w:rFonts w:ascii="Times New Roman" w:eastAsia="Times New Roman" w:hAnsi="Times New Roman" w:cs="Times New Roman"/>
      <w:b/>
      <w:color w:val="000000"/>
      <w:sz w:val="26"/>
      <w:szCs w:val="20"/>
    </w:rPr>
  </w:style>
  <w:style w:type="paragraph" w:customStyle="1" w:styleId="c14c124c56c130">
    <w:name w:val="c14 c124 c56 c130"/>
    <w:basedOn w:val="a0"/>
    <w:rsid w:val="001070B7"/>
    <w:pPr>
      <w:spacing w:beforeAutospacing="1" w:after="200" w:afterAutospacing="1" w:line="240" w:lineRule="auto"/>
      <w:ind w:left="0" w:firstLine="0"/>
      <w:jc w:val="left"/>
    </w:pPr>
    <w:rPr>
      <w:szCs w:val="20"/>
    </w:rPr>
  </w:style>
  <w:style w:type="paragraph" w:customStyle="1" w:styleId="Style8">
    <w:name w:val="Style8"/>
    <w:basedOn w:val="a0"/>
    <w:rsid w:val="001070B7"/>
    <w:pPr>
      <w:widowControl w:val="0"/>
      <w:spacing w:beforeAutospacing="1" w:after="0" w:line="240" w:lineRule="exact"/>
      <w:ind w:left="0" w:firstLine="0"/>
      <w:jc w:val="left"/>
    </w:pPr>
    <w:rPr>
      <w:rFonts w:ascii="Arial Unicode MS" w:hAnsi="Arial Unicode MS"/>
      <w:szCs w:val="20"/>
    </w:rPr>
  </w:style>
  <w:style w:type="paragraph" w:styleId="3a">
    <w:name w:val="Body Text 3"/>
    <w:basedOn w:val="a0"/>
    <w:link w:val="3b"/>
    <w:rsid w:val="001070B7"/>
    <w:pPr>
      <w:spacing w:beforeAutospacing="1" w:after="120" w:line="240" w:lineRule="auto"/>
      <w:ind w:left="0" w:firstLine="0"/>
      <w:jc w:val="left"/>
    </w:pPr>
    <w:rPr>
      <w:sz w:val="16"/>
      <w:szCs w:val="20"/>
    </w:rPr>
  </w:style>
  <w:style w:type="character" w:customStyle="1" w:styleId="3b">
    <w:name w:val="Основной текст 3 Знак"/>
    <w:basedOn w:val="a1"/>
    <w:link w:val="3a"/>
    <w:rsid w:val="001070B7"/>
    <w:rPr>
      <w:rFonts w:ascii="Times New Roman" w:eastAsia="Times New Roman" w:hAnsi="Times New Roman" w:cs="Times New Roman"/>
      <w:color w:val="000000"/>
      <w:sz w:val="16"/>
      <w:szCs w:val="20"/>
    </w:rPr>
  </w:style>
  <w:style w:type="paragraph" w:customStyle="1" w:styleId="2e">
    <w:name w:val="Абзац списка2"/>
    <w:basedOn w:val="a0"/>
    <w:rsid w:val="001070B7"/>
    <w:pPr>
      <w:spacing w:beforeAutospacing="1" w:after="120" w:line="240" w:lineRule="auto"/>
      <w:ind w:left="720" w:firstLine="0"/>
      <w:contextualSpacing/>
      <w:jc w:val="left"/>
    </w:pPr>
    <w:rPr>
      <w:rFonts w:ascii="Calibri" w:hAnsi="Calibri"/>
      <w:sz w:val="22"/>
      <w:szCs w:val="20"/>
    </w:rPr>
  </w:style>
  <w:style w:type="paragraph" w:customStyle="1" w:styleId="FontStyle34">
    <w:name w:val="Font Style34"/>
    <w:rsid w:val="001070B7"/>
    <w:pPr>
      <w:spacing w:line="264" w:lineRule="auto"/>
    </w:pPr>
    <w:rPr>
      <w:rFonts w:ascii="Century Schoolbook" w:eastAsia="Times New Roman" w:hAnsi="Century Schoolbook" w:cs="Times New Roman"/>
      <w:color w:val="000000"/>
      <w:sz w:val="18"/>
      <w:szCs w:val="20"/>
    </w:rPr>
  </w:style>
  <w:style w:type="paragraph" w:customStyle="1" w:styleId="1f5">
    <w:name w:val="Без интервала1"/>
    <w:rsid w:val="001070B7"/>
    <w:pPr>
      <w:spacing w:beforeAutospacing="1" w:after="0" w:line="240" w:lineRule="auto"/>
    </w:pPr>
    <w:rPr>
      <w:rFonts w:ascii="Calibri" w:eastAsia="Times New Roman" w:hAnsi="Calibri" w:cs="Times New Roman"/>
      <w:color w:val="000000"/>
      <w:szCs w:val="20"/>
    </w:rPr>
  </w:style>
  <w:style w:type="paragraph" w:customStyle="1" w:styleId="2f">
    <w:name w:val="Знак Знак2"/>
    <w:rsid w:val="001070B7"/>
    <w:pPr>
      <w:spacing w:line="264" w:lineRule="auto"/>
    </w:pPr>
    <w:rPr>
      <w:rFonts w:eastAsia="Times New Roman" w:cs="Times New Roman"/>
      <w:color w:val="000000"/>
      <w:sz w:val="24"/>
      <w:szCs w:val="20"/>
    </w:rPr>
  </w:style>
  <w:style w:type="paragraph" w:customStyle="1" w:styleId="3c">
    <w:name w:val="Знак3"/>
    <w:basedOn w:val="a0"/>
    <w:rsid w:val="001070B7"/>
    <w:pPr>
      <w:spacing w:beforeAutospacing="1" w:after="160" w:line="240" w:lineRule="exact"/>
      <w:ind w:left="0" w:firstLine="0"/>
      <w:jc w:val="left"/>
    </w:pPr>
    <w:rPr>
      <w:rFonts w:ascii="Verdana" w:hAnsi="Verdana"/>
      <w:sz w:val="20"/>
      <w:szCs w:val="20"/>
    </w:rPr>
  </w:style>
  <w:style w:type="paragraph" w:customStyle="1" w:styleId="FontStyle42">
    <w:name w:val="Font Style42"/>
    <w:rsid w:val="001070B7"/>
    <w:pPr>
      <w:spacing w:line="264" w:lineRule="auto"/>
    </w:pPr>
    <w:rPr>
      <w:rFonts w:ascii="Times New Roman" w:eastAsia="Times New Roman" w:hAnsi="Times New Roman" w:cs="Times New Roman"/>
      <w:b/>
      <w:color w:val="000000"/>
      <w:sz w:val="18"/>
      <w:szCs w:val="20"/>
    </w:rPr>
  </w:style>
  <w:style w:type="paragraph" w:styleId="afff8">
    <w:name w:val="List"/>
    <w:basedOn w:val="a0"/>
    <w:link w:val="afff9"/>
    <w:uiPriority w:val="99"/>
    <w:rsid w:val="001070B7"/>
    <w:pPr>
      <w:spacing w:beforeAutospacing="1" w:after="0" w:line="240" w:lineRule="auto"/>
      <w:ind w:left="283" w:hanging="283"/>
      <w:jc w:val="left"/>
    </w:pPr>
    <w:rPr>
      <w:spacing w:val="-4"/>
      <w:sz w:val="20"/>
      <w:szCs w:val="20"/>
    </w:rPr>
  </w:style>
  <w:style w:type="character" w:customStyle="1" w:styleId="afff9">
    <w:name w:val="Список Знак"/>
    <w:link w:val="afff8"/>
    <w:rsid w:val="001070B7"/>
    <w:rPr>
      <w:rFonts w:ascii="Times New Roman" w:eastAsia="Times New Roman" w:hAnsi="Times New Roman" w:cs="Times New Roman"/>
      <w:color w:val="000000"/>
      <w:spacing w:val="-4"/>
      <w:sz w:val="20"/>
      <w:szCs w:val="20"/>
    </w:rPr>
  </w:style>
  <w:style w:type="paragraph" w:customStyle="1" w:styleId="FontStyle43">
    <w:name w:val="Font Style43"/>
    <w:rsid w:val="001070B7"/>
    <w:pPr>
      <w:spacing w:line="264" w:lineRule="auto"/>
    </w:pPr>
    <w:rPr>
      <w:rFonts w:ascii="Times New Roman" w:eastAsia="Times New Roman" w:hAnsi="Times New Roman" w:cs="Times New Roman"/>
      <w:color w:val="000000"/>
      <w:sz w:val="18"/>
      <w:szCs w:val="20"/>
    </w:rPr>
  </w:style>
  <w:style w:type="paragraph" w:customStyle="1" w:styleId="c14c73">
    <w:name w:val="c14 c73"/>
    <w:basedOn w:val="a0"/>
    <w:rsid w:val="001070B7"/>
    <w:pPr>
      <w:spacing w:beforeAutospacing="1" w:after="200" w:afterAutospacing="1" w:line="240" w:lineRule="auto"/>
      <w:ind w:left="0" w:firstLine="0"/>
      <w:jc w:val="left"/>
    </w:pPr>
    <w:rPr>
      <w:szCs w:val="20"/>
    </w:rPr>
  </w:style>
  <w:style w:type="paragraph" w:customStyle="1" w:styleId="Style5">
    <w:name w:val="Style5"/>
    <w:basedOn w:val="a0"/>
    <w:rsid w:val="001070B7"/>
    <w:pPr>
      <w:widowControl w:val="0"/>
      <w:spacing w:beforeAutospacing="1" w:after="0" w:line="240" w:lineRule="auto"/>
      <w:ind w:left="0" w:firstLine="0"/>
      <w:jc w:val="left"/>
    </w:pPr>
    <w:rPr>
      <w:rFonts w:ascii="Arial Unicode MS" w:hAnsi="Arial Unicode MS"/>
      <w:szCs w:val="20"/>
    </w:rPr>
  </w:style>
  <w:style w:type="paragraph" w:customStyle="1" w:styleId="c14c27c98c130">
    <w:name w:val="c14 c27 c98 c130"/>
    <w:basedOn w:val="a0"/>
    <w:rsid w:val="001070B7"/>
    <w:pPr>
      <w:spacing w:beforeAutospacing="1" w:after="200" w:afterAutospacing="1" w:line="240" w:lineRule="auto"/>
      <w:ind w:left="0" w:firstLine="0"/>
      <w:jc w:val="left"/>
    </w:pPr>
    <w:rPr>
      <w:szCs w:val="20"/>
    </w:rPr>
  </w:style>
  <w:style w:type="paragraph" w:customStyle="1" w:styleId="c14c35">
    <w:name w:val="c14 c35"/>
    <w:basedOn w:val="a0"/>
    <w:rsid w:val="001070B7"/>
    <w:pPr>
      <w:spacing w:beforeAutospacing="1" w:after="200" w:afterAutospacing="1" w:line="240" w:lineRule="auto"/>
      <w:ind w:left="0" w:firstLine="0"/>
      <w:jc w:val="left"/>
    </w:pPr>
    <w:rPr>
      <w:szCs w:val="20"/>
    </w:rPr>
  </w:style>
  <w:style w:type="paragraph" w:customStyle="1" w:styleId="64">
    <w:name w:val="Абзац списка6"/>
    <w:basedOn w:val="a0"/>
    <w:rsid w:val="001070B7"/>
    <w:pPr>
      <w:spacing w:after="200" w:line="276" w:lineRule="auto"/>
      <w:ind w:left="720" w:firstLine="0"/>
      <w:contextualSpacing/>
      <w:jc w:val="left"/>
    </w:pPr>
    <w:rPr>
      <w:rFonts w:ascii="Calibri" w:hAnsi="Calibri"/>
      <w:sz w:val="22"/>
      <w:szCs w:val="20"/>
    </w:rPr>
  </w:style>
  <w:style w:type="paragraph" w:customStyle="1" w:styleId="FontStyle36">
    <w:name w:val="Font Style36"/>
    <w:rsid w:val="001070B7"/>
    <w:pPr>
      <w:spacing w:line="264" w:lineRule="auto"/>
    </w:pPr>
    <w:rPr>
      <w:rFonts w:ascii="Century Schoolbook" w:eastAsia="Times New Roman" w:hAnsi="Century Schoolbook" w:cs="Times New Roman"/>
      <w:b/>
      <w:color w:val="000000"/>
      <w:sz w:val="20"/>
      <w:szCs w:val="20"/>
    </w:rPr>
  </w:style>
  <w:style w:type="paragraph" w:customStyle="1" w:styleId="46">
    <w:name w:val="Абзац списка4"/>
    <w:basedOn w:val="a0"/>
    <w:rsid w:val="001070B7"/>
    <w:pPr>
      <w:spacing w:after="200" w:line="276" w:lineRule="auto"/>
      <w:ind w:left="720" w:firstLine="0"/>
      <w:contextualSpacing/>
      <w:jc w:val="left"/>
    </w:pPr>
    <w:rPr>
      <w:rFonts w:ascii="Calibri" w:hAnsi="Calibri"/>
      <w:sz w:val="22"/>
      <w:szCs w:val="20"/>
    </w:rPr>
  </w:style>
  <w:style w:type="paragraph" w:customStyle="1" w:styleId="1f6">
    <w:name w:val="Неразрешенное упоминание1"/>
    <w:basedOn w:val="18"/>
    <w:rsid w:val="001070B7"/>
    <w:rPr>
      <w:color w:val="605E5C"/>
      <w:shd w:val="clear" w:color="auto" w:fill="E1DFDD"/>
    </w:rPr>
  </w:style>
  <w:style w:type="paragraph" w:customStyle="1" w:styleId="212">
    <w:name w:val="Список 21"/>
    <w:basedOn w:val="a0"/>
    <w:rsid w:val="001070B7"/>
    <w:pPr>
      <w:spacing w:beforeAutospacing="1" w:after="0" w:line="240" w:lineRule="auto"/>
      <w:ind w:left="566" w:hanging="283"/>
      <w:jc w:val="left"/>
    </w:pPr>
    <w:rPr>
      <w:szCs w:val="20"/>
    </w:rPr>
  </w:style>
  <w:style w:type="paragraph" w:customStyle="1" w:styleId="Style4">
    <w:name w:val="Style4"/>
    <w:basedOn w:val="a0"/>
    <w:rsid w:val="001070B7"/>
    <w:pPr>
      <w:widowControl w:val="0"/>
      <w:spacing w:beforeAutospacing="1" w:after="0" w:line="418" w:lineRule="exact"/>
      <w:ind w:left="0" w:firstLine="0"/>
      <w:jc w:val="center"/>
    </w:pPr>
    <w:rPr>
      <w:szCs w:val="20"/>
    </w:rPr>
  </w:style>
  <w:style w:type="paragraph" w:customStyle="1" w:styleId="53">
    <w:name w:val="Без интервала5"/>
    <w:rsid w:val="001070B7"/>
    <w:pPr>
      <w:spacing w:after="0" w:line="240" w:lineRule="auto"/>
    </w:pPr>
    <w:rPr>
      <w:rFonts w:ascii="Calibri" w:eastAsia="Times New Roman" w:hAnsi="Calibri" w:cs="Times New Roman"/>
      <w:color w:val="000000"/>
      <w:szCs w:val="20"/>
    </w:rPr>
  </w:style>
  <w:style w:type="paragraph" w:customStyle="1" w:styleId="c14c124c61c90">
    <w:name w:val="c14 c124 c61 c90"/>
    <w:basedOn w:val="a0"/>
    <w:rsid w:val="001070B7"/>
    <w:pPr>
      <w:spacing w:beforeAutospacing="1" w:after="200" w:afterAutospacing="1" w:line="240" w:lineRule="auto"/>
      <w:ind w:left="0" w:firstLine="0"/>
      <w:jc w:val="left"/>
    </w:pPr>
    <w:rPr>
      <w:szCs w:val="20"/>
    </w:rPr>
  </w:style>
  <w:style w:type="paragraph" w:customStyle="1" w:styleId="links8">
    <w:name w:val="link s_8"/>
    <w:basedOn w:val="18"/>
    <w:rsid w:val="001070B7"/>
  </w:style>
  <w:style w:type="paragraph" w:customStyle="1" w:styleId="c18c108">
    <w:name w:val="c18 c108"/>
    <w:basedOn w:val="a0"/>
    <w:rsid w:val="001070B7"/>
    <w:pPr>
      <w:spacing w:beforeAutospacing="1" w:after="200" w:afterAutospacing="1" w:line="240" w:lineRule="auto"/>
      <w:ind w:left="0" w:firstLine="0"/>
      <w:jc w:val="left"/>
    </w:pPr>
    <w:rPr>
      <w:szCs w:val="20"/>
    </w:rPr>
  </w:style>
  <w:style w:type="paragraph" w:customStyle="1" w:styleId="47">
    <w:name w:val="Знак4"/>
    <w:basedOn w:val="a0"/>
    <w:rsid w:val="001070B7"/>
    <w:pPr>
      <w:spacing w:beforeAutospacing="1" w:after="160" w:line="240" w:lineRule="exact"/>
      <w:ind w:left="0" w:firstLine="0"/>
      <w:jc w:val="left"/>
    </w:pPr>
    <w:rPr>
      <w:rFonts w:ascii="Verdana" w:hAnsi="Verdana"/>
      <w:sz w:val="20"/>
      <w:szCs w:val="20"/>
    </w:rPr>
  </w:style>
  <w:style w:type="paragraph" w:customStyle="1" w:styleId="c14c75c103">
    <w:name w:val="c14 c75 c103"/>
    <w:basedOn w:val="a0"/>
    <w:rsid w:val="001070B7"/>
    <w:pPr>
      <w:spacing w:beforeAutospacing="1" w:after="200" w:afterAutospacing="1" w:line="240" w:lineRule="auto"/>
      <w:ind w:left="0" w:firstLine="0"/>
      <w:jc w:val="left"/>
    </w:pPr>
    <w:rPr>
      <w:szCs w:val="20"/>
    </w:rPr>
  </w:style>
  <w:style w:type="paragraph" w:customStyle="1" w:styleId="c18c69">
    <w:name w:val="c18 c69"/>
    <w:basedOn w:val="a0"/>
    <w:rsid w:val="001070B7"/>
    <w:pPr>
      <w:spacing w:beforeAutospacing="1" w:after="200" w:afterAutospacing="1" w:line="240" w:lineRule="auto"/>
      <w:ind w:left="0" w:firstLine="0"/>
      <w:jc w:val="left"/>
    </w:pPr>
    <w:rPr>
      <w:szCs w:val="20"/>
    </w:rPr>
  </w:style>
  <w:style w:type="paragraph" w:styleId="2f0">
    <w:name w:val="List 2"/>
    <w:basedOn w:val="a0"/>
    <w:link w:val="2f1"/>
    <w:rsid w:val="001070B7"/>
    <w:pPr>
      <w:spacing w:beforeAutospacing="1" w:after="0" w:line="240" w:lineRule="auto"/>
      <w:ind w:left="566" w:hanging="283"/>
      <w:jc w:val="left"/>
    </w:pPr>
    <w:rPr>
      <w:szCs w:val="20"/>
    </w:rPr>
  </w:style>
  <w:style w:type="character" w:customStyle="1" w:styleId="2f1">
    <w:name w:val="Список 2 Знак"/>
    <w:link w:val="2f0"/>
    <w:rsid w:val="001070B7"/>
    <w:rPr>
      <w:rFonts w:ascii="Times New Roman" w:eastAsia="Times New Roman" w:hAnsi="Times New Roman" w:cs="Times New Roman"/>
      <w:color w:val="000000"/>
      <w:sz w:val="24"/>
      <w:szCs w:val="20"/>
    </w:rPr>
  </w:style>
  <w:style w:type="paragraph" w:customStyle="1" w:styleId="afffa">
    <w:name w:val="Знак Знак"/>
    <w:rsid w:val="001070B7"/>
    <w:pPr>
      <w:spacing w:line="264" w:lineRule="auto"/>
    </w:pPr>
    <w:rPr>
      <w:rFonts w:ascii="Courier New" w:eastAsia="Times New Roman" w:hAnsi="Courier New" w:cs="Times New Roman"/>
      <w:color w:val="000000"/>
      <w:sz w:val="13"/>
      <w:szCs w:val="20"/>
    </w:rPr>
  </w:style>
  <w:style w:type="paragraph" w:customStyle="1" w:styleId="c14c56c78">
    <w:name w:val="c14 c56 c78"/>
    <w:basedOn w:val="a0"/>
    <w:rsid w:val="001070B7"/>
    <w:pPr>
      <w:spacing w:beforeAutospacing="1" w:after="200" w:afterAutospacing="1" w:line="240" w:lineRule="auto"/>
      <w:ind w:left="0" w:firstLine="0"/>
      <w:jc w:val="left"/>
    </w:pPr>
    <w:rPr>
      <w:szCs w:val="20"/>
    </w:rPr>
  </w:style>
  <w:style w:type="paragraph" w:customStyle="1" w:styleId="1f7">
    <w:name w:val="Стиль1"/>
    <w:rsid w:val="001070B7"/>
    <w:pPr>
      <w:spacing w:beforeAutospacing="1" w:after="0" w:line="360" w:lineRule="auto"/>
      <w:ind w:firstLine="720"/>
      <w:jc w:val="both"/>
    </w:pPr>
    <w:rPr>
      <w:rFonts w:ascii="Times New Roman" w:eastAsia="Times New Roman" w:hAnsi="Times New Roman" w:cs="Times New Roman"/>
      <w:color w:val="000000"/>
      <w:sz w:val="24"/>
      <w:szCs w:val="20"/>
    </w:rPr>
  </w:style>
  <w:style w:type="paragraph" w:customStyle="1" w:styleId="western">
    <w:name w:val="western"/>
    <w:basedOn w:val="a0"/>
    <w:rsid w:val="001070B7"/>
    <w:pPr>
      <w:spacing w:beforeAutospacing="1" w:after="200" w:afterAutospacing="1" w:line="240" w:lineRule="auto"/>
      <w:ind w:left="0" w:firstLine="0"/>
      <w:jc w:val="left"/>
    </w:pPr>
    <w:rPr>
      <w:szCs w:val="20"/>
    </w:rPr>
  </w:style>
  <w:style w:type="paragraph" w:customStyle="1" w:styleId="c14c103c154">
    <w:name w:val="c14 c103 c154"/>
    <w:basedOn w:val="a0"/>
    <w:rsid w:val="001070B7"/>
    <w:pPr>
      <w:spacing w:beforeAutospacing="1" w:after="200" w:afterAutospacing="1" w:line="240" w:lineRule="auto"/>
      <w:ind w:left="0" w:firstLine="0"/>
      <w:jc w:val="left"/>
    </w:pPr>
    <w:rPr>
      <w:szCs w:val="20"/>
    </w:rPr>
  </w:style>
  <w:style w:type="paragraph" w:customStyle="1" w:styleId="48">
    <w:name w:val="Заголовок оглавления4"/>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FontStyle44">
    <w:name w:val="Font Style44"/>
    <w:basedOn w:val="18"/>
    <w:rsid w:val="001070B7"/>
    <w:rPr>
      <w:rFonts w:ascii="Times New Roman" w:hAnsi="Times New Roman"/>
      <w:b/>
    </w:rPr>
  </w:style>
  <w:style w:type="paragraph" w:styleId="2f2">
    <w:name w:val="Body Text 2"/>
    <w:basedOn w:val="a0"/>
    <w:link w:val="2f3"/>
    <w:rsid w:val="001070B7"/>
    <w:pPr>
      <w:spacing w:beforeAutospacing="1" w:after="120" w:line="480" w:lineRule="auto"/>
      <w:ind w:left="0" w:firstLine="0"/>
      <w:jc w:val="left"/>
    </w:pPr>
    <w:rPr>
      <w:szCs w:val="20"/>
    </w:rPr>
  </w:style>
  <w:style w:type="character" w:customStyle="1" w:styleId="2f3">
    <w:name w:val="Основной текст 2 Знак"/>
    <w:basedOn w:val="a1"/>
    <w:link w:val="2f2"/>
    <w:rsid w:val="001070B7"/>
    <w:rPr>
      <w:rFonts w:ascii="Times New Roman" w:eastAsia="Times New Roman" w:hAnsi="Times New Roman" w:cs="Times New Roman"/>
      <w:color w:val="000000"/>
      <w:sz w:val="24"/>
      <w:szCs w:val="20"/>
    </w:rPr>
  </w:style>
  <w:style w:type="paragraph" w:customStyle="1" w:styleId="c14c81">
    <w:name w:val="c14 c81"/>
    <w:basedOn w:val="a0"/>
    <w:rsid w:val="001070B7"/>
    <w:pPr>
      <w:spacing w:beforeAutospacing="1" w:after="200" w:afterAutospacing="1" w:line="240" w:lineRule="auto"/>
      <w:ind w:left="0" w:firstLine="0"/>
      <w:jc w:val="left"/>
    </w:pPr>
    <w:rPr>
      <w:szCs w:val="20"/>
    </w:rPr>
  </w:style>
  <w:style w:type="paragraph" w:customStyle="1" w:styleId="apple-style-span">
    <w:name w:val="apple-style-span"/>
    <w:basedOn w:val="18"/>
    <w:rsid w:val="001070B7"/>
  </w:style>
  <w:style w:type="paragraph" w:customStyle="1" w:styleId="93">
    <w:name w:val="Знак Знак9"/>
    <w:rsid w:val="001070B7"/>
    <w:pPr>
      <w:spacing w:line="264" w:lineRule="auto"/>
    </w:pPr>
    <w:rPr>
      <w:rFonts w:ascii="Times New Roman" w:eastAsia="Times New Roman" w:hAnsi="Times New Roman" w:cs="Times New Roman"/>
      <w:color w:val="000000"/>
      <w:sz w:val="24"/>
      <w:szCs w:val="20"/>
    </w:rPr>
  </w:style>
  <w:style w:type="paragraph" w:customStyle="1" w:styleId="c14c56c85">
    <w:name w:val="c14 c56 c85"/>
    <w:basedOn w:val="a0"/>
    <w:rsid w:val="001070B7"/>
    <w:pPr>
      <w:spacing w:beforeAutospacing="1" w:after="200" w:afterAutospacing="1" w:line="240" w:lineRule="auto"/>
      <w:ind w:left="0" w:firstLine="0"/>
      <w:jc w:val="left"/>
    </w:pPr>
    <w:rPr>
      <w:szCs w:val="20"/>
    </w:rPr>
  </w:style>
  <w:style w:type="paragraph" w:customStyle="1" w:styleId="afffb">
    <w:name w:val="Знак Знак Знак Знак Знак Знак Знак Знак Знак"/>
    <w:basedOn w:val="a0"/>
    <w:rsid w:val="001070B7"/>
    <w:pPr>
      <w:spacing w:beforeAutospacing="1" w:after="160" w:line="240" w:lineRule="exact"/>
      <w:ind w:left="0" w:firstLine="0"/>
      <w:jc w:val="left"/>
    </w:pPr>
    <w:rPr>
      <w:rFonts w:ascii="Verdana" w:hAnsi="Verdana"/>
      <w:sz w:val="20"/>
      <w:szCs w:val="20"/>
    </w:rPr>
  </w:style>
  <w:style w:type="paragraph" w:customStyle="1" w:styleId="c14c133c134c140c157">
    <w:name w:val="c14 c133 c134 c140 c157"/>
    <w:basedOn w:val="a0"/>
    <w:rsid w:val="001070B7"/>
    <w:pPr>
      <w:spacing w:beforeAutospacing="1" w:after="200" w:afterAutospacing="1" w:line="240" w:lineRule="auto"/>
      <w:ind w:left="0" w:firstLine="0"/>
      <w:jc w:val="left"/>
    </w:pPr>
    <w:rPr>
      <w:szCs w:val="20"/>
    </w:rPr>
  </w:style>
  <w:style w:type="paragraph" w:customStyle="1" w:styleId="msonormalbullet3gif">
    <w:name w:val="msonormalbullet3.gif"/>
    <w:basedOn w:val="a0"/>
    <w:rsid w:val="001070B7"/>
    <w:pPr>
      <w:spacing w:beforeAutospacing="1" w:after="200" w:afterAutospacing="1" w:line="240" w:lineRule="auto"/>
      <w:ind w:left="0" w:firstLine="0"/>
      <w:jc w:val="left"/>
    </w:pPr>
    <w:rPr>
      <w:szCs w:val="20"/>
    </w:rPr>
  </w:style>
  <w:style w:type="paragraph" w:customStyle="1" w:styleId="213">
    <w:name w:val="Знак Знак21"/>
    <w:rsid w:val="001070B7"/>
    <w:pPr>
      <w:spacing w:line="264" w:lineRule="auto"/>
    </w:pPr>
    <w:rPr>
      <w:rFonts w:ascii="Times New Roman" w:eastAsia="Times New Roman" w:hAnsi="Times New Roman" w:cs="Times New Roman"/>
      <w:color w:val="000000"/>
      <w:sz w:val="24"/>
      <w:szCs w:val="20"/>
    </w:rPr>
  </w:style>
  <w:style w:type="paragraph" w:customStyle="1" w:styleId="83">
    <w:name w:val="Знак8"/>
    <w:basedOn w:val="a0"/>
    <w:rsid w:val="001070B7"/>
    <w:pPr>
      <w:spacing w:beforeAutospacing="1" w:after="160" w:line="240" w:lineRule="exact"/>
      <w:ind w:left="0" w:firstLine="0"/>
      <w:jc w:val="left"/>
    </w:pPr>
    <w:rPr>
      <w:rFonts w:ascii="Verdana" w:hAnsi="Verdana"/>
      <w:sz w:val="20"/>
      <w:szCs w:val="20"/>
    </w:rPr>
  </w:style>
  <w:style w:type="paragraph" w:customStyle="1" w:styleId="Style38">
    <w:name w:val="Style38"/>
    <w:basedOn w:val="a0"/>
    <w:rsid w:val="001070B7"/>
    <w:pPr>
      <w:widowControl w:val="0"/>
      <w:spacing w:beforeAutospacing="1" w:after="0" w:line="278" w:lineRule="exact"/>
      <w:ind w:left="0" w:firstLine="0"/>
      <w:jc w:val="left"/>
    </w:pPr>
    <w:rPr>
      <w:szCs w:val="20"/>
    </w:rPr>
  </w:style>
  <w:style w:type="paragraph" w:customStyle="1" w:styleId="1f8">
    <w:name w:val="Текст примечания Знак1"/>
    <w:basedOn w:val="18"/>
    <w:rsid w:val="001070B7"/>
    <w:rPr>
      <w:sz w:val="20"/>
    </w:rPr>
  </w:style>
  <w:style w:type="paragraph" w:customStyle="1" w:styleId="1f9">
    <w:name w:val="Тема примечания Знак1"/>
    <w:basedOn w:val="1f8"/>
    <w:rsid w:val="001070B7"/>
    <w:rPr>
      <w:b/>
    </w:rPr>
  </w:style>
  <w:style w:type="paragraph" w:customStyle="1" w:styleId="FontStyle39">
    <w:name w:val="Font Style39"/>
    <w:basedOn w:val="18"/>
    <w:rsid w:val="001070B7"/>
    <w:rPr>
      <w:rFonts w:ascii="Times New Roman" w:hAnsi="Times New Roman"/>
    </w:rPr>
  </w:style>
  <w:style w:type="paragraph" w:customStyle="1" w:styleId="submenu-table">
    <w:name w:val="submenu-table"/>
    <w:basedOn w:val="18"/>
    <w:rsid w:val="001070B7"/>
  </w:style>
  <w:style w:type="paragraph" w:customStyle="1" w:styleId="c14c116">
    <w:name w:val="c14 c116"/>
    <w:basedOn w:val="a0"/>
    <w:rsid w:val="001070B7"/>
    <w:pPr>
      <w:spacing w:beforeAutospacing="1" w:after="200" w:afterAutospacing="1" w:line="240" w:lineRule="auto"/>
      <w:ind w:left="0" w:firstLine="0"/>
      <w:jc w:val="left"/>
    </w:pPr>
    <w:rPr>
      <w:szCs w:val="20"/>
    </w:rPr>
  </w:style>
  <w:style w:type="paragraph" w:customStyle="1" w:styleId="2f4">
    <w:name w:val="Заголовок оглавления2"/>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c14c136c98c66">
    <w:name w:val="c14 c136 c98 c66"/>
    <w:basedOn w:val="a0"/>
    <w:rsid w:val="001070B7"/>
    <w:pPr>
      <w:spacing w:beforeAutospacing="1" w:after="200" w:afterAutospacing="1" w:line="240" w:lineRule="auto"/>
      <w:ind w:left="0" w:firstLine="0"/>
      <w:jc w:val="left"/>
    </w:pPr>
    <w:rPr>
      <w:szCs w:val="20"/>
    </w:rPr>
  </w:style>
  <w:style w:type="paragraph" w:customStyle="1" w:styleId="c14c42">
    <w:name w:val="c14 c42"/>
    <w:basedOn w:val="a0"/>
    <w:rsid w:val="001070B7"/>
    <w:pPr>
      <w:spacing w:beforeAutospacing="1" w:after="200" w:afterAutospacing="1" w:line="240" w:lineRule="auto"/>
      <w:ind w:left="0" w:firstLine="0"/>
      <w:jc w:val="left"/>
    </w:pPr>
    <w:rPr>
      <w:szCs w:val="20"/>
    </w:rPr>
  </w:style>
  <w:style w:type="paragraph" w:customStyle="1" w:styleId="c104c14c27">
    <w:name w:val="c104 c14 c27"/>
    <w:basedOn w:val="a0"/>
    <w:rsid w:val="001070B7"/>
    <w:pPr>
      <w:spacing w:beforeAutospacing="1" w:after="200" w:afterAutospacing="1" w:line="240" w:lineRule="auto"/>
      <w:ind w:left="0" w:firstLine="0"/>
      <w:jc w:val="left"/>
    </w:pPr>
    <w:rPr>
      <w:szCs w:val="20"/>
    </w:rPr>
  </w:style>
  <w:style w:type="paragraph" w:customStyle="1" w:styleId="c14c98c111c137">
    <w:name w:val="c14 c98 c111 c137"/>
    <w:basedOn w:val="a0"/>
    <w:rsid w:val="001070B7"/>
    <w:pPr>
      <w:spacing w:beforeAutospacing="1" w:after="200" w:afterAutospacing="1" w:line="240" w:lineRule="auto"/>
      <w:ind w:left="0" w:firstLine="0"/>
      <w:jc w:val="left"/>
    </w:pPr>
    <w:rPr>
      <w:szCs w:val="20"/>
    </w:rPr>
  </w:style>
  <w:style w:type="paragraph" w:customStyle="1" w:styleId="afffc">
    <w:name w:val="Цветовое выделение"/>
    <w:rsid w:val="001070B7"/>
    <w:pPr>
      <w:spacing w:line="264" w:lineRule="auto"/>
    </w:pPr>
    <w:rPr>
      <w:rFonts w:eastAsia="Times New Roman" w:cs="Times New Roman"/>
      <w:b/>
      <w:color w:val="26282F"/>
      <w:szCs w:val="20"/>
    </w:rPr>
  </w:style>
  <w:style w:type="paragraph" w:customStyle="1" w:styleId="c18c139">
    <w:name w:val="c18 c139"/>
    <w:basedOn w:val="a0"/>
    <w:rsid w:val="001070B7"/>
    <w:pPr>
      <w:spacing w:beforeAutospacing="1" w:after="200" w:afterAutospacing="1" w:line="240" w:lineRule="auto"/>
      <w:ind w:left="0" w:firstLine="0"/>
      <w:jc w:val="left"/>
    </w:pPr>
    <w:rPr>
      <w:szCs w:val="20"/>
    </w:rPr>
  </w:style>
  <w:style w:type="paragraph" w:customStyle="1" w:styleId="c14c124c111c133c173">
    <w:name w:val="c14 c124 c111 c133 c173"/>
    <w:basedOn w:val="a0"/>
    <w:rsid w:val="001070B7"/>
    <w:pPr>
      <w:spacing w:beforeAutospacing="1" w:after="200" w:afterAutospacing="1" w:line="240" w:lineRule="auto"/>
      <w:ind w:left="0" w:firstLine="0"/>
      <w:jc w:val="left"/>
    </w:pPr>
    <w:rPr>
      <w:szCs w:val="20"/>
    </w:rPr>
  </w:style>
  <w:style w:type="paragraph" w:customStyle="1" w:styleId="231">
    <w:name w:val="Знак23"/>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afffd">
    <w:name w:val="Символ сноски"/>
    <w:rsid w:val="001070B7"/>
    <w:pPr>
      <w:spacing w:line="264" w:lineRule="auto"/>
    </w:pPr>
    <w:rPr>
      <w:rFonts w:eastAsia="Times New Roman" w:cs="Times New Roman"/>
      <w:color w:val="000000"/>
      <w:szCs w:val="20"/>
      <w:vertAlign w:val="superscript"/>
    </w:rPr>
  </w:style>
  <w:style w:type="paragraph" w:customStyle="1" w:styleId="1fa">
    <w:name w:val="Текст выноски Знак1"/>
    <w:basedOn w:val="18"/>
    <w:rsid w:val="001070B7"/>
    <w:rPr>
      <w:rFonts w:ascii="Tahoma" w:hAnsi="Tahoma"/>
      <w:sz w:val="16"/>
    </w:rPr>
  </w:style>
  <w:style w:type="paragraph" w:customStyle="1" w:styleId="c18c133c30">
    <w:name w:val="c18 c133 c30"/>
    <w:basedOn w:val="a0"/>
    <w:rsid w:val="001070B7"/>
    <w:pPr>
      <w:spacing w:beforeAutospacing="1" w:after="200" w:afterAutospacing="1" w:line="240" w:lineRule="auto"/>
      <w:ind w:left="0" w:firstLine="0"/>
      <w:jc w:val="left"/>
    </w:pPr>
    <w:rPr>
      <w:szCs w:val="20"/>
    </w:rPr>
  </w:style>
  <w:style w:type="paragraph" w:customStyle="1" w:styleId="1fb">
    <w:name w:val="Заголовок оглавления1"/>
    <w:basedOn w:val="1"/>
    <w:next w:val="a0"/>
    <w:rsid w:val="001070B7"/>
    <w:pPr>
      <w:numPr>
        <w:numId w:val="0"/>
      </w:numPr>
      <w:spacing w:before="480" w:beforeAutospacing="1" w:after="0" w:line="276" w:lineRule="auto"/>
      <w:outlineLvl w:val="8"/>
    </w:pPr>
    <w:rPr>
      <w:rFonts w:ascii="Cambria" w:hAnsi="Cambria"/>
      <w:color w:val="365F91"/>
      <w:szCs w:val="20"/>
    </w:rPr>
  </w:style>
  <w:style w:type="paragraph" w:customStyle="1" w:styleId="CommentSubjectChar1">
    <w:name w:val="Comment Subject Char1"/>
    <w:basedOn w:val="affa"/>
    <w:rsid w:val="001070B7"/>
    <w:pPr>
      <w:widowControl/>
      <w:autoSpaceDE/>
      <w:autoSpaceDN/>
      <w:spacing w:beforeAutospacing="1"/>
    </w:pPr>
    <w:rPr>
      <w:rFonts w:ascii="Times New Roman" w:eastAsia="Times New Roman" w:hAnsi="Times New Roman"/>
      <w:b/>
      <w:color w:val="000000"/>
      <w:lang w:eastAsia="ru-RU"/>
    </w:rPr>
  </w:style>
  <w:style w:type="paragraph" w:customStyle="1" w:styleId="c14c99">
    <w:name w:val="c14 c99"/>
    <w:basedOn w:val="a0"/>
    <w:rsid w:val="001070B7"/>
    <w:pPr>
      <w:spacing w:beforeAutospacing="1" w:after="200" w:afterAutospacing="1" w:line="240" w:lineRule="auto"/>
      <w:ind w:left="0" w:firstLine="0"/>
      <w:jc w:val="left"/>
    </w:pPr>
    <w:rPr>
      <w:szCs w:val="20"/>
    </w:rPr>
  </w:style>
  <w:style w:type="paragraph" w:customStyle="1" w:styleId="c14c98c56c134">
    <w:name w:val="c14 c98 c56 c134"/>
    <w:basedOn w:val="a0"/>
    <w:rsid w:val="001070B7"/>
    <w:pPr>
      <w:spacing w:beforeAutospacing="1" w:after="200" w:afterAutospacing="1" w:line="240" w:lineRule="auto"/>
      <w:ind w:left="0" w:firstLine="0"/>
      <w:jc w:val="left"/>
    </w:pPr>
    <w:rPr>
      <w:szCs w:val="20"/>
    </w:rPr>
  </w:style>
  <w:style w:type="paragraph" w:customStyle="1" w:styleId="c14c111c152">
    <w:name w:val="c14 c111 c152"/>
    <w:basedOn w:val="a0"/>
    <w:rsid w:val="001070B7"/>
    <w:pPr>
      <w:spacing w:beforeAutospacing="1" w:after="200" w:afterAutospacing="1" w:line="240" w:lineRule="auto"/>
      <w:ind w:left="0" w:firstLine="0"/>
      <w:jc w:val="left"/>
    </w:pPr>
    <w:rPr>
      <w:szCs w:val="20"/>
    </w:rPr>
  </w:style>
  <w:style w:type="paragraph" w:customStyle="1" w:styleId="FontStyle45">
    <w:name w:val="Font Style45"/>
    <w:rsid w:val="001070B7"/>
    <w:pPr>
      <w:spacing w:line="264" w:lineRule="auto"/>
    </w:pPr>
    <w:rPr>
      <w:rFonts w:ascii="Century Schoolbook" w:eastAsia="Times New Roman" w:hAnsi="Century Schoolbook" w:cs="Times New Roman"/>
      <w:b/>
      <w:color w:val="000000"/>
      <w:sz w:val="14"/>
      <w:szCs w:val="20"/>
    </w:rPr>
  </w:style>
  <w:style w:type="paragraph" w:customStyle="1" w:styleId="b-serp-itemtextpassage">
    <w:name w:val="b-serp-item__text_passage"/>
    <w:basedOn w:val="18"/>
    <w:rsid w:val="001070B7"/>
  </w:style>
  <w:style w:type="paragraph" w:customStyle="1" w:styleId="Style17">
    <w:name w:val="Style17"/>
    <w:basedOn w:val="a0"/>
    <w:rsid w:val="001070B7"/>
    <w:pPr>
      <w:widowControl w:val="0"/>
      <w:spacing w:beforeAutospacing="1" w:after="0" w:line="226" w:lineRule="exact"/>
      <w:ind w:left="0" w:firstLine="475"/>
      <w:jc w:val="left"/>
    </w:pPr>
    <w:rPr>
      <w:szCs w:val="20"/>
    </w:rPr>
  </w:style>
  <w:style w:type="paragraph" w:customStyle="1" w:styleId="FontStyle47">
    <w:name w:val="Font Style47"/>
    <w:rsid w:val="001070B7"/>
    <w:pPr>
      <w:spacing w:line="264" w:lineRule="auto"/>
    </w:pPr>
    <w:rPr>
      <w:rFonts w:ascii="Times New Roman" w:eastAsia="Times New Roman" w:hAnsi="Times New Roman" w:cs="Times New Roman"/>
      <w:color w:val="000000"/>
      <w:szCs w:val="20"/>
    </w:rPr>
  </w:style>
  <w:style w:type="paragraph" w:customStyle="1" w:styleId="c14c88">
    <w:name w:val="c14 c88"/>
    <w:basedOn w:val="a0"/>
    <w:rsid w:val="001070B7"/>
    <w:pPr>
      <w:spacing w:beforeAutospacing="1" w:after="200" w:afterAutospacing="1" w:line="240" w:lineRule="auto"/>
      <w:ind w:left="0" w:firstLine="0"/>
      <w:jc w:val="left"/>
    </w:pPr>
    <w:rPr>
      <w:szCs w:val="20"/>
    </w:rPr>
  </w:style>
  <w:style w:type="paragraph" w:customStyle="1" w:styleId="c14">
    <w:name w:val="c14"/>
    <w:basedOn w:val="a0"/>
    <w:rsid w:val="001070B7"/>
    <w:pPr>
      <w:spacing w:beforeAutospacing="1" w:after="200" w:afterAutospacing="1" w:line="240" w:lineRule="auto"/>
      <w:ind w:left="0" w:firstLine="0"/>
      <w:jc w:val="left"/>
    </w:pPr>
    <w:rPr>
      <w:szCs w:val="20"/>
    </w:rPr>
  </w:style>
  <w:style w:type="paragraph" w:customStyle="1" w:styleId="c14c90c143">
    <w:name w:val="c14 c90 c143"/>
    <w:basedOn w:val="a0"/>
    <w:rsid w:val="001070B7"/>
    <w:pPr>
      <w:spacing w:beforeAutospacing="1" w:after="200" w:afterAutospacing="1" w:line="240" w:lineRule="auto"/>
      <w:ind w:left="0" w:firstLine="0"/>
      <w:jc w:val="left"/>
    </w:pPr>
    <w:rPr>
      <w:szCs w:val="20"/>
    </w:rPr>
  </w:style>
  <w:style w:type="paragraph" w:customStyle="1" w:styleId="c14c33">
    <w:name w:val="c14 c33"/>
    <w:basedOn w:val="a0"/>
    <w:rsid w:val="001070B7"/>
    <w:pPr>
      <w:spacing w:beforeAutospacing="1" w:after="200" w:afterAutospacing="1" w:line="240" w:lineRule="auto"/>
      <w:ind w:left="0" w:firstLine="0"/>
      <w:jc w:val="left"/>
    </w:pPr>
    <w:rPr>
      <w:szCs w:val="20"/>
    </w:rPr>
  </w:style>
  <w:style w:type="paragraph" w:customStyle="1" w:styleId="3d">
    <w:name w:val="Без интервала3"/>
    <w:rsid w:val="001070B7"/>
    <w:pPr>
      <w:spacing w:after="0" w:line="240" w:lineRule="auto"/>
    </w:pPr>
    <w:rPr>
      <w:rFonts w:ascii="Calibri" w:eastAsia="Times New Roman" w:hAnsi="Calibri" w:cs="Times New Roman"/>
      <w:color w:val="000000"/>
      <w:szCs w:val="20"/>
    </w:rPr>
  </w:style>
  <w:style w:type="paragraph" w:customStyle="1" w:styleId="240">
    <w:name w:val="Знак24"/>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customStyle="1" w:styleId="Style9">
    <w:name w:val="Style9"/>
    <w:basedOn w:val="a0"/>
    <w:rsid w:val="001070B7"/>
    <w:pPr>
      <w:widowControl w:val="0"/>
      <w:spacing w:beforeAutospacing="1" w:after="0" w:line="240" w:lineRule="auto"/>
      <w:ind w:left="0" w:firstLine="0"/>
    </w:pPr>
    <w:rPr>
      <w:rFonts w:ascii="Arial Unicode MS" w:hAnsi="Arial Unicode MS"/>
      <w:szCs w:val="20"/>
    </w:rPr>
  </w:style>
  <w:style w:type="paragraph" w:customStyle="1" w:styleId="ConsPlusTitle">
    <w:name w:val="ConsPlusTitle"/>
    <w:rsid w:val="001070B7"/>
    <w:pPr>
      <w:widowControl w:val="0"/>
      <w:spacing w:beforeAutospacing="1" w:after="0" w:line="240" w:lineRule="auto"/>
    </w:pPr>
    <w:rPr>
      <w:rFonts w:ascii="Arial" w:eastAsia="Times New Roman" w:hAnsi="Arial" w:cs="Times New Roman"/>
      <w:b/>
      <w:color w:val="000000"/>
      <w:sz w:val="16"/>
      <w:szCs w:val="20"/>
    </w:rPr>
  </w:style>
  <w:style w:type="paragraph" w:customStyle="1" w:styleId="Style21">
    <w:name w:val="Style21"/>
    <w:basedOn w:val="a0"/>
    <w:rsid w:val="001070B7"/>
    <w:pPr>
      <w:widowControl w:val="0"/>
      <w:spacing w:beforeAutospacing="1" w:after="0" w:line="275" w:lineRule="exact"/>
      <w:ind w:left="0" w:firstLine="0"/>
      <w:jc w:val="left"/>
    </w:pPr>
    <w:rPr>
      <w:szCs w:val="20"/>
    </w:rPr>
  </w:style>
  <w:style w:type="paragraph" w:customStyle="1" w:styleId="c14c66c68c123">
    <w:name w:val="c14 c66 c68 c123"/>
    <w:basedOn w:val="a0"/>
    <w:rsid w:val="001070B7"/>
    <w:pPr>
      <w:spacing w:beforeAutospacing="1" w:after="200" w:afterAutospacing="1" w:line="240" w:lineRule="auto"/>
      <w:ind w:left="0" w:firstLine="0"/>
      <w:jc w:val="left"/>
    </w:pPr>
    <w:rPr>
      <w:szCs w:val="20"/>
    </w:rPr>
  </w:style>
  <w:style w:type="paragraph" w:customStyle="1" w:styleId="c2c23">
    <w:name w:val="c2 c23"/>
    <w:rsid w:val="001070B7"/>
    <w:pPr>
      <w:spacing w:line="264" w:lineRule="auto"/>
    </w:pPr>
    <w:rPr>
      <w:rFonts w:eastAsia="Times New Roman" w:cs="Times New Roman"/>
      <w:color w:val="000000"/>
      <w:szCs w:val="20"/>
    </w:rPr>
  </w:style>
  <w:style w:type="paragraph" w:customStyle="1" w:styleId="c14c136">
    <w:name w:val="c14 c136"/>
    <w:basedOn w:val="a0"/>
    <w:rsid w:val="001070B7"/>
    <w:pPr>
      <w:spacing w:beforeAutospacing="1" w:after="200" w:afterAutospacing="1" w:line="240" w:lineRule="auto"/>
      <w:ind w:left="0" w:firstLine="0"/>
      <w:jc w:val="left"/>
    </w:pPr>
    <w:rPr>
      <w:szCs w:val="20"/>
    </w:rPr>
  </w:style>
  <w:style w:type="paragraph" w:styleId="afffe">
    <w:name w:val="caption"/>
    <w:basedOn w:val="a0"/>
    <w:link w:val="affff"/>
    <w:rsid w:val="001070B7"/>
    <w:pPr>
      <w:widowControl w:val="0"/>
      <w:spacing w:beforeAutospacing="1" w:after="0" w:line="360" w:lineRule="auto"/>
      <w:ind w:left="0" w:firstLine="0"/>
      <w:jc w:val="center"/>
    </w:pPr>
    <w:rPr>
      <w:sz w:val="36"/>
      <w:szCs w:val="20"/>
    </w:rPr>
  </w:style>
  <w:style w:type="character" w:customStyle="1" w:styleId="affff">
    <w:name w:val="Название объекта Знак"/>
    <w:link w:val="afffe"/>
    <w:rsid w:val="001070B7"/>
    <w:rPr>
      <w:rFonts w:ascii="Times New Roman" w:eastAsia="Times New Roman" w:hAnsi="Times New Roman" w:cs="Times New Roman"/>
      <w:color w:val="000000"/>
      <w:sz w:val="36"/>
      <w:szCs w:val="20"/>
    </w:rPr>
  </w:style>
  <w:style w:type="paragraph" w:customStyle="1" w:styleId="c121c14c111">
    <w:name w:val="c121 c14 c111"/>
    <w:basedOn w:val="a0"/>
    <w:rsid w:val="001070B7"/>
    <w:pPr>
      <w:spacing w:beforeAutospacing="1" w:after="200" w:afterAutospacing="1" w:line="240" w:lineRule="auto"/>
      <w:ind w:left="0" w:firstLine="0"/>
      <w:jc w:val="left"/>
    </w:pPr>
    <w:rPr>
      <w:szCs w:val="20"/>
    </w:rPr>
  </w:style>
  <w:style w:type="paragraph" w:customStyle="1" w:styleId="FontStyle52">
    <w:name w:val="Font Style52"/>
    <w:rsid w:val="001070B7"/>
    <w:pPr>
      <w:spacing w:line="264" w:lineRule="auto"/>
    </w:pPr>
    <w:rPr>
      <w:rFonts w:ascii="Times New Roman" w:eastAsia="Times New Roman" w:hAnsi="Times New Roman" w:cs="Times New Roman"/>
      <w:b/>
      <w:color w:val="000000"/>
      <w:sz w:val="14"/>
      <w:szCs w:val="20"/>
    </w:rPr>
  </w:style>
  <w:style w:type="paragraph" w:customStyle="1" w:styleId="Heading9Char">
    <w:name w:val="Heading 9 Char"/>
    <w:basedOn w:val="18"/>
    <w:rsid w:val="001070B7"/>
    <w:rPr>
      <w:rFonts w:asciiTheme="majorHAnsi" w:hAnsiTheme="majorHAnsi"/>
    </w:rPr>
  </w:style>
  <w:style w:type="paragraph" w:customStyle="1" w:styleId="Style3">
    <w:name w:val="Style3"/>
    <w:basedOn w:val="a0"/>
    <w:rsid w:val="001070B7"/>
    <w:pPr>
      <w:widowControl w:val="0"/>
      <w:spacing w:beforeAutospacing="1" w:after="0" w:line="240" w:lineRule="auto"/>
      <w:ind w:left="0" w:firstLine="0"/>
      <w:jc w:val="left"/>
    </w:pPr>
    <w:rPr>
      <w:szCs w:val="20"/>
    </w:rPr>
  </w:style>
  <w:style w:type="paragraph" w:customStyle="1" w:styleId="Style50">
    <w:name w:val="Style50"/>
    <w:basedOn w:val="a0"/>
    <w:rsid w:val="001070B7"/>
    <w:pPr>
      <w:widowControl w:val="0"/>
      <w:spacing w:beforeAutospacing="1" w:after="0" w:line="276" w:lineRule="exact"/>
      <w:ind w:left="0" w:firstLine="274"/>
      <w:jc w:val="left"/>
    </w:pPr>
    <w:rPr>
      <w:szCs w:val="20"/>
    </w:rPr>
  </w:style>
  <w:style w:type="paragraph" w:customStyle="1" w:styleId="65">
    <w:name w:val="Знак6"/>
    <w:basedOn w:val="a0"/>
    <w:rsid w:val="001070B7"/>
    <w:pPr>
      <w:spacing w:beforeAutospacing="1" w:after="160" w:line="240" w:lineRule="exact"/>
      <w:ind w:left="0" w:firstLine="0"/>
      <w:jc w:val="left"/>
    </w:pPr>
    <w:rPr>
      <w:rFonts w:ascii="Verdana" w:hAnsi="Verdana"/>
      <w:sz w:val="20"/>
      <w:szCs w:val="20"/>
    </w:rPr>
  </w:style>
  <w:style w:type="paragraph" w:customStyle="1" w:styleId="c14c124c111c132">
    <w:name w:val="c14 c124 c111 c132"/>
    <w:basedOn w:val="a0"/>
    <w:rsid w:val="001070B7"/>
    <w:pPr>
      <w:spacing w:beforeAutospacing="1" w:after="200" w:afterAutospacing="1" w:line="240" w:lineRule="auto"/>
      <w:ind w:left="0" w:firstLine="0"/>
      <w:jc w:val="left"/>
    </w:pPr>
    <w:rPr>
      <w:szCs w:val="20"/>
    </w:rPr>
  </w:style>
  <w:style w:type="paragraph" w:customStyle="1" w:styleId="c14c91">
    <w:name w:val="c14 c91"/>
    <w:basedOn w:val="a0"/>
    <w:rsid w:val="001070B7"/>
    <w:pPr>
      <w:spacing w:beforeAutospacing="1" w:after="200" w:afterAutospacing="1" w:line="240" w:lineRule="auto"/>
      <w:ind w:left="0" w:firstLine="0"/>
      <w:jc w:val="left"/>
    </w:pPr>
    <w:rPr>
      <w:szCs w:val="20"/>
    </w:rPr>
  </w:style>
  <w:style w:type="paragraph" w:customStyle="1" w:styleId="FontStyle37">
    <w:name w:val="Font Style37"/>
    <w:basedOn w:val="18"/>
    <w:rsid w:val="001070B7"/>
    <w:rPr>
      <w:rFonts w:ascii="Times New Roman" w:hAnsi="Times New Roman"/>
      <w:b/>
    </w:rPr>
  </w:style>
  <w:style w:type="paragraph" w:customStyle="1" w:styleId="Style30">
    <w:name w:val="Style30"/>
    <w:basedOn w:val="a0"/>
    <w:rsid w:val="001070B7"/>
    <w:pPr>
      <w:widowControl w:val="0"/>
      <w:spacing w:beforeAutospacing="1" w:after="0" w:line="277" w:lineRule="exact"/>
      <w:ind w:left="0" w:firstLine="283"/>
      <w:jc w:val="left"/>
    </w:pPr>
    <w:rPr>
      <w:szCs w:val="20"/>
    </w:rPr>
  </w:style>
  <w:style w:type="paragraph" w:customStyle="1" w:styleId="Style7">
    <w:name w:val="Style7"/>
    <w:basedOn w:val="a0"/>
    <w:rsid w:val="001070B7"/>
    <w:pPr>
      <w:widowControl w:val="0"/>
      <w:spacing w:beforeAutospacing="1" w:after="0" w:line="238" w:lineRule="exact"/>
      <w:ind w:left="0" w:firstLine="0"/>
    </w:pPr>
    <w:rPr>
      <w:rFonts w:ascii="Arial Unicode MS" w:hAnsi="Arial Unicode MS"/>
      <w:szCs w:val="20"/>
    </w:rPr>
  </w:style>
  <w:style w:type="paragraph" w:customStyle="1" w:styleId="c14c103">
    <w:name w:val="c14 c103"/>
    <w:basedOn w:val="a0"/>
    <w:rsid w:val="001070B7"/>
    <w:pPr>
      <w:spacing w:beforeAutospacing="1" w:after="200" w:afterAutospacing="1" w:line="240" w:lineRule="auto"/>
      <w:ind w:left="0" w:firstLine="0"/>
      <w:jc w:val="left"/>
    </w:pPr>
    <w:rPr>
      <w:szCs w:val="20"/>
    </w:rPr>
  </w:style>
  <w:style w:type="paragraph" w:customStyle="1" w:styleId="c14c122c137">
    <w:name w:val="c14 c122 c137"/>
    <w:basedOn w:val="a0"/>
    <w:rsid w:val="001070B7"/>
    <w:pPr>
      <w:spacing w:beforeAutospacing="1" w:after="200" w:afterAutospacing="1" w:line="240" w:lineRule="auto"/>
      <w:ind w:left="0" w:firstLine="0"/>
      <w:jc w:val="left"/>
    </w:pPr>
    <w:rPr>
      <w:szCs w:val="20"/>
    </w:rPr>
  </w:style>
  <w:style w:type="paragraph" w:customStyle="1" w:styleId="c14c27c75">
    <w:name w:val="c14 c27 c75"/>
    <w:basedOn w:val="a0"/>
    <w:rsid w:val="001070B7"/>
    <w:pPr>
      <w:spacing w:beforeAutospacing="1" w:after="200" w:afterAutospacing="1" w:line="240" w:lineRule="auto"/>
      <w:ind w:left="0" w:firstLine="0"/>
      <w:jc w:val="left"/>
    </w:pPr>
    <w:rPr>
      <w:szCs w:val="20"/>
    </w:rPr>
  </w:style>
  <w:style w:type="paragraph" w:customStyle="1" w:styleId="1fc">
    <w:name w:val="Основной текст с отступом Знак1"/>
    <w:basedOn w:val="18"/>
    <w:rsid w:val="001070B7"/>
    <w:rPr>
      <w:sz w:val="24"/>
    </w:rPr>
  </w:style>
  <w:style w:type="paragraph" w:customStyle="1" w:styleId="c14c123c132">
    <w:name w:val="c14 c123 c132"/>
    <w:basedOn w:val="a0"/>
    <w:rsid w:val="001070B7"/>
    <w:pPr>
      <w:spacing w:beforeAutospacing="1" w:after="200" w:afterAutospacing="1" w:line="240" w:lineRule="auto"/>
      <w:ind w:left="0" w:firstLine="0"/>
      <w:jc w:val="left"/>
    </w:pPr>
    <w:rPr>
      <w:szCs w:val="20"/>
    </w:rPr>
  </w:style>
  <w:style w:type="paragraph" w:customStyle="1" w:styleId="1fd">
    <w:name w:val="Знак Знак1"/>
    <w:rsid w:val="001070B7"/>
    <w:pPr>
      <w:spacing w:line="264" w:lineRule="auto"/>
    </w:pPr>
    <w:rPr>
      <w:rFonts w:ascii="Times New Roman" w:eastAsia="Times New Roman" w:hAnsi="Times New Roman" w:cs="Times New Roman"/>
      <w:color w:val="000000"/>
      <w:sz w:val="24"/>
      <w:szCs w:val="20"/>
    </w:rPr>
  </w:style>
  <w:style w:type="paragraph" w:customStyle="1" w:styleId="Style44">
    <w:name w:val="Style44"/>
    <w:basedOn w:val="a0"/>
    <w:rsid w:val="001070B7"/>
    <w:pPr>
      <w:widowControl w:val="0"/>
      <w:spacing w:beforeAutospacing="1" w:after="0" w:line="276" w:lineRule="exact"/>
      <w:ind w:left="0" w:firstLine="0"/>
      <w:jc w:val="center"/>
    </w:pPr>
    <w:rPr>
      <w:szCs w:val="20"/>
    </w:rPr>
  </w:style>
  <w:style w:type="paragraph" w:customStyle="1" w:styleId="c14c111c105c138">
    <w:name w:val="c14 c111 c105 c138"/>
    <w:basedOn w:val="a0"/>
    <w:rsid w:val="001070B7"/>
    <w:pPr>
      <w:spacing w:beforeAutospacing="1" w:after="200" w:afterAutospacing="1" w:line="240" w:lineRule="auto"/>
      <w:ind w:left="0" w:firstLine="0"/>
      <w:jc w:val="left"/>
    </w:pPr>
    <w:rPr>
      <w:szCs w:val="20"/>
    </w:rPr>
  </w:style>
  <w:style w:type="paragraph" w:customStyle="1" w:styleId="links1">
    <w:name w:val="links1"/>
    <w:basedOn w:val="a0"/>
    <w:rsid w:val="001070B7"/>
    <w:pPr>
      <w:spacing w:beforeAutospacing="1" w:after="0" w:line="302" w:lineRule="atLeast"/>
      <w:ind w:left="0" w:firstLine="0"/>
      <w:jc w:val="left"/>
    </w:pPr>
    <w:rPr>
      <w:szCs w:val="20"/>
    </w:rPr>
  </w:style>
  <w:style w:type="paragraph" w:customStyle="1" w:styleId="affff0">
    <w:name w:val="номер страницы"/>
    <w:basedOn w:val="18"/>
    <w:rsid w:val="001070B7"/>
  </w:style>
  <w:style w:type="paragraph" w:customStyle="1" w:styleId="c18c81">
    <w:name w:val="c18 c81"/>
    <w:basedOn w:val="a0"/>
    <w:rsid w:val="001070B7"/>
    <w:pPr>
      <w:spacing w:beforeAutospacing="1" w:after="200" w:afterAutospacing="1" w:line="240" w:lineRule="auto"/>
      <w:ind w:left="0" w:firstLine="0"/>
      <w:jc w:val="left"/>
    </w:pPr>
    <w:rPr>
      <w:szCs w:val="20"/>
    </w:rPr>
  </w:style>
  <w:style w:type="paragraph" w:customStyle="1" w:styleId="c14c136c106c122">
    <w:name w:val="c14 c136 c106 c122"/>
    <w:basedOn w:val="a0"/>
    <w:rsid w:val="001070B7"/>
    <w:pPr>
      <w:spacing w:beforeAutospacing="1" w:after="200" w:afterAutospacing="1" w:line="240" w:lineRule="auto"/>
      <w:ind w:left="0" w:firstLine="0"/>
      <w:jc w:val="left"/>
    </w:pPr>
    <w:rPr>
      <w:szCs w:val="20"/>
    </w:rPr>
  </w:style>
  <w:style w:type="paragraph" w:customStyle="1" w:styleId="Style18">
    <w:name w:val="Style18"/>
    <w:basedOn w:val="a0"/>
    <w:rsid w:val="001070B7"/>
    <w:pPr>
      <w:widowControl w:val="0"/>
      <w:spacing w:beforeAutospacing="1" w:after="0" w:line="276" w:lineRule="exact"/>
      <w:ind w:left="0" w:firstLine="0"/>
      <w:jc w:val="left"/>
    </w:pPr>
    <w:rPr>
      <w:szCs w:val="20"/>
    </w:rPr>
  </w:style>
  <w:style w:type="paragraph" w:customStyle="1" w:styleId="c14c132c122">
    <w:name w:val="c14 c132 c122"/>
    <w:basedOn w:val="a0"/>
    <w:rsid w:val="001070B7"/>
    <w:pPr>
      <w:spacing w:beforeAutospacing="1" w:after="200" w:afterAutospacing="1" w:line="240" w:lineRule="auto"/>
      <w:ind w:left="0" w:firstLine="0"/>
      <w:jc w:val="left"/>
    </w:pPr>
    <w:rPr>
      <w:szCs w:val="20"/>
    </w:rPr>
  </w:style>
  <w:style w:type="paragraph" w:customStyle="1" w:styleId="2f5">
    <w:name w:val="Неразрешенное упоминание2"/>
    <w:basedOn w:val="18"/>
    <w:link w:val="UnresolvedMention"/>
    <w:rsid w:val="001070B7"/>
    <w:rPr>
      <w:color w:val="605E5C"/>
      <w:shd w:val="clear" w:color="auto" w:fill="E1DFDD"/>
    </w:rPr>
  </w:style>
  <w:style w:type="character" w:customStyle="1" w:styleId="UnresolvedMention">
    <w:name w:val="Unresolved Mention"/>
    <w:basedOn w:val="a1"/>
    <w:link w:val="2f5"/>
    <w:rsid w:val="001070B7"/>
    <w:rPr>
      <w:rFonts w:eastAsia="Times New Roman" w:cs="Times New Roman"/>
      <w:color w:val="605E5C"/>
      <w:szCs w:val="20"/>
    </w:rPr>
  </w:style>
  <w:style w:type="paragraph" w:customStyle="1" w:styleId="214">
    <w:name w:val="Знак21"/>
    <w:basedOn w:val="a0"/>
    <w:rsid w:val="001070B7"/>
    <w:pPr>
      <w:tabs>
        <w:tab w:val="left" w:pos="708"/>
      </w:tabs>
      <w:spacing w:beforeAutospacing="1" w:after="160" w:line="240" w:lineRule="exact"/>
      <w:ind w:left="0" w:firstLine="0"/>
      <w:jc w:val="left"/>
    </w:pPr>
    <w:rPr>
      <w:rFonts w:ascii="Verdana" w:hAnsi="Verdana"/>
      <w:sz w:val="20"/>
      <w:szCs w:val="20"/>
    </w:rPr>
  </w:style>
  <w:style w:type="paragraph" w:styleId="HTML">
    <w:name w:val="HTML Preformatted"/>
    <w:basedOn w:val="a0"/>
    <w:link w:val="HTML0"/>
    <w:rsid w:val="00107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line="240" w:lineRule="auto"/>
      <w:ind w:left="0" w:firstLine="0"/>
      <w:jc w:val="left"/>
    </w:pPr>
    <w:rPr>
      <w:rFonts w:ascii="Courier New" w:hAnsi="Courier New"/>
      <w:sz w:val="20"/>
      <w:szCs w:val="20"/>
    </w:rPr>
  </w:style>
  <w:style w:type="character" w:customStyle="1" w:styleId="HTML0">
    <w:name w:val="Стандартный HTML Знак"/>
    <w:basedOn w:val="a1"/>
    <w:link w:val="HTML"/>
    <w:rsid w:val="001070B7"/>
    <w:rPr>
      <w:rFonts w:ascii="Courier New" w:eastAsia="Times New Roman" w:hAnsi="Courier New" w:cs="Times New Roman"/>
      <w:color w:val="000000"/>
      <w:sz w:val="20"/>
      <w:szCs w:val="20"/>
    </w:rPr>
  </w:style>
  <w:style w:type="paragraph" w:customStyle="1" w:styleId="1fe">
    <w:name w:val="Знак Знак Знак Знак Знак Знак Знак Знак Знак1"/>
    <w:basedOn w:val="a0"/>
    <w:rsid w:val="001070B7"/>
    <w:pPr>
      <w:spacing w:beforeAutospacing="1" w:after="160" w:line="240" w:lineRule="exact"/>
      <w:ind w:left="0" w:firstLine="0"/>
      <w:jc w:val="left"/>
    </w:pPr>
    <w:rPr>
      <w:rFonts w:ascii="Verdana" w:hAnsi="Verdana"/>
      <w:sz w:val="20"/>
      <w:szCs w:val="20"/>
    </w:rPr>
  </w:style>
  <w:style w:type="paragraph" w:customStyle="1" w:styleId="c14c98c54c105">
    <w:name w:val="c14 c98 c54 c105"/>
    <w:basedOn w:val="a0"/>
    <w:rsid w:val="001070B7"/>
    <w:pPr>
      <w:spacing w:beforeAutospacing="1" w:after="200" w:afterAutospacing="1" w:line="240" w:lineRule="auto"/>
      <w:ind w:left="0" w:firstLine="0"/>
      <w:jc w:val="left"/>
    </w:pPr>
    <w:rPr>
      <w:szCs w:val="20"/>
    </w:rPr>
  </w:style>
  <w:style w:type="paragraph" w:customStyle="1" w:styleId="c14c86">
    <w:name w:val="c14 c86"/>
    <w:basedOn w:val="a0"/>
    <w:rsid w:val="001070B7"/>
    <w:pPr>
      <w:spacing w:beforeAutospacing="1" w:after="200" w:afterAutospacing="1" w:line="240" w:lineRule="auto"/>
      <w:ind w:left="0" w:firstLine="0"/>
      <w:jc w:val="left"/>
    </w:pPr>
    <w:rPr>
      <w:szCs w:val="20"/>
    </w:rPr>
  </w:style>
  <w:style w:type="paragraph" w:customStyle="1" w:styleId="c18c160">
    <w:name w:val="c18 c160"/>
    <w:basedOn w:val="a0"/>
    <w:rsid w:val="001070B7"/>
    <w:pPr>
      <w:spacing w:beforeAutospacing="1" w:after="200" w:afterAutospacing="1" w:line="240" w:lineRule="auto"/>
      <w:ind w:left="0" w:firstLine="0"/>
      <w:jc w:val="left"/>
    </w:pPr>
    <w:rPr>
      <w:szCs w:val="20"/>
    </w:rPr>
  </w:style>
  <w:style w:type="paragraph" w:customStyle="1" w:styleId="c18c114">
    <w:name w:val="c18 c114"/>
    <w:basedOn w:val="a0"/>
    <w:rsid w:val="001070B7"/>
    <w:pPr>
      <w:spacing w:beforeAutospacing="1" w:after="200" w:afterAutospacing="1" w:line="240" w:lineRule="auto"/>
      <w:ind w:left="0" w:firstLine="0"/>
      <w:jc w:val="left"/>
    </w:pPr>
    <w:rPr>
      <w:szCs w:val="20"/>
    </w:rPr>
  </w:style>
  <w:style w:type="paragraph" w:customStyle="1" w:styleId="c14c132c98">
    <w:name w:val="c14 c132 c98"/>
    <w:basedOn w:val="a0"/>
    <w:rsid w:val="001070B7"/>
    <w:pPr>
      <w:spacing w:beforeAutospacing="1" w:after="200" w:afterAutospacing="1" w:line="240" w:lineRule="auto"/>
      <w:ind w:left="0" w:firstLine="0"/>
      <w:jc w:val="left"/>
    </w:pPr>
    <w:rPr>
      <w:szCs w:val="20"/>
    </w:rPr>
  </w:style>
  <w:style w:type="paragraph" w:customStyle="1" w:styleId="54">
    <w:name w:val="Знак Знак5"/>
    <w:rsid w:val="001070B7"/>
    <w:pPr>
      <w:spacing w:line="264" w:lineRule="auto"/>
    </w:pPr>
    <w:rPr>
      <w:rFonts w:ascii="Times New Roman" w:eastAsia="Times New Roman" w:hAnsi="Times New Roman" w:cs="Times New Roman"/>
      <w:color w:val="000000"/>
      <w:sz w:val="24"/>
      <w:szCs w:val="20"/>
    </w:rPr>
  </w:style>
  <w:style w:type="paragraph" w:customStyle="1" w:styleId="info3">
    <w:name w:val="info3"/>
    <w:rsid w:val="001070B7"/>
    <w:pPr>
      <w:spacing w:line="264" w:lineRule="auto"/>
    </w:pPr>
    <w:rPr>
      <w:rFonts w:eastAsia="Times New Roman" w:cs="Times New Roman"/>
      <w:color w:val="006600"/>
      <w:szCs w:val="20"/>
    </w:rPr>
  </w:style>
  <w:style w:type="paragraph" w:customStyle="1" w:styleId="c14c90c92">
    <w:name w:val="c14 c90 c92"/>
    <w:basedOn w:val="a0"/>
    <w:rsid w:val="001070B7"/>
    <w:pPr>
      <w:spacing w:beforeAutospacing="1" w:after="200" w:afterAutospacing="1" w:line="240" w:lineRule="auto"/>
      <w:ind w:left="0" w:firstLine="0"/>
      <w:jc w:val="left"/>
    </w:pPr>
    <w:rPr>
      <w:szCs w:val="20"/>
    </w:rPr>
  </w:style>
  <w:style w:type="paragraph" w:customStyle="1" w:styleId="c14c66c103c162">
    <w:name w:val="c14 c66 c103 c162"/>
    <w:basedOn w:val="a0"/>
    <w:rsid w:val="001070B7"/>
    <w:pPr>
      <w:spacing w:beforeAutospacing="1" w:after="200" w:afterAutospacing="1" w:line="240" w:lineRule="auto"/>
      <w:ind w:left="0" w:firstLine="0"/>
      <w:jc w:val="left"/>
    </w:pPr>
    <w:rPr>
      <w:szCs w:val="20"/>
    </w:rPr>
  </w:style>
  <w:style w:type="paragraph" w:customStyle="1" w:styleId="c14c107">
    <w:name w:val="c14 c107"/>
    <w:basedOn w:val="a0"/>
    <w:rsid w:val="001070B7"/>
    <w:pPr>
      <w:spacing w:beforeAutospacing="1" w:after="200" w:afterAutospacing="1" w:line="240" w:lineRule="auto"/>
      <w:ind w:left="0" w:firstLine="0"/>
      <w:jc w:val="left"/>
    </w:pPr>
    <w:rPr>
      <w:szCs w:val="20"/>
    </w:rPr>
  </w:style>
  <w:style w:type="paragraph" w:customStyle="1" w:styleId="180">
    <w:name w:val="Знак Знак18"/>
    <w:rsid w:val="001070B7"/>
    <w:pPr>
      <w:spacing w:line="264" w:lineRule="auto"/>
    </w:pPr>
    <w:rPr>
      <w:rFonts w:ascii="Times New Roman" w:eastAsia="Times New Roman" w:hAnsi="Times New Roman" w:cs="Times New Roman"/>
      <w:color w:val="000000"/>
      <w:sz w:val="24"/>
      <w:szCs w:val="20"/>
    </w:rPr>
  </w:style>
  <w:style w:type="paragraph" w:customStyle="1" w:styleId="FontStyle62">
    <w:name w:val="Font Style62"/>
    <w:basedOn w:val="18"/>
    <w:rsid w:val="001070B7"/>
    <w:rPr>
      <w:rFonts w:ascii="Times New Roman" w:hAnsi="Times New Roman"/>
    </w:rPr>
  </w:style>
  <w:style w:type="paragraph" w:customStyle="1" w:styleId="c14c27c59c84">
    <w:name w:val="c14 c27 c59 c84"/>
    <w:basedOn w:val="a0"/>
    <w:rsid w:val="001070B7"/>
    <w:pPr>
      <w:spacing w:beforeAutospacing="1" w:after="200" w:afterAutospacing="1" w:line="240" w:lineRule="auto"/>
      <w:ind w:left="0" w:firstLine="0"/>
      <w:jc w:val="left"/>
    </w:pPr>
    <w:rPr>
      <w:szCs w:val="20"/>
    </w:rPr>
  </w:style>
  <w:style w:type="paragraph" w:customStyle="1" w:styleId="affff1">
    <w:name w:val="Знак"/>
    <w:basedOn w:val="a0"/>
    <w:uiPriority w:val="99"/>
    <w:rsid w:val="001070B7"/>
    <w:pPr>
      <w:spacing w:beforeAutospacing="1" w:after="160" w:line="240" w:lineRule="exact"/>
      <w:ind w:left="0" w:firstLine="0"/>
      <w:jc w:val="left"/>
    </w:pPr>
    <w:rPr>
      <w:rFonts w:ascii="Verdana" w:hAnsi="Verdana"/>
      <w:sz w:val="20"/>
      <w:szCs w:val="20"/>
    </w:rPr>
  </w:style>
  <w:style w:type="paragraph" w:customStyle="1" w:styleId="55">
    <w:name w:val="Абзац списка5"/>
    <w:basedOn w:val="a0"/>
    <w:rsid w:val="001070B7"/>
    <w:pPr>
      <w:spacing w:after="200" w:line="276" w:lineRule="auto"/>
      <w:ind w:left="720" w:firstLine="0"/>
      <w:contextualSpacing/>
      <w:jc w:val="left"/>
    </w:pPr>
    <w:rPr>
      <w:rFonts w:ascii="Calibri" w:hAnsi="Calibri"/>
      <w:sz w:val="22"/>
      <w:szCs w:val="20"/>
    </w:rPr>
  </w:style>
  <w:style w:type="paragraph" w:customStyle="1" w:styleId="c14c122c90c56">
    <w:name w:val="c14 c122 c90 c56"/>
    <w:basedOn w:val="a0"/>
    <w:rsid w:val="001070B7"/>
    <w:pPr>
      <w:spacing w:beforeAutospacing="1" w:after="200" w:afterAutospacing="1" w:line="240" w:lineRule="auto"/>
      <w:ind w:left="0" w:firstLine="0"/>
      <w:jc w:val="left"/>
    </w:pPr>
    <w:rPr>
      <w:szCs w:val="20"/>
    </w:rPr>
  </w:style>
  <w:style w:type="paragraph" w:customStyle="1" w:styleId="56">
    <w:name w:val="Знак5"/>
    <w:basedOn w:val="a0"/>
    <w:rsid w:val="001070B7"/>
    <w:pPr>
      <w:spacing w:beforeAutospacing="1" w:after="160" w:line="240" w:lineRule="exact"/>
      <w:ind w:left="0" w:firstLine="0"/>
      <w:jc w:val="left"/>
    </w:pPr>
    <w:rPr>
      <w:rFonts w:ascii="Verdana" w:hAnsi="Verdana"/>
      <w:sz w:val="20"/>
      <w:szCs w:val="20"/>
    </w:rPr>
  </w:style>
  <w:style w:type="paragraph" w:customStyle="1" w:styleId="FontStyle38">
    <w:name w:val="Font Style38"/>
    <w:rsid w:val="001070B7"/>
    <w:pPr>
      <w:spacing w:line="264" w:lineRule="auto"/>
    </w:pPr>
    <w:rPr>
      <w:rFonts w:ascii="Century Schoolbook" w:eastAsia="Times New Roman" w:hAnsi="Century Schoolbook" w:cs="Times New Roman"/>
      <w:b/>
      <w:i/>
      <w:color w:val="000000"/>
      <w:sz w:val="18"/>
      <w:szCs w:val="20"/>
    </w:rPr>
  </w:style>
  <w:style w:type="paragraph" w:customStyle="1" w:styleId="c14c111c121">
    <w:name w:val="c14 c111 c121"/>
    <w:basedOn w:val="a0"/>
    <w:rsid w:val="001070B7"/>
    <w:pPr>
      <w:spacing w:beforeAutospacing="1" w:after="200" w:afterAutospacing="1" w:line="240" w:lineRule="auto"/>
      <w:ind w:left="0" w:firstLine="0"/>
      <w:jc w:val="left"/>
    </w:pPr>
    <w:rPr>
      <w:szCs w:val="20"/>
    </w:rPr>
  </w:style>
  <w:style w:type="paragraph" w:customStyle="1" w:styleId="c18c30">
    <w:name w:val="c18 c30"/>
    <w:basedOn w:val="a0"/>
    <w:rsid w:val="001070B7"/>
    <w:pPr>
      <w:spacing w:beforeAutospacing="1" w:after="200" w:afterAutospacing="1" w:line="240" w:lineRule="auto"/>
      <w:ind w:left="0" w:firstLine="0"/>
      <w:jc w:val="left"/>
    </w:pPr>
    <w:rPr>
      <w:szCs w:val="20"/>
    </w:rPr>
  </w:style>
  <w:style w:type="paragraph" w:customStyle="1" w:styleId="c14c122c56">
    <w:name w:val="c14 c122 c56"/>
    <w:basedOn w:val="a0"/>
    <w:rsid w:val="001070B7"/>
    <w:pPr>
      <w:spacing w:beforeAutospacing="1" w:after="200" w:afterAutospacing="1" w:line="240" w:lineRule="auto"/>
      <w:ind w:left="0" w:firstLine="0"/>
      <w:jc w:val="left"/>
    </w:pPr>
    <w:rPr>
      <w:szCs w:val="20"/>
    </w:rPr>
  </w:style>
  <w:style w:type="paragraph" w:customStyle="1" w:styleId="FontStyle33">
    <w:name w:val="Font Style33"/>
    <w:rsid w:val="001070B7"/>
    <w:pPr>
      <w:spacing w:line="264" w:lineRule="auto"/>
    </w:pPr>
    <w:rPr>
      <w:rFonts w:ascii="SimSun" w:eastAsia="Times New Roman" w:hAnsi="SimSun" w:cs="Times New Roman"/>
      <w:color w:val="000000"/>
      <w:sz w:val="30"/>
      <w:szCs w:val="20"/>
    </w:rPr>
  </w:style>
  <w:style w:type="paragraph" w:customStyle="1" w:styleId="FontStyle32">
    <w:name w:val="Font Style32"/>
    <w:basedOn w:val="18"/>
    <w:rsid w:val="001070B7"/>
    <w:rPr>
      <w:rFonts w:ascii="Times New Roman" w:hAnsi="Times New Roman"/>
      <w:sz w:val="20"/>
    </w:rPr>
  </w:style>
  <w:style w:type="paragraph" w:customStyle="1" w:styleId="FontStyle57">
    <w:name w:val="Font Style57"/>
    <w:rsid w:val="001070B7"/>
    <w:pPr>
      <w:spacing w:line="264" w:lineRule="auto"/>
    </w:pPr>
    <w:rPr>
      <w:rFonts w:ascii="Times New Roman" w:eastAsia="Times New Roman" w:hAnsi="Times New Roman" w:cs="Times New Roman"/>
      <w:b/>
      <w:color w:val="000000"/>
      <w:sz w:val="24"/>
      <w:szCs w:val="20"/>
    </w:rPr>
  </w:style>
  <w:style w:type="paragraph" w:customStyle="1" w:styleId="Style13">
    <w:name w:val="Style13"/>
    <w:basedOn w:val="a0"/>
    <w:rsid w:val="001070B7"/>
    <w:pPr>
      <w:widowControl w:val="0"/>
      <w:spacing w:beforeAutospacing="1" w:after="0" w:line="240" w:lineRule="auto"/>
      <w:ind w:left="0" w:firstLine="0"/>
      <w:jc w:val="left"/>
    </w:pPr>
    <w:rPr>
      <w:rFonts w:ascii="Arial Unicode MS" w:hAnsi="Arial Unicode MS"/>
      <w:szCs w:val="20"/>
    </w:rPr>
  </w:style>
  <w:style w:type="table" w:customStyle="1" w:styleId="120">
    <w:name w:val="Сетка таблицы 12"/>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 1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0">
    <w:name w:val="Сетка таблицы1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
    <w:name w:val="Сетка таблицы1"/>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 1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Сетка таблицы 11"/>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
    <w:name w:val="Сетка таблицы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 17"/>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9">
    <w:name w:val="Сетка таблицы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0">
    <w:name w:val="Сетка таблицы10"/>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0">
    <w:name w:val="Table Grid 1"/>
    <w:basedOn w:val="a2"/>
    <w:uiPriority w:val="99"/>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0">
    <w:name w:val="Сетка таблицы 16"/>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Сетка таблицы18"/>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2"/>
    <w:uiPriority w:val="39"/>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rsid w:val="001070B7"/>
    <w:pPr>
      <w:spacing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6">
    <w:name w:val="Сетка таблицы2"/>
    <w:basedOn w:val="a2"/>
    <w:rsid w:val="001070B7"/>
    <w:pPr>
      <w:spacing w:beforeAutospacing="1"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39"/>
    <w:rsid w:val="001070B7"/>
    <w:pPr>
      <w:spacing w:beforeAutospacing="1" w:after="0" w:line="240" w:lineRule="auto"/>
    </w:pPr>
    <w:rPr>
      <w:rFonts w:ascii="Calibri" w:eastAsia="Times New Roman" w:hAnsi="Calibri"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2"/>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1070B7"/>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
    <w:name w:val="Гиперссылка3"/>
    <w:rsid w:val="001C3055"/>
    <w:pPr>
      <w:spacing w:after="200" w:line="276" w:lineRule="auto"/>
    </w:pPr>
    <w:rPr>
      <w:rFonts w:ascii="Calibri" w:eastAsia="Times New Roman" w:hAnsi="Calibri" w:cs="Times New Roman"/>
      <w:color w:val="0000FF"/>
      <w:szCs w:val="20"/>
      <w:u w:val="single"/>
    </w:rPr>
  </w:style>
  <w:style w:type="paragraph" w:customStyle="1" w:styleId="3f0">
    <w:name w:val="Основной шрифт абзаца3"/>
    <w:rsid w:val="001C3055"/>
    <w:pPr>
      <w:spacing w:after="200" w:line="276" w:lineRule="auto"/>
    </w:pPr>
    <w:rPr>
      <w:rFonts w:ascii="Calibri" w:eastAsia="Times New Roman" w:hAnsi="Calibri" w:cs="Times New Roman"/>
      <w:color w:val="000000"/>
      <w:szCs w:val="20"/>
    </w:rPr>
  </w:style>
  <w:style w:type="paragraph" w:customStyle="1" w:styleId="body">
    <w:name w:val="body"/>
    <w:basedOn w:val="a0"/>
    <w:next w:val="a0"/>
    <w:rsid w:val="001C3055"/>
    <w:pPr>
      <w:widowControl w:val="0"/>
      <w:spacing w:after="0" w:line="240" w:lineRule="atLeast"/>
      <w:ind w:left="0" w:firstLine="227"/>
    </w:pPr>
    <w:rPr>
      <w:rFonts w:ascii="SchoolBookSanPin" w:hAnsi="SchoolBookSanPin"/>
      <w:sz w:val="20"/>
      <w:szCs w:val="20"/>
    </w:rPr>
  </w:style>
  <w:style w:type="paragraph" w:customStyle="1" w:styleId="ConsPlusTitlePage">
    <w:name w:val="ConsPlusTitlePage"/>
    <w:rsid w:val="001C3055"/>
    <w:pPr>
      <w:widowControl w:val="0"/>
      <w:spacing w:after="0" w:line="240" w:lineRule="auto"/>
    </w:pPr>
    <w:rPr>
      <w:rFonts w:ascii="Tahoma" w:eastAsia="Times New Roman" w:hAnsi="Tahoma" w:cs="Times New Roman"/>
      <w:color w:val="000000"/>
      <w:sz w:val="20"/>
      <w:szCs w:val="20"/>
    </w:rPr>
  </w:style>
  <w:style w:type="paragraph" w:customStyle="1" w:styleId="2f7">
    <w:name w:val="Основной шрифт абзаца2"/>
    <w:rsid w:val="001C3055"/>
    <w:pPr>
      <w:spacing w:after="200" w:line="276" w:lineRule="auto"/>
    </w:pPr>
    <w:rPr>
      <w:rFonts w:ascii="Calibri" w:eastAsia="Times New Roman" w:hAnsi="Calibri" w:cs="Times New Roman"/>
      <w:color w:val="000000"/>
      <w:szCs w:val="20"/>
    </w:rPr>
  </w:style>
  <w:style w:type="paragraph" w:customStyle="1" w:styleId="fontstyle01">
    <w:name w:val="fontstyle01"/>
    <w:basedOn w:val="18"/>
    <w:rsid w:val="001C3055"/>
    <w:pPr>
      <w:spacing w:after="200" w:line="276" w:lineRule="auto"/>
    </w:pPr>
    <w:rPr>
      <w:rFonts w:ascii="Times New Roman" w:hAnsi="Times New Roman"/>
      <w:sz w:val="28"/>
    </w:rPr>
  </w:style>
  <w:style w:type="table" w:customStyle="1" w:styleId="TableNormal">
    <w:name w:val="Table Normal"/>
    <w:uiPriority w:val="2"/>
    <w:qFormat/>
    <w:rsid w:val="001C3055"/>
    <w:pPr>
      <w:spacing w:after="200" w:line="276" w:lineRule="auto"/>
    </w:pPr>
    <w:rPr>
      <w:rFonts w:ascii="Calibri" w:eastAsia="Times New Roman" w:hAnsi="Calibri" w:cs="Times New Roman"/>
      <w:color w:val="000000"/>
      <w:szCs w:val="20"/>
    </w:rPr>
    <w:tblPr>
      <w:tblCellMar>
        <w:top w:w="0" w:type="dxa"/>
        <w:left w:w="0" w:type="dxa"/>
        <w:bottom w:w="0" w:type="dxa"/>
        <w:right w:w="0" w:type="dxa"/>
      </w:tblCellMar>
    </w:tblPr>
  </w:style>
  <w:style w:type="character" w:customStyle="1" w:styleId="FontStyle99">
    <w:name w:val="Font Style99"/>
    <w:uiPriority w:val="99"/>
    <w:rsid w:val="00CE4703"/>
    <w:rPr>
      <w:rFonts w:ascii="Times New Roman" w:hAnsi="Times New Roman" w:cs="Times New Roman"/>
      <w:b/>
      <w:bCs/>
      <w:spacing w:val="10"/>
      <w:sz w:val="24"/>
      <w:szCs w:val="24"/>
    </w:rPr>
  </w:style>
  <w:style w:type="character" w:customStyle="1" w:styleId="3f1">
    <w:name w:val="Основной текст (3)_"/>
    <w:link w:val="3f2"/>
    <w:rsid w:val="00CE4703"/>
    <w:rPr>
      <w:sz w:val="8"/>
      <w:szCs w:val="8"/>
      <w:shd w:val="clear" w:color="auto" w:fill="FFFFFF"/>
    </w:rPr>
  </w:style>
  <w:style w:type="paragraph" w:customStyle="1" w:styleId="3f2">
    <w:name w:val="Основной текст (3)"/>
    <w:basedOn w:val="a0"/>
    <w:link w:val="3f1"/>
    <w:rsid w:val="00CE4703"/>
    <w:pPr>
      <w:shd w:val="clear" w:color="auto" w:fill="FFFFFF"/>
      <w:spacing w:before="60" w:after="2940" w:line="0" w:lineRule="atLeast"/>
      <w:ind w:left="0" w:firstLine="0"/>
      <w:jc w:val="left"/>
    </w:pPr>
    <w:rPr>
      <w:rFonts w:asciiTheme="minorHAnsi" w:eastAsiaTheme="minorEastAsia" w:hAnsiTheme="minorHAnsi" w:cstheme="minorBidi"/>
      <w:color w:val="auto"/>
      <w:sz w:val="8"/>
      <w:szCs w:val="8"/>
    </w:rPr>
  </w:style>
  <w:style w:type="character" w:customStyle="1" w:styleId="1ff1">
    <w:name w:val="Заголовок №1"/>
    <w:rsid w:val="00CE4703"/>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311">
    <w:name w:val="Заголовок 31"/>
    <w:basedOn w:val="a0"/>
    <w:uiPriority w:val="1"/>
    <w:qFormat/>
    <w:rsid w:val="00CE4703"/>
    <w:pPr>
      <w:widowControl w:val="0"/>
      <w:autoSpaceDE w:val="0"/>
      <w:autoSpaceDN w:val="0"/>
      <w:spacing w:after="0" w:line="240" w:lineRule="auto"/>
      <w:ind w:left="922" w:firstLine="0"/>
      <w:jc w:val="left"/>
      <w:outlineLvl w:val="3"/>
    </w:pPr>
    <w:rPr>
      <w:b/>
      <w:bCs/>
      <w:color w:val="auto"/>
      <w:szCs w:val="24"/>
      <w:lang w:eastAsia="en-US"/>
    </w:rPr>
  </w:style>
  <w:style w:type="paragraph" w:customStyle="1" w:styleId="affff2">
    <w:name w:val="Знак Знак Знак Знак Знак Знак Знак Знак Знак Знак"/>
    <w:basedOn w:val="a0"/>
    <w:rsid w:val="003C48AE"/>
    <w:pPr>
      <w:spacing w:after="160" w:line="240" w:lineRule="exact"/>
      <w:ind w:left="0" w:firstLine="0"/>
      <w:jc w:val="left"/>
    </w:pPr>
    <w:rPr>
      <w:rFonts w:ascii="Verdana" w:hAnsi="Verdana"/>
      <w:color w:val="auto"/>
      <w:sz w:val="20"/>
      <w:szCs w:val="20"/>
    </w:rPr>
  </w:style>
  <w:style w:type="paragraph" w:customStyle="1" w:styleId="affff3">
    <w:name w:val="Оглавление"/>
    <w:basedOn w:val="a0"/>
    <w:uiPriority w:val="99"/>
    <w:rsid w:val="003C48AE"/>
    <w:pPr>
      <w:shd w:val="clear" w:color="auto" w:fill="FFFFFF"/>
      <w:spacing w:before="60" w:after="0" w:line="274" w:lineRule="exact"/>
      <w:ind w:left="0" w:firstLine="0"/>
      <w:jc w:val="left"/>
    </w:pPr>
    <w:rPr>
      <w:color w:val="auto"/>
      <w:sz w:val="23"/>
      <w:szCs w:val="23"/>
      <w:lang w:eastAsia="zh-CN"/>
    </w:rPr>
  </w:style>
  <w:style w:type="numbering" w:customStyle="1" w:styleId="1ff2">
    <w:name w:val="Нет списка1"/>
    <w:next w:val="a3"/>
    <w:uiPriority w:val="99"/>
    <w:semiHidden/>
    <w:rsid w:val="00743593"/>
  </w:style>
  <w:style w:type="character" w:customStyle="1" w:styleId="1ff3">
    <w:name w:val="Верхний колонтитул Знак1"/>
    <w:basedOn w:val="a1"/>
    <w:uiPriority w:val="99"/>
    <w:semiHidden/>
    <w:rsid w:val="00743593"/>
    <w:rPr>
      <w:rFonts w:ascii="Times New Roman" w:eastAsia="Times New Roman" w:hAnsi="Times New Roman" w:cs="Times New Roman"/>
      <w:sz w:val="24"/>
      <w:szCs w:val="24"/>
      <w:lang w:eastAsia="ru-RU"/>
    </w:rPr>
  </w:style>
  <w:style w:type="character" w:customStyle="1" w:styleId="215">
    <w:name w:val="Основной текст 2 Знак1"/>
    <w:basedOn w:val="a1"/>
    <w:uiPriority w:val="99"/>
    <w:semiHidden/>
    <w:rsid w:val="00743593"/>
    <w:rPr>
      <w:rFonts w:ascii="Times New Roman" w:eastAsia="Times New Roman" w:hAnsi="Times New Roman" w:cs="Times New Roman"/>
      <w:sz w:val="24"/>
      <w:szCs w:val="24"/>
      <w:lang w:eastAsia="ru-RU"/>
    </w:rPr>
  </w:style>
  <w:style w:type="character" w:customStyle="1" w:styleId="216">
    <w:name w:val="Основной текст с отступом 2 Знак1"/>
    <w:basedOn w:val="a1"/>
    <w:uiPriority w:val="99"/>
    <w:semiHidden/>
    <w:rsid w:val="00743593"/>
    <w:rPr>
      <w:rFonts w:ascii="Times New Roman" w:eastAsia="Times New Roman" w:hAnsi="Times New Roman" w:cs="Times New Roman"/>
      <w:sz w:val="24"/>
      <w:szCs w:val="24"/>
      <w:lang w:eastAsia="ru-RU"/>
    </w:rPr>
  </w:style>
  <w:style w:type="character" w:customStyle="1" w:styleId="Heading4Char">
    <w:name w:val="Heading 4 Char"/>
    <w:semiHidden/>
    <w:locked/>
    <w:rsid w:val="00743593"/>
    <w:rPr>
      <w:rFonts w:ascii="Calibri" w:hAnsi="Calibri" w:cs="Times New Roman" w:hint="default"/>
      <w:b/>
      <w:bCs/>
      <w:sz w:val="28"/>
      <w:szCs w:val="28"/>
    </w:rPr>
  </w:style>
  <w:style w:type="character" w:customStyle="1" w:styleId="Heading7Char">
    <w:name w:val="Heading 7 Char"/>
    <w:semiHidden/>
    <w:locked/>
    <w:rsid w:val="00743593"/>
    <w:rPr>
      <w:rFonts w:ascii="Calibri" w:hAnsi="Calibri" w:cs="Times New Roman" w:hint="default"/>
      <w:sz w:val="24"/>
      <w:szCs w:val="24"/>
    </w:rPr>
  </w:style>
  <w:style w:type="character" w:customStyle="1" w:styleId="122">
    <w:name w:val="Знак Знак12"/>
    <w:locked/>
    <w:rsid w:val="00743593"/>
    <w:rPr>
      <w:rFonts w:ascii="Cambria" w:hAnsi="Cambria" w:hint="default"/>
      <w:b/>
      <w:bCs w:val="0"/>
      <w:kern w:val="32"/>
      <w:sz w:val="32"/>
    </w:rPr>
  </w:style>
  <w:style w:type="character" w:customStyle="1" w:styleId="FootnoteTextChar1">
    <w:name w:val="Footnote Text Char1"/>
    <w:semiHidden/>
    <w:locked/>
    <w:rsid w:val="00743593"/>
  </w:style>
  <w:style w:type="character" w:customStyle="1" w:styleId="HeaderChar1">
    <w:name w:val="Header Char1"/>
    <w:semiHidden/>
    <w:locked/>
    <w:rsid w:val="00743593"/>
    <w:rPr>
      <w:sz w:val="24"/>
    </w:rPr>
  </w:style>
  <w:style w:type="character" w:customStyle="1" w:styleId="FooterChar1">
    <w:name w:val="Footer Char1"/>
    <w:semiHidden/>
    <w:locked/>
    <w:rsid w:val="00743593"/>
    <w:rPr>
      <w:sz w:val="24"/>
    </w:rPr>
  </w:style>
  <w:style w:type="character" w:customStyle="1" w:styleId="BodyTextChar1">
    <w:name w:val="Body Text Char1"/>
    <w:locked/>
    <w:rsid w:val="00743593"/>
    <w:rPr>
      <w:sz w:val="24"/>
      <w:lang w:val="ru-RU" w:eastAsia="ru-RU"/>
    </w:rPr>
  </w:style>
  <w:style w:type="character" w:customStyle="1" w:styleId="85">
    <w:name w:val="Знак Знак8"/>
    <w:semiHidden/>
    <w:locked/>
    <w:rsid w:val="00743593"/>
    <w:rPr>
      <w:sz w:val="24"/>
    </w:rPr>
  </w:style>
  <w:style w:type="numbering" w:styleId="1ai">
    <w:name w:val="Outline List 1"/>
    <w:basedOn w:val="a3"/>
    <w:rsid w:val="00743593"/>
    <w:pPr>
      <w:numPr>
        <w:numId w:val="192"/>
      </w:numPr>
    </w:pPr>
  </w:style>
  <w:style w:type="numbering" w:customStyle="1" w:styleId="113">
    <w:name w:val="Нет списка11"/>
    <w:next w:val="a3"/>
    <w:uiPriority w:val="99"/>
    <w:semiHidden/>
    <w:unhideWhenUsed/>
    <w:rsid w:val="00743593"/>
  </w:style>
  <w:style w:type="numbering" w:customStyle="1" w:styleId="1110">
    <w:name w:val="Нет списка111"/>
    <w:next w:val="a3"/>
    <w:uiPriority w:val="99"/>
    <w:semiHidden/>
    <w:unhideWhenUsed/>
    <w:rsid w:val="00743593"/>
  </w:style>
  <w:style w:type="character" w:customStyle="1" w:styleId="blk">
    <w:name w:val="blk"/>
    <w:rsid w:val="00743593"/>
  </w:style>
  <w:style w:type="character" w:customStyle="1" w:styleId="FootnoteTextChar">
    <w:name w:val="Footnote Text Char"/>
    <w:locked/>
    <w:rsid w:val="00743593"/>
    <w:rPr>
      <w:rFonts w:ascii="Times New Roman" w:hAnsi="Times New Roman"/>
      <w:sz w:val="20"/>
      <w:lang w:eastAsia="ru-RU"/>
    </w:rPr>
  </w:style>
  <w:style w:type="character" w:customStyle="1" w:styleId="affff4">
    <w:name w:val="Гипертекстовая ссылка"/>
    <w:uiPriority w:val="99"/>
    <w:rsid w:val="00743593"/>
    <w:rPr>
      <w:b/>
      <w:color w:val="106BBE"/>
    </w:rPr>
  </w:style>
  <w:style w:type="character" w:customStyle="1" w:styleId="affff5">
    <w:name w:val="Активная гипертекстовая ссылка"/>
    <w:uiPriority w:val="99"/>
    <w:rsid w:val="00743593"/>
    <w:rPr>
      <w:b/>
      <w:color w:val="106BBE"/>
      <w:u w:val="single"/>
    </w:rPr>
  </w:style>
  <w:style w:type="paragraph" w:customStyle="1" w:styleId="affff6">
    <w:name w:val="Внимание"/>
    <w:basedOn w:val="a0"/>
    <w:next w:val="a0"/>
    <w:uiPriority w:val="99"/>
    <w:rsid w:val="00743593"/>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7">
    <w:name w:val="Внимание: криминал!!"/>
    <w:basedOn w:val="affff6"/>
    <w:next w:val="a0"/>
    <w:uiPriority w:val="99"/>
    <w:rsid w:val="00743593"/>
  </w:style>
  <w:style w:type="paragraph" w:customStyle="1" w:styleId="affff8">
    <w:name w:val="Внимание: недобросовестность!"/>
    <w:basedOn w:val="affff6"/>
    <w:next w:val="a0"/>
    <w:uiPriority w:val="99"/>
    <w:rsid w:val="00743593"/>
  </w:style>
  <w:style w:type="character" w:customStyle="1" w:styleId="affff9">
    <w:name w:val="Выделение для Базового Поиска"/>
    <w:uiPriority w:val="99"/>
    <w:rsid w:val="00743593"/>
    <w:rPr>
      <w:b/>
      <w:color w:val="0058A9"/>
    </w:rPr>
  </w:style>
  <w:style w:type="character" w:customStyle="1" w:styleId="affffa">
    <w:name w:val="Выделение для Базового Поиска (курсив)"/>
    <w:uiPriority w:val="99"/>
    <w:rsid w:val="00743593"/>
    <w:rPr>
      <w:b/>
      <w:i/>
      <w:color w:val="0058A9"/>
    </w:rPr>
  </w:style>
  <w:style w:type="paragraph" w:customStyle="1" w:styleId="affffb">
    <w:name w:val="Дочерний элемент списка"/>
    <w:basedOn w:val="a0"/>
    <w:next w:val="a0"/>
    <w:uiPriority w:val="99"/>
    <w:rsid w:val="00743593"/>
    <w:pPr>
      <w:widowControl w:val="0"/>
      <w:autoSpaceDE w:val="0"/>
      <w:autoSpaceDN w:val="0"/>
      <w:adjustRightInd w:val="0"/>
      <w:spacing w:after="0" w:line="360" w:lineRule="auto"/>
      <w:ind w:left="0" w:firstLine="0"/>
    </w:pPr>
    <w:rPr>
      <w:color w:val="868381"/>
      <w:sz w:val="20"/>
      <w:szCs w:val="20"/>
    </w:rPr>
  </w:style>
  <w:style w:type="paragraph" w:customStyle="1" w:styleId="affffc">
    <w:name w:val="Основное меню (преемственное)"/>
    <w:basedOn w:val="a0"/>
    <w:next w:val="a0"/>
    <w:uiPriority w:val="99"/>
    <w:rsid w:val="00743593"/>
    <w:pPr>
      <w:widowControl w:val="0"/>
      <w:autoSpaceDE w:val="0"/>
      <w:autoSpaceDN w:val="0"/>
      <w:adjustRightInd w:val="0"/>
      <w:spacing w:after="0" w:line="360" w:lineRule="auto"/>
      <w:ind w:left="0" w:firstLine="720"/>
    </w:pPr>
    <w:rPr>
      <w:rFonts w:ascii="Verdana" w:hAnsi="Verdana" w:cs="Verdana"/>
      <w:color w:val="auto"/>
      <w:sz w:val="22"/>
    </w:rPr>
  </w:style>
  <w:style w:type="paragraph" w:customStyle="1" w:styleId="1ff4">
    <w:name w:val="Заголовок1"/>
    <w:basedOn w:val="affffc"/>
    <w:next w:val="a0"/>
    <w:uiPriority w:val="99"/>
    <w:rsid w:val="00743593"/>
    <w:rPr>
      <w:b/>
      <w:bCs/>
      <w:color w:val="0058A9"/>
      <w:shd w:val="clear" w:color="auto" w:fill="ECE9D8"/>
    </w:rPr>
  </w:style>
  <w:style w:type="paragraph" w:customStyle="1" w:styleId="affffd">
    <w:name w:val="Заголовок группы контролов"/>
    <w:basedOn w:val="a0"/>
    <w:next w:val="a0"/>
    <w:uiPriority w:val="99"/>
    <w:rsid w:val="00743593"/>
    <w:pPr>
      <w:widowControl w:val="0"/>
      <w:autoSpaceDE w:val="0"/>
      <w:autoSpaceDN w:val="0"/>
      <w:adjustRightInd w:val="0"/>
      <w:spacing w:after="0" w:line="360" w:lineRule="auto"/>
      <w:ind w:left="0" w:firstLine="720"/>
    </w:pPr>
    <w:rPr>
      <w:b/>
      <w:bCs/>
      <w:szCs w:val="24"/>
    </w:rPr>
  </w:style>
  <w:style w:type="paragraph" w:customStyle="1" w:styleId="affffe">
    <w:name w:val="Заголовок для информации об изменениях"/>
    <w:basedOn w:val="1"/>
    <w:next w:val="a0"/>
    <w:uiPriority w:val="99"/>
    <w:rsid w:val="00743593"/>
    <w:pPr>
      <w:numPr>
        <w:numId w:val="0"/>
      </w:numPr>
      <w:autoSpaceDE w:val="0"/>
      <w:autoSpaceDN w:val="0"/>
      <w:adjustRightInd w:val="0"/>
      <w:spacing w:after="240" w:line="360" w:lineRule="auto"/>
      <w:jc w:val="center"/>
      <w:outlineLvl w:val="9"/>
    </w:pPr>
    <w:rPr>
      <w:b w:val="0"/>
      <w:color w:val="auto"/>
      <w:sz w:val="18"/>
      <w:szCs w:val="18"/>
      <w:shd w:val="clear" w:color="auto" w:fill="FFFFFF"/>
    </w:rPr>
  </w:style>
  <w:style w:type="paragraph" w:customStyle="1" w:styleId="afffff">
    <w:name w:val="Заголовок распахивающейся части диалога"/>
    <w:basedOn w:val="a0"/>
    <w:next w:val="a0"/>
    <w:uiPriority w:val="99"/>
    <w:rsid w:val="00743593"/>
    <w:pPr>
      <w:widowControl w:val="0"/>
      <w:autoSpaceDE w:val="0"/>
      <w:autoSpaceDN w:val="0"/>
      <w:adjustRightInd w:val="0"/>
      <w:spacing w:after="0" w:line="360" w:lineRule="auto"/>
      <w:ind w:left="0" w:firstLine="720"/>
    </w:pPr>
    <w:rPr>
      <w:i/>
      <w:iCs/>
      <w:color w:val="000080"/>
      <w:sz w:val="22"/>
    </w:rPr>
  </w:style>
  <w:style w:type="character" w:customStyle="1" w:styleId="afffff0">
    <w:name w:val="Заголовок своего сообщения"/>
    <w:uiPriority w:val="99"/>
    <w:rsid w:val="00743593"/>
    <w:rPr>
      <w:b/>
      <w:color w:val="26282F"/>
    </w:rPr>
  </w:style>
  <w:style w:type="paragraph" w:customStyle="1" w:styleId="afffff1">
    <w:name w:val="Заголовок статьи"/>
    <w:basedOn w:val="a0"/>
    <w:next w:val="a0"/>
    <w:uiPriority w:val="99"/>
    <w:rsid w:val="00743593"/>
    <w:pPr>
      <w:widowControl w:val="0"/>
      <w:autoSpaceDE w:val="0"/>
      <w:autoSpaceDN w:val="0"/>
      <w:adjustRightInd w:val="0"/>
      <w:spacing w:after="0" w:line="360" w:lineRule="auto"/>
      <w:ind w:left="1612" w:hanging="892"/>
    </w:pPr>
    <w:rPr>
      <w:color w:val="auto"/>
      <w:szCs w:val="24"/>
    </w:rPr>
  </w:style>
  <w:style w:type="character" w:customStyle="1" w:styleId="afffff2">
    <w:name w:val="Заголовок чужого сообщения"/>
    <w:uiPriority w:val="99"/>
    <w:rsid w:val="00743593"/>
    <w:rPr>
      <w:b/>
      <w:color w:val="FF0000"/>
    </w:rPr>
  </w:style>
  <w:style w:type="paragraph" w:customStyle="1" w:styleId="afffff3">
    <w:name w:val="Заголовок ЭР (левое окно)"/>
    <w:basedOn w:val="a0"/>
    <w:next w:val="a0"/>
    <w:uiPriority w:val="99"/>
    <w:rsid w:val="00743593"/>
    <w:pPr>
      <w:widowControl w:val="0"/>
      <w:autoSpaceDE w:val="0"/>
      <w:autoSpaceDN w:val="0"/>
      <w:adjustRightInd w:val="0"/>
      <w:spacing w:before="300" w:after="250" w:line="360" w:lineRule="auto"/>
      <w:ind w:left="0" w:firstLine="0"/>
      <w:jc w:val="center"/>
    </w:pPr>
    <w:rPr>
      <w:b/>
      <w:bCs/>
      <w:color w:val="26282F"/>
      <w:sz w:val="26"/>
      <w:szCs w:val="26"/>
    </w:rPr>
  </w:style>
  <w:style w:type="paragraph" w:customStyle="1" w:styleId="afffff4">
    <w:name w:val="Заголовок ЭР (правое окно)"/>
    <w:basedOn w:val="afffff3"/>
    <w:next w:val="a0"/>
    <w:uiPriority w:val="99"/>
    <w:rsid w:val="00743593"/>
    <w:pPr>
      <w:spacing w:after="0"/>
      <w:jc w:val="left"/>
    </w:pPr>
  </w:style>
  <w:style w:type="paragraph" w:customStyle="1" w:styleId="afffff5">
    <w:name w:val="Интерактивный заголовок"/>
    <w:basedOn w:val="1ff4"/>
    <w:next w:val="a0"/>
    <w:uiPriority w:val="99"/>
    <w:rsid w:val="00743593"/>
    <w:rPr>
      <w:u w:val="single"/>
    </w:rPr>
  </w:style>
  <w:style w:type="paragraph" w:customStyle="1" w:styleId="afffff6">
    <w:name w:val="Текст информации об изменениях"/>
    <w:basedOn w:val="a0"/>
    <w:next w:val="a0"/>
    <w:uiPriority w:val="99"/>
    <w:rsid w:val="00743593"/>
    <w:pPr>
      <w:widowControl w:val="0"/>
      <w:autoSpaceDE w:val="0"/>
      <w:autoSpaceDN w:val="0"/>
      <w:adjustRightInd w:val="0"/>
      <w:spacing w:after="0" w:line="360" w:lineRule="auto"/>
      <w:ind w:left="0" w:firstLine="720"/>
    </w:pPr>
    <w:rPr>
      <w:color w:val="353842"/>
      <w:sz w:val="18"/>
      <w:szCs w:val="18"/>
    </w:rPr>
  </w:style>
  <w:style w:type="paragraph" w:customStyle="1" w:styleId="afffff7">
    <w:name w:val="Информация об изменениях"/>
    <w:basedOn w:val="afffff6"/>
    <w:next w:val="a0"/>
    <w:uiPriority w:val="99"/>
    <w:rsid w:val="00743593"/>
    <w:pPr>
      <w:spacing w:before="180"/>
      <w:ind w:left="360" w:right="360" w:firstLine="0"/>
    </w:pPr>
    <w:rPr>
      <w:shd w:val="clear" w:color="auto" w:fill="EAEFED"/>
    </w:rPr>
  </w:style>
  <w:style w:type="paragraph" w:customStyle="1" w:styleId="afffff8">
    <w:name w:val="Текст (справка)"/>
    <w:basedOn w:val="a0"/>
    <w:next w:val="a0"/>
    <w:uiPriority w:val="99"/>
    <w:rsid w:val="00743593"/>
    <w:pPr>
      <w:widowControl w:val="0"/>
      <w:autoSpaceDE w:val="0"/>
      <w:autoSpaceDN w:val="0"/>
      <w:adjustRightInd w:val="0"/>
      <w:spacing w:after="0" w:line="360" w:lineRule="auto"/>
      <w:ind w:left="170" w:right="170" w:firstLine="0"/>
      <w:jc w:val="left"/>
    </w:pPr>
    <w:rPr>
      <w:color w:val="auto"/>
      <w:szCs w:val="24"/>
    </w:rPr>
  </w:style>
  <w:style w:type="paragraph" w:customStyle="1" w:styleId="afffff9">
    <w:name w:val="Комментарий"/>
    <w:basedOn w:val="afffff8"/>
    <w:next w:val="a0"/>
    <w:uiPriority w:val="99"/>
    <w:rsid w:val="00743593"/>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0"/>
    <w:uiPriority w:val="99"/>
    <w:rsid w:val="00743593"/>
    <w:rPr>
      <w:i/>
      <w:iCs/>
    </w:rPr>
  </w:style>
  <w:style w:type="paragraph" w:customStyle="1" w:styleId="afffffb">
    <w:name w:val="Текст (лев. подпись)"/>
    <w:basedOn w:val="a0"/>
    <w:next w:val="a0"/>
    <w:uiPriority w:val="99"/>
    <w:rsid w:val="00743593"/>
    <w:pPr>
      <w:widowControl w:val="0"/>
      <w:autoSpaceDE w:val="0"/>
      <w:autoSpaceDN w:val="0"/>
      <w:adjustRightInd w:val="0"/>
      <w:spacing w:after="0" w:line="360" w:lineRule="auto"/>
      <w:ind w:left="0" w:firstLine="0"/>
      <w:jc w:val="left"/>
    </w:pPr>
    <w:rPr>
      <w:color w:val="auto"/>
      <w:szCs w:val="24"/>
    </w:rPr>
  </w:style>
  <w:style w:type="paragraph" w:customStyle="1" w:styleId="afffffc">
    <w:name w:val="Колонтитул (левый)"/>
    <w:basedOn w:val="afffffb"/>
    <w:next w:val="a0"/>
    <w:uiPriority w:val="99"/>
    <w:rsid w:val="00743593"/>
    <w:rPr>
      <w:sz w:val="14"/>
      <w:szCs w:val="14"/>
    </w:rPr>
  </w:style>
  <w:style w:type="paragraph" w:customStyle="1" w:styleId="afffffd">
    <w:name w:val="Текст (прав. подпись)"/>
    <w:basedOn w:val="a0"/>
    <w:next w:val="a0"/>
    <w:uiPriority w:val="99"/>
    <w:rsid w:val="00743593"/>
    <w:pPr>
      <w:widowControl w:val="0"/>
      <w:autoSpaceDE w:val="0"/>
      <w:autoSpaceDN w:val="0"/>
      <w:adjustRightInd w:val="0"/>
      <w:spacing w:after="0" w:line="360" w:lineRule="auto"/>
      <w:ind w:left="0" w:firstLine="0"/>
      <w:jc w:val="right"/>
    </w:pPr>
    <w:rPr>
      <w:color w:val="auto"/>
      <w:szCs w:val="24"/>
    </w:rPr>
  </w:style>
  <w:style w:type="paragraph" w:customStyle="1" w:styleId="afffffe">
    <w:name w:val="Колонтитул (правый)"/>
    <w:basedOn w:val="afffffd"/>
    <w:next w:val="a0"/>
    <w:uiPriority w:val="99"/>
    <w:rsid w:val="00743593"/>
    <w:rPr>
      <w:sz w:val="14"/>
      <w:szCs w:val="14"/>
    </w:rPr>
  </w:style>
  <w:style w:type="paragraph" w:customStyle="1" w:styleId="affffff">
    <w:name w:val="Комментарий пользователя"/>
    <w:basedOn w:val="afffff9"/>
    <w:next w:val="a0"/>
    <w:uiPriority w:val="99"/>
    <w:rsid w:val="00743593"/>
    <w:pPr>
      <w:jc w:val="left"/>
    </w:pPr>
    <w:rPr>
      <w:shd w:val="clear" w:color="auto" w:fill="FFDFE0"/>
    </w:rPr>
  </w:style>
  <w:style w:type="paragraph" w:customStyle="1" w:styleId="affffff0">
    <w:name w:val="Куда обратиться?"/>
    <w:basedOn w:val="affff6"/>
    <w:next w:val="a0"/>
    <w:uiPriority w:val="99"/>
    <w:rsid w:val="00743593"/>
  </w:style>
  <w:style w:type="paragraph" w:customStyle="1" w:styleId="affffff1">
    <w:name w:val="Моноширинный"/>
    <w:basedOn w:val="a0"/>
    <w:next w:val="a0"/>
    <w:uiPriority w:val="99"/>
    <w:rsid w:val="00743593"/>
    <w:pPr>
      <w:widowControl w:val="0"/>
      <w:autoSpaceDE w:val="0"/>
      <w:autoSpaceDN w:val="0"/>
      <w:adjustRightInd w:val="0"/>
      <w:spacing w:after="0" w:line="360" w:lineRule="auto"/>
      <w:ind w:left="0" w:firstLine="0"/>
      <w:jc w:val="left"/>
    </w:pPr>
    <w:rPr>
      <w:rFonts w:ascii="Courier New" w:hAnsi="Courier New" w:cs="Courier New"/>
      <w:color w:val="auto"/>
      <w:szCs w:val="24"/>
    </w:rPr>
  </w:style>
  <w:style w:type="character" w:customStyle="1" w:styleId="affffff2">
    <w:name w:val="Найденные слова"/>
    <w:uiPriority w:val="99"/>
    <w:rsid w:val="00743593"/>
    <w:rPr>
      <w:b/>
      <w:color w:val="26282F"/>
      <w:shd w:val="clear" w:color="auto" w:fill="FFF580"/>
    </w:rPr>
  </w:style>
  <w:style w:type="paragraph" w:customStyle="1" w:styleId="affffff3">
    <w:name w:val="Напишите нам"/>
    <w:basedOn w:val="a0"/>
    <w:next w:val="a0"/>
    <w:uiPriority w:val="99"/>
    <w:rsid w:val="00743593"/>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ff4">
    <w:name w:val="Не вступил в силу"/>
    <w:uiPriority w:val="99"/>
    <w:rsid w:val="00743593"/>
    <w:rPr>
      <w:b/>
      <w:color w:val="000000"/>
      <w:shd w:val="clear" w:color="auto" w:fill="D8EDE8"/>
    </w:rPr>
  </w:style>
  <w:style w:type="paragraph" w:customStyle="1" w:styleId="affffff5">
    <w:name w:val="Необходимые документы"/>
    <w:basedOn w:val="affff6"/>
    <w:next w:val="a0"/>
    <w:uiPriority w:val="99"/>
    <w:rsid w:val="00743593"/>
    <w:pPr>
      <w:ind w:firstLine="118"/>
    </w:pPr>
  </w:style>
  <w:style w:type="paragraph" w:customStyle="1" w:styleId="affffff6">
    <w:name w:val="Нормальный (таблица)"/>
    <w:basedOn w:val="a0"/>
    <w:next w:val="a0"/>
    <w:uiPriority w:val="99"/>
    <w:rsid w:val="00743593"/>
    <w:pPr>
      <w:widowControl w:val="0"/>
      <w:autoSpaceDE w:val="0"/>
      <w:autoSpaceDN w:val="0"/>
      <w:adjustRightInd w:val="0"/>
      <w:spacing w:after="0" w:line="360" w:lineRule="auto"/>
      <w:ind w:left="0" w:firstLine="0"/>
    </w:pPr>
    <w:rPr>
      <w:color w:val="auto"/>
      <w:szCs w:val="24"/>
    </w:rPr>
  </w:style>
  <w:style w:type="paragraph" w:customStyle="1" w:styleId="affffff7">
    <w:name w:val="Таблицы (моноширинный)"/>
    <w:basedOn w:val="a0"/>
    <w:next w:val="a0"/>
    <w:uiPriority w:val="99"/>
    <w:rsid w:val="00743593"/>
    <w:pPr>
      <w:widowControl w:val="0"/>
      <w:autoSpaceDE w:val="0"/>
      <w:autoSpaceDN w:val="0"/>
      <w:adjustRightInd w:val="0"/>
      <w:spacing w:after="0" w:line="360" w:lineRule="auto"/>
      <w:ind w:left="0" w:firstLine="0"/>
      <w:jc w:val="left"/>
    </w:pPr>
    <w:rPr>
      <w:rFonts w:ascii="Courier New" w:hAnsi="Courier New" w:cs="Courier New"/>
      <w:color w:val="auto"/>
      <w:szCs w:val="24"/>
    </w:rPr>
  </w:style>
  <w:style w:type="character" w:customStyle="1" w:styleId="affffff8">
    <w:name w:val="Опечатки"/>
    <w:uiPriority w:val="99"/>
    <w:rsid w:val="00743593"/>
    <w:rPr>
      <w:color w:val="FF0000"/>
    </w:rPr>
  </w:style>
  <w:style w:type="paragraph" w:customStyle="1" w:styleId="affffff9">
    <w:name w:val="Переменная часть"/>
    <w:basedOn w:val="affffc"/>
    <w:next w:val="a0"/>
    <w:uiPriority w:val="99"/>
    <w:rsid w:val="00743593"/>
    <w:rPr>
      <w:sz w:val="18"/>
      <w:szCs w:val="18"/>
    </w:rPr>
  </w:style>
  <w:style w:type="paragraph" w:customStyle="1" w:styleId="affffffa">
    <w:name w:val="Подвал для информации об изменениях"/>
    <w:basedOn w:val="1"/>
    <w:next w:val="a0"/>
    <w:uiPriority w:val="99"/>
    <w:rsid w:val="00743593"/>
    <w:pPr>
      <w:numPr>
        <w:numId w:val="0"/>
      </w:numPr>
      <w:autoSpaceDE w:val="0"/>
      <w:autoSpaceDN w:val="0"/>
      <w:adjustRightInd w:val="0"/>
      <w:spacing w:before="480" w:after="240" w:line="360" w:lineRule="auto"/>
      <w:jc w:val="center"/>
      <w:outlineLvl w:val="9"/>
    </w:pPr>
    <w:rPr>
      <w:b w:val="0"/>
      <w:color w:val="auto"/>
      <w:sz w:val="18"/>
      <w:szCs w:val="18"/>
    </w:rPr>
  </w:style>
  <w:style w:type="paragraph" w:customStyle="1" w:styleId="affffffb">
    <w:name w:val="Подзаголовок для информации об изменениях"/>
    <w:basedOn w:val="afffff6"/>
    <w:next w:val="a0"/>
    <w:uiPriority w:val="99"/>
    <w:rsid w:val="00743593"/>
    <w:rPr>
      <w:b/>
      <w:bCs/>
    </w:rPr>
  </w:style>
  <w:style w:type="paragraph" w:customStyle="1" w:styleId="affffffc">
    <w:name w:val="Подчёркнуный текст"/>
    <w:basedOn w:val="a0"/>
    <w:next w:val="a0"/>
    <w:uiPriority w:val="99"/>
    <w:rsid w:val="00743593"/>
    <w:pPr>
      <w:widowControl w:val="0"/>
      <w:pBdr>
        <w:bottom w:val="single" w:sz="4" w:space="0" w:color="auto"/>
      </w:pBdr>
      <w:autoSpaceDE w:val="0"/>
      <w:autoSpaceDN w:val="0"/>
      <w:adjustRightInd w:val="0"/>
      <w:spacing w:after="0" w:line="360" w:lineRule="auto"/>
      <w:ind w:left="0" w:firstLine="720"/>
    </w:pPr>
    <w:rPr>
      <w:color w:val="auto"/>
      <w:szCs w:val="24"/>
    </w:rPr>
  </w:style>
  <w:style w:type="paragraph" w:customStyle="1" w:styleId="affffffd">
    <w:name w:val="Постоянная часть"/>
    <w:basedOn w:val="affffc"/>
    <w:next w:val="a0"/>
    <w:uiPriority w:val="99"/>
    <w:rsid w:val="00743593"/>
    <w:rPr>
      <w:sz w:val="20"/>
      <w:szCs w:val="20"/>
    </w:rPr>
  </w:style>
  <w:style w:type="paragraph" w:customStyle="1" w:styleId="affffffe">
    <w:name w:val="Прижатый влево"/>
    <w:basedOn w:val="a0"/>
    <w:next w:val="a0"/>
    <w:uiPriority w:val="99"/>
    <w:rsid w:val="00743593"/>
    <w:pPr>
      <w:widowControl w:val="0"/>
      <w:autoSpaceDE w:val="0"/>
      <w:autoSpaceDN w:val="0"/>
      <w:adjustRightInd w:val="0"/>
      <w:spacing w:after="0" w:line="360" w:lineRule="auto"/>
      <w:ind w:left="0" w:firstLine="0"/>
      <w:jc w:val="left"/>
    </w:pPr>
    <w:rPr>
      <w:color w:val="auto"/>
      <w:szCs w:val="24"/>
    </w:rPr>
  </w:style>
  <w:style w:type="paragraph" w:customStyle="1" w:styleId="afffffff">
    <w:name w:val="Пример."/>
    <w:basedOn w:val="affff6"/>
    <w:next w:val="a0"/>
    <w:uiPriority w:val="99"/>
    <w:rsid w:val="00743593"/>
  </w:style>
  <w:style w:type="paragraph" w:customStyle="1" w:styleId="afffffff0">
    <w:name w:val="Примечание."/>
    <w:basedOn w:val="affff6"/>
    <w:next w:val="a0"/>
    <w:uiPriority w:val="99"/>
    <w:rsid w:val="00743593"/>
  </w:style>
  <w:style w:type="character" w:customStyle="1" w:styleId="afffffff1">
    <w:name w:val="Продолжение ссылки"/>
    <w:uiPriority w:val="99"/>
    <w:rsid w:val="00743593"/>
  </w:style>
  <w:style w:type="paragraph" w:customStyle="1" w:styleId="afffffff2">
    <w:name w:val="Словарная статья"/>
    <w:basedOn w:val="a0"/>
    <w:next w:val="a0"/>
    <w:uiPriority w:val="99"/>
    <w:rsid w:val="00743593"/>
    <w:pPr>
      <w:widowControl w:val="0"/>
      <w:autoSpaceDE w:val="0"/>
      <w:autoSpaceDN w:val="0"/>
      <w:adjustRightInd w:val="0"/>
      <w:spacing w:after="0" w:line="360" w:lineRule="auto"/>
      <w:ind w:left="0" w:right="118" w:firstLine="0"/>
    </w:pPr>
    <w:rPr>
      <w:color w:val="auto"/>
      <w:szCs w:val="24"/>
    </w:rPr>
  </w:style>
  <w:style w:type="character" w:customStyle="1" w:styleId="afffffff3">
    <w:name w:val="Сравнение редакций"/>
    <w:uiPriority w:val="99"/>
    <w:rsid w:val="00743593"/>
    <w:rPr>
      <w:b/>
      <w:color w:val="26282F"/>
    </w:rPr>
  </w:style>
  <w:style w:type="character" w:customStyle="1" w:styleId="afffffff4">
    <w:name w:val="Сравнение редакций. Добавленный фрагмент"/>
    <w:uiPriority w:val="99"/>
    <w:rsid w:val="00743593"/>
    <w:rPr>
      <w:color w:val="000000"/>
      <w:shd w:val="clear" w:color="auto" w:fill="C1D7FF"/>
    </w:rPr>
  </w:style>
  <w:style w:type="character" w:customStyle="1" w:styleId="afffffff5">
    <w:name w:val="Сравнение редакций. Удаленный фрагмент"/>
    <w:uiPriority w:val="99"/>
    <w:rsid w:val="00743593"/>
    <w:rPr>
      <w:color w:val="000000"/>
      <w:shd w:val="clear" w:color="auto" w:fill="C4C413"/>
    </w:rPr>
  </w:style>
  <w:style w:type="paragraph" w:customStyle="1" w:styleId="afffffff6">
    <w:name w:val="Ссылка на официальную публикацию"/>
    <w:basedOn w:val="a0"/>
    <w:next w:val="a0"/>
    <w:uiPriority w:val="99"/>
    <w:rsid w:val="00743593"/>
    <w:pPr>
      <w:widowControl w:val="0"/>
      <w:autoSpaceDE w:val="0"/>
      <w:autoSpaceDN w:val="0"/>
      <w:adjustRightInd w:val="0"/>
      <w:spacing w:after="0" w:line="360" w:lineRule="auto"/>
      <w:ind w:left="0" w:firstLine="720"/>
    </w:pPr>
    <w:rPr>
      <w:color w:val="auto"/>
      <w:szCs w:val="24"/>
    </w:rPr>
  </w:style>
  <w:style w:type="character" w:customStyle="1" w:styleId="afffffff7">
    <w:name w:val="Ссылка на утративший силу документ"/>
    <w:uiPriority w:val="99"/>
    <w:rsid w:val="00743593"/>
    <w:rPr>
      <w:b/>
      <w:color w:val="749232"/>
    </w:rPr>
  </w:style>
  <w:style w:type="paragraph" w:customStyle="1" w:styleId="afffffff8">
    <w:name w:val="Текст в таблице"/>
    <w:basedOn w:val="affffff6"/>
    <w:next w:val="a0"/>
    <w:uiPriority w:val="99"/>
    <w:rsid w:val="00743593"/>
    <w:pPr>
      <w:ind w:firstLine="500"/>
    </w:pPr>
  </w:style>
  <w:style w:type="paragraph" w:customStyle="1" w:styleId="afffffff9">
    <w:name w:val="Текст ЭР (см. также)"/>
    <w:basedOn w:val="a0"/>
    <w:next w:val="a0"/>
    <w:uiPriority w:val="99"/>
    <w:rsid w:val="00743593"/>
    <w:pPr>
      <w:widowControl w:val="0"/>
      <w:autoSpaceDE w:val="0"/>
      <w:autoSpaceDN w:val="0"/>
      <w:adjustRightInd w:val="0"/>
      <w:spacing w:before="200" w:after="0" w:line="360" w:lineRule="auto"/>
      <w:ind w:left="0" w:firstLine="0"/>
      <w:jc w:val="left"/>
    </w:pPr>
    <w:rPr>
      <w:color w:val="auto"/>
      <w:sz w:val="20"/>
      <w:szCs w:val="20"/>
    </w:rPr>
  </w:style>
  <w:style w:type="paragraph" w:customStyle="1" w:styleId="afffffffa">
    <w:name w:val="Технический комментарий"/>
    <w:basedOn w:val="a0"/>
    <w:next w:val="a0"/>
    <w:uiPriority w:val="99"/>
    <w:rsid w:val="00743593"/>
    <w:pPr>
      <w:widowControl w:val="0"/>
      <w:autoSpaceDE w:val="0"/>
      <w:autoSpaceDN w:val="0"/>
      <w:adjustRightInd w:val="0"/>
      <w:spacing w:after="0" w:line="360" w:lineRule="auto"/>
      <w:ind w:left="0" w:firstLine="0"/>
      <w:jc w:val="left"/>
    </w:pPr>
    <w:rPr>
      <w:color w:val="463F31"/>
      <w:szCs w:val="24"/>
      <w:shd w:val="clear" w:color="auto" w:fill="FFFFA6"/>
    </w:rPr>
  </w:style>
  <w:style w:type="character" w:customStyle="1" w:styleId="afffffffb">
    <w:name w:val="Утратил силу"/>
    <w:uiPriority w:val="99"/>
    <w:rsid w:val="00743593"/>
    <w:rPr>
      <w:b/>
      <w:strike/>
      <w:color w:val="666600"/>
    </w:rPr>
  </w:style>
  <w:style w:type="paragraph" w:customStyle="1" w:styleId="afffffffc">
    <w:name w:val="Формула"/>
    <w:basedOn w:val="a0"/>
    <w:next w:val="a0"/>
    <w:uiPriority w:val="99"/>
    <w:rsid w:val="00743593"/>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ffd">
    <w:name w:val="Центрированный (таблица)"/>
    <w:basedOn w:val="affffff6"/>
    <w:next w:val="a0"/>
    <w:uiPriority w:val="99"/>
    <w:rsid w:val="00743593"/>
    <w:pPr>
      <w:jc w:val="center"/>
    </w:pPr>
  </w:style>
  <w:style w:type="paragraph" w:customStyle="1" w:styleId="-">
    <w:name w:val="ЭР-содержание (правое окно)"/>
    <w:basedOn w:val="a0"/>
    <w:next w:val="a0"/>
    <w:uiPriority w:val="99"/>
    <w:rsid w:val="00743593"/>
    <w:pPr>
      <w:widowControl w:val="0"/>
      <w:autoSpaceDE w:val="0"/>
      <w:autoSpaceDN w:val="0"/>
      <w:adjustRightInd w:val="0"/>
      <w:spacing w:before="300" w:after="0" w:line="360" w:lineRule="auto"/>
      <w:ind w:left="0" w:firstLine="0"/>
      <w:jc w:val="left"/>
    </w:pPr>
    <w:rPr>
      <w:color w:val="auto"/>
      <w:szCs w:val="24"/>
    </w:rPr>
  </w:style>
  <w:style w:type="character" w:styleId="afffffffe">
    <w:name w:val="endnote reference"/>
    <w:uiPriority w:val="99"/>
    <w:unhideWhenUsed/>
    <w:rsid w:val="00743593"/>
    <w:rPr>
      <w:rFonts w:cs="Times New Roman"/>
      <w:vertAlign w:val="superscript"/>
    </w:rPr>
  </w:style>
  <w:style w:type="paragraph" w:customStyle="1" w:styleId="TableContents">
    <w:name w:val="Table Contents"/>
    <w:basedOn w:val="a0"/>
    <w:rsid w:val="00743593"/>
    <w:pPr>
      <w:widowControl w:val="0"/>
      <w:suppressLineNumbers/>
      <w:suppressAutoHyphens/>
      <w:autoSpaceDN w:val="0"/>
      <w:spacing w:after="0" w:line="240" w:lineRule="auto"/>
      <w:ind w:left="0" w:firstLine="0"/>
      <w:jc w:val="left"/>
    </w:pPr>
    <w:rPr>
      <w:rFonts w:cs="Tahoma"/>
      <w:color w:val="auto"/>
      <w:kern w:val="3"/>
      <w:szCs w:val="24"/>
      <w:lang w:val="de-DE" w:eastAsia="ja-JP" w:bidi="fa-IR"/>
    </w:rPr>
  </w:style>
  <w:style w:type="paragraph" w:customStyle="1" w:styleId="affffffff">
    <w:name w:val="Перечисление"/>
    <w:link w:val="affffffff0"/>
    <w:uiPriority w:val="99"/>
    <w:qFormat/>
    <w:rsid w:val="00743593"/>
    <w:pPr>
      <w:spacing w:after="60" w:line="276" w:lineRule="auto"/>
      <w:ind w:left="360" w:hanging="360"/>
      <w:jc w:val="both"/>
    </w:pPr>
    <w:rPr>
      <w:rFonts w:ascii="Times New Roman" w:eastAsia="Times New Roman" w:hAnsi="Times New Roman" w:cs="Times New Roman"/>
      <w:lang w:eastAsia="en-US"/>
    </w:rPr>
  </w:style>
  <w:style w:type="character" w:customStyle="1" w:styleId="affffffff0">
    <w:name w:val="Перечисление Знак"/>
    <w:link w:val="affffffff"/>
    <w:uiPriority w:val="99"/>
    <w:locked/>
    <w:rsid w:val="00743593"/>
    <w:rPr>
      <w:rFonts w:ascii="Times New Roman" w:eastAsia="Times New Roman" w:hAnsi="Times New Roman" w:cs="Times New Roman"/>
      <w:lang w:eastAsia="en-US"/>
    </w:rPr>
  </w:style>
  <w:style w:type="character" w:customStyle="1" w:styleId="2105pt">
    <w:name w:val="Основной текст (2) + 10.5 pt"/>
    <w:rsid w:val="00743593"/>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743593"/>
    <w:rPr>
      <w:rFonts w:cs="Times New Roman"/>
    </w:rPr>
  </w:style>
  <w:style w:type="character" w:customStyle="1" w:styleId="c7">
    <w:name w:val="c7"/>
    <w:rsid w:val="00743593"/>
  </w:style>
  <w:style w:type="character" w:customStyle="1" w:styleId="2f8">
    <w:name w:val="Основной текст (2) + Курсив"/>
    <w:rsid w:val="00743593"/>
    <w:rPr>
      <w:rFonts w:ascii="Times New Roman" w:hAnsi="Times New Roman"/>
      <w:i/>
      <w:color w:val="000000"/>
      <w:spacing w:val="0"/>
      <w:w w:val="100"/>
      <w:position w:val="0"/>
      <w:sz w:val="24"/>
      <w:u w:val="none"/>
      <w:lang w:val="ru-RU" w:eastAsia="ru-RU"/>
    </w:rPr>
  </w:style>
  <w:style w:type="character" w:styleId="affffffff1">
    <w:name w:val="Placeholder Text"/>
    <w:uiPriority w:val="99"/>
    <w:semiHidden/>
    <w:rsid w:val="00743593"/>
    <w:rPr>
      <w:color w:val="808080"/>
    </w:rPr>
  </w:style>
  <w:style w:type="character" w:customStyle="1" w:styleId="95">
    <w:name w:val="Основной текст (9)_"/>
    <w:rsid w:val="00743593"/>
    <w:rPr>
      <w:rFonts w:ascii="Times New Roman" w:hAnsi="Times New Roman"/>
      <w:b/>
      <w:spacing w:val="0"/>
      <w:u w:val="none"/>
      <w:effect w:val="none"/>
    </w:rPr>
  </w:style>
  <w:style w:type="character" w:customStyle="1" w:styleId="96">
    <w:name w:val="Основной текст (9)"/>
    <w:rsid w:val="00743593"/>
    <w:rPr>
      <w:rFonts w:ascii="Times New Roman" w:hAnsi="Times New Roman"/>
      <w:b/>
      <w:color w:val="000000"/>
      <w:spacing w:val="0"/>
      <w:w w:val="100"/>
      <w:position w:val="0"/>
      <w:sz w:val="24"/>
      <w:u w:val="none"/>
      <w:effect w:val="none"/>
      <w:lang w:val="ru-RU" w:eastAsia="ru-RU"/>
    </w:rPr>
  </w:style>
  <w:style w:type="paragraph" w:customStyle="1" w:styleId="10">
    <w:name w:val="Текст абзаца1 Н"/>
    <w:basedOn w:val="a0"/>
    <w:rsid w:val="00743593"/>
    <w:pPr>
      <w:numPr>
        <w:ilvl w:val="1"/>
        <w:numId w:val="193"/>
      </w:numPr>
      <w:tabs>
        <w:tab w:val="left" w:pos="1176"/>
      </w:tabs>
      <w:spacing w:after="0" w:line="240" w:lineRule="auto"/>
    </w:pPr>
    <w:rPr>
      <w:sz w:val="28"/>
      <w:szCs w:val="24"/>
    </w:rPr>
  </w:style>
  <w:style w:type="paragraph" w:customStyle="1" w:styleId="11">
    <w:name w:val="Заголовок1М1"/>
    <w:basedOn w:val="a0"/>
    <w:next w:val="10"/>
    <w:rsid w:val="00743593"/>
    <w:pPr>
      <w:keepNext/>
      <w:numPr>
        <w:numId w:val="193"/>
      </w:numPr>
      <w:spacing w:before="240" w:after="120" w:line="240" w:lineRule="auto"/>
      <w:jc w:val="center"/>
    </w:pPr>
    <w:rPr>
      <w:b/>
      <w:bCs/>
      <w:sz w:val="32"/>
      <w:szCs w:val="24"/>
    </w:rPr>
  </w:style>
  <w:style w:type="paragraph" w:customStyle="1" w:styleId="a">
    <w:name w:val="!! стиль список"/>
    <w:basedOn w:val="a0"/>
    <w:qFormat/>
    <w:rsid w:val="00743593"/>
    <w:pPr>
      <w:numPr>
        <w:numId w:val="194"/>
      </w:numPr>
      <w:autoSpaceDE w:val="0"/>
      <w:autoSpaceDN w:val="0"/>
      <w:adjustRightInd w:val="0"/>
      <w:spacing w:after="0" w:line="360" w:lineRule="auto"/>
    </w:pPr>
    <w:rPr>
      <w:color w:val="auto"/>
      <w:sz w:val="22"/>
      <w:szCs w:val="20"/>
    </w:rPr>
  </w:style>
  <w:style w:type="paragraph" w:customStyle="1" w:styleId="4a">
    <w:name w:val="Основной текст4"/>
    <w:basedOn w:val="a0"/>
    <w:rsid w:val="00743593"/>
    <w:pPr>
      <w:widowControl w:val="0"/>
      <w:shd w:val="clear" w:color="auto" w:fill="FFFFFF"/>
      <w:spacing w:before="420" w:after="240" w:line="298" w:lineRule="exact"/>
      <w:ind w:left="0" w:hanging="360"/>
    </w:pPr>
    <w:rPr>
      <w:rFonts w:ascii="Calibri" w:eastAsiaTheme="minorHAnsi" w:hAnsi="Calibri" w:cs="Calibri"/>
      <w:color w:val="auto"/>
      <w:spacing w:val="2"/>
      <w:sz w:val="22"/>
      <w:lang w:eastAsia="en-US"/>
    </w:rPr>
  </w:style>
  <w:style w:type="paragraph" w:customStyle="1" w:styleId="affffffff2">
    <w:name w:val="Базовый"/>
    <w:link w:val="affffffff3"/>
    <w:rsid w:val="00743593"/>
    <w:pPr>
      <w:suppressAutoHyphens/>
      <w:spacing w:after="200" w:line="276" w:lineRule="auto"/>
    </w:pPr>
    <w:rPr>
      <w:rFonts w:ascii="Times New Roman" w:eastAsia="Times New Roman" w:hAnsi="Times New Roman" w:cs="Times New Roman"/>
      <w:sz w:val="24"/>
      <w:lang w:eastAsia="en-US"/>
    </w:rPr>
  </w:style>
  <w:style w:type="character" w:customStyle="1" w:styleId="affffffff3">
    <w:name w:val="Базовый Знак"/>
    <w:link w:val="affffffff2"/>
    <w:locked/>
    <w:rsid w:val="00743593"/>
    <w:rPr>
      <w:rFonts w:ascii="Times New Roman" w:eastAsia="Times New Roman" w:hAnsi="Times New Roman" w:cs="Times New Roman"/>
      <w:sz w:val="24"/>
      <w:lang w:eastAsia="en-US"/>
    </w:rPr>
  </w:style>
  <w:style w:type="character" w:customStyle="1" w:styleId="status">
    <w:name w:val="status"/>
    <w:rsid w:val="00743593"/>
    <w:rPr>
      <w:rFonts w:cs="Times New Roman"/>
    </w:rPr>
  </w:style>
  <w:style w:type="paragraph" w:customStyle="1" w:styleId="productname">
    <w:name w:val="product_name"/>
    <w:basedOn w:val="a0"/>
    <w:rsid w:val="00743593"/>
    <w:pPr>
      <w:spacing w:before="100" w:beforeAutospacing="1" w:after="100" w:afterAutospacing="1" w:line="240" w:lineRule="auto"/>
      <w:ind w:left="0" w:firstLine="0"/>
      <w:jc w:val="left"/>
    </w:pPr>
    <w:rPr>
      <w:color w:val="auto"/>
      <w:szCs w:val="24"/>
    </w:rPr>
  </w:style>
  <w:style w:type="paragraph" w:customStyle="1" w:styleId="authors">
    <w:name w:val="authors"/>
    <w:basedOn w:val="a0"/>
    <w:rsid w:val="00743593"/>
    <w:pPr>
      <w:spacing w:before="100" w:beforeAutospacing="1" w:after="100" w:afterAutospacing="1" w:line="240" w:lineRule="auto"/>
      <w:ind w:left="0" w:firstLine="0"/>
      <w:jc w:val="left"/>
    </w:pPr>
    <w:rPr>
      <w:color w:val="auto"/>
      <w:szCs w:val="24"/>
    </w:rPr>
  </w:style>
  <w:style w:type="numbering" w:customStyle="1" w:styleId="2f9">
    <w:name w:val="Нет списка2"/>
    <w:next w:val="a3"/>
    <w:uiPriority w:val="99"/>
    <w:semiHidden/>
    <w:unhideWhenUsed/>
    <w:rsid w:val="00743593"/>
  </w:style>
  <w:style w:type="numbering" w:customStyle="1" w:styleId="123">
    <w:name w:val="Нет списка12"/>
    <w:next w:val="a3"/>
    <w:uiPriority w:val="99"/>
    <w:semiHidden/>
    <w:unhideWhenUsed/>
    <w:rsid w:val="00743593"/>
  </w:style>
  <w:style w:type="character" w:customStyle="1" w:styleId="1ff5">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743593"/>
    <w:rPr>
      <w:sz w:val="20"/>
      <w:szCs w:val="20"/>
    </w:rPr>
  </w:style>
  <w:style w:type="paragraph" w:customStyle="1" w:styleId="msonormal0">
    <w:name w:val="msonormal"/>
    <w:basedOn w:val="a0"/>
    <w:uiPriority w:val="99"/>
    <w:rsid w:val="00743593"/>
    <w:pPr>
      <w:spacing w:before="100" w:beforeAutospacing="1" w:after="100" w:afterAutospacing="1" w:line="240" w:lineRule="auto"/>
      <w:ind w:left="0" w:firstLine="0"/>
      <w:jc w:val="left"/>
    </w:pPr>
    <w:rPr>
      <w:color w:val="auto"/>
      <w:szCs w:val="24"/>
    </w:rPr>
  </w:style>
  <w:style w:type="character" w:customStyle="1" w:styleId="BodyText2Char">
    <w:name w:val="Body Text 2 Char"/>
    <w:semiHidden/>
    <w:locked/>
    <w:rsid w:val="00743593"/>
    <w:rPr>
      <w:sz w:val="24"/>
      <w:szCs w:val="24"/>
      <w:lang w:val="ru-RU" w:eastAsia="ru-RU" w:bidi="ar-SA"/>
    </w:rPr>
  </w:style>
  <w:style w:type="character" w:customStyle="1" w:styleId="BodyTextIndent2Char">
    <w:name w:val="Body Text Indent 2 Char"/>
    <w:semiHidden/>
    <w:locked/>
    <w:rsid w:val="00743593"/>
    <w:rPr>
      <w:sz w:val="24"/>
      <w:szCs w:val="24"/>
      <w:lang w:val="ru-RU" w:eastAsia="ru-RU" w:bidi="ar-SA"/>
    </w:rPr>
  </w:style>
  <w:style w:type="character" w:customStyle="1" w:styleId="114">
    <w:name w:val="Знак Знак11"/>
    <w:semiHidden/>
    <w:locked/>
    <w:rsid w:val="00743593"/>
    <w:rPr>
      <w:rFonts w:ascii="Calibri" w:hAnsi="Calibri" w:cs="Calibri" w:hint="default"/>
      <w:b/>
      <w:bCs/>
      <w:sz w:val="28"/>
      <w:szCs w:val="28"/>
      <w:lang w:bidi="ar-SA"/>
    </w:rPr>
  </w:style>
  <w:style w:type="character" w:customStyle="1" w:styleId="101">
    <w:name w:val="Знак Знак10"/>
    <w:semiHidden/>
    <w:locked/>
    <w:rsid w:val="00743593"/>
    <w:rPr>
      <w:rFonts w:ascii="Calibri" w:hAnsi="Calibri" w:cs="Calibri" w:hint="default"/>
      <w:sz w:val="24"/>
      <w:szCs w:val="24"/>
      <w:lang w:bidi="ar-SA"/>
    </w:rPr>
  </w:style>
  <w:style w:type="character" w:customStyle="1" w:styleId="75">
    <w:name w:val="Знак Знак7"/>
    <w:semiHidden/>
    <w:locked/>
    <w:rsid w:val="00743593"/>
    <w:rPr>
      <w:lang w:bidi="ar-SA"/>
    </w:rPr>
  </w:style>
  <w:style w:type="character" w:customStyle="1" w:styleId="3f3">
    <w:name w:val="Знак Знак3"/>
    <w:semiHidden/>
    <w:locked/>
    <w:rsid w:val="00743593"/>
    <w:rPr>
      <w:lang w:bidi="ar-SA"/>
    </w:rPr>
  </w:style>
  <w:style w:type="character" w:customStyle="1" w:styleId="4b">
    <w:name w:val="Знак Знак4"/>
    <w:locked/>
    <w:rsid w:val="00743593"/>
    <w:rPr>
      <w:sz w:val="24"/>
      <w:szCs w:val="24"/>
      <w:lang w:val="ru-RU" w:eastAsia="ru-RU" w:bidi="ar-SA"/>
    </w:rPr>
  </w:style>
  <w:style w:type="numbering" w:customStyle="1" w:styleId="1ai1">
    <w:name w:val="1 / a / i1"/>
    <w:basedOn w:val="a3"/>
    <w:next w:val="1ai"/>
    <w:semiHidden/>
    <w:unhideWhenUsed/>
    <w:rsid w:val="00743593"/>
  </w:style>
  <w:style w:type="numbering" w:customStyle="1" w:styleId="3f4">
    <w:name w:val="Нет списка3"/>
    <w:next w:val="a3"/>
    <w:uiPriority w:val="99"/>
    <w:semiHidden/>
    <w:unhideWhenUsed/>
    <w:rsid w:val="00743593"/>
  </w:style>
  <w:style w:type="numbering" w:customStyle="1" w:styleId="132">
    <w:name w:val="Нет списка13"/>
    <w:next w:val="a3"/>
    <w:uiPriority w:val="99"/>
    <w:semiHidden/>
    <w:unhideWhenUsed/>
    <w:rsid w:val="00743593"/>
  </w:style>
  <w:style w:type="numbering" w:customStyle="1" w:styleId="1ai2">
    <w:name w:val="1 / a / i2"/>
    <w:basedOn w:val="a3"/>
    <w:next w:val="1ai"/>
    <w:semiHidden/>
    <w:unhideWhenUsed/>
    <w:rsid w:val="00743593"/>
  </w:style>
  <w:style w:type="paragraph" w:customStyle="1" w:styleId="affffffff4">
    <w:name w:val="Знак Знак Знак Знак Знак Знак"/>
    <w:basedOn w:val="a0"/>
    <w:uiPriority w:val="99"/>
    <w:rsid w:val="00B15CA6"/>
    <w:pPr>
      <w:spacing w:after="160" w:line="240" w:lineRule="exact"/>
      <w:ind w:left="0" w:firstLine="0"/>
      <w:jc w:val="left"/>
    </w:pPr>
    <w:rPr>
      <w:rFonts w:ascii="Verdana" w:hAnsi="Verdana"/>
      <w:color w:val="auto"/>
      <w:sz w:val="20"/>
      <w:szCs w:val="20"/>
    </w:rPr>
  </w:style>
  <w:style w:type="paragraph" w:customStyle="1" w:styleId="affffffff5">
    <w:name w:val="Знак Знак Знак Знак"/>
    <w:basedOn w:val="a0"/>
    <w:uiPriority w:val="99"/>
    <w:rsid w:val="00B15CA6"/>
    <w:pPr>
      <w:tabs>
        <w:tab w:val="left" w:pos="708"/>
      </w:tabs>
      <w:spacing w:after="160" w:line="240" w:lineRule="exact"/>
      <w:ind w:left="0" w:firstLine="0"/>
      <w:jc w:val="left"/>
    </w:pPr>
    <w:rPr>
      <w:rFonts w:ascii="Verdana" w:hAnsi="Verdana" w:cs="Verdana"/>
      <w:color w:val="auto"/>
      <w:sz w:val="20"/>
      <w:szCs w:val="20"/>
      <w:lang w:val="en-US" w:eastAsia="en-US"/>
    </w:rPr>
  </w:style>
  <w:style w:type="paragraph" w:customStyle="1" w:styleId="1ff6">
    <w:name w:val="Знак Знак Знак Знак Знак Знак1"/>
    <w:basedOn w:val="a0"/>
    <w:uiPriority w:val="99"/>
    <w:rsid w:val="00B15CA6"/>
    <w:pPr>
      <w:spacing w:after="160" w:line="240" w:lineRule="exact"/>
      <w:ind w:left="0" w:firstLine="0"/>
      <w:jc w:val="left"/>
    </w:pPr>
    <w:rPr>
      <w:rFonts w:ascii="Verdana" w:hAnsi="Verdana"/>
      <w:color w:val="auto"/>
      <w:sz w:val="20"/>
      <w:szCs w:val="20"/>
    </w:rPr>
  </w:style>
  <w:style w:type="paragraph" w:customStyle="1" w:styleId="tityl8">
    <w:name w:val="tityl 8"/>
    <w:basedOn w:val="a0"/>
    <w:uiPriority w:val="99"/>
    <w:rsid w:val="00B15CA6"/>
    <w:pPr>
      <w:tabs>
        <w:tab w:val="center" w:pos="720"/>
      </w:tabs>
      <w:spacing w:after="0" w:line="360" w:lineRule="atLeast"/>
      <w:ind w:left="0" w:firstLine="851"/>
    </w:pPr>
    <w:rPr>
      <w:color w:val="auto"/>
      <w:sz w:val="22"/>
      <w:szCs w:val="20"/>
    </w:rPr>
  </w:style>
  <w:style w:type="table" w:styleId="-2">
    <w:name w:val="Table Web 2"/>
    <w:basedOn w:val="a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ff6">
    <w:name w:val="Подпись к таблице_"/>
    <w:link w:val="affffffff7"/>
    <w:rsid w:val="00B15CA6"/>
    <w:rPr>
      <w:i/>
      <w:iCs/>
      <w:sz w:val="14"/>
      <w:szCs w:val="14"/>
      <w:shd w:val="clear" w:color="auto" w:fill="FFFFFF"/>
    </w:rPr>
  </w:style>
  <w:style w:type="character" w:customStyle="1" w:styleId="10pt">
    <w:name w:val="Основной текст + 10 pt"/>
    <w:rsid w:val="00B15CA6"/>
    <w:rPr>
      <w:sz w:val="20"/>
      <w:szCs w:val="20"/>
      <w:lang w:val="ru-RU" w:eastAsia="ru-RU" w:bidi="ar-SA"/>
    </w:rPr>
  </w:style>
  <w:style w:type="character" w:customStyle="1" w:styleId="102">
    <w:name w:val="Основной текст + 10"/>
    <w:aliases w:val="5 pt,Не полужирный"/>
    <w:rsid w:val="00B15CA6"/>
    <w:rPr>
      <w:sz w:val="21"/>
      <w:szCs w:val="21"/>
      <w:lang w:val="ru-RU" w:eastAsia="ru-RU" w:bidi="ar-SA"/>
    </w:rPr>
  </w:style>
  <w:style w:type="character" w:customStyle="1" w:styleId="11pt">
    <w:name w:val="Основной текст + 11 pt"/>
    <w:aliases w:val="Не полужирный1,Основной текст + 7,5 pt1,Курсив"/>
    <w:rsid w:val="00B15CA6"/>
    <w:rPr>
      <w:sz w:val="22"/>
      <w:szCs w:val="22"/>
      <w:lang w:val="ru-RU" w:eastAsia="ru-RU" w:bidi="ar-SA"/>
    </w:rPr>
  </w:style>
  <w:style w:type="paragraph" w:customStyle="1" w:styleId="affffffff7">
    <w:name w:val="Подпись к таблице"/>
    <w:basedOn w:val="a0"/>
    <w:link w:val="affffffff6"/>
    <w:rsid w:val="00B15CA6"/>
    <w:pPr>
      <w:widowControl w:val="0"/>
      <w:shd w:val="clear" w:color="auto" w:fill="FFFFFF"/>
      <w:spacing w:after="60" w:line="240" w:lineRule="atLeast"/>
      <w:ind w:left="0" w:firstLine="0"/>
      <w:jc w:val="left"/>
    </w:pPr>
    <w:rPr>
      <w:rFonts w:asciiTheme="minorHAnsi" w:eastAsiaTheme="minorEastAsia" w:hAnsiTheme="minorHAnsi" w:cstheme="minorBidi"/>
      <w:i/>
      <w:iCs/>
      <w:color w:val="auto"/>
      <w:sz w:val="14"/>
      <w:szCs w:val="14"/>
    </w:rPr>
  </w:style>
  <w:style w:type="character" w:customStyle="1" w:styleId="nokern">
    <w:name w:val="nokern"/>
    <w:basedOn w:val="a1"/>
    <w:rsid w:val="00B15CA6"/>
  </w:style>
  <w:style w:type="character" w:customStyle="1" w:styleId="115">
    <w:name w:val="Текст примечания Знак11"/>
    <w:uiPriority w:val="99"/>
    <w:rsid w:val="00B15CA6"/>
    <w:rPr>
      <w:rFonts w:cs="Times New Roman"/>
      <w:sz w:val="20"/>
      <w:szCs w:val="20"/>
    </w:rPr>
  </w:style>
  <w:style w:type="character" w:customStyle="1" w:styleId="116">
    <w:name w:val="Тема примечания Знак11"/>
    <w:uiPriority w:val="99"/>
    <w:rsid w:val="00B15CA6"/>
    <w:rPr>
      <w:rFonts w:cs="Times New Roman"/>
      <w:b/>
      <w:bCs/>
      <w:sz w:val="20"/>
      <w:szCs w:val="20"/>
    </w:rPr>
  </w:style>
  <w:style w:type="character" w:customStyle="1" w:styleId="affffffff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B15CA6"/>
    <w:rPr>
      <w:sz w:val="24"/>
      <w:szCs w:val="24"/>
    </w:rPr>
  </w:style>
  <w:style w:type="character" w:customStyle="1" w:styleId="affffffff9">
    <w:name w:val="Неразрешенное упоминание"/>
    <w:uiPriority w:val="99"/>
    <w:semiHidden/>
    <w:unhideWhenUsed/>
    <w:rsid w:val="00B15CA6"/>
    <w:rPr>
      <w:color w:val="605E5C"/>
      <w:shd w:val="clear" w:color="auto" w:fill="E1DFDD"/>
    </w:rPr>
  </w:style>
  <w:style w:type="table" w:customStyle="1" w:styleId="-21">
    <w:name w:val="Веб-таблица 21"/>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c">
    <w:name w:val="Нет списка4"/>
    <w:next w:val="a3"/>
    <w:uiPriority w:val="99"/>
    <w:semiHidden/>
    <w:unhideWhenUsed/>
    <w:rsid w:val="00B15CA6"/>
  </w:style>
  <w:style w:type="table" w:customStyle="1" w:styleId="-22">
    <w:name w:val="Веб-таблица 22"/>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
    <w:name w:val="Сетка таблицы111"/>
    <w:basedOn w:val="a2"/>
    <w:next w:val="ab"/>
    <w:rsid w:val="00B15CA6"/>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15CA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10">
    <w:name w:val="Нет списка1111"/>
    <w:next w:val="a3"/>
    <w:uiPriority w:val="99"/>
    <w:semiHidden/>
    <w:unhideWhenUsed/>
    <w:rsid w:val="00B15CA6"/>
  </w:style>
  <w:style w:type="table" w:customStyle="1" w:styleId="11111">
    <w:name w:val="Сетка таблицы1111"/>
    <w:basedOn w:val="a2"/>
    <w:next w:val="ab"/>
    <w:uiPriority w:val="39"/>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Веб-таблица 211"/>
    <w:basedOn w:val="a2"/>
    <w:next w:val="-2"/>
    <w:rsid w:val="00B15CA6"/>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7">
    <w:name w:val="Нет списка21"/>
    <w:next w:val="a3"/>
    <w:uiPriority w:val="99"/>
    <w:semiHidden/>
    <w:unhideWhenUsed/>
    <w:rsid w:val="00B15CA6"/>
  </w:style>
  <w:style w:type="table" w:customStyle="1" w:styleId="218">
    <w:name w:val="Сетка таблицы21"/>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B15CA6"/>
  </w:style>
  <w:style w:type="table" w:customStyle="1" w:styleId="313">
    <w:name w:val="Сетка таблицы31"/>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3"/>
    <w:uiPriority w:val="99"/>
    <w:semiHidden/>
    <w:unhideWhenUsed/>
    <w:rsid w:val="00B15CA6"/>
  </w:style>
  <w:style w:type="numbering" w:customStyle="1" w:styleId="1120">
    <w:name w:val="Нет списка112"/>
    <w:next w:val="a3"/>
    <w:uiPriority w:val="99"/>
    <w:semiHidden/>
    <w:unhideWhenUsed/>
    <w:rsid w:val="00B15CA6"/>
  </w:style>
  <w:style w:type="table" w:customStyle="1" w:styleId="1121">
    <w:name w:val="Сетка таблицы112"/>
    <w:basedOn w:val="a2"/>
    <w:next w:val="ab"/>
    <w:rsid w:val="00B15C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B15CA6"/>
  </w:style>
  <w:style w:type="numbering" w:customStyle="1" w:styleId="320">
    <w:name w:val="Нет списка32"/>
    <w:next w:val="a3"/>
    <w:uiPriority w:val="99"/>
    <w:semiHidden/>
    <w:unhideWhenUsed/>
    <w:rsid w:val="00B15CA6"/>
  </w:style>
  <w:style w:type="numbering" w:customStyle="1" w:styleId="111110">
    <w:name w:val="Нет списка11111"/>
    <w:next w:val="a3"/>
    <w:uiPriority w:val="99"/>
    <w:semiHidden/>
    <w:unhideWhenUsed/>
    <w:rsid w:val="007F3DD3"/>
  </w:style>
  <w:style w:type="table" w:customStyle="1" w:styleId="111111">
    <w:name w:val="Сетка таблицы11111"/>
    <w:basedOn w:val="a2"/>
    <w:next w:val="ab"/>
    <w:rsid w:val="007F3D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7F3DD3"/>
  </w:style>
  <w:style w:type="numbering" w:customStyle="1" w:styleId="1111110">
    <w:name w:val="Нет списка111111"/>
    <w:next w:val="a3"/>
    <w:uiPriority w:val="99"/>
    <w:semiHidden/>
    <w:unhideWhenUsed/>
    <w:rsid w:val="002D1145"/>
  </w:style>
  <w:style w:type="numbering" w:customStyle="1" w:styleId="67">
    <w:name w:val="Нет списка6"/>
    <w:next w:val="a3"/>
    <w:uiPriority w:val="99"/>
    <w:semiHidden/>
    <w:unhideWhenUsed/>
    <w:rsid w:val="002D1145"/>
  </w:style>
  <w:style w:type="table" w:customStyle="1" w:styleId="TableGrid1">
    <w:name w:val="TableGrid1"/>
    <w:rsid w:val="002D1145"/>
    <w:pPr>
      <w:spacing w:after="0" w:line="240" w:lineRule="auto"/>
    </w:pPr>
    <w:tblPr>
      <w:tblCellMar>
        <w:top w:w="0" w:type="dxa"/>
        <w:left w:w="0" w:type="dxa"/>
        <w:bottom w:w="0" w:type="dxa"/>
        <w:right w:w="0" w:type="dxa"/>
      </w:tblCellMar>
    </w:tblPr>
  </w:style>
  <w:style w:type="numbering" w:customStyle="1" w:styleId="232">
    <w:name w:val="Нет списка23"/>
    <w:next w:val="a3"/>
    <w:uiPriority w:val="99"/>
    <w:semiHidden/>
    <w:unhideWhenUsed/>
    <w:rsid w:val="002D1145"/>
  </w:style>
  <w:style w:type="table" w:customStyle="1" w:styleId="-23">
    <w:name w:val="Веб-таблица 23"/>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0">
    <w:name w:val="Нет списка113"/>
    <w:next w:val="a3"/>
    <w:uiPriority w:val="99"/>
    <w:semiHidden/>
    <w:unhideWhenUsed/>
    <w:rsid w:val="002D1145"/>
  </w:style>
  <w:style w:type="table" w:customStyle="1" w:styleId="1131">
    <w:name w:val="Сетка таблицы113"/>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D114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2">
    <w:name w:val="Нет списка1112"/>
    <w:next w:val="a3"/>
    <w:uiPriority w:val="99"/>
    <w:semiHidden/>
    <w:unhideWhenUsed/>
    <w:rsid w:val="002D1145"/>
  </w:style>
  <w:style w:type="table" w:customStyle="1" w:styleId="11120">
    <w:name w:val="Сетка таблицы111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2D1145"/>
  </w:style>
  <w:style w:type="table" w:customStyle="1" w:styleId="222">
    <w:name w:val="Сетка таблицы2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2D1145"/>
  </w:style>
  <w:style w:type="table" w:customStyle="1" w:styleId="321">
    <w:name w:val="Сетка таблицы32"/>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Веб-таблица 212"/>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10">
    <w:name w:val="Нет списка41"/>
    <w:next w:val="a3"/>
    <w:uiPriority w:val="99"/>
    <w:semiHidden/>
    <w:unhideWhenUsed/>
    <w:rsid w:val="002D1145"/>
  </w:style>
  <w:style w:type="table" w:customStyle="1" w:styleId="411">
    <w:name w:val="Сетка таблицы4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Веб-таблица 221"/>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2">
    <w:name w:val="Нет списка11112"/>
    <w:next w:val="a3"/>
    <w:uiPriority w:val="99"/>
    <w:semiHidden/>
    <w:unhideWhenUsed/>
    <w:rsid w:val="002D1145"/>
  </w:style>
  <w:style w:type="table" w:customStyle="1" w:styleId="111120">
    <w:name w:val="Сетка таблицы11112"/>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2D1145"/>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1112">
    <w:name w:val="Нет списка111112"/>
    <w:next w:val="a3"/>
    <w:uiPriority w:val="99"/>
    <w:semiHidden/>
    <w:unhideWhenUsed/>
    <w:rsid w:val="002D1145"/>
  </w:style>
  <w:style w:type="table" w:customStyle="1" w:styleId="1111111">
    <w:name w:val="Сетка таблицы1111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Веб-таблица 2111"/>
    <w:basedOn w:val="a2"/>
    <w:next w:val="-2"/>
    <w:rsid w:val="002D114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11">
    <w:name w:val="Нет списка2111"/>
    <w:next w:val="a3"/>
    <w:uiPriority w:val="99"/>
    <w:semiHidden/>
    <w:unhideWhenUsed/>
    <w:rsid w:val="002D1145"/>
  </w:style>
  <w:style w:type="table" w:customStyle="1" w:styleId="2112">
    <w:name w:val="Сетка таблицы2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2D1145"/>
  </w:style>
  <w:style w:type="table" w:customStyle="1" w:styleId="3111">
    <w:name w:val="Сетка таблицы31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uiPriority w:val="99"/>
    <w:semiHidden/>
    <w:unhideWhenUsed/>
    <w:rsid w:val="002D1145"/>
  </w:style>
  <w:style w:type="table" w:customStyle="1" w:styleId="511">
    <w:name w:val="Сетка таблицы5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uiPriority w:val="99"/>
    <w:semiHidden/>
    <w:unhideWhenUsed/>
    <w:rsid w:val="002D1145"/>
  </w:style>
  <w:style w:type="table" w:customStyle="1" w:styleId="1211">
    <w:name w:val="Сетка таблицы121"/>
    <w:basedOn w:val="a2"/>
    <w:next w:val="ab"/>
    <w:uiPriority w:val="39"/>
    <w:rsid w:val="002D1145"/>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2D1145"/>
  </w:style>
  <w:style w:type="table" w:customStyle="1" w:styleId="11211">
    <w:name w:val="Сетка таблицы1121"/>
    <w:basedOn w:val="a2"/>
    <w:next w:val="ab"/>
    <w:rsid w:val="002D1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2D1145"/>
  </w:style>
  <w:style w:type="numbering" w:customStyle="1" w:styleId="3210">
    <w:name w:val="Нет списка321"/>
    <w:next w:val="a3"/>
    <w:uiPriority w:val="99"/>
    <w:semiHidden/>
    <w:unhideWhenUsed/>
    <w:rsid w:val="002D1145"/>
  </w:style>
  <w:style w:type="table" w:customStyle="1" w:styleId="TableGrid2">
    <w:name w:val="TableGrid2"/>
    <w:rsid w:val="00980AEE"/>
    <w:pPr>
      <w:spacing w:after="0" w:line="240" w:lineRule="auto"/>
    </w:pPr>
    <w:tblPr>
      <w:tblCellMar>
        <w:top w:w="0" w:type="dxa"/>
        <w:left w:w="0" w:type="dxa"/>
        <w:bottom w:w="0" w:type="dxa"/>
        <w:right w:w="0" w:type="dxa"/>
      </w:tblCellMar>
    </w:tblPr>
  </w:style>
  <w:style w:type="table" w:customStyle="1" w:styleId="TableGrid3">
    <w:name w:val="TableGrid3"/>
    <w:rsid w:val="00AA6BB2"/>
    <w:pPr>
      <w:spacing w:after="0" w:line="240" w:lineRule="auto"/>
    </w:pPr>
    <w:tblPr>
      <w:tblCellMar>
        <w:top w:w="0" w:type="dxa"/>
        <w:left w:w="0" w:type="dxa"/>
        <w:bottom w:w="0" w:type="dxa"/>
        <w:right w:w="0" w:type="dxa"/>
      </w:tblCellMar>
    </w:tblPr>
  </w:style>
  <w:style w:type="table" w:customStyle="1" w:styleId="TableGrid4">
    <w:name w:val="TableGrid4"/>
    <w:rsid w:val="00AA6BB2"/>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686234">
      <w:bodyDiv w:val="1"/>
      <w:marLeft w:val="0"/>
      <w:marRight w:val="0"/>
      <w:marTop w:val="0"/>
      <w:marBottom w:val="0"/>
      <w:divBdr>
        <w:top w:val="none" w:sz="0" w:space="0" w:color="auto"/>
        <w:left w:val="none" w:sz="0" w:space="0" w:color="auto"/>
        <w:bottom w:val="none" w:sz="0" w:space="0" w:color="auto"/>
        <w:right w:val="none" w:sz="0" w:space="0" w:color="auto"/>
      </w:divBdr>
    </w:div>
    <w:div w:id="302543645">
      <w:bodyDiv w:val="1"/>
      <w:marLeft w:val="0"/>
      <w:marRight w:val="0"/>
      <w:marTop w:val="0"/>
      <w:marBottom w:val="0"/>
      <w:divBdr>
        <w:top w:val="none" w:sz="0" w:space="0" w:color="auto"/>
        <w:left w:val="none" w:sz="0" w:space="0" w:color="auto"/>
        <w:bottom w:val="none" w:sz="0" w:space="0" w:color="auto"/>
        <w:right w:val="none" w:sz="0" w:space="0" w:color="auto"/>
      </w:divBdr>
    </w:div>
    <w:div w:id="757286856">
      <w:bodyDiv w:val="1"/>
      <w:marLeft w:val="0"/>
      <w:marRight w:val="0"/>
      <w:marTop w:val="0"/>
      <w:marBottom w:val="0"/>
      <w:divBdr>
        <w:top w:val="none" w:sz="0" w:space="0" w:color="auto"/>
        <w:left w:val="none" w:sz="0" w:space="0" w:color="auto"/>
        <w:bottom w:val="none" w:sz="0" w:space="0" w:color="auto"/>
        <w:right w:val="none" w:sz="0" w:space="0" w:color="auto"/>
      </w:divBdr>
    </w:div>
    <w:div w:id="912006693">
      <w:bodyDiv w:val="1"/>
      <w:marLeft w:val="0"/>
      <w:marRight w:val="0"/>
      <w:marTop w:val="0"/>
      <w:marBottom w:val="0"/>
      <w:divBdr>
        <w:top w:val="none" w:sz="0" w:space="0" w:color="auto"/>
        <w:left w:val="none" w:sz="0" w:space="0" w:color="auto"/>
        <w:bottom w:val="none" w:sz="0" w:space="0" w:color="auto"/>
        <w:right w:val="none" w:sz="0" w:space="0" w:color="auto"/>
      </w:divBdr>
    </w:div>
    <w:div w:id="1078088965">
      <w:bodyDiv w:val="1"/>
      <w:marLeft w:val="0"/>
      <w:marRight w:val="0"/>
      <w:marTop w:val="0"/>
      <w:marBottom w:val="0"/>
      <w:divBdr>
        <w:top w:val="none" w:sz="0" w:space="0" w:color="auto"/>
        <w:left w:val="none" w:sz="0" w:space="0" w:color="auto"/>
        <w:bottom w:val="none" w:sz="0" w:space="0" w:color="auto"/>
        <w:right w:val="none" w:sz="0" w:space="0" w:color="auto"/>
      </w:divBdr>
    </w:div>
    <w:div w:id="1396388944">
      <w:bodyDiv w:val="1"/>
      <w:marLeft w:val="0"/>
      <w:marRight w:val="0"/>
      <w:marTop w:val="0"/>
      <w:marBottom w:val="0"/>
      <w:divBdr>
        <w:top w:val="none" w:sz="0" w:space="0" w:color="auto"/>
        <w:left w:val="none" w:sz="0" w:space="0" w:color="auto"/>
        <w:bottom w:val="none" w:sz="0" w:space="0" w:color="auto"/>
        <w:right w:val="none" w:sz="0" w:space="0" w:color="auto"/>
      </w:divBdr>
    </w:div>
    <w:div w:id="1533301922">
      <w:bodyDiv w:val="1"/>
      <w:marLeft w:val="0"/>
      <w:marRight w:val="0"/>
      <w:marTop w:val="0"/>
      <w:marBottom w:val="0"/>
      <w:divBdr>
        <w:top w:val="none" w:sz="0" w:space="0" w:color="auto"/>
        <w:left w:val="none" w:sz="0" w:space="0" w:color="auto"/>
        <w:bottom w:val="none" w:sz="0" w:space="0" w:color="auto"/>
        <w:right w:val="none" w:sz="0" w:space="0" w:color="auto"/>
      </w:divBdr>
    </w:div>
    <w:div w:id="1605457598">
      <w:bodyDiv w:val="1"/>
      <w:marLeft w:val="0"/>
      <w:marRight w:val="0"/>
      <w:marTop w:val="0"/>
      <w:marBottom w:val="0"/>
      <w:divBdr>
        <w:top w:val="none" w:sz="0" w:space="0" w:color="auto"/>
        <w:left w:val="none" w:sz="0" w:space="0" w:color="auto"/>
        <w:bottom w:val="none" w:sz="0" w:space="0" w:color="auto"/>
        <w:right w:val="none" w:sz="0" w:space="0" w:color="auto"/>
      </w:divBdr>
    </w:div>
    <w:div w:id="2070419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base=LAW&amp;n=214720&amp;date=04.03.2021&amp;demo=1&amp;dst=100080&amp;fld=134" TargetMode="Externa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yperlink" Target="https://login.consultant.ru/link/?req=doc&amp;base=LAW&amp;n=214720&amp;date=04.03.2021&amp;demo=1&amp;dst=100116&amp;fld=134" TargetMode="External"/><Relationship Id="rId34" Type="http://schemas.openxmlformats.org/officeDocument/2006/relationships/footer" Target="footer8.xml"/><Relationship Id="rId42" Type="http://schemas.openxmlformats.org/officeDocument/2006/relationships/hyperlink" Target="https://disk.yandex.ru/d/WvZLA0N4arkZCA" TargetMode="Externa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header" Target="header20.xml"/><Relationship Id="rId63" Type="http://schemas.openxmlformats.org/officeDocument/2006/relationships/hyperlink" Target="https://vk.com/public197673114" TargetMode="External"/><Relationship Id="rId68" Type="http://schemas.openxmlformats.org/officeDocument/2006/relationships/header" Target="header24.xml"/><Relationship Id="rId76" Type="http://schemas.openxmlformats.org/officeDocument/2006/relationships/hyperlink" Target="http://www.calend.ru/holidays/0/0/16/" TargetMode="External"/><Relationship Id="rId84" Type="http://schemas.openxmlformats.org/officeDocument/2006/relationships/header" Target="header27.xml"/><Relationship Id="rId89"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yperlink" Target="http://www.calend.ru/holidays/0/0/112/" TargetMode="External"/><Relationship Id="rId92"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hyperlink" Target="https://login.consultant.ru/link/?req=doc&amp;base=LAW&amp;n=214720&amp;date=04.03.2021&amp;demo=1&amp;dst=100088&amp;fld=134" TargetMode="Externa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header" Target="header21.xml"/><Relationship Id="rId66" Type="http://schemas.openxmlformats.org/officeDocument/2006/relationships/footer" Target="footer20.xml"/><Relationship Id="rId74" Type="http://schemas.openxmlformats.org/officeDocument/2006/relationships/hyperlink" Target="http://www.calend.ru/holidays/0/0/12/" TargetMode="External"/><Relationship Id="rId79" Type="http://schemas.openxmlformats.org/officeDocument/2006/relationships/hyperlink" Target="http://www.calend.ru/holidays/0/0/40/" TargetMode="External"/><Relationship Id="rId87" Type="http://schemas.openxmlformats.org/officeDocument/2006/relationships/hyperlink" Target="https://disk.yandex.ru/d/KmE2jbEfysCohw" TargetMode="External"/><Relationship Id="rId5" Type="http://schemas.openxmlformats.org/officeDocument/2006/relationships/webSettings" Target="webSettings.xml"/><Relationship Id="rId61" Type="http://schemas.openxmlformats.org/officeDocument/2006/relationships/hyperlink" Target="https://www.bsht56.ru/index/0-33" TargetMode="External"/><Relationship Id="rId82" Type="http://schemas.openxmlformats.org/officeDocument/2006/relationships/footer" Target="footer23.xml"/><Relationship Id="rId90" Type="http://schemas.openxmlformats.org/officeDocument/2006/relationships/footer" Target="footer26.xml"/><Relationship Id="rId95" Type="http://schemas.openxmlformats.org/officeDocument/2006/relationships/theme" Target="theme/theme1.xml"/><Relationship Id="rId19" Type="http://schemas.openxmlformats.org/officeDocument/2006/relationships/hyperlink" Target="https://login.consultant.ru/link/?req=doc&amp;base=LAW&amp;n=214720&amp;date=04.03.2021&amp;demo=1&amp;dst=100082&amp;fld=134" TargetMode="External"/><Relationship Id="rId14" Type="http://schemas.openxmlformats.org/officeDocument/2006/relationships/footer" Target="footer3.xml"/><Relationship Id="rId22" Type="http://schemas.openxmlformats.org/officeDocument/2006/relationships/hyperlink" Target="https://login.consultant.ru/link/?req=doc&amp;base=LAW&amp;n=214720&amp;date=04.03.2021&amp;demo=1&amp;dst=100116&amp;fld=134"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https://e.lanbook.com/" TargetMode="Externa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footer" Target="footer17.xml"/><Relationship Id="rId64" Type="http://schemas.openxmlformats.org/officeDocument/2006/relationships/header" Target="header22.xml"/><Relationship Id="rId69" Type="http://schemas.openxmlformats.org/officeDocument/2006/relationships/footer" Target="footer22.xml"/><Relationship Id="rId77" Type="http://schemas.openxmlformats.org/officeDocument/2006/relationships/hyperlink" Target="http://www.calend.ru/holidays/0/0/16/" TargetMode="External"/><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hyperlink" Target="http://www.calend.ru/holidays/0/0/112/" TargetMode="External"/><Relationship Id="rId80" Type="http://schemas.openxmlformats.org/officeDocument/2006/relationships/header" Target="header25.xml"/><Relationship Id="rId85" Type="http://schemas.openxmlformats.org/officeDocument/2006/relationships/footer" Target="footer25.xml"/><Relationship Id="rId93"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login.consultant.ru/link/?req=doc&amp;base=LAW&amp;n=214720&amp;date=04.03.2021&amp;demo=1&amp;dst=100080&amp;fld=134" TargetMode="Externa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footer" Target="footer21.xml"/><Relationship Id="rId20" Type="http://schemas.openxmlformats.org/officeDocument/2006/relationships/hyperlink" Target="https://login.consultant.ru/link/?req=doc&amp;base=LAW&amp;n=214720&amp;date=04.03.2021&amp;demo=1&amp;dst=100082&amp;fld=134" TargetMode="External"/><Relationship Id="rId41" Type="http://schemas.openxmlformats.org/officeDocument/2006/relationships/footer" Target="footer11.xml"/><Relationship Id="rId54" Type="http://schemas.openxmlformats.org/officeDocument/2006/relationships/header" Target="header19.xml"/><Relationship Id="rId62" Type="http://schemas.openxmlformats.org/officeDocument/2006/relationships/hyperlink" Target="https://gnt-oil.ru/" TargetMode="External"/><Relationship Id="rId70" Type="http://schemas.openxmlformats.org/officeDocument/2006/relationships/hyperlink" Target="http://www.calend.ru/holidays/0/0/112/" TargetMode="External"/><Relationship Id="rId75" Type="http://schemas.openxmlformats.org/officeDocument/2006/relationships/hyperlink" Target="http://www.calend.ru/holidays/0/0/16/" TargetMode="External"/><Relationship Id="rId83" Type="http://schemas.openxmlformats.org/officeDocument/2006/relationships/footer" Target="footer24.xml"/><Relationship Id="rId88" Type="http://schemas.openxmlformats.org/officeDocument/2006/relationships/header" Target="header28.xml"/><Relationship Id="rId9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214720&amp;date=04.03.2021&amp;demo=1&amp;dst=100088&amp;fld=134"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yperlink" Target="https://www.gnt-oil.ru" TargetMode="External"/><Relationship Id="rId65" Type="http://schemas.openxmlformats.org/officeDocument/2006/relationships/header" Target="header23.xml"/><Relationship Id="rId73" Type="http://schemas.openxmlformats.org/officeDocument/2006/relationships/hyperlink" Target="http://www.calend.ru/holidays/0/0/12/" TargetMode="External"/><Relationship Id="rId78" Type="http://schemas.openxmlformats.org/officeDocument/2006/relationships/hyperlink" Target="http://www.calend.ru/holidays/0/0/40/" TargetMode="External"/><Relationship Id="rId81" Type="http://schemas.openxmlformats.org/officeDocument/2006/relationships/header" Target="header26.xml"/><Relationship Id="rId86" Type="http://schemas.openxmlformats.org/officeDocument/2006/relationships/hyperlink" Target="https://disk.yandex.ru/d/xuymE6v_GghnAw"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056F6-9099-4EC5-AE70-BA4AD960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107</Pages>
  <Words>25475</Words>
  <Characters>145214</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Оренбургской области</vt:lpstr>
    </vt:vector>
  </TitlesOfParts>
  <Company>Grizli777</Company>
  <LinksUpToDate>false</LinksUpToDate>
  <CharactersWithSpaces>170349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Оренбургской области</dc:title>
  <dc:creator>Сворочаева</dc:creator>
  <cp:lastModifiedBy>la</cp:lastModifiedBy>
  <cp:revision>167</cp:revision>
  <cp:lastPrinted>2025-12-02T06:45:00Z</cp:lastPrinted>
  <dcterms:created xsi:type="dcterms:W3CDTF">2025-10-28T05:22:00Z</dcterms:created>
  <dcterms:modified xsi:type="dcterms:W3CDTF">2025-12-10T09:23:00Z</dcterms:modified>
</cp:coreProperties>
</file>