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Pr="008D1759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1759">
        <w:rPr>
          <w:rFonts w:ascii="Times New Roman" w:hAnsi="Times New Roman" w:cs="Times New Roman"/>
          <w:b/>
          <w:sz w:val="36"/>
          <w:szCs w:val="36"/>
        </w:rPr>
        <w:t xml:space="preserve">Проектная деятельность </w:t>
      </w:r>
    </w:p>
    <w:p w:rsidR="004B13C2" w:rsidRPr="008D1759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1759">
        <w:rPr>
          <w:rFonts w:ascii="Times New Roman" w:hAnsi="Times New Roman" w:cs="Times New Roman"/>
          <w:b/>
          <w:sz w:val="36"/>
          <w:szCs w:val="36"/>
        </w:rPr>
        <w:t xml:space="preserve">как средство развития познавательной активности </w:t>
      </w:r>
    </w:p>
    <w:p w:rsidR="004B13C2" w:rsidRPr="008D1759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1759">
        <w:rPr>
          <w:rFonts w:ascii="Times New Roman" w:hAnsi="Times New Roman" w:cs="Times New Roman"/>
          <w:b/>
          <w:sz w:val="36"/>
          <w:szCs w:val="36"/>
        </w:rPr>
        <w:t xml:space="preserve">и творческого потенциала </w:t>
      </w:r>
    </w:p>
    <w:p w:rsidR="004B13C2" w:rsidRPr="008D1759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1759">
        <w:rPr>
          <w:rFonts w:ascii="Times New Roman" w:hAnsi="Times New Roman" w:cs="Times New Roman"/>
          <w:b/>
          <w:sz w:val="36"/>
          <w:szCs w:val="36"/>
        </w:rPr>
        <w:t>учащихся младших классов</w:t>
      </w: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13C2" w:rsidRPr="008D1759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13C2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 опыта творческая группа педагогов:</w:t>
      </w:r>
    </w:p>
    <w:p w:rsidR="004B13C2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Кузьмина О. Н.,  учитель начальных классов,</w:t>
      </w:r>
    </w:p>
    <w:p w:rsidR="004B13C2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Пенкина Н. Ю., учитель начальных классов,</w:t>
      </w:r>
    </w:p>
    <w:p w:rsidR="004B13C2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Сушина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 В., учитель начальных классов,</w:t>
      </w:r>
    </w:p>
    <w:p w:rsidR="004B13C2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«Средняя школа №5».</w:t>
      </w:r>
    </w:p>
    <w:p w:rsidR="004B13C2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2018 год</w:t>
      </w: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Pr="00D265EA" w:rsidRDefault="004B13C2" w:rsidP="004B13C2">
      <w:pPr>
        <w:pStyle w:val="ab"/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265EA">
        <w:rPr>
          <w:rFonts w:ascii="Times New Roman" w:hAnsi="Times New Roman" w:cs="Times New Roman"/>
          <w:sz w:val="28"/>
          <w:szCs w:val="28"/>
        </w:rPr>
        <w:t>Условия в</w:t>
      </w:r>
      <w:r>
        <w:rPr>
          <w:rFonts w:ascii="Times New Roman" w:hAnsi="Times New Roman" w:cs="Times New Roman"/>
          <w:sz w:val="28"/>
          <w:szCs w:val="28"/>
        </w:rPr>
        <w:t>озникновения, становления опыта                                            с. 3</w:t>
      </w:r>
    </w:p>
    <w:p w:rsidR="004B13C2" w:rsidRDefault="004B13C2" w:rsidP="004B13C2">
      <w:pPr>
        <w:pStyle w:val="ab"/>
        <w:numPr>
          <w:ilvl w:val="0"/>
          <w:numId w:val="17"/>
        </w:num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265EA">
        <w:rPr>
          <w:rFonts w:ascii="Times New Roman" w:hAnsi="Times New Roman" w:cs="Times New Roman"/>
          <w:sz w:val="28"/>
          <w:szCs w:val="28"/>
        </w:rPr>
        <w:t>Актуа</w:t>
      </w:r>
      <w:r>
        <w:rPr>
          <w:rFonts w:ascii="Times New Roman" w:hAnsi="Times New Roman" w:cs="Times New Roman"/>
          <w:sz w:val="28"/>
          <w:szCs w:val="28"/>
        </w:rPr>
        <w:t>льность и перспективность опыта                                                    с. 4</w:t>
      </w:r>
    </w:p>
    <w:p w:rsidR="004B13C2" w:rsidRPr="00D265EA" w:rsidRDefault="004B13C2" w:rsidP="004B13C2">
      <w:pPr>
        <w:pStyle w:val="ab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педагогическая идея                                                                     с. 5</w:t>
      </w:r>
    </w:p>
    <w:p w:rsidR="004B13C2" w:rsidRPr="00D265EA" w:rsidRDefault="004B13C2" w:rsidP="004B13C2">
      <w:pPr>
        <w:pStyle w:val="ab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база опыта                                                                        с. 5-7</w:t>
      </w:r>
    </w:p>
    <w:p w:rsidR="004B13C2" w:rsidRPr="00D265EA" w:rsidRDefault="004B13C2" w:rsidP="004B13C2">
      <w:pPr>
        <w:pStyle w:val="ab"/>
        <w:numPr>
          <w:ilvl w:val="0"/>
          <w:numId w:val="1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Новизна опыта                                                                                               с.7</w:t>
      </w:r>
    </w:p>
    <w:p w:rsidR="004B13C2" w:rsidRPr="00D265EA" w:rsidRDefault="004B13C2" w:rsidP="004B13C2">
      <w:pPr>
        <w:pStyle w:val="ab"/>
        <w:numPr>
          <w:ilvl w:val="0"/>
          <w:numId w:val="1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опыта                                                                                   с. 7-14</w:t>
      </w:r>
    </w:p>
    <w:p w:rsidR="004B13C2" w:rsidRPr="00D265EA" w:rsidRDefault="004B13C2" w:rsidP="004B13C2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265EA">
        <w:rPr>
          <w:bCs/>
          <w:sz w:val="28"/>
          <w:szCs w:val="28"/>
        </w:rPr>
        <w:t>Резу</w:t>
      </w:r>
      <w:r>
        <w:rPr>
          <w:bCs/>
          <w:sz w:val="28"/>
          <w:szCs w:val="28"/>
        </w:rPr>
        <w:t>льтативность                                                                                        с. 14</w:t>
      </w:r>
    </w:p>
    <w:p w:rsidR="004B13C2" w:rsidRPr="00D265EA" w:rsidRDefault="004B13C2" w:rsidP="004B13C2">
      <w:pPr>
        <w:pStyle w:val="ab"/>
        <w:numPr>
          <w:ilvl w:val="0"/>
          <w:numId w:val="1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5EA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Адресная направленность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с. 14</w:t>
      </w:r>
    </w:p>
    <w:p w:rsidR="004B13C2" w:rsidRPr="00A44B85" w:rsidRDefault="004B13C2" w:rsidP="004B13C2">
      <w:pPr>
        <w:pStyle w:val="ab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4B85"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с. 15</w:t>
      </w:r>
    </w:p>
    <w:p w:rsidR="004B13C2" w:rsidRPr="00D265EA" w:rsidRDefault="004B13C2" w:rsidP="004B13C2">
      <w:pPr>
        <w:pStyle w:val="ab"/>
        <w:spacing w:line="240" w:lineRule="auto"/>
        <w:ind w:left="814"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Pr="00D265EA" w:rsidRDefault="004B13C2" w:rsidP="004B13C2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4B13C2" w:rsidRPr="00D265EA" w:rsidRDefault="004B13C2" w:rsidP="004B13C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Pr="003773E4" w:rsidRDefault="004B13C2" w:rsidP="004B13C2">
      <w:pPr>
        <w:spacing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7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«Ученикам следует передавать «не только те или иные знания, </w:t>
      </w:r>
    </w:p>
    <w:p w:rsidR="004B13C2" w:rsidRPr="003773E4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77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и способствовать самостоятельно без учителя приобретать новые позн</w:t>
      </w:r>
      <w:r w:rsidRPr="00377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77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ния».</w:t>
      </w:r>
      <w:r w:rsidRPr="003773E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</w:t>
      </w:r>
    </w:p>
    <w:p w:rsidR="004B13C2" w:rsidRPr="003773E4" w:rsidRDefault="004B13C2" w:rsidP="004B13C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73E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К.Д.Ушинский</w:t>
      </w:r>
      <w:r w:rsidRPr="003773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B13C2" w:rsidRPr="003773E4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Pr="00EA698E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98E">
        <w:rPr>
          <w:rFonts w:ascii="Times New Roman" w:hAnsi="Times New Roman" w:cs="Times New Roman"/>
          <w:b/>
          <w:sz w:val="28"/>
          <w:szCs w:val="28"/>
        </w:rPr>
        <w:t>Условия возникновения, становления опыта.</w:t>
      </w:r>
    </w:p>
    <w:p w:rsidR="004B13C2" w:rsidRPr="00EA698E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За последние десятилетия чётко обозначилась тенденция к изменению су</w:t>
      </w:r>
      <w:r w:rsidRPr="00EA698E">
        <w:rPr>
          <w:rFonts w:ascii="Times New Roman" w:hAnsi="Times New Roman" w:cs="Times New Roman"/>
          <w:sz w:val="28"/>
          <w:szCs w:val="28"/>
        </w:rPr>
        <w:t>щ</w:t>
      </w:r>
      <w:r w:rsidRPr="00EA698E">
        <w:rPr>
          <w:rFonts w:ascii="Times New Roman" w:hAnsi="Times New Roman" w:cs="Times New Roman"/>
          <w:sz w:val="28"/>
          <w:szCs w:val="28"/>
        </w:rPr>
        <w:t>ности, целей и приоритетных ценностей российского начального образования. В Федеральном компоненте государственного стандарта подчёркивается нео</w:t>
      </w:r>
      <w:r w:rsidRPr="00EA698E">
        <w:rPr>
          <w:rFonts w:ascii="Times New Roman" w:hAnsi="Times New Roman" w:cs="Times New Roman"/>
          <w:sz w:val="28"/>
          <w:szCs w:val="28"/>
        </w:rPr>
        <w:t>б</w:t>
      </w:r>
      <w:r w:rsidRPr="00EA698E">
        <w:rPr>
          <w:rFonts w:ascii="Times New Roman" w:hAnsi="Times New Roman" w:cs="Times New Roman"/>
          <w:sz w:val="28"/>
          <w:szCs w:val="28"/>
        </w:rPr>
        <w:t>ходимость создания качественно новой личностно-ориентированной разв</w:t>
      </w:r>
      <w:r w:rsidRPr="00EA698E">
        <w:rPr>
          <w:rFonts w:ascii="Times New Roman" w:hAnsi="Times New Roman" w:cs="Times New Roman"/>
          <w:sz w:val="28"/>
          <w:szCs w:val="28"/>
        </w:rPr>
        <w:t>и</w:t>
      </w:r>
      <w:r w:rsidRPr="00EA698E">
        <w:rPr>
          <w:rFonts w:ascii="Times New Roman" w:hAnsi="Times New Roman" w:cs="Times New Roman"/>
          <w:sz w:val="28"/>
          <w:szCs w:val="28"/>
        </w:rPr>
        <w:t>вающей модели массовой начальной школы.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В связи с этим приоритетной становится развивающая функция обучения, которая должна обеспечить: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становление личности младшего школьника,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раскрытие его индивидуальных возможностей.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Развитие личностных качеств и способностей младшего школьника опир</w:t>
      </w:r>
      <w:r w:rsidRPr="00EA698E">
        <w:rPr>
          <w:rFonts w:ascii="Times New Roman" w:hAnsi="Times New Roman" w:cs="Times New Roman"/>
          <w:sz w:val="28"/>
          <w:szCs w:val="28"/>
        </w:rPr>
        <w:t>а</w:t>
      </w:r>
      <w:r w:rsidRPr="00EA698E">
        <w:rPr>
          <w:rFonts w:ascii="Times New Roman" w:hAnsi="Times New Roman" w:cs="Times New Roman"/>
          <w:sz w:val="28"/>
          <w:szCs w:val="28"/>
        </w:rPr>
        <w:t>ется на приобретение им опыта разнообразной деятельности, применению пр</w:t>
      </w:r>
      <w:r w:rsidRPr="00EA698E">
        <w:rPr>
          <w:rFonts w:ascii="Times New Roman" w:hAnsi="Times New Roman" w:cs="Times New Roman"/>
          <w:sz w:val="28"/>
          <w:szCs w:val="28"/>
        </w:rPr>
        <w:t>и</w:t>
      </w:r>
      <w:r w:rsidRPr="00EA698E">
        <w:rPr>
          <w:rFonts w:ascii="Times New Roman" w:hAnsi="Times New Roman" w:cs="Times New Roman"/>
          <w:sz w:val="28"/>
          <w:szCs w:val="28"/>
        </w:rPr>
        <w:t>обретённых знаний и умений в реальных жизненных условиях.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Образовательный процесс в современной начальной школе ориентируется на развитие познавательной активности и творческого потенциала учащихся и на способности учащихся к самообразованию.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В нашей школе обучаются дети разных социальных слоёв населения. Район, который закреплён за нашей школой, это в основном частный сектор и общ</w:t>
      </w:r>
      <w:r w:rsidRPr="00EA698E">
        <w:rPr>
          <w:rFonts w:ascii="Times New Roman" w:hAnsi="Times New Roman" w:cs="Times New Roman"/>
          <w:sz w:val="28"/>
          <w:szCs w:val="28"/>
        </w:rPr>
        <w:t>е</w:t>
      </w:r>
      <w:r w:rsidRPr="00EA698E">
        <w:rPr>
          <w:rFonts w:ascii="Times New Roman" w:hAnsi="Times New Roman" w:cs="Times New Roman"/>
          <w:sz w:val="28"/>
          <w:szCs w:val="28"/>
        </w:rPr>
        <w:t>жития, в которых проживает много иностранных граждан. Из 89 учеников, об</w:t>
      </w:r>
      <w:r w:rsidRPr="00EA698E">
        <w:rPr>
          <w:rFonts w:ascii="Times New Roman" w:hAnsi="Times New Roman" w:cs="Times New Roman"/>
          <w:sz w:val="28"/>
          <w:szCs w:val="28"/>
        </w:rPr>
        <w:t>у</w:t>
      </w:r>
      <w:r w:rsidRPr="00EA698E">
        <w:rPr>
          <w:rFonts w:ascii="Times New Roman" w:hAnsi="Times New Roman" w:cs="Times New Roman"/>
          <w:sz w:val="28"/>
          <w:szCs w:val="28"/>
        </w:rPr>
        <w:t xml:space="preserve">чающихся в 4 б, в, 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 xml:space="preserve"> классах 19 -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инофоны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. Все дети наших классов проживают в благополучных семьях. Никто из учеников не  состоит на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учёте, учёте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>, в ОДН ОМВД.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A698E">
        <w:rPr>
          <w:rFonts w:ascii="Times New Roman" w:hAnsi="Times New Roman" w:cs="Times New Roman"/>
          <w:sz w:val="28"/>
          <w:szCs w:val="28"/>
        </w:rPr>
        <w:t>ы считаем, что в начальной школе необходимо создать полноценные у</w:t>
      </w:r>
      <w:r w:rsidRPr="00EA698E">
        <w:rPr>
          <w:rFonts w:ascii="Times New Roman" w:hAnsi="Times New Roman" w:cs="Times New Roman"/>
          <w:sz w:val="28"/>
          <w:szCs w:val="28"/>
        </w:rPr>
        <w:t>с</w:t>
      </w:r>
      <w:r w:rsidRPr="00EA698E">
        <w:rPr>
          <w:rFonts w:ascii="Times New Roman" w:hAnsi="Times New Roman" w:cs="Times New Roman"/>
          <w:sz w:val="28"/>
          <w:szCs w:val="28"/>
        </w:rPr>
        <w:t>ловия для личностного развития каждого ребёнка.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</w:t>
      </w:r>
      <w:r w:rsidRPr="00EA698E">
        <w:rPr>
          <w:rFonts w:ascii="Times New Roman" w:hAnsi="Times New Roman" w:cs="Times New Roman"/>
          <w:sz w:val="28"/>
          <w:szCs w:val="28"/>
        </w:rPr>
        <w:t>роектный метод позволил нам организовать деятельность учащи</w:t>
      </w:r>
      <w:r w:rsidRPr="00EA698E">
        <w:rPr>
          <w:rFonts w:ascii="Times New Roman" w:hAnsi="Times New Roman" w:cs="Times New Roman"/>
          <w:sz w:val="28"/>
          <w:szCs w:val="28"/>
        </w:rPr>
        <w:t>х</w:t>
      </w:r>
      <w:r w:rsidRPr="00EA698E">
        <w:rPr>
          <w:rFonts w:ascii="Times New Roman" w:hAnsi="Times New Roman" w:cs="Times New Roman"/>
          <w:sz w:val="28"/>
          <w:szCs w:val="28"/>
        </w:rPr>
        <w:t xml:space="preserve">ся не только с опорой на личный опыт, но и развивать такие черты характера, как самостоятельность, любознательность, развивать социальные навыки в процессе групповых взаимодействий, приобретать опыт </w:t>
      </w:r>
      <w:r w:rsidRPr="00EA698E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исследовательской деятельности, формировать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мышления, интеллектуальные, и</w:t>
      </w:r>
      <w:r w:rsidRPr="00EA698E">
        <w:rPr>
          <w:rFonts w:ascii="Times New Roman" w:hAnsi="Times New Roman" w:cs="Times New Roman"/>
          <w:sz w:val="28"/>
          <w:szCs w:val="28"/>
        </w:rPr>
        <w:t>н</w:t>
      </w:r>
      <w:r w:rsidRPr="00EA698E">
        <w:rPr>
          <w:rFonts w:ascii="Times New Roman" w:hAnsi="Times New Roman" w:cs="Times New Roman"/>
          <w:sz w:val="28"/>
          <w:szCs w:val="28"/>
        </w:rPr>
        <w:t>формационные, коммуникативные навыки, умение творчески подходить к р</w:t>
      </w:r>
      <w:r w:rsidRPr="00EA698E">
        <w:rPr>
          <w:rFonts w:ascii="Times New Roman" w:hAnsi="Times New Roman" w:cs="Times New Roman"/>
          <w:sz w:val="28"/>
          <w:szCs w:val="28"/>
        </w:rPr>
        <w:t>е</w:t>
      </w:r>
      <w:r w:rsidRPr="00EA698E">
        <w:rPr>
          <w:rFonts w:ascii="Times New Roman" w:hAnsi="Times New Roman" w:cs="Times New Roman"/>
          <w:sz w:val="28"/>
          <w:szCs w:val="28"/>
        </w:rPr>
        <w:t>зультатам работы.</w:t>
      </w:r>
    </w:p>
    <w:p w:rsidR="004B13C2" w:rsidRPr="003773E4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Наш опыт работы формировался на протяжении нескольких лет, с момента внедрения ФГОС второго поколения, на основе требований нового стандарта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A698E">
        <w:rPr>
          <w:rFonts w:ascii="Times New Roman" w:hAnsi="Times New Roman" w:cs="Times New Roman"/>
          <w:sz w:val="28"/>
          <w:szCs w:val="28"/>
        </w:rPr>
        <w:t xml:space="preserve"> изучения опыта других учителей. Поэтому  мы выбрали те методы и приёмы, которые считаем наиболее приемлемыми для себя и своих учеников. В данной работе мы представляем свой опыт по теме: «Проектная деятельность как сре</w:t>
      </w:r>
      <w:r w:rsidRPr="00EA698E">
        <w:rPr>
          <w:rFonts w:ascii="Times New Roman" w:hAnsi="Times New Roman" w:cs="Times New Roman"/>
          <w:sz w:val="28"/>
          <w:szCs w:val="28"/>
        </w:rPr>
        <w:t>д</w:t>
      </w:r>
      <w:r w:rsidRPr="00EA698E">
        <w:rPr>
          <w:rFonts w:ascii="Times New Roman" w:hAnsi="Times New Roman" w:cs="Times New Roman"/>
          <w:sz w:val="28"/>
          <w:szCs w:val="28"/>
        </w:rPr>
        <w:t>ство развития познавательной активности и  творческого потенциала младших школьников».</w:t>
      </w:r>
    </w:p>
    <w:p w:rsidR="004B13C2" w:rsidRPr="00EA698E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98E">
        <w:rPr>
          <w:rFonts w:ascii="Times New Roman" w:hAnsi="Times New Roman" w:cs="Times New Roman"/>
          <w:b/>
          <w:sz w:val="28"/>
          <w:szCs w:val="28"/>
        </w:rPr>
        <w:t>Актуа</w:t>
      </w:r>
      <w:r>
        <w:rPr>
          <w:rFonts w:ascii="Times New Roman" w:hAnsi="Times New Roman" w:cs="Times New Roman"/>
          <w:b/>
          <w:sz w:val="28"/>
          <w:szCs w:val="28"/>
        </w:rPr>
        <w:t>льность и перспективность опыта</w:t>
      </w:r>
    </w:p>
    <w:p w:rsidR="004B13C2" w:rsidRPr="00EA698E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98E">
        <w:rPr>
          <w:rFonts w:ascii="Times New Roman" w:hAnsi="Times New Roman" w:cs="Times New Roman"/>
          <w:sz w:val="28"/>
          <w:szCs w:val="28"/>
        </w:rPr>
        <w:t>В соответствии с Концепцией модернизации российского образования общеобразовательная школа должна формировать целостную систему униве</w:t>
      </w:r>
      <w:r w:rsidRPr="00EA698E">
        <w:rPr>
          <w:rFonts w:ascii="Times New Roman" w:hAnsi="Times New Roman" w:cs="Times New Roman"/>
          <w:sz w:val="28"/>
          <w:szCs w:val="28"/>
        </w:rPr>
        <w:t>р</w:t>
      </w:r>
      <w:r w:rsidRPr="00EA698E">
        <w:rPr>
          <w:rFonts w:ascii="Times New Roman" w:hAnsi="Times New Roman" w:cs="Times New Roman"/>
          <w:sz w:val="28"/>
          <w:szCs w:val="28"/>
        </w:rPr>
        <w:t>сальных знаний, умений, навыков, а также опыт самостоятельной деятельности и личной ответственности обучающихся, т.е. ключевые компетенции, опред</w:t>
      </w:r>
      <w:r w:rsidRPr="00EA698E">
        <w:rPr>
          <w:rFonts w:ascii="Times New Roman" w:hAnsi="Times New Roman" w:cs="Times New Roman"/>
          <w:sz w:val="28"/>
          <w:szCs w:val="28"/>
        </w:rPr>
        <w:t>е</w:t>
      </w:r>
      <w:r w:rsidRPr="00EA698E">
        <w:rPr>
          <w:rFonts w:ascii="Times New Roman" w:hAnsi="Times New Roman" w:cs="Times New Roman"/>
          <w:sz w:val="28"/>
          <w:szCs w:val="28"/>
        </w:rPr>
        <w:t>ляющие современное качество содержания образования.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Анализируя свою деятельность как учителей начальных классов, мы стол</w:t>
      </w:r>
      <w:r w:rsidRPr="00EA698E">
        <w:rPr>
          <w:rFonts w:ascii="Times New Roman" w:hAnsi="Times New Roman" w:cs="Times New Roman"/>
          <w:sz w:val="28"/>
          <w:szCs w:val="28"/>
        </w:rPr>
        <w:t>к</w:t>
      </w:r>
      <w:r w:rsidRPr="00EA698E">
        <w:rPr>
          <w:rFonts w:ascii="Times New Roman" w:hAnsi="Times New Roman" w:cs="Times New Roman"/>
          <w:sz w:val="28"/>
          <w:szCs w:val="28"/>
        </w:rPr>
        <w:t>нулись с рядом проблем, затрудняющих достижение намеченных федеральн</w:t>
      </w:r>
      <w:r w:rsidRPr="00EA698E">
        <w:rPr>
          <w:rFonts w:ascii="Times New Roman" w:hAnsi="Times New Roman" w:cs="Times New Roman"/>
          <w:sz w:val="28"/>
          <w:szCs w:val="28"/>
        </w:rPr>
        <w:t>ы</w:t>
      </w:r>
      <w:r w:rsidRPr="00EA698E">
        <w:rPr>
          <w:rFonts w:ascii="Times New Roman" w:hAnsi="Times New Roman" w:cs="Times New Roman"/>
          <w:sz w:val="28"/>
          <w:szCs w:val="28"/>
        </w:rPr>
        <w:t>ми стандартами результатов, а значит и переход обучающихся на следующую ступень образования: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98E">
        <w:rPr>
          <w:rFonts w:ascii="Times New Roman" w:hAnsi="Times New Roman" w:cs="Times New Roman"/>
          <w:sz w:val="28"/>
          <w:szCs w:val="28"/>
        </w:rPr>
        <w:t>низкий уровень самостоятельности учащихся в учебном процессе;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неумение следовать прочитанной инструкции, ярко выраженное в несп</w:t>
      </w:r>
      <w:r w:rsidRPr="00EA698E">
        <w:rPr>
          <w:rFonts w:ascii="Times New Roman" w:hAnsi="Times New Roman" w:cs="Times New Roman"/>
          <w:sz w:val="28"/>
          <w:szCs w:val="28"/>
        </w:rPr>
        <w:t>о</w:t>
      </w:r>
      <w:r w:rsidRPr="00EA698E">
        <w:rPr>
          <w:rFonts w:ascii="Times New Roman" w:hAnsi="Times New Roman" w:cs="Times New Roman"/>
          <w:sz w:val="28"/>
          <w:szCs w:val="28"/>
        </w:rPr>
        <w:t>собности внимательно прочитать текст и выделить последовательность дейс</w:t>
      </w:r>
      <w:r w:rsidRPr="00EA698E">
        <w:rPr>
          <w:rFonts w:ascii="Times New Roman" w:hAnsi="Times New Roman" w:cs="Times New Roman"/>
          <w:sz w:val="28"/>
          <w:szCs w:val="28"/>
        </w:rPr>
        <w:t>т</w:t>
      </w:r>
      <w:r w:rsidRPr="00EA698E">
        <w:rPr>
          <w:rFonts w:ascii="Times New Roman" w:hAnsi="Times New Roman" w:cs="Times New Roman"/>
          <w:sz w:val="28"/>
          <w:szCs w:val="28"/>
        </w:rPr>
        <w:t>вий, а также выполнить работу от начала до конца в соответствии с заданием;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разрыв между поисковой, исследовательской деятельностью учащихся и практическими упражнениями, в ходе которых отрабатываются навыки;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- отсутствие умения переноса знаний из одной образовательной области в другую, из учебной ситуации 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 xml:space="preserve"> жизненную.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Исходя из этого,  мы поняли, что ведущее место среди методов, обеспеч</w:t>
      </w:r>
      <w:r w:rsidRPr="00EA698E">
        <w:rPr>
          <w:rFonts w:ascii="Times New Roman" w:hAnsi="Times New Roman" w:cs="Times New Roman"/>
          <w:sz w:val="28"/>
          <w:szCs w:val="28"/>
        </w:rPr>
        <w:t>и</w:t>
      </w:r>
      <w:r w:rsidRPr="00EA698E">
        <w:rPr>
          <w:rFonts w:ascii="Times New Roman" w:hAnsi="Times New Roman" w:cs="Times New Roman"/>
          <w:sz w:val="28"/>
          <w:szCs w:val="28"/>
        </w:rPr>
        <w:t>вающих развитие познавательной активности и творческого потенциала уч</w:t>
      </w:r>
      <w:r w:rsidRPr="00EA698E">
        <w:rPr>
          <w:rFonts w:ascii="Times New Roman" w:hAnsi="Times New Roman" w:cs="Times New Roman"/>
          <w:sz w:val="28"/>
          <w:szCs w:val="28"/>
        </w:rPr>
        <w:t>а</w:t>
      </w:r>
      <w:r w:rsidRPr="00EA698E">
        <w:rPr>
          <w:rFonts w:ascii="Times New Roman" w:hAnsi="Times New Roman" w:cs="Times New Roman"/>
          <w:sz w:val="28"/>
          <w:szCs w:val="28"/>
        </w:rPr>
        <w:t xml:space="preserve">щихся, занимает метод проектов, </w:t>
      </w:r>
      <w:r>
        <w:rPr>
          <w:rFonts w:ascii="Times New Roman" w:hAnsi="Times New Roman" w:cs="Times New Roman"/>
          <w:sz w:val="28"/>
          <w:szCs w:val="28"/>
        </w:rPr>
        <w:t xml:space="preserve">что привлекает внимание учеников </w:t>
      </w:r>
      <w:r w:rsidRPr="00EA698E">
        <w:rPr>
          <w:rFonts w:ascii="Times New Roman" w:hAnsi="Times New Roman" w:cs="Times New Roman"/>
          <w:sz w:val="28"/>
          <w:szCs w:val="28"/>
        </w:rPr>
        <w:t xml:space="preserve"> и разв</w:t>
      </w:r>
      <w:r w:rsidRPr="00EA698E">
        <w:rPr>
          <w:rFonts w:ascii="Times New Roman" w:hAnsi="Times New Roman" w:cs="Times New Roman"/>
          <w:sz w:val="28"/>
          <w:szCs w:val="28"/>
        </w:rPr>
        <w:t>и</w:t>
      </w:r>
      <w:r w:rsidRPr="00EA698E">
        <w:rPr>
          <w:rFonts w:ascii="Times New Roman" w:hAnsi="Times New Roman" w:cs="Times New Roman"/>
          <w:sz w:val="28"/>
          <w:szCs w:val="28"/>
        </w:rPr>
        <w:t>вает их интеллект, так как они овладевают способами получения информации, приобретают навыки, которые помогут продолжать образование в течение жи</w:t>
      </w:r>
      <w:r w:rsidRPr="00EA698E">
        <w:rPr>
          <w:rFonts w:ascii="Times New Roman" w:hAnsi="Times New Roman" w:cs="Times New Roman"/>
          <w:sz w:val="28"/>
          <w:szCs w:val="28"/>
        </w:rPr>
        <w:t>з</w:t>
      </w:r>
      <w:r w:rsidRPr="00EA698E">
        <w:rPr>
          <w:rFonts w:ascii="Times New Roman" w:hAnsi="Times New Roman" w:cs="Times New Roman"/>
          <w:sz w:val="28"/>
          <w:szCs w:val="28"/>
        </w:rPr>
        <w:t>ни.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Возрастает потребность в людях, способных творчески подходить к любым изменениям, нетрадиционно и качественно решать существующие проблемы.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Дети от природы любознательны и полны желания учиться и, как известно, именно период жизни младших школьников отличается огромным стремлением к творчеству, познанию, активной деятельности. У каждого ребёнка есть свои способности и таланты, которые мы, педагоги, должны увидеть, раскрывать и развивать.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lastRenderedPageBreak/>
        <w:t>Девизом нашей работы над проектами стала пословица: «Скажи мне – и я забуду, покажи мне – и я запомню, вовлеки меня – и я научусь». Работая над созданием проекта, ребёнок становится творцом, у него появляется возмо</w:t>
      </w:r>
      <w:r w:rsidRPr="00EA698E">
        <w:rPr>
          <w:rFonts w:ascii="Times New Roman" w:hAnsi="Times New Roman" w:cs="Times New Roman"/>
          <w:sz w:val="28"/>
          <w:szCs w:val="28"/>
        </w:rPr>
        <w:t>ж</w:t>
      </w:r>
      <w:r w:rsidRPr="00EA698E">
        <w:rPr>
          <w:rFonts w:ascii="Times New Roman" w:hAnsi="Times New Roman" w:cs="Times New Roman"/>
          <w:sz w:val="28"/>
          <w:szCs w:val="28"/>
        </w:rPr>
        <w:t xml:space="preserve">ность реализовать себя и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самовыразиться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>.</w:t>
      </w:r>
    </w:p>
    <w:p w:rsidR="004B13C2" w:rsidRPr="005B176F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Проектная деятельность способствует возникновению положительных о</w:t>
      </w:r>
      <w:r w:rsidRPr="00EA698E">
        <w:rPr>
          <w:rFonts w:ascii="Times New Roman" w:hAnsi="Times New Roman" w:cs="Times New Roman"/>
          <w:sz w:val="28"/>
          <w:szCs w:val="28"/>
        </w:rPr>
        <w:t>т</w:t>
      </w:r>
      <w:r w:rsidRPr="00EA698E">
        <w:rPr>
          <w:rFonts w:ascii="Times New Roman" w:hAnsi="Times New Roman" w:cs="Times New Roman"/>
          <w:sz w:val="28"/>
          <w:szCs w:val="28"/>
        </w:rPr>
        <w:t>ношений между детьми, между учителем и детьми, между детьми и родител</w:t>
      </w:r>
      <w:r w:rsidRPr="00EA698E">
        <w:rPr>
          <w:rFonts w:ascii="Times New Roman" w:hAnsi="Times New Roman" w:cs="Times New Roman"/>
          <w:sz w:val="28"/>
          <w:szCs w:val="28"/>
        </w:rPr>
        <w:t>я</w:t>
      </w:r>
      <w:r w:rsidRPr="00EA698E">
        <w:rPr>
          <w:rFonts w:ascii="Times New Roman" w:hAnsi="Times New Roman" w:cs="Times New Roman"/>
          <w:sz w:val="28"/>
          <w:szCs w:val="28"/>
        </w:rPr>
        <w:t>ми, развитию познавательной активности, творческого мышления и эмоци</w:t>
      </w:r>
      <w:r w:rsidRPr="00EA698E">
        <w:rPr>
          <w:rFonts w:ascii="Times New Roman" w:hAnsi="Times New Roman" w:cs="Times New Roman"/>
          <w:sz w:val="28"/>
          <w:szCs w:val="28"/>
        </w:rPr>
        <w:t>о</w:t>
      </w:r>
      <w:r w:rsidRPr="00EA698E">
        <w:rPr>
          <w:rFonts w:ascii="Times New Roman" w:hAnsi="Times New Roman" w:cs="Times New Roman"/>
          <w:sz w:val="28"/>
          <w:szCs w:val="28"/>
        </w:rPr>
        <w:t>нальности, внимания, наблюдательности, помогают преодолению замкнутости.</w:t>
      </w: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B13C2" w:rsidRPr="00EA698E" w:rsidRDefault="004B13C2" w:rsidP="004B13C2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98E">
        <w:rPr>
          <w:rFonts w:ascii="Times New Roman" w:hAnsi="Times New Roman" w:cs="Times New Roman"/>
          <w:b/>
          <w:sz w:val="28"/>
          <w:szCs w:val="28"/>
        </w:rPr>
        <w:t>Ведущая педагогическая идея</w:t>
      </w:r>
    </w:p>
    <w:p w:rsidR="004B13C2" w:rsidRPr="00EA698E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      Ведущая идея данного педагогического опыта: развитие  познавательной активности и творческого потенциала учащихся посредством проектной де</w:t>
      </w:r>
      <w:r w:rsidRPr="00EA698E">
        <w:rPr>
          <w:rFonts w:ascii="Times New Roman" w:hAnsi="Times New Roman" w:cs="Times New Roman"/>
          <w:sz w:val="28"/>
          <w:szCs w:val="28"/>
        </w:rPr>
        <w:t>я</w:t>
      </w:r>
      <w:r w:rsidRPr="00EA698E">
        <w:rPr>
          <w:rFonts w:ascii="Times New Roman" w:hAnsi="Times New Roman" w:cs="Times New Roman"/>
          <w:sz w:val="28"/>
          <w:szCs w:val="28"/>
        </w:rPr>
        <w:t>тельности.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       Работая над проблемой повышения качества знаний учащихся, развитием их творческих способностей, мы пришли к выводу, что особое внимание надо уделять формированию положительной мотивации учащихся к учебной де</w:t>
      </w:r>
      <w:r w:rsidRPr="00EA698E">
        <w:rPr>
          <w:sz w:val="28"/>
          <w:szCs w:val="28"/>
        </w:rPr>
        <w:t>я</w:t>
      </w:r>
      <w:r w:rsidRPr="00EA698E">
        <w:rPr>
          <w:sz w:val="28"/>
          <w:szCs w:val="28"/>
        </w:rPr>
        <w:t xml:space="preserve">тельности, использованию в процессе обучения метода проектов. 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        Метод проектов – способ достижения дидактической цели через детальную разработку проблемы, которая должна завершиться реальным результатом, оформленным тем или другим способом. 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        Внедрение проектного метода обеспечивает создание условий для форм</w:t>
      </w:r>
      <w:r w:rsidRPr="00EA698E">
        <w:rPr>
          <w:sz w:val="28"/>
          <w:szCs w:val="28"/>
        </w:rPr>
        <w:t>и</w:t>
      </w:r>
      <w:r w:rsidRPr="00EA698E">
        <w:rPr>
          <w:sz w:val="28"/>
          <w:szCs w:val="28"/>
        </w:rPr>
        <w:t>рования исследовательских умений учащихся, способствует развитию творч</w:t>
      </w:r>
      <w:r w:rsidRPr="00EA698E">
        <w:rPr>
          <w:sz w:val="28"/>
          <w:szCs w:val="28"/>
        </w:rPr>
        <w:t>е</w:t>
      </w:r>
      <w:r w:rsidRPr="00EA698E">
        <w:rPr>
          <w:sz w:val="28"/>
          <w:szCs w:val="28"/>
        </w:rPr>
        <w:t>ских способностей.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       В процессе проектной деятельности формируются следующие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общ</w:t>
      </w:r>
      <w:r w:rsidRPr="00EA698E">
        <w:rPr>
          <w:rFonts w:ascii="Times New Roman" w:hAnsi="Times New Roman" w:cs="Times New Roman"/>
          <w:sz w:val="28"/>
          <w:szCs w:val="28"/>
        </w:rPr>
        <w:t>е</w:t>
      </w:r>
      <w:r w:rsidRPr="00EA698E">
        <w:rPr>
          <w:rFonts w:ascii="Times New Roman" w:hAnsi="Times New Roman" w:cs="Times New Roman"/>
          <w:sz w:val="28"/>
          <w:szCs w:val="28"/>
        </w:rPr>
        <w:t>учебные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умения и навыки: (Приложение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>)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1</w:t>
      </w:r>
      <w:r w:rsidRPr="00EA698E">
        <w:rPr>
          <w:sz w:val="28"/>
          <w:szCs w:val="28"/>
          <w:u w:val="single"/>
        </w:rPr>
        <w:t>. Рефлексивные умения</w:t>
      </w:r>
      <w:r w:rsidRPr="00EA698E">
        <w:rPr>
          <w:sz w:val="28"/>
          <w:szCs w:val="28"/>
        </w:rPr>
        <w:t>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2</w:t>
      </w:r>
      <w:r w:rsidRPr="00EA698E">
        <w:rPr>
          <w:sz w:val="28"/>
          <w:szCs w:val="28"/>
          <w:u w:val="single"/>
        </w:rPr>
        <w:t>. Поисковые (исследовательские) умения</w:t>
      </w:r>
      <w:r w:rsidRPr="00EA698E">
        <w:rPr>
          <w:sz w:val="28"/>
          <w:szCs w:val="28"/>
        </w:rPr>
        <w:t>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3. </w:t>
      </w:r>
      <w:r w:rsidRPr="00EA698E">
        <w:rPr>
          <w:sz w:val="28"/>
          <w:szCs w:val="28"/>
          <w:u w:val="single"/>
        </w:rPr>
        <w:t>Навыки оценочной самостоятельности</w:t>
      </w:r>
      <w:r w:rsidRPr="00EA698E">
        <w:rPr>
          <w:sz w:val="28"/>
          <w:szCs w:val="28"/>
        </w:rPr>
        <w:t>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4. </w:t>
      </w:r>
      <w:r w:rsidRPr="00EA698E">
        <w:rPr>
          <w:sz w:val="28"/>
          <w:szCs w:val="28"/>
          <w:u w:val="single"/>
        </w:rPr>
        <w:t>Умения и навыки работы в сотрудничестве</w:t>
      </w:r>
      <w:r w:rsidRPr="00EA698E">
        <w:rPr>
          <w:sz w:val="28"/>
          <w:szCs w:val="28"/>
        </w:rPr>
        <w:t>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5. </w:t>
      </w:r>
      <w:r w:rsidRPr="00EA698E">
        <w:rPr>
          <w:sz w:val="28"/>
          <w:szCs w:val="28"/>
          <w:u w:val="single"/>
        </w:rPr>
        <w:t>Менеджерские умения и навыки</w:t>
      </w:r>
      <w:r w:rsidRPr="00EA698E">
        <w:rPr>
          <w:sz w:val="28"/>
          <w:szCs w:val="28"/>
        </w:rPr>
        <w:t>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6. </w:t>
      </w:r>
      <w:r w:rsidRPr="00EA698E">
        <w:rPr>
          <w:sz w:val="28"/>
          <w:szCs w:val="28"/>
          <w:u w:val="single"/>
        </w:rPr>
        <w:t>Коммуникативные умения: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7. </w:t>
      </w:r>
      <w:r w:rsidRPr="00EA698E">
        <w:rPr>
          <w:sz w:val="28"/>
          <w:szCs w:val="28"/>
          <w:u w:val="single"/>
        </w:rPr>
        <w:t>Презентационные умения и навыки: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4B13C2" w:rsidRPr="00EA698E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база опыта</w:t>
      </w:r>
    </w:p>
    <w:p w:rsidR="004B13C2" w:rsidRPr="00EA698E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XX века метод проектов привлек внимание русских педагогов. Одним из разработчиков этого метода в России был Станислав Теофилович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Шацкий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в 1931 году метод проектов был осужден и запрещен постановл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ЦК КПСС. Во всем мире с 30-х по 60-е годы о методе проектов практич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 молчали, в литературе по этому вопросу данные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отсутствуют. Возможно, им и пользовались педагоги и учителя, но никакой информации не обнаружено. Повторный интерес к методу проектов возник в 1960-1990-е годы XX века. Учителя вновь начинают прибегать к данному методу.</w:t>
      </w: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России в 60-е годы XX века основной идеей Л.В.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Занкова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разв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вающее обучение. Целью обучения являлось достижение оптимального общего развития каждого ребенка. Для организации обучения предлагались экскурсии, кружковая работа, работа в библиотеках. Все вело к тому, чтобы ребенок сам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 добывал информацию и учился применять ее правильно.</w:t>
      </w: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60-70-х годах XX века была разработана система развивающего обучения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Эльконина-Давыдова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основу системы легли результаты исследований детей младшего школьного и подросткового возрастов, которые провел Л.С.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последователи. Особенностью системы развивающего обучения я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ляется: изменение предметного содержания обучения. Отказываются от репр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дуктивного метода обучения, переходят к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педагогике. Учителя и учащиеся переходят на коллективно-распределительный тип деятельности. Организация между учащимися творческой деятельности по их самостоятел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усвоению знаний. Стремление открытия в детях индивидуальных, инте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лектуальных и личностных способностей.</w:t>
      </w: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70-80-х годах XX века в педагогике появился большой отряд педагогов-новаторов. Они выступали под девизом: Творчество учителя - творчество уч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 Педагоги-новаторы начали развитие направления педагогики сотруднич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ства, которое строилось на воспитательном подходе к обучению.</w:t>
      </w: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В.Ф. Шаталов смог разработать подход, в котором охватывались сразу все ученики, он заключался в создании творческой работы и увлеченной атмосф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вокруг учащихся.</w:t>
      </w: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педагоги-новаторы стремились к преодолению нереш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школьного классного мира и не связанности обучения с жизнью. Идеи, предложенные педагогами-новаторами, дают пользу в процессе обуч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современной педагогике проектная деятельность приобретает особую значимость, потому что в учебной деятельности она стимулирует интерес уч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за счет нестандартности подхода к изучению материала и мотивирует детей не только к получению новой информации, но и развитию творческих способностей путем создания продукта проекта.</w:t>
      </w: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такое проект и проектная деятельность?</w:t>
      </w: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Проект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слово иноязычное, происходит оно от 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латинского</w:t>
      </w:r>
      <w:proofErr w:type="gram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projectus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шенный вперёд». В русском языке слово проект означает совокупность док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ментов (расчётов, чертежей), необходимых для создания какого-либо сооруж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или изделия либо предварительный текст какого-либо документа или, н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конец, какой-либо замысел или план.</w:t>
      </w:r>
    </w:p>
    <w:p w:rsidR="004B13C2" w:rsidRPr="00EA698E" w:rsidRDefault="004B13C2" w:rsidP="004B13C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Проектная деятельность учащихся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совместная учебно-познавательная, творческая или игровая деятельность учащихся, имеющая общую цель, согл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сованные методы, способы деятельности, направленные на достижение общего результата деятельности. Непременным условием проектной деятельности я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наличие заранее выработанных представлений о конечном продукте де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тельности, этапов проектирования и реализации проекта, включая её и рефле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сию результатов деятельности.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В настоящее время вопрос о формировании и развитии познавательной а</w:t>
      </w:r>
      <w:r w:rsidRPr="00EA698E">
        <w:rPr>
          <w:rFonts w:ascii="Times New Roman" w:hAnsi="Times New Roman" w:cs="Times New Roman"/>
          <w:sz w:val="28"/>
          <w:szCs w:val="28"/>
        </w:rPr>
        <w:t>к</w:t>
      </w:r>
      <w:r w:rsidRPr="00EA698E">
        <w:rPr>
          <w:rFonts w:ascii="Times New Roman" w:hAnsi="Times New Roman" w:cs="Times New Roman"/>
          <w:sz w:val="28"/>
          <w:szCs w:val="28"/>
        </w:rPr>
        <w:t>тивности и творческого потенциала ученика вновь ставится на повестку дня в педагогической науке и практике. Это связано с тем, что, во-первых, познав</w:t>
      </w:r>
      <w:r w:rsidRPr="00EA698E">
        <w:rPr>
          <w:rFonts w:ascii="Times New Roman" w:hAnsi="Times New Roman" w:cs="Times New Roman"/>
          <w:sz w:val="28"/>
          <w:szCs w:val="28"/>
        </w:rPr>
        <w:t>а</w:t>
      </w:r>
      <w:r w:rsidRPr="00EA698E">
        <w:rPr>
          <w:rFonts w:ascii="Times New Roman" w:hAnsi="Times New Roman" w:cs="Times New Roman"/>
          <w:sz w:val="28"/>
          <w:szCs w:val="28"/>
        </w:rPr>
        <w:t xml:space="preserve">тельная активность представляется «одним из ключевых качеств личности, 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 xml:space="preserve"> которого является целью обучения» (Т. И. Шамова), во-вторых, если мы признаем ученика субъектом обучения, то вопрос о его активности в учено-познавательной деятельности должен лежать в основе решения всех о</w:t>
      </w:r>
      <w:r w:rsidRPr="00EA698E">
        <w:rPr>
          <w:rFonts w:ascii="Times New Roman" w:hAnsi="Times New Roman" w:cs="Times New Roman"/>
          <w:sz w:val="28"/>
          <w:szCs w:val="28"/>
        </w:rPr>
        <w:t>с</w:t>
      </w:r>
      <w:r w:rsidRPr="00EA698E">
        <w:rPr>
          <w:rFonts w:ascii="Times New Roman" w:hAnsi="Times New Roman" w:cs="Times New Roman"/>
          <w:sz w:val="28"/>
          <w:szCs w:val="28"/>
        </w:rPr>
        <w:t>тальных проблем. Так как активность – это «первый и необходимый признак субъекта, отличающий его от объекта» (М. С. Каган). В-третьих, активность не является неизменным наследственным свойством, она формируема.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698E">
        <w:rPr>
          <w:rFonts w:ascii="Times New Roman" w:hAnsi="Times New Roman" w:cs="Times New Roman"/>
          <w:sz w:val="28"/>
          <w:szCs w:val="28"/>
        </w:rPr>
        <w:t>Основной из приоритетных задач современной школы является создание необходимых и полноценных условий для личностного развития каждого р</w:t>
      </w:r>
      <w:r w:rsidRPr="00EA698E">
        <w:rPr>
          <w:rFonts w:ascii="Times New Roman" w:hAnsi="Times New Roman" w:cs="Times New Roman"/>
          <w:sz w:val="28"/>
          <w:szCs w:val="28"/>
        </w:rPr>
        <w:t>е</w:t>
      </w:r>
      <w:r w:rsidRPr="00EA698E">
        <w:rPr>
          <w:rFonts w:ascii="Times New Roman" w:hAnsi="Times New Roman" w:cs="Times New Roman"/>
          <w:sz w:val="28"/>
          <w:szCs w:val="28"/>
        </w:rPr>
        <w:t>бёнка, формирование активной позиции, субъективности учащихся в учебном процессе.</w:t>
      </w:r>
      <w:r w:rsidRPr="00EA69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B13C2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69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Типология проектов (по Е. С. Полат) (см. Приложение 2)</w:t>
      </w:r>
    </w:p>
    <w:p w:rsidR="004B13C2" w:rsidRPr="00EA698E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 опыта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Новизна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нашего опыта состоит в адаптации проектной, исследовательской, проблемно-диалогической технологии в начальном образовании. Эффекти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педагогического опыта подтверждается повышением учебной мотивации, снижением тревожности у младших школьников, способностью обучающихся к переносу полученных знаний в принципиально новые условия.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 введением ФГОС второго поколения мы получили возможность активно использовать в своей работе ИКТ. В наших классах появились компьютеры, проекторы, принтеры, </w:t>
      </w:r>
      <w:proofErr w:type="spellStart"/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документ-камеры</w:t>
      </w:r>
      <w:proofErr w:type="spellEnd"/>
      <w:proofErr w:type="gram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интерактивные доски, свободный до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 к интернету. А в проектной деятельности использование ИКТ даёт возмо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формировать активную учебно-познавательную деятельность учащихся в условиях увеличивающейся информатизации общества.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EA6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Уникальность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представленного опыта заключается в расширении учебных занятий с выходом за пределы урочного времени, привлечении родителей как субъектов образовательного процесса.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В условиях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личностно-ориентированного обучения, мы как учителя, пр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обрели иную роль и функцию в учебном процессе.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Обновлённость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з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ключается в расширении и преобразовании личного опыта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обучающихся, в управлении  процессом учения, формировании потребности в знаниях и умен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ях, умелом выстраивании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субъект-субъектных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 с 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руководящая роль учителя скрыта для ученика, а ведущими методами становятся совместные обсуждения, поиск, открытия. </w:t>
      </w:r>
      <w:r w:rsidRPr="00EA6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Субъектный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 характер обучения проявляется на всех его этапах: получения и систематизации знаний, контроля и самоконтроля, оценки и самооценки. Это потребовало пересмотра наших педагогических позиций и, в свою очередь, продолжает стимулировать нас к постоянному профессиональному самосовершенствованию.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опыта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Выбор темы продиктован тем обстоятельством, что на данный момент пр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ектная деятельность является необходимым способом развития и обучения д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тей, средством  развития познавательного интереса, ускорения развития мы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ребёнка. Исходя из этого, нами были определены следующие цель и з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дачи.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Цель: </w:t>
      </w:r>
      <w:r w:rsidRPr="00EA698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 познавательных способностей, самостоятельности и творч</w:t>
      </w:r>
      <w:r w:rsidRPr="00EA698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A698E">
        <w:rPr>
          <w:rFonts w:ascii="Times New Roman" w:hAnsi="Times New Roman" w:cs="Times New Roman"/>
          <w:sz w:val="28"/>
          <w:szCs w:val="28"/>
          <w:shd w:val="clear" w:color="auto" w:fill="FFFFFF"/>
        </w:rPr>
        <w:t>ской активности младших школьников; формирование целеустремлённости и настойчивости в достижении целей, умения переносить полученные знания на нестандартные жизненные ситуации и решать их.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6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Задачи: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учебно-познавательную, исследовательскую и творческую акти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учащихся;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и различные УУД;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коммуникативные компетенции в сотрудничестве с другими детьми, учителями и родителями (умение вести диалог, координировать свои действия с действиями партнёров по совместной деятельности, доброжелател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относиться к людям, сопереживать);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 детей способность самостоятельно мыслить, добывать инфо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мацию и применять полученные знания;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находить нестандартные решения любых возникающих проблем.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Младший школьный возраст является начальным этапом вхождения в пр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ектную деятельность, закладывающим фундамент дальнейшего овладения ею. Включение младших школьников в проектную деятельность учит их размы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лять, прогнозировать,  предвидеть, формирует адекватную самооценку, 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конечном счёте повышает их познавательную активность. Конечно, младший школьный возраст накладывает естественные ограничения на организацию проектной деятельности, однако начинать вовлекать учащихся начальных кла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 в проектную деятельность нужно обязательно, но делать это нужно пост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пенно, начиная с первого класса. Вначале – доступные творческие задания, а уже в 3-4 классах учащиеся с большим интересом выполняют довольно сло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проекты. Именно в младшем школьном возрасте закладывается ряд ценн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стных установок,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личностных качеств и отношений. Если это обстоятельство не учитывается, если этот возраст рассматривается как малозначимый, «прохо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ной» для метода проектов, то нарушается преемственность между этапами ра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 учебно-познавательной деятельности обучающихся и значительной части школьников не удаётся впоследствии достичь желаемых результатов в проек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При организации проектной деятельности в начальной школе необходимо учитывать возрастные и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психолого-физиолого-гигиенические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младших школьников. Технологию учебного проекта можно считать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есберегающей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технология имеет и  огромные воспитательные возможн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как движущая сила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социо-культурного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школьника, т. е. воспит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у него нравственной, коммуникативной, правовой, интеллектуальной, 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формационной, художественной, экономической, экологической,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культуры,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адаптированности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современной жизни, развитие самосто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тельности, умения благотворно влиять на социум.</w:t>
      </w:r>
      <w:proofErr w:type="gramEnd"/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Проект обязательно должен иметь  ясную, реально достижимую цель. Цель проекта – это всегда решение исходной проблемы, но в каждом конкретном случае это решение имеет собственное, неповторимое воплощение. Этим 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площением выступает проектный продукт, который создаётся автором в ходе его работы и также становится средством решения проблемы проекта.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Весь путь от исходной проблемы до реализации цели проекта необходимо разбить на этапы со своими промежуточными задачами, определить способы решения этих задач и найти ресурсы для этого, разработать подробный план с указанием сроков реализации каждого этапа.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A698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- подготовительный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A698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– технологический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A698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– заключительный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Структура проектной деятельности  состоит из следующих этапов:</w:t>
      </w:r>
    </w:p>
    <w:p w:rsidR="004B13C2" w:rsidRPr="00EA698E" w:rsidRDefault="004B13C2" w:rsidP="004B13C2">
      <w:pPr>
        <w:pStyle w:val="ab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Целеполагание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(постановка цели, проблемы).</w:t>
      </w:r>
    </w:p>
    <w:p w:rsidR="004B13C2" w:rsidRPr="00EA698E" w:rsidRDefault="004B13C2" w:rsidP="004B13C2">
      <w:pPr>
        <w:pStyle w:val="ab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(наметить этапы выполнения проекта).</w:t>
      </w:r>
    </w:p>
    <w:p w:rsidR="004B13C2" w:rsidRPr="00EA698E" w:rsidRDefault="004B13C2" w:rsidP="004B13C2">
      <w:pPr>
        <w:pStyle w:val="ab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проекта (разграничение роли ребёнка, учителя и родителя в создании проекта).</w:t>
      </w:r>
    </w:p>
    <w:p w:rsidR="004B13C2" w:rsidRPr="00EA698E" w:rsidRDefault="004B13C2" w:rsidP="004B13C2">
      <w:pPr>
        <w:pStyle w:val="ab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коррекция результата (ученик должен определить, что пол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чилось у него, что не получилось и исправить недочёты).</w:t>
      </w:r>
    </w:p>
    <w:p w:rsidR="004B13C2" w:rsidRPr="00EA698E" w:rsidRDefault="004B13C2" w:rsidP="004B13C2">
      <w:pPr>
        <w:pStyle w:val="ab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проекта (выступление с готовым продуктом).</w:t>
      </w:r>
    </w:p>
    <w:p w:rsidR="004B13C2" w:rsidRPr="00EA698E" w:rsidRDefault="004B13C2" w:rsidP="004B13C2">
      <w:pPr>
        <w:pStyle w:val="ab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</w:t>
      </w:r>
    </w:p>
    <w:p w:rsidR="004B13C2" w:rsidRPr="00EA698E" w:rsidRDefault="004B13C2" w:rsidP="004B13C2">
      <w:pPr>
        <w:pStyle w:val="ab"/>
        <w:shd w:val="clear" w:color="auto" w:fill="FFFFFF"/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работе над проектами стараемся как можно больше заинтересовать и родителей учащихся. В этих целях проводим всеобучи, родительские собрания, где уделяем особое внимание этапам работы над проектом.</w:t>
      </w:r>
    </w:p>
    <w:p w:rsidR="004B13C2" w:rsidRPr="00EA698E" w:rsidRDefault="004B13C2" w:rsidP="004B13C2">
      <w:pPr>
        <w:pStyle w:val="ab"/>
        <w:shd w:val="clear" w:color="auto" w:fill="FFFFFF"/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Изначально проект можно разрабатывать по системе педагог + ребёнок + семья, так как помощь семьи в выполнении проектных работ является неоц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нимой. Затем ребёнок обучается необходимым этапам выполнения работы и система переходит в позицию педагог + ребёнок, не исключая,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конечно, и п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мощь семьи, ну а затем, на более поздних этапах на систему ребёнок + 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</w:t>
      </w:r>
      <w:proofErr w:type="gram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ребёнок + группа детей, вот тогда уже роль семьи и педагога будет минимал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ной. Дети будут обучены ведению, подготовке и представлению проектов.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Необходимо также отметить важность самостоятельного выбора темы пр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 самими детьми, ведь именно та тема, которая будет интересна ребёнку, будет раскрыта им наиболее полно и информативно. Для этого в первом классе, перед составлением плана работы по проектной деятельности, мы провели 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 среди первоклассников, а также анкетирование среди родителей для выя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интересов, способностей и предпочтений детей. Пожелания учащихся и родителей были учтены в дальнейшей работе.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ФГОС второго поколения предлагается организовать внеурочную де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тельность по пяти направлениям: духовно-нравственному, социальному,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интеллектуальному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спортивно-оздоровительному и общекультурному. Обр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ботав данные опроса и анкет,  мы получили следующие результаты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ложение 3)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Определилась своя специфика работы с учётом результатов анкетиров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учётом возрастных особенностей учащихся.  Предлагаем вашему вним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нию проекты, над которыми мы работали в течение последних лет.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Самый первый проект назывался «Путешествие в страну знаний». Он был краткосрочным.  Его целью было знакомство детей друг с другом, выявление умений и способностей каждого ребёнка в интересной творческой форме.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Очень понравилось детям участвовать в проекте по математике</w:t>
      </w:r>
      <w:r w:rsidRPr="00EA69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«Матем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тика вокруг нас. Числа в загадках, пословицах, поговорках». Цель этого прое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 – познакомить учащихся с использованием математических знаний в жизни, учиться применять навыки счёта и знания состава чисел, учить  отбирать и классифицировать информацию по разделам, слушать собеседника и вести ди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лог.  В результате мы получили книжки - малышки и сборник пословиц, пог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ворок, загадок о числах. 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 продукты нашего проекта «Музей «Город букв» используют учителя первых классов на уроках обучения грамоте. Детям очень нравится  держать в руках, рассматривать буквы, изготовленные из различных материалов.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первом классе мы работали над долгосрочным проектом «Лес – кладезь чудес». Цель проекта:  углубить знания детей о лесе и о его обитателях, восп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 желание беречь и охранять родную природу. В рамках этого проекта пр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шло много интересных мероприятий: экскурсии на природу, сбор природного материала для дальнейшего изготовления поделок на конкурс, конкурс поделок из природного материала, конкурс плакатов «Берегите природу»,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 xml:space="preserve"> конкурсы плакатов «Берегите воду!», «Берегите животных»,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выставки плак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</w:t>
      </w:r>
      <w:r w:rsidRPr="00EA698E">
        <w:rPr>
          <w:rFonts w:ascii="Times New Roman" w:hAnsi="Times New Roman" w:cs="Times New Roman"/>
          <w:sz w:val="28"/>
          <w:szCs w:val="28"/>
        </w:rPr>
        <w:t xml:space="preserve"> конкурс на лучшую кормушку.  Детьми были изготовлены кормушки, к</w:t>
      </w:r>
      <w:r w:rsidRPr="00EA698E">
        <w:rPr>
          <w:rFonts w:ascii="Times New Roman" w:hAnsi="Times New Roman" w:cs="Times New Roman"/>
          <w:sz w:val="28"/>
          <w:szCs w:val="28"/>
        </w:rPr>
        <w:t>о</w:t>
      </w:r>
      <w:r w:rsidRPr="00EA698E">
        <w:rPr>
          <w:rFonts w:ascii="Times New Roman" w:hAnsi="Times New Roman" w:cs="Times New Roman"/>
          <w:sz w:val="28"/>
          <w:szCs w:val="28"/>
        </w:rPr>
        <w:t>торые были развешены в школьном дворе. Часть кормушек подарили восп</w:t>
      </w:r>
      <w:r w:rsidRPr="00EA698E">
        <w:rPr>
          <w:rFonts w:ascii="Times New Roman" w:hAnsi="Times New Roman" w:cs="Times New Roman"/>
          <w:sz w:val="28"/>
          <w:szCs w:val="28"/>
        </w:rPr>
        <w:t>и</w:t>
      </w:r>
      <w:r w:rsidRPr="00EA698E">
        <w:rPr>
          <w:rFonts w:ascii="Times New Roman" w:hAnsi="Times New Roman" w:cs="Times New Roman"/>
          <w:sz w:val="28"/>
          <w:szCs w:val="28"/>
        </w:rPr>
        <w:t>танникам МБДОУ №12. Инициативная группа следила за тем, чтобы в корму</w:t>
      </w:r>
      <w:r w:rsidRPr="00EA698E">
        <w:rPr>
          <w:rFonts w:ascii="Times New Roman" w:hAnsi="Times New Roman" w:cs="Times New Roman"/>
          <w:sz w:val="28"/>
          <w:szCs w:val="28"/>
        </w:rPr>
        <w:t>ш</w:t>
      </w:r>
      <w:r w:rsidRPr="00EA698E">
        <w:rPr>
          <w:rFonts w:ascii="Times New Roman" w:hAnsi="Times New Roman" w:cs="Times New Roman"/>
          <w:sz w:val="28"/>
          <w:szCs w:val="28"/>
        </w:rPr>
        <w:t>ках всегда был корм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A698E">
        <w:rPr>
          <w:rFonts w:ascii="Times New Roman" w:hAnsi="Times New Roman" w:cs="Times New Roman"/>
          <w:sz w:val="28"/>
          <w:szCs w:val="28"/>
        </w:rPr>
        <w:t xml:space="preserve">В </w:t>
      </w:r>
      <w:r w:rsidRPr="00EA698E">
        <w:rPr>
          <w:rFonts w:ascii="Times New Roman" w:hAnsi="Times New Roman" w:cs="Times New Roman"/>
          <w:sz w:val="28"/>
          <w:szCs w:val="28"/>
        </w:rPr>
        <w:lastRenderedPageBreak/>
        <w:t>результате творческой работы ко Дню л</w:t>
      </w:r>
      <w:r>
        <w:rPr>
          <w:rFonts w:ascii="Times New Roman" w:hAnsi="Times New Roman" w:cs="Times New Roman"/>
          <w:sz w:val="28"/>
          <w:szCs w:val="28"/>
        </w:rPr>
        <w:t xml:space="preserve">еса появилась вот такая книга. </w:t>
      </w:r>
      <w:r w:rsidRPr="00EA698E">
        <w:rPr>
          <w:rFonts w:ascii="Times New Roman" w:hAnsi="Times New Roman" w:cs="Times New Roman"/>
          <w:sz w:val="28"/>
          <w:szCs w:val="28"/>
        </w:rPr>
        <w:t>Прошла акция «Спасём планету от мусора». Из бросового м</w:t>
      </w:r>
      <w:r w:rsidRPr="00EA698E">
        <w:rPr>
          <w:rFonts w:ascii="Times New Roman" w:hAnsi="Times New Roman" w:cs="Times New Roman"/>
          <w:sz w:val="28"/>
          <w:szCs w:val="28"/>
        </w:rPr>
        <w:t>а</w:t>
      </w:r>
      <w:r w:rsidRPr="00EA698E">
        <w:rPr>
          <w:rFonts w:ascii="Times New Roman" w:hAnsi="Times New Roman" w:cs="Times New Roman"/>
          <w:sz w:val="28"/>
          <w:szCs w:val="28"/>
        </w:rPr>
        <w:t>териала дети изготовили различные поделки. Участвовали в областной выста</w:t>
      </w:r>
      <w:r w:rsidRPr="00EA698E">
        <w:rPr>
          <w:rFonts w:ascii="Times New Roman" w:hAnsi="Times New Roman" w:cs="Times New Roman"/>
          <w:sz w:val="28"/>
          <w:szCs w:val="28"/>
        </w:rPr>
        <w:t>в</w:t>
      </w:r>
      <w:r w:rsidRPr="00EA698E">
        <w:rPr>
          <w:rFonts w:ascii="Times New Roman" w:hAnsi="Times New Roman" w:cs="Times New Roman"/>
          <w:sz w:val="28"/>
          <w:szCs w:val="28"/>
        </w:rPr>
        <w:t xml:space="preserve">ке «Зеркало природы» в номинации театральный экологический марафон с композицией «Мы хотим, чтоб жили лебеди» совместно с воспитанниками МБДОУ  № 14 «Цветик -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proofErr w:type="gramStart"/>
      <w:r w:rsidRPr="00EA698E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  <w:szCs w:val="28"/>
        </w:rPr>
        <w:t>где заняли 4 место.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    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работы над этим проектом у учащихся  расширились и угл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бились знания о лесе, о его обитателях, развивалась любознательность, культ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 поведения в природе. Дети учились устанавливать и понимать причинно - следственные связи природных явлений, получили знания по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экокультуре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шего края.</w:t>
      </w:r>
      <w:r w:rsidRPr="00EA698E">
        <w:rPr>
          <w:rFonts w:ascii="Times New Roman" w:hAnsi="Times New Roman" w:cs="Times New Roman"/>
          <w:sz w:val="28"/>
          <w:szCs w:val="28"/>
        </w:rPr>
        <w:t xml:space="preserve"> Этот проект способствовал воспитанию любви к природе родного края;  вовлечению родителей в воспитательный процесс через совместную де</w:t>
      </w:r>
      <w:r w:rsidRPr="00EA698E">
        <w:rPr>
          <w:rFonts w:ascii="Times New Roman" w:hAnsi="Times New Roman" w:cs="Times New Roman"/>
          <w:sz w:val="28"/>
          <w:szCs w:val="28"/>
        </w:rPr>
        <w:t>я</w:t>
      </w:r>
      <w:r w:rsidRPr="00EA698E">
        <w:rPr>
          <w:rFonts w:ascii="Times New Roman" w:hAnsi="Times New Roman" w:cs="Times New Roman"/>
          <w:sz w:val="28"/>
          <w:szCs w:val="28"/>
        </w:rPr>
        <w:t xml:space="preserve">тельность с ребенком. 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      За первый год обучения дети получили навык работы над индивидуальн</w:t>
      </w:r>
      <w:r w:rsidRPr="00EA698E">
        <w:rPr>
          <w:rFonts w:ascii="Times New Roman" w:hAnsi="Times New Roman" w:cs="Times New Roman"/>
          <w:sz w:val="28"/>
          <w:szCs w:val="28"/>
        </w:rPr>
        <w:t>ы</w:t>
      </w:r>
      <w:r w:rsidRPr="00EA698E">
        <w:rPr>
          <w:rFonts w:ascii="Times New Roman" w:hAnsi="Times New Roman" w:cs="Times New Roman"/>
          <w:sz w:val="28"/>
          <w:szCs w:val="28"/>
        </w:rPr>
        <w:t>ми, парными и групповыми проектами, учились работать с дополнительной л</w:t>
      </w:r>
      <w:r w:rsidRPr="00EA698E">
        <w:rPr>
          <w:rFonts w:ascii="Times New Roman" w:hAnsi="Times New Roman" w:cs="Times New Roman"/>
          <w:sz w:val="28"/>
          <w:szCs w:val="28"/>
        </w:rPr>
        <w:t>и</w:t>
      </w:r>
      <w:r w:rsidRPr="00EA698E">
        <w:rPr>
          <w:rFonts w:ascii="Times New Roman" w:hAnsi="Times New Roman" w:cs="Times New Roman"/>
          <w:sz w:val="28"/>
          <w:szCs w:val="28"/>
        </w:rPr>
        <w:t>тературой, находить нужную информацию.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В конце первого класса провели опрос среди учащихся (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98E">
        <w:rPr>
          <w:rFonts w:ascii="Times New Roman" w:hAnsi="Times New Roman" w:cs="Times New Roman"/>
          <w:sz w:val="28"/>
          <w:szCs w:val="28"/>
        </w:rPr>
        <w:t>Приложение 4)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A698E">
        <w:rPr>
          <w:rFonts w:ascii="Times New Roman" w:hAnsi="Times New Roman" w:cs="Times New Roman"/>
          <w:sz w:val="28"/>
          <w:szCs w:val="28"/>
        </w:rPr>
        <w:t>Во втором классе мы продолжили работу над проектной деятельностью  как средством  развития познавательной активности и творческого потенциала наших учащихся.  В течение учебного года мы работали как над краткосро</w:t>
      </w:r>
      <w:r w:rsidRPr="00EA698E">
        <w:rPr>
          <w:rFonts w:ascii="Times New Roman" w:hAnsi="Times New Roman" w:cs="Times New Roman"/>
          <w:sz w:val="28"/>
          <w:szCs w:val="28"/>
        </w:rPr>
        <w:t>ч</w:t>
      </w:r>
      <w:r w:rsidRPr="00EA698E">
        <w:rPr>
          <w:rFonts w:ascii="Times New Roman" w:hAnsi="Times New Roman" w:cs="Times New Roman"/>
          <w:sz w:val="28"/>
          <w:szCs w:val="28"/>
        </w:rPr>
        <w:t>ными, так и над долгосрочными проектами. Нами были реализованы следу</w:t>
      </w:r>
      <w:r w:rsidRPr="00EA698E">
        <w:rPr>
          <w:rFonts w:ascii="Times New Roman" w:hAnsi="Times New Roman" w:cs="Times New Roman"/>
          <w:sz w:val="28"/>
          <w:szCs w:val="28"/>
        </w:rPr>
        <w:t>ю</w:t>
      </w:r>
      <w:r w:rsidRPr="00EA698E">
        <w:rPr>
          <w:rFonts w:ascii="Times New Roman" w:hAnsi="Times New Roman" w:cs="Times New Roman"/>
          <w:sz w:val="28"/>
          <w:szCs w:val="28"/>
        </w:rPr>
        <w:t>щие проекты: краткосрочные: «Родной город», «Профессии», «Путешествие по Красной книге», «Математика вокруг нас. Узор и орнаменты на посуде», «Письмо Деду Морозу», «Моя семья»; долгосрочные: «Мы – дети разных нар</w:t>
      </w:r>
      <w:r w:rsidRPr="00EA698E">
        <w:rPr>
          <w:rFonts w:ascii="Times New Roman" w:hAnsi="Times New Roman" w:cs="Times New Roman"/>
          <w:sz w:val="28"/>
          <w:szCs w:val="28"/>
        </w:rPr>
        <w:t>о</w:t>
      </w:r>
      <w:r w:rsidRPr="00EA698E">
        <w:rPr>
          <w:rFonts w:ascii="Times New Roman" w:hAnsi="Times New Roman" w:cs="Times New Roman"/>
          <w:sz w:val="28"/>
          <w:szCs w:val="28"/>
        </w:rPr>
        <w:t>дов», «Космос».</w:t>
      </w:r>
    </w:p>
    <w:p w:rsidR="004B13C2" w:rsidRPr="003773E4" w:rsidRDefault="004B13C2" w:rsidP="004B13C2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A698E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 xml:space="preserve"> для кого не секрет, что в нашей  школе</w:t>
      </w:r>
      <w:r w:rsidRPr="00EA698E">
        <w:rPr>
          <w:rFonts w:ascii="Times New Roman" w:hAnsi="Times New Roman" w:cs="Times New Roman"/>
          <w:sz w:val="28"/>
          <w:szCs w:val="28"/>
        </w:rPr>
        <w:t xml:space="preserve"> учится много детей разных н</w:t>
      </w:r>
      <w:r w:rsidRPr="00EA698E">
        <w:rPr>
          <w:rFonts w:ascii="Times New Roman" w:hAnsi="Times New Roman" w:cs="Times New Roman"/>
          <w:sz w:val="28"/>
          <w:szCs w:val="28"/>
        </w:rPr>
        <w:t>а</w:t>
      </w:r>
      <w:r w:rsidRPr="00EA698E">
        <w:rPr>
          <w:rFonts w:ascii="Times New Roman" w:hAnsi="Times New Roman" w:cs="Times New Roman"/>
          <w:sz w:val="28"/>
          <w:szCs w:val="28"/>
        </w:rPr>
        <w:t>циональностей. Для нашей школы тема толерантности очень актуальна. Во 2 классе мы работали над проектом «Мы - дети разных народов». Проект начался с жеребьёвки, каждому классу досталась своя страна. Начали с изучения ге</w:t>
      </w:r>
      <w:r w:rsidRPr="00EA698E">
        <w:rPr>
          <w:rFonts w:ascii="Times New Roman" w:hAnsi="Times New Roman" w:cs="Times New Roman"/>
          <w:sz w:val="28"/>
          <w:szCs w:val="28"/>
        </w:rPr>
        <w:t>о</w:t>
      </w:r>
      <w:r w:rsidRPr="00EA698E">
        <w:rPr>
          <w:rFonts w:ascii="Times New Roman" w:hAnsi="Times New Roman" w:cs="Times New Roman"/>
          <w:sz w:val="28"/>
          <w:szCs w:val="28"/>
        </w:rPr>
        <w:t>графического положения страны, доставшейся классу, знакомились с госуда</w:t>
      </w:r>
      <w:r w:rsidRPr="00EA698E">
        <w:rPr>
          <w:rFonts w:ascii="Times New Roman" w:hAnsi="Times New Roman" w:cs="Times New Roman"/>
          <w:sz w:val="28"/>
          <w:szCs w:val="28"/>
        </w:rPr>
        <w:t>р</w:t>
      </w:r>
      <w:r w:rsidRPr="00EA698E">
        <w:rPr>
          <w:rFonts w:ascii="Times New Roman" w:hAnsi="Times New Roman" w:cs="Times New Roman"/>
          <w:sz w:val="28"/>
          <w:szCs w:val="28"/>
        </w:rPr>
        <w:t>ственной символикой,  затем изучали историю национального костюма, пров</w:t>
      </w:r>
      <w:r w:rsidRPr="00EA698E">
        <w:rPr>
          <w:rFonts w:ascii="Times New Roman" w:hAnsi="Times New Roman" w:cs="Times New Roman"/>
          <w:sz w:val="28"/>
          <w:szCs w:val="28"/>
        </w:rPr>
        <w:t>е</w:t>
      </w:r>
      <w:r w:rsidRPr="00EA698E">
        <w:rPr>
          <w:rFonts w:ascii="Times New Roman" w:hAnsi="Times New Roman" w:cs="Times New Roman"/>
          <w:sz w:val="28"/>
          <w:szCs w:val="28"/>
        </w:rPr>
        <w:t>ли конкурс рисунков достопримечательностей этих стран, создали общую в п</w:t>
      </w:r>
      <w:r w:rsidRPr="00EA698E">
        <w:rPr>
          <w:rFonts w:ascii="Times New Roman" w:hAnsi="Times New Roman" w:cs="Times New Roman"/>
          <w:sz w:val="28"/>
          <w:szCs w:val="28"/>
        </w:rPr>
        <w:t>а</w:t>
      </w:r>
      <w:r w:rsidRPr="00EA698E">
        <w:rPr>
          <w:rFonts w:ascii="Times New Roman" w:hAnsi="Times New Roman" w:cs="Times New Roman"/>
          <w:sz w:val="28"/>
          <w:szCs w:val="28"/>
        </w:rPr>
        <w:t xml:space="preserve">раллели книгу «Национальные костюмы разных народов». Защита проектов была проведена в виде конкурса инсценированных национальных сказок. Сами </w:t>
      </w:r>
      <w:r w:rsidRPr="003773E4">
        <w:rPr>
          <w:rFonts w:ascii="Times New Roman" w:hAnsi="Times New Roman" w:cs="Times New Roman"/>
          <w:sz w:val="28"/>
          <w:szCs w:val="28"/>
        </w:rPr>
        <w:t>искали и делали костюмы, декорации.</w:t>
      </w:r>
    </w:p>
    <w:p w:rsidR="004B13C2" w:rsidRPr="003773E4" w:rsidRDefault="004B13C2" w:rsidP="004B13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проекта позволила содействовать формированию у школьников знаний, умений, навыков культуры межличностного и межэтнического общ</w:t>
      </w:r>
      <w:r w:rsidRPr="003773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773E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 навыков толерантного отношения к сверстникам другой национальности,   способствовала стимулированию детей к изучению национальной культуры, обычаев и традиций разных народов и стран.</w:t>
      </w:r>
    </w:p>
    <w:p w:rsidR="004B13C2" w:rsidRPr="003773E4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73E4">
        <w:rPr>
          <w:rFonts w:ascii="Times New Roman" w:hAnsi="Times New Roman" w:cs="Times New Roman"/>
          <w:sz w:val="28"/>
          <w:szCs w:val="28"/>
        </w:rPr>
        <w:t xml:space="preserve">       Метод проекта позволяет</w:t>
      </w:r>
      <w:r w:rsidRPr="003773E4">
        <w:rPr>
          <w:rFonts w:ascii="Times New Roman" w:eastAsia="Calibri" w:hAnsi="Times New Roman" w:cs="Times New Roman"/>
          <w:sz w:val="28"/>
          <w:szCs w:val="28"/>
        </w:rPr>
        <w:t xml:space="preserve"> детям усвоить сложный материал через совмес</w:t>
      </w:r>
      <w:r w:rsidRPr="003773E4">
        <w:rPr>
          <w:rFonts w:ascii="Times New Roman" w:eastAsia="Calibri" w:hAnsi="Times New Roman" w:cs="Times New Roman"/>
          <w:sz w:val="28"/>
          <w:szCs w:val="28"/>
        </w:rPr>
        <w:t>т</w:t>
      </w:r>
      <w:r w:rsidRPr="003773E4">
        <w:rPr>
          <w:rFonts w:ascii="Times New Roman" w:eastAsia="Calibri" w:hAnsi="Times New Roman" w:cs="Times New Roman"/>
          <w:sz w:val="28"/>
          <w:szCs w:val="28"/>
        </w:rPr>
        <w:t>ный поиск решения проблемы, тем самым делая познавательный процесс инт</w:t>
      </w:r>
      <w:r w:rsidRPr="003773E4">
        <w:rPr>
          <w:rFonts w:ascii="Times New Roman" w:eastAsia="Calibri" w:hAnsi="Times New Roman" w:cs="Times New Roman"/>
          <w:sz w:val="28"/>
          <w:szCs w:val="28"/>
        </w:rPr>
        <w:t>е</w:t>
      </w:r>
      <w:r w:rsidRPr="003773E4">
        <w:rPr>
          <w:rFonts w:ascii="Times New Roman" w:eastAsia="Calibri" w:hAnsi="Times New Roman" w:cs="Times New Roman"/>
          <w:sz w:val="28"/>
          <w:szCs w:val="28"/>
        </w:rPr>
        <w:t xml:space="preserve">ресным и мотивационным. </w:t>
      </w:r>
    </w:p>
    <w:p w:rsidR="004B13C2" w:rsidRPr="00EA698E" w:rsidRDefault="004B13C2" w:rsidP="004B13C2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lastRenderedPageBreak/>
        <w:t xml:space="preserve">  Именно этим мы руководствовались, предлагая детям тему о космосе. </w:t>
      </w:r>
      <w:r w:rsidRPr="00EA698E">
        <w:rPr>
          <w:rFonts w:ascii="Times New Roman" w:eastAsia="Times New Roman" w:hAnsi="Times New Roman" w:cs="Times New Roman"/>
          <w:sz w:val="28"/>
          <w:szCs w:val="28"/>
        </w:rPr>
        <w:t>В основе данного проекта лежит жажда школьников к познанию, стремление к открытиям, любознательность, потребность в умственных впечатлениях, и н</w:t>
      </w:r>
      <w:r w:rsidRPr="00EA698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</w:rPr>
        <w:t>ша задача удовлетворить потребности детей, что в свою очередь приведёт к и</w:t>
      </w:r>
      <w:r w:rsidRPr="00EA698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A698E">
        <w:rPr>
          <w:rFonts w:ascii="Times New Roman" w:eastAsia="Times New Roman" w:hAnsi="Times New Roman" w:cs="Times New Roman"/>
          <w:sz w:val="28"/>
          <w:szCs w:val="28"/>
        </w:rPr>
        <w:t>теллектуальному, эмоциональному развитию.</w:t>
      </w:r>
      <w:r w:rsidRPr="00EA698E">
        <w:rPr>
          <w:rFonts w:ascii="Times New Roman" w:eastAsia="Calibri" w:hAnsi="Times New Roman" w:cs="Times New Roman"/>
          <w:sz w:val="28"/>
          <w:szCs w:val="28"/>
        </w:rPr>
        <w:t xml:space="preserve"> Данный проект направлен на ра</w:t>
      </w:r>
      <w:r w:rsidRPr="00EA698E">
        <w:rPr>
          <w:rFonts w:ascii="Times New Roman" w:eastAsia="Calibri" w:hAnsi="Times New Roman" w:cs="Times New Roman"/>
          <w:sz w:val="28"/>
          <w:szCs w:val="28"/>
        </w:rPr>
        <w:t>з</w:t>
      </w:r>
      <w:r w:rsidRPr="00EA698E">
        <w:rPr>
          <w:rFonts w:ascii="Times New Roman" w:eastAsia="Calibri" w:hAnsi="Times New Roman" w:cs="Times New Roman"/>
          <w:sz w:val="28"/>
          <w:szCs w:val="28"/>
        </w:rPr>
        <w:t>витие кругозора детей, формирование у них познавательной активности, восп</w:t>
      </w:r>
      <w:r w:rsidRPr="00EA698E">
        <w:rPr>
          <w:rFonts w:ascii="Times New Roman" w:eastAsia="Calibri" w:hAnsi="Times New Roman" w:cs="Times New Roman"/>
          <w:sz w:val="28"/>
          <w:szCs w:val="28"/>
        </w:rPr>
        <w:t>и</w:t>
      </w:r>
      <w:r w:rsidRPr="00EA698E">
        <w:rPr>
          <w:rFonts w:ascii="Times New Roman" w:eastAsia="Calibri" w:hAnsi="Times New Roman" w:cs="Times New Roman"/>
          <w:sz w:val="28"/>
          <w:szCs w:val="28"/>
        </w:rPr>
        <w:t>тание патриотических чувств (гордость за российских космонавтов – первоо</w:t>
      </w:r>
      <w:r w:rsidRPr="00EA698E">
        <w:rPr>
          <w:rFonts w:ascii="Times New Roman" w:eastAsia="Calibri" w:hAnsi="Times New Roman" w:cs="Times New Roman"/>
          <w:sz w:val="28"/>
          <w:szCs w:val="28"/>
        </w:rPr>
        <w:t>т</w:t>
      </w:r>
      <w:r w:rsidRPr="00EA698E">
        <w:rPr>
          <w:rFonts w:ascii="Times New Roman" w:eastAsia="Calibri" w:hAnsi="Times New Roman" w:cs="Times New Roman"/>
          <w:sz w:val="28"/>
          <w:szCs w:val="28"/>
        </w:rPr>
        <w:t>крывателей космоса), нравственных ценностей (добрых, дружественных отн</w:t>
      </w:r>
      <w:r w:rsidRPr="00EA698E">
        <w:rPr>
          <w:rFonts w:ascii="Times New Roman" w:eastAsia="Calibri" w:hAnsi="Times New Roman" w:cs="Times New Roman"/>
          <w:sz w:val="28"/>
          <w:szCs w:val="28"/>
        </w:rPr>
        <w:t>о</w:t>
      </w:r>
      <w:r w:rsidRPr="00EA698E">
        <w:rPr>
          <w:rFonts w:ascii="Times New Roman" w:eastAsia="Calibri" w:hAnsi="Times New Roman" w:cs="Times New Roman"/>
          <w:sz w:val="28"/>
          <w:szCs w:val="28"/>
        </w:rPr>
        <w:t xml:space="preserve">шений и т.д.). </w:t>
      </w:r>
    </w:p>
    <w:p w:rsidR="004B13C2" w:rsidRPr="00EA698E" w:rsidRDefault="004B13C2" w:rsidP="004B13C2">
      <w:pPr>
        <w:spacing w:line="240" w:lineRule="auto"/>
        <w:ind w:firstLine="360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В ходе этого проекта познакомились с биографией Ю. А. Гагарина, сочин</w:t>
      </w:r>
      <w:r w:rsidRPr="00EA698E">
        <w:rPr>
          <w:rFonts w:ascii="Times New Roman" w:hAnsi="Times New Roman" w:cs="Times New Roman"/>
          <w:sz w:val="28"/>
          <w:szCs w:val="28"/>
        </w:rPr>
        <w:t>я</w:t>
      </w:r>
      <w:r w:rsidRPr="00EA698E">
        <w:rPr>
          <w:rFonts w:ascii="Times New Roman" w:hAnsi="Times New Roman" w:cs="Times New Roman"/>
          <w:sz w:val="28"/>
          <w:szCs w:val="28"/>
        </w:rPr>
        <w:t>ли сказки о космосе, изготавливали модель Солнечной системы, макеты ракет, провели конкурс рисунков. Итогом стал научно-познавательный альманах «Космос».</w:t>
      </w:r>
    </w:p>
    <w:p w:rsidR="004B13C2" w:rsidRPr="00EA698E" w:rsidRDefault="004B13C2" w:rsidP="004B13C2">
      <w:pPr>
        <w:spacing w:line="240" w:lineRule="auto"/>
        <w:ind w:firstLine="360"/>
        <w:rPr>
          <w:rFonts w:ascii="Times New Roman" w:eastAsia="Calibri" w:hAnsi="Times New Roman" w:cs="Times New Roman"/>
          <w:b/>
          <w:sz w:val="28"/>
          <w:szCs w:val="28"/>
        </w:rPr>
      </w:pPr>
      <w:r w:rsidRPr="00EA698E">
        <w:rPr>
          <w:rFonts w:ascii="Times New Roman" w:eastAsia="Calibri" w:hAnsi="Times New Roman" w:cs="Times New Roman"/>
          <w:sz w:val="28"/>
          <w:szCs w:val="28"/>
        </w:rPr>
        <w:t>При реализации проекта «Мы и космос» были использованы следующие</w:t>
      </w:r>
      <w:r w:rsidRPr="00EA698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A698E">
        <w:rPr>
          <w:rFonts w:ascii="Times New Roman" w:eastAsia="Calibri" w:hAnsi="Times New Roman" w:cs="Times New Roman"/>
          <w:sz w:val="28"/>
          <w:szCs w:val="28"/>
        </w:rPr>
        <w:t>подходы:</w:t>
      </w:r>
    </w:p>
    <w:p w:rsidR="004B13C2" w:rsidRPr="00EA698E" w:rsidRDefault="004B13C2" w:rsidP="004B13C2">
      <w:pPr>
        <w:spacing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EA698E">
        <w:rPr>
          <w:rFonts w:ascii="Times New Roman" w:eastAsia="Calibri" w:hAnsi="Times New Roman" w:cs="Times New Roman"/>
          <w:sz w:val="28"/>
          <w:szCs w:val="28"/>
        </w:rPr>
        <w:t>- в процессе сотруднич</w:t>
      </w:r>
      <w:r w:rsidRPr="00EA698E">
        <w:rPr>
          <w:rFonts w:ascii="Times New Roman" w:hAnsi="Times New Roman" w:cs="Times New Roman"/>
          <w:sz w:val="28"/>
          <w:szCs w:val="28"/>
        </w:rPr>
        <w:t>ества, взаимодействия происходит</w:t>
      </w:r>
      <w:r w:rsidRPr="00EA698E">
        <w:rPr>
          <w:rFonts w:ascii="Times New Roman" w:eastAsia="Calibri" w:hAnsi="Times New Roman" w:cs="Times New Roman"/>
          <w:sz w:val="28"/>
          <w:szCs w:val="28"/>
        </w:rPr>
        <w:t xml:space="preserve"> развитие комм</w:t>
      </w:r>
      <w:r w:rsidRPr="00EA698E">
        <w:rPr>
          <w:rFonts w:ascii="Times New Roman" w:eastAsia="Calibri" w:hAnsi="Times New Roman" w:cs="Times New Roman"/>
          <w:sz w:val="28"/>
          <w:szCs w:val="28"/>
        </w:rPr>
        <w:t>у</w:t>
      </w:r>
      <w:r w:rsidRPr="00EA698E">
        <w:rPr>
          <w:rFonts w:ascii="Times New Roman" w:eastAsia="Calibri" w:hAnsi="Times New Roman" w:cs="Times New Roman"/>
          <w:sz w:val="28"/>
          <w:szCs w:val="28"/>
        </w:rPr>
        <w:t>никативных навыков, развивается диалогическая речь;</w:t>
      </w:r>
    </w:p>
    <w:p w:rsidR="004B13C2" w:rsidRPr="00EA698E" w:rsidRDefault="004B13C2" w:rsidP="004B13C2">
      <w:pPr>
        <w:tabs>
          <w:tab w:val="left" w:pos="180"/>
        </w:tabs>
        <w:spacing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EA698E">
        <w:rPr>
          <w:rFonts w:ascii="Times New Roman" w:eastAsia="Calibri" w:hAnsi="Times New Roman" w:cs="Times New Roman"/>
          <w:sz w:val="28"/>
          <w:szCs w:val="28"/>
        </w:rPr>
        <w:t>- совместная продуктивная творческая деятельность создает атмосферу до</w:t>
      </w:r>
      <w:r w:rsidRPr="00EA698E">
        <w:rPr>
          <w:rFonts w:ascii="Times New Roman" w:eastAsia="Calibri" w:hAnsi="Times New Roman" w:cs="Times New Roman"/>
          <w:sz w:val="28"/>
          <w:szCs w:val="28"/>
        </w:rPr>
        <w:t>б</w:t>
      </w:r>
      <w:r w:rsidRPr="00EA698E">
        <w:rPr>
          <w:rFonts w:ascii="Times New Roman" w:eastAsia="Calibri" w:hAnsi="Times New Roman" w:cs="Times New Roman"/>
          <w:sz w:val="28"/>
          <w:szCs w:val="28"/>
        </w:rPr>
        <w:t>рожелательности, взаимопомощи, благоприятного эмоционального климата;</w:t>
      </w:r>
    </w:p>
    <w:p w:rsidR="004B13C2" w:rsidRPr="00EA698E" w:rsidRDefault="004B13C2" w:rsidP="004B13C2">
      <w:pPr>
        <w:spacing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EA698E">
        <w:rPr>
          <w:rFonts w:ascii="Times New Roman" w:eastAsia="Calibri" w:hAnsi="Times New Roman" w:cs="Times New Roman"/>
          <w:sz w:val="28"/>
          <w:szCs w:val="28"/>
        </w:rPr>
        <w:t>- реализуя игровой проект, участники образовательного процесса “родители – дети – учителя” создают триаду содружества;</w:t>
      </w:r>
    </w:p>
    <w:p w:rsidR="004B13C2" w:rsidRPr="00EA698E" w:rsidRDefault="004B13C2" w:rsidP="004B13C2">
      <w:pPr>
        <w:spacing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EA698E">
        <w:rPr>
          <w:rFonts w:ascii="Times New Roman" w:eastAsia="Calibri" w:hAnsi="Times New Roman" w:cs="Times New Roman"/>
          <w:sz w:val="28"/>
          <w:szCs w:val="28"/>
        </w:rPr>
        <w:t xml:space="preserve">- у детей развивается собственное, личностное отношение к </w:t>
      </w:r>
      <w:proofErr w:type="gramStart"/>
      <w:r w:rsidRPr="00EA698E">
        <w:rPr>
          <w:rFonts w:ascii="Times New Roman" w:eastAsia="Calibri" w:hAnsi="Times New Roman" w:cs="Times New Roman"/>
          <w:sz w:val="28"/>
          <w:szCs w:val="28"/>
        </w:rPr>
        <w:t>увиденному</w:t>
      </w:r>
      <w:proofErr w:type="gramEnd"/>
      <w:r w:rsidRPr="00EA698E">
        <w:rPr>
          <w:rFonts w:ascii="Times New Roman" w:eastAsia="Calibri" w:hAnsi="Times New Roman" w:cs="Times New Roman"/>
          <w:sz w:val="28"/>
          <w:szCs w:val="28"/>
        </w:rPr>
        <w:t>, у</w:t>
      </w:r>
      <w:r w:rsidRPr="00EA698E">
        <w:rPr>
          <w:rFonts w:ascii="Times New Roman" w:eastAsia="Calibri" w:hAnsi="Times New Roman" w:cs="Times New Roman"/>
          <w:sz w:val="28"/>
          <w:szCs w:val="28"/>
        </w:rPr>
        <w:t>с</w:t>
      </w:r>
      <w:r w:rsidRPr="00EA698E">
        <w:rPr>
          <w:rFonts w:ascii="Times New Roman" w:eastAsia="Calibri" w:hAnsi="Times New Roman" w:cs="Times New Roman"/>
          <w:sz w:val="28"/>
          <w:szCs w:val="28"/>
        </w:rPr>
        <w:t>лышанному, чувство радости от соприкосновен</w:t>
      </w:r>
      <w:r w:rsidRPr="00EA698E">
        <w:rPr>
          <w:rFonts w:ascii="Times New Roman" w:hAnsi="Times New Roman" w:cs="Times New Roman"/>
          <w:sz w:val="28"/>
          <w:szCs w:val="28"/>
        </w:rPr>
        <w:t>ия с космической красотой.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третьем классе под нашим руководством, были  созданы и реализованы следующие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краткосрочные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проекты: «Богатства, отданные людям», «Рассказ о слове», «Сочиняем волшебную сказку», «Школа кулинаров»,   «Кто нас защ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щает», «Музей путешествий», «Конституция РФ». Дети активно начали 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 средства ИКТ для создания презентаций как продукта проекта.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Хотим остановиться на наиболее ярких и запомнившихся проектах.</w:t>
      </w:r>
    </w:p>
    <w:p w:rsidR="004B13C2" w:rsidRPr="00EA698E" w:rsidRDefault="004B13C2" w:rsidP="004B13C2">
      <w:pPr>
        <w:spacing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В наши дни вопрос занятости детей во внеурочное время  стоит очень ос</w:t>
      </w:r>
      <w:r w:rsidRPr="00EA698E">
        <w:rPr>
          <w:rFonts w:ascii="Times New Roman" w:hAnsi="Times New Roman" w:cs="Times New Roman"/>
          <w:sz w:val="28"/>
          <w:szCs w:val="28"/>
        </w:rPr>
        <w:t>т</w:t>
      </w:r>
      <w:r w:rsidRPr="00EA698E">
        <w:rPr>
          <w:rFonts w:ascii="Times New Roman" w:hAnsi="Times New Roman" w:cs="Times New Roman"/>
          <w:sz w:val="28"/>
          <w:szCs w:val="28"/>
        </w:rPr>
        <w:t xml:space="preserve">ро. Незанятый ребенок – это источник повышенной опасности, как для самого себя, так и для окружающих. Решение этой проблемы мы предложили через реализацию проекта «Двор, в котором мы живем», в основе </w:t>
      </w:r>
      <w:r w:rsidRPr="00EA698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</w:t>
      </w:r>
      <w:r w:rsidRPr="00EA69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которого главным стал</w:t>
      </w:r>
      <w:r w:rsidRPr="00EA698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EA698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поиск нетрадиционных форм организации совместного воспитательно-образовательного процесса школы и семьи  с целью 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>создания оптимальных у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>ловий для развития интеллектуального и творческого самовыражения детей и укрепления их здоровья. В ходе этого проекта было проведено более 20 мер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 xml:space="preserve">приятий и </w:t>
      </w:r>
      <w:r w:rsidRPr="00EA698E">
        <w:rPr>
          <w:rFonts w:ascii="Times New Roman" w:hAnsi="Times New Roman" w:cs="Times New Roman"/>
          <w:sz w:val="28"/>
          <w:szCs w:val="28"/>
        </w:rPr>
        <w:t xml:space="preserve">созданы следующие продукты проекта: </w:t>
      </w:r>
    </w:p>
    <w:p w:rsidR="004B13C2" w:rsidRPr="00EA698E" w:rsidRDefault="004B13C2" w:rsidP="004B13C2">
      <w:pPr>
        <w:pStyle w:val="ac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>проведены акции:</w:t>
      </w:r>
      <w:r w:rsidRPr="00EA698E">
        <w:rPr>
          <w:rFonts w:ascii="Times New Roman" w:hAnsi="Times New Roman"/>
          <w:bCs/>
          <w:sz w:val="28"/>
          <w:szCs w:val="28"/>
        </w:rPr>
        <w:t xml:space="preserve"> «Делай добрые дела»,</w:t>
      </w:r>
      <w:r w:rsidRPr="00EA698E">
        <w:rPr>
          <w:rFonts w:ascii="Times New Roman" w:hAnsi="Times New Roman"/>
          <w:sz w:val="28"/>
          <w:szCs w:val="28"/>
        </w:rPr>
        <w:t xml:space="preserve"> </w:t>
      </w:r>
      <w:r w:rsidRPr="00EA698E">
        <w:rPr>
          <w:rFonts w:ascii="Times New Roman" w:hAnsi="Times New Roman"/>
          <w:bCs/>
          <w:sz w:val="28"/>
          <w:szCs w:val="28"/>
        </w:rPr>
        <w:t xml:space="preserve"> «С праздником, </w:t>
      </w:r>
      <w:proofErr w:type="spellStart"/>
      <w:r w:rsidRPr="00EA698E">
        <w:rPr>
          <w:rFonts w:ascii="Times New Roman" w:hAnsi="Times New Roman"/>
          <w:bCs/>
          <w:sz w:val="28"/>
          <w:szCs w:val="28"/>
        </w:rPr>
        <w:t>кольчугинцы</w:t>
      </w:r>
      <w:proofErr w:type="spellEnd"/>
      <w:r w:rsidRPr="00EA698E">
        <w:rPr>
          <w:rFonts w:ascii="Times New Roman" w:hAnsi="Times New Roman"/>
          <w:bCs/>
          <w:sz w:val="28"/>
          <w:szCs w:val="28"/>
        </w:rPr>
        <w:t>!»,</w:t>
      </w:r>
    </w:p>
    <w:p w:rsidR="004B13C2" w:rsidRPr="00EA698E" w:rsidRDefault="004B13C2" w:rsidP="004B13C2">
      <w:pPr>
        <w:pStyle w:val="ac"/>
        <w:ind w:left="720"/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bCs/>
          <w:sz w:val="28"/>
          <w:szCs w:val="28"/>
        </w:rPr>
        <w:t xml:space="preserve"> «Покорми птиц», «Вырастим рассаду для школьного двора», «Ждем вас, скворцы»</w:t>
      </w:r>
      <w:r w:rsidRPr="00EA698E">
        <w:rPr>
          <w:rFonts w:ascii="Times New Roman" w:hAnsi="Times New Roman"/>
          <w:sz w:val="28"/>
          <w:szCs w:val="28"/>
        </w:rPr>
        <w:t>;</w:t>
      </w:r>
    </w:p>
    <w:p w:rsidR="004B13C2" w:rsidRPr="00EA698E" w:rsidRDefault="004B13C2" w:rsidP="004B13C2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lastRenderedPageBreak/>
        <w:t>проведены праздники: Масленица, Встреча весны, спортивный праздник;</w:t>
      </w:r>
    </w:p>
    <w:p w:rsidR="004B13C2" w:rsidRPr="00EA698E" w:rsidRDefault="004B13C2" w:rsidP="004B13C2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составлен </w:t>
      </w:r>
      <w:r w:rsidRPr="00EA698E">
        <w:rPr>
          <w:rFonts w:ascii="Times New Roman" w:hAnsi="Times New Roman"/>
          <w:sz w:val="28"/>
          <w:szCs w:val="28"/>
        </w:rPr>
        <w:t>сборник стихов и сочинений о школьном дворе;</w:t>
      </w:r>
    </w:p>
    <w:p w:rsidR="004B13C2" w:rsidRPr="00EA698E" w:rsidRDefault="004B13C2" w:rsidP="004B13C2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созданы </w:t>
      </w:r>
      <w:r w:rsidRPr="00EA698E">
        <w:rPr>
          <w:rFonts w:ascii="Times New Roman" w:hAnsi="Times New Roman"/>
          <w:sz w:val="28"/>
          <w:szCs w:val="28"/>
        </w:rPr>
        <w:t>сценарии праздников;</w:t>
      </w:r>
    </w:p>
    <w:p w:rsidR="004B13C2" w:rsidRPr="00EA698E" w:rsidRDefault="004B13C2" w:rsidP="004B13C2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>изготовлены скворечники, кормушки для птиц; ведется прикорм птиц;</w:t>
      </w:r>
    </w:p>
    <w:p w:rsidR="004B13C2" w:rsidRPr="00EA698E" w:rsidRDefault="004B13C2" w:rsidP="004B13C2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>оформлен стенд с рисунками «Школьный двор моей мечты»;</w:t>
      </w:r>
    </w:p>
    <w:p w:rsidR="004B13C2" w:rsidRPr="00EA698E" w:rsidRDefault="004B13C2" w:rsidP="004B13C2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>организована выставка макетов «Школьный двор моей мечты»:</w:t>
      </w:r>
    </w:p>
    <w:p w:rsidR="004B13C2" w:rsidRPr="00EA698E" w:rsidRDefault="004B13C2" w:rsidP="004B13C2">
      <w:pPr>
        <w:pStyle w:val="ac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>улучшено эстетическое состояние школьного двора.</w:t>
      </w:r>
    </w:p>
    <w:p w:rsidR="004B13C2" w:rsidRPr="00EA698E" w:rsidRDefault="004B13C2" w:rsidP="004B13C2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>В ходе работы над проектом:</w:t>
      </w:r>
    </w:p>
    <w:p w:rsidR="004B13C2" w:rsidRPr="00EA698E" w:rsidRDefault="004B13C2" w:rsidP="004B13C2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 xml:space="preserve"> 1. Дети использовали свое свободное время для творческого развивающего о</w:t>
      </w:r>
      <w:r w:rsidRPr="00EA698E">
        <w:rPr>
          <w:rFonts w:ascii="Times New Roman" w:hAnsi="Times New Roman"/>
          <w:sz w:val="28"/>
          <w:szCs w:val="28"/>
        </w:rPr>
        <w:t>т</w:t>
      </w:r>
      <w:r w:rsidRPr="00EA698E">
        <w:rPr>
          <w:rFonts w:ascii="Times New Roman" w:hAnsi="Times New Roman"/>
          <w:sz w:val="28"/>
          <w:szCs w:val="28"/>
        </w:rPr>
        <w:t>дыха, направленного на духовное и физическое оздоровление, приобретение новых знаний и навыков.</w:t>
      </w:r>
    </w:p>
    <w:p w:rsidR="004B13C2" w:rsidRPr="00EA698E" w:rsidRDefault="004B13C2" w:rsidP="004B13C2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 xml:space="preserve">2. Повысился уровень </w:t>
      </w:r>
      <w:proofErr w:type="spellStart"/>
      <w:r w:rsidRPr="00EA698E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EA698E">
        <w:rPr>
          <w:rFonts w:ascii="Times New Roman" w:hAnsi="Times New Roman"/>
          <w:sz w:val="28"/>
          <w:szCs w:val="28"/>
        </w:rPr>
        <w:t xml:space="preserve"> культуры у детей,  проводящих свободное время во дворе школы.</w:t>
      </w:r>
    </w:p>
    <w:p w:rsidR="004B13C2" w:rsidRPr="00EA698E" w:rsidRDefault="004B13C2" w:rsidP="004B13C2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>3.Были вовлечены ученики, родители, работники  школы  в совместную творч</w:t>
      </w:r>
      <w:r w:rsidRPr="00EA698E">
        <w:rPr>
          <w:rFonts w:ascii="Times New Roman" w:hAnsi="Times New Roman"/>
          <w:sz w:val="28"/>
          <w:szCs w:val="28"/>
        </w:rPr>
        <w:t>е</w:t>
      </w:r>
      <w:r w:rsidRPr="00EA698E">
        <w:rPr>
          <w:rFonts w:ascii="Times New Roman" w:hAnsi="Times New Roman"/>
          <w:sz w:val="28"/>
          <w:szCs w:val="28"/>
        </w:rPr>
        <w:t>скую деятельность.</w:t>
      </w:r>
    </w:p>
    <w:p w:rsidR="004B13C2" w:rsidRPr="00EA698E" w:rsidRDefault="004B13C2" w:rsidP="004B13C2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>4. Дети приобщались к здоровому образу жизни как важной составляющей эк</w:t>
      </w:r>
      <w:r w:rsidRPr="00EA698E">
        <w:rPr>
          <w:rFonts w:ascii="Times New Roman" w:hAnsi="Times New Roman"/>
          <w:sz w:val="28"/>
          <w:szCs w:val="28"/>
        </w:rPr>
        <w:t>о</w:t>
      </w:r>
      <w:r w:rsidRPr="00EA698E">
        <w:rPr>
          <w:rFonts w:ascii="Times New Roman" w:hAnsi="Times New Roman"/>
          <w:sz w:val="28"/>
          <w:szCs w:val="28"/>
        </w:rPr>
        <w:t>логической культуры.</w:t>
      </w:r>
    </w:p>
    <w:p w:rsidR="004B13C2" w:rsidRPr="00EA698E" w:rsidRDefault="004B13C2" w:rsidP="004B13C2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EA698E">
        <w:rPr>
          <w:rFonts w:ascii="Times New Roman" w:hAnsi="Times New Roman"/>
          <w:sz w:val="28"/>
          <w:szCs w:val="28"/>
        </w:rPr>
        <w:t>5. Дети решали реальные задачи, соизмеримые уровню их возможностей.</w:t>
      </w:r>
    </w:p>
    <w:p w:rsidR="004B13C2" w:rsidRDefault="004B13C2" w:rsidP="004B13C2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6. Работа над проектом сплотила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Pr="00EA698E">
        <w:rPr>
          <w:rFonts w:ascii="Times New Roman" w:hAnsi="Times New Roman" w:cs="Times New Roman"/>
          <w:sz w:val="28"/>
          <w:szCs w:val="28"/>
        </w:rPr>
        <w:t>, педагогический коллектив и родителей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Мы стали победителями в номинации «Дворик детства» в районном 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тивале социальных проектов за самую результативную работу.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быть патриотом, не чувствуя личной связи с Родиной, не зная, как любили и берегли ее наши предки, наши отцы и деды. В связи с этим проблема  патриотического воспитания детей школьного возраста становится одной из 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туальных.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Патриотическое воспитание - это основа формирования будущего гражд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нина. Патриотическое чувство не возникает само по себе. Это результат дл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целенаправленного воспитательного воздействия на человека, начиная с самого детства.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из долгосрочных проектов был посвящён Великой Отечественной войне.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Исторически сложилось так, что любовь к Родине, патриотизм во все вр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мена в Российском государстве были чертой национального характера. Но в с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лу последних перемен все более заметной стала утрата нашим обществом тр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диционного российского патриотического сознания.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связи с этим очевидна неотложность решения острейших проблем восп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тания патриотизма в работе с детьми школьного возраста. 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над проектом  были проведены:</w:t>
      </w:r>
      <w:r w:rsidRPr="00EA69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б</w:t>
      </w:r>
      <w:r w:rsidRPr="00EA698E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еседы – презентации («Вставай страна огромная»,</w:t>
      </w:r>
      <w:r w:rsidRPr="00EA69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«Они сражались за родину»); прослушивание музыкальных произведений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войне</w:t>
      </w:r>
      <w:r w:rsidRPr="00EA69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конкурс стихов о войне; выставка рисунков «Славный День Победы»; рисунки  на асфальте «Я рисую мир»;  </w:t>
      </w:r>
      <w:r w:rsidRPr="00EA69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участие в Параде Победы;  экскурсии  в школьный музей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;  музыкально – литературная композиция о войне «Вы в би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вах Родину спасали»</w:t>
      </w:r>
      <w:proofErr w:type="gramEnd"/>
    </w:p>
    <w:p w:rsidR="004B13C2" w:rsidRPr="00EA698E" w:rsidRDefault="004B13C2" w:rsidP="004B13C2">
      <w:pPr>
        <w:spacing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работы над проектом легли следующие</w:t>
      </w:r>
      <w:r w:rsidRPr="00EA69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принципы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историзма: сохранение хронологического порядка, описываемых я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лений и сведений.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: ориентация на высшие общечеловеческие понятия - л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бовь к </w:t>
      </w:r>
      <w:proofErr w:type="gram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близким</w:t>
      </w:r>
      <w:proofErr w:type="gram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родному городу, к Отечеству.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дифференциации: создание оптимальных условий для самореализ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каждого воспитанника в процессе освоения знаний о Великой Отечестве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войне с учетом возраста, пола ребенка, накопленного им опыта, особенн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стей, эмоциональной и познавательной сферы.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интегративности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сотрудничество с семьей, библиотекой, школьным  музеем, сочетание разных видов деятельности.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наглядности: создание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презентаций на основе ист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рического материала.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       Каждый человек, и взрослый, и ребенок в любой момент может оказаться в чрезвычайной ситуации. Обеспечение безопасности жизнедеятельности явл</w:t>
      </w:r>
      <w:r w:rsidRPr="00EA698E">
        <w:rPr>
          <w:rFonts w:ascii="Times New Roman" w:hAnsi="Times New Roman" w:cs="Times New Roman"/>
          <w:sz w:val="28"/>
          <w:szCs w:val="28"/>
        </w:rPr>
        <w:t>я</w:t>
      </w:r>
      <w:r w:rsidRPr="00EA698E">
        <w:rPr>
          <w:rFonts w:ascii="Times New Roman" w:hAnsi="Times New Roman" w:cs="Times New Roman"/>
          <w:sz w:val="28"/>
          <w:szCs w:val="28"/>
        </w:rPr>
        <w:t xml:space="preserve">ется приоритетной задачей  для личности, общества, государства. Безопасность жизнедеятельности - это наука о комфортном и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травмобезопасном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взаимоде</w:t>
      </w:r>
      <w:r w:rsidRPr="00EA698E">
        <w:rPr>
          <w:rFonts w:ascii="Times New Roman" w:hAnsi="Times New Roman" w:cs="Times New Roman"/>
          <w:sz w:val="28"/>
          <w:szCs w:val="28"/>
        </w:rPr>
        <w:t>й</w:t>
      </w:r>
      <w:r w:rsidRPr="00EA698E">
        <w:rPr>
          <w:rFonts w:ascii="Times New Roman" w:hAnsi="Times New Roman" w:cs="Times New Roman"/>
          <w:sz w:val="28"/>
          <w:szCs w:val="28"/>
        </w:rPr>
        <w:t>ствии человека со средой обитания. Однако безопасность и здоровый образ жизни не просто сумма усвоенных знаний, а стиль жизни, адекватное повед</w:t>
      </w:r>
      <w:r w:rsidRPr="00EA698E">
        <w:rPr>
          <w:rFonts w:ascii="Times New Roman" w:hAnsi="Times New Roman" w:cs="Times New Roman"/>
          <w:sz w:val="28"/>
          <w:szCs w:val="28"/>
        </w:rPr>
        <w:t>е</w:t>
      </w:r>
      <w:r w:rsidRPr="00EA698E">
        <w:rPr>
          <w:rFonts w:ascii="Times New Roman" w:hAnsi="Times New Roman" w:cs="Times New Roman"/>
          <w:sz w:val="28"/>
          <w:szCs w:val="28"/>
        </w:rPr>
        <w:t xml:space="preserve">ние в  различных ситуациях.                         </w:t>
      </w:r>
      <w:r w:rsidRPr="00EA698E">
        <w:rPr>
          <w:rFonts w:ascii="Times New Roman" w:hAnsi="Times New Roman" w:cs="Times New Roman"/>
          <w:sz w:val="28"/>
          <w:szCs w:val="28"/>
        </w:rPr>
        <w:br/>
        <w:t>        Необходимо выделить такие правила поведения, которые дети должны в</w:t>
      </w:r>
      <w:r w:rsidRPr="00EA698E">
        <w:rPr>
          <w:rFonts w:ascii="Times New Roman" w:hAnsi="Times New Roman" w:cs="Times New Roman"/>
          <w:sz w:val="28"/>
          <w:szCs w:val="28"/>
        </w:rPr>
        <w:t>ы</w:t>
      </w:r>
      <w:r w:rsidRPr="00EA698E">
        <w:rPr>
          <w:rFonts w:ascii="Times New Roman" w:hAnsi="Times New Roman" w:cs="Times New Roman"/>
          <w:sz w:val="28"/>
          <w:szCs w:val="28"/>
        </w:rPr>
        <w:t>полнять неукоснительно, так как от этого зависит их здоровье и безопасность. Эти правила следует подробно разъяснять детям, а затем следить за их выпо</w:t>
      </w:r>
      <w:r w:rsidRPr="00EA698E">
        <w:rPr>
          <w:rFonts w:ascii="Times New Roman" w:hAnsi="Times New Roman" w:cs="Times New Roman"/>
          <w:sz w:val="28"/>
          <w:szCs w:val="28"/>
        </w:rPr>
        <w:t>л</w:t>
      </w:r>
      <w:r w:rsidRPr="00EA698E">
        <w:rPr>
          <w:rFonts w:ascii="Times New Roman" w:hAnsi="Times New Roman" w:cs="Times New Roman"/>
          <w:sz w:val="28"/>
          <w:szCs w:val="28"/>
        </w:rPr>
        <w:t>нением.  Решению этих задач способствовал проект «Береги свою жизнь», пр</w:t>
      </w:r>
      <w:r w:rsidRPr="00EA698E">
        <w:rPr>
          <w:rFonts w:ascii="Times New Roman" w:hAnsi="Times New Roman" w:cs="Times New Roman"/>
          <w:sz w:val="28"/>
          <w:szCs w:val="28"/>
        </w:rPr>
        <w:t>о</w:t>
      </w:r>
      <w:r w:rsidRPr="00EA698E">
        <w:rPr>
          <w:rFonts w:ascii="Times New Roman" w:hAnsi="Times New Roman" w:cs="Times New Roman"/>
          <w:sz w:val="28"/>
          <w:szCs w:val="28"/>
        </w:rPr>
        <w:t>ведённый в первой четверти этого учебного года.  Реализовывая этот проект, мы работали в тесном сотрудничестве с представителями   ГО и ЧС, ГИБДД, пожарной охраны,  встречались с медицинскими работниками: врачом-стоматологом  Шестаковой Т. Г. и фельдшером школы Явных И. А. Также  б</w:t>
      </w:r>
      <w:r w:rsidRPr="00EA698E">
        <w:rPr>
          <w:rFonts w:ascii="Times New Roman" w:hAnsi="Times New Roman" w:cs="Times New Roman"/>
          <w:sz w:val="28"/>
          <w:szCs w:val="28"/>
        </w:rPr>
        <w:t>ы</w:t>
      </w:r>
      <w:r w:rsidRPr="00EA698E">
        <w:rPr>
          <w:rFonts w:ascii="Times New Roman" w:hAnsi="Times New Roman" w:cs="Times New Roman"/>
          <w:sz w:val="28"/>
          <w:szCs w:val="28"/>
        </w:rPr>
        <w:t>ла проведена акция: «Письмо водителю».  Интересно прошёл родительский всеобуч по теме «Безопасность детей».  Проект завершился проведением «В</w:t>
      </w:r>
      <w:r w:rsidRPr="00EA698E">
        <w:rPr>
          <w:rFonts w:ascii="Times New Roman" w:hAnsi="Times New Roman" w:cs="Times New Roman"/>
          <w:sz w:val="28"/>
          <w:szCs w:val="28"/>
        </w:rPr>
        <w:t>е</w:t>
      </w:r>
      <w:r w:rsidRPr="00EA698E">
        <w:rPr>
          <w:rFonts w:ascii="Times New Roman" w:hAnsi="Times New Roman" w:cs="Times New Roman"/>
          <w:sz w:val="28"/>
          <w:szCs w:val="28"/>
        </w:rPr>
        <w:t>сёлых стартов» и спортивного праздника совместно с родителями.</w:t>
      </w:r>
      <w:r>
        <w:rPr>
          <w:rFonts w:ascii="Times New Roman" w:hAnsi="Times New Roman" w:cs="Times New Roman"/>
          <w:sz w:val="28"/>
          <w:szCs w:val="28"/>
        </w:rPr>
        <w:t xml:space="preserve"> Второй год мы участвуем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памяти о детях, погибших в ДТП, в рамках областного конкурса «Зеленый огонек</w:t>
      </w:r>
      <w:proofErr w:type="gramStart"/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EA698E">
        <w:rPr>
          <w:rFonts w:ascii="Times New Roman" w:hAnsi="Times New Roman" w:cs="Times New Roman"/>
          <w:sz w:val="28"/>
          <w:szCs w:val="28"/>
        </w:rPr>
        <w:t xml:space="preserve">     Сейчас мы работаем над проектом «Твори добро». 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>Как важно в совреме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>ном мире, веке прогрессивных технологий, когда компьютер заменяет человеку живых собеседников, остановиться на мгновенье и задуматься о тех, кто нас окружает.  Цель нашего проекта - формирование активной гражданской поз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t xml:space="preserve">ции, милосердия, толерантности, сострадания.  На данный момент нами были проведены следующие акции:  «Большая помощь маленькому другу», «Корзина доброты», «Подари своё сердечко», </w:t>
      </w:r>
      <w:r w:rsidRPr="00EA698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«Милосердие», «Подарок первокласснику своими руками». Реализация проекта будет продолжаться.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процессе работы мы пришли к выводу, что использование метода проекта наиболее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3-4 классах. В таком возрасте учащиеся более осо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нанно подходят к выбору темы проекта, учитывают его практическую знач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мость, актуальность.  Они уже умеют самостоятельно конструировать свои зн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ориентироваться в информационном пространстве. </w:t>
      </w:r>
    </w:p>
    <w:p w:rsidR="004B13C2" w:rsidRPr="00EA698E" w:rsidRDefault="004B13C2" w:rsidP="004B13C2">
      <w:pPr>
        <w:shd w:val="clear" w:color="auto" w:fill="FFFFFF"/>
        <w:spacing w:after="138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A698E">
        <w:rPr>
          <w:b/>
          <w:bCs/>
          <w:sz w:val="28"/>
          <w:szCs w:val="28"/>
        </w:rPr>
        <w:t>Результативность.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98E">
        <w:rPr>
          <w:rFonts w:ascii="Times New Roman" w:hAnsi="Times New Roman" w:cs="Times New Roman"/>
          <w:bCs/>
          <w:sz w:val="28"/>
          <w:szCs w:val="28"/>
        </w:rPr>
        <w:t xml:space="preserve">          Работая по нашей  теме, мы пришли к выводу, что  при соблюдении нео</w:t>
      </w:r>
      <w:r w:rsidRPr="00EA698E">
        <w:rPr>
          <w:rFonts w:ascii="Times New Roman" w:hAnsi="Times New Roman" w:cs="Times New Roman"/>
          <w:bCs/>
          <w:sz w:val="28"/>
          <w:szCs w:val="28"/>
        </w:rPr>
        <w:t>б</w:t>
      </w:r>
      <w:r w:rsidRPr="00EA698E">
        <w:rPr>
          <w:rFonts w:ascii="Times New Roman" w:hAnsi="Times New Roman" w:cs="Times New Roman"/>
          <w:bCs/>
          <w:sz w:val="28"/>
          <w:szCs w:val="28"/>
        </w:rPr>
        <w:t>ходимых условий применение метода проектной деятельности повышает э</w:t>
      </w:r>
      <w:r w:rsidRPr="00EA698E">
        <w:rPr>
          <w:rFonts w:ascii="Times New Roman" w:hAnsi="Times New Roman" w:cs="Times New Roman"/>
          <w:bCs/>
          <w:sz w:val="28"/>
          <w:szCs w:val="28"/>
        </w:rPr>
        <w:t>ф</w:t>
      </w:r>
      <w:r w:rsidRPr="00EA698E">
        <w:rPr>
          <w:rFonts w:ascii="Times New Roman" w:hAnsi="Times New Roman" w:cs="Times New Roman"/>
          <w:bCs/>
          <w:sz w:val="28"/>
          <w:szCs w:val="28"/>
        </w:rPr>
        <w:t xml:space="preserve">фективность развития познавательной активности младших школьников и их творческого  потенциала и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повышению уровня </w:t>
      </w:r>
      <w:proofErr w:type="spellStart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 предметам.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A698E">
        <w:rPr>
          <w:rFonts w:ascii="Times New Roman" w:hAnsi="Times New Roman" w:cs="Times New Roman"/>
          <w:sz w:val="28"/>
          <w:szCs w:val="28"/>
        </w:rPr>
        <w:t xml:space="preserve">  Считаем, что привить интерес к познанию нового  у наших  учеников и развить их творческий потенциал на данном этапе обучения нам удалось во многом благодаря организации проектной деятельности в учебно-воспитательном процессе. Об этом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свидельствуют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следующие достижения н</w:t>
      </w:r>
      <w:r w:rsidRPr="00EA698E">
        <w:rPr>
          <w:rFonts w:ascii="Times New Roman" w:hAnsi="Times New Roman" w:cs="Times New Roman"/>
          <w:sz w:val="28"/>
          <w:szCs w:val="28"/>
        </w:rPr>
        <w:t>а</w:t>
      </w:r>
      <w:r w:rsidRPr="00EA698E">
        <w:rPr>
          <w:rFonts w:ascii="Times New Roman" w:hAnsi="Times New Roman" w:cs="Times New Roman"/>
          <w:sz w:val="28"/>
          <w:szCs w:val="28"/>
        </w:rPr>
        <w:t>ших учеников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 5. 6,7</w:t>
      </w:r>
      <w:r w:rsidRPr="00EA698E">
        <w:rPr>
          <w:rFonts w:ascii="Times New Roman" w:hAnsi="Times New Roman" w:cs="Times New Roman"/>
          <w:sz w:val="28"/>
          <w:szCs w:val="28"/>
        </w:rPr>
        <w:t>)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Адресная направленность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13C2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опыт может быть использован учителями начальных классов, р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ботающим по любым программам, желающим развить познавательную акти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6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своих учащихся и их творческий потенциал, используя метод проектной деятельности.  </w:t>
      </w:r>
    </w:p>
    <w:p w:rsidR="004B13C2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B13C2" w:rsidRPr="00B2521A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21A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источников:</w:t>
      </w:r>
    </w:p>
    <w:p w:rsidR="004B13C2" w:rsidRPr="00B2521A" w:rsidRDefault="004B13C2" w:rsidP="004B13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13C2" w:rsidRPr="00B2521A" w:rsidRDefault="004B13C2" w:rsidP="004B13C2">
      <w:pPr>
        <w:pStyle w:val="ab"/>
        <w:numPr>
          <w:ilvl w:val="0"/>
          <w:numId w:val="23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2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Байбородова</w:t>
      </w:r>
      <w:proofErr w:type="spellEnd"/>
      <w:r w:rsidRPr="00B2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В. Проектная деятельность школьников в разновозрас</w:t>
      </w:r>
      <w:r w:rsidRPr="00B2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2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группах: пособие для учителей общеобразовательных организаций / Л. В. </w:t>
      </w:r>
      <w:proofErr w:type="spellStart"/>
      <w:r w:rsidRPr="00B2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Байбородова</w:t>
      </w:r>
      <w:proofErr w:type="spellEnd"/>
      <w:r w:rsidRPr="00B2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Н. Серебренников. – </w:t>
      </w:r>
      <w:proofErr w:type="gramStart"/>
      <w:r w:rsidRPr="00B25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Просвещение, 2013. – 175 с. – (Работаем по новым стандартам).</w:t>
      </w:r>
      <w:proofErr w:type="gramEnd"/>
    </w:p>
    <w:p w:rsidR="004B13C2" w:rsidRPr="006800BE" w:rsidRDefault="004B13C2" w:rsidP="004B13C2">
      <w:pPr>
        <w:numPr>
          <w:ilvl w:val="0"/>
          <w:numId w:val="23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Байбородова</w:t>
      </w:r>
      <w:proofErr w:type="spellEnd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 В., Харисова И. Г., Чернявская А. П. Проектная деятел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школьников // Управление современной школой. Завуч. – 2014. - № 2. – С. 94-117</w:t>
      </w:r>
    </w:p>
    <w:p w:rsidR="004B13C2" w:rsidRPr="006800BE" w:rsidRDefault="004B13C2" w:rsidP="004B13C2">
      <w:pPr>
        <w:pStyle w:val="ab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0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Васильев В. Проектно-исследовательская технология: развитие мотив</w:t>
      </w:r>
      <w:r w:rsidRPr="00680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80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ции. – Народное образование. – М., 2000, № 9</w:t>
      </w:r>
    </w:p>
    <w:p w:rsidR="004B13C2" w:rsidRPr="006800BE" w:rsidRDefault="004B13C2" w:rsidP="004B13C2">
      <w:pPr>
        <w:pStyle w:val="ab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0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Зуев, А. М. Проектная деятельность в образовательном процессе // Осн</w:t>
      </w:r>
      <w:r w:rsidRPr="00680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800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безопасности жизни. – 2014. - № 1. – С. 36-41</w:t>
      </w:r>
    </w:p>
    <w:p w:rsidR="004B13C2" w:rsidRPr="006800BE" w:rsidRDefault="004B13C2" w:rsidP="004B13C2">
      <w:pPr>
        <w:pStyle w:val="ab"/>
        <w:numPr>
          <w:ilvl w:val="0"/>
          <w:numId w:val="23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Матяш</w:t>
      </w:r>
      <w:proofErr w:type="spellEnd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Н.В., Симоненко В.Д. Проектная деятельность младших школ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ников: Книга для учителя начальных классов. – М.: </w:t>
      </w:r>
      <w:proofErr w:type="spellStart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Вентана-Граф</w:t>
      </w:r>
      <w:proofErr w:type="spellEnd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2004.</w:t>
      </w:r>
    </w:p>
    <w:p w:rsidR="004B13C2" w:rsidRPr="006800BE" w:rsidRDefault="004B13C2" w:rsidP="004B13C2">
      <w:pPr>
        <w:pStyle w:val="ab"/>
        <w:numPr>
          <w:ilvl w:val="0"/>
          <w:numId w:val="23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Поливанова К.Н. Проектная деятельность школьников: пособие для уч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теля / К.Н. Поливанова. – М.: Просвещение, 2008. – 192 </w:t>
      </w:r>
      <w:proofErr w:type="gramStart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13C2" w:rsidRPr="006800BE" w:rsidRDefault="004B13C2" w:rsidP="004B13C2">
      <w:pPr>
        <w:pStyle w:val="ab"/>
        <w:numPr>
          <w:ilvl w:val="0"/>
          <w:numId w:val="23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Чащухина</w:t>
      </w:r>
      <w:proofErr w:type="spellEnd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 В. Метод решения проектных задач как средство достиж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запланированных результатов обучения по ФГОС НОО // Управление качеством образования. – 2013. - № 5. – С. 64-71 Исследовательская и проектная деятельность в школе // Начальная школа: плюс до и после. – 2013. - № 8. – С. 3-95</w:t>
      </w:r>
    </w:p>
    <w:p w:rsidR="004B13C2" w:rsidRPr="006800BE" w:rsidRDefault="004B13C2" w:rsidP="004B13C2">
      <w:pPr>
        <w:pStyle w:val="ab"/>
        <w:numPr>
          <w:ilvl w:val="0"/>
          <w:numId w:val="23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Шатверян</w:t>
      </w:r>
      <w:proofErr w:type="spellEnd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С., </w:t>
      </w:r>
      <w:proofErr w:type="spellStart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Финк</w:t>
      </w:r>
      <w:proofErr w:type="spellEnd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В. Семейные проекты в работе педагога-психолога // Управление ДОУ. – 2013. - № 6. – С. 63-67</w:t>
      </w:r>
    </w:p>
    <w:p w:rsidR="004B13C2" w:rsidRPr="006800BE" w:rsidRDefault="004B13C2" w:rsidP="004B13C2">
      <w:pPr>
        <w:pStyle w:val="ab"/>
        <w:numPr>
          <w:ilvl w:val="0"/>
          <w:numId w:val="23"/>
        </w:numPr>
        <w:shd w:val="clear" w:color="auto" w:fill="FFFFFF"/>
        <w:spacing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Щеникова</w:t>
      </w:r>
      <w:proofErr w:type="spellEnd"/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И. Проектная деятельность школьников как средство д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80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ховно-нравственного воспитания // Завуч начальной школы. – 2014. - № 1. – С. 79-82</w:t>
      </w:r>
    </w:p>
    <w:p w:rsidR="004B13C2" w:rsidRPr="006800B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98E">
        <w:rPr>
          <w:rFonts w:ascii="Times New Roman" w:hAnsi="Times New Roman" w:cs="Times New Roman"/>
          <w:sz w:val="28"/>
          <w:szCs w:val="28"/>
        </w:rPr>
        <w:t>1.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EA698E">
        <w:rPr>
          <w:sz w:val="28"/>
          <w:szCs w:val="28"/>
        </w:rPr>
        <w:t>Общеучебные</w:t>
      </w:r>
      <w:proofErr w:type="spellEnd"/>
      <w:r w:rsidRPr="00EA698E">
        <w:rPr>
          <w:sz w:val="28"/>
          <w:szCs w:val="28"/>
        </w:rPr>
        <w:t xml:space="preserve"> умения и навыки: 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1</w:t>
      </w:r>
      <w:r w:rsidRPr="00EA698E">
        <w:rPr>
          <w:sz w:val="28"/>
          <w:szCs w:val="28"/>
          <w:u w:val="single"/>
        </w:rPr>
        <w:t>. Рефлексивные умения</w:t>
      </w:r>
      <w:r w:rsidRPr="00EA698E">
        <w:rPr>
          <w:sz w:val="28"/>
          <w:szCs w:val="28"/>
        </w:rPr>
        <w:t>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осмыслить задачу, для решения которой недостаточно знаний;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отвечать на вопрос: чему нужно научиться для решения этой задачи?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2</w:t>
      </w:r>
      <w:r w:rsidRPr="00EA698E">
        <w:rPr>
          <w:sz w:val="28"/>
          <w:szCs w:val="28"/>
          <w:u w:val="single"/>
        </w:rPr>
        <w:t>. Поисковые (исследовательские) умения</w:t>
      </w:r>
      <w:r w:rsidRPr="00EA698E">
        <w:rPr>
          <w:sz w:val="28"/>
          <w:szCs w:val="28"/>
        </w:rPr>
        <w:t>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самостоятельно генерировать идеи, т.е. изобретать способ действия, привлекая знания из различных областей;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самостоятельно найти недостающую информацию в информационном поле;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lastRenderedPageBreak/>
        <w:t>- умение запросить недостающую информацию у эксперта (учителя, консул</w:t>
      </w:r>
      <w:r w:rsidRPr="00EA698E">
        <w:rPr>
          <w:sz w:val="28"/>
          <w:szCs w:val="28"/>
        </w:rPr>
        <w:t>ь</w:t>
      </w:r>
      <w:r w:rsidRPr="00EA698E">
        <w:rPr>
          <w:sz w:val="28"/>
          <w:szCs w:val="28"/>
        </w:rPr>
        <w:t>танта, специалиста);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находить несколько вариантов решения проблемы;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3. </w:t>
      </w:r>
      <w:r w:rsidRPr="00EA698E">
        <w:rPr>
          <w:sz w:val="28"/>
          <w:szCs w:val="28"/>
          <w:u w:val="single"/>
        </w:rPr>
        <w:t>Навыки оценочной самостоятельности</w:t>
      </w:r>
      <w:r w:rsidRPr="00EA698E">
        <w:rPr>
          <w:sz w:val="28"/>
          <w:szCs w:val="28"/>
        </w:rPr>
        <w:t>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4. </w:t>
      </w:r>
      <w:r w:rsidRPr="00EA698E">
        <w:rPr>
          <w:sz w:val="28"/>
          <w:szCs w:val="28"/>
          <w:u w:val="single"/>
        </w:rPr>
        <w:t>Умения и навыки работы в сотрудничестве</w:t>
      </w:r>
      <w:r w:rsidRPr="00EA698E">
        <w:rPr>
          <w:sz w:val="28"/>
          <w:szCs w:val="28"/>
        </w:rPr>
        <w:t>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коллективного планирования;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взаимодействовать с любым партнером;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взаимопомощи в группе в решении общих задач;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находить и исправлять ошибки в работе других участников группы;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5. </w:t>
      </w:r>
      <w:r w:rsidRPr="00EA698E">
        <w:rPr>
          <w:sz w:val="28"/>
          <w:szCs w:val="28"/>
          <w:u w:val="single"/>
        </w:rPr>
        <w:t>Менеджерские умения и навыки</w:t>
      </w:r>
      <w:r w:rsidRPr="00EA698E">
        <w:rPr>
          <w:sz w:val="28"/>
          <w:szCs w:val="28"/>
        </w:rPr>
        <w:t>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проектировать процесс (изделие);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планировать деятельность, время, ресурсы;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принимать решения и прогнозировать их последствия;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навыки анализа собственной деятельности, ее хода и промежуточных резул</w:t>
      </w:r>
      <w:r w:rsidRPr="00EA698E">
        <w:rPr>
          <w:sz w:val="28"/>
          <w:szCs w:val="28"/>
        </w:rPr>
        <w:t>ь</w:t>
      </w:r>
      <w:r w:rsidRPr="00EA698E">
        <w:rPr>
          <w:sz w:val="28"/>
          <w:szCs w:val="28"/>
        </w:rPr>
        <w:t>татов;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6. </w:t>
      </w:r>
      <w:r w:rsidRPr="00EA698E">
        <w:rPr>
          <w:sz w:val="28"/>
          <w:szCs w:val="28"/>
          <w:u w:val="single"/>
        </w:rPr>
        <w:t>Коммуникативные умения: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инициировать учебное взаимодействие со взрослым</w:t>
      </w:r>
      <w:proofErr w:type="gramStart"/>
      <w:r w:rsidRPr="00EA698E">
        <w:rPr>
          <w:sz w:val="28"/>
          <w:szCs w:val="28"/>
        </w:rPr>
        <w:t>и-</w:t>
      </w:r>
      <w:proofErr w:type="gramEnd"/>
      <w:r w:rsidRPr="00EA698E">
        <w:rPr>
          <w:sz w:val="28"/>
          <w:szCs w:val="28"/>
        </w:rPr>
        <w:t xml:space="preserve"> вступать в ди</w:t>
      </w:r>
      <w:r w:rsidRPr="00EA698E">
        <w:rPr>
          <w:sz w:val="28"/>
          <w:szCs w:val="28"/>
        </w:rPr>
        <w:t>а</w:t>
      </w:r>
      <w:r w:rsidRPr="00EA698E">
        <w:rPr>
          <w:sz w:val="28"/>
          <w:szCs w:val="28"/>
        </w:rPr>
        <w:t>лог, задавать вопросы;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вести дискуссию;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отстаивать свою точку зрения;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находить компромисс;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навыки интервьюирования, устного опроса и т.д.;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 xml:space="preserve">7. </w:t>
      </w:r>
      <w:r w:rsidRPr="00EA698E">
        <w:rPr>
          <w:sz w:val="28"/>
          <w:szCs w:val="28"/>
          <w:u w:val="single"/>
        </w:rPr>
        <w:t>Презентационные умения и навыки: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навыки монологической речи;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уверенно держать себя во время выступления;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артистические умения;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использовать различные средства наглядности при выступлении;</w:t>
      </w:r>
    </w:p>
    <w:p w:rsidR="004B13C2" w:rsidRPr="00EA698E" w:rsidRDefault="004B13C2" w:rsidP="004B13C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EA698E">
        <w:rPr>
          <w:sz w:val="28"/>
          <w:szCs w:val="28"/>
        </w:rPr>
        <w:t>- умение отвечать на незапланированные вопросы.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98E">
        <w:rPr>
          <w:rFonts w:ascii="Times New Roman" w:hAnsi="Times New Roman" w:cs="Times New Roman"/>
          <w:sz w:val="28"/>
          <w:szCs w:val="28"/>
        </w:rPr>
        <w:t>2.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9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Типология проектов (по Е. С. Полат) (см. приложение2)</w:t>
      </w:r>
    </w:p>
    <w:tbl>
      <w:tblPr>
        <w:tblStyle w:val="a5"/>
        <w:tblW w:w="0" w:type="auto"/>
        <w:tblLayout w:type="fixed"/>
        <w:tblLook w:val="04A0"/>
      </w:tblPr>
      <w:tblGrid>
        <w:gridCol w:w="1970"/>
        <w:gridCol w:w="1971"/>
        <w:gridCol w:w="1970"/>
        <w:gridCol w:w="1971"/>
        <w:gridCol w:w="1971"/>
      </w:tblGrid>
      <w:tr w:rsidR="004B13C2" w:rsidRPr="00EA698E" w:rsidTr="004B27E8">
        <w:tc>
          <w:tcPr>
            <w:tcW w:w="1970" w:type="dxa"/>
          </w:tcPr>
          <w:p w:rsidR="004B13C2" w:rsidRPr="00EA698E" w:rsidRDefault="004B13C2" w:rsidP="004B27E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По домин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рующей де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тельности</w:t>
            </w:r>
          </w:p>
        </w:tc>
        <w:tc>
          <w:tcPr>
            <w:tcW w:w="1971" w:type="dxa"/>
          </w:tcPr>
          <w:p w:rsidR="004B13C2" w:rsidRPr="00EA698E" w:rsidRDefault="004B13C2" w:rsidP="004B27E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По предме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но-содерж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тельной о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ласти</w:t>
            </w:r>
          </w:p>
        </w:tc>
        <w:tc>
          <w:tcPr>
            <w:tcW w:w="1970" w:type="dxa"/>
          </w:tcPr>
          <w:p w:rsidR="004B13C2" w:rsidRPr="00EA698E" w:rsidRDefault="004B13C2" w:rsidP="004B27E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По характеру</w:t>
            </w:r>
          </w:p>
          <w:p w:rsidR="004B13C2" w:rsidRPr="00EA698E" w:rsidRDefault="004B13C2" w:rsidP="004B27E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координации</w:t>
            </w:r>
          </w:p>
        </w:tc>
        <w:tc>
          <w:tcPr>
            <w:tcW w:w="1971" w:type="dxa"/>
          </w:tcPr>
          <w:p w:rsidR="004B13C2" w:rsidRPr="00EA698E" w:rsidRDefault="004B13C2" w:rsidP="004B27E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По количес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ву участн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ков</w:t>
            </w:r>
          </w:p>
        </w:tc>
        <w:tc>
          <w:tcPr>
            <w:tcW w:w="1971" w:type="dxa"/>
          </w:tcPr>
          <w:p w:rsidR="004B13C2" w:rsidRPr="00EA698E" w:rsidRDefault="004B13C2" w:rsidP="004B27E8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По продо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EA698E">
              <w:rPr>
                <w:rFonts w:ascii="Times New Roman" w:hAnsi="Times New Roman" w:cs="Times New Roman"/>
                <w:b/>
                <w:sz w:val="28"/>
                <w:szCs w:val="28"/>
              </w:rPr>
              <w:t>жительности выполнения</w:t>
            </w:r>
          </w:p>
        </w:tc>
      </w:tr>
      <w:tr w:rsidR="004B13C2" w:rsidRPr="00EA698E" w:rsidTr="004B27E8">
        <w:tc>
          <w:tcPr>
            <w:tcW w:w="1970" w:type="dxa"/>
          </w:tcPr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proofErr w:type="gramStart"/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Исследова-тельский</w:t>
            </w:r>
            <w:proofErr w:type="gramEnd"/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2.Творческий</w:t>
            </w:r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3.Ролевой</w:t>
            </w:r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4.Прикладной</w:t>
            </w:r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proofErr w:type="gramStart"/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Информаци-онный</w:t>
            </w:r>
            <w:proofErr w:type="gramEnd"/>
          </w:p>
        </w:tc>
        <w:tc>
          <w:tcPr>
            <w:tcW w:w="1971" w:type="dxa"/>
          </w:tcPr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1.Монопро-ектный </w:t>
            </w:r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2.Межпред-метный</w:t>
            </w:r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3.Надпред-</w:t>
            </w:r>
            <w:r w:rsidRPr="00EA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метный</w:t>
            </w:r>
          </w:p>
        </w:tc>
        <w:tc>
          <w:tcPr>
            <w:tcW w:w="1970" w:type="dxa"/>
          </w:tcPr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1.С открытой</w:t>
            </w:r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2.Со скрытой</w:t>
            </w:r>
          </w:p>
        </w:tc>
        <w:tc>
          <w:tcPr>
            <w:tcW w:w="1971" w:type="dxa"/>
          </w:tcPr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1Личностные</w:t>
            </w:r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2.Парные</w:t>
            </w:r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3.Групповые</w:t>
            </w:r>
          </w:p>
        </w:tc>
        <w:tc>
          <w:tcPr>
            <w:tcW w:w="1971" w:type="dxa"/>
          </w:tcPr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1.Краткосроч-</w:t>
            </w:r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 xml:space="preserve">2.Средней </w:t>
            </w:r>
            <w:proofErr w:type="spellStart"/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продолжтел</w:t>
            </w: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</w:p>
          <w:p w:rsidR="004B13C2" w:rsidRPr="00EA698E" w:rsidRDefault="004B13C2" w:rsidP="004B27E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69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proofErr w:type="gramStart"/>
            <w:r w:rsidRPr="00EA698E">
              <w:rPr>
                <w:rFonts w:ascii="Times New Roman" w:hAnsi="Times New Roman" w:cs="Times New Roman"/>
                <w:sz w:val="28"/>
                <w:szCs w:val="28"/>
              </w:rPr>
              <w:t>Долгосроч-ный</w:t>
            </w:r>
            <w:proofErr w:type="gramEnd"/>
          </w:p>
        </w:tc>
      </w:tr>
    </w:tbl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Приложение3.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2219656"/>
            <wp:effectExtent l="19050" t="0" r="14605" b="9194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98E">
        <w:rPr>
          <w:rFonts w:ascii="Times New Roman" w:hAnsi="Times New Roman" w:cs="Times New Roman"/>
          <w:sz w:val="28"/>
          <w:szCs w:val="28"/>
        </w:rPr>
        <w:t>4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1. Понравилось тебе участвовать в проектах?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2. Как понравилось работать больше?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  - индивидуально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  - в паре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   - в группе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3. Будешь ты участвовать в проектной деятельности во 2 классе?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1755" cy="2520000"/>
            <wp:effectExtent l="19050" t="0" r="9895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Достижения наших учеников: 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призёр муниципального этапа Всероссийской олимпиады по русскому языку ноябрь 2018 г.);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призёр муниципального этапа Всероссийской олимпиады по математике д</w:t>
      </w:r>
      <w:r w:rsidRPr="00EA698E">
        <w:rPr>
          <w:rFonts w:ascii="Times New Roman" w:hAnsi="Times New Roman" w:cs="Times New Roman"/>
          <w:sz w:val="28"/>
          <w:szCs w:val="28"/>
        </w:rPr>
        <w:t>е</w:t>
      </w:r>
      <w:r w:rsidRPr="00EA698E">
        <w:rPr>
          <w:rFonts w:ascii="Times New Roman" w:hAnsi="Times New Roman" w:cs="Times New Roman"/>
          <w:sz w:val="28"/>
          <w:szCs w:val="28"/>
        </w:rPr>
        <w:t>кабрь 2018 г.;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грамота за 2 место в районном конкурсе знатоков</w:t>
      </w:r>
      <w:r>
        <w:rPr>
          <w:rFonts w:ascii="Times New Roman" w:hAnsi="Times New Roman" w:cs="Times New Roman"/>
          <w:sz w:val="28"/>
          <w:szCs w:val="28"/>
        </w:rPr>
        <w:t xml:space="preserve"> дорожного движения март 2018 г.</w:t>
      </w:r>
      <w:r w:rsidRPr="00EA698E">
        <w:rPr>
          <w:rFonts w:ascii="Times New Roman" w:hAnsi="Times New Roman" w:cs="Times New Roman"/>
          <w:sz w:val="28"/>
          <w:szCs w:val="28"/>
        </w:rPr>
        <w:t>;</w:t>
      </w:r>
    </w:p>
    <w:p w:rsidR="004B13C2" w:rsidRPr="002B4A56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4A5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A56">
        <w:rPr>
          <w:rFonts w:ascii="Times New Roman" w:hAnsi="Times New Roman" w:cs="Times New Roman"/>
          <w:sz w:val="28"/>
          <w:szCs w:val="28"/>
          <w:shd w:val="clear" w:color="auto" w:fill="FFFFFF"/>
        </w:rPr>
        <w:t>персональная стипендия депутата Государственной Думы РФ Григория    Аникеева и грамота «За отличные успехи в учёбе и достижения в общественной сфере».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 - участие в областной выставке «Зеркало природы» с объединением «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>» г. Кольчугино, 2017 г. 4 место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грамота за 2 место на муниципальном конкурсе рисунков «Вместе ярче» о</w:t>
      </w:r>
      <w:r w:rsidRPr="00EA698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тябрь 2016г.</w:t>
      </w:r>
      <w:r w:rsidRPr="00EA698E">
        <w:rPr>
          <w:rFonts w:ascii="Times New Roman" w:hAnsi="Times New Roman" w:cs="Times New Roman"/>
          <w:sz w:val="28"/>
          <w:szCs w:val="28"/>
        </w:rPr>
        <w:t>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диплом победителя районного фестиваля социальных проектов «Детство – это свет и радость» в номинации за самую результативную работу май 2018 г.;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дипломы победителей в Международном игровом конкурсе по естествозн</w:t>
      </w:r>
      <w:r w:rsidRPr="00EA698E">
        <w:rPr>
          <w:rFonts w:ascii="Times New Roman" w:hAnsi="Times New Roman" w:cs="Times New Roman"/>
          <w:sz w:val="28"/>
          <w:szCs w:val="28"/>
        </w:rPr>
        <w:t>а</w:t>
      </w:r>
      <w:r w:rsidRPr="00EA698E">
        <w:rPr>
          <w:rFonts w:ascii="Times New Roman" w:hAnsi="Times New Roman" w:cs="Times New Roman"/>
          <w:sz w:val="28"/>
          <w:szCs w:val="28"/>
        </w:rPr>
        <w:t>нию «Человек и природа» апрель 2018 г.;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дипломы победителей за успешное выполнение заданий в международной природоведческой игре-конкурсе «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Гелиантус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>» 2017 г.;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грамота победителя в игре-конкурсе «Русский медвежонок – языкознание для всех» 2017 г.;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дипломы победителей</w:t>
      </w:r>
      <w:r w:rsidRPr="00EA6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международном математическом конкурсе-игре «Кенгуру» 2016</w:t>
      </w:r>
      <w:r w:rsidRPr="00EA698E">
        <w:rPr>
          <w:rFonts w:ascii="Times New Roman" w:hAnsi="Times New Roman" w:cs="Times New Roman"/>
          <w:sz w:val="28"/>
          <w:szCs w:val="28"/>
        </w:rPr>
        <w:t xml:space="preserve"> г.;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- диплом и похвальные грамоты Всероссийской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онлайн-олимпиады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по математике октябрь 2018 г. 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похвальные грамоты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 xml:space="preserve">торой международной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онлайн-олимпиады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по матем</w:t>
      </w:r>
      <w:r w:rsidRPr="00EA698E">
        <w:rPr>
          <w:rFonts w:ascii="Times New Roman" w:hAnsi="Times New Roman" w:cs="Times New Roman"/>
          <w:sz w:val="28"/>
          <w:szCs w:val="28"/>
        </w:rPr>
        <w:t>а</w:t>
      </w:r>
      <w:r w:rsidRPr="00EA698E">
        <w:rPr>
          <w:rFonts w:ascii="Times New Roman" w:hAnsi="Times New Roman" w:cs="Times New Roman"/>
          <w:sz w:val="28"/>
          <w:szCs w:val="28"/>
        </w:rPr>
        <w:t>тике для учеников начальной школы октябрь 2018 г.;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- дипломы победителей Всероссийской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онлайн-олимпиады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по англи</w:t>
      </w:r>
      <w:r w:rsidRPr="00EA698E">
        <w:rPr>
          <w:rFonts w:ascii="Times New Roman" w:hAnsi="Times New Roman" w:cs="Times New Roman"/>
          <w:sz w:val="28"/>
          <w:szCs w:val="28"/>
        </w:rPr>
        <w:t>й</w:t>
      </w:r>
      <w:r w:rsidRPr="00EA698E">
        <w:rPr>
          <w:rFonts w:ascii="Times New Roman" w:hAnsi="Times New Roman" w:cs="Times New Roman"/>
          <w:sz w:val="28"/>
          <w:szCs w:val="28"/>
        </w:rPr>
        <w:t>скому языку ноябрь 2018 г.;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- дипломы за высокие результаты в играх, проводимых на образовательной платформе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>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- 10 победителей заочного этапа Всероссийского конкурса «Россия-2035» в н</w:t>
      </w:r>
      <w:r w:rsidRPr="00EA698E">
        <w:rPr>
          <w:rFonts w:ascii="Times New Roman" w:hAnsi="Times New Roman" w:cs="Times New Roman"/>
          <w:sz w:val="28"/>
          <w:szCs w:val="28"/>
        </w:rPr>
        <w:t>о</w:t>
      </w:r>
      <w:r w:rsidRPr="00EA698E">
        <w:rPr>
          <w:rFonts w:ascii="Times New Roman" w:hAnsi="Times New Roman" w:cs="Times New Roman"/>
          <w:sz w:val="28"/>
          <w:szCs w:val="28"/>
        </w:rPr>
        <w:t>минации «Рисунок»;</w:t>
      </w:r>
    </w:p>
    <w:p w:rsidR="004B13C2" w:rsidRPr="00EA698E" w:rsidRDefault="004B13C2" w:rsidP="004B13C2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 xml:space="preserve">- дипломы победителей и участников в смотре-конкурсе чтецов «Моё любимое стихотворение (по поэзии Т. И. Анисимовой, почётного гражданина </w:t>
      </w:r>
      <w:proofErr w:type="gramStart"/>
      <w:r w:rsidRPr="00EA698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A698E">
        <w:rPr>
          <w:rFonts w:ascii="Times New Roman" w:hAnsi="Times New Roman" w:cs="Times New Roman"/>
          <w:sz w:val="28"/>
          <w:szCs w:val="28"/>
        </w:rPr>
        <w:t>. Кольч</w:t>
      </w:r>
      <w:r w:rsidRPr="00EA698E">
        <w:rPr>
          <w:rFonts w:ascii="Times New Roman" w:hAnsi="Times New Roman" w:cs="Times New Roman"/>
          <w:sz w:val="28"/>
          <w:szCs w:val="28"/>
        </w:rPr>
        <w:t>у</w:t>
      </w:r>
      <w:r w:rsidRPr="00EA698E">
        <w:rPr>
          <w:rFonts w:ascii="Times New Roman" w:hAnsi="Times New Roman" w:cs="Times New Roman"/>
          <w:sz w:val="28"/>
          <w:szCs w:val="28"/>
        </w:rPr>
        <w:t xml:space="preserve">гино), проходившего в рамках ежегодных </w:t>
      </w:r>
      <w:proofErr w:type="spellStart"/>
      <w:r w:rsidRPr="00EA698E">
        <w:rPr>
          <w:rFonts w:ascii="Times New Roman" w:hAnsi="Times New Roman" w:cs="Times New Roman"/>
          <w:sz w:val="28"/>
          <w:szCs w:val="28"/>
        </w:rPr>
        <w:t>Анисимовских</w:t>
      </w:r>
      <w:proofErr w:type="spellEnd"/>
      <w:r w:rsidRPr="00EA698E">
        <w:rPr>
          <w:rFonts w:ascii="Times New Roman" w:hAnsi="Times New Roman" w:cs="Times New Roman"/>
          <w:sz w:val="28"/>
          <w:szCs w:val="28"/>
        </w:rPr>
        <w:t xml:space="preserve"> чтений» апрель 2016, 2017, 2018 г.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-диплом победителя в номинации «Самому юному статистику» регионального конкурса юных поэтов «Расскажи, как ты любишь деревню», посвященного Всероссийской сельскохозяйственной переписи 2016 года, 2016 г.;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lastRenderedPageBreak/>
        <w:t>-победитель Всероссийского конкурса «Звездочка в ладошке», 2015 г.;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-диплом за творческие успехи, художественный талант и участие в конкурсе детского рисунка «Черепичные крыши мира»;</w:t>
      </w:r>
    </w:p>
    <w:p w:rsidR="004B13C2" w:rsidRPr="00EA698E" w:rsidRDefault="004B13C2" w:rsidP="004B13C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A69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A698E">
        <w:rPr>
          <w:rFonts w:ascii="Times New Roman" w:hAnsi="Times New Roman" w:cs="Times New Roman"/>
          <w:sz w:val="28"/>
          <w:szCs w:val="28"/>
        </w:rPr>
        <w:t>частие во Всероссийском конкурсе творческих работ по энергосбережению «Наш теплый дом – 2017», 2017 г.</w:t>
      </w:r>
    </w:p>
    <w:p w:rsidR="004B13C2" w:rsidRPr="00EA698E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13C2" w:rsidRDefault="004B13C2" w:rsidP="004B13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 6</w:t>
      </w:r>
    </w:p>
    <w:p w:rsidR="004B13C2" w:rsidRDefault="004B13C2" w:rsidP="004B13C2">
      <w:pPr>
        <w:ind w:firstLine="0"/>
        <w:rPr>
          <w:rStyle w:val="ad"/>
          <w:rFonts w:ascii="Times New Roman" w:hAnsi="Times New Roman"/>
          <w:sz w:val="28"/>
          <w:szCs w:val="28"/>
        </w:rPr>
      </w:pPr>
      <w:r w:rsidRPr="00351690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  </w:t>
      </w:r>
      <w:r w:rsidRPr="00351690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1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351690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9" name="Рисунок 19" descr="C:\Users\Учитель\Desktop\КОРМУШКИ\0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7" descr="C:\Users\Учитель\Desktop\КОРМУШКИ\01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3C2" w:rsidRDefault="004B13C2" w:rsidP="004B13C2">
      <w:pPr>
        <w:ind w:firstLine="0"/>
        <w:rPr>
          <w:rStyle w:val="ad"/>
          <w:rFonts w:ascii="Times New Roman" w:hAnsi="Times New Roman"/>
          <w:sz w:val="28"/>
          <w:szCs w:val="28"/>
        </w:rPr>
      </w:pPr>
      <w:r w:rsidRPr="00351690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  </w:t>
      </w:r>
      <w:r w:rsidRPr="00351690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17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61034" cy="2120593"/>
            <wp:effectExtent l="19050" t="0" r="0" b="0"/>
            <wp:docPr id="3" name="Рисунок 1" descr="G:\4c89a309179717665d1e7d1e6e6552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c89a309179717665d1e7d1e6e6552a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63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3C2" w:rsidRDefault="004B13C2" w:rsidP="004B13C2">
      <w:pPr>
        <w:jc w:val="center"/>
        <w:rPr>
          <w:rStyle w:val="ad"/>
          <w:rFonts w:ascii="Times New Roman" w:hAnsi="Times New Roman"/>
          <w:sz w:val="28"/>
          <w:szCs w:val="28"/>
        </w:rPr>
      </w:pPr>
    </w:p>
    <w:p w:rsidR="004B13C2" w:rsidRDefault="004B13C2" w:rsidP="004B13C2">
      <w:pPr>
        <w:ind w:firstLine="0"/>
        <w:rPr>
          <w:rStyle w:val="ad"/>
          <w:rFonts w:ascii="Times New Roman" w:hAnsi="Times New Roman"/>
          <w:sz w:val="28"/>
          <w:szCs w:val="28"/>
        </w:rPr>
      </w:pPr>
      <w:r>
        <w:rPr>
          <w:rStyle w:val="ad"/>
          <w:rFonts w:ascii="Times New Roman" w:hAnsi="Times New Roman"/>
          <w:sz w:val="28"/>
          <w:szCs w:val="28"/>
        </w:rPr>
        <w:t xml:space="preserve"> </w:t>
      </w:r>
      <w:r w:rsidRPr="005122A7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40" name="Рисунок 3" descr="C:\Users\Учитель\Desktop\КОРМУШКИ\0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Учитель\Desktop\КОРМУШКИ\00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351690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351690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19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3C2" w:rsidRDefault="004B13C2" w:rsidP="004B13C2">
      <w:pPr>
        <w:ind w:firstLine="0"/>
        <w:rPr>
          <w:rStyle w:val="ad"/>
          <w:rFonts w:ascii="Times New Roman" w:hAnsi="Times New Roman"/>
          <w:sz w:val="28"/>
          <w:szCs w:val="28"/>
        </w:rPr>
      </w:pPr>
      <w:r w:rsidRPr="005122A7">
        <w:rPr>
          <w:rStyle w:val="ad"/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4000" cy="2126750"/>
            <wp:effectExtent l="19050" t="0" r="7650" b="0"/>
            <wp:docPr id="41" name="Рисунок 4" descr="C:\Users\Учитель\Desktop\КОРМУШКИ\0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C:\Users\Учитель\Desktop\КОРМУШКИ\005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 </w:t>
      </w:r>
      <w:r w:rsidRPr="005122A7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42" name="Рисунок 5" descr="C:\Users\Учитель\Desktop\КОРМУШКИ\0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 descr="C:\Users\Учитель\Desktop\КОРМУШКИ\006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</w:t>
      </w:r>
      <w:r w:rsidRPr="005122A7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43" name="Рисунок 6" descr="C:\Users\Учитель\Desktop\КОРМУШКИ\0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C:\Users\Учитель\Desktop\КОРМУШКИ\008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3C2" w:rsidRDefault="004B13C2" w:rsidP="004B13C2">
      <w:pPr>
        <w:ind w:firstLine="0"/>
        <w:jc w:val="left"/>
        <w:rPr>
          <w:rStyle w:val="ad"/>
          <w:rFonts w:ascii="Times New Roman" w:hAnsi="Times New Roman"/>
          <w:sz w:val="28"/>
          <w:szCs w:val="28"/>
        </w:rPr>
      </w:pP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44" name="Рисунок 7" descr="C:\Users\Учитель\Desktop\КОРМУШКИ\0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 descr="C:\Users\Учитель\Desktop\КОРМУШКИ\012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 </w:t>
      </w: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49" name="Рисунок 12" descr="C:\Users\оля\Desktop\петр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оля\Desktop\петр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A44B85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29875" cy="2124000"/>
            <wp:effectExtent l="19050" t="0" r="8425" b="0"/>
            <wp:docPr id="22" name="Рисунок 1" descr="C:\Users\Учитель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0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75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  </w:t>
      </w:r>
      <w:r w:rsidRPr="00A44B85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24" name="Рисунок 13" descr="C:\Users\Учитель\Desktop\КОРМУШКИ\0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:\Users\Учитель\Desktop\КОРМУШКИ\002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</w:t>
      </w:r>
      <w:r w:rsidRPr="00A44B85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2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A44B85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2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3C2" w:rsidRDefault="004B13C2" w:rsidP="004B13C2">
      <w:pPr>
        <w:ind w:firstLine="0"/>
        <w:rPr>
          <w:rStyle w:val="ad"/>
          <w:rFonts w:ascii="Times New Roman" w:hAnsi="Times New Roman"/>
          <w:sz w:val="28"/>
          <w:szCs w:val="28"/>
        </w:rPr>
      </w:pP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5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52" name="Рисунок 15" descr="C:\Users\Учитель\Desktop\КОРМУШКИ\0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1" descr="C:\Users\Учитель\Desktop\КОРМУШКИ\007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 </w:t>
      </w: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53" name="Рисунок 16" descr="C:\Users\Учитель\Desktop\КОРМУШКИ\0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3" descr="C:\Users\Учитель\Desktop\КОРМУШКИ\009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3C2" w:rsidRDefault="004B13C2" w:rsidP="004B13C2">
      <w:pPr>
        <w:spacing w:line="240" w:lineRule="auto"/>
        <w:ind w:firstLine="0"/>
        <w:rPr>
          <w:rStyle w:val="ad"/>
          <w:rFonts w:ascii="Times New Roman" w:hAnsi="Times New Roman"/>
          <w:sz w:val="28"/>
          <w:szCs w:val="28"/>
        </w:rPr>
      </w:pPr>
      <w:r w:rsidRPr="0033774D">
        <w:rPr>
          <w:rStyle w:val="ad"/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1764000" cy="2126750"/>
            <wp:effectExtent l="19050" t="0" r="7650" b="0"/>
            <wp:docPr id="54" name="Рисунок 17" descr="C:\Users\Учитель\Desktop\КОРМУШКИ\0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4" descr="C:\Users\Учитель\Desktop\КОРМУШКИ\010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55" name="Рисунок 18" descr="C:\Users\Учитель\Desktop\КОРМУШКИ\0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5" descr="C:\Users\Учитель\Desktop\КОРМУШКИ\01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</w:rPr>
        <w:t xml:space="preserve">     </w:t>
      </w:r>
      <w:r>
        <w:rPr>
          <w:rStyle w:val="ad"/>
          <w:rFonts w:ascii="Times New Roman" w:hAnsi="Times New Roman"/>
          <w:sz w:val="28"/>
          <w:szCs w:val="28"/>
        </w:rPr>
        <w:t xml:space="preserve"> </w:t>
      </w:r>
      <w:r w:rsidRPr="00351690">
        <w:rPr>
          <w:rStyle w:val="ad"/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4000" cy="2126751"/>
            <wp:effectExtent l="19050" t="0" r="765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3C2" w:rsidRDefault="004B13C2" w:rsidP="004B13C2">
      <w:pPr>
        <w:spacing w:line="240" w:lineRule="auto"/>
        <w:ind w:firstLine="0"/>
        <w:rPr>
          <w:rStyle w:val="ad"/>
          <w:rFonts w:ascii="Times New Roman" w:hAnsi="Times New Roman"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Style w:val="ad"/>
          <w:rFonts w:ascii="Times New Roman" w:hAnsi="Times New Roman"/>
          <w:sz w:val="28"/>
          <w:szCs w:val="28"/>
        </w:rPr>
      </w:pP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5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 </w:t>
      </w: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59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60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  </w:t>
      </w:r>
    </w:p>
    <w:p w:rsidR="004B13C2" w:rsidRDefault="004B13C2" w:rsidP="004B13C2">
      <w:pPr>
        <w:spacing w:line="240" w:lineRule="auto"/>
        <w:ind w:firstLine="0"/>
        <w:rPr>
          <w:rStyle w:val="ad"/>
          <w:rFonts w:ascii="Times New Roman" w:hAnsi="Times New Roman"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Style w:val="ad"/>
          <w:rFonts w:ascii="Times New Roman" w:hAnsi="Times New Roman"/>
          <w:sz w:val="28"/>
          <w:szCs w:val="28"/>
        </w:rPr>
      </w:pPr>
      <w:r>
        <w:rPr>
          <w:rStyle w:val="ad"/>
          <w:rFonts w:ascii="Times New Roman" w:hAnsi="Times New Roman"/>
          <w:sz w:val="28"/>
          <w:szCs w:val="28"/>
        </w:rPr>
        <w:t xml:space="preserve"> </w:t>
      </w: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686460" cy="2116476"/>
            <wp:effectExtent l="19050" t="0" r="8990" b="0"/>
            <wp:docPr id="65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24" cy="210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33774D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07008" cy="2116476"/>
            <wp:effectExtent l="19050" t="0" r="7492" b="0"/>
            <wp:docPr id="66" name="Рисунок 28" descr="C:\Users\оля\Desktop\арте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" descr="C:\Users\оля\Desktop\артем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22" cy="212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A3146A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849348" cy="1458931"/>
            <wp:effectExtent l="19050" t="0" r="0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53" cy="14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3C2" w:rsidRDefault="004B13C2" w:rsidP="004B13C2">
      <w:pPr>
        <w:spacing w:line="240" w:lineRule="auto"/>
        <w:ind w:firstLine="0"/>
        <w:rPr>
          <w:rStyle w:val="ad"/>
          <w:rFonts w:ascii="Times New Roman" w:hAnsi="Times New Roman"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3D73E3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67" name="Рисунок 29" descr="C:\Users\оля\Desktop\наре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4" descr="C:\Users\оля\Desktop\нарек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  </w:t>
      </w:r>
      <w:r w:rsidRPr="003D73E3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64000" cy="2126750"/>
            <wp:effectExtent l="19050" t="0" r="7650" b="0"/>
            <wp:docPr id="68" name="Рисунок 30" descr="C:\Users\оля\Desktop\анн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" descr="C:\Users\оля\Desktop\анн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1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d"/>
          <w:rFonts w:ascii="Times New Roman" w:hAnsi="Times New Roman"/>
          <w:sz w:val="28"/>
          <w:szCs w:val="28"/>
        </w:rPr>
        <w:t xml:space="preserve">   </w:t>
      </w:r>
      <w:r w:rsidRPr="003D73E3">
        <w:rPr>
          <w:rStyle w:val="ad"/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758379" cy="2029010"/>
            <wp:effectExtent l="19050" t="0" r="0" b="0"/>
            <wp:docPr id="69" name="Рисунок 31" descr="C:\Users\Учитель\Desktop\КОРМУШКИ\0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8" descr="C:\Users\Учитель\Desktop\КОРМУШКИ\004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11" cy="20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3C2" w:rsidRDefault="004B13C2" w:rsidP="004B13C2">
      <w:pPr>
        <w:spacing w:line="240" w:lineRule="auto"/>
        <w:ind w:firstLine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B13C2" w:rsidRDefault="004B13C2" w:rsidP="004B13C2">
      <w:pPr>
        <w:spacing w:line="240" w:lineRule="auto"/>
        <w:ind w:firstLine="0"/>
        <w:jc w:val="left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3773E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Приложение 7</w:t>
      </w:r>
    </w:p>
    <w:p w:rsidR="004B13C2" w:rsidRDefault="004B13C2" w:rsidP="004B13C2">
      <w:pPr>
        <w:spacing w:line="240" w:lineRule="auto"/>
        <w:ind w:firstLine="0"/>
        <w:jc w:val="left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4B13C2" w:rsidRDefault="004B13C2" w:rsidP="004B13C2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773E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17150" cy="3088800"/>
            <wp:effectExtent l="19050" t="0" r="2645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B13C2" w:rsidRDefault="004B13C2" w:rsidP="004B13C2">
      <w:pPr>
        <w:spacing w:line="240" w:lineRule="auto"/>
        <w:ind w:firstLine="0"/>
        <w:rPr>
          <w:rStyle w:val="ad"/>
          <w:rFonts w:ascii="Times New Roman" w:hAnsi="Times New Roman"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jc w:val="center"/>
        <w:rPr>
          <w:rStyle w:val="ad"/>
          <w:rFonts w:ascii="Times New Roman" w:hAnsi="Times New Roman"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jc w:val="center"/>
        <w:rPr>
          <w:rStyle w:val="ad"/>
          <w:rFonts w:ascii="Times New Roman" w:hAnsi="Times New Roman"/>
          <w:sz w:val="28"/>
          <w:szCs w:val="28"/>
        </w:rPr>
      </w:pPr>
    </w:p>
    <w:p w:rsidR="004B13C2" w:rsidRDefault="004B13C2" w:rsidP="004B13C2">
      <w:pPr>
        <w:spacing w:line="240" w:lineRule="auto"/>
        <w:ind w:firstLine="0"/>
        <w:jc w:val="center"/>
        <w:rPr>
          <w:rStyle w:val="ad"/>
          <w:rFonts w:ascii="Times New Roman" w:hAnsi="Times New Roman"/>
          <w:sz w:val="28"/>
          <w:szCs w:val="28"/>
        </w:rPr>
      </w:pPr>
    </w:p>
    <w:p w:rsidR="00F0092A" w:rsidRDefault="00F0092A"/>
    <w:sectPr w:rsidR="00F0092A" w:rsidSect="00F00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/>
      </w:rPr>
    </w:lvl>
  </w:abstractNum>
  <w:abstractNum w:abstractNumId="5">
    <w:nsid w:val="01387B51"/>
    <w:multiLevelType w:val="hybridMultilevel"/>
    <w:tmpl w:val="8932DF50"/>
    <w:lvl w:ilvl="0" w:tplc="68EA57D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034352BF"/>
    <w:multiLevelType w:val="multilevel"/>
    <w:tmpl w:val="3EA0F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4601C3"/>
    <w:multiLevelType w:val="hybridMultilevel"/>
    <w:tmpl w:val="68D8B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8E1622"/>
    <w:multiLevelType w:val="multilevel"/>
    <w:tmpl w:val="98C8C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6D4220"/>
    <w:multiLevelType w:val="hybridMultilevel"/>
    <w:tmpl w:val="0C521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E49D0"/>
    <w:multiLevelType w:val="multilevel"/>
    <w:tmpl w:val="D6A8A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A35BFC"/>
    <w:multiLevelType w:val="hybridMultilevel"/>
    <w:tmpl w:val="582E6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5A7A57"/>
    <w:multiLevelType w:val="multilevel"/>
    <w:tmpl w:val="7CDC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6E58A2"/>
    <w:multiLevelType w:val="multilevel"/>
    <w:tmpl w:val="1A3A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ADB6A02"/>
    <w:multiLevelType w:val="hybridMultilevel"/>
    <w:tmpl w:val="56C2E32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B76287D"/>
    <w:multiLevelType w:val="multilevel"/>
    <w:tmpl w:val="FD54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C1C0A4E"/>
    <w:multiLevelType w:val="hybridMultilevel"/>
    <w:tmpl w:val="07104A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0AB6E26"/>
    <w:multiLevelType w:val="hybridMultilevel"/>
    <w:tmpl w:val="0D8E4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DF7675"/>
    <w:multiLevelType w:val="multilevel"/>
    <w:tmpl w:val="2E9EC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8601738"/>
    <w:multiLevelType w:val="hybridMultilevel"/>
    <w:tmpl w:val="6C0A3A98"/>
    <w:lvl w:ilvl="0" w:tplc="73DEA82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2AF23EAC"/>
    <w:multiLevelType w:val="multilevel"/>
    <w:tmpl w:val="228A6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E5F29E7"/>
    <w:multiLevelType w:val="hybridMultilevel"/>
    <w:tmpl w:val="6E40EE22"/>
    <w:lvl w:ilvl="0" w:tplc="2A22E8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10D6A89"/>
    <w:multiLevelType w:val="hybridMultilevel"/>
    <w:tmpl w:val="B0043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4130DF"/>
    <w:multiLevelType w:val="hybridMultilevel"/>
    <w:tmpl w:val="4CB425CA"/>
    <w:lvl w:ilvl="0" w:tplc="2BF6EC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40E3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721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562D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D60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2CC8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B07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4000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2866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9AB1A9D"/>
    <w:multiLevelType w:val="multilevel"/>
    <w:tmpl w:val="7050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4219EF"/>
    <w:multiLevelType w:val="multilevel"/>
    <w:tmpl w:val="B3020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5F731A"/>
    <w:multiLevelType w:val="hybridMultilevel"/>
    <w:tmpl w:val="158603D2"/>
    <w:lvl w:ilvl="0" w:tplc="6F34AAC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8A2739"/>
    <w:multiLevelType w:val="multilevel"/>
    <w:tmpl w:val="ED7EA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C11285"/>
    <w:multiLevelType w:val="multilevel"/>
    <w:tmpl w:val="6E8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A637D1"/>
    <w:multiLevelType w:val="hybridMultilevel"/>
    <w:tmpl w:val="1D4676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05F0DA3"/>
    <w:multiLevelType w:val="multilevel"/>
    <w:tmpl w:val="D4CE8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15E5A89"/>
    <w:multiLevelType w:val="multilevel"/>
    <w:tmpl w:val="F4FC3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B00402"/>
    <w:multiLevelType w:val="multilevel"/>
    <w:tmpl w:val="BAF62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2F3086"/>
    <w:multiLevelType w:val="hybridMultilevel"/>
    <w:tmpl w:val="A598255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4">
    <w:nsid w:val="560B1F49"/>
    <w:multiLevelType w:val="multilevel"/>
    <w:tmpl w:val="BC489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84811E3"/>
    <w:multiLevelType w:val="hybridMultilevel"/>
    <w:tmpl w:val="0416254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5B49522B"/>
    <w:multiLevelType w:val="hybridMultilevel"/>
    <w:tmpl w:val="419C492A"/>
    <w:lvl w:ilvl="0" w:tplc="B5E46D22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7">
    <w:nsid w:val="62192AD7"/>
    <w:multiLevelType w:val="multilevel"/>
    <w:tmpl w:val="D11E2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DB91436"/>
    <w:multiLevelType w:val="hybridMultilevel"/>
    <w:tmpl w:val="CB0AB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6B5A13"/>
    <w:multiLevelType w:val="multilevel"/>
    <w:tmpl w:val="B7A0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0B550C"/>
    <w:multiLevelType w:val="multilevel"/>
    <w:tmpl w:val="7E700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0D7994"/>
    <w:multiLevelType w:val="hybridMultilevel"/>
    <w:tmpl w:val="3482D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1C4AAA"/>
    <w:multiLevelType w:val="multilevel"/>
    <w:tmpl w:val="3F8EA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374BC7"/>
    <w:multiLevelType w:val="multilevel"/>
    <w:tmpl w:val="5126B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asciiTheme="minorHAnsi" w:hAnsiTheme="minorHAnsi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B94560"/>
    <w:multiLevelType w:val="multilevel"/>
    <w:tmpl w:val="54D27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EF603A9"/>
    <w:multiLevelType w:val="multilevel"/>
    <w:tmpl w:val="5126B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asciiTheme="minorHAnsi" w:hAnsiTheme="minorHAnsi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7"/>
  </w:num>
  <w:num w:numId="3">
    <w:abstractNumId w:val="38"/>
  </w:num>
  <w:num w:numId="4">
    <w:abstractNumId w:val="28"/>
  </w:num>
  <w:num w:numId="5">
    <w:abstractNumId w:val="11"/>
  </w:num>
  <w:num w:numId="6">
    <w:abstractNumId w:val="22"/>
  </w:num>
  <w:num w:numId="7">
    <w:abstractNumId w:val="27"/>
  </w:num>
  <w:num w:numId="8">
    <w:abstractNumId w:val="32"/>
  </w:num>
  <w:num w:numId="9">
    <w:abstractNumId w:val="39"/>
  </w:num>
  <w:num w:numId="10">
    <w:abstractNumId w:val="25"/>
  </w:num>
  <w:num w:numId="11">
    <w:abstractNumId w:val="10"/>
  </w:num>
  <w:num w:numId="12">
    <w:abstractNumId w:val="34"/>
  </w:num>
  <w:num w:numId="13">
    <w:abstractNumId w:val="23"/>
  </w:num>
  <w:num w:numId="14">
    <w:abstractNumId w:val="13"/>
  </w:num>
  <w:num w:numId="15">
    <w:abstractNumId w:val="16"/>
  </w:num>
  <w:num w:numId="16">
    <w:abstractNumId w:val="14"/>
  </w:num>
  <w:num w:numId="17">
    <w:abstractNumId w:val="5"/>
  </w:num>
  <w:num w:numId="18">
    <w:abstractNumId w:val="6"/>
  </w:num>
  <w:num w:numId="19">
    <w:abstractNumId w:val="42"/>
  </w:num>
  <w:num w:numId="20">
    <w:abstractNumId w:val="30"/>
  </w:num>
  <w:num w:numId="21">
    <w:abstractNumId w:val="31"/>
  </w:num>
  <w:num w:numId="22">
    <w:abstractNumId w:val="26"/>
  </w:num>
  <w:num w:numId="23">
    <w:abstractNumId w:val="9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35"/>
  </w:num>
  <w:num w:numId="30">
    <w:abstractNumId w:val="33"/>
  </w:num>
  <w:num w:numId="31">
    <w:abstractNumId w:val="7"/>
  </w:num>
  <w:num w:numId="32">
    <w:abstractNumId w:val="29"/>
  </w:num>
  <w:num w:numId="33">
    <w:abstractNumId w:val="18"/>
  </w:num>
  <w:num w:numId="34">
    <w:abstractNumId w:val="44"/>
  </w:num>
  <w:num w:numId="35">
    <w:abstractNumId w:val="41"/>
  </w:num>
  <w:num w:numId="36">
    <w:abstractNumId w:val="19"/>
  </w:num>
  <w:num w:numId="37">
    <w:abstractNumId w:val="21"/>
  </w:num>
  <w:num w:numId="38">
    <w:abstractNumId w:val="36"/>
  </w:num>
  <w:num w:numId="39">
    <w:abstractNumId w:val="37"/>
  </w:num>
  <w:num w:numId="40">
    <w:abstractNumId w:val="20"/>
  </w:num>
  <w:num w:numId="41">
    <w:abstractNumId w:val="40"/>
  </w:num>
  <w:num w:numId="42">
    <w:abstractNumId w:val="43"/>
  </w:num>
  <w:num w:numId="43">
    <w:abstractNumId w:val="24"/>
  </w:num>
  <w:num w:numId="44">
    <w:abstractNumId w:val="12"/>
  </w:num>
  <w:num w:numId="45">
    <w:abstractNumId w:val="45"/>
  </w:num>
  <w:num w:numId="4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B13C2"/>
    <w:rsid w:val="00002CFE"/>
    <w:rsid w:val="000032D2"/>
    <w:rsid w:val="000032ED"/>
    <w:rsid w:val="000034AD"/>
    <w:rsid w:val="00004DB3"/>
    <w:rsid w:val="00004DFD"/>
    <w:rsid w:val="0000509B"/>
    <w:rsid w:val="000052C3"/>
    <w:rsid w:val="00005B06"/>
    <w:rsid w:val="00005FD1"/>
    <w:rsid w:val="00006214"/>
    <w:rsid w:val="000067B2"/>
    <w:rsid w:val="00006A0F"/>
    <w:rsid w:val="000075E7"/>
    <w:rsid w:val="000102B6"/>
    <w:rsid w:val="00010C4C"/>
    <w:rsid w:val="000118CE"/>
    <w:rsid w:val="00011D3F"/>
    <w:rsid w:val="00012E8E"/>
    <w:rsid w:val="00013A68"/>
    <w:rsid w:val="00013DB9"/>
    <w:rsid w:val="000151B6"/>
    <w:rsid w:val="000160FC"/>
    <w:rsid w:val="0001626D"/>
    <w:rsid w:val="000170FC"/>
    <w:rsid w:val="00017172"/>
    <w:rsid w:val="000173F1"/>
    <w:rsid w:val="00017B36"/>
    <w:rsid w:val="0002098C"/>
    <w:rsid w:val="00021145"/>
    <w:rsid w:val="00021C12"/>
    <w:rsid w:val="000220B7"/>
    <w:rsid w:val="00023AAC"/>
    <w:rsid w:val="000251D6"/>
    <w:rsid w:val="00025647"/>
    <w:rsid w:val="00025933"/>
    <w:rsid w:val="00025A9C"/>
    <w:rsid w:val="00026ECD"/>
    <w:rsid w:val="00027495"/>
    <w:rsid w:val="000274ED"/>
    <w:rsid w:val="00027603"/>
    <w:rsid w:val="0002761A"/>
    <w:rsid w:val="00030277"/>
    <w:rsid w:val="000311D2"/>
    <w:rsid w:val="0003181A"/>
    <w:rsid w:val="00031D50"/>
    <w:rsid w:val="00032149"/>
    <w:rsid w:val="00033A60"/>
    <w:rsid w:val="00033EB5"/>
    <w:rsid w:val="0003433A"/>
    <w:rsid w:val="00034985"/>
    <w:rsid w:val="00035188"/>
    <w:rsid w:val="000358C2"/>
    <w:rsid w:val="00035AC4"/>
    <w:rsid w:val="000364A3"/>
    <w:rsid w:val="000371C1"/>
    <w:rsid w:val="000371C4"/>
    <w:rsid w:val="00037AFD"/>
    <w:rsid w:val="00037D66"/>
    <w:rsid w:val="0004013A"/>
    <w:rsid w:val="00040734"/>
    <w:rsid w:val="00040A1E"/>
    <w:rsid w:val="00040C10"/>
    <w:rsid w:val="00043009"/>
    <w:rsid w:val="00043F16"/>
    <w:rsid w:val="00044CFA"/>
    <w:rsid w:val="00044EAB"/>
    <w:rsid w:val="000459C7"/>
    <w:rsid w:val="0004643E"/>
    <w:rsid w:val="000473E7"/>
    <w:rsid w:val="000476A0"/>
    <w:rsid w:val="000478D7"/>
    <w:rsid w:val="000507D0"/>
    <w:rsid w:val="000525EE"/>
    <w:rsid w:val="000529B9"/>
    <w:rsid w:val="00053579"/>
    <w:rsid w:val="00053962"/>
    <w:rsid w:val="00053CAF"/>
    <w:rsid w:val="00054FE5"/>
    <w:rsid w:val="00055473"/>
    <w:rsid w:val="000556AC"/>
    <w:rsid w:val="0005656F"/>
    <w:rsid w:val="0005674C"/>
    <w:rsid w:val="000571FC"/>
    <w:rsid w:val="000575CD"/>
    <w:rsid w:val="0006067E"/>
    <w:rsid w:val="0006109A"/>
    <w:rsid w:val="0006121B"/>
    <w:rsid w:val="0006153B"/>
    <w:rsid w:val="00062FB6"/>
    <w:rsid w:val="000638AB"/>
    <w:rsid w:val="000638BA"/>
    <w:rsid w:val="00063B45"/>
    <w:rsid w:val="00063E1F"/>
    <w:rsid w:val="00063FF8"/>
    <w:rsid w:val="00064421"/>
    <w:rsid w:val="000650F3"/>
    <w:rsid w:val="000655B1"/>
    <w:rsid w:val="000656BC"/>
    <w:rsid w:val="0006618B"/>
    <w:rsid w:val="00066383"/>
    <w:rsid w:val="0006749E"/>
    <w:rsid w:val="0006788B"/>
    <w:rsid w:val="00067A13"/>
    <w:rsid w:val="00070849"/>
    <w:rsid w:val="00070B09"/>
    <w:rsid w:val="00071240"/>
    <w:rsid w:val="00072670"/>
    <w:rsid w:val="00072CB8"/>
    <w:rsid w:val="00072D29"/>
    <w:rsid w:val="00073068"/>
    <w:rsid w:val="00073279"/>
    <w:rsid w:val="0007364E"/>
    <w:rsid w:val="000740F4"/>
    <w:rsid w:val="00074628"/>
    <w:rsid w:val="000748C2"/>
    <w:rsid w:val="000749ED"/>
    <w:rsid w:val="00074AE0"/>
    <w:rsid w:val="00074B08"/>
    <w:rsid w:val="00074D37"/>
    <w:rsid w:val="000754C7"/>
    <w:rsid w:val="00076E44"/>
    <w:rsid w:val="00080FB1"/>
    <w:rsid w:val="00081748"/>
    <w:rsid w:val="00082694"/>
    <w:rsid w:val="00083265"/>
    <w:rsid w:val="00083458"/>
    <w:rsid w:val="000838B9"/>
    <w:rsid w:val="00084B7C"/>
    <w:rsid w:val="00085D8A"/>
    <w:rsid w:val="00085E10"/>
    <w:rsid w:val="00085F6C"/>
    <w:rsid w:val="00086AAB"/>
    <w:rsid w:val="00086FD3"/>
    <w:rsid w:val="00087D0A"/>
    <w:rsid w:val="0009037F"/>
    <w:rsid w:val="00090F97"/>
    <w:rsid w:val="00091352"/>
    <w:rsid w:val="000918EC"/>
    <w:rsid w:val="00091D8C"/>
    <w:rsid w:val="000928E7"/>
    <w:rsid w:val="00092A89"/>
    <w:rsid w:val="00092B28"/>
    <w:rsid w:val="000936C6"/>
    <w:rsid w:val="00095084"/>
    <w:rsid w:val="000953A3"/>
    <w:rsid w:val="0009621C"/>
    <w:rsid w:val="0009653C"/>
    <w:rsid w:val="00096C56"/>
    <w:rsid w:val="0009748B"/>
    <w:rsid w:val="00097C93"/>
    <w:rsid w:val="000A03FF"/>
    <w:rsid w:val="000A04FC"/>
    <w:rsid w:val="000A16ED"/>
    <w:rsid w:val="000A29AE"/>
    <w:rsid w:val="000A2F3C"/>
    <w:rsid w:val="000A3187"/>
    <w:rsid w:val="000A31FC"/>
    <w:rsid w:val="000A35CF"/>
    <w:rsid w:val="000A4577"/>
    <w:rsid w:val="000A48C0"/>
    <w:rsid w:val="000A4CD5"/>
    <w:rsid w:val="000A6E8E"/>
    <w:rsid w:val="000A7F68"/>
    <w:rsid w:val="000B00AD"/>
    <w:rsid w:val="000B02FF"/>
    <w:rsid w:val="000B0EC9"/>
    <w:rsid w:val="000B11A6"/>
    <w:rsid w:val="000B2DE7"/>
    <w:rsid w:val="000B2EE2"/>
    <w:rsid w:val="000B3888"/>
    <w:rsid w:val="000B3F1A"/>
    <w:rsid w:val="000B465F"/>
    <w:rsid w:val="000B6646"/>
    <w:rsid w:val="000B6AF0"/>
    <w:rsid w:val="000C040D"/>
    <w:rsid w:val="000C04AD"/>
    <w:rsid w:val="000C0C50"/>
    <w:rsid w:val="000C11E7"/>
    <w:rsid w:val="000C31EA"/>
    <w:rsid w:val="000C31F6"/>
    <w:rsid w:val="000C3B15"/>
    <w:rsid w:val="000C3CC6"/>
    <w:rsid w:val="000C5151"/>
    <w:rsid w:val="000C5421"/>
    <w:rsid w:val="000C6458"/>
    <w:rsid w:val="000C67D6"/>
    <w:rsid w:val="000C7671"/>
    <w:rsid w:val="000D0E89"/>
    <w:rsid w:val="000D0F0F"/>
    <w:rsid w:val="000D1218"/>
    <w:rsid w:val="000D1CD9"/>
    <w:rsid w:val="000D1FEB"/>
    <w:rsid w:val="000D31C9"/>
    <w:rsid w:val="000D33A9"/>
    <w:rsid w:val="000D457D"/>
    <w:rsid w:val="000D4AEA"/>
    <w:rsid w:val="000D5450"/>
    <w:rsid w:val="000D6A44"/>
    <w:rsid w:val="000D7295"/>
    <w:rsid w:val="000D72C9"/>
    <w:rsid w:val="000D7970"/>
    <w:rsid w:val="000D7DAB"/>
    <w:rsid w:val="000E010A"/>
    <w:rsid w:val="000E0685"/>
    <w:rsid w:val="000E0C1C"/>
    <w:rsid w:val="000E0D48"/>
    <w:rsid w:val="000E125F"/>
    <w:rsid w:val="000E2176"/>
    <w:rsid w:val="000E25CC"/>
    <w:rsid w:val="000E2B53"/>
    <w:rsid w:val="000E2D38"/>
    <w:rsid w:val="000E3169"/>
    <w:rsid w:val="000E323F"/>
    <w:rsid w:val="000E42BA"/>
    <w:rsid w:val="000E5084"/>
    <w:rsid w:val="000E6D46"/>
    <w:rsid w:val="000E746B"/>
    <w:rsid w:val="000E7480"/>
    <w:rsid w:val="000E7672"/>
    <w:rsid w:val="000E7C2D"/>
    <w:rsid w:val="000F01A9"/>
    <w:rsid w:val="000F1A20"/>
    <w:rsid w:val="000F1CBF"/>
    <w:rsid w:val="000F2908"/>
    <w:rsid w:val="000F3590"/>
    <w:rsid w:val="000F3740"/>
    <w:rsid w:val="000F3B9D"/>
    <w:rsid w:val="000F4FF7"/>
    <w:rsid w:val="000F5A18"/>
    <w:rsid w:val="000F7972"/>
    <w:rsid w:val="00100BBF"/>
    <w:rsid w:val="00101792"/>
    <w:rsid w:val="00101BC9"/>
    <w:rsid w:val="001037A6"/>
    <w:rsid w:val="00103EC6"/>
    <w:rsid w:val="00103FD5"/>
    <w:rsid w:val="00104323"/>
    <w:rsid w:val="001046E8"/>
    <w:rsid w:val="00104BA0"/>
    <w:rsid w:val="00104C67"/>
    <w:rsid w:val="001064E4"/>
    <w:rsid w:val="00106D2E"/>
    <w:rsid w:val="001077FF"/>
    <w:rsid w:val="00107DFD"/>
    <w:rsid w:val="00110615"/>
    <w:rsid w:val="0011344D"/>
    <w:rsid w:val="00114B4F"/>
    <w:rsid w:val="00114C66"/>
    <w:rsid w:val="00115C9E"/>
    <w:rsid w:val="00116AA6"/>
    <w:rsid w:val="00116B07"/>
    <w:rsid w:val="00117440"/>
    <w:rsid w:val="00117939"/>
    <w:rsid w:val="00117A8B"/>
    <w:rsid w:val="00117E46"/>
    <w:rsid w:val="001213A3"/>
    <w:rsid w:val="00121DB4"/>
    <w:rsid w:val="001221A3"/>
    <w:rsid w:val="00122D0C"/>
    <w:rsid w:val="0012310D"/>
    <w:rsid w:val="00123AAF"/>
    <w:rsid w:val="00123CF5"/>
    <w:rsid w:val="00123D9A"/>
    <w:rsid w:val="00124025"/>
    <w:rsid w:val="00124030"/>
    <w:rsid w:val="0012489A"/>
    <w:rsid w:val="00124FA5"/>
    <w:rsid w:val="001253B0"/>
    <w:rsid w:val="0012560C"/>
    <w:rsid w:val="00125E85"/>
    <w:rsid w:val="001262CC"/>
    <w:rsid w:val="00126DE0"/>
    <w:rsid w:val="001272BA"/>
    <w:rsid w:val="00127635"/>
    <w:rsid w:val="0012777D"/>
    <w:rsid w:val="00130102"/>
    <w:rsid w:val="00130A92"/>
    <w:rsid w:val="00132090"/>
    <w:rsid w:val="001335C6"/>
    <w:rsid w:val="00133D41"/>
    <w:rsid w:val="001340E5"/>
    <w:rsid w:val="0013557C"/>
    <w:rsid w:val="00135853"/>
    <w:rsid w:val="00136201"/>
    <w:rsid w:val="0013690E"/>
    <w:rsid w:val="00136C4B"/>
    <w:rsid w:val="00136CFF"/>
    <w:rsid w:val="00137B5A"/>
    <w:rsid w:val="0014017C"/>
    <w:rsid w:val="00142006"/>
    <w:rsid w:val="00142125"/>
    <w:rsid w:val="00143304"/>
    <w:rsid w:val="001449BF"/>
    <w:rsid w:val="00144FA9"/>
    <w:rsid w:val="00145158"/>
    <w:rsid w:val="001455CD"/>
    <w:rsid w:val="00145822"/>
    <w:rsid w:val="00145951"/>
    <w:rsid w:val="00146067"/>
    <w:rsid w:val="00146409"/>
    <w:rsid w:val="00147D69"/>
    <w:rsid w:val="001500DE"/>
    <w:rsid w:val="00151C1E"/>
    <w:rsid w:val="00151D22"/>
    <w:rsid w:val="00152628"/>
    <w:rsid w:val="00154753"/>
    <w:rsid w:val="001553C5"/>
    <w:rsid w:val="0015659B"/>
    <w:rsid w:val="00160141"/>
    <w:rsid w:val="001604B0"/>
    <w:rsid w:val="00161B75"/>
    <w:rsid w:val="00161DEA"/>
    <w:rsid w:val="00163A5B"/>
    <w:rsid w:val="00164064"/>
    <w:rsid w:val="00164254"/>
    <w:rsid w:val="00164A02"/>
    <w:rsid w:val="00164E8B"/>
    <w:rsid w:val="001653D8"/>
    <w:rsid w:val="00165BF0"/>
    <w:rsid w:val="00165C31"/>
    <w:rsid w:val="00167372"/>
    <w:rsid w:val="00170093"/>
    <w:rsid w:val="00170146"/>
    <w:rsid w:val="00170297"/>
    <w:rsid w:val="001714C2"/>
    <w:rsid w:val="001722BB"/>
    <w:rsid w:val="001734F5"/>
    <w:rsid w:val="00174224"/>
    <w:rsid w:val="00174971"/>
    <w:rsid w:val="00174F00"/>
    <w:rsid w:val="001752E8"/>
    <w:rsid w:val="001769F8"/>
    <w:rsid w:val="0017739E"/>
    <w:rsid w:val="001819C4"/>
    <w:rsid w:val="00181C7B"/>
    <w:rsid w:val="00182256"/>
    <w:rsid w:val="00182762"/>
    <w:rsid w:val="001835DA"/>
    <w:rsid w:val="00183655"/>
    <w:rsid w:val="00183699"/>
    <w:rsid w:val="00183F35"/>
    <w:rsid w:val="0018444E"/>
    <w:rsid w:val="001848AA"/>
    <w:rsid w:val="00184C79"/>
    <w:rsid w:val="00185161"/>
    <w:rsid w:val="001851AE"/>
    <w:rsid w:val="00186A53"/>
    <w:rsid w:val="00186BA4"/>
    <w:rsid w:val="00186C12"/>
    <w:rsid w:val="0018708A"/>
    <w:rsid w:val="00187717"/>
    <w:rsid w:val="00187AF9"/>
    <w:rsid w:val="00190E38"/>
    <w:rsid w:val="00191928"/>
    <w:rsid w:val="00191D24"/>
    <w:rsid w:val="0019250B"/>
    <w:rsid w:val="00192ACF"/>
    <w:rsid w:val="001932EB"/>
    <w:rsid w:val="001937E0"/>
    <w:rsid w:val="00193DF2"/>
    <w:rsid w:val="0019497C"/>
    <w:rsid w:val="0019509B"/>
    <w:rsid w:val="0019517C"/>
    <w:rsid w:val="00195336"/>
    <w:rsid w:val="0019562A"/>
    <w:rsid w:val="00196248"/>
    <w:rsid w:val="001969B2"/>
    <w:rsid w:val="001A02A8"/>
    <w:rsid w:val="001A0427"/>
    <w:rsid w:val="001A057C"/>
    <w:rsid w:val="001A121B"/>
    <w:rsid w:val="001A1325"/>
    <w:rsid w:val="001A2337"/>
    <w:rsid w:val="001A4314"/>
    <w:rsid w:val="001A43B2"/>
    <w:rsid w:val="001A44C9"/>
    <w:rsid w:val="001A5491"/>
    <w:rsid w:val="001A55F0"/>
    <w:rsid w:val="001A63A3"/>
    <w:rsid w:val="001A6F36"/>
    <w:rsid w:val="001A7BD7"/>
    <w:rsid w:val="001A7D57"/>
    <w:rsid w:val="001B0248"/>
    <w:rsid w:val="001B0530"/>
    <w:rsid w:val="001B1019"/>
    <w:rsid w:val="001B11A2"/>
    <w:rsid w:val="001B14F3"/>
    <w:rsid w:val="001B3250"/>
    <w:rsid w:val="001B3301"/>
    <w:rsid w:val="001B373F"/>
    <w:rsid w:val="001B3E16"/>
    <w:rsid w:val="001B417B"/>
    <w:rsid w:val="001B44A9"/>
    <w:rsid w:val="001C0A42"/>
    <w:rsid w:val="001C1F31"/>
    <w:rsid w:val="001C210F"/>
    <w:rsid w:val="001C23CD"/>
    <w:rsid w:val="001C2D95"/>
    <w:rsid w:val="001C3364"/>
    <w:rsid w:val="001C460A"/>
    <w:rsid w:val="001C48F2"/>
    <w:rsid w:val="001C4BCB"/>
    <w:rsid w:val="001C5A26"/>
    <w:rsid w:val="001C6C45"/>
    <w:rsid w:val="001C7298"/>
    <w:rsid w:val="001C75C9"/>
    <w:rsid w:val="001C7D8A"/>
    <w:rsid w:val="001D06BC"/>
    <w:rsid w:val="001D0B3A"/>
    <w:rsid w:val="001D0F2C"/>
    <w:rsid w:val="001D122E"/>
    <w:rsid w:val="001D3658"/>
    <w:rsid w:val="001D3F1F"/>
    <w:rsid w:val="001D4866"/>
    <w:rsid w:val="001D48CC"/>
    <w:rsid w:val="001D4F44"/>
    <w:rsid w:val="001D637E"/>
    <w:rsid w:val="001D6C52"/>
    <w:rsid w:val="001D6D0D"/>
    <w:rsid w:val="001D7169"/>
    <w:rsid w:val="001D7440"/>
    <w:rsid w:val="001D7648"/>
    <w:rsid w:val="001D76A9"/>
    <w:rsid w:val="001D78D9"/>
    <w:rsid w:val="001E0E5C"/>
    <w:rsid w:val="001E0F7C"/>
    <w:rsid w:val="001E1165"/>
    <w:rsid w:val="001E190C"/>
    <w:rsid w:val="001E21C4"/>
    <w:rsid w:val="001E3893"/>
    <w:rsid w:val="001E39B2"/>
    <w:rsid w:val="001E4018"/>
    <w:rsid w:val="001E44F2"/>
    <w:rsid w:val="001E45AA"/>
    <w:rsid w:val="001E49E4"/>
    <w:rsid w:val="001E4B18"/>
    <w:rsid w:val="001E4FB9"/>
    <w:rsid w:val="001E5315"/>
    <w:rsid w:val="001E5C2B"/>
    <w:rsid w:val="001E678B"/>
    <w:rsid w:val="001E6CE7"/>
    <w:rsid w:val="001E710D"/>
    <w:rsid w:val="001E7276"/>
    <w:rsid w:val="001E7C64"/>
    <w:rsid w:val="001F09D2"/>
    <w:rsid w:val="001F1F7E"/>
    <w:rsid w:val="001F2E23"/>
    <w:rsid w:val="001F4534"/>
    <w:rsid w:val="001F49BC"/>
    <w:rsid w:val="001F6D80"/>
    <w:rsid w:val="001F717E"/>
    <w:rsid w:val="001F73E8"/>
    <w:rsid w:val="00200BEB"/>
    <w:rsid w:val="00200D3A"/>
    <w:rsid w:val="002013F2"/>
    <w:rsid w:val="00202848"/>
    <w:rsid w:val="00202ACE"/>
    <w:rsid w:val="00203AF4"/>
    <w:rsid w:val="00203E59"/>
    <w:rsid w:val="00204087"/>
    <w:rsid w:val="002040E0"/>
    <w:rsid w:val="00205B87"/>
    <w:rsid w:val="00206608"/>
    <w:rsid w:val="00207E1C"/>
    <w:rsid w:val="00211595"/>
    <w:rsid w:val="00211967"/>
    <w:rsid w:val="00212ABC"/>
    <w:rsid w:val="00212CAF"/>
    <w:rsid w:val="00213179"/>
    <w:rsid w:val="00213555"/>
    <w:rsid w:val="00214533"/>
    <w:rsid w:val="00214AB7"/>
    <w:rsid w:val="00214BF8"/>
    <w:rsid w:val="00214DC1"/>
    <w:rsid w:val="00215166"/>
    <w:rsid w:val="002159A6"/>
    <w:rsid w:val="0021618F"/>
    <w:rsid w:val="00216805"/>
    <w:rsid w:val="00220CA5"/>
    <w:rsid w:val="0022165D"/>
    <w:rsid w:val="00223800"/>
    <w:rsid w:val="00223837"/>
    <w:rsid w:val="002239A4"/>
    <w:rsid w:val="00223C47"/>
    <w:rsid w:val="002243D7"/>
    <w:rsid w:val="00225A34"/>
    <w:rsid w:val="00225ADD"/>
    <w:rsid w:val="00226C81"/>
    <w:rsid w:val="002274B3"/>
    <w:rsid w:val="00227834"/>
    <w:rsid w:val="002300F7"/>
    <w:rsid w:val="00230FA4"/>
    <w:rsid w:val="002311E5"/>
    <w:rsid w:val="0023121E"/>
    <w:rsid w:val="0023177F"/>
    <w:rsid w:val="0023205E"/>
    <w:rsid w:val="0023293D"/>
    <w:rsid w:val="002331B9"/>
    <w:rsid w:val="002333F5"/>
    <w:rsid w:val="00233A9B"/>
    <w:rsid w:val="0023446D"/>
    <w:rsid w:val="002349F5"/>
    <w:rsid w:val="00234C14"/>
    <w:rsid w:val="00234FD5"/>
    <w:rsid w:val="002351FD"/>
    <w:rsid w:val="002363BD"/>
    <w:rsid w:val="00236426"/>
    <w:rsid w:val="00237231"/>
    <w:rsid w:val="00237CAB"/>
    <w:rsid w:val="00237D6F"/>
    <w:rsid w:val="00240085"/>
    <w:rsid w:val="0024025A"/>
    <w:rsid w:val="0024135C"/>
    <w:rsid w:val="00241492"/>
    <w:rsid w:val="0024160F"/>
    <w:rsid w:val="00242A14"/>
    <w:rsid w:val="00242B67"/>
    <w:rsid w:val="0024441E"/>
    <w:rsid w:val="00245D50"/>
    <w:rsid w:val="002465E0"/>
    <w:rsid w:val="0024741E"/>
    <w:rsid w:val="002477B0"/>
    <w:rsid w:val="002479F4"/>
    <w:rsid w:val="00250407"/>
    <w:rsid w:val="0025132B"/>
    <w:rsid w:val="00251F40"/>
    <w:rsid w:val="00252EAD"/>
    <w:rsid w:val="002533DB"/>
    <w:rsid w:val="00253AD9"/>
    <w:rsid w:val="00253F19"/>
    <w:rsid w:val="00254400"/>
    <w:rsid w:val="0025456A"/>
    <w:rsid w:val="002546B3"/>
    <w:rsid w:val="00254A0B"/>
    <w:rsid w:val="00254A2E"/>
    <w:rsid w:val="002551B8"/>
    <w:rsid w:val="00256663"/>
    <w:rsid w:val="00256692"/>
    <w:rsid w:val="00256BFB"/>
    <w:rsid w:val="00257251"/>
    <w:rsid w:val="00257CA7"/>
    <w:rsid w:val="002601E1"/>
    <w:rsid w:val="00260961"/>
    <w:rsid w:val="0026112A"/>
    <w:rsid w:val="00261143"/>
    <w:rsid w:val="00261912"/>
    <w:rsid w:val="0026199F"/>
    <w:rsid w:val="00261BDF"/>
    <w:rsid w:val="00262000"/>
    <w:rsid w:val="00262AB5"/>
    <w:rsid w:val="002630F4"/>
    <w:rsid w:val="00263DAE"/>
    <w:rsid w:val="00263E84"/>
    <w:rsid w:val="00264A62"/>
    <w:rsid w:val="00264FA4"/>
    <w:rsid w:val="00265025"/>
    <w:rsid w:val="002656DD"/>
    <w:rsid w:val="00265E70"/>
    <w:rsid w:val="002662D0"/>
    <w:rsid w:val="002663B6"/>
    <w:rsid w:val="00267CC4"/>
    <w:rsid w:val="00267FF6"/>
    <w:rsid w:val="002713C1"/>
    <w:rsid w:val="00271CDE"/>
    <w:rsid w:val="002725C5"/>
    <w:rsid w:val="00272787"/>
    <w:rsid w:val="00274219"/>
    <w:rsid w:val="00274384"/>
    <w:rsid w:val="002746E9"/>
    <w:rsid w:val="002759C7"/>
    <w:rsid w:val="00275F5E"/>
    <w:rsid w:val="0027725F"/>
    <w:rsid w:val="002772A9"/>
    <w:rsid w:val="002806FC"/>
    <w:rsid w:val="002809DA"/>
    <w:rsid w:val="00280F5B"/>
    <w:rsid w:val="0028181A"/>
    <w:rsid w:val="00281DA1"/>
    <w:rsid w:val="00281F19"/>
    <w:rsid w:val="00282696"/>
    <w:rsid w:val="00282ADE"/>
    <w:rsid w:val="00282BAF"/>
    <w:rsid w:val="00282BBB"/>
    <w:rsid w:val="00282BEC"/>
    <w:rsid w:val="00282FEC"/>
    <w:rsid w:val="002836F2"/>
    <w:rsid w:val="00283FF0"/>
    <w:rsid w:val="002846DF"/>
    <w:rsid w:val="00284F74"/>
    <w:rsid w:val="002856C2"/>
    <w:rsid w:val="00285A00"/>
    <w:rsid w:val="00285E40"/>
    <w:rsid w:val="00285F50"/>
    <w:rsid w:val="00286283"/>
    <w:rsid w:val="002867B3"/>
    <w:rsid w:val="00286B33"/>
    <w:rsid w:val="00286B6C"/>
    <w:rsid w:val="00286E90"/>
    <w:rsid w:val="00287291"/>
    <w:rsid w:val="00287BCF"/>
    <w:rsid w:val="00287CBA"/>
    <w:rsid w:val="00290225"/>
    <w:rsid w:val="0029062A"/>
    <w:rsid w:val="00290D95"/>
    <w:rsid w:val="0029205B"/>
    <w:rsid w:val="0029295A"/>
    <w:rsid w:val="00293198"/>
    <w:rsid w:val="002939EA"/>
    <w:rsid w:val="00294E66"/>
    <w:rsid w:val="00296258"/>
    <w:rsid w:val="0029776B"/>
    <w:rsid w:val="002A0572"/>
    <w:rsid w:val="002A1676"/>
    <w:rsid w:val="002A26B3"/>
    <w:rsid w:val="002A37F0"/>
    <w:rsid w:val="002A4A52"/>
    <w:rsid w:val="002A5F22"/>
    <w:rsid w:val="002A628F"/>
    <w:rsid w:val="002A6D82"/>
    <w:rsid w:val="002A70F3"/>
    <w:rsid w:val="002A725B"/>
    <w:rsid w:val="002A78B7"/>
    <w:rsid w:val="002B0B43"/>
    <w:rsid w:val="002B183B"/>
    <w:rsid w:val="002B2996"/>
    <w:rsid w:val="002B300B"/>
    <w:rsid w:val="002B40D2"/>
    <w:rsid w:val="002B4264"/>
    <w:rsid w:val="002B4AFE"/>
    <w:rsid w:val="002B51A3"/>
    <w:rsid w:val="002B5D1D"/>
    <w:rsid w:val="002B5EF9"/>
    <w:rsid w:val="002B64D9"/>
    <w:rsid w:val="002B76B8"/>
    <w:rsid w:val="002B7708"/>
    <w:rsid w:val="002B7EE4"/>
    <w:rsid w:val="002C18AF"/>
    <w:rsid w:val="002C1A39"/>
    <w:rsid w:val="002C20B7"/>
    <w:rsid w:val="002C2369"/>
    <w:rsid w:val="002C2748"/>
    <w:rsid w:val="002C406D"/>
    <w:rsid w:val="002C4224"/>
    <w:rsid w:val="002C582D"/>
    <w:rsid w:val="002C6A9E"/>
    <w:rsid w:val="002C6B4B"/>
    <w:rsid w:val="002C6FCC"/>
    <w:rsid w:val="002C739E"/>
    <w:rsid w:val="002C766A"/>
    <w:rsid w:val="002C7BC8"/>
    <w:rsid w:val="002D0B9A"/>
    <w:rsid w:val="002D1EB1"/>
    <w:rsid w:val="002D25F0"/>
    <w:rsid w:val="002D3BA6"/>
    <w:rsid w:val="002D4183"/>
    <w:rsid w:val="002D4E6D"/>
    <w:rsid w:val="002D51B9"/>
    <w:rsid w:val="002D5705"/>
    <w:rsid w:val="002D5872"/>
    <w:rsid w:val="002D61F8"/>
    <w:rsid w:val="002D65A3"/>
    <w:rsid w:val="002D6BEF"/>
    <w:rsid w:val="002D7402"/>
    <w:rsid w:val="002E003E"/>
    <w:rsid w:val="002E02E8"/>
    <w:rsid w:val="002E030A"/>
    <w:rsid w:val="002E1C61"/>
    <w:rsid w:val="002E2288"/>
    <w:rsid w:val="002E2C8C"/>
    <w:rsid w:val="002E2DC2"/>
    <w:rsid w:val="002E39BE"/>
    <w:rsid w:val="002E46A8"/>
    <w:rsid w:val="002E516F"/>
    <w:rsid w:val="002E609C"/>
    <w:rsid w:val="002E69B7"/>
    <w:rsid w:val="002E6EFE"/>
    <w:rsid w:val="002E71CC"/>
    <w:rsid w:val="002E724D"/>
    <w:rsid w:val="002E7F71"/>
    <w:rsid w:val="002F22C1"/>
    <w:rsid w:val="002F22F5"/>
    <w:rsid w:val="002F27DA"/>
    <w:rsid w:val="002F2835"/>
    <w:rsid w:val="002F28A4"/>
    <w:rsid w:val="002F2C7E"/>
    <w:rsid w:val="002F2ED2"/>
    <w:rsid w:val="002F3169"/>
    <w:rsid w:val="002F3C5A"/>
    <w:rsid w:val="002F5F12"/>
    <w:rsid w:val="002F7787"/>
    <w:rsid w:val="002F7A94"/>
    <w:rsid w:val="002F7EC6"/>
    <w:rsid w:val="00301877"/>
    <w:rsid w:val="00302671"/>
    <w:rsid w:val="00302E31"/>
    <w:rsid w:val="00303290"/>
    <w:rsid w:val="003036D5"/>
    <w:rsid w:val="00303B44"/>
    <w:rsid w:val="0030416F"/>
    <w:rsid w:val="003047B8"/>
    <w:rsid w:val="00304E7E"/>
    <w:rsid w:val="0030513E"/>
    <w:rsid w:val="00306452"/>
    <w:rsid w:val="0030670A"/>
    <w:rsid w:val="00306B26"/>
    <w:rsid w:val="003070AB"/>
    <w:rsid w:val="00307A6F"/>
    <w:rsid w:val="00307EF0"/>
    <w:rsid w:val="00310EB0"/>
    <w:rsid w:val="00311106"/>
    <w:rsid w:val="003112A2"/>
    <w:rsid w:val="0031184B"/>
    <w:rsid w:val="00312ACD"/>
    <w:rsid w:val="00312BC3"/>
    <w:rsid w:val="00312D8D"/>
    <w:rsid w:val="00313389"/>
    <w:rsid w:val="003134E2"/>
    <w:rsid w:val="00315171"/>
    <w:rsid w:val="00315FA3"/>
    <w:rsid w:val="003168B9"/>
    <w:rsid w:val="003177A4"/>
    <w:rsid w:val="00317A1D"/>
    <w:rsid w:val="00317BD2"/>
    <w:rsid w:val="00317D51"/>
    <w:rsid w:val="00320A97"/>
    <w:rsid w:val="00323649"/>
    <w:rsid w:val="003242EE"/>
    <w:rsid w:val="00325005"/>
    <w:rsid w:val="003250CC"/>
    <w:rsid w:val="00325581"/>
    <w:rsid w:val="00325FB9"/>
    <w:rsid w:val="00326055"/>
    <w:rsid w:val="003260AA"/>
    <w:rsid w:val="003260AD"/>
    <w:rsid w:val="0032735F"/>
    <w:rsid w:val="003305DF"/>
    <w:rsid w:val="00331526"/>
    <w:rsid w:val="00331656"/>
    <w:rsid w:val="0033166A"/>
    <w:rsid w:val="00331775"/>
    <w:rsid w:val="00331C74"/>
    <w:rsid w:val="00332667"/>
    <w:rsid w:val="00332775"/>
    <w:rsid w:val="00332AEB"/>
    <w:rsid w:val="00332D24"/>
    <w:rsid w:val="0033369D"/>
    <w:rsid w:val="00333DDF"/>
    <w:rsid w:val="0033437D"/>
    <w:rsid w:val="00334A08"/>
    <w:rsid w:val="00335608"/>
    <w:rsid w:val="003364F4"/>
    <w:rsid w:val="00337405"/>
    <w:rsid w:val="00337D82"/>
    <w:rsid w:val="00337DFD"/>
    <w:rsid w:val="00340E42"/>
    <w:rsid w:val="003421B9"/>
    <w:rsid w:val="003423DF"/>
    <w:rsid w:val="00342E6C"/>
    <w:rsid w:val="003436C7"/>
    <w:rsid w:val="00343E0A"/>
    <w:rsid w:val="00343EDF"/>
    <w:rsid w:val="00346077"/>
    <w:rsid w:val="0034617B"/>
    <w:rsid w:val="00346451"/>
    <w:rsid w:val="00346931"/>
    <w:rsid w:val="0034725C"/>
    <w:rsid w:val="0034725E"/>
    <w:rsid w:val="0034789B"/>
    <w:rsid w:val="003500B0"/>
    <w:rsid w:val="0035064E"/>
    <w:rsid w:val="00350B28"/>
    <w:rsid w:val="003510DA"/>
    <w:rsid w:val="00351AE4"/>
    <w:rsid w:val="00352329"/>
    <w:rsid w:val="00352723"/>
    <w:rsid w:val="00353059"/>
    <w:rsid w:val="00353BEB"/>
    <w:rsid w:val="003542B4"/>
    <w:rsid w:val="003548EE"/>
    <w:rsid w:val="003549CD"/>
    <w:rsid w:val="00355142"/>
    <w:rsid w:val="003559C5"/>
    <w:rsid w:val="00355DC0"/>
    <w:rsid w:val="00356079"/>
    <w:rsid w:val="003560A7"/>
    <w:rsid w:val="003564D8"/>
    <w:rsid w:val="003569A3"/>
    <w:rsid w:val="00356ADE"/>
    <w:rsid w:val="00356AF6"/>
    <w:rsid w:val="00357A63"/>
    <w:rsid w:val="0036018D"/>
    <w:rsid w:val="00360303"/>
    <w:rsid w:val="00360DC0"/>
    <w:rsid w:val="00362DAA"/>
    <w:rsid w:val="0036303E"/>
    <w:rsid w:val="0036313F"/>
    <w:rsid w:val="00363694"/>
    <w:rsid w:val="00364DC4"/>
    <w:rsid w:val="00364F08"/>
    <w:rsid w:val="003661F1"/>
    <w:rsid w:val="003662A4"/>
    <w:rsid w:val="0036724A"/>
    <w:rsid w:val="00367A7A"/>
    <w:rsid w:val="003702EA"/>
    <w:rsid w:val="00371981"/>
    <w:rsid w:val="00371A71"/>
    <w:rsid w:val="00371D6C"/>
    <w:rsid w:val="003722A4"/>
    <w:rsid w:val="0037308B"/>
    <w:rsid w:val="003733D9"/>
    <w:rsid w:val="00373C8B"/>
    <w:rsid w:val="00375C7E"/>
    <w:rsid w:val="00375EBA"/>
    <w:rsid w:val="003761F6"/>
    <w:rsid w:val="0037636E"/>
    <w:rsid w:val="003766F8"/>
    <w:rsid w:val="00376946"/>
    <w:rsid w:val="00376D9A"/>
    <w:rsid w:val="00376E3F"/>
    <w:rsid w:val="003801A5"/>
    <w:rsid w:val="00380775"/>
    <w:rsid w:val="00380977"/>
    <w:rsid w:val="003814F4"/>
    <w:rsid w:val="00381C12"/>
    <w:rsid w:val="00381D97"/>
    <w:rsid w:val="003825F1"/>
    <w:rsid w:val="003828F3"/>
    <w:rsid w:val="00384C58"/>
    <w:rsid w:val="0038576C"/>
    <w:rsid w:val="00385773"/>
    <w:rsid w:val="00385AD2"/>
    <w:rsid w:val="00385AFF"/>
    <w:rsid w:val="0038638B"/>
    <w:rsid w:val="003874F9"/>
    <w:rsid w:val="0038780B"/>
    <w:rsid w:val="00391159"/>
    <w:rsid w:val="003917CE"/>
    <w:rsid w:val="0039199B"/>
    <w:rsid w:val="003919E6"/>
    <w:rsid w:val="00391DF1"/>
    <w:rsid w:val="00392217"/>
    <w:rsid w:val="00393022"/>
    <w:rsid w:val="00393801"/>
    <w:rsid w:val="00393D4B"/>
    <w:rsid w:val="00393EC7"/>
    <w:rsid w:val="00393F46"/>
    <w:rsid w:val="0039426D"/>
    <w:rsid w:val="003944D1"/>
    <w:rsid w:val="00394737"/>
    <w:rsid w:val="003948BC"/>
    <w:rsid w:val="00394952"/>
    <w:rsid w:val="00394DF0"/>
    <w:rsid w:val="00396011"/>
    <w:rsid w:val="003962D2"/>
    <w:rsid w:val="00397372"/>
    <w:rsid w:val="0039741C"/>
    <w:rsid w:val="00397C49"/>
    <w:rsid w:val="00397D18"/>
    <w:rsid w:val="003A0206"/>
    <w:rsid w:val="003A064A"/>
    <w:rsid w:val="003A08E9"/>
    <w:rsid w:val="003A22A4"/>
    <w:rsid w:val="003A28D3"/>
    <w:rsid w:val="003A2AD8"/>
    <w:rsid w:val="003A2ADA"/>
    <w:rsid w:val="003A2FD4"/>
    <w:rsid w:val="003A336E"/>
    <w:rsid w:val="003A3C37"/>
    <w:rsid w:val="003A4272"/>
    <w:rsid w:val="003A4424"/>
    <w:rsid w:val="003A463E"/>
    <w:rsid w:val="003A5A49"/>
    <w:rsid w:val="003A5BED"/>
    <w:rsid w:val="003A629B"/>
    <w:rsid w:val="003B0D4F"/>
    <w:rsid w:val="003B0DBE"/>
    <w:rsid w:val="003B107B"/>
    <w:rsid w:val="003B1E79"/>
    <w:rsid w:val="003B1EAA"/>
    <w:rsid w:val="003B31A1"/>
    <w:rsid w:val="003B360F"/>
    <w:rsid w:val="003B4131"/>
    <w:rsid w:val="003B4988"/>
    <w:rsid w:val="003B4BEA"/>
    <w:rsid w:val="003B6C20"/>
    <w:rsid w:val="003B6C74"/>
    <w:rsid w:val="003B6CFA"/>
    <w:rsid w:val="003B7989"/>
    <w:rsid w:val="003B7A8A"/>
    <w:rsid w:val="003B7C87"/>
    <w:rsid w:val="003C0789"/>
    <w:rsid w:val="003C0F15"/>
    <w:rsid w:val="003C1014"/>
    <w:rsid w:val="003C17C1"/>
    <w:rsid w:val="003C20DA"/>
    <w:rsid w:val="003C25A9"/>
    <w:rsid w:val="003C2E8A"/>
    <w:rsid w:val="003C4396"/>
    <w:rsid w:val="003C4CEE"/>
    <w:rsid w:val="003C5209"/>
    <w:rsid w:val="003C606E"/>
    <w:rsid w:val="003C6986"/>
    <w:rsid w:val="003C7BC6"/>
    <w:rsid w:val="003D0AA3"/>
    <w:rsid w:val="003D0D03"/>
    <w:rsid w:val="003D16E9"/>
    <w:rsid w:val="003D1A26"/>
    <w:rsid w:val="003D2F75"/>
    <w:rsid w:val="003D3645"/>
    <w:rsid w:val="003D366E"/>
    <w:rsid w:val="003D50A2"/>
    <w:rsid w:val="003D5142"/>
    <w:rsid w:val="003D5398"/>
    <w:rsid w:val="003D75E7"/>
    <w:rsid w:val="003D77E9"/>
    <w:rsid w:val="003E2227"/>
    <w:rsid w:val="003E2246"/>
    <w:rsid w:val="003E251B"/>
    <w:rsid w:val="003E36DD"/>
    <w:rsid w:val="003E4322"/>
    <w:rsid w:val="003E4518"/>
    <w:rsid w:val="003E4699"/>
    <w:rsid w:val="003E46FC"/>
    <w:rsid w:val="003E5C0B"/>
    <w:rsid w:val="003E5D69"/>
    <w:rsid w:val="003E74A3"/>
    <w:rsid w:val="003E7818"/>
    <w:rsid w:val="003E7E71"/>
    <w:rsid w:val="003E7ED5"/>
    <w:rsid w:val="003E7F5C"/>
    <w:rsid w:val="003F0012"/>
    <w:rsid w:val="003F0245"/>
    <w:rsid w:val="003F16C5"/>
    <w:rsid w:val="003F1EDF"/>
    <w:rsid w:val="003F24B0"/>
    <w:rsid w:val="003F24CC"/>
    <w:rsid w:val="003F2C67"/>
    <w:rsid w:val="003F3DFF"/>
    <w:rsid w:val="003F4088"/>
    <w:rsid w:val="003F4422"/>
    <w:rsid w:val="003F4E21"/>
    <w:rsid w:val="003F5ACA"/>
    <w:rsid w:val="003F5B9A"/>
    <w:rsid w:val="003F6203"/>
    <w:rsid w:val="003F6B44"/>
    <w:rsid w:val="003F6DAE"/>
    <w:rsid w:val="003F7156"/>
    <w:rsid w:val="003F7B52"/>
    <w:rsid w:val="00400365"/>
    <w:rsid w:val="00400746"/>
    <w:rsid w:val="00400EBD"/>
    <w:rsid w:val="0040119D"/>
    <w:rsid w:val="00401907"/>
    <w:rsid w:val="00401C4B"/>
    <w:rsid w:val="00402007"/>
    <w:rsid w:val="0040285B"/>
    <w:rsid w:val="00402E76"/>
    <w:rsid w:val="00404C39"/>
    <w:rsid w:val="00404EBB"/>
    <w:rsid w:val="004056B7"/>
    <w:rsid w:val="004056FF"/>
    <w:rsid w:val="00405BD1"/>
    <w:rsid w:val="004064C1"/>
    <w:rsid w:val="00406F45"/>
    <w:rsid w:val="00407BB1"/>
    <w:rsid w:val="00410DD9"/>
    <w:rsid w:val="004113D2"/>
    <w:rsid w:val="0041200E"/>
    <w:rsid w:val="00412B66"/>
    <w:rsid w:val="00413BB2"/>
    <w:rsid w:val="00413F90"/>
    <w:rsid w:val="004144B4"/>
    <w:rsid w:val="00414B41"/>
    <w:rsid w:val="0041549A"/>
    <w:rsid w:val="00415782"/>
    <w:rsid w:val="00415FE4"/>
    <w:rsid w:val="0041600C"/>
    <w:rsid w:val="0041612D"/>
    <w:rsid w:val="0041671E"/>
    <w:rsid w:val="00416781"/>
    <w:rsid w:val="00416B29"/>
    <w:rsid w:val="00417839"/>
    <w:rsid w:val="00420467"/>
    <w:rsid w:val="004216B8"/>
    <w:rsid w:val="0042177E"/>
    <w:rsid w:val="00421A1F"/>
    <w:rsid w:val="00422929"/>
    <w:rsid w:val="00422B99"/>
    <w:rsid w:val="00424B17"/>
    <w:rsid w:val="00424C73"/>
    <w:rsid w:val="00424C93"/>
    <w:rsid w:val="00424EC2"/>
    <w:rsid w:val="00425106"/>
    <w:rsid w:val="00425BDD"/>
    <w:rsid w:val="004267EA"/>
    <w:rsid w:val="00426B88"/>
    <w:rsid w:val="00427027"/>
    <w:rsid w:val="00427518"/>
    <w:rsid w:val="0043080D"/>
    <w:rsid w:val="004310BD"/>
    <w:rsid w:val="00431267"/>
    <w:rsid w:val="0043149E"/>
    <w:rsid w:val="0043260D"/>
    <w:rsid w:val="0043289D"/>
    <w:rsid w:val="00432C34"/>
    <w:rsid w:val="00432DCA"/>
    <w:rsid w:val="00433177"/>
    <w:rsid w:val="0043493C"/>
    <w:rsid w:val="00434D6E"/>
    <w:rsid w:val="00435C8C"/>
    <w:rsid w:val="00435CDD"/>
    <w:rsid w:val="004371EB"/>
    <w:rsid w:val="0044013B"/>
    <w:rsid w:val="00440EE4"/>
    <w:rsid w:val="004417AB"/>
    <w:rsid w:val="00442B22"/>
    <w:rsid w:val="00443165"/>
    <w:rsid w:val="00444175"/>
    <w:rsid w:val="004447D5"/>
    <w:rsid w:val="004453E8"/>
    <w:rsid w:val="004457F0"/>
    <w:rsid w:val="00446795"/>
    <w:rsid w:val="00446A93"/>
    <w:rsid w:val="00446B03"/>
    <w:rsid w:val="00446FF2"/>
    <w:rsid w:val="004477AC"/>
    <w:rsid w:val="0045048F"/>
    <w:rsid w:val="00450868"/>
    <w:rsid w:val="00451D15"/>
    <w:rsid w:val="0045206A"/>
    <w:rsid w:val="00452647"/>
    <w:rsid w:val="00452FCE"/>
    <w:rsid w:val="004539E1"/>
    <w:rsid w:val="00453DED"/>
    <w:rsid w:val="0045412C"/>
    <w:rsid w:val="004550BD"/>
    <w:rsid w:val="00455173"/>
    <w:rsid w:val="004567F1"/>
    <w:rsid w:val="00456E31"/>
    <w:rsid w:val="00457577"/>
    <w:rsid w:val="00460572"/>
    <w:rsid w:val="00460627"/>
    <w:rsid w:val="0046100A"/>
    <w:rsid w:val="004613A6"/>
    <w:rsid w:val="004614C0"/>
    <w:rsid w:val="00461818"/>
    <w:rsid w:val="004621C1"/>
    <w:rsid w:val="004622A9"/>
    <w:rsid w:val="00462BF0"/>
    <w:rsid w:val="00463827"/>
    <w:rsid w:val="00463A18"/>
    <w:rsid w:val="004651F4"/>
    <w:rsid w:val="00465666"/>
    <w:rsid w:val="0046687F"/>
    <w:rsid w:val="00466E93"/>
    <w:rsid w:val="0046730C"/>
    <w:rsid w:val="00467B6F"/>
    <w:rsid w:val="00470A90"/>
    <w:rsid w:val="00470B39"/>
    <w:rsid w:val="004718D8"/>
    <w:rsid w:val="0047252A"/>
    <w:rsid w:val="0047309F"/>
    <w:rsid w:val="004730F7"/>
    <w:rsid w:val="004733A2"/>
    <w:rsid w:val="0047372D"/>
    <w:rsid w:val="0047454A"/>
    <w:rsid w:val="00474A31"/>
    <w:rsid w:val="00475352"/>
    <w:rsid w:val="004759B2"/>
    <w:rsid w:val="00477173"/>
    <w:rsid w:val="004772E8"/>
    <w:rsid w:val="0047758F"/>
    <w:rsid w:val="00477936"/>
    <w:rsid w:val="00477B2E"/>
    <w:rsid w:val="00477E96"/>
    <w:rsid w:val="00477EEB"/>
    <w:rsid w:val="00481C64"/>
    <w:rsid w:val="00481F38"/>
    <w:rsid w:val="004831AF"/>
    <w:rsid w:val="00483361"/>
    <w:rsid w:val="004836A7"/>
    <w:rsid w:val="004839B9"/>
    <w:rsid w:val="004848BE"/>
    <w:rsid w:val="004860CD"/>
    <w:rsid w:val="00486704"/>
    <w:rsid w:val="00487645"/>
    <w:rsid w:val="00487816"/>
    <w:rsid w:val="00487D4C"/>
    <w:rsid w:val="004918CA"/>
    <w:rsid w:val="00491F38"/>
    <w:rsid w:val="00493E93"/>
    <w:rsid w:val="00494379"/>
    <w:rsid w:val="004946C3"/>
    <w:rsid w:val="00494EF1"/>
    <w:rsid w:val="00495758"/>
    <w:rsid w:val="00496F7E"/>
    <w:rsid w:val="00497564"/>
    <w:rsid w:val="00497FD4"/>
    <w:rsid w:val="004A05C6"/>
    <w:rsid w:val="004A0C4C"/>
    <w:rsid w:val="004A14CC"/>
    <w:rsid w:val="004A1F06"/>
    <w:rsid w:val="004A2DAC"/>
    <w:rsid w:val="004A2EF2"/>
    <w:rsid w:val="004A32A0"/>
    <w:rsid w:val="004A3312"/>
    <w:rsid w:val="004A351A"/>
    <w:rsid w:val="004A3569"/>
    <w:rsid w:val="004A43CD"/>
    <w:rsid w:val="004A44B3"/>
    <w:rsid w:val="004A4FE2"/>
    <w:rsid w:val="004A513A"/>
    <w:rsid w:val="004A57A1"/>
    <w:rsid w:val="004A595C"/>
    <w:rsid w:val="004A658E"/>
    <w:rsid w:val="004A6C84"/>
    <w:rsid w:val="004A7BE8"/>
    <w:rsid w:val="004B0704"/>
    <w:rsid w:val="004B1238"/>
    <w:rsid w:val="004B13C2"/>
    <w:rsid w:val="004B1428"/>
    <w:rsid w:val="004B1FA8"/>
    <w:rsid w:val="004B23B3"/>
    <w:rsid w:val="004B2E18"/>
    <w:rsid w:val="004B453B"/>
    <w:rsid w:val="004B56AE"/>
    <w:rsid w:val="004B61CA"/>
    <w:rsid w:val="004B61F9"/>
    <w:rsid w:val="004B6DC2"/>
    <w:rsid w:val="004C0317"/>
    <w:rsid w:val="004C03E0"/>
    <w:rsid w:val="004C2BB5"/>
    <w:rsid w:val="004C341C"/>
    <w:rsid w:val="004C3CA6"/>
    <w:rsid w:val="004C4362"/>
    <w:rsid w:val="004C43A8"/>
    <w:rsid w:val="004C46ED"/>
    <w:rsid w:val="004C49A8"/>
    <w:rsid w:val="004C62DF"/>
    <w:rsid w:val="004C7229"/>
    <w:rsid w:val="004C7C60"/>
    <w:rsid w:val="004C7FDD"/>
    <w:rsid w:val="004D0623"/>
    <w:rsid w:val="004D07CD"/>
    <w:rsid w:val="004D09F1"/>
    <w:rsid w:val="004D0AB1"/>
    <w:rsid w:val="004D1534"/>
    <w:rsid w:val="004D1E96"/>
    <w:rsid w:val="004D21ED"/>
    <w:rsid w:val="004D26A4"/>
    <w:rsid w:val="004D2A9A"/>
    <w:rsid w:val="004D2C6B"/>
    <w:rsid w:val="004D429D"/>
    <w:rsid w:val="004D5213"/>
    <w:rsid w:val="004D52EB"/>
    <w:rsid w:val="004D54A9"/>
    <w:rsid w:val="004D5E50"/>
    <w:rsid w:val="004D625B"/>
    <w:rsid w:val="004D6344"/>
    <w:rsid w:val="004D6943"/>
    <w:rsid w:val="004D6E12"/>
    <w:rsid w:val="004D6F75"/>
    <w:rsid w:val="004D7546"/>
    <w:rsid w:val="004D7A50"/>
    <w:rsid w:val="004E0DC4"/>
    <w:rsid w:val="004E13F5"/>
    <w:rsid w:val="004E16B4"/>
    <w:rsid w:val="004E1F19"/>
    <w:rsid w:val="004E201C"/>
    <w:rsid w:val="004E29F7"/>
    <w:rsid w:val="004E4108"/>
    <w:rsid w:val="004E4162"/>
    <w:rsid w:val="004E4398"/>
    <w:rsid w:val="004E4C93"/>
    <w:rsid w:val="004E5D08"/>
    <w:rsid w:val="004E7CFC"/>
    <w:rsid w:val="004E7DCC"/>
    <w:rsid w:val="004F001C"/>
    <w:rsid w:val="004F02B1"/>
    <w:rsid w:val="004F0776"/>
    <w:rsid w:val="004F19FF"/>
    <w:rsid w:val="004F1C4C"/>
    <w:rsid w:val="004F2279"/>
    <w:rsid w:val="004F310B"/>
    <w:rsid w:val="004F311F"/>
    <w:rsid w:val="004F4B96"/>
    <w:rsid w:val="004F4BA1"/>
    <w:rsid w:val="004F4E66"/>
    <w:rsid w:val="004F537D"/>
    <w:rsid w:val="004F627A"/>
    <w:rsid w:val="004F7090"/>
    <w:rsid w:val="004F7D5B"/>
    <w:rsid w:val="004F7E40"/>
    <w:rsid w:val="0050034E"/>
    <w:rsid w:val="005012CA"/>
    <w:rsid w:val="00501580"/>
    <w:rsid w:val="00501980"/>
    <w:rsid w:val="00502AB2"/>
    <w:rsid w:val="00502BEB"/>
    <w:rsid w:val="00503C5D"/>
    <w:rsid w:val="00503DF8"/>
    <w:rsid w:val="00504687"/>
    <w:rsid w:val="005053C8"/>
    <w:rsid w:val="0050602B"/>
    <w:rsid w:val="00506259"/>
    <w:rsid w:val="00506FEA"/>
    <w:rsid w:val="00507036"/>
    <w:rsid w:val="00507703"/>
    <w:rsid w:val="00507BE7"/>
    <w:rsid w:val="005103F7"/>
    <w:rsid w:val="0051094B"/>
    <w:rsid w:val="005123A2"/>
    <w:rsid w:val="00512773"/>
    <w:rsid w:val="00512C19"/>
    <w:rsid w:val="00512F56"/>
    <w:rsid w:val="005132D1"/>
    <w:rsid w:val="005137AF"/>
    <w:rsid w:val="0051436A"/>
    <w:rsid w:val="00514463"/>
    <w:rsid w:val="00514497"/>
    <w:rsid w:val="005145FF"/>
    <w:rsid w:val="0051562B"/>
    <w:rsid w:val="00515D67"/>
    <w:rsid w:val="00516BAB"/>
    <w:rsid w:val="0051760F"/>
    <w:rsid w:val="00517F1E"/>
    <w:rsid w:val="0052233F"/>
    <w:rsid w:val="00523480"/>
    <w:rsid w:val="0052376B"/>
    <w:rsid w:val="005237E5"/>
    <w:rsid w:val="00524E16"/>
    <w:rsid w:val="00524FFA"/>
    <w:rsid w:val="005261EA"/>
    <w:rsid w:val="00526792"/>
    <w:rsid w:val="00526996"/>
    <w:rsid w:val="005269F8"/>
    <w:rsid w:val="0052772F"/>
    <w:rsid w:val="00530473"/>
    <w:rsid w:val="00532128"/>
    <w:rsid w:val="005336FF"/>
    <w:rsid w:val="00533B1D"/>
    <w:rsid w:val="00535525"/>
    <w:rsid w:val="00535869"/>
    <w:rsid w:val="00536AD4"/>
    <w:rsid w:val="0053703B"/>
    <w:rsid w:val="005379E2"/>
    <w:rsid w:val="0054162E"/>
    <w:rsid w:val="005416BB"/>
    <w:rsid w:val="00541A85"/>
    <w:rsid w:val="0054252B"/>
    <w:rsid w:val="00542F83"/>
    <w:rsid w:val="005434F6"/>
    <w:rsid w:val="005435A4"/>
    <w:rsid w:val="00543C43"/>
    <w:rsid w:val="00543D22"/>
    <w:rsid w:val="00544226"/>
    <w:rsid w:val="005443A5"/>
    <w:rsid w:val="00545D5C"/>
    <w:rsid w:val="00546330"/>
    <w:rsid w:val="00546787"/>
    <w:rsid w:val="005469F3"/>
    <w:rsid w:val="00547082"/>
    <w:rsid w:val="0054770A"/>
    <w:rsid w:val="00547A97"/>
    <w:rsid w:val="00547CBD"/>
    <w:rsid w:val="005502C4"/>
    <w:rsid w:val="00550802"/>
    <w:rsid w:val="0055143F"/>
    <w:rsid w:val="005518F0"/>
    <w:rsid w:val="0055535E"/>
    <w:rsid w:val="0055581C"/>
    <w:rsid w:val="00555984"/>
    <w:rsid w:val="0055765F"/>
    <w:rsid w:val="00557E59"/>
    <w:rsid w:val="0056013F"/>
    <w:rsid w:val="0056078E"/>
    <w:rsid w:val="00560BC6"/>
    <w:rsid w:val="00561D3D"/>
    <w:rsid w:val="00562BAE"/>
    <w:rsid w:val="00562F73"/>
    <w:rsid w:val="00563D07"/>
    <w:rsid w:val="00563E10"/>
    <w:rsid w:val="0056437A"/>
    <w:rsid w:val="005650D3"/>
    <w:rsid w:val="00565743"/>
    <w:rsid w:val="0056629A"/>
    <w:rsid w:val="0056663C"/>
    <w:rsid w:val="00567873"/>
    <w:rsid w:val="00567C9F"/>
    <w:rsid w:val="00567D97"/>
    <w:rsid w:val="00570231"/>
    <w:rsid w:val="00570262"/>
    <w:rsid w:val="0057099C"/>
    <w:rsid w:val="00570FA0"/>
    <w:rsid w:val="0057166E"/>
    <w:rsid w:val="00571CAF"/>
    <w:rsid w:val="0057201A"/>
    <w:rsid w:val="0057342D"/>
    <w:rsid w:val="00573575"/>
    <w:rsid w:val="00573AF7"/>
    <w:rsid w:val="00573B6C"/>
    <w:rsid w:val="00574129"/>
    <w:rsid w:val="00574832"/>
    <w:rsid w:val="00574A75"/>
    <w:rsid w:val="005753A3"/>
    <w:rsid w:val="005755FC"/>
    <w:rsid w:val="00575870"/>
    <w:rsid w:val="00576507"/>
    <w:rsid w:val="00577316"/>
    <w:rsid w:val="00577553"/>
    <w:rsid w:val="005779DB"/>
    <w:rsid w:val="00577EC4"/>
    <w:rsid w:val="00580247"/>
    <w:rsid w:val="00581518"/>
    <w:rsid w:val="005825A0"/>
    <w:rsid w:val="005828B7"/>
    <w:rsid w:val="00582F1A"/>
    <w:rsid w:val="00583C12"/>
    <w:rsid w:val="00583FE5"/>
    <w:rsid w:val="00584810"/>
    <w:rsid w:val="00584997"/>
    <w:rsid w:val="0058524C"/>
    <w:rsid w:val="0058538A"/>
    <w:rsid w:val="00585754"/>
    <w:rsid w:val="00585CDA"/>
    <w:rsid w:val="005861A8"/>
    <w:rsid w:val="00586396"/>
    <w:rsid w:val="00587487"/>
    <w:rsid w:val="00587507"/>
    <w:rsid w:val="00587675"/>
    <w:rsid w:val="00587704"/>
    <w:rsid w:val="00587F47"/>
    <w:rsid w:val="00590524"/>
    <w:rsid w:val="00590964"/>
    <w:rsid w:val="005909B2"/>
    <w:rsid w:val="005911E8"/>
    <w:rsid w:val="00591F75"/>
    <w:rsid w:val="00592572"/>
    <w:rsid w:val="0059363C"/>
    <w:rsid w:val="005954B3"/>
    <w:rsid w:val="00595FCA"/>
    <w:rsid w:val="0059757A"/>
    <w:rsid w:val="00597735"/>
    <w:rsid w:val="005A0282"/>
    <w:rsid w:val="005A0367"/>
    <w:rsid w:val="005A0DBC"/>
    <w:rsid w:val="005A0EC0"/>
    <w:rsid w:val="005A2286"/>
    <w:rsid w:val="005A2409"/>
    <w:rsid w:val="005A2526"/>
    <w:rsid w:val="005A281B"/>
    <w:rsid w:val="005A2BD3"/>
    <w:rsid w:val="005A3301"/>
    <w:rsid w:val="005A4370"/>
    <w:rsid w:val="005A521C"/>
    <w:rsid w:val="005A5B06"/>
    <w:rsid w:val="005A61A0"/>
    <w:rsid w:val="005B100D"/>
    <w:rsid w:val="005B1264"/>
    <w:rsid w:val="005B197B"/>
    <w:rsid w:val="005B1C12"/>
    <w:rsid w:val="005B1DB7"/>
    <w:rsid w:val="005B23D7"/>
    <w:rsid w:val="005B2736"/>
    <w:rsid w:val="005B29F8"/>
    <w:rsid w:val="005B305C"/>
    <w:rsid w:val="005B30FD"/>
    <w:rsid w:val="005B3316"/>
    <w:rsid w:val="005B332E"/>
    <w:rsid w:val="005B350B"/>
    <w:rsid w:val="005B387F"/>
    <w:rsid w:val="005B3BED"/>
    <w:rsid w:val="005B526D"/>
    <w:rsid w:val="005B52B7"/>
    <w:rsid w:val="005B5FFD"/>
    <w:rsid w:val="005B63AD"/>
    <w:rsid w:val="005B6848"/>
    <w:rsid w:val="005B6A54"/>
    <w:rsid w:val="005B6E18"/>
    <w:rsid w:val="005C019F"/>
    <w:rsid w:val="005C0B07"/>
    <w:rsid w:val="005C13E6"/>
    <w:rsid w:val="005C2797"/>
    <w:rsid w:val="005C2BF7"/>
    <w:rsid w:val="005C3519"/>
    <w:rsid w:val="005C3CBF"/>
    <w:rsid w:val="005C4674"/>
    <w:rsid w:val="005C4959"/>
    <w:rsid w:val="005C4FAE"/>
    <w:rsid w:val="005C5100"/>
    <w:rsid w:val="005C54E8"/>
    <w:rsid w:val="005C56B9"/>
    <w:rsid w:val="005C6156"/>
    <w:rsid w:val="005C61E0"/>
    <w:rsid w:val="005C6D6F"/>
    <w:rsid w:val="005C6F10"/>
    <w:rsid w:val="005C7A54"/>
    <w:rsid w:val="005D05D4"/>
    <w:rsid w:val="005D0A1B"/>
    <w:rsid w:val="005D112A"/>
    <w:rsid w:val="005D2064"/>
    <w:rsid w:val="005D3352"/>
    <w:rsid w:val="005D3E3A"/>
    <w:rsid w:val="005D4C6F"/>
    <w:rsid w:val="005D5853"/>
    <w:rsid w:val="005D5971"/>
    <w:rsid w:val="005D60C5"/>
    <w:rsid w:val="005D64C9"/>
    <w:rsid w:val="005D779A"/>
    <w:rsid w:val="005E05FB"/>
    <w:rsid w:val="005E1068"/>
    <w:rsid w:val="005E124B"/>
    <w:rsid w:val="005E1C7B"/>
    <w:rsid w:val="005E2B9A"/>
    <w:rsid w:val="005E2F02"/>
    <w:rsid w:val="005E36EC"/>
    <w:rsid w:val="005E54BB"/>
    <w:rsid w:val="005E56FE"/>
    <w:rsid w:val="005E5907"/>
    <w:rsid w:val="005E5ED3"/>
    <w:rsid w:val="005F0EB7"/>
    <w:rsid w:val="005F10D1"/>
    <w:rsid w:val="005F11BA"/>
    <w:rsid w:val="005F19ED"/>
    <w:rsid w:val="005F1DB1"/>
    <w:rsid w:val="005F2007"/>
    <w:rsid w:val="005F24B8"/>
    <w:rsid w:val="005F2DD6"/>
    <w:rsid w:val="005F34DA"/>
    <w:rsid w:val="005F3771"/>
    <w:rsid w:val="005F3D7E"/>
    <w:rsid w:val="005F3DE9"/>
    <w:rsid w:val="005F4B82"/>
    <w:rsid w:val="005F63BB"/>
    <w:rsid w:val="005F77A2"/>
    <w:rsid w:val="005F7E1D"/>
    <w:rsid w:val="00600AB0"/>
    <w:rsid w:val="006022D9"/>
    <w:rsid w:val="00602DEC"/>
    <w:rsid w:val="00602E82"/>
    <w:rsid w:val="006030D6"/>
    <w:rsid w:val="00603625"/>
    <w:rsid w:val="006042E5"/>
    <w:rsid w:val="00605795"/>
    <w:rsid w:val="00605989"/>
    <w:rsid w:val="00606342"/>
    <w:rsid w:val="0060662B"/>
    <w:rsid w:val="00606CE5"/>
    <w:rsid w:val="006072A4"/>
    <w:rsid w:val="0060734C"/>
    <w:rsid w:val="00607682"/>
    <w:rsid w:val="00610DD6"/>
    <w:rsid w:val="006110CF"/>
    <w:rsid w:val="006112BF"/>
    <w:rsid w:val="00612EEC"/>
    <w:rsid w:val="00613986"/>
    <w:rsid w:val="0061670D"/>
    <w:rsid w:val="00617521"/>
    <w:rsid w:val="00620C27"/>
    <w:rsid w:val="00621BF9"/>
    <w:rsid w:val="00622F5C"/>
    <w:rsid w:val="00623501"/>
    <w:rsid w:val="0062363A"/>
    <w:rsid w:val="00624D5D"/>
    <w:rsid w:val="00624E38"/>
    <w:rsid w:val="00625BE2"/>
    <w:rsid w:val="00626296"/>
    <w:rsid w:val="0062677A"/>
    <w:rsid w:val="00626A1D"/>
    <w:rsid w:val="00626FA3"/>
    <w:rsid w:val="00627CDC"/>
    <w:rsid w:val="00627E0E"/>
    <w:rsid w:val="00630081"/>
    <w:rsid w:val="00630B31"/>
    <w:rsid w:val="00630E14"/>
    <w:rsid w:val="00630FDB"/>
    <w:rsid w:val="00631449"/>
    <w:rsid w:val="00631B76"/>
    <w:rsid w:val="0063238B"/>
    <w:rsid w:val="006324BF"/>
    <w:rsid w:val="006349A1"/>
    <w:rsid w:val="00636392"/>
    <w:rsid w:val="006373A7"/>
    <w:rsid w:val="0063781B"/>
    <w:rsid w:val="006379C6"/>
    <w:rsid w:val="00640283"/>
    <w:rsid w:val="0064032A"/>
    <w:rsid w:val="006408C6"/>
    <w:rsid w:val="00641070"/>
    <w:rsid w:val="00641412"/>
    <w:rsid w:val="0064179C"/>
    <w:rsid w:val="006418A9"/>
    <w:rsid w:val="006429F7"/>
    <w:rsid w:val="00643024"/>
    <w:rsid w:val="0064309A"/>
    <w:rsid w:val="00643409"/>
    <w:rsid w:val="006437CB"/>
    <w:rsid w:val="00643930"/>
    <w:rsid w:val="00643ABC"/>
    <w:rsid w:val="00644C45"/>
    <w:rsid w:val="006450CB"/>
    <w:rsid w:val="00645395"/>
    <w:rsid w:val="00645825"/>
    <w:rsid w:val="00646695"/>
    <w:rsid w:val="00647198"/>
    <w:rsid w:val="0064734E"/>
    <w:rsid w:val="006475A4"/>
    <w:rsid w:val="00647E94"/>
    <w:rsid w:val="006512B5"/>
    <w:rsid w:val="00651A93"/>
    <w:rsid w:val="006521A7"/>
    <w:rsid w:val="0065225E"/>
    <w:rsid w:val="006534FC"/>
    <w:rsid w:val="00653E4C"/>
    <w:rsid w:val="00654688"/>
    <w:rsid w:val="00655F07"/>
    <w:rsid w:val="006563E9"/>
    <w:rsid w:val="00657102"/>
    <w:rsid w:val="00657B3E"/>
    <w:rsid w:val="00657CCF"/>
    <w:rsid w:val="006604E4"/>
    <w:rsid w:val="0066070A"/>
    <w:rsid w:val="00660C3B"/>
    <w:rsid w:val="006618FC"/>
    <w:rsid w:val="00662384"/>
    <w:rsid w:val="00662993"/>
    <w:rsid w:val="00662EF1"/>
    <w:rsid w:val="00664609"/>
    <w:rsid w:val="00664F93"/>
    <w:rsid w:val="00665544"/>
    <w:rsid w:val="0066579C"/>
    <w:rsid w:val="00665EA1"/>
    <w:rsid w:val="006661C4"/>
    <w:rsid w:val="00666305"/>
    <w:rsid w:val="006668D9"/>
    <w:rsid w:val="00666FE2"/>
    <w:rsid w:val="00667281"/>
    <w:rsid w:val="00667927"/>
    <w:rsid w:val="00667C6A"/>
    <w:rsid w:val="00667F8E"/>
    <w:rsid w:val="00670299"/>
    <w:rsid w:val="00670803"/>
    <w:rsid w:val="00670ABD"/>
    <w:rsid w:val="006710BD"/>
    <w:rsid w:val="00671D6A"/>
    <w:rsid w:val="006733E5"/>
    <w:rsid w:val="00673B5C"/>
    <w:rsid w:val="00673EE9"/>
    <w:rsid w:val="00673F5E"/>
    <w:rsid w:val="006744F0"/>
    <w:rsid w:val="00675AF2"/>
    <w:rsid w:val="00675F78"/>
    <w:rsid w:val="00676C78"/>
    <w:rsid w:val="00676D2A"/>
    <w:rsid w:val="00676D5A"/>
    <w:rsid w:val="00680314"/>
    <w:rsid w:val="00680F0F"/>
    <w:rsid w:val="00681149"/>
    <w:rsid w:val="00681C5E"/>
    <w:rsid w:val="0068245E"/>
    <w:rsid w:val="006828B5"/>
    <w:rsid w:val="00682D29"/>
    <w:rsid w:val="00682F5F"/>
    <w:rsid w:val="0068417D"/>
    <w:rsid w:val="0068460E"/>
    <w:rsid w:val="0068496E"/>
    <w:rsid w:val="006867CD"/>
    <w:rsid w:val="00686A42"/>
    <w:rsid w:val="00686CEC"/>
    <w:rsid w:val="0068758A"/>
    <w:rsid w:val="006877D4"/>
    <w:rsid w:val="00687DD7"/>
    <w:rsid w:val="0069000F"/>
    <w:rsid w:val="0069106A"/>
    <w:rsid w:val="00691135"/>
    <w:rsid w:val="0069136B"/>
    <w:rsid w:val="00691A78"/>
    <w:rsid w:val="0069258D"/>
    <w:rsid w:val="00692868"/>
    <w:rsid w:val="00692B23"/>
    <w:rsid w:val="006933CD"/>
    <w:rsid w:val="00695235"/>
    <w:rsid w:val="006956B2"/>
    <w:rsid w:val="006957B9"/>
    <w:rsid w:val="00695860"/>
    <w:rsid w:val="006959E6"/>
    <w:rsid w:val="00696832"/>
    <w:rsid w:val="0069708C"/>
    <w:rsid w:val="0069788B"/>
    <w:rsid w:val="00697AB7"/>
    <w:rsid w:val="006A0103"/>
    <w:rsid w:val="006A03BF"/>
    <w:rsid w:val="006A18D4"/>
    <w:rsid w:val="006A1ADC"/>
    <w:rsid w:val="006A1C2C"/>
    <w:rsid w:val="006A22A2"/>
    <w:rsid w:val="006A4359"/>
    <w:rsid w:val="006A4532"/>
    <w:rsid w:val="006A4FCB"/>
    <w:rsid w:val="006A5719"/>
    <w:rsid w:val="006A5E28"/>
    <w:rsid w:val="006A608C"/>
    <w:rsid w:val="006A6138"/>
    <w:rsid w:val="006A6AE8"/>
    <w:rsid w:val="006A6BAB"/>
    <w:rsid w:val="006A752F"/>
    <w:rsid w:val="006A7575"/>
    <w:rsid w:val="006B01A5"/>
    <w:rsid w:val="006B02A6"/>
    <w:rsid w:val="006B0EBE"/>
    <w:rsid w:val="006B1207"/>
    <w:rsid w:val="006B16FF"/>
    <w:rsid w:val="006B293A"/>
    <w:rsid w:val="006B44B2"/>
    <w:rsid w:val="006B5384"/>
    <w:rsid w:val="006B54B1"/>
    <w:rsid w:val="006B5D49"/>
    <w:rsid w:val="006B6712"/>
    <w:rsid w:val="006B6ABF"/>
    <w:rsid w:val="006B73A3"/>
    <w:rsid w:val="006B7752"/>
    <w:rsid w:val="006C15E4"/>
    <w:rsid w:val="006C1884"/>
    <w:rsid w:val="006C1C4D"/>
    <w:rsid w:val="006C1F5C"/>
    <w:rsid w:val="006C2147"/>
    <w:rsid w:val="006C26B5"/>
    <w:rsid w:val="006C38DD"/>
    <w:rsid w:val="006C3E9D"/>
    <w:rsid w:val="006C4537"/>
    <w:rsid w:val="006C5116"/>
    <w:rsid w:val="006C594F"/>
    <w:rsid w:val="006C63A8"/>
    <w:rsid w:val="006C7455"/>
    <w:rsid w:val="006D0A74"/>
    <w:rsid w:val="006D159A"/>
    <w:rsid w:val="006D1BDB"/>
    <w:rsid w:val="006D21CA"/>
    <w:rsid w:val="006D2385"/>
    <w:rsid w:val="006D23C6"/>
    <w:rsid w:val="006D24C2"/>
    <w:rsid w:val="006D2B04"/>
    <w:rsid w:val="006D3740"/>
    <w:rsid w:val="006D4B16"/>
    <w:rsid w:val="006D67EB"/>
    <w:rsid w:val="006D7A16"/>
    <w:rsid w:val="006D7DAF"/>
    <w:rsid w:val="006E0CB5"/>
    <w:rsid w:val="006E29E5"/>
    <w:rsid w:val="006E2C21"/>
    <w:rsid w:val="006E2CDF"/>
    <w:rsid w:val="006E3CCC"/>
    <w:rsid w:val="006E3D67"/>
    <w:rsid w:val="006E4234"/>
    <w:rsid w:val="006E487B"/>
    <w:rsid w:val="006E6554"/>
    <w:rsid w:val="006E71AB"/>
    <w:rsid w:val="006E72F1"/>
    <w:rsid w:val="006F0421"/>
    <w:rsid w:val="006F1582"/>
    <w:rsid w:val="006F17AA"/>
    <w:rsid w:val="006F390D"/>
    <w:rsid w:val="006F40A7"/>
    <w:rsid w:val="006F42F1"/>
    <w:rsid w:val="006F557D"/>
    <w:rsid w:val="006F6D24"/>
    <w:rsid w:val="006F769E"/>
    <w:rsid w:val="00700B96"/>
    <w:rsid w:val="007020A8"/>
    <w:rsid w:val="00702609"/>
    <w:rsid w:val="0070283B"/>
    <w:rsid w:val="00702AF6"/>
    <w:rsid w:val="00702AFE"/>
    <w:rsid w:val="00702CBE"/>
    <w:rsid w:val="00702DC1"/>
    <w:rsid w:val="00703053"/>
    <w:rsid w:val="0070332E"/>
    <w:rsid w:val="00703609"/>
    <w:rsid w:val="007039E5"/>
    <w:rsid w:val="0070432B"/>
    <w:rsid w:val="007053D5"/>
    <w:rsid w:val="0070565F"/>
    <w:rsid w:val="00705B45"/>
    <w:rsid w:val="00707B7B"/>
    <w:rsid w:val="00710774"/>
    <w:rsid w:val="00710E57"/>
    <w:rsid w:val="0071151B"/>
    <w:rsid w:val="00711603"/>
    <w:rsid w:val="00712DB7"/>
    <w:rsid w:val="00713399"/>
    <w:rsid w:val="00714D23"/>
    <w:rsid w:val="00715AB8"/>
    <w:rsid w:val="00715F11"/>
    <w:rsid w:val="007162F9"/>
    <w:rsid w:val="0071637E"/>
    <w:rsid w:val="00716589"/>
    <w:rsid w:val="00716953"/>
    <w:rsid w:val="00717552"/>
    <w:rsid w:val="007226B2"/>
    <w:rsid w:val="00722CA1"/>
    <w:rsid w:val="00722E4F"/>
    <w:rsid w:val="00723774"/>
    <w:rsid w:val="00723C78"/>
    <w:rsid w:val="007249F4"/>
    <w:rsid w:val="00724B96"/>
    <w:rsid w:val="00724E8C"/>
    <w:rsid w:val="007259E5"/>
    <w:rsid w:val="007263A8"/>
    <w:rsid w:val="00727375"/>
    <w:rsid w:val="00727A74"/>
    <w:rsid w:val="007304DB"/>
    <w:rsid w:val="00730DC5"/>
    <w:rsid w:val="007312D6"/>
    <w:rsid w:val="0073167A"/>
    <w:rsid w:val="0073218D"/>
    <w:rsid w:val="00732682"/>
    <w:rsid w:val="00732C62"/>
    <w:rsid w:val="00732DAD"/>
    <w:rsid w:val="00733104"/>
    <w:rsid w:val="00733398"/>
    <w:rsid w:val="00734193"/>
    <w:rsid w:val="00735369"/>
    <w:rsid w:val="00735AF1"/>
    <w:rsid w:val="00735FD2"/>
    <w:rsid w:val="00736FF8"/>
    <w:rsid w:val="00740F04"/>
    <w:rsid w:val="00741846"/>
    <w:rsid w:val="00741C5B"/>
    <w:rsid w:val="00742019"/>
    <w:rsid w:val="0074252B"/>
    <w:rsid w:val="007430B3"/>
    <w:rsid w:val="007431DA"/>
    <w:rsid w:val="00743C22"/>
    <w:rsid w:val="007444D8"/>
    <w:rsid w:val="00744C10"/>
    <w:rsid w:val="00745DCF"/>
    <w:rsid w:val="00745E62"/>
    <w:rsid w:val="00746DFE"/>
    <w:rsid w:val="0074772E"/>
    <w:rsid w:val="007500A7"/>
    <w:rsid w:val="00750414"/>
    <w:rsid w:val="007515CD"/>
    <w:rsid w:val="00751830"/>
    <w:rsid w:val="00752D5B"/>
    <w:rsid w:val="0075370F"/>
    <w:rsid w:val="00753782"/>
    <w:rsid w:val="007538E7"/>
    <w:rsid w:val="00754B90"/>
    <w:rsid w:val="00754D04"/>
    <w:rsid w:val="00755056"/>
    <w:rsid w:val="007559B9"/>
    <w:rsid w:val="00755A77"/>
    <w:rsid w:val="0075696B"/>
    <w:rsid w:val="00757D55"/>
    <w:rsid w:val="007601E1"/>
    <w:rsid w:val="0076031B"/>
    <w:rsid w:val="007604DE"/>
    <w:rsid w:val="00760C1B"/>
    <w:rsid w:val="007610F1"/>
    <w:rsid w:val="007617D5"/>
    <w:rsid w:val="00761951"/>
    <w:rsid w:val="0076254B"/>
    <w:rsid w:val="00763C1E"/>
    <w:rsid w:val="00763C30"/>
    <w:rsid w:val="00763F17"/>
    <w:rsid w:val="00763FAF"/>
    <w:rsid w:val="00764D88"/>
    <w:rsid w:val="007652C1"/>
    <w:rsid w:val="00765314"/>
    <w:rsid w:val="007653E2"/>
    <w:rsid w:val="00766A0F"/>
    <w:rsid w:val="00767022"/>
    <w:rsid w:val="007670CE"/>
    <w:rsid w:val="007671FF"/>
    <w:rsid w:val="0076771D"/>
    <w:rsid w:val="00767720"/>
    <w:rsid w:val="007702CF"/>
    <w:rsid w:val="00771FB6"/>
    <w:rsid w:val="00773D08"/>
    <w:rsid w:val="00774FF0"/>
    <w:rsid w:val="007751A3"/>
    <w:rsid w:val="00775322"/>
    <w:rsid w:val="00775420"/>
    <w:rsid w:val="00775BFF"/>
    <w:rsid w:val="00775D73"/>
    <w:rsid w:val="0077643A"/>
    <w:rsid w:val="007766B8"/>
    <w:rsid w:val="00776CCB"/>
    <w:rsid w:val="00776F00"/>
    <w:rsid w:val="00776FB5"/>
    <w:rsid w:val="0077722A"/>
    <w:rsid w:val="007775D4"/>
    <w:rsid w:val="00777EE5"/>
    <w:rsid w:val="00780873"/>
    <w:rsid w:val="00781037"/>
    <w:rsid w:val="007821CB"/>
    <w:rsid w:val="00782900"/>
    <w:rsid w:val="0078292E"/>
    <w:rsid w:val="00783A89"/>
    <w:rsid w:val="00783FD5"/>
    <w:rsid w:val="0078488D"/>
    <w:rsid w:val="00784CC9"/>
    <w:rsid w:val="00786783"/>
    <w:rsid w:val="00787409"/>
    <w:rsid w:val="00787A4A"/>
    <w:rsid w:val="0079038A"/>
    <w:rsid w:val="007903FF"/>
    <w:rsid w:val="00790BAE"/>
    <w:rsid w:val="00790CB0"/>
    <w:rsid w:val="00790FBA"/>
    <w:rsid w:val="00791161"/>
    <w:rsid w:val="00791165"/>
    <w:rsid w:val="007918C8"/>
    <w:rsid w:val="00792B58"/>
    <w:rsid w:val="0079323E"/>
    <w:rsid w:val="007934F9"/>
    <w:rsid w:val="00793503"/>
    <w:rsid w:val="00793EE5"/>
    <w:rsid w:val="00794195"/>
    <w:rsid w:val="00794D59"/>
    <w:rsid w:val="007956EA"/>
    <w:rsid w:val="00796194"/>
    <w:rsid w:val="0079630B"/>
    <w:rsid w:val="00796D5A"/>
    <w:rsid w:val="007A122B"/>
    <w:rsid w:val="007A15C9"/>
    <w:rsid w:val="007A15ED"/>
    <w:rsid w:val="007A2D40"/>
    <w:rsid w:val="007A4FBC"/>
    <w:rsid w:val="007A5540"/>
    <w:rsid w:val="007A5680"/>
    <w:rsid w:val="007A5B9E"/>
    <w:rsid w:val="007A710E"/>
    <w:rsid w:val="007A7287"/>
    <w:rsid w:val="007A7993"/>
    <w:rsid w:val="007A7C20"/>
    <w:rsid w:val="007B0AF7"/>
    <w:rsid w:val="007B12FF"/>
    <w:rsid w:val="007B1CAF"/>
    <w:rsid w:val="007B1F22"/>
    <w:rsid w:val="007B207F"/>
    <w:rsid w:val="007B253C"/>
    <w:rsid w:val="007B3A16"/>
    <w:rsid w:val="007B3B26"/>
    <w:rsid w:val="007B3F31"/>
    <w:rsid w:val="007B401D"/>
    <w:rsid w:val="007B4133"/>
    <w:rsid w:val="007B4275"/>
    <w:rsid w:val="007B47A7"/>
    <w:rsid w:val="007B526E"/>
    <w:rsid w:val="007B57B9"/>
    <w:rsid w:val="007B58CF"/>
    <w:rsid w:val="007B6257"/>
    <w:rsid w:val="007B6C0D"/>
    <w:rsid w:val="007B7386"/>
    <w:rsid w:val="007B7EF0"/>
    <w:rsid w:val="007C034D"/>
    <w:rsid w:val="007C131E"/>
    <w:rsid w:val="007C1906"/>
    <w:rsid w:val="007C1C9D"/>
    <w:rsid w:val="007C1F69"/>
    <w:rsid w:val="007C2168"/>
    <w:rsid w:val="007C284D"/>
    <w:rsid w:val="007C393E"/>
    <w:rsid w:val="007C3988"/>
    <w:rsid w:val="007C4B9A"/>
    <w:rsid w:val="007C4D42"/>
    <w:rsid w:val="007C4F44"/>
    <w:rsid w:val="007C58D9"/>
    <w:rsid w:val="007C59DD"/>
    <w:rsid w:val="007C59ED"/>
    <w:rsid w:val="007C5C24"/>
    <w:rsid w:val="007C5C60"/>
    <w:rsid w:val="007C6102"/>
    <w:rsid w:val="007C611C"/>
    <w:rsid w:val="007C6AAD"/>
    <w:rsid w:val="007C6C14"/>
    <w:rsid w:val="007C7BF6"/>
    <w:rsid w:val="007D0A87"/>
    <w:rsid w:val="007D0E0B"/>
    <w:rsid w:val="007D1812"/>
    <w:rsid w:val="007D183B"/>
    <w:rsid w:val="007D185C"/>
    <w:rsid w:val="007D1898"/>
    <w:rsid w:val="007D1F79"/>
    <w:rsid w:val="007D2CB0"/>
    <w:rsid w:val="007D3101"/>
    <w:rsid w:val="007D31CD"/>
    <w:rsid w:val="007D3A71"/>
    <w:rsid w:val="007D49F0"/>
    <w:rsid w:val="007D4B56"/>
    <w:rsid w:val="007D4FA1"/>
    <w:rsid w:val="007D5AD0"/>
    <w:rsid w:val="007D5EDD"/>
    <w:rsid w:val="007D613B"/>
    <w:rsid w:val="007D627E"/>
    <w:rsid w:val="007D6815"/>
    <w:rsid w:val="007D681D"/>
    <w:rsid w:val="007D7B2F"/>
    <w:rsid w:val="007D7C3F"/>
    <w:rsid w:val="007D7C6E"/>
    <w:rsid w:val="007E0016"/>
    <w:rsid w:val="007E04E5"/>
    <w:rsid w:val="007E141E"/>
    <w:rsid w:val="007E2183"/>
    <w:rsid w:val="007E2837"/>
    <w:rsid w:val="007E33CC"/>
    <w:rsid w:val="007E3A00"/>
    <w:rsid w:val="007E3ADC"/>
    <w:rsid w:val="007E3AFC"/>
    <w:rsid w:val="007E57B7"/>
    <w:rsid w:val="007E59A9"/>
    <w:rsid w:val="007E5AA8"/>
    <w:rsid w:val="007E6129"/>
    <w:rsid w:val="007E69CD"/>
    <w:rsid w:val="007F07A6"/>
    <w:rsid w:val="007F0F4A"/>
    <w:rsid w:val="007F132E"/>
    <w:rsid w:val="007F1961"/>
    <w:rsid w:val="007F1FFC"/>
    <w:rsid w:val="007F2DF6"/>
    <w:rsid w:val="007F31E5"/>
    <w:rsid w:val="007F3294"/>
    <w:rsid w:val="007F34BC"/>
    <w:rsid w:val="007F5215"/>
    <w:rsid w:val="007F68AC"/>
    <w:rsid w:val="007F6FE8"/>
    <w:rsid w:val="007F7C48"/>
    <w:rsid w:val="00800134"/>
    <w:rsid w:val="00800E58"/>
    <w:rsid w:val="008014F0"/>
    <w:rsid w:val="008022D5"/>
    <w:rsid w:val="00802434"/>
    <w:rsid w:val="008036A2"/>
    <w:rsid w:val="008038BF"/>
    <w:rsid w:val="00805144"/>
    <w:rsid w:val="008056F8"/>
    <w:rsid w:val="0080647B"/>
    <w:rsid w:val="00806DBB"/>
    <w:rsid w:val="008076D2"/>
    <w:rsid w:val="00807957"/>
    <w:rsid w:val="00807E6D"/>
    <w:rsid w:val="00810ECB"/>
    <w:rsid w:val="00810F15"/>
    <w:rsid w:val="0081101F"/>
    <w:rsid w:val="008114E0"/>
    <w:rsid w:val="00812427"/>
    <w:rsid w:val="008126D1"/>
    <w:rsid w:val="008128C9"/>
    <w:rsid w:val="0081458C"/>
    <w:rsid w:val="0081460F"/>
    <w:rsid w:val="0081490B"/>
    <w:rsid w:val="00814A28"/>
    <w:rsid w:val="00816FD0"/>
    <w:rsid w:val="00817B76"/>
    <w:rsid w:val="008204B6"/>
    <w:rsid w:val="00821A7E"/>
    <w:rsid w:val="0082268A"/>
    <w:rsid w:val="008226B4"/>
    <w:rsid w:val="008238BC"/>
    <w:rsid w:val="008239C1"/>
    <w:rsid w:val="00824B9D"/>
    <w:rsid w:val="008261E0"/>
    <w:rsid w:val="00826C9A"/>
    <w:rsid w:val="0082708A"/>
    <w:rsid w:val="008272DC"/>
    <w:rsid w:val="00827761"/>
    <w:rsid w:val="00832229"/>
    <w:rsid w:val="008324AA"/>
    <w:rsid w:val="0083274E"/>
    <w:rsid w:val="00833889"/>
    <w:rsid w:val="00833BD3"/>
    <w:rsid w:val="00835A27"/>
    <w:rsid w:val="00835E0B"/>
    <w:rsid w:val="00837C42"/>
    <w:rsid w:val="008405C0"/>
    <w:rsid w:val="00840D58"/>
    <w:rsid w:val="00840E7D"/>
    <w:rsid w:val="00841B0A"/>
    <w:rsid w:val="0084214C"/>
    <w:rsid w:val="00842242"/>
    <w:rsid w:val="008427E5"/>
    <w:rsid w:val="00842B1B"/>
    <w:rsid w:val="008448CC"/>
    <w:rsid w:val="00844DD2"/>
    <w:rsid w:val="008451F5"/>
    <w:rsid w:val="008454DD"/>
    <w:rsid w:val="0084596F"/>
    <w:rsid w:val="00845A65"/>
    <w:rsid w:val="00846447"/>
    <w:rsid w:val="00847459"/>
    <w:rsid w:val="008476A2"/>
    <w:rsid w:val="00847ACA"/>
    <w:rsid w:val="00847E9A"/>
    <w:rsid w:val="00850678"/>
    <w:rsid w:val="00850FCC"/>
    <w:rsid w:val="0085126B"/>
    <w:rsid w:val="00852161"/>
    <w:rsid w:val="00852966"/>
    <w:rsid w:val="00852A07"/>
    <w:rsid w:val="008531F2"/>
    <w:rsid w:val="00853AE2"/>
    <w:rsid w:val="00853F55"/>
    <w:rsid w:val="0085476F"/>
    <w:rsid w:val="00854FE0"/>
    <w:rsid w:val="00855DA2"/>
    <w:rsid w:val="00856054"/>
    <w:rsid w:val="00856C3B"/>
    <w:rsid w:val="00856FCE"/>
    <w:rsid w:val="008601C8"/>
    <w:rsid w:val="008608D1"/>
    <w:rsid w:val="008609EE"/>
    <w:rsid w:val="00860B7F"/>
    <w:rsid w:val="00860D10"/>
    <w:rsid w:val="008622CD"/>
    <w:rsid w:val="0086357C"/>
    <w:rsid w:val="00864700"/>
    <w:rsid w:val="00864A44"/>
    <w:rsid w:val="00867025"/>
    <w:rsid w:val="00867427"/>
    <w:rsid w:val="00867C47"/>
    <w:rsid w:val="00867D56"/>
    <w:rsid w:val="0087033E"/>
    <w:rsid w:val="00870B26"/>
    <w:rsid w:val="00870BE5"/>
    <w:rsid w:val="00870F3A"/>
    <w:rsid w:val="0087220C"/>
    <w:rsid w:val="00872551"/>
    <w:rsid w:val="00872737"/>
    <w:rsid w:val="00873006"/>
    <w:rsid w:val="0087395F"/>
    <w:rsid w:val="008740BD"/>
    <w:rsid w:val="00874197"/>
    <w:rsid w:val="00874CE4"/>
    <w:rsid w:val="00875857"/>
    <w:rsid w:val="00877184"/>
    <w:rsid w:val="00880CFE"/>
    <w:rsid w:val="008814EA"/>
    <w:rsid w:val="008826D0"/>
    <w:rsid w:val="0088315B"/>
    <w:rsid w:val="00883563"/>
    <w:rsid w:val="008841B6"/>
    <w:rsid w:val="00885CF2"/>
    <w:rsid w:val="00886C69"/>
    <w:rsid w:val="00887B0A"/>
    <w:rsid w:val="0089030C"/>
    <w:rsid w:val="00890798"/>
    <w:rsid w:val="008907B6"/>
    <w:rsid w:val="00890E57"/>
    <w:rsid w:val="00891B98"/>
    <w:rsid w:val="00891D51"/>
    <w:rsid w:val="00891EDF"/>
    <w:rsid w:val="00892156"/>
    <w:rsid w:val="00892A97"/>
    <w:rsid w:val="00892C9D"/>
    <w:rsid w:val="0089303D"/>
    <w:rsid w:val="00893D6C"/>
    <w:rsid w:val="0089433F"/>
    <w:rsid w:val="00894947"/>
    <w:rsid w:val="00895504"/>
    <w:rsid w:val="00895E7D"/>
    <w:rsid w:val="008964BB"/>
    <w:rsid w:val="00896A23"/>
    <w:rsid w:val="008A0272"/>
    <w:rsid w:val="008A1C9C"/>
    <w:rsid w:val="008A1DE5"/>
    <w:rsid w:val="008A2F48"/>
    <w:rsid w:val="008A3D11"/>
    <w:rsid w:val="008A460E"/>
    <w:rsid w:val="008A4B22"/>
    <w:rsid w:val="008A4D00"/>
    <w:rsid w:val="008A5770"/>
    <w:rsid w:val="008A6487"/>
    <w:rsid w:val="008A6B01"/>
    <w:rsid w:val="008A6CC0"/>
    <w:rsid w:val="008A751D"/>
    <w:rsid w:val="008A7981"/>
    <w:rsid w:val="008B0273"/>
    <w:rsid w:val="008B14CC"/>
    <w:rsid w:val="008B1CBD"/>
    <w:rsid w:val="008B209A"/>
    <w:rsid w:val="008B2125"/>
    <w:rsid w:val="008B239B"/>
    <w:rsid w:val="008B3150"/>
    <w:rsid w:val="008B3432"/>
    <w:rsid w:val="008B3DB3"/>
    <w:rsid w:val="008B4166"/>
    <w:rsid w:val="008B49B0"/>
    <w:rsid w:val="008B5E0C"/>
    <w:rsid w:val="008B6086"/>
    <w:rsid w:val="008B6090"/>
    <w:rsid w:val="008B629C"/>
    <w:rsid w:val="008B7AA5"/>
    <w:rsid w:val="008C03D8"/>
    <w:rsid w:val="008C132D"/>
    <w:rsid w:val="008C19F9"/>
    <w:rsid w:val="008C2824"/>
    <w:rsid w:val="008C29FC"/>
    <w:rsid w:val="008C31CB"/>
    <w:rsid w:val="008C3D50"/>
    <w:rsid w:val="008C4CF1"/>
    <w:rsid w:val="008C4FCC"/>
    <w:rsid w:val="008C6309"/>
    <w:rsid w:val="008C6AB0"/>
    <w:rsid w:val="008C72E7"/>
    <w:rsid w:val="008C78D1"/>
    <w:rsid w:val="008D08DE"/>
    <w:rsid w:val="008D1201"/>
    <w:rsid w:val="008D23E2"/>
    <w:rsid w:val="008D2765"/>
    <w:rsid w:val="008D2BD4"/>
    <w:rsid w:val="008D2E5C"/>
    <w:rsid w:val="008D2F52"/>
    <w:rsid w:val="008D3EB6"/>
    <w:rsid w:val="008D5527"/>
    <w:rsid w:val="008D5A9F"/>
    <w:rsid w:val="008D740F"/>
    <w:rsid w:val="008D7F17"/>
    <w:rsid w:val="008E0E75"/>
    <w:rsid w:val="008E2A2C"/>
    <w:rsid w:val="008E2E82"/>
    <w:rsid w:val="008E3C2D"/>
    <w:rsid w:val="008E44DF"/>
    <w:rsid w:val="008E4679"/>
    <w:rsid w:val="008E47CC"/>
    <w:rsid w:val="008E5916"/>
    <w:rsid w:val="008E60C0"/>
    <w:rsid w:val="008E6289"/>
    <w:rsid w:val="008E6797"/>
    <w:rsid w:val="008E7C49"/>
    <w:rsid w:val="008E7FEE"/>
    <w:rsid w:val="008F01B0"/>
    <w:rsid w:val="008F0B62"/>
    <w:rsid w:val="008F0D31"/>
    <w:rsid w:val="008F0D8C"/>
    <w:rsid w:val="008F1294"/>
    <w:rsid w:val="008F21E3"/>
    <w:rsid w:val="008F291B"/>
    <w:rsid w:val="008F3488"/>
    <w:rsid w:val="008F36EB"/>
    <w:rsid w:val="008F4025"/>
    <w:rsid w:val="008F4BDE"/>
    <w:rsid w:val="008F6C56"/>
    <w:rsid w:val="008F74D9"/>
    <w:rsid w:val="0090003B"/>
    <w:rsid w:val="00900105"/>
    <w:rsid w:val="009001DA"/>
    <w:rsid w:val="0090088D"/>
    <w:rsid w:val="00900B42"/>
    <w:rsid w:val="00900FB0"/>
    <w:rsid w:val="00901A1B"/>
    <w:rsid w:val="00901E8C"/>
    <w:rsid w:val="00901EC0"/>
    <w:rsid w:val="0090265A"/>
    <w:rsid w:val="009033E2"/>
    <w:rsid w:val="00903B19"/>
    <w:rsid w:val="00903D43"/>
    <w:rsid w:val="00903F49"/>
    <w:rsid w:val="009048D8"/>
    <w:rsid w:val="00904D9B"/>
    <w:rsid w:val="00904DDE"/>
    <w:rsid w:val="00905267"/>
    <w:rsid w:val="00905D14"/>
    <w:rsid w:val="00906423"/>
    <w:rsid w:val="00906917"/>
    <w:rsid w:val="00906CB8"/>
    <w:rsid w:val="00907528"/>
    <w:rsid w:val="0091035F"/>
    <w:rsid w:val="009104D8"/>
    <w:rsid w:val="009106C5"/>
    <w:rsid w:val="009109CE"/>
    <w:rsid w:val="00910AF0"/>
    <w:rsid w:val="00910FD2"/>
    <w:rsid w:val="0091144C"/>
    <w:rsid w:val="00911857"/>
    <w:rsid w:val="0091199D"/>
    <w:rsid w:val="00911B3E"/>
    <w:rsid w:val="00911D19"/>
    <w:rsid w:val="00912063"/>
    <w:rsid w:val="009120A2"/>
    <w:rsid w:val="0091251F"/>
    <w:rsid w:val="0091296E"/>
    <w:rsid w:val="00912B4E"/>
    <w:rsid w:val="00912CB8"/>
    <w:rsid w:val="00913FA6"/>
    <w:rsid w:val="009148A3"/>
    <w:rsid w:val="009151F2"/>
    <w:rsid w:val="009159F1"/>
    <w:rsid w:val="009168FC"/>
    <w:rsid w:val="00916D91"/>
    <w:rsid w:val="00916DB1"/>
    <w:rsid w:val="009173C0"/>
    <w:rsid w:val="00920355"/>
    <w:rsid w:val="009204C6"/>
    <w:rsid w:val="0092158C"/>
    <w:rsid w:val="00922B82"/>
    <w:rsid w:val="009231CB"/>
    <w:rsid w:val="0092363B"/>
    <w:rsid w:val="00924301"/>
    <w:rsid w:val="0092486B"/>
    <w:rsid w:val="00924B44"/>
    <w:rsid w:val="00925341"/>
    <w:rsid w:val="00925E7A"/>
    <w:rsid w:val="00926169"/>
    <w:rsid w:val="00926469"/>
    <w:rsid w:val="009266C4"/>
    <w:rsid w:val="00926F3B"/>
    <w:rsid w:val="00930646"/>
    <w:rsid w:val="00930A3A"/>
    <w:rsid w:val="00932549"/>
    <w:rsid w:val="00932D10"/>
    <w:rsid w:val="00933457"/>
    <w:rsid w:val="00934109"/>
    <w:rsid w:val="0093432B"/>
    <w:rsid w:val="00934841"/>
    <w:rsid w:val="00934A2F"/>
    <w:rsid w:val="009351B9"/>
    <w:rsid w:val="0093537D"/>
    <w:rsid w:val="00935BE6"/>
    <w:rsid w:val="00935D7C"/>
    <w:rsid w:val="00936227"/>
    <w:rsid w:val="00936967"/>
    <w:rsid w:val="00937049"/>
    <w:rsid w:val="009405E3"/>
    <w:rsid w:val="00940A0E"/>
    <w:rsid w:val="00940FC5"/>
    <w:rsid w:val="00940FD4"/>
    <w:rsid w:val="00941495"/>
    <w:rsid w:val="009414DC"/>
    <w:rsid w:val="00942009"/>
    <w:rsid w:val="009425A3"/>
    <w:rsid w:val="00942F14"/>
    <w:rsid w:val="0094310A"/>
    <w:rsid w:val="009445EA"/>
    <w:rsid w:val="009446C2"/>
    <w:rsid w:val="00945506"/>
    <w:rsid w:val="009458F2"/>
    <w:rsid w:val="00945B4F"/>
    <w:rsid w:val="00946BE6"/>
    <w:rsid w:val="009471A6"/>
    <w:rsid w:val="0094724C"/>
    <w:rsid w:val="009473FE"/>
    <w:rsid w:val="009504E7"/>
    <w:rsid w:val="009507A0"/>
    <w:rsid w:val="00951228"/>
    <w:rsid w:val="009527F8"/>
    <w:rsid w:val="00952889"/>
    <w:rsid w:val="00952A22"/>
    <w:rsid w:val="00952C35"/>
    <w:rsid w:val="00954C0D"/>
    <w:rsid w:val="00954CD4"/>
    <w:rsid w:val="00955315"/>
    <w:rsid w:val="009569A3"/>
    <w:rsid w:val="00956FB1"/>
    <w:rsid w:val="00957233"/>
    <w:rsid w:val="0095731D"/>
    <w:rsid w:val="00960462"/>
    <w:rsid w:val="00961285"/>
    <w:rsid w:val="00961980"/>
    <w:rsid w:val="00962028"/>
    <w:rsid w:val="009628AB"/>
    <w:rsid w:val="00962E9D"/>
    <w:rsid w:val="00963A70"/>
    <w:rsid w:val="00963CC7"/>
    <w:rsid w:val="00965121"/>
    <w:rsid w:val="00965AB5"/>
    <w:rsid w:val="0096609E"/>
    <w:rsid w:val="009662B6"/>
    <w:rsid w:val="009676C2"/>
    <w:rsid w:val="0096782C"/>
    <w:rsid w:val="0097038F"/>
    <w:rsid w:val="009729A6"/>
    <w:rsid w:val="0097363E"/>
    <w:rsid w:val="00973C35"/>
    <w:rsid w:val="0097445D"/>
    <w:rsid w:val="009746EF"/>
    <w:rsid w:val="00974817"/>
    <w:rsid w:val="00975050"/>
    <w:rsid w:val="009754D1"/>
    <w:rsid w:val="0097563D"/>
    <w:rsid w:val="00976843"/>
    <w:rsid w:val="00977A0B"/>
    <w:rsid w:val="0098042C"/>
    <w:rsid w:val="009818C3"/>
    <w:rsid w:val="0098275F"/>
    <w:rsid w:val="009827FC"/>
    <w:rsid w:val="00982C95"/>
    <w:rsid w:val="009830D0"/>
    <w:rsid w:val="00983FD8"/>
    <w:rsid w:val="00984674"/>
    <w:rsid w:val="009847BF"/>
    <w:rsid w:val="00984B49"/>
    <w:rsid w:val="009851FA"/>
    <w:rsid w:val="00985571"/>
    <w:rsid w:val="00985A8F"/>
    <w:rsid w:val="00986E24"/>
    <w:rsid w:val="009879A5"/>
    <w:rsid w:val="00987CE5"/>
    <w:rsid w:val="0099068F"/>
    <w:rsid w:val="00990D07"/>
    <w:rsid w:val="009916AB"/>
    <w:rsid w:val="00992379"/>
    <w:rsid w:val="00992537"/>
    <w:rsid w:val="009926CA"/>
    <w:rsid w:val="00992903"/>
    <w:rsid w:val="00992F4B"/>
    <w:rsid w:val="0099357A"/>
    <w:rsid w:val="00993AEB"/>
    <w:rsid w:val="00993B9C"/>
    <w:rsid w:val="0099462A"/>
    <w:rsid w:val="0099463A"/>
    <w:rsid w:val="00994B3D"/>
    <w:rsid w:val="00994FC7"/>
    <w:rsid w:val="0099523C"/>
    <w:rsid w:val="00995824"/>
    <w:rsid w:val="009958A1"/>
    <w:rsid w:val="009966CA"/>
    <w:rsid w:val="00996AA4"/>
    <w:rsid w:val="00996FB2"/>
    <w:rsid w:val="0099729C"/>
    <w:rsid w:val="00997792"/>
    <w:rsid w:val="00997942"/>
    <w:rsid w:val="00997F62"/>
    <w:rsid w:val="009A0AC9"/>
    <w:rsid w:val="009A0DDE"/>
    <w:rsid w:val="009A169D"/>
    <w:rsid w:val="009A2139"/>
    <w:rsid w:val="009A2E3C"/>
    <w:rsid w:val="009A3CB3"/>
    <w:rsid w:val="009A468F"/>
    <w:rsid w:val="009A4E7A"/>
    <w:rsid w:val="009A50F7"/>
    <w:rsid w:val="009A5975"/>
    <w:rsid w:val="009A5CF2"/>
    <w:rsid w:val="009A5FC5"/>
    <w:rsid w:val="009A680D"/>
    <w:rsid w:val="009A6F8C"/>
    <w:rsid w:val="009B1523"/>
    <w:rsid w:val="009B1A80"/>
    <w:rsid w:val="009B1A9B"/>
    <w:rsid w:val="009B209B"/>
    <w:rsid w:val="009B2CC3"/>
    <w:rsid w:val="009B4C0F"/>
    <w:rsid w:val="009B5418"/>
    <w:rsid w:val="009B5510"/>
    <w:rsid w:val="009B5FBD"/>
    <w:rsid w:val="009B79F2"/>
    <w:rsid w:val="009B7FC6"/>
    <w:rsid w:val="009C1137"/>
    <w:rsid w:val="009C20F7"/>
    <w:rsid w:val="009C23CD"/>
    <w:rsid w:val="009C2796"/>
    <w:rsid w:val="009C2C13"/>
    <w:rsid w:val="009C357B"/>
    <w:rsid w:val="009C4000"/>
    <w:rsid w:val="009C423F"/>
    <w:rsid w:val="009C47B9"/>
    <w:rsid w:val="009C49FD"/>
    <w:rsid w:val="009C4CF8"/>
    <w:rsid w:val="009C50EF"/>
    <w:rsid w:val="009C5538"/>
    <w:rsid w:val="009C66D3"/>
    <w:rsid w:val="009C6EAE"/>
    <w:rsid w:val="009C7295"/>
    <w:rsid w:val="009C7849"/>
    <w:rsid w:val="009D11F5"/>
    <w:rsid w:val="009D1562"/>
    <w:rsid w:val="009D167B"/>
    <w:rsid w:val="009D22D5"/>
    <w:rsid w:val="009D26BC"/>
    <w:rsid w:val="009D28E9"/>
    <w:rsid w:val="009D2CB2"/>
    <w:rsid w:val="009D3E81"/>
    <w:rsid w:val="009D4A9B"/>
    <w:rsid w:val="009D63D8"/>
    <w:rsid w:val="009D7BFB"/>
    <w:rsid w:val="009E02DB"/>
    <w:rsid w:val="009E07ED"/>
    <w:rsid w:val="009E10D7"/>
    <w:rsid w:val="009E1769"/>
    <w:rsid w:val="009E206E"/>
    <w:rsid w:val="009E207B"/>
    <w:rsid w:val="009E273D"/>
    <w:rsid w:val="009E2B38"/>
    <w:rsid w:val="009E2D81"/>
    <w:rsid w:val="009E2F77"/>
    <w:rsid w:val="009E369A"/>
    <w:rsid w:val="009E38A5"/>
    <w:rsid w:val="009E3B4A"/>
    <w:rsid w:val="009E4BBB"/>
    <w:rsid w:val="009E5C31"/>
    <w:rsid w:val="009F035A"/>
    <w:rsid w:val="009F09D1"/>
    <w:rsid w:val="009F187F"/>
    <w:rsid w:val="009F1F4C"/>
    <w:rsid w:val="009F202E"/>
    <w:rsid w:val="009F2ABD"/>
    <w:rsid w:val="009F42E0"/>
    <w:rsid w:val="009F5AD8"/>
    <w:rsid w:val="009F6478"/>
    <w:rsid w:val="009F6A70"/>
    <w:rsid w:val="009F7494"/>
    <w:rsid w:val="009F76FD"/>
    <w:rsid w:val="009F7ACE"/>
    <w:rsid w:val="009F7EE4"/>
    <w:rsid w:val="00A00249"/>
    <w:rsid w:val="00A007F4"/>
    <w:rsid w:val="00A00915"/>
    <w:rsid w:val="00A00B40"/>
    <w:rsid w:val="00A01321"/>
    <w:rsid w:val="00A01331"/>
    <w:rsid w:val="00A01AAF"/>
    <w:rsid w:val="00A03144"/>
    <w:rsid w:val="00A04134"/>
    <w:rsid w:val="00A0578C"/>
    <w:rsid w:val="00A0703F"/>
    <w:rsid w:val="00A076ED"/>
    <w:rsid w:val="00A104F4"/>
    <w:rsid w:val="00A106D0"/>
    <w:rsid w:val="00A10DF0"/>
    <w:rsid w:val="00A122B2"/>
    <w:rsid w:val="00A12A0A"/>
    <w:rsid w:val="00A134CB"/>
    <w:rsid w:val="00A145D9"/>
    <w:rsid w:val="00A1516D"/>
    <w:rsid w:val="00A15E1E"/>
    <w:rsid w:val="00A1645F"/>
    <w:rsid w:val="00A16EE5"/>
    <w:rsid w:val="00A1710F"/>
    <w:rsid w:val="00A174EE"/>
    <w:rsid w:val="00A20309"/>
    <w:rsid w:val="00A215E5"/>
    <w:rsid w:val="00A21F11"/>
    <w:rsid w:val="00A2219B"/>
    <w:rsid w:val="00A2234F"/>
    <w:rsid w:val="00A23818"/>
    <w:rsid w:val="00A23C7A"/>
    <w:rsid w:val="00A24586"/>
    <w:rsid w:val="00A248BF"/>
    <w:rsid w:val="00A25DEB"/>
    <w:rsid w:val="00A25EBD"/>
    <w:rsid w:val="00A262DA"/>
    <w:rsid w:val="00A264E4"/>
    <w:rsid w:val="00A26A58"/>
    <w:rsid w:val="00A26CCB"/>
    <w:rsid w:val="00A270AD"/>
    <w:rsid w:val="00A307FF"/>
    <w:rsid w:val="00A30C97"/>
    <w:rsid w:val="00A30DE6"/>
    <w:rsid w:val="00A316FB"/>
    <w:rsid w:val="00A31E3B"/>
    <w:rsid w:val="00A32150"/>
    <w:rsid w:val="00A3369F"/>
    <w:rsid w:val="00A33812"/>
    <w:rsid w:val="00A338D1"/>
    <w:rsid w:val="00A33C84"/>
    <w:rsid w:val="00A34CAE"/>
    <w:rsid w:val="00A361BB"/>
    <w:rsid w:val="00A36311"/>
    <w:rsid w:val="00A3715A"/>
    <w:rsid w:val="00A37311"/>
    <w:rsid w:val="00A37570"/>
    <w:rsid w:val="00A37591"/>
    <w:rsid w:val="00A37C9B"/>
    <w:rsid w:val="00A37E5D"/>
    <w:rsid w:val="00A400EF"/>
    <w:rsid w:val="00A405D1"/>
    <w:rsid w:val="00A40C56"/>
    <w:rsid w:val="00A41313"/>
    <w:rsid w:val="00A42B36"/>
    <w:rsid w:val="00A43296"/>
    <w:rsid w:val="00A433C3"/>
    <w:rsid w:val="00A445BC"/>
    <w:rsid w:val="00A44637"/>
    <w:rsid w:val="00A44648"/>
    <w:rsid w:val="00A44774"/>
    <w:rsid w:val="00A451D5"/>
    <w:rsid w:val="00A45BA3"/>
    <w:rsid w:val="00A46716"/>
    <w:rsid w:val="00A468C4"/>
    <w:rsid w:val="00A47E9C"/>
    <w:rsid w:val="00A5061C"/>
    <w:rsid w:val="00A508AB"/>
    <w:rsid w:val="00A512C4"/>
    <w:rsid w:val="00A51DF5"/>
    <w:rsid w:val="00A51F76"/>
    <w:rsid w:val="00A52689"/>
    <w:rsid w:val="00A527DE"/>
    <w:rsid w:val="00A52934"/>
    <w:rsid w:val="00A53685"/>
    <w:rsid w:val="00A53F9B"/>
    <w:rsid w:val="00A54468"/>
    <w:rsid w:val="00A54E5E"/>
    <w:rsid w:val="00A550BF"/>
    <w:rsid w:val="00A5529A"/>
    <w:rsid w:val="00A553C2"/>
    <w:rsid w:val="00A55C1C"/>
    <w:rsid w:val="00A566A3"/>
    <w:rsid w:val="00A56B37"/>
    <w:rsid w:val="00A57414"/>
    <w:rsid w:val="00A6072D"/>
    <w:rsid w:val="00A61A49"/>
    <w:rsid w:val="00A64512"/>
    <w:rsid w:val="00A64857"/>
    <w:rsid w:val="00A64B7C"/>
    <w:rsid w:val="00A64FCA"/>
    <w:rsid w:val="00A655E9"/>
    <w:rsid w:val="00A656E6"/>
    <w:rsid w:val="00A668CA"/>
    <w:rsid w:val="00A67139"/>
    <w:rsid w:val="00A673A9"/>
    <w:rsid w:val="00A70242"/>
    <w:rsid w:val="00A70C68"/>
    <w:rsid w:val="00A70ED9"/>
    <w:rsid w:val="00A71303"/>
    <w:rsid w:val="00A735CF"/>
    <w:rsid w:val="00A7531E"/>
    <w:rsid w:val="00A76456"/>
    <w:rsid w:val="00A7775C"/>
    <w:rsid w:val="00A77824"/>
    <w:rsid w:val="00A8023A"/>
    <w:rsid w:val="00A805CD"/>
    <w:rsid w:val="00A80B93"/>
    <w:rsid w:val="00A80EC3"/>
    <w:rsid w:val="00A81E18"/>
    <w:rsid w:val="00A82092"/>
    <w:rsid w:val="00A8237F"/>
    <w:rsid w:val="00A8256F"/>
    <w:rsid w:val="00A82910"/>
    <w:rsid w:val="00A83944"/>
    <w:rsid w:val="00A840A8"/>
    <w:rsid w:val="00A847E0"/>
    <w:rsid w:val="00A84AD5"/>
    <w:rsid w:val="00A84C98"/>
    <w:rsid w:val="00A859FD"/>
    <w:rsid w:val="00A868C0"/>
    <w:rsid w:val="00A87F37"/>
    <w:rsid w:val="00A87FCD"/>
    <w:rsid w:val="00A90032"/>
    <w:rsid w:val="00A901C4"/>
    <w:rsid w:val="00A90BD9"/>
    <w:rsid w:val="00A911D4"/>
    <w:rsid w:val="00A918C6"/>
    <w:rsid w:val="00A91BCD"/>
    <w:rsid w:val="00A9201E"/>
    <w:rsid w:val="00A924AE"/>
    <w:rsid w:val="00A92BF9"/>
    <w:rsid w:val="00A92C99"/>
    <w:rsid w:val="00A92FB2"/>
    <w:rsid w:val="00A93628"/>
    <w:rsid w:val="00A9398C"/>
    <w:rsid w:val="00A93EA3"/>
    <w:rsid w:val="00A94146"/>
    <w:rsid w:val="00A94DEB"/>
    <w:rsid w:val="00A951A2"/>
    <w:rsid w:val="00A9552D"/>
    <w:rsid w:val="00A959AE"/>
    <w:rsid w:val="00A95F66"/>
    <w:rsid w:val="00A965C1"/>
    <w:rsid w:val="00A965CF"/>
    <w:rsid w:val="00A96981"/>
    <w:rsid w:val="00A96B56"/>
    <w:rsid w:val="00A97B49"/>
    <w:rsid w:val="00AA0899"/>
    <w:rsid w:val="00AA2214"/>
    <w:rsid w:val="00AA31C1"/>
    <w:rsid w:val="00AA457C"/>
    <w:rsid w:val="00AA46BD"/>
    <w:rsid w:val="00AA5043"/>
    <w:rsid w:val="00AA6A02"/>
    <w:rsid w:val="00AB04BD"/>
    <w:rsid w:val="00AB052B"/>
    <w:rsid w:val="00AB10AD"/>
    <w:rsid w:val="00AB1314"/>
    <w:rsid w:val="00AB14C3"/>
    <w:rsid w:val="00AB223A"/>
    <w:rsid w:val="00AB2964"/>
    <w:rsid w:val="00AB2C95"/>
    <w:rsid w:val="00AB2E63"/>
    <w:rsid w:val="00AB30BC"/>
    <w:rsid w:val="00AB495E"/>
    <w:rsid w:val="00AB4C8C"/>
    <w:rsid w:val="00AB4FA3"/>
    <w:rsid w:val="00AB638D"/>
    <w:rsid w:val="00AB6C02"/>
    <w:rsid w:val="00AB7B54"/>
    <w:rsid w:val="00AB7C5A"/>
    <w:rsid w:val="00AB7E13"/>
    <w:rsid w:val="00AC12AE"/>
    <w:rsid w:val="00AC2504"/>
    <w:rsid w:val="00AC268D"/>
    <w:rsid w:val="00AC2CEF"/>
    <w:rsid w:val="00AC40C6"/>
    <w:rsid w:val="00AC4C7E"/>
    <w:rsid w:val="00AC4F6F"/>
    <w:rsid w:val="00AC6D7D"/>
    <w:rsid w:val="00AC6EE3"/>
    <w:rsid w:val="00AC6F8E"/>
    <w:rsid w:val="00AC7A4D"/>
    <w:rsid w:val="00AD0293"/>
    <w:rsid w:val="00AD144F"/>
    <w:rsid w:val="00AD1894"/>
    <w:rsid w:val="00AD2E60"/>
    <w:rsid w:val="00AD430E"/>
    <w:rsid w:val="00AD55B5"/>
    <w:rsid w:val="00AD679E"/>
    <w:rsid w:val="00AD7123"/>
    <w:rsid w:val="00AD73D6"/>
    <w:rsid w:val="00AE0361"/>
    <w:rsid w:val="00AE0671"/>
    <w:rsid w:val="00AE09E2"/>
    <w:rsid w:val="00AE214D"/>
    <w:rsid w:val="00AE2887"/>
    <w:rsid w:val="00AE3441"/>
    <w:rsid w:val="00AE3469"/>
    <w:rsid w:val="00AE34A5"/>
    <w:rsid w:val="00AE3B38"/>
    <w:rsid w:val="00AE4948"/>
    <w:rsid w:val="00AE4B6F"/>
    <w:rsid w:val="00AE4CAA"/>
    <w:rsid w:val="00AE4CCD"/>
    <w:rsid w:val="00AE4D94"/>
    <w:rsid w:val="00AE5DEC"/>
    <w:rsid w:val="00AE60A1"/>
    <w:rsid w:val="00AE7718"/>
    <w:rsid w:val="00AE7903"/>
    <w:rsid w:val="00AF14DE"/>
    <w:rsid w:val="00AF1882"/>
    <w:rsid w:val="00AF20A4"/>
    <w:rsid w:val="00AF2B55"/>
    <w:rsid w:val="00AF2BF9"/>
    <w:rsid w:val="00AF2C18"/>
    <w:rsid w:val="00AF34EE"/>
    <w:rsid w:val="00AF36E7"/>
    <w:rsid w:val="00AF3A21"/>
    <w:rsid w:val="00AF4468"/>
    <w:rsid w:val="00AF468E"/>
    <w:rsid w:val="00AF480F"/>
    <w:rsid w:val="00AF4966"/>
    <w:rsid w:val="00AF4EB0"/>
    <w:rsid w:val="00AF5532"/>
    <w:rsid w:val="00AF6C75"/>
    <w:rsid w:val="00AF6DB5"/>
    <w:rsid w:val="00AF78F9"/>
    <w:rsid w:val="00B005D0"/>
    <w:rsid w:val="00B0090F"/>
    <w:rsid w:val="00B00A4C"/>
    <w:rsid w:val="00B00A78"/>
    <w:rsid w:val="00B01944"/>
    <w:rsid w:val="00B02217"/>
    <w:rsid w:val="00B0239E"/>
    <w:rsid w:val="00B038FB"/>
    <w:rsid w:val="00B04E06"/>
    <w:rsid w:val="00B050A2"/>
    <w:rsid w:val="00B06548"/>
    <w:rsid w:val="00B070DB"/>
    <w:rsid w:val="00B10322"/>
    <w:rsid w:val="00B110EB"/>
    <w:rsid w:val="00B127A6"/>
    <w:rsid w:val="00B12AB1"/>
    <w:rsid w:val="00B13F17"/>
    <w:rsid w:val="00B14079"/>
    <w:rsid w:val="00B141E3"/>
    <w:rsid w:val="00B149EB"/>
    <w:rsid w:val="00B160D1"/>
    <w:rsid w:val="00B162DD"/>
    <w:rsid w:val="00B16601"/>
    <w:rsid w:val="00B16A52"/>
    <w:rsid w:val="00B16C18"/>
    <w:rsid w:val="00B16C86"/>
    <w:rsid w:val="00B16F84"/>
    <w:rsid w:val="00B17709"/>
    <w:rsid w:val="00B17D16"/>
    <w:rsid w:val="00B205A3"/>
    <w:rsid w:val="00B211AB"/>
    <w:rsid w:val="00B21921"/>
    <w:rsid w:val="00B21D7F"/>
    <w:rsid w:val="00B227BC"/>
    <w:rsid w:val="00B2292B"/>
    <w:rsid w:val="00B22C98"/>
    <w:rsid w:val="00B22D2F"/>
    <w:rsid w:val="00B235CB"/>
    <w:rsid w:val="00B245DB"/>
    <w:rsid w:val="00B248EE"/>
    <w:rsid w:val="00B25190"/>
    <w:rsid w:val="00B25F76"/>
    <w:rsid w:val="00B2641F"/>
    <w:rsid w:val="00B26745"/>
    <w:rsid w:val="00B2716D"/>
    <w:rsid w:val="00B27238"/>
    <w:rsid w:val="00B27524"/>
    <w:rsid w:val="00B3018F"/>
    <w:rsid w:val="00B303E3"/>
    <w:rsid w:val="00B30DF0"/>
    <w:rsid w:val="00B3108B"/>
    <w:rsid w:val="00B31617"/>
    <w:rsid w:val="00B31B3A"/>
    <w:rsid w:val="00B31C66"/>
    <w:rsid w:val="00B32177"/>
    <w:rsid w:val="00B32401"/>
    <w:rsid w:val="00B328A6"/>
    <w:rsid w:val="00B328FE"/>
    <w:rsid w:val="00B33856"/>
    <w:rsid w:val="00B33F23"/>
    <w:rsid w:val="00B35F9D"/>
    <w:rsid w:val="00B36B8D"/>
    <w:rsid w:val="00B36E16"/>
    <w:rsid w:val="00B37202"/>
    <w:rsid w:val="00B3796A"/>
    <w:rsid w:val="00B37AA3"/>
    <w:rsid w:val="00B401BE"/>
    <w:rsid w:val="00B41586"/>
    <w:rsid w:val="00B41985"/>
    <w:rsid w:val="00B42683"/>
    <w:rsid w:val="00B42C7D"/>
    <w:rsid w:val="00B43123"/>
    <w:rsid w:val="00B43459"/>
    <w:rsid w:val="00B436D3"/>
    <w:rsid w:val="00B439EF"/>
    <w:rsid w:val="00B43FAA"/>
    <w:rsid w:val="00B440FB"/>
    <w:rsid w:val="00B4428F"/>
    <w:rsid w:val="00B443C4"/>
    <w:rsid w:val="00B4465E"/>
    <w:rsid w:val="00B4475C"/>
    <w:rsid w:val="00B45D08"/>
    <w:rsid w:val="00B463BF"/>
    <w:rsid w:val="00B4713D"/>
    <w:rsid w:val="00B4744B"/>
    <w:rsid w:val="00B502EF"/>
    <w:rsid w:val="00B51A45"/>
    <w:rsid w:val="00B51E85"/>
    <w:rsid w:val="00B53F35"/>
    <w:rsid w:val="00B53F91"/>
    <w:rsid w:val="00B54384"/>
    <w:rsid w:val="00B546EC"/>
    <w:rsid w:val="00B54790"/>
    <w:rsid w:val="00B54A57"/>
    <w:rsid w:val="00B550B9"/>
    <w:rsid w:val="00B55F1C"/>
    <w:rsid w:val="00B56156"/>
    <w:rsid w:val="00B56434"/>
    <w:rsid w:val="00B57F05"/>
    <w:rsid w:val="00B60C61"/>
    <w:rsid w:val="00B61653"/>
    <w:rsid w:val="00B61880"/>
    <w:rsid w:val="00B61992"/>
    <w:rsid w:val="00B61E9F"/>
    <w:rsid w:val="00B62462"/>
    <w:rsid w:val="00B6267F"/>
    <w:rsid w:val="00B626AD"/>
    <w:rsid w:val="00B632CD"/>
    <w:rsid w:val="00B634D3"/>
    <w:rsid w:val="00B63614"/>
    <w:rsid w:val="00B63C57"/>
    <w:rsid w:val="00B63CFF"/>
    <w:rsid w:val="00B63DE5"/>
    <w:rsid w:val="00B63FA5"/>
    <w:rsid w:val="00B64A17"/>
    <w:rsid w:val="00B64F04"/>
    <w:rsid w:val="00B652D5"/>
    <w:rsid w:val="00B65A7C"/>
    <w:rsid w:val="00B66026"/>
    <w:rsid w:val="00B6670C"/>
    <w:rsid w:val="00B6729D"/>
    <w:rsid w:val="00B674D6"/>
    <w:rsid w:val="00B700FA"/>
    <w:rsid w:val="00B704E5"/>
    <w:rsid w:val="00B72C28"/>
    <w:rsid w:val="00B72DB1"/>
    <w:rsid w:val="00B72F74"/>
    <w:rsid w:val="00B72F9B"/>
    <w:rsid w:val="00B74A2F"/>
    <w:rsid w:val="00B74AA1"/>
    <w:rsid w:val="00B766E4"/>
    <w:rsid w:val="00B7681F"/>
    <w:rsid w:val="00B76ED6"/>
    <w:rsid w:val="00B76EF4"/>
    <w:rsid w:val="00B77405"/>
    <w:rsid w:val="00B80351"/>
    <w:rsid w:val="00B81743"/>
    <w:rsid w:val="00B82921"/>
    <w:rsid w:val="00B82D55"/>
    <w:rsid w:val="00B833FE"/>
    <w:rsid w:val="00B8357C"/>
    <w:rsid w:val="00B84F61"/>
    <w:rsid w:val="00B85563"/>
    <w:rsid w:val="00B85F14"/>
    <w:rsid w:val="00B8701A"/>
    <w:rsid w:val="00B877C1"/>
    <w:rsid w:val="00B87DFA"/>
    <w:rsid w:val="00B90006"/>
    <w:rsid w:val="00B9040E"/>
    <w:rsid w:val="00B91181"/>
    <w:rsid w:val="00B91459"/>
    <w:rsid w:val="00B91ABE"/>
    <w:rsid w:val="00B9286D"/>
    <w:rsid w:val="00B9327D"/>
    <w:rsid w:val="00B953C1"/>
    <w:rsid w:val="00B95536"/>
    <w:rsid w:val="00B95914"/>
    <w:rsid w:val="00B9645A"/>
    <w:rsid w:val="00B96553"/>
    <w:rsid w:val="00B96A29"/>
    <w:rsid w:val="00B977F1"/>
    <w:rsid w:val="00B97947"/>
    <w:rsid w:val="00B97A58"/>
    <w:rsid w:val="00BA0D44"/>
    <w:rsid w:val="00BA1F3E"/>
    <w:rsid w:val="00BA2728"/>
    <w:rsid w:val="00BA2AD2"/>
    <w:rsid w:val="00BA3635"/>
    <w:rsid w:val="00BA41AB"/>
    <w:rsid w:val="00BA4840"/>
    <w:rsid w:val="00BA4B9F"/>
    <w:rsid w:val="00BA5404"/>
    <w:rsid w:val="00BA58BE"/>
    <w:rsid w:val="00BA60D4"/>
    <w:rsid w:val="00BA6190"/>
    <w:rsid w:val="00BA644C"/>
    <w:rsid w:val="00BA7256"/>
    <w:rsid w:val="00BA7598"/>
    <w:rsid w:val="00BA76A6"/>
    <w:rsid w:val="00BA77BD"/>
    <w:rsid w:val="00BA786A"/>
    <w:rsid w:val="00BB01CD"/>
    <w:rsid w:val="00BB1A40"/>
    <w:rsid w:val="00BB1A48"/>
    <w:rsid w:val="00BB1B0C"/>
    <w:rsid w:val="00BB1B85"/>
    <w:rsid w:val="00BB1E73"/>
    <w:rsid w:val="00BB2210"/>
    <w:rsid w:val="00BB336A"/>
    <w:rsid w:val="00BB4590"/>
    <w:rsid w:val="00BB4B89"/>
    <w:rsid w:val="00BB66B8"/>
    <w:rsid w:val="00BB670C"/>
    <w:rsid w:val="00BB6FE4"/>
    <w:rsid w:val="00BC04E8"/>
    <w:rsid w:val="00BC0EC4"/>
    <w:rsid w:val="00BC245B"/>
    <w:rsid w:val="00BC24E5"/>
    <w:rsid w:val="00BC2D31"/>
    <w:rsid w:val="00BC2F42"/>
    <w:rsid w:val="00BC4DE4"/>
    <w:rsid w:val="00BD0340"/>
    <w:rsid w:val="00BD0F4E"/>
    <w:rsid w:val="00BD24FA"/>
    <w:rsid w:val="00BD295E"/>
    <w:rsid w:val="00BD3848"/>
    <w:rsid w:val="00BD3BD4"/>
    <w:rsid w:val="00BD3D78"/>
    <w:rsid w:val="00BD5059"/>
    <w:rsid w:val="00BD532B"/>
    <w:rsid w:val="00BD56C6"/>
    <w:rsid w:val="00BD747A"/>
    <w:rsid w:val="00BD77C7"/>
    <w:rsid w:val="00BE0181"/>
    <w:rsid w:val="00BE14A3"/>
    <w:rsid w:val="00BE16EB"/>
    <w:rsid w:val="00BE18B7"/>
    <w:rsid w:val="00BE1C62"/>
    <w:rsid w:val="00BE234D"/>
    <w:rsid w:val="00BE2851"/>
    <w:rsid w:val="00BE2AAD"/>
    <w:rsid w:val="00BE37D4"/>
    <w:rsid w:val="00BE3C55"/>
    <w:rsid w:val="00BE44FA"/>
    <w:rsid w:val="00BE47DD"/>
    <w:rsid w:val="00BE4AF7"/>
    <w:rsid w:val="00BE4BEE"/>
    <w:rsid w:val="00BE520B"/>
    <w:rsid w:val="00BE53F8"/>
    <w:rsid w:val="00BE5629"/>
    <w:rsid w:val="00BE71DB"/>
    <w:rsid w:val="00BE72A0"/>
    <w:rsid w:val="00BE74E7"/>
    <w:rsid w:val="00BE7D0F"/>
    <w:rsid w:val="00BF0353"/>
    <w:rsid w:val="00BF0859"/>
    <w:rsid w:val="00BF08E4"/>
    <w:rsid w:val="00BF0FD8"/>
    <w:rsid w:val="00BF116E"/>
    <w:rsid w:val="00BF16A0"/>
    <w:rsid w:val="00BF1B47"/>
    <w:rsid w:val="00BF1E37"/>
    <w:rsid w:val="00BF23E2"/>
    <w:rsid w:val="00BF2B44"/>
    <w:rsid w:val="00BF31EC"/>
    <w:rsid w:val="00BF36C3"/>
    <w:rsid w:val="00BF66E7"/>
    <w:rsid w:val="00BF677B"/>
    <w:rsid w:val="00BF796F"/>
    <w:rsid w:val="00C0049B"/>
    <w:rsid w:val="00C009DB"/>
    <w:rsid w:val="00C014CE"/>
    <w:rsid w:val="00C01523"/>
    <w:rsid w:val="00C01B02"/>
    <w:rsid w:val="00C02033"/>
    <w:rsid w:val="00C02091"/>
    <w:rsid w:val="00C021F2"/>
    <w:rsid w:val="00C0302F"/>
    <w:rsid w:val="00C03127"/>
    <w:rsid w:val="00C0434F"/>
    <w:rsid w:val="00C04867"/>
    <w:rsid w:val="00C0616B"/>
    <w:rsid w:val="00C067B8"/>
    <w:rsid w:val="00C076B1"/>
    <w:rsid w:val="00C0798E"/>
    <w:rsid w:val="00C07EE1"/>
    <w:rsid w:val="00C07FD9"/>
    <w:rsid w:val="00C12009"/>
    <w:rsid w:val="00C12827"/>
    <w:rsid w:val="00C13603"/>
    <w:rsid w:val="00C16413"/>
    <w:rsid w:val="00C164B6"/>
    <w:rsid w:val="00C164FD"/>
    <w:rsid w:val="00C17DB2"/>
    <w:rsid w:val="00C20278"/>
    <w:rsid w:val="00C20708"/>
    <w:rsid w:val="00C20AF6"/>
    <w:rsid w:val="00C212C8"/>
    <w:rsid w:val="00C22C8E"/>
    <w:rsid w:val="00C22E62"/>
    <w:rsid w:val="00C231BD"/>
    <w:rsid w:val="00C237A0"/>
    <w:rsid w:val="00C239EA"/>
    <w:rsid w:val="00C23DA6"/>
    <w:rsid w:val="00C24AF5"/>
    <w:rsid w:val="00C25A89"/>
    <w:rsid w:val="00C25A8C"/>
    <w:rsid w:val="00C263CF"/>
    <w:rsid w:val="00C26957"/>
    <w:rsid w:val="00C27F48"/>
    <w:rsid w:val="00C304FA"/>
    <w:rsid w:val="00C3076B"/>
    <w:rsid w:val="00C30BFC"/>
    <w:rsid w:val="00C31B43"/>
    <w:rsid w:val="00C3268C"/>
    <w:rsid w:val="00C326C5"/>
    <w:rsid w:val="00C32E5C"/>
    <w:rsid w:val="00C33733"/>
    <w:rsid w:val="00C33960"/>
    <w:rsid w:val="00C342A7"/>
    <w:rsid w:val="00C34D32"/>
    <w:rsid w:val="00C35B8E"/>
    <w:rsid w:val="00C363F6"/>
    <w:rsid w:val="00C37E09"/>
    <w:rsid w:val="00C40293"/>
    <w:rsid w:val="00C4129E"/>
    <w:rsid w:val="00C41C7F"/>
    <w:rsid w:val="00C42E2C"/>
    <w:rsid w:val="00C436B1"/>
    <w:rsid w:val="00C437FE"/>
    <w:rsid w:val="00C43BB0"/>
    <w:rsid w:val="00C43CCD"/>
    <w:rsid w:val="00C43D72"/>
    <w:rsid w:val="00C443AC"/>
    <w:rsid w:val="00C44F1F"/>
    <w:rsid w:val="00C450CD"/>
    <w:rsid w:val="00C4550E"/>
    <w:rsid w:val="00C45BD7"/>
    <w:rsid w:val="00C45F79"/>
    <w:rsid w:val="00C466C6"/>
    <w:rsid w:val="00C46C4B"/>
    <w:rsid w:val="00C46D17"/>
    <w:rsid w:val="00C46FA9"/>
    <w:rsid w:val="00C47448"/>
    <w:rsid w:val="00C47AC1"/>
    <w:rsid w:val="00C5011B"/>
    <w:rsid w:val="00C5129C"/>
    <w:rsid w:val="00C51500"/>
    <w:rsid w:val="00C5251C"/>
    <w:rsid w:val="00C53AB5"/>
    <w:rsid w:val="00C53C34"/>
    <w:rsid w:val="00C546E7"/>
    <w:rsid w:val="00C54735"/>
    <w:rsid w:val="00C549F9"/>
    <w:rsid w:val="00C54F96"/>
    <w:rsid w:val="00C550AE"/>
    <w:rsid w:val="00C5517D"/>
    <w:rsid w:val="00C55605"/>
    <w:rsid w:val="00C5589E"/>
    <w:rsid w:val="00C5647E"/>
    <w:rsid w:val="00C57770"/>
    <w:rsid w:val="00C60268"/>
    <w:rsid w:val="00C603C2"/>
    <w:rsid w:val="00C60EAC"/>
    <w:rsid w:val="00C6133B"/>
    <w:rsid w:val="00C61D45"/>
    <w:rsid w:val="00C61D4C"/>
    <w:rsid w:val="00C6204A"/>
    <w:rsid w:val="00C6348B"/>
    <w:rsid w:val="00C635F5"/>
    <w:rsid w:val="00C638E7"/>
    <w:rsid w:val="00C641E9"/>
    <w:rsid w:val="00C6483A"/>
    <w:rsid w:val="00C64859"/>
    <w:rsid w:val="00C6532E"/>
    <w:rsid w:val="00C6577E"/>
    <w:rsid w:val="00C65EC0"/>
    <w:rsid w:val="00C66322"/>
    <w:rsid w:val="00C66774"/>
    <w:rsid w:val="00C705B8"/>
    <w:rsid w:val="00C72715"/>
    <w:rsid w:val="00C72BC8"/>
    <w:rsid w:val="00C731A5"/>
    <w:rsid w:val="00C735B3"/>
    <w:rsid w:val="00C73F80"/>
    <w:rsid w:val="00C749A9"/>
    <w:rsid w:val="00C7503A"/>
    <w:rsid w:val="00C7577F"/>
    <w:rsid w:val="00C75A0D"/>
    <w:rsid w:val="00C76165"/>
    <w:rsid w:val="00C761DA"/>
    <w:rsid w:val="00C76654"/>
    <w:rsid w:val="00C77C81"/>
    <w:rsid w:val="00C800A5"/>
    <w:rsid w:val="00C8039E"/>
    <w:rsid w:val="00C81050"/>
    <w:rsid w:val="00C82CD4"/>
    <w:rsid w:val="00C83172"/>
    <w:rsid w:val="00C831FA"/>
    <w:rsid w:val="00C840F0"/>
    <w:rsid w:val="00C8445D"/>
    <w:rsid w:val="00C84B3B"/>
    <w:rsid w:val="00C84C8E"/>
    <w:rsid w:val="00C866F8"/>
    <w:rsid w:val="00C87854"/>
    <w:rsid w:val="00C87EAE"/>
    <w:rsid w:val="00C90427"/>
    <w:rsid w:val="00C9096F"/>
    <w:rsid w:val="00C90FF6"/>
    <w:rsid w:val="00C9151B"/>
    <w:rsid w:val="00C91AA1"/>
    <w:rsid w:val="00C92FC9"/>
    <w:rsid w:val="00C930B3"/>
    <w:rsid w:val="00C93919"/>
    <w:rsid w:val="00C94663"/>
    <w:rsid w:val="00C94A6C"/>
    <w:rsid w:val="00C95317"/>
    <w:rsid w:val="00C95ABE"/>
    <w:rsid w:val="00C9648F"/>
    <w:rsid w:val="00C9691E"/>
    <w:rsid w:val="00C971DD"/>
    <w:rsid w:val="00CA049B"/>
    <w:rsid w:val="00CA11EF"/>
    <w:rsid w:val="00CA1523"/>
    <w:rsid w:val="00CA1D75"/>
    <w:rsid w:val="00CA2842"/>
    <w:rsid w:val="00CA36A0"/>
    <w:rsid w:val="00CA3AC5"/>
    <w:rsid w:val="00CA40E1"/>
    <w:rsid w:val="00CA45C6"/>
    <w:rsid w:val="00CA4CE2"/>
    <w:rsid w:val="00CA636A"/>
    <w:rsid w:val="00CA64F1"/>
    <w:rsid w:val="00CA7092"/>
    <w:rsid w:val="00CA78AF"/>
    <w:rsid w:val="00CA7F3D"/>
    <w:rsid w:val="00CB0924"/>
    <w:rsid w:val="00CB0ADC"/>
    <w:rsid w:val="00CB0EAD"/>
    <w:rsid w:val="00CB133B"/>
    <w:rsid w:val="00CB298F"/>
    <w:rsid w:val="00CB3366"/>
    <w:rsid w:val="00CB3C4B"/>
    <w:rsid w:val="00CB4C2E"/>
    <w:rsid w:val="00CB5567"/>
    <w:rsid w:val="00CB59C5"/>
    <w:rsid w:val="00CB5C2E"/>
    <w:rsid w:val="00CB6278"/>
    <w:rsid w:val="00CB6313"/>
    <w:rsid w:val="00CB6413"/>
    <w:rsid w:val="00CB6F93"/>
    <w:rsid w:val="00CB75FE"/>
    <w:rsid w:val="00CB7744"/>
    <w:rsid w:val="00CB776F"/>
    <w:rsid w:val="00CC0137"/>
    <w:rsid w:val="00CC0F1D"/>
    <w:rsid w:val="00CC1CE5"/>
    <w:rsid w:val="00CC260C"/>
    <w:rsid w:val="00CC30FC"/>
    <w:rsid w:val="00CC3360"/>
    <w:rsid w:val="00CC40FD"/>
    <w:rsid w:val="00CC53EF"/>
    <w:rsid w:val="00CC55C3"/>
    <w:rsid w:val="00CD09F3"/>
    <w:rsid w:val="00CD0BCF"/>
    <w:rsid w:val="00CD146D"/>
    <w:rsid w:val="00CD164D"/>
    <w:rsid w:val="00CD1883"/>
    <w:rsid w:val="00CD1DDB"/>
    <w:rsid w:val="00CD29BA"/>
    <w:rsid w:val="00CD472E"/>
    <w:rsid w:val="00CD48A3"/>
    <w:rsid w:val="00CD5907"/>
    <w:rsid w:val="00CD606C"/>
    <w:rsid w:val="00CD6435"/>
    <w:rsid w:val="00CD689E"/>
    <w:rsid w:val="00CD68D5"/>
    <w:rsid w:val="00CD6B9E"/>
    <w:rsid w:val="00CE0BC4"/>
    <w:rsid w:val="00CE0F85"/>
    <w:rsid w:val="00CE16E4"/>
    <w:rsid w:val="00CE1AAC"/>
    <w:rsid w:val="00CE1F86"/>
    <w:rsid w:val="00CE1F96"/>
    <w:rsid w:val="00CE244B"/>
    <w:rsid w:val="00CE2D68"/>
    <w:rsid w:val="00CE3475"/>
    <w:rsid w:val="00CE4173"/>
    <w:rsid w:val="00CE635B"/>
    <w:rsid w:val="00CE6C46"/>
    <w:rsid w:val="00CE744A"/>
    <w:rsid w:val="00CE7D57"/>
    <w:rsid w:val="00CF00A2"/>
    <w:rsid w:val="00CF09A0"/>
    <w:rsid w:val="00CF180D"/>
    <w:rsid w:val="00CF20FC"/>
    <w:rsid w:val="00CF234B"/>
    <w:rsid w:val="00CF28C2"/>
    <w:rsid w:val="00CF2C4A"/>
    <w:rsid w:val="00CF4B59"/>
    <w:rsid w:val="00CF4FDA"/>
    <w:rsid w:val="00CF5EF2"/>
    <w:rsid w:val="00CF603B"/>
    <w:rsid w:val="00CF6155"/>
    <w:rsid w:val="00CF6308"/>
    <w:rsid w:val="00CF65D3"/>
    <w:rsid w:val="00CF77B3"/>
    <w:rsid w:val="00D0053D"/>
    <w:rsid w:val="00D01047"/>
    <w:rsid w:val="00D01A22"/>
    <w:rsid w:val="00D0275D"/>
    <w:rsid w:val="00D03083"/>
    <w:rsid w:val="00D0331F"/>
    <w:rsid w:val="00D0394D"/>
    <w:rsid w:val="00D03BFA"/>
    <w:rsid w:val="00D04213"/>
    <w:rsid w:val="00D044E3"/>
    <w:rsid w:val="00D04B72"/>
    <w:rsid w:val="00D0547D"/>
    <w:rsid w:val="00D05CA9"/>
    <w:rsid w:val="00D05FEB"/>
    <w:rsid w:val="00D073BF"/>
    <w:rsid w:val="00D11504"/>
    <w:rsid w:val="00D1152E"/>
    <w:rsid w:val="00D11F59"/>
    <w:rsid w:val="00D1215F"/>
    <w:rsid w:val="00D13A26"/>
    <w:rsid w:val="00D14374"/>
    <w:rsid w:val="00D14490"/>
    <w:rsid w:val="00D14695"/>
    <w:rsid w:val="00D1561A"/>
    <w:rsid w:val="00D162D8"/>
    <w:rsid w:val="00D16650"/>
    <w:rsid w:val="00D17086"/>
    <w:rsid w:val="00D17A62"/>
    <w:rsid w:val="00D209C2"/>
    <w:rsid w:val="00D22BA7"/>
    <w:rsid w:val="00D23947"/>
    <w:rsid w:val="00D240E3"/>
    <w:rsid w:val="00D250C9"/>
    <w:rsid w:val="00D25E1F"/>
    <w:rsid w:val="00D25E88"/>
    <w:rsid w:val="00D25F47"/>
    <w:rsid w:val="00D26B8B"/>
    <w:rsid w:val="00D26F8A"/>
    <w:rsid w:val="00D30678"/>
    <w:rsid w:val="00D30EE1"/>
    <w:rsid w:val="00D31609"/>
    <w:rsid w:val="00D31688"/>
    <w:rsid w:val="00D3241C"/>
    <w:rsid w:val="00D3273D"/>
    <w:rsid w:val="00D3282E"/>
    <w:rsid w:val="00D335A3"/>
    <w:rsid w:val="00D337F5"/>
    <w:rsid w:val="00D33AC0"/>
    <w:rsid w:val="00D33FE5"/>
    <w:rsid w:val="00D34F8F"/>
    <w:rsid w:val="00D35099"/>
    <w:rsid w:val="00D35BCD"/>
    <w:rsid w:val="00D35F71"/>
    <w:rsid w:val="00D36A1F"/>
    <w:rsid w:val="00D36E15"/>
    <w:rsid w:val="00D37B27"/>
    <w:rsid w:val="00D401E8"/>
    <w:rsid w:val="00D42BB5"/>
    <w:rsid w:val="00D42C11"/>
    <w:rsid w:val="00D43984"/>
    <w:rsid w:val="00D43AC2"/>
    <w:rsid w:val="00D44B0E"/>
    <w:rsid w:val="00D44CFB"/>
    <w:rsid w:val="00D44D39"/>
    <w:rsid w:val="00D451C9"/>
    <w:rsid w:val="00D453DC"/>
    <w:rsid w:val="00D46C56"/>
    <w:rsid w:val="00D5020E"/>
    <w:rsid w:val="00D5096A"/>
    <w:rsid w:val="00D50B19"/>
    <w:rsid w:val="00D50FD7"/>
    <w:rsid w:val="00D51966"/>
    <w:rsid w:val="00D51D99"/>
    <w:rsid w:val="00D53FDD"/>
    <w:rsid w:val="00D5463E"/>
    <w:rsid w:val="00D5588A"/>
    <w:rsid w:val="00D55FDB"/>
    <w:rsid w:val="00D5624E"/>
    <w:rsid w:val="00D56B0D"/>
    <w:rsid w:val="00D56BF0"/>
    <w:rsid w:val="00D5785C"/>
    <w:rsid w:val="00D57ABD"/>
    <w:rsid w:val="00D601AB"/>
    <w:rsid w:val="00D611BB"/>
    <w:rsid w:val="00D61325"/>
    <w:rsid w:val="00D624C0"/>
    <w:rsid w:val="00D62DAA"/>
    <w:rsid w:val="00D63193"/>
    <w:rsid w:val="00D631B8"/>
    <w:rsid w:val="00D63A2C"/>
    <w:rsid w:val="00D64C43"/>
    <w:rsid w:val="00D650BC"/>
    <w:rsid w:val="00D655F8"/>
    <w:rsid w:val="00D658BD"/>
    <w:rsid w:val="00D6659D"/>
    <w:rsid w:val="00D67430"/>
    <w:rsid w:val="00D67F2C"/>
    <w:rsid w:val="00D704EC"/>
    <w:rsid w:val="00D709C4"/>
    <w:rsid w:val="00D70A2D"/>
    <w:rsid w:val="00D70CB7"/>
    <w:rsid w:val="00D70EF0"/>
    <w:rsid w:val="00D72221"/>
    <w:rsid w:val="00D732D3"/>
    <w:rsid w:val="00D7366B"/>
    <w:rsid w:val="00D73F63"/>
    <w:rsid w:val="00D745E8"/>
    <w:rsid w:val="00D75698"/>
    <w:rsid w:val="00D756E3"/>
    <w:rsid w:val="00D7578B"/>
    <w:rsid w:val="00D76ECC"/>
    <w:rsid w:val="00D80D77"/>
    <w:rsid w:val="00D81748"/>
    <w:rsid w:val="00D818EA"/>
    <w:rsid w:val="00D822AC"/>
    <w:rsid w:val="00D82DE1"/>
    <w:rsid w:val="00D8335D"/>
    <w:rsid w:val="00D83BCF"/>
    <w:rsid w:val="00D857B0"/>
    <w:rsid w:val="00D86284"/>
    <w:rsid w:val="00D86490"/>
    <w:rsid w:val="00D87997"/>
    <w:rsid w:val="00D87D19"/>
    <w:rsid w:val="00D91B6F"/>
    <w:rsid w:val="00D93169"/>
    <w:rsid w:val="00D940B0"/>
    <w:rsid w:val="00D941A0"/>
    <w:rsid w:val="00D943E6"/>
    <w:rsid w:val="00D94546"/>
    <w:rsid w:val="00D95829"/>
    <w:rsid w:val="00D96B3A"/>
    <w:rsid w:val="00D96E82"/>
    <w:rsid w:val="00D976D4"/>
    <w:rsid w:val="00D9782C"/>
    <w:rsid w:val="00D978A7"/>
    <w:rsid w:val="00DA0D59"/>
    <w:rsid w:val="00DA0EE6"/>
    <w:rsid w:val="00DA1320"/>
    <w:rsid w:val="00DA1981"/>
    <w:rsid w:val="00DA3E9C"/>
    <w:rsid w:val="00DA4178"/>
    <w:rsid w:val="00DA5235"/>
    <w:rsid w:val="00DA5BBC"/>
    <w:rsid w:val="00DA5F41"/>
    <w:rsid w:val="00DA756A"/>
    <w:rsid w:val="00DA7F30"/>
    <w:rsid w:val="00DB086F"/>
    <w:rsid w:val="00DB1799"/>
    <w:rsid w:val="00DB22A9"/>
    <w:rsid w:val="00DB273D"/>
    <w:rsid w:val="00DB3439"/>
    <w:rsid w:val="00DB4169"/>
    <w:rsid w:val="00DB4813"/>
    <w:rsid w:val="00DB4985"/>
    <w:rsid w:val="00DB5C86"/>
    <w:rsid w:val="00DB642D"/>
    <w:rsid w:val="00DB7663"/>
    <w:rsid w:val="00DB76E1"/>
    <w:rsid w:val="00DC0138"/>
    <w:rsid w:val="00DC1B25"/>
    <w:rsid w:val="00DC1E57"/>
    <w:rsid w:val="00DC28F2"/>
    <w:rsid w:val="00DC2E42"/>
    <w:rsid w:val="00DC3453"/>
    <w:rsid w:val="00DC3B4E"/>
    <w:rsid w:val="00DC45EF"/>
    <w:rsid w:val="00DC52B9"/>
    <w:rsid w:val="00DC6334"/>
    <w:rsid w:val="00DC76BE"/>
    <w:rsid w:val="00DC7D02"/>
    <w:rsid w:val="00DC7D16"/>
    <w:rsid w:val="00DC7D84"/>
    <w:rsid w:val="00DD0357"/>
    <w:rsid w:val="00DD1C0B"/>
    <w:rsid w:val="00DD1C92"/>
    <w:rsid w:val="00DD27FB"/>
    <w:rsid w:val="00DD3B5F"/>
    <w:rsid w:val="00DD461D"/>
    <w:rsid w:val="00DD52C1"/>
    <w:rsid w:val="00DD74D3"/>
    <w:rsid w:val="00DD7527"/>
    <w:rsid w:val="00DD7E4E"/>
    <w:rsid w:val="00DE0BD9"/>
    <w:rsid w:val="00DE10F6"/>
    <w:rsid w:val="00DE1968"/>
    <w:rsid w:val="00DE249B"/>
    <w:rsid w:val="00DE2F91"/>
    <w:rsid w:val="00DE4B49"/>
    <w:rsid w:val="00DE56F2"/>
    <w:rsid w:val="00DE57BB"/>
    <w:rsid w:val="00DE65B7"/>
    <w:rsid w:val="00DE73CD"/>
    <w:rsid w:val="00DE747E"/>
    <w:rsid w:val="00DE7F98"/>
    <w:rsid w:val="00DF2176"/>
    <w:rsid w:val="00DF2652"/>
    <w:rsid w:val="00DF281B"/>
    <w:rsid w:val="00DF28EA"/>
    <w:rsid w:val="00DF2F36"/>
    <w:rsid w:val="00DF30AD"/>
    <w:rsid w:val="00DF38D5"/>
    <w:rsid w:val="00DF4A09"/>
    <w:rsid w:val="00DF4B1D"/>
    <w:rsid w:val="00DF54FE"/>
    <w:rsid w:val="00DF5E84"/>
    <w:rsid w:val="00DF6046"/>
    <w:rsid w:val="00DF6730"/>
    <w:rsid w:val="00DF69BA"/>
    <w:rsid w:val="00DF79D6"/>
    <w:rsid w:val="00E0028C"/>
    <w:rsid w:val="00E00808"/>
    <w:rsid w:val="00E010AC"/>
    <w:rsid w:val="00E015B6"/>
    <w:rsid w:val="00E01931"/>
    <w:rsid w:val="00E039C5"/>
    <w:rsid w:val="00E04DD9"/>
    <w:rsid w:val="00E04FC0"/>
    <w:rsid w:val="00E0516E"/>
    <w:rsid w:val="00E05F17"/>
    <w:rsid w:val="00E06605"/>
    <w:rsid w:val="00E069D8"/>
    <w:rsid w:val="00E06B2A"/>
    <w:rsid w:val="00E0746E"/>
    <w:rsid w:val="00E07EBE"/>
    <w:rsid w:val="00E07F32"/>
    <w:rsid w:val="00E07F48"/>
    <w:rsid w:val="00E10162"/>
    <w:rsid w:val="00E10216"/>
    <w:rsid w:val="00E10820"/>
    <w:rsid w:val="00E10D07"/>
    <w:rsid w:val="00E10F39"/>
    <w:rsid w:val="00E10FF4"/>
    <w:rsid w:val="00E11323"/>
    <w:rsid w:val="00E11AF0"/>
    <w:rsid w:val="00E12074"/>
    <w:rsid w:val="00E127A0"/>
    <w:rsid w:val="00E12D8F"/>
    <w:rsid w:val="00E135E0"/>
    <w:rsid w:val="00E14F7C"/>
    <w:rsid w:val="00E15DD4"/>
    <w:rsid w:val="00E16114"/>
    <w:rsid w:val="00E177D4"/>
    <w:rsid w:val="00E201A9"/>
    <w:rsid w:val="00E20A26"/>
    <w:rsid w:val="00E2179B"/>
    <w:rsid w:val="00E229DC"/>
    <w:rsid w:val="00E23857"/>
    <w:rsid w:val="00E24169"/>
    <w:rsid w:val="00E2475D"/>
    <w:rsid w:val="00E24CC8"/>
    <w:rsid w:val="00E25133"/>
    <w:rsid w:val="00E264EB"/>
    <w:rsid w:val="00E26773"/>
    <w:rsid w:val="00E2683A"/>
    <w:rsid w:val="00E27023"/>
    <w:rsid w:val="00E27218"/>
    <w:rsid w:val="00E27253"/>
    <w:rsid w:val="00E27297"/>
    <w:rsid w:val="00E2794D"/>
    <w:rsid w:val="00E27B23"/>
    <w:rsid w:val="00E30450"/>
    <w:rsid w:val="00E306F9"/>
    <w:rsid w:val="00E30B42"/>
    <w:rsid w:val="00E30C5E"/>
    <w:rsid w:val="00E31DBD"/>
    <w:rsid w:val="00E327E8"/>
    <w:rsid w:val="00E329AA"/>
    <w:rsid w:val="00E33A59"/>
    <w:rsid w:val="00E33FCA"/>
    <w:rsid w:val="00E35D06"/>
    <w:rsid w:val="00E35D5C"/>
    <w:rsid w:val="00E36C66"/>
    <w:rsid w:val="00E374DC"/>
    <w:rsid w:val="00E408BD"/>
    <w:rsid w:val="00E41388"/>
    <w:rsid w:val="00E41A8B"/>
    <w:rsid w:val="00E41F64"/>
    <w:rsid w:val="00E42568"/>
    <w:rsid w:val="00E429BB"/>
    <w:rsid w:val="00E44911"/>
    <w:rsid w:val="00E44A82"/>
    <w:rsid w:val="00E45255"/>
    <w:rsid w:val="00E45DEB"/>
    <w:rsid w:val="00E46772"/>
    <w:rsid w:val="00E478EB"/>
    <w:rsid w:val="00E47AA8"/>
    <w:rsid w:val="00E5000B"/>
    <w:rsid w:val="00E511BE"/>
    <w:rsid w:val="00E5139B"/>
    <w:rsid w:val="00E517A5"/>
    <w:rsid w:val="00E51811"/>
    <w:rsid w:val="00E52DEC"/>
    <w:rsid w:val="00E530A4"/>
    <w:rsid w:val="00E53378"/>
    <w:rsid w:val="00E5423D"/>
    <w:rsid w:val="00E54936"/>
    <w:rsid w:val="00E54A5A"/>
    <w:rsid w:val="00E54C57"/>
    <w:rsid w:val="00E5550D"/>
    <w:rsid w:val="00E55675"/>
    <w:rsid w:val="00E557A8"/>
    <w:rsid w:val="00E55DED"/>
    <w:rsid w:val="00E55EED"/>
    <w:rsid w:val="00E56358"/>
    <w:rsid w:val="00E57B28"/>
    <w:rsid w:val="00E57DF5"/>
    <w:rsid w:val="00E608A8"/>
    <w:rsid w:val="00E60C56"/>
    <w:rsid w:val="00E61423"/>
    <w:rsid w:val="00E61967"/>
    <w:rsid w:val="00E62F2F"/>
    <w:rsid w:val="00E642F1"/>
    <w:rsid w:val="00E65DA5"/>
    <w:rsid w:val="00E65FD0"/>
    <w:rsid w:val="00E66B92"/>
    <w:rsid w:val="00E67DBC"/>
    <w:rsid w:val="00E67F24"/>
    <w:rsid w:val="00E67F63"/>
    <w:rsid w:val="00E7070D"/>
    <w:rsid w:val="00E70C07"/>
    <w:rsid w:val="00E70C84"/>
    <w:rsid w:val="00E70CB2"/>
    <w:rsid w:val="00E71804"/>
    <w:rsid w:val="00E7231A"/>
    <w:rsid w:val="00E74154"/>
    <w:rsid w:val="00E7489A"/>
    <w:rsid w:val="00E74D0C"/>
    <w:rsid w:val="00E76839"/>
    <w:rsid w:val="00E80550"/>
    <w:rsid w:val="00E80E7D"/>
    <w:rsid w:val="00E81278"/>
    <w:rsid w:val="00E81415"/>
    <w:rsid w:val="00E841D2"/>
    <w:rsid w:val="00E8557B"/>
    <w:rsid w:val="00E85BE0"/>
    <w:rsid w:val="00E86EA5"/>
    <w:rsid w:val="00E8765B"/>
    <w:rsid w:val="00E87AD2"/>
    <w:rsid w:val="00E87C86"/>
    <w:rsid w:val="00E907B1"/>
    <w:rsid w:val="00E90AE8"/>
    <w:rsid w:val="00E90C3C"/>
    <w:rsid w:val="00E90D46"/>
    <w:rsid w:val="00E90F2B"/>
    <w:rsid w:val="00E90F51"/>
    <w:rsid w:val="00E916BA"/>
    <w:rsid w:val="00E92818"/>
    <w:rsid w:val="00E928D6"/>
    <w:rsid w:val="00E92BFE"/>
    <w:rsid w:val="00E9345E"/>
    <w:rsid w:val="00E949C7"/>
    <w:rsid w:val="00E94B30"/>
    <w:rsid w:val="00E95616"/>
    <w:rsid w:val="00E96103"/>
    <w:rsid w:val="00E96A29"/>
    <w:rsid w:val="00E96C64"/>
    <w:rsid w:val="00E96D29"/>
    <w:rsid w:val="00E971F1"/>
    <w:rsid w:val="00EA0676"/>
    <w:rsid w:val="00EA0B4F"/>
    <w:rsid w:val="00EA141B"/>
    <w:rsid w:val="00EA194B"/>
    <w:rsid w:val="00EA20EB"/>
    <w:rsid w:val="00EA2823"/>
    <w:rsid w:val="00EA2B71"/>
    <w:rsid w:val="00EA3121"/>
    <w:rsid w:val="00EA474C"/>
    <w:rsid w:val="00EA56DA"/>
    <w:rsid w:val="00EA5DE1"/>
    <w:rsid w:val="00EA69AB"/>
    <w:rsid w:val="00EA6D6B"/>
    <w:rsid w:val="00EA7238"/>
    <w:rsid w:val="00EA7E10"/>
    <w:rsid w:val="00EA7F5C"/>
    <w:rsid w:val="00EB0082"/>
    <w:rsid w:val="00EB01FC"/>
    <w:rsid w:val="00EB0B29"/>
    <w:rsid w:val="00EB17BB"/>
    <w:rsid w:val="00EB191F"/>
    <w:rsid w:val="00EB2301"/>
    <w:rsid w:val="00EB27AD"/>
    <w:rsid w:val="00EB3722"/>
    <w:rsid w:val="00EB4065"/>
    <w:rsid w:val="00EB4421"/>
    <w:rsid w:val="00EB497B"/>
    <w:rsid w:val="00EB4BF7"/>
    <w:rsid w:val="00EB58C5"/>
    <w:rsid w:val="00EB66AD"/>
    <w:rsid w:val="00EB7BE1"/>
    <w:rsid w:val="00EC0CC0"/>
    <w:rsid w:val="00EC1514"/>
    <w:rsid w:val="00EC2010"/>
    <w:rsid w:val="00EC2546"/>
    <w:rsid w:val="00EC2C1C"/>
    <w:rsid w:val="00EC2E61"/>
    <w:rsid w:val="00EC3395"/>
    <w:rsid w:val="00EC44D9"/>
    <w:rsid w:val="00EC4779"/>
    <w:rsid w:val="00EC4D60"/>
    <w:rsid w:val="00EC4E21"/>
    <w:rsid w:val="00EC5394"/>
    <w:rsid w:val="00EC6B31"/>
    <w:rsid w:val="00EC6B4E"/>
    <w:rsid w:val="00ED083E"/>
    <w:rsid w:val="00ED11FB"/>
    <w:rsid w:val="00ED1292"/>
    <w:rsid w:val="00ED1444"/>
    <w:rsid w:val="00ED1661"/>
    <w:rsid w:val="00ED18D2"/>
    <w:rsid w:val="00ED2901"/>
    <w:rsid w:val="00ED32A3"/>
    <w:rsid w:val="00ED37F5"/>
    <w:rsid w:val="00ED3D08"/>
    <w:rsid w:val="00ED4FB7"/>
    <w:rsid w:val="00ED520C"/>
    <w:rsid w:val="00ED5BE8"/>
    <w:rsid w:val="00ED5D10"/>
    <w:rsid w:val="00ED5DFD"/>
    <w:rsid w:val="00EE09F6"/>
    <w:rsid w:val="00EE0A39"/>
    <w:rsid w:val="00EE0D7A"/>
    <w:rsid w:val="00EE1643"/>
    <w:rsid w:val="00EE19D7"/>
    <w:rsid w:val="00EE25A9"/>
    <w:rsid w:val="00EE26E8"/>
    <w:rsid w:val="00EE3182"/>
    <w:rsid w:val="00EE32C4"/>
    <w:rsid w:val="00EE3793"/>
    <w:rsid w:val="00EE39E4"/>
    <w:rsid w:val="00EE3E14"/>
    <w:rsid w:val="00EE3E3F"/>
    <w:rsid w:val="00EE4813"/>
    <w:rsid w:val="00EE56A9"/>
    <w:rsid w:val="00EE58CA"/>
    <w:rsid w:val="00EE6DD6"/>
    <w:rsid w:val="00EE7227"/>
    <w:rsid w:val="00EE75C6"/>
    <w:rsid w:val="00EF0266"/>
    <w:rsid w:val="00EF02DA"/>
    <w:rsid w:val="00EF031A"/>
    <w:rsid w:val="00EF0B28"/>
    <w:rsid w:val="00EF1D5B"/>
    <w:rsid w:val="00EF21C6"/>
    <w:rsid w:val="00EF2755"/>
    <w:rsid w:val="00EF36CA"/>
    <w:rsid w:val="00EF4AD7"/>
    <w:rsid w:val="00EF4FF5"/>
    <w:rsid w:val="00EF58F6"/>
    <w:rsid w:val="00EF62EC"/>
    <w:rsid w:val="00EF66CB"/>
    <w:rsid w:val="00EF71CC"/>
    <w:rsid w:val="00EF79BB"/>
    <w:rsid w:val="00EF7D6B"/>
    <w:rsid w:val="00F0092A"/>
    <w:rsid w:val="00F00B5C"/>
    <w:rsid w:val="00F01C11"/>
    <w:rsid w:val="00F026A0"/>
    <w:rsid w:val="00F0324E"/>
    <w:rsid w:val="00F03E50"/>
    <w:rsid w:val="00F04539"/>
    <w:rsid w:val="00F04BD5"/>
    <w:rsid w:val="00F0562E"/>
    <w:rsid w:val="00F06034"/>
    <w:rsid w:val="00F06206"/>
    <w:rsid w:val="00F07C79"/>
    <w:rsid w:val="00F10420"/>
    <w:rsid w:val="00F1177F"/>
    <w:rsid w:val="00F125F3"/>
    <w:rsid w:val="00F127A1"/>
    <w:rsid w:val="00F13031"/>
    <w:rsid w:val="00F13299"/>
    <w:rsid w:val="00F137F1"/>
    <w:rsid w:val="00F13E64"/>
    <w:rsid w:val="00F16D0F"/>
    <w:rsid w:val="00F20268"/>
    <w:rsid w:val="00F20C50"/>
    <w:rsid w:val="00F225FF"/>
    <w:rsid w:val="00F22CCF"/>
    <w:rsid w:val="00F239D4"/>
    <w:rsid w:val="00F25371"/>
    <w:rsid w:val="00F27B50"/>
    <w:rsid w:val="00F3045E"/>
    <w:rsid w:val="00F31A56"/>
    <w:rsid w:val="00F32C6D"/>
    <w:rsid w:val="00F3354A"/>
    <w:rsid w:val="00F33B9E"/>
    <w:rsid w:val="00F33E8A"/>
    <w:rsid w:val="00F33FF7"/>
    <w:rsid w:val="00F3421E"/>
    <w:rsid w:val="00F35D24"/>
    <w:rsid w:val="00F36876"/>
    <w:rsid w:val="00F376D7"/>
    <w:rsid w:val="00F40027"/>
    <w:rsid w:val="00F4090F"/>
    <w:rsid w:val="00F40E91"/>
    <w:rsid w:val="00F41320"/>
    <w:rsid w:val="00F413B6"/>
    <w:rsid w:val="00F41489"/>
    <w:rsid w:val="00F415CB"/>
    <w:rsid w:val="00F41C34"/>
    <w:rsid w:val="00F41CD5"/>
    <w:rsid w:val="00F42188"/>
    <w:rsid w:val="00F42276"/>
    <w:rsid w:val="00F4238B"/>
    <w:rsid w:val="00F428F4"/>
    <w:rsid w:val="00F42937"/>
    <w:rsid w:val="00F42DD3"/>
    <w:rsid w:val="00F433A5"/>
    <w:rsid w:val="00F4411A"/>
    <w:rsid w:val="00F44347"/>
    <w:rsid w:val="00F446C9"/>
    <w:rsid w:val="00F45514"/>
    <w:rsid w:val="00F4583D"/>
    <w:rsid w:val="00F45D37"/>
    <w:rsid w:val="00F46952"/>
    <w:rsid w:val="00F4778A"/>
    <w:rsid w:val="00F50103"/>
    <w:rsid w:val="00F50114"/>
    <w:rsid w:val="00F5049C"/>
    <w:rsid w:val="00F505C4"/>
    <w:rsid w:val="00F51738"/>
    <w:rsid w:val="00F51D59"/>
    <w:rsid w:val="00F52077"/>
    <w:rsid w:val="00F52A5D"/>
    <w:rsid w:val="00F531A7"/>
    <w:rsid w:val="00F53CAB"/>
    <w:rsid w:val="00F55CC9"/>
    <w:rsid w:val="00F569FC"/>
    <w:rsid w:val="00F56AA2"/>
    <w:rsid w:val="00F56C66"/>
    <w:rsid w:val="00F56FBF"/>
    <w:rsid w:val="00F60061"/>
    <w:rsid w:val="00F6082A"/>
    <w:rsid w:val="00F62251"/>
    <w:rsid w:val="00F62737"/>
    <w:rsid w:val="00F63437"/>
    <w:rsid w:val="00F638D9"/>
    <w:rsid w:val="00F64177"/>
    <w:rsid w:val="00F66522"/>
    <w:rsid w:val="00F67648"/>
    <w:rsid w:val="00F67CC7"/>
    <w:rsid w:val="00F7044D"/>
    <w:rsid w:val="00F70747"/>
    <w:rsid w:val="00F70823"/>
    <w:rsid w:val="00F70EC2"/>
    <w:rsid w:val="00F71021"/>
    <w:rsid w:val="00F7135B"/>
    <w:rsid w:val="00F714D7"/>
    <w:rsid w:val="00F71B17"/>
    <w:rsid w:val="00F71C22"/>
    <w:rsid w:val="00F71E2B"/>
    <w:rsid w:val="00F71E4B"/>
    <w:rsid w:val="00F72E65"/>
    <w:rsid w:val="00F731BE"/>
    <w:rsid w:val="00F7415A"/>
    <w:rsid w:val="00F74B12"/>
    <w:rsid w:val="00F74E82"/>
    <w:rsid w:val="00F74F99"/>
    <w:rsid w:val="00F75147"/>
    <w:rsid w:val="00F75A18"/>
    <w:rsid w:val="00F75D96"/>
    <w:rsid w:val="00F76A37"/>
    <w:rsid w:val="00F76DEC"/>
    <w:rsid w:val="00F771F7"/>
    <w:rsid w:val="00F7735A"/>
    <w:rsid w:val="00F774B0"/>
    <w:rsid w:val="00F77C0A"/>
    <w:rsid w:val="00F77F7D"/>
    <w:rsid w:val="00F8078C"/>
    <w:rsid w:val="00F80D81"/>
    <w:rsid w:val="00F81580"/>
    <w:rsid w:val="00F81844"/>
    <w:rsid w:val="00F820CC"/>
    <w:rsid w:val="00F82207"/>
    <w:rsid w:val="00F822B1"/>
    <w:rsid w:val="00F82ABD"/>
    <w:rsid w:val="00F82D80"/>
    <w:rsid w:val="00F83981"/>
    <w:rsid w:val="00F84C56"/>
    <w:rsid w:val="00F84F98"/>
    <w:rsid w:val="00F85065"/>
    <w:rsid w:val="00F85432"/>
    <w:rsid w:val="00F86A00"/>
    <w:rsid w:val="00F86F14"/>
    <w:rsid w:val="00F87698"/>
    <w:rsid w:val="00F87BB3"/>
    <w:rsid w:val="00F87C9C"/>
    <w:rsid w:val="00F87F06"/>
    <w:rsid w:val="00F90727"/>
    <w:rsid w:val="00F908F4"/>
    <w:rsid w:val="00F91DA3"/>
    <w:rsid w:val="00F926B5"/>
    <w:rsid w:val="00F93820"/>
    <w:rsid w:val="00F93E5F"/>
    <w:rsid w:val="00F95143"/>
    <w:rsid w:val="00F95780"/>
    <w:rsid w:val="00F960E6"/>
    <w:rsid w:val="00F96792"/>
    <w:rsid w:val="00F967F4"/>
    <w:rsid w:val="00F96B6F"/>
    <w:rsid w:val="00F96E03"/>
    <w:rsid w:val="00F97ACE"/>
    <w:rsid w:val="00FA1155"/>
    <w:rsid w:val="00FA17F5"/>
    <w:rsid w:val="00FA2A1C"/>
    <w:rsid w:val="00FA2A90"/>
    <w:rsid w:val="00FA3D8A"/>
    <w:rsid w:val="00FA3F88"/>
    <w:rsid w:val="00FA4512"/>
    <w:rsid w:val="00FA4E62"/>
    <w:rsid w:val="00FA6E08"/>
    <w:rsid w:val="00FA7BD1"/>
    <w:rsid w:val="00FA7EBE"/>
    <w:rsid w:val="00FB01D2"/>
    <w:rsid w:val="00FB03CD"/>
    <w:rsid w:val="00FB2DDA"/>
    <w:rsid w:val="00FB3242"/>
    <w:rsid w:val="00FB3462"/>
    <w:rsid w:val="00FB387C"/>
    <w:rsid w:val="00FB45B5"/>
    <w:rsid w:val="00FB4616"/>
    <w:rsid w:val="00FB5497"/>
    <w:rsid w:val="00FB5B3C"/>
    <w:rsid w:val="00FB6036"/>
    <w:rsid w:val="00FB69C4"/>
    <w:rsid w:val="00FB7B29"/>
    <w:rsid w:val="00FC10F9"/>
    <w:rsid w:val="00FC1470"/>
    <w:rsid w:val="00FC178E"/>
    <w:rsid w:val="00FC2F34"/>
    <w:rsid w:val="00FC3F41"/>
    <w:rsid w:val="00FC435D"/>
    <w:rsid w:val="00FC4A8F"/>
    <w:rsid w:val="00FC5183"/>
    <w:rsid w:val="00FC5228"/>
    <w:rsid w:val="00FC5C3B"/>
    <w:rsid w:val="00FC63F7"/>
    <w:rsid w:val="00FC7F45"/>
    <w:rsid w:val="00FD02E3"/>
    <w:rsid w:val="00FD05AF"/>
    <w:rsid w:val="00FD05E6"/>
    <w:rsid w:val="00FD0D2C"/>
    <w:rsid w:val="00FD1208"/>
    <w:rsid w:val="00FD1B01"/>
    <w:rsid w:val="00FD2529"/>
    <w:rsid w:val="00FD321B"/>
    <w:rsid w:val="00FD3F88"/>
    <w:rsid w:val="00FD4801"/>
    <w:rsid w:val="00FD4A60"/>
    <w:rsid w:val="00FD5058"/>
    <w:rsid w:val="00FD5435"/>
    <w:rsid w:val="00FD5E99"/>
    <w:rsid w:val="00FD6EFE"/>
    <w:rsid w:val="00FD7013"/>
    <w:rsid w:val="00FD7CD0"/>
    <w:rsid w:val="00FE0192"/>
    <w:rsid w:val="00FE054D"/>
    <w:rsid w:val="00FE0653"/>
    <w:rsid w:val="00FE0726"/>
    <w:rsid w:val="00FE0800"/>
    <w:rsid w:val="00FE1020"/>
    <w:rsid w:val="00FE2447"/>
    <w:rsid w:val="00FE24DE"/>
    <w:rsid w:val="00FE2A77"/>
    <w:rsid w:val="00FE2C6F"/>
    <w:rsid w:val="00FE31A7"/>
    <w:rsid w:val="00FE3644"/>
    <w:rsid w:val="00FE4C29"/>
    <w:rsid w:val="00FE50DB"/>
    <w:rsid w:val="00FE53BB"/>
    <w:rsid w:val="00FE6977"/>
    <w:rsid w:val="00FF0B83"/>
    <w:rsid w:val="00FF1A21"/>
    <w:rsid w:val="00FF2102"/>
    <w:rsid w:val="00FF2829"/>
    <w:rsid w:val="00FF2D38"/>
    <w:rsid w:val="00FF3228"/>
    <w:rsid w:val="00FF35E4"/>
    <w:rsid w:val="00FF39CC"/>
    <w:rsid w:val="00FF3D6A"/>
    <w:rsid w:val="00FF3D6B"/>
    <w:rsid w:val="00FF4A1B"/>
    <w:rsid w:val="00FF4DD2"/>
    <w:rsid w:val="00FF5725"/>
    <w:rsid w:val="00FF6329"/>
    <w:rsid w:val="00FF67AB"/>
    <w:rsid w:val="00FF7592"/>
    <w:rsid w:val="00FF7614"/>
    <w:rsid w:val="00FF773C"/>
    <w:rsid w:val="00FF7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45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B13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B13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3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13C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B13C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13C2"/>
  </w:style>
  <w:style w:type="paragraph" w:styleId="a8">
    <w:name w:val="footer"/>
    <w:basedOn w:val="a"/>
    <w:link w:val="a9"/>
    <w:uiPriority w:val="99"/>
    <w:unhideWhenUsed/>
    <w:rsid w:val="004B13C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13C2"/>
  </w:style>
  <w:style w:type="paragraph" w:styleId="aa">
    <w:name w:val="Normal (Web)"/>
    <w:basedOn w:val="a"/>
    <w:uiPriority w:val="99"/>
    <w:unhideWhenUsed/>
    <w:rsid w:val="004B13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4B13C2"/>
    <w:pPr>
      <w:ind w:left="720"/>
      <w:contextualSpacing/>
    </w:pPr>
  </w:style>
  <w:style w:type="paragraph" w:styleId="ac">
    <w:name w:val="No Spacing"/>
    <w:uiPriority w:val="99"/>
    <w:qFormat/>
    <w:rsid w:val="004B13C2"/>
    <w:pPr>
      <w:spacing w:line="240" w:lineRule="auto"/>
      <w:ind w:firstLine="0"/>
      <w:jc w:val="left"/>
    </w:pPr>
    <w:rPr>
      <w:rFonts w:ascii="Calibri" w:eastAsia="Times New Roman" w:hAnsi="Calibri" w:cs="Times New Roman"/>
      <w:lang w:eastAsia="ru-RU"/>
    </w:rPr>
  </w:style>
  <w:style w:type="character" w:styleId="ad">
    <w:name w:val="Strong"/>
    <w:basedOn w:val="a0"/>
    <w:qFormat/>
    <w:rsid w:val="004B13C2"/>
    <w:rPr>
      <w:rFonts w:cs="Times New Roman"/>
      <w:b/>
      <w:bCs/>
    </w:rPr>
  </w:style>
  <w:style w:type="character" w:customStyle="1" w:styleId="c0">
    <w:name w:val="c0"/>
    <w:basedOn w:val="a0"/>
    <w:uiPriority w:val="99"/>
    <w:rsid w:val="004B13C2"/>
  </w:style>
  <w:style w:type="paragraph" w:customStyle="1" w:styleId="c11">
    <w:name w:val="c11"/>
    <w:basedOn w:val="a"/>
    <w:uiPriority w:val="99"/>
    <w:rsid w:val="004B13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4B13C2"/>
    <w:rPr>
      <w:rFonts w:cs="Times New Roman"/>
    </w:rPr>
  </w:style>
  <w:style w:type="paragraph" w:styleId="ae">
    <w:name w:val="Title"/>
    <w:basedOn w:val="a"/>
    <w:next w:val="a"/>
    <w:link w:val="af"/>
    <w:uiPriority w:val="99"/>
    <w:qFormat/>
    <w:rsid w:val="004B13C2"/>
    <w:pPr>
      <w:widowControl w:val="0"/>
      <w:suppressAutoHyphens/>
      <w:spacing w:before="240" w:after="60" w:line="240" w:lineRule="auto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4B13C2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c7">
    <w:name w:val="c7"/>
    <w:basedOn w:val="a0"/>
    <w:uiPriority w:val="99"/>
    <w:rsid w:val="004B13C2"/>
    <w:rPr>
      <w:rFonts w:cs="Times New Roman"/>
    </w:rPr>
  </w:style>
  <w:style w:type="character" w:styleId="af0">
    <w:name w:val="Hyperlink"/>
    <w:basedOn w:val="a0"/>
    <w:uiPriority w:val="99"/>
    <w:rsid w:val="004B13C2"/>
    <w:rPr>
      <w:rFonts w:cs="Times New Roman"/>
      <w:color w:val="0000FF"/>
      <w:u w:val="single"/>
    </w:rPr>
  </w:style>
  <w:style w:type="paragraph" w:customStyle="1" w:styleId="c1">
    <w:name w:val="c1"/>
    <w:basedOn w:val="a"/>
    <w:uiPriority w:val="99"/>
    <w:rsid w:val="004B13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4B13C2"/>
    <w:rPr>
      <w:rFonts w:cs="Times New Roman"/>
    </w:rPr>
  </w:style>
  <w:style w:type="paragraph" w:customStyle="1" w:styleId="c6">
    <w:name w:val="c6"/>
    <w:basedOn w:val="a"/>
    <w:uiPriority w:val="99"/>
    <w:rsid w:val="004B13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uiPriority w:val="99"/>
    <w:rsid w:val="004B13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4B13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4B13C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4B13C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chart" Target="charts/chart3.xml"/><Relationship Id="rId5" Type="http://schemas.openxmlformats.org/officeDocument/2006/relationships/chart" Target="charts/chart1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0.15260207057451153"/>
                  <c:y val="4.3173665791776006E-2"/>
                </c:manualLayout>
              </c:layout>
              <c:tx>
                <c:rich>
                  <a:bodyPr/>
                  <a:lstStyle/>
                  <a:p>
                    <a:pPr>
                      <a:defRPr sz="1420" b="1" i="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420" b="1" i="0" baseline="0">
                        <a:solidFill>
                          <a:sysClr val="windowText" lastClr="000000"/>
                        </a:solidFill>
                      </a:rPr>
                      <a:t>32</a:t>
                    </a:r>
                    <a:r>
                      <a:rPr lang="ru-RU" sz="1420" b="1" i="0" baseline="0">
                        <a:solidFill>
                          <a:sysClr val="windowText" lastClr="000000"/>
                        </a:solidFill>
                      </a:rPr>
                      <a:t>%</a:t>
                    </a:r>
                    <a:endParaRPr lang="en-US" sz="1420" b="1" i="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Val val="1"/>
            </c:dLbl>
            <c:dLbl>
              <c:idx val="1"/>
              <c:tx>
                <c:rich>
                  <a:bodyPr/>
                  <a:lstStyle/>
                  <a:p>
                    <a:pPr>
                      <a:defRPr sz="1420" b="1" i="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420" b="1" i="0" baseline="0">
                        <a:solidFill>
                          <a:sysClr val="windowText" lastClr="000000"/>
                        </a:solidFill>
                      </a:rPr>
                      <a:t>35</a:t>
                    </a:r>
                    <a:r>
                      <a:rPr lang="ru-RU" sz="1420" b="1" i="0" baseline="0">
                        <a:solidFill>
                          <a:sysClr val="windowText" lastClr="000000"/>
                        </a:solidFill>
                      </a:rPr>
                      <a:t>%</a:t>
                    </a:r>
                    <a:endParaRPr lang="en-US" sz="1420" b="1" i="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Val val="1"/>
            </c:dLbl>
            <c:dLbl>
              <c:idx val="2"/>
              <c:layout>
                <c:manualLayout>
                  <c:x val="0.12278096748323218"/>
                  <c:y val="9.8659542557181911E-3"/>
                </c:manualLayout>
              </c:layout>
              <c:tx>
                <c:rich>
                  <a:bodyPr/>
                  <a:lstStyle/>
                  <a:p>
                    <a:pPr>
                      <a:defRPr sz="1420" b="1" i="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420" b="1" i="0" baseline="0">
                        <a:solidFill>
                          <a:sysClr val="windowText" lastClr="000000"/>
                        </a:solidFill>
                      </a:rPr>
                      <a:t>17</a:t>
                    </a:r>
                    <a:r>
                      <a:rPr lang="ru-RU" sz="1420" b="1" i="0" baseline="0">
                        <a:solidFill>
                          <a:sysClr val="windowText" lastClr="000000"/>
                        </a:solidFill>
                      </a:rPr>
                      <a:t>%</a:t>
                    </a:r>
                    <a:endParaRPr lang="en-US" sz="1420" b="1" i="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Val val="1"/>
            </c:dLbl>
            <c:dLbl>
              <c:idx val="3"/>
              <c:layout>
                <c:manualLayout>
                  <c:x val="7.440379848352334E-2"/>
                  <c:y val="4.9047619047619534E-2"/>
                </c:manualLayout>
              </c:layout>
              <c:tx>
                <c:rich>
                  <a:bodyPr/>
                  <a:lstStyle/>
                  <a:p>
                    <a:pPr>
                      <a:defRPr sz="1420" b="1" i="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420" b="1" i="0" baseline="0">
                        <a:solidFill>
                          <a:sysClr val="windowText" lastClr="000000"/>
                        </a:solidFill>
                      </a:rPr>
                      <a:t>7</a:t>
                    </a:r>
                    <a:r>
                      <a:rPr lang="ru-RU" sz="1420" b="1" i="0" baseline="0">
                        <a:solidFill>
                          <a:sysClr val="windowText" lastClr="000000"/>
                        </a:solidFill>
                      </a:rPr>
                      <a:t>%</a:t>
                    </a:r>
                    <a:endParaRPr lang="en-US" sz="1420" b="1" i="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Val val="1"/>
            </c:dLbl>
            <c:dLbl>
              <c:idx val="4"/>
              <c:layout>
                <c:manualLayout>
                  <c:x val="5.9102325750948217E-2"/>
                  <c:y val="7.4238845144356969E-2"/>
                </c:manualLayout>
              </c:layout>
              <c:tx>
                <c:rich>
                  <a:bodyPr/>
                  <a:lstStyle/>
                  <a:p>
                    <a:pPr>
                      <a:defRPr sz="1420" b="1" i="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420" b="1" i="0" baseline="0">
                        <a:solidFill>
                          <a:sysClr val="windowText" lastClr="000000"/>
                        </a:solidFill>
                      </a:rPr>
                      <a:t>7,5</a:t>
                    </a:r>
                    <a:r>
                      <a:rPr lang="ru-RU" sz="1420" b="1" i="0" baseline="0">
                        <a:solidFill>
                          <a:sysClr val="windowText" lastClr="000000"/>
                        </a:solidFill>
                      </a:rPr>
                      <a:t>%</a:t>
                    </a:r>
                    <a:endParaRPr lang="en-US" sz="1420" b="1" i="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Val val="1"/>
            </c:dLbl>
            <c:dLbl>
              <c:idx val="5"/>
              <c:tx>
                <c:rich>
                  <a:bodyPr/>
                  <a:lstStyle/>
                  <a:p>
                    <a:pPr>
                      <a:defRPr sz="1420" b="1" i="0" baseline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420" b="1" i="0" baseline="0">
                        <a:solidFill>
                          <a:sysClr val="windowText" lastClr="000000"/>
                        </a:solidFill>
                      </a:rPr>
                      <a:t>1,5</a:t>
                    </a:r>
                    <a:r>
                      <a:rPr lang="ru-RU" sz="1420" b="1" i="0" baseline="0">
                        <a:solidFill>
                          <a:sysClr val="windowText" lastClr="000000"/>
                        </a:solidFill>
                      </a:rPr>
                      <a:t>%</a:t>
                    </a:r>
                    <a:endParaRPr lang="en-US" sz="1420" b="1" i="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/>
              <c:showVal val="1"/>
            </c:dLbl>
            <c:txPr>
              <a:bodyPr/>
              <a:lstStyle/>
              <a:p>
                <a:pPr>
                  <a:defRPr sz="1420" baseline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спортивно-оздоровительное</c:v>
                </c:pt>
                <c:pt idx="1">
                  <c:v>общекультурное</c:v>
                </c:pt>
                <c:pt idx="2">
                  <c:v>общеинтеллектуальное</c:v>
                </c:pt>
                <c:pt idx="3">
                  <c:v>социальное</c:v>
                </c:pt>
                <c:pt idx="4">
                  <c:v>духовно-нравственное</c:v>
                </c:pt>
                <c:pt idx="5">
                  <c:v>не определились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</c:v>
                </c:pt>
                <c:pt idx="1">
                  <c:v>35</c:v>
                </c:pt>
                <c:pt idx="2">
                  <c:v>17</c:v>
                </c:pt>
                <c:pt idx="3">
                  <c:v>7</c:v>
                </c:pt>
                <c:pt idx="4">
                  <c:v>7.5</c:v>
                </c:pt>
                <c:pt idx="5">
                  <c:v>1.5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093062481386064"/>
          <c:y val="2.1374128607408453E-2"/>
          <c:w val="0.33733900988131982"/>
          <c:h val="0.7764142159424906"/>
        </c:manualLayout>
      </c:layout>
      <c:txPr>
        <a:bodyPr/>
        <a:lstStyle/>
        <a:p>
          <a:pPr>
            <a:defRPr sz="1400" spc="-100" baseline="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b="1" i="1">
                        <a:solidFill>
                          <a:srgbClr val="FF0000"/>
                        </a:solidFill>
                      </a:rPr>
                      <a:t>да</a:t>
                    </a:r>
                    <a:endParaRPr lang="en-US" b="1" i="1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 i="1">
                        <a:solidFill>
                          <a:srgbClr val="FF0000"/>
                        </a:solidFill>
                      </a:rPr>
                      <a:t>индивидуально</a:t>
                    </a:r>
                    <a:endParaRPr lang="en-US" b="1" i="1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 i="1">
                        <a:solidFill>
                          <a:srgbClr val="FF0000"/>
                        </a:solidFill>
                      </a:rPr>
                      <a:t>да</a:t>
                    </a:r>
                    <a:endParaRPr lang="en-US" b="1" i="1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 i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 Понравилось тебе участвовать в проектах?</c:v>
                </c:pt>
                <c:pt idx="1">
                  <c:v> Как понравилось работать больше?</c:v>
                </c:pt>
                <c:pt idx="2">
                  <c:v>Будешь ты участвовать в проектной деятельности во 2 классе?       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89</c:v>
                </c:pt>
                <c:pt idx="1">
                  <c:v>34</c:v>
                </c:pt>
                <c:pt idx="2">
                  <c:v>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b="1" i="1">
                        <a:solidFill>
                          <a:srgbClr val="FF0000"/>
                        </a:solidFill>
                      </a:rPr>
                      <a:t>нет</a:t>
                    </a:r>
                    <a:endParaRPr lang="en-US" b="1" i="1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 i="1">
                        <a:solidFill>
                          <a:srgbClr val="FF0000"/>
                        </a:solidFill>
                      </a:rPr>
                      <a:t>в</a:t>
                    </a:r>
                    <a:r>
                      <a:rPr lang="ru-RU" b="1" i="1" baseline="0">
                        <a:solidFill>
                          <a:srgbClr val="FF0000"/>
                        </a:solidFill>
                      </a:rPr>
                      <a:t> паре</a:t>
                    </a:r>
                    <a:endParaRPr lang="en-US" b="1" i="1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 i="1">
                        <a:solidFill>
                          <a:srgbClr val="FF0000"/>
                        </a:solidFill>
                      </a:rPr>
                      <a:t>нет</a:t>
                    </a:r>
                    <a:endParaRPr lang="en-US" b="1" i="1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 i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 Понравилось тебе участвовать в проектах?</c:v>
                </c:pt>
                <c:pt idx="1">
                  <c:v> Как понравилось работать больше?</c:v>
                </c:pt>
                <c:pt idx="2">
                  <c:v>Будешь ты участвовать в проектной деятельности во 2 классе?        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37</c:v>
                </c:pt>
                <c:pt idx="2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 b="1" i="1">
                        <a:solidFill>
                          <a:srgbClr val="FF0000"/>
                        </a:solidFill>
                      </a:rPr>
                      <a:t>не</a:t>
                    </a:r>
                    <a:r>
                      <a:rPr lang="ru-RU" b="1" i="1" baseline="0">
                        <a:solidFill>
                          <a:srgbClr val="FF0000"/>
                        </a:solidFill>
                      </a:rPr>
                      <a:t> очень</a:t>
                    </a:r>
                    <a:endParaRPr lang="en-US" b="1" i="1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 b="1" i="1">
                        <a:solidFill>
                          <a:srgbClr val="FF0000"/>
                        </a:solidFill>
                      </a:rPr>
                      <a:t>в</a:t>
                    </a:r>
                    <a:r>
                      <a:rPr lang="ru-RU" b="1" i="1" baseline="0">
                        <a:solidFill>
                          <a:srgbClr val="FF0000"/>
                        </a:solidFill>
                      </a:rPr>
                      <a:t> группе</a:t>
                    </a:r>
                    <a:endParaRPr lang="en-US" b="1" i="1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 i="1">
                        <a:solidFill>
                          <a:srgbClr val="FF0000"/>
                        </a:solidFill>
                      </a:rPr>
                      <a:t>не</a:t>
                    </a:r>
                    <a:r>
                      <a:rPr lang="ru-RU" b="1" i="1" baseline="0">
                        <a:solidFill>
                          <a:srgbClr val="FF0000"/>
                        </a:solidFill>
                      </a:rPr>
                      <a:t> знаю</a:t>
                    </a:r>
                    <a:endParaRPr lang="en-US" b="1" i="1">
                      <a:solidFill>
                        <a:srgbClr val="FF0000"/>
                      </a:solidFill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 i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 Понравилось тебе участвовать в проектах?</c:v>
                </c:pt>
                <c:pt idx="1">
                  <c:v> Как понравилось работать больше?</c:v>
                </c:pt>
                <c:pt idx="2">
                  <c:v>Будешь ты участвовать в проектной деятельности во 2 классе?        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39</c:v>
                </c:pt>
                <c:pt idx="2">
                  <c:v>7.2</c:v>
                </c:pt>
              </c:numCache>
            </c:numRef>
          </c:val>
        </c:ser>
        <c:axId val="133257472"/>
        <c:axId val="89272320"/>
      </c:barChart>
      <c:catAx>
        <c:axId val="13325747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="1" i="1">
                <a:solidFill>
                  <a:srgbClr val="1748A9"/>
                </a:solidFill>
              </a:defRPr>
            </a:pPr>
            <a:endParaRPr lang="ru-RU"/>
          </a:p>
        </c:txPr>
        <c:crossAx val="89272320"/>
        <c:crosses val="autoZero"/>
        <c:auto val="1"/>
        <c:lblAlgn val="ctr"/>
        <c:lblOffset val="100"/>
      </c:catAx>
      <c:valAx>
        <c:axId val="89272320"/>
        <c:scaling>
          <c:orientation val="minMax"/>
        </c:scaling>
        <c:axPos val="b"/>
        <c:majorGridlines/>
        <c:numFmt formatCode="General" sourceLinked="1"/>
        <c:tickLblPos val="nextTo"/>
        <c:crossAx val="133257472"/>
        <c:crosses val="autoZero"/>
        <c:crossBetween val="between"/>
      </c:valAx>
    </c:plotArea>
    <c:plotVisOnly val="1"/>
  </c:chart>
  <c:txPr>
    <a:bodyPr/>
    <a:lstStyle/>
    <a:p>
      <a:pPr>
        <a:defRPr>
          <a:solidFill>
            <a:srgbClr val="3311AF"/>
          </a:solidFill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0"/>
  <c:chart>
    <c:title>
      <c:tx>
        <c:rich>
          <a:bodyPr/>
          <a:lstStyle/>
          <a:p>
            <a:pPr>
              <a:defRPr/>
            </a:pPr>
            <a:r>
              <a:rPr lang="ru-RU" sz="1400" i="1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Участие в конкурсах</a:t>
            </a:r>
          </a:p>
        </c:rich>
      </c:tx>
    </c:title>
    <c:view3D>
      <c:perspective val="30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5424816886723733E-2"/>
          <c:y val="0.2722916666666666"/>
          <c:w val="0.91107407796887485"/>
          <c:h val="0.5063510455680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1.3888888888888959E-2"/>
                  <c:y val="-5.158730158730157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9.25925925925929E-3"/>
                  <c:y val="-4.7619047619047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6.9444444444444649E-3"/>
                  <c:y val="-4.36507936507937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1.6203703703703703E-2"/>
                  <c:y val="-4.76190476190476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46</c:v>
                </c:pt>
                <c:pt idx="2">
                  <c:v>62</c:v>
                </c:pt>
                <c:pt idx="3">
                  <c:v>76</c:v>
                </c:pt>
              </c:numCache>
            </c:numRef>
          </c:val>
        </c:ser>
        <c:shape val="cylinder"/>
        <c:axId val="89273856"/>
        <c:axId val="89302144"/>
        <c:axId val="51144448"/>
      </c:bar3DChart>
      <c:catAx>
        <c:axId val="89273856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9302144"/>
        <c:crosses val="autoZero"/>
        <c:auto val="1"/>
        <c:lblAlgn val="ctr"/>
        <c:lblOffset val="100"/>
      </c:catAx>
      <c:valAx>
        <c:axId val="89302144"/>
        <c:scaling>
          <c:orientation val="minMax"/>
        </c:scaling>
        <c:axPos val="l"/>
        <c:majorGridlines/>
        <c:numFmt formatCode="General" sourceLinked="1"/>
        <c:tickLblPos val="nextTo"/>
        <c:crossAx val="89273856"/>
        <c:crosses val="autoZero"/>
        <c:crossBetween val="between"/>
      </c:valAx>
      <c:serAx>
        <c:axId val="51144448"/>
        <c:scaling>
          <c:orientation val="minMax"/>
        </c:scaling>
        <c:delete val="1"/>
        <c:axPos val="b"/>
        <c:tickLblPos val="none"/>
        <c:crossAx val="89302144"/>
        <c:crosses val="autoZero"/>
      </c:ser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5918</Words>
  <Characters>33736</Characters>
  <Application>Microsoft Office Word</Application>
  <DocSecurity>0</DocSecurity>
  <Lines>281</Lines>
  <Paragraphs>79</Paragraphs>
  <ScaleCrop>false</ScaleCrop>
  <Company/>
  <LinksUpToDate>false</LinksUpToDate>
  <CharactersWithSpaces>39575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2019-03-18T15:48:00Z</dcterms:created>
  <dcterms:modified xsi:type="dcterms:W3CDTF">2019-03-18T15:51:00Z</dcterms:modified>
</cp:coreProperties>
</file>