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EFA25" w14:textId="77777777" w:rsidR="00F04E0C" w:rsidRPr="0043601B" w:rsidRDefault="00F04E0C" w:rsidP="00F04E0C">
      <w:pPr>
        <w:pStyle w:val="31"/>
        <w:spacing w:after="0" w:line="360" w:lineRule="auto"/>
        <w:ind w:left="0"/>
        <w:jc w:val="center"/>
        <w:rPr>
          <w:rFonts w:ascii="Times New Roman" w:hAnsi="Times New Roman"/>
          <w:b/>
          <w:sz w:val="24"/>
          <w:szCs w:val="24"/>
        </w:rPr>
      </w:pPr>
      <w:r w:rsidRPr="0043601B">
        <w:rPr>
          <w:rFonts w:ascii="Times New Roman" w:hAnsi="Times New Roman"/>
          <w:b/>
          <w:sz w:val="24"/>
          <w:szCs w:val="24"/>
        </w:rPr>
        <w:t>МИНИСТЕРСТВО ОБРАЗОВАНИЯ КРАСНОЯРСКОГО КРАЯ</w:t>
      </w:r>
    </w:p>
    <w:p w14:paraId="710F2DC3" w14:textId="77777777" w:rsidR="00F04E0C" w:rsidRPr="0043601B" w:rsidRDefault="00F04E0C" w:rsidP="00F04E0C">
      <w:pPr>
        <w:widowControl w:val="0"/>
        <w:spacing w:after="0" w:line="360" w:lineRule="auto"/>
        <w:jc w:val="center"/>
        <w:rPr>
          <w:rFonts w:ascii="Times New Roman" w:hAnsi="Times New Roman"/>
          <w:b/>
          <w:sz w:val="24"/>
          <w:szCs w:val="24"/>
        </w:rPr>
      </w:pPr>
      <w:r w:rsidRPr="0043601B">
        <w:rPr>
          <w:rFonts w:ascii="Times New Roman" w:hAnsi="Times New Roman"/>
          <w:b/>
          <w:sz w:val="24"/>
          <w:szCs w:val="24"/>
        </w:rPr>
        <w:t>КГБПОУ «КАНСКИЙ ПОЛИТЕХНИЧЕСКИЙ КОЛЛЕДЖ»</w:t>
      </w:r>
    </w:p>
    <w:p w14:paraId="6E5B8740" w14:textId="77777777" w:rsidR="00F04E0C" w:rsidRDefault="00F04E0C" w:rsidP="00F04E0C">
      <w:pPr>
        <w:widowControl w:val="0"/>
        <w:spacing w:after="0" w:line="360" w:lineRule="auto"/>
        <w:jc w:val="right"/>
        <w:rPr>
          <w:rFonts w:ascii="Times New Roman" w:hAnsi="Times New Roman"/>
          <w:sz w:val="24"/>
          <w:szCs w:val="28"/>
        </w:rPr>
      </w:pPr>
    </w:p>
    <w:p w14:paraId="57C38029" w14:textId="77777777" w:rsidR="00F04E0C" w:rsidRDefault="00F04E0C" w:rsidP="00F04E0C">
      <w:pPr>
        <w:pStyle w:val="31"/>
        <w:spacing w:after="0" w:line="360" w:lineRule="auto"/>
        <w:ind w:left="0"/>
        <w:jc w:val="center"/>
        <w:rPr>
          <w:rFonts w:ascii="Times New Roman" w:hAnsi="Times New Roman"/>
          <w:sz w:val="28"/>
          <w:szCs w:val="28"/>
        </w:rPr>
      </w:pPr>
    </w:p>
    <w:p w14:paraId="02189CDC" w14:textId="77777777" w:rsidR="00F04E0C" w:rsidRDefault="00F04E0C" w:rsidP="00F04E0C">
      <w:pPr>
        <w:spacing w:after="0" w:line="360" w:lineRule="auto"/>
        <w:jc w:val="center"/>
        <w:rPr>
          <w:rFonts w:ascii="Times New Roman" w:hAnsi="Times New Roman"/>
          <w:b/>
          <w:sz w:val="28"/>
          <w:szCs w:val="28"/>
        </w:rPr>
      </w:pPr>
    </w:p>
    <w:p w14:paraId="05464FFC" w14:textId="77777777" w:rsidR="00F04E0C" w:rsidRPr="0043601B" w:rsidRDefault="00F04E0C" w:rsidP="00F04E0C">
      <w:pPr>
        <w:spacing w:after="0" w:line="360" w:lineRule="auto"/>
        <w:jc w:val="center"/>
        <w:rPr>
          <w:rFonts w:ascii="Times New Roman" w:hAnsi="Times New Roman"/>
          <w:b/>
          <w:sz w:val="28"/>
          <w:szCs w:val="28"/>
        </w:rPr>
      </w:pPr>
    </w:p>
    <w:p w14:paraId="75772287" w14:textId="77777777" w:rsidR="00F04E0C" w:rsidRPr="0043601B" w:rsidRDefault="00F04E0C" w:rsidP="00F04E0C">
      <w:pPr>
        <w:spacing w:after="0" w:line="360" w:lineRule="auto"/>
        <w:jc w:val="center"/>
        <w:rPr>
          <w:rFonts w:ascii="Times New Roman" w:hAnsi="Times New Roman"/>
          <w:b/>
          <w:sz w:val="28"/>
          <w:szCs w:val="28"/>
        </w:rPr>
      </w:pPr>
      <w:r w:rsidRPr="0043601B">
        <w:rPr>
          <w:rFonts w:ascii="Times New Roman" w:hAnsi="Times New Roman"/>
          <w:b/>
          <w:sz w:val="28"/>
          <w:szCs w:val="28"/>
        </w:rPr>
        <w:t xml:space="preserve">РАБОЧАЯ ПРОГРАММА </w:t>
      </w:r>
    </w:p>
    <w:p w14:paraId="76749DC6" w14:textId="77777777" w:rsidR="00F04E0C" w:rsidRPr="0043601B" w:rsidRDefault="00F04E0C" w:rsidP="00F04E0C">
      <w:pPr>
        <w:spacing w:after="0" w:line="360" w:lineRule="auto"/>
        <w:jc w:val="center"/>
        <w:rPr>
          <w:rFonts w:ascii="Times New Roman" w:hAnsi="Times New Roman"/>
          <w:b/>
          <w:sz w:val="28"/>
          <w:szCs w:val="28"/>
        </w:rPr>
      </w:pPr>
      <w:r w:rsidRPr="0043601B">
        <w:rPr>
          <w:rFonts w:ascii="Times New Roman" w:hAnsi="Times New Roman"/>
          <w:b/>
          <w:sz w:val="28"/>
          <w:szCs w:val="28"/>
        </w:rPr>
        <w:t>по учебно</w:t>
      </w:r>
      <w:r>
        <w:rPr>
          <w:rFonts w:ascii="Times New Roman" w:hAnsi="Times New Roman"/>
          <w:b/>
          <w:sz w:val="28"/>
          <w:szCs w:val="28"/>
        </w:rPr>
        <w:t>й</w:t>
      </w:r>
      <w:r w:rsidRPr="0043601B">
        <w:rPr>
          <w:rFonts w:ascii="Times New Roman" w:hAnsi="Times New Roman"/>
          <w:b/>
          <w:sz w:val="28"/>
          <w:szCs w:val="28"/>
        </w:rPr>
        <w:t xml:space="preserve"> </w:t>
      </w:r>
      <w:r>
        <w:rPr>
          <w:rFonts w:ascii="Times New Roman" w:hAnsi="Times New Roman"/>
          <w:b/>
          <w:sz w:val="28"/>
          <w:szCs w:val="28"/>
        </w:rPr>
        <w:t>дисциплине Электротехника и электроника</w:t>
      </w:r>
    </w:p>
    <w:p w14:paraId="72D5B8E0" w14:textId="77777777" w:rsidR="00F04E0C" w:rsidRPr="0043601B" w:rsidRDefault="00F04E0C" w:rsidP="00F04E0C">
      <w:pPr>
        <w:spacing w:after="0" w:line="360" w:lineRule="auto"/>
        <w:jc w:val="center"/>
        <w:rPr>
          <w:rFonts w:ascii="Times New Roman" w:hAnsi="Times New Roman"/>
          <w:b/>
          <w:sz w:val="28"/>
          <w:szCs w:val="28"/>
        </w:rPr>
      </w:pPr>
      <w:r w:rsidRPr="0043601B">
        <w:rPr>
          <w:rFonts w:ascii="Times New Roman" w:hAnsi="Times New Roman"/>
          <w:b/>
          <w:sz w:val="28"/>
          <w:szCs w:val="28"/>
        </w:rPr>
        <w:t>для специальности</w:t>
      </w:r>
      <w:r w:rsidRPr="00D46EDD">
        <w:rPr>
          <w:rFonts w:ascii="Times New Roman" w:hAnsi="Times New Roman"/>
          <w:b/>
          <w:sz w:val="28"/>
          <w:szCs w:val="28"/>
        </w:rPr>
        <w:t xml:space="preserve"> Обогащение полезных ископаемых</w:t>
      </w:r>
      <w:r>
        <w:rPr>
          <w:rFonts w:ascii="Times New Roman" w:hAnsi="Times New Roman"/>
          <w:b/>
          <w:sz w:val="28"/>
          <w:szCs w:val="28"/>
        </w:rPr>
        <w:t xml:space="preserve"> </w:t>
      </w:r>
    </w:p>
    <w:p w14:paraId="0C2264A3" w14:textId="77777777" w:rsidR="00F04E0C" w:rsidRPr="0043601B" w:rsidRDefault="00F04E0C" w:rsidP="00F04E0C">
      <w:pPr>
        <w:pStyle w:val="2"/>
        <w:keepNext w:val="0"/>
        <w:widowControl w:val="0"/>
        <w:numPr>
          <w:ilvl w:val="1"/>
          <w:numId w:val="5"/>
        </w:numPr>
        <w:spacing w:before="0" w:after="0" w:line="360" w:lineRule="auto"/>
        <w:ind w:left="0" w:firstLine="0"/>
        <w:jc w:val="center"/>
        <w:rPr>
          <w:rFonts w:ascii="Times New Roman" w:hAnsi="Times New Roman"/>
        </w:rPr>
      </w:pPr>
      <w:r w:rsidRPr="0043601B">
        <w:rPr>
          <w:rFonts w:ascii="Times New Roman" w:hAnsi="Times New Roman"/>
          <w:i/>
        </w:rPr>
        <w:t>РП.00479926.</w:t>
      </w:r>
      <w:r>
        <w:rPr>
          <w:rFonts w:ascii="Times New Roman" w:hAnsi="Times New Roman"/>
          <w:i/>
        </w:rPr>
        <w:t>21.02.18</w:t>
      </w:r>
      <w:r w:rsidRPr="0043601B">
        <w:rPr>
          <w:rFonts w:ascii="Times New Roman" w:hAnsi="Times New Roman"/>
          <w:i/>
        </w:rPr>
        <w:t>.</w:t>
      </w:r>
      <w:r>
        <w:rPr>
          <w:rFonts w:ascii="Times New Roman" w:hAnsi="Times New Roman"/>
          <w:i/>
        </w:rPr>
        <w:t>2026</w:t>
      </w:r>
    </w:p>
    <w:p w14:paraId="1E7B6D0D" w14:textId="77777777" w:rsidR="00F04E0C" w:rsidRPr="00BB6877" w:rsidRDefault="00F04E0C" w:rsidP="00F04E0C">
      <w:pPr>
        <w:pStyle w:val="a7"/>
        <w:spacing w:after="0"/>
        <w:ind w:left="0" w:firstLine="567"/>
        <w:jc w:val="both"/>
        <w:rPr>
          <w:rFonts w:ascii="Times New Roman" w:hAnsi="Times New Roman"/>
          <w:sz w:val="24"/>
          <w:szCs w:val="24"/>
        </w:rPr>
      </w:pPr>
      <w:r>
        <w:rPr>
          <w:rFonts w:ascii="Times New Roman" w:hAnsi="Times New Roman"/>
          <w:sz w:val="24"/>
          <w:szCs w:val="24"/>
        </w:rPr>
        <w:br w:type="page"/>
      </w:r>
      <w:r w:rsidRPr="00BB6877">
        <w:rPr>
          <w:rFonts w:ascii="Times New Roman" w:hAnsi="Times New Roman"/>
          <w:sz w:val="24"/>
          <w:szCs w:val="24"/>
        </w:rPr>
        <w:lastRenderedPageBreak/>
        <w:t xml:space="preserve">Рабочая программа учебной дисциплины </w:t>
      </w:r>
      <w:r>
        <w:rPr>
          <w:rFonts w:ascii="Times New Roman" w:hAnsi="Times New Roman"/>
          <w:sz w:val="24"/>
          <w:szCs w:val="24"/>
        </w:rPr>
        <w:t>Электротехника и электроника</w:t>
      </w:r>
      <w:r w:rsidRPr="00BB6877">
        <w:rPr>
          <w:rFonts w:ascii="Times New Roman" w:hAnsi="Times New Roman"/>
          <w:sz w:val="24"/>
          <w:szCs w:val="24"/>
        </w:rPr>
        <w:t xml:space="preserve"> разработана для специальности</w:t>
      </w:r>
      <w:r>
        <w:rPr>
          <w:rFonts w:ascii="Times New Roman" w:hAnsi="Times New Roman"/>
          <w:sz w:val="24"/>
          <w:szCs w:val="24"/>
        </w:rPr>
        <w:t xml:space="preserve"> </w:t>
      </w:r>
      <w:r w:rsidRPr="00D46EDD">
        <w:rPr>
          <w:rFonts w:ascii="Times New Roman" w:hAnsi="Times New Roman"/>
          <w:sz w:val="24"/>
          <w:szCs w:val="24"/>
        </w:rPr>
        <w:t>21.02.18 Обогащение полезных ископаемых</w:t>
      </w:r>
      <w:r w:rsidRPr="00BB6877">
        <w:rPr>
          <w:rFonts w:ascii="Times New Roman" w:hAnsi="Times New Roman"/>
          <w:sz w:val="24"/>
          <w:szCs w:val="24"/>
        </w:rPr>
        <w:t xml:space="preserve"> на основе Федерального государственного образовательного стандарта среднего профессионального образования.</w:t>
      </w:r>
    </w:p>
    <w:p w14:paraId="0013492B" w14:textId="77777777" w:rsidR="00F04E0C" w:rsidRPr="00BB6877" w:rsidRDefault="00F04E0C" w:rsidP="00F04E0C">
      <w:pPr>
        <w:spacing w:after="0"/>
        <w:ind w:firstLine="567"/>
        <w:jc w:val="both"/>
        <w:rPr>
          <w:rFonts w:ascii="Times New Roman" w:hAnsi="Times New Roman"/>
          <w:sz w:val="24"/>
          <w:szCs w:val="24"/>
        </w:rPr>
      </w:pPr>
    </w:p>
    <w:p w14:paraId="7EEAA7FF" w14:textId="77777777" w:rsidR="00F04E0C" w:rsidRPr="00BB6877" w:rsidRDefault="00F04E0C" w:rsidP="00F04E0C">
      <w:pPr>
        <w:spacing w:after="0"/>
        <w:ind w:firstLine="567"/>
        <w:jc w:val="both"/>
        <w:rPr>
          <w:rFonts w:ascii="Times New Roman" w:hAnsi="Times New Roman"/>
          <w:sz w:val="24"/>
          <w:szCs w:val="24"/>
        </w:rPr>
      </w:pPr>
      <w:r w:rsidRPr="00BB6877">
        <w:rPr>
          <w:rFonts w:ascii="Times New Roman" w:hAnsi="Times New Roman"/>
          <w:sz w:val="24"/>
          <w:szCs w:val="24"/>
        </w:rPr>
        <w:t>Организация разработчик: КГБПОУ «Канский политехнический колледж»</w:t>
      </w:r>
    </w:p>
    <w:p w14:paraId="0B3BD661" w14:textId="77777777" w:rsidR="00F04E0C" w:rsidRPr="00BB6877" w:rsidRDefault="00F04E0C" w:rsidP="00F04E0C">
      <w:pPr>
        <w:spacing w:after="0"/>
        <w:ind w:firstLine="567"/>
        <w:jc w:val="both"/>
        <w:rPr>
          <w:rFonts w:ascii="Times New Roman" w:hAnsi="Times New Roman"/>
          <w:sz w:val="24"/>
          <w:szCs w:val="24"/>
          <w:u w:val="single"/>
        </w:rPr>
      </w:pPr>
      <w:r w:rsidRPr="00BB6877">
        <w:rPr>
          <w:rFonts w:ascii="Times New Roman" w:hAnsi="Times New Roman"/>
          <w:sz w:val="24"/>
          <w:szCs w:val="24"/>
        </w:rPr>
        <w:t xml:space="preserve">Разработчик: </w:t>
      </w:r>
      <w:r>
        <w:rPr>
          <w:rFonts w:ascii="Times New Roman" w:hAnsi="Times New Roman"/>
          <w:sz w:val="24"/>
          <w:szCs w:val="24"/>
        </w:rPr>
        <w:t>Копылова О.А.</w:t>
      </w:r>
      <w:r w:rsidRPr="00BB6877">
        <w:rPr>
          <w:rFonts w:ascii="Times New Roman" w:hAnsi="Times New Roman"/>
          <w:sz w:val="24"/>
          <w:szCs w:val="24"/>
        </w:rPr>
        <w:t xml:space="preserve">, </w:t>
      </w:r>
      <w:r>
        <w:rPr>
          <w:rFonts w:ascii="Times New Roman" w:hAnsi="Times New Roman"/>
          <w:sz w:val="24"/>
          <w:szCs w:val="24"/>
        </w:rPr>
        <w:t>старший методист</w:t>
      </w:r>
      <w:r w:rsidRPr="00BB6877">
        <w:rPr>
          <w:rFonts w:ascii="Times New Roman" w:hAnsi="Times New Roman"/>
          <w:sz w:val="24"/>
          <w:szCs w:val="24"/>
        </w:rPr>
        <w:t xml:space="preserve"> </w:t>
      </w:r>
    </w:p>
    <w:p w14:paraId="119C085B" w14:textId="77777777" w:rsidR="00F04E0C" w:rsidRPr="00BB6877" w:rsidRDefault="00F04E0C" w:rsidP="00F04E0C">
      <w:pPr>
        <w:tabs>
          <w:tab w:val="left" w:pos="567"/>
        </w:tabs>
        <w:spacing w:after="0"/>
        <w:ind w:firstLine="567"/>
        <w:jc w:val="both"/>
        <w:rPr>
          <w:rFonts w:ascii="Times New Roman" w:hAnsi="Times New Roman"/>
          <w:sz w:val="28"/>
          <w:szCs w:val="28"/>
        </w:rPr>
      </w:pPr>
    </w:p>
    <w:p w14:paraId="29F9389E" w14:textId="77777777" w:rsidR="00F04E0C" w:rsidRPr="00AB520C" w:rsidRDefault="00F04E0C" w:rsidP="00F04E0C">
      <w:pPr>
        <w:tabs>
          <w:tab w:val="left" w:pos="567"/>
        </w:tabs>
        <w:spacing w:after="0"/>
        <w:ind w:firstLine="567"/>
        <w:jc w:val="both"/>
        <w:rPr>
          <w:rFonts w:ascii="Times New Roman" w:hAnsi="Times New Roman"/>
          <w:sz w:val="28"/>
          <w:szCs w:val="28"/>
        </w:rPr>
      </w:pPr>
    </w:p>
    <w:p w14:paraId="58FDC9A8" w14:textId="77777777" w:rsidR="00F04E0C" w:rsidRDefault="00F04E0C" w:rsidP="00F04E0C">
      <w:pPr>
        <w:tabs>
          <w:tab w:val="left" w:pos="567"/>
        </w:tabs>
        <w:spacing w:after="0"/>
        <w:ind w:firstLine="567"/>
        <w:jc w:val="both"/>
        <w:rPr>
          <w:rFonts w:ascii="Times New Roman" w:hAnsi="Times New Roman"/>
          <w:sz w:val="28"/>
          <w:szCs w:val="28"/>
        </w:rPr>
      </w:pPr>
    </w:p>
    <w:p w14:paraId="1B2E1E15" w14:textId="77777777" w:rsidR="00F04E0C" w:rsidRDefault="00F04E0C" w:rsidP="00F04E0C">
      <w:pPr>
        <w:tabs>
          <w:tab w:val="left" w:pos="567"/>
        </w:tabs>
        <w:spacing w:after="0" w:line="240" w:lineRule="auto"/>
        <w:ind w:firstLine="567"/>
        <w:jc w:val="both"/>
        <w:rPr>
          <w:rFonts w:ascii="Times New Roman" w:hAnsi="Times New Roman"/>
          <w:sz w:val="28"/>
          <w:szCs w:val="28"/>
        </w:rPr>
      </w:pPr>
    </w:p>
    <w:p w14:paraId="5344BC42" w14:textId="77777777" w:rsidR="00F04E0C" w:rsidRDefault="00F04E0C" w:rsidP="00F04E0C">
      <w:pPr>
        <w:tabs>
          <w:tab w:val="left" w:pos="567"/>
        </w:tabs>
        <w:spacing w:after="0" w:line="240" w:lineRule="auto"/>
        <w:ind w:firstLine="567"/>
        <w:jc w:val="both"/>
        <w:rPr>
          <w:rFonts w:ascii="Times New Roman" w:hAnsi="Times New Roman"/>
          <w:sz w:val="28"/>
          <w:szCs w:val="28"/>
        </w:rPr>
      </w:pPr>
    </w:p>
    <w:p w14:paraId="0EF70566" w14:textId="77777777" w:rsidR="00F04E0C" w:rsidRDefault="00F04E0C" w:rsidP="00F04E0C">
      <w:pPr>
        <w:tabs>
          <w:tab w:val="left" w:pos="567"/>
        </w:tabs>
        <w:spacing w:after="0" w:line="240" w:lineRule="auto"/>
        <w:ind w:firstLine="567"/>
        <w:jc w:val="both"/>
        <w:rPr>
          <w:rFonts w:ascii="Times New Roman" w:hAnsi="Times New Roman"/>
          <w:sz w:val="28"/>
          <w:szCs w:val="28"/>
        </w:rPr>
      </w:pPr>
    </w:p>
    <w:p w14:paraId="3596D03B" w14:textId="77777777" w:rsidR="00F04E0C" w:rsidRDefault="00F04E0C" w:rsidP="00F04E0C">
      <w:pPr>
        <w:tabs>
          <w:tab w:val="left" w:pos="567"/>
        </w:tabs>
        <w:spacing w:after="0" w:line="240" w:lineRule="auto"/>
        <w:ind w:firstLine="567"/>
        <w:jc w:val="both"/>
        <w:rPr>
          <w:rFonts w:ascii="Times New Roman" w:hAnsi="Times New Roman"/>
          <w:sz w:val="28"/>
          <w:szCs w:val="28"/>
        </w:rPr>
      </w:pPr>
    </w:p>
    <w:p w14:paraId="75BF276B" w14:textId="77777777" w:rsidR="00F04E0C" w:rsidRPr="00AB520C" w:rsidRDefault="00F04E0C" w:rsidP="00F04E0C">
      <w:pPr>
        <w:tabs>
          <w:tab w:val="left" w:pos="567"/>
        </w:tabs>
        <w:spacing w:after="0" w:line="240" w:lineRule="auto"/>
        <w:ind w:firstLine="567"/>
        <w:jc w:val="both"/>
        <w:rPr>
          <w:rFonts w:ascii="Times New Roman" w:hAnsi="Times New Roman"/>
          <w:sz w:val="28"/>
          <w:szCs w:val="28"/>
        </w:rPr>
      </w:pPr>
    </w:p>
    <w:p w14:paraId="415838B8" w14:textId="77777777" w:rsidR="00F04E0C" w:rsidRPr="006100B1" w:rsidRDefault="00F04E0C" w:rsidP="00F04E0C">
      <w:pPr>
        <w:tabs>
          <w:tab w:val="left" w:pos="567"/>
        </w:tabs>
        <w:spacing w:after="0" w:line="360" w:lineRule="auto"/>
        <w:ind w:firstLine="567"/>
        <w:jc w:val="both"/>
        <w:rPr>
          <w:rFonts w:ascii="Times New Roman" w:hAnsi="Times New Roman"/>
          <w:szCs w:val="24"/>
        </w:rPr>
      </w:pPr>
    </w:p>
    <w:p w14:paraId="7084C6A1" w14:textId="77777777" w:rsidR="00F04E0C" w:rsidRDefault="00F04E0C" w:rsidP="00F04E0C">
      <w:pPr>
        <w:tabs>
          <w:tab w:val="left" w:pos="567"/>
        </w:tabs>
        <w:spacing w:after="0" w:line="360" w:lineRule="auto"/>
        <w:ind w:firstLine="567"/>
        <w:jc w:val="both"/>
        <w:rPr>
          <w:rFonts w:ascii="Times New Roman" w:hAnsi="Times New Roman"/>
          <w:szCs w:val="24"/>
        </w:rPr>
      </w:pPr>
    </w:p>
    <w:p w14:paraId="30C4FBE3" w14:textId="77777777" w:rsidR="00F04E0C" w:rsidRDefault="00F04E0C" w:rsidP="00F04E0C">
      <w:pPr>
        <w:tabs>
          <w:tab w:val="left" w:pos="567"/>
        </w:tabs>
        <w:spacing w:after="0" w:line="360" w:lineRule="auto"/>
        <w:ind w:firstLine="567"/>
        <w:jc w:val="both"/>
        <w:rPr>
          <w:rFonts w:ascii="Times New Roman" w:hAnsi="Times New Roman"/>
          <w:szCs w:val="24"/>
        </w:rPr>
      </w:pPr>
    </w:p>
    <w:p w14:paraId="0FFFEE70" w14:textId="77777777" w:rsidR="00F04E0C" w:rsidRDefault="00F04E0C" w:rsidP="00F04E0C">
      <w:pPr>
        <w:tabs>
          <w:tab w:val="left" w:pos="567"/>
        </w:tabs>
        <w:spacing w:after="0" w:line="360" w:lineRule="auto"/>
        <w:ind w:firstLine="567"/>
        <w:jc w:val="both"/>
        <w:rPr>
          <w:rFonts w:ascii="Times New Roman" w:hAnsi="Times New Roman"/>
          <w:szCs w:val="24"/>
        </w:rPr>
      </w:pPr>
    </w:p>
    <w:p w14:paraId="686AF04A"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 xml:space="preserve">Реализуется в </w:t>
      </w:r>
      <w:proofErr w:type="gramStart"/>
      <w:r w:rsidRPr="00844607">
        <w:rPr>
          <w:rFonts w:ascii="Times New Roman" w:hAnsi="Times New Roman"/>
          <w:sz w:val="24"/>
          <w:szCs w:val="24"/>
        </w:rPr>
        <w:t>20</w:t>
      </w:r>
      <w:r>
        <w:rPr>
          <w:rFonts w:ascii="Times New Roman" w:hAnsi="Times New Roman"/>
          <w:sz w:val="24"/>
          <w:szCs w:val="24"/>
        </w:rPr>
        <w:t>….</w:t>
      </w:r>
      <w:proofErr w:type="gramEnd"/>
      <w:r w:rsidRPr="00844607">
        <w:rPr>
          <w:rFonts w:ascii="Times New Roman" w:hAnsi="Times New Roman"/>
          <w:sz w:val="24"/>
          <w:szCs w:val="24"/>
        </w:rPr>
        <w:t>/</w:t>
      </w:r>
      <w:proofErr w:type="gramStart"/>
      <w:r w:rsidRPr="00844607">
        <w:rPr>
          <w:rFonts w:ascii="Times New Roman" w:hAnsi="Times New Roman"/>
          <w:sz w:val="24"/>
          <w:szCs w:val="24"/>
        </w:rPr>
        <w:t>20</w:t>
      </w:r>
      <w:r>
        <w:rPr>
          <w:rFonts w:ascii="Times New Roman" w:hAnsi="Times New Roman"/>
          <w:sz w:val="24"/>
          <w:szCs w:val="24"/>
        </w:rPr>
        <w:t>….</w:t>
      </w:r>
      <w:proofErr w:type="gramEnd"/>
      <w:r w:rsidRPr="00844607">
        <w:rPr>
          <w:rFonts w:ascii="Times New Roman" w:hAnsi="Times New Roman"/>
          <w:sz w:val="24"/>
          <w:szCs w:val="24"/>
        </w:rPr>
        <w:t xml:space="preserve"> уч. году, в группе </w:t>
      </w:r>
      <w:proofErr w:type="gramStart"/>
      <w:r>
        <w:rPr>
          <w:rFonts w:ascii="Times New Roman" w:hAnsi="Times New Roman"/>
          <w:sz w:val="24"/>
          <w:szCs w:val="24"/>
        </w:rPr>
        <w:t>…….</w:t>
      </w:r>
      <w:proofErr w:type="gramEnd"/>
      <w:r>
        <w:rPr>
          <w:rFonts w:ascii="Times New Roman" w:hAnsi="Times New Roman"/>
          <w:sz w:val="24"/>
          <w:szCs w:val="24"/>
        </w:rPr>
        <w:t>.</w:t>
      </w:r>
    </w:p>
    <w:p w14:paraId="69912A29"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Протокол № ____ от «__</w:t>
      </w:r>
      <w:proofErr w:type="gramStart"/>
      <w:r w:rsidRPr="00844607">
        <w:rPr>
          <w:rFonts w:ascii="Times New Roman" w:hAnsi="Times New Roman"/>
          <w:sz w:val="24"/>
          <w:szCs w:val="24"/>
        </w:rPr>
        <w:t>_»_</w:t>
      </w:r>
      <w:proofErr w:type="gramEnd"/>
      <w:r w:rsidRPr="00844607">
        <w:rPr>
          <w:rFonts w:ascii="Times New Roman" w:hAnsi="Times New Roman"/>
          <w:sz w:val="24"/>
          <w:szCs w:val="24"/>
        </w:rPr>
        <w:t>___</w:t>
      </w:r>
      <w:proofErr w:type="gramStart"/>
      <w:r w:rsidRPr="00844607">
        <w:rPr>
          <w:rFonts w:ascii="Times New Roman" w:hAnsi="Times New Roman"/>
          <w:sz w:val="24"/>
          <w:szCs w:val="24"/>
        </w:rPr>
        <w:t>202</w:t>
      </w:r>
      <w:r>
        <w:rPr>
          <w:rFonts w:ascii="Times New Roman" w:hAnsi="Times New Roman"/>
          <w:sz w:val="24"/>
          <w:szCs w:val="24"/>
        </w:rPr>
        <w:t xml:space="preserve">  </w:t>
      </w:r>
      <w:r w:rsidRPr="00844607">
        <w:rPr>
          <w:rFonts w:ascii="Times New Roman" w:hAnsi="Times New Roman"/>
          <w:sz w:val="24"/>
          <w:szCs w:val="24"/>
        </w:rPr>
        <w:t>г.</w:t>
      </w:r>
      <w:proofErr w:type="gramEnd"/>
      <w:r w:rsidRPr="00844607">
        <w:rPr>
          <w:rFonts w:ascii="Times New Roman" w:hAnsi="Times New Roman"/>
          <w:sz w:val="24"/>
          <w:szCs w:val="24"/>
        </w:rPr>
        <w:t xml:space="preserve"> Председатель </w:t>
      </w:r>
      <w:proofErr w:type="gramStart"/>
      <w:r w:rsidRPr="00844607">
        <w:rPr>
          <w:rFonts w:ascii="Times New Roman" w:hAnsi="Times New Roman"/>
          <w:sz w:val="24"/>
          <w:szCs w:val="24"/>
        </w:rPr>
        <w:t>ЦМК  _</w:t>
      </w:r>
      <w:proofErr w:type="gramEnd"/>
      <w:r w:rsidRPr="00844607">
        <w:rPr>
          <w:rFonts w:ascii="Times New Roman" w:hAnsi="Times New Roman"/>
          <w:sz w:val="24"/>
          <w:szCs w:val="24"/>
        </w:rPr>
        <w:t>_________//</w:t>
      </w:r>
    </w:p>
    <w:p w14:paraId="010B5A97" w14:textId="77777777" w:rsidR="00F04E0C" w:rsidRPr="00844607" w:rsidRDefault="00F04E0C" w:rsidP="00F04E0C">
      <w:pPr>
        <w:spacing w:after="0" w:line="360" w:lineRule="auto"/>
        <w:ind w:right="-144" w:firstLine="567"/>
        <w:jc w:val="both"/>
        <w:rPr>
          <w:rFonts w:ascii="Times New Roman" w:hAnsi="Times New Roman"/>
          <w:sz w:val="24"/>
          <w:szCs w:val="24"/>
        </w:rPr>
      </w:pPr>
    </w:p>
    <w:p w14:paraId="2B9EF15A"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Реализуется в 202__/202__уч. году, в группе ________.</w:t>
      </w:r>
    </w:p>
    <w:p w14:paraId="0B9DE0C4"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Протокол № ____ от «__</w:t>
      </w:r>
      <w:proofErr w:type="gramStart"/>
      <w:r w:rsidRPr="00844607">
        <w:rPr>
          <w:rFonts w:ascii="Times New Roman" w:hAnsi="Times New Roman"/>
          <w:sz w:val="24"/>
          <w:szCs w:val="24"/>
        </w:rPr>
        <w:t>_»_</w:t>
      </w:r>
      <w:proofErr w:type="gramEnd"/>
      <w:r w:rsidRPr="00844607">
        <w:rPr>
          <w:rFonts w:ascii="Times New Roman" w:hAnsi="Times New Roman"/>
          <w:sz w:val="24"/>
          <w:szCs w:val="24"/>
        </w:rPr>
        <w:t>___202__г. Председатель ЦМК __________/</w:t>
      </w:r>
      <w:r w:rsidRPr="00844607">
        <w:rPr>
          <w:rFonts w:ascii="Times New Roman" w:hAnsi="Times New Roman"/>
          <w:sz w:val="24"/>
          <w:szCs w:val="24"/>
        </w:rPr>
        <w:tab/>
      </w:r>
      <w:r w:rsidRPr="00844607">
        <w:rPr>
          <w:rFonts w:ascii="Times New Roman" w:hAnsi="Times New Roman"/>
          <w:sz w:val="24"/>
          <w:szCs w:val="24"/>
        </w:rPr>
        <w:tab/>
      </w:r>
      <w:r w:rsidRPr="00844607">
        <w:rPr>
          <w:rFonts w:ascii="Times New Roman" w:hAnsi="Times New Roman"/>
          <w:sz w:val="24"/>
          <w:szCs w:val="24"/>
        </w:rPr>
        <w:tab/>
        <w:t>/</w:t>
      </w:r>
    </w:p>
    <w:p w14:paraId="42C480BA" w14:textId="77777777" w:rsidR="00F04E0C" w:rsidRPr="00844607" w:rsidRDefault="00F04E0C" w:rsidP="00F04E0C">
      <w:pPr>
        <w:spacing w:after="0" w:line="360" w:lineRule="auto"/>
        <w:ind w:right="-144" w:firstLine="567"/>
        <w:jc w:val="both"/>
        <w:rPr>
          <w:rFonts w:ascii="Times New Roman" w:hAnsi="Times New Roman"/>
          <w:sz w:val="24"/>
          <w:szCs w:val="24"/>
        </w:rPr>
      </w:pPr>
    </w:p>
    <w:p w14:paraId="078B46A3"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Реализуется в 202__/202__уч. году, в группе ________.</w:t>
      </w:r>
    </w:p>
    <w:p w14:paraId="05219BF5"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Протокол № ____ от «__</w:t>
      </w:r>
      <w:proofErr w:type="gramStart"/>
      <w:r w:rsidRPr="00844607">
        <w:rPr>
          <w:rFonts w:ascii="Times New Roman" w:hAnsi="Times New Roman"/>
          <w:sz w:val="24"/>
          <w:szCs w:val="24"/>
        </w:rPr>
        <w:t>_»_</w:t>
      </w:r>
      <w:proofErr w:type="gramEnd"/>
      <w:r w:rsidRPr="00844607">
        <w:rPr>
          <w:rFonts w:ascii="Times New Roman" w:hAnsi="Times New Roman"/>
          <w:sz w:val="24"/>
          <w:szCs w:val="24"/>
        </w:rPr>
        <w:t>___202__г. Председатель ЦМК __________/</w:t>
      </w:r>
      <w:r w:rsidRPr="00844607">
        <w:rPr>
          <w:rFonts w:ascii="Times New Roman" w:hAnsi="Times New Roman"/>
          <w:sz w:val="24"/>
          <w:szCs w:val="24"/>
        </w:rPr>
        <w:tab/>
      </w:r>
      <w:r w:rsidRPr="00844607">
        <w:rPr>
          <w:rFonts w:ascii="Times New Roman" w:hAnsi="Times New Roman"/>
          <w:sz w:val="24"/>
          <w:szCs w:val="24"/>
        </w:rPr>
        <w:tab/>
      </w:r>
      <w:r w:rsidRPr="00844607">
        <w:rPr>
          <w:rFonts w:ascii="Times New Roman" w:hAnsi="Times New Roman"/>
          <w:sz w:val="24"/>
          <w:szCs w:val="24"/>
        </w:rPr>
        <w:tab/>
        <w:t>/</w:t>
      </w:r>
    </w:p>
    <w:p w14:paraId="7568B714" w14:textId="77777777" w:rsidR="00F04E0C" w:rsidRPr="00844607" w:rsidRDefault="00F04E0C" w:rsidP="00F04E0C">
      <w:pPr>
        <w:spacing w:after="0" w:line="360" w:lineRule="auto"/>
        <w:ind w:right="-144" w:firstLine="567"/>
        <w:jc w:val="both"/>
        <w:rPr>
          <w:rFonts w:ascii="Times New Roman" w:hAnsi="Times New Roman"/>
          <w:sz w:val="24"/>
          <w:szCs w:val="24"/>
        </w:rPr>
      </w:pPr>
    </w:p>
    <w:p w14:paraId="4D44797E"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Реализуется в 202__/202__уч. году, в группе ________.</w:t>
      </w:r>
    </w:p>
    <w:p w14:paraId="56F5C118"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Протокол № ____ от «__</w:t>
      </w:r>
      <w:proofErr w:type="gramStart"/>
      <w:r w:rsidRPr="00844607">
        <w:rPr>
          <w:rFonts w:ascii="Times New Roman" w:hAnsi="Times New Roman"/>
          <w:sz w:val="24"/>
          <w:szCs w:val="24"/>
        </w:rPr>
        <w:t>_»_</w:t>
      </w:r>
      <w:proofErr w:type="gramEnd"/>
      <w:r w:rsidRPr="00844607">
        <w:rPr>
          <w:rFonts w:ascii="Times New Roman" w:hAnsi="Times New Roman"/>
          <w:sz w:val="24"/>
          <w:szCs w:val="24"/>
        </w:rPr>
        <w:t xml:space="preserve">_____202__г. Председатель </w:t>
      </w:r>
      <w:proofErr w:type="gramStart"/>
      <w:r w:rsidRPr="00844607">
        <w:rPr>
          <w:rFonts w:ascii="Times New Roman" w:hAnsi="Times New Roman"/>
          <w:sz w:val="24"/>
          <w:szCs w:val="24"/>
        </w:rPr>
        <w:t>ЦМК  _</w:t>
      </w:r>
      <w:proofErr w:type="gramEnd"/>
      <w:r w:rsidRPr="00844607">
        <w:rPr>
          <w:rFonts w:ascii="Times New Roman" w:hAnsi="Times New Roman"/>
          <w:sz w:val="24"/>
          <w:szCs w:val="24"/>
        </w:rPr>
        <w:t>_________/</w:t>
      </w:r>
      <w:r w:rsidRPr="00844607">
        <w:rPr>
          <w:rFonts w:ascii="Times New Roman" w:hAnsi="Times New Roman"/>
          <w:sz w:val="24"/>
          <w:szCs w:val="24"/>
        </w:rPr>
        <w:tab/>
      </w:r>
      <w:r w:rsidRPr="00844607">
        <w:rPr>
          <w:rFonts w:ascii="Times New Roman" w:hAnsi="Times New Roman"/>
          <w:sz w:val="24"/>
          <w:szCs w:val="24"/>
        </w:rPr>
        <w:tab/>
      </w:r>
      <w:r w:rsidRPr="00844607">
        <w:rPr>
          <w:rFonts w:ascii="Times New Roman" w:hAnsi="Times New Roman"/>
          <w:sz w:val="24"/>
          <w:szCs w:val="24"/>
        </w:rPr>
        <w:tab/>
        <w:t>/</w:t>
      </w:r>
    </w:p>
    <w:p w14:paraId="2CFDAC42" w14:textId="77777777" w:rsidR="00F04E0C" w:rsidRPr="00844607" w:rsidRDefault="00F04E0C" w:rsidP="00F04E0C">
      <w:pPr>
        <w:spacing w:after="0" w:line="360" w:lineRule="auto"/>
        <w:ind w:right="-144" w:firstLine="567"/>
        <w:jc w:val="both"/>
        <w:rPr>
          <w:rFonts w:ascii="Times New Roman" w:hAnsi="Times New Roman"/>
          <w:sz w:val="24"/>
          <w:szCs w:val="24"/>
        </w:rPr>
      </w:pPr>
    </w:p>
    <w:p w14:paraId="1AC62118" w14:textId="77777777" w:rsidR="00F04E0C" w:rsidRPr="00844607" w:rsidRDefault="00F04E0C" w:rsidP="00F04E0C">
      <w:pPr>
        <w:spacing w:after="0" w:line="360" w:lineRule="auto"/>
        <w:ind w:right="-144" w:firstLine="567"/>
        <w:jc w:val="both"/>
        <w:rPr>
          <w:rFonts w:ascii="Times New Roman" w:hAnsi="Times New Roman"/>
          <w:sz w:val="24"/>
          <w:szCs w:val="24"/>
        </w:rPr>
      </w:pPr>
      <w:r w:rsidRPr="00844607">
        <w:rPr>
          <w:rFonts w:ascii="Times New Roman" w:hAnsi="Times New Roman"/>
          <w:sz w:val="24"/>
          <w:szCs w:val="24"/>
        </w:rPr>
        <w:t>Реализуется в 202__/202__уч. году, в группе ________.</w:t>
      </w:r>
    </w:p>
    <w:p w14:paraId="3DF04347" w14:textId="77777777" w:rsidR="00F04E0C" w:rsidRPr="00844607" w:rsidRDefault="00F04E0C" w:rsidP="00F04E0C">
      <w:pPr>
        <w:spacing w:after="0" w:line="360" w:lineRule="auto"/>
        <w:ind w:right="-144" w:firstLine="567"/>
        <w:jc w:val="both"/>
        <w:rPr>
          <w:rFonts w:ascii="Times New Roman" w:hAnsi="Times New Roman"/>
          <w:sz w:val="24"/>
          <w:szCs w:val="24"/>
          <w:u w:val="single"/>
        </w:rPr>
      </w:pPr>
      <w:r w:rsidRPr="00844607">
        <w:rPr>
          <w:rFonts w:ascii="Times New Roman" w:hAnsi="Times New Roman"/>
          <w:sz w:val="24"/>
          <w:szCs w:val="24"/>
        </w:rPr>
        <w:t>Протокол № ____ от «__</w:t>
      </w:r>
      <w:proofErr w:type="gramStart"/>
      <w:r w:rsidRPr="00844607">
        <w:rPr>
          <w:rFonts w:ascii="Times New Roman" w:hAnsi="Times New Roman"/>
          <w:sz w:val="24"/>
          <w:szCs w:val="24"/>
        </w:rPr>
        <w:t>_»_</w:t>
      </w:r>
      <w:proofErr w:type="gramEnd"/>
      <w:r w:rsidRPr="00844607">
        <w:rPr>
          <w:rFonts w:ascii="Times New Roman" w:hAnsi="Times New Roman"/>
          <w:sz w:val="24"/>
          <w:szCs w:val="24"/>
        </w:rPr>
        <w:t xml:space="preserve">_____202__г. Председатель </w:t>
      </w:r>
      <w:proofErr w:type="gramStart"/>
      <w:r w:rsidRPr="00844607">
        <w:rPr>
          <w:rFonts w:ascii="Times New Roman" w:hAnsi="Times New Roman"/>
          <w:sz w:val="24"/>
          <w:szCs w:val="24"/>
        </w:rPr>
        <w:t>ЦМК  _</w:t>
      </w:r>
      <w:proofErr w:type="gramEnd"/>
      <w:r w:rsidRPr="00844607">
        <w:rPr>
          <w:rFonts w:ascii="Times New Roman" w:hAnsi="Times New Roman"/>
          <w:sz w:val="24"/>
          <w:szCs w:val="24"/>
        </w:rPr>
        <w:t>_________/</w:t>
      </w:r>
      <w:r w:rsidRPr="00844607">
        <w:rPr>
          <w:rFonts w:ascii="Times New Roman" w:hAnsi="Times New Roman"/>
          <w:sz w:val="24"/>
          <w:szCs w:val="24"/>
        </w:rPr>
        <w:tab/>
      </w:r>
      <w:r w:rsidRPr="00844607">
        <w:rPr>
          <w:rFonts w:ascii="Times New Roman" w:hAnsi="Times New Roman"/>
          <w:sz w:val="24"/>
          <w:szCs w:val="24"/>
        </w:rPr>
        <w:tab/>
      </w:r>
      <w:r w:rsidRPr="00844607">
        <w:rPr>
          <w:rFonts w:ascii="Times New Roman" w:hAnsi="Times New Roman"/>
          <w:sz w:val="24"/>
          <w:szCs w:val="24"/>
        </w:rPr>
        <w:tab/>
        <w:t>/</w:t>
      </w:r>
    </w:p>
    <w:p w14:paraId="4551BF0D" w14:textId="77777777" w:rsidR="00F04E0C" w:rsidRPr="00DE2E80" w:rsidRDefault="00F04E0C" w:rsidP="00F04E0C">
      <w:pPr>
        <w:pStyle w:val="140"/>
        <w:spacing w:line="276" w:lineRule="auto"/>
        <w:rPr>
          <w:sz w:val="24"/>
          <w:szCs w:val="24"/>
          <w:lang w:val="ru-RU"/>
        </w:rPr>
      </w:pPr>
      <w:r>
        <w:rPr>
          <w:b w:val="0"/>
          <w:sz w:val="24"/>
          <w:szCs w:val="24"/>
          <w:lang w:val="ru-RU"/>
        </w:rPr>
        <w:br w:type="page"/>
      </w:r>
      <w:r w:rsidRPr="00DE2E80">
        <w:rPr>
          <w:sz w:val="24"/>
          <w:szCs w:val="24"/>
        </w:rPr>
        <w:lastRenderedPageBreak/>
        <w:t>СОДЕРЖАНИЕ</w:t>
      </w:r>
    </w:p>
    <w:p w14:paraId="6C1B41C4" w14:textId="77777777" w:rsidR="00F04E0C" w:rsidRPr="00DE2E80" w:rsidRDefault="00F04E0C" w:rsidP="00F04E0C">
      <w:pPr>
        <w:spacing w:after="0"/>
        <w:rPr>
          <w:rFonts w:ascii="Times New Roman" w:hAnsi="Times New Roman"/>
          <w:sz w:val="24"/>
          <w:szCs w:val="24"/>
        </w:rPr>
      </w:pPr>
    </w:p>
    <w:p w14:paraId="6CB6F98E" w14:textId="77777777" w:rsidR="00F04E0C" w:rsidRPr="00DE2E80" w:rsidRDefault="00F04E0C" w:rsidP="00F04E0C">
      <w:pPr>
        <w:spacing w:after="0"/>
        <w:ind w:firstLine="567"/>
        <w:jc w:val="both"/>
        <w:rPr>
          <w:rFonts w:ascii="Times New Roman" w:hAnsi="Times New Roman"/>
          <w:sz w:val="24"/>
          <w:szCs w:val="24"/>
        </w:rPr>
      </w:pPr>
      <w:r w:rsidRPr="00DE2E80">
        <w:rPr>
          <w:rFonts w:ascii="Times New Roman" w:hAnsi="Times New Roman"/>
          <w:b/>
          <w:sz w:val="24"/>
          <w:szCs w:val="24"/>
        </w:rPr>
        <w:t>1 Паспорт рабочей программы учебной дисциплины</w:t>
      </w:r>
      <w:r w:rsidRPr="00DE2E80">
        <w:rPr>
          <w:rFonts w:ascii="Times New Roman" w:hAnsi="Times New Roman"/>
          <w:b/>
          <w:sz w:val="24"/>
          <w:szCs w:val="24"/>
        </w:rPr>
        <w:tab/>
      </w:r>
      <w:r w:rsidRPr="00DE2E80">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DE2E80">
        <w:rPr>
          <w:rFonts w:ascii="Times New Roman" w:hAnsi="Times New Roman"/>
          <w:b/>
          <w:sz w:val="24"/>
          <w:szCs w:val="24"/>
        </w:rPr>
        <w:tab/>
      </w:r>
    </w:p>
    <w:p w14:paraId="4290B871" w14:textId="77777777" w:rsidR="00F04E0C" w:rsidRPr="00DE2E80" w:rsidRDefault="00F04E0C" w:rsidP="00F04E0C">
      <w:pPr>
        <w:spacing w:after="0"/>
        <w:ind w:firstLine="567"/>
        <w:jc w:val="both"/>
        <w:rPr>
          <w:rFonts w:ascii="Times New Roman" w:hAnsi="Times New Roman"/>
          <w:sz w:val="24"/>
          <w:szCs w:val="24"/>
        </w:rPr>
      </w:pPr>
      <w:r w:rsidRPr="00DE2E80">
        <w:rPr>
          <w:rFonts w:ascii="Times New Roman" w:hAnsi="Times New Roman"/>
          <w:sz w:val="24"/>
          <w:szCs w:val="24"/>
        </w:rPr>
        <w:t>1.1 Область применения рабочей программы</w:t>
      </w:r>
      <w:r w:rsidRPr="00DE2E80">
        <w:rPr>
          <w:rFonts w:ascii="Times New Roman" w:hAnsi="Times New Roman"/>
          <w:sz w:val="24"/>
          <w:szCs w:val="24"/>
        </w:rPr>
        <w:tab/>
      </w:r>
      <w:r>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p>
    <w:p w14:paraId="4500AAA1" w14:textId="77777777" w:rsidR="00F04E0C" w:rsidRPr="00DE2E80" w:rsidRDefault="00F04E0C" w:rsidP="00F04E0C">
      <w:pPr>
        <w:spacing w:after="0"/>
        <w:ind w:firstLine="567"/>
        <w:jc w:val="both"/>
        <w:rPr>
          <w:rFonts w:ascii="Times New Roman" w:hAnsi="Times New Roman"/>
          <w:sz w:val="24"/>
          <w:szCs w:val="24"/>
        </w:rPr>
      </w:pPr>
      <w:r w:rsidRPr="00DE2E80">
        <w:rPr>
          <w:rFonts w:ascii="Times New Roman" w:hAnsi="Times New Roman"/>
          <w:sz w:val="24"/>
          <w:szCs w:val="24"/>
        </w:rPr>
        <w:t>1.2 Место учебной дисциплины в структуре основной профессиональной образовательной программы</w:t>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p>
    <w:p w14:paraId="459ECBB0" w14:textId="77777777" w:rsidR="00F04E0C" w:rsidRPr="00DE2E80" w:rsidRDefault="00F04E0C" w:rsidP="00F04E0C">
      <w:pPr>
        <w:spacing w:after="0"/>
        <w:ind w:firstLine="567"/>
        <w:jc w:val="both"/>
        <w:rPr>
          <w:rFonts w:ascii="Times New Roman" w:hAnsi="Times New Roman"/>
          <w:sz w:val="24"/>
          <w:szCs w:val="24"/>
        </w:rPr>
      </w:pPr>
      <w:r w:rsidRPr="00DE2E80">
        <w:rPr>
          <w:rFonts w:ascii="Times New Roman" w:hAnsi="Times New Roman"/>
          <w:sz w:val="24"/>
          <w:szCs w:val="24"/>
        </w:rPr>
        <w:t>1.3 Требования к результатам освоения учебной дисциплины</w:t>
      </w:r>
      <w:r w:rsidRPr="00DE2E80">
        <w:rPr>
          <w:rFonts w:ascii="Times New Roman" w:hAnsi="Times New Roman"/>
          <w:sz w:val="24"/>
          <w:szCs w:val="24"/>
        </w:rPr>
        <w:tab/>
      </w:r>
      <w:r w:rsidRPr="00DE2E8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7F8F9AC" w14:textId="77777777" w:rsidR="00F04E0C" w:rsidRPr="00DE2E80" w:rsidRDefault="00F04E0C" w:rsidP="00F04E0C">
      <w:pPr>
        <w:spacing w:after="0"/>
        <w:ind w:firstLine="567"/>
        <w:jc w:val="both"/>
        <w:rPr>
          <w:rFonts w:ascii="Times New Roman" w:hAnsi="Times New Roman"/>
          <w:b/>
          <w:sz w:val="24"/>
          <w:szCs w:val="24"/>
        </w:rPr>
      </w:pPr>
      <w:r w:rsidRPr="00DE2E80">
        <w:rPr>
          <w:rFonts w:ascii="Times New Roman" w:hAnsi="Times New Roman"/>
          <w:b/>
          <w:sz w:val="24"/>
          <w:szCs w:val="24"/>
        </w:rPr>
        <w:t>2 Структура и содержание учебной дисциплины</w:t>
      </w:r>
      <w:r w:rsidRPr="00DE2E80">
        <w:rPr>
          <w:rFonts w:ascii="Times New Roman" w:hAnsi="Times New Roman"/>
          <w:b/>
          <w:sz w:val="24"/>
          <w:szCs w:val="24"/>
        </w:rPr>
        <w:tab/>
      </w:r>
      <w:r w:rsidRPr="00DE2E80">
        <w:rPr>
          <w:rFonts w:ascii="Times New Roman" w:hAnsi="Times New Roman"/>
          <w:b/>
          <w:sz w:val="24"/>
          <w:szCs w:val="24"/>
        </w:rPr>
        <w:tab/>
      </w:r>
      <w:r w:rsidRPr="00DE2E80">
        <w:rPr>
          <w:rFonts w:ascii="Times New Roman" w:hAnsi="Times New Roman"/>
          <w:b/>
          <w:sz w:val="24"/>
          <w:szCs w:val="24"/>
        </w:rPr>
        <w:tab/>
      </w:r>
      <w:r>
        <w:rPr>
          <w:rFonts w:ascii="Times New Roman" w:hAnsi="Times New Roman"/>
          <w:b/>
          <w:sz w:val="24"/>
          <w:szCs w:val="24"/>
        </w:rPr>
        <w:tab/>
      </w:r>
      <w:r w:rsidRPr="00DE2E80">
        <w:rPr>
          <w:rFonts w:ascii="Times New Roman" w:hAnsi="Times New Roman"/>
          <w:b/>
          <w:sz w:val="24"/>
          <w:szCs w:val="24"/>
        </w:rPr>
        <w:tab/>
      </w:r>
    </w:p>
    <w:p w14:paraId="258F3A6A" w14:textId="77777777" w:rsidR="00F04E0C" w:rsidRPr="00DE2E80" w:rsidRDefault="00F04E0C" w:rsidP="00F04E0C">
      <w:pPr>
        <w:spacing w:after="0"/>
        <w:ind w:firstLine="567"/>
        <w:jc w:val="both"/>
        <w:rPr>
          <w:rFonts w:ascii="Times New Roman" w:hAnsi="Times New Roman"/>
          <w:sz w:val="24"/>
          <w:szCs w:val="24"/>
        </w:rPr>
      </w:pPr>
      <w:r w:rsidRPr="00DE2E80">
        <w:rPr>
          <w:rFonts w:ascii="Times New Roman" w:hAnsi="Times New Roman"/>
          <w:sz w:val="24"/>
          <w:szCs w:val="24"/>
        </w:rPr>
        <w:t>2.1 Объем учебной дисциплины</w:t>
      </w:r>
      <w:r w:rsidRPr="00DE2E80">
        <w:rPr>
          <w:rStyle w:val="143"/>
          <w:rFonts w:eastAsia="Calibri"/>
          <w:sz w:val="24"/>
          <w:szCs w:val="24"/>
        </w:rPr>
        <w:t xml:space="preserve"> и виды</w:t>
      </w:r>
      <w:r w:rsidRPr="00DE2E80">
        <w:rPr>
          <w:rFonts w:ascii="Times New Roman" w:hAnsi="Times New Roman"/>
          <w:sz w:val="24"/>
          <w:szCs w:val="24"/>
        </w:rPr>
        <w:t xml:space="preserve"> учебной работы</w:t>
      </w:r>
      <w:r w:rsidRPr="00DE2E80">
        <w:rPr>
          <w:rFonts w:ascii="Times New Roman" w:hAnsi="Times New Roman"/>
          <w:sz w:val="24"/>
          <w:szCs w:val="24"/>
        </w:rPr>
        <w:tab/>
      </w:r>
      <w:r w:rsidRPr="00DE2E8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E2E80">
        <w:rPr>
          <w:rFonts w:ascii="Times New Roman" w:hAnsi="Times New Roman"/>
          <w:sz w:val="24"/>
          <w:szCs w:val="24"/>
        </w:rPr>
        <w:tab/>
      </w:r>
    </w:p>
    <w:p w14:paraId="02C0C2F6" w14:textId="77777777" w:rsidR="00F04E0C" w:rsidRPr="00DE2E80"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ind w:firstLine="567"/>
        <w:jc w:val="both"/>
        <w:rPr>
          <w:rFonts w:ascii="Times New Roman" w:hAnsi="Times New Roman"/>
          <w:sz w:val="24"/>
          <w:szCs w:val="24"/>
        </w:rPr>
      </w:pPr>
      <w:r w:rsidRPr="00DE2E80">
        <w:rPr>
          <w:rFonts w:ascii="Times New Roman" w:hAnsi="Times New Roman"/>
          <w:sz w:val="24"/>
          <w:szCs w:val="24"/>
        </w:rPr>
        <w:t>2.2 Содержание учебной дисциплины</w:t>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p>
    <w:p w14:paraId="380411AA" w14:textId="77777777" w:rsidR="00F04E0C" w:rsidRPr="00DE2E80" w:rsidRDefault="00F04E0C" w:rsidP="00F04E0C">
      <w:pPr>
        <w:spacing w:after="0"/>
        <w:ind w:firstLine="567"/>
        <w:jc w:val="both"/>
        <w:rPr>
          <w:rFonts w:ascii="Times New Roman" w:hAnsi="Times New Roman"/>
          <w:sz w:val="24"/>
          <w:szCs w:val="24"/>
        </w:rPr>
      </w:pPr>
      <w:r w:rsidRPr="00DE2E80">
        <w:rPr>
          <w:rFonts w:ascii="Times New Roman" w:hAnsi="Times New Roman"/>
          <w:sz w:val="24"/>
          <w:szCs w:val="24"/>
        </w:rPr>
        <w:t>2.3 Тематический план и содержание учебной дисциплины</w:t>
      </w:r>
      <w:r w:rsidRPr="00DE2E80">
        <w:rPr>
          <w:rFonts w:ascii="Times New Roman" w:hAnsi="Times New Roman"/>
          <w:sz w:val="24"/>
          <w:szCs w:val="24"/>
        </w:rPr>
        <w:tab/>
      </w:r>
      <w:r>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p>
    <w:p w14:paraId="0F266661" w14:textId="77777777" w:rsidR="00F04E0C" w:rsidRPr="00DE2E80" w:rsidRDefault="00F04E0C" w:rsidP="00F04E0C">
      <w:pPr>
        <w:spacing w:after="0"/>
        <w:ind w:firstLine="567"/>
        <w:jc w:val="both"/>
        <w:rPr>
          <w:rFonts w:ascii="Times New Roman" w:hAnsi="Times New Roman"/>
          <w:sz w:val="24"/>
          <w:szCs w:val="24"/>
        </w:rPr>
      </w:pPr>
      <w:r w:rsidRPr="00DE2E80">
        <w:rPr>
          <w:rFonts w:ascii="Times New Roman" w:hAnsi="Times New Roman"/>
          <w:b/>
          <w:sz w:val="24"/>
          <w:szCs w:val="24"/>
        </w:rPr>
        <w:t>3 Условия реализации программы учебной дисциплины</w:t>
      </w:r>
      <w:r w:rsidRPr="00DE2E80">
        <w:rPr>
          <w:rFonts w:ascii="Times New Roman" w:hAnsi="Times New Roman"/>
          <w:b/>
          <w:sz w:val="24"/>
          <w:szCs w:val="24"/>
        </w:rPr>
        <w:tab/>
      </w:r>
      <w:r w:rsidRPr="00DE2E80">
        <w:rPr>
          <w:rFonts w:ascii="Times New Roman" w:hAnsi="Times New Roman"/>
          <w:b/>
          <w:sz w:val="24"/>
          <w:szCs w:val="24"/>
        </w:rPr>
        <w:tab/>
      </w:r>
      <w:r>
        <w:rPr>
          <w:rFonts w:ascii="Times New Roman" w:hAnsi="Times New Roman"/>
          <w:b/>
          <w:sz w:val="24"/>
          <w:szCs w:val="24"/>
        </w:rPr>
        <w:tab/>
      </w:r>
      <w:r w:rsidRPr="00DE2E80">
        <w:rPr>
          <w:rFonts w:ascii="Times New Roman" w:hAnsi="Times New Roman"/>
          <w:b/>
          <w:sz w:val="24"/>
          <w:szCs w:val="24"/>
        </w:rPr>
        <w:tab/>
      </w:r>
    </w:p>
    <w:p w14:paraId="4F324385" w14:textId="77777777" w:rsidR="00F04E0C" w:rsidRPr="00DE2E80" w:rsidRDefault="00F04E0C" w:rsidP="00F04E0C">
      <w:pPr>
        <w:spacing w:after="0"/>
        <w:ind w:firstLine="567"/>
        <w:jc w:val="both"/>
        <w:rPr>
          <w:rFonts w:ascii="Times New Roman" w:hAnsi="Times New Roman"/>
          <w:sz w:val="24"/>
          <w:szCs w:val="24"/>
        </w:rPr>
      </w:pPr>
      <w:r w:rsidRPr="00DE2E80">
        <w:rPr>
          <w:rFonts w:ascii="Times New Roman" w:hAnsi="Times New Roman"/>
          <w:sz w:val="24"/>
          <w:szCs w:val="24"/>
        </w:rPr>
        <w:t>3.1 Требования к материально-техническому обеспечению</w:t>
      </w:r>
      <w:r w:rsidRPr="00DE2E80">
        <w:rPr>
          <w:rFonts w:ascii="Times New Roman" w:hAnsi="Times New Roman"/>
          <w:sz w:val="24"/>
          <w:szCs w:val="24"/>
        </w:rPr>
        <w:tab/>
      </w:r>
      <w:r w:rsidRPr="00DE2E80">
        <w:rPr>
          <w:rFonts w:ascii="Times New Roman" w:hAnsi="Times New Roman"/>
          <w:sz w:val="24"/>
          <w:szCs w:val="24"/>
        </w:rPr>
        <w:tab/>
      </w:r>
      <w:r>
        <w:rPr>
          <w:rFonts w:ascii="Times New Roman" w:hAnsi="Times New Roman"/>
          <w:sz w:val="24"/>
          <w:szCs w:val="24"/>
        </w:rPr>
        <w:tab/>
      </w:r>
      <w:r w:rsidRPr="00DE2E80">
        <w:rPr>
          <w:rFonts w:ascii="Times New Roman" w:hAnsi="Times New Roman"/>
          <w:sz w:val="24"/>
          <w:szCs w:val="24"/>
        </w:rPr>
        <w:tab/>
      </w:r>
    </w:p>
    <w:p w14:paraId="56552C91" w14:textId="77777777" w:rsidR="00F04E0C" w:rsidRPr="00DE2E80" w:rsidRDefault="00F04E0C" w:rsidP="00F04E0C">
      <w:pPr>
        <w:spacing w:after="0"/>
        <w:ind w:firstLine="567"/>
        <w:rPr>
          <w:rFonts w:ascii="Times New Roman" w:hAnsi="Times New Roman"/>
          <w:sz w:val="24"/>
          <w:szCs w:val="24"/>
        </w:rPr>
      </w:pPr>
      <w:r w:rsidRPr="00DE2E80">
        <w:rPr>
          <w:rFonts w:ascii="Times New Roman" w:hAnsi="Times New Roman"/>
          <w:sz w:val="24"/>
          <w:szCs w:val="24"/>
        </w:rPr>
        <w:t>3.2 Информационное обеспечение обучения</w:t>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sidRPr="00DE2E80">
        <w:rPr>
          <w:rFonts w:ascii="Times New Roman" w:hAnsi="Times New Roman"/>
          <w:sz w:val="24"/>
          <w:szCs w:val="24"/>
        </w:rPr>
        <w:tab/>
      </w:r>
      <w:r>
        <w:rPr>
          <w:rFonts w:ascii="Times New Roman" w:hAnsi="Times New Roman"/>
          <w:sz w:val="24"/>
          <w:szCs w:val="24"/>
        </w:rPr>
        <w:tab/>
      </w:r>
      <w:r w:rsidRPr="00DE2E80">
        <w:rPr>
          <w:rFonts w:ascii="Times New Roman" w:hAnsi="Times New Roman"/>
          <w:sz w:val="24"/>
          <w:szCs w:val="24"/>
        </w:rPr>
        <w:tab/>
      </w:r>
    </w:p>
    <w:p w14:paraId="1C9B9C0E" w14:textId="77777777" w:rsidR="00F04E0C" w:rsidRPr="00351D4A" w:rsidRDefault="00F04E0C" w:rsidP="00F04E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uppressAutoHyphens/>
        <w:autoSpaceDE w:val="0"/>
        <w:spacing w:after="0" w:line="240" w:lineRule="auto"/>
        <w:ind w:firstLine="567"/>
        <w:jc w:val="both"/>
        <w:rPr>
          <w:rFonts w:ascii="Times New Roman" w:hAnsi="Times New Roman"/>
          <w:b/>
          <w:sz w:val="24"/>
          <w:szCs w:val="24"/>
        </w:rPr>
      </w:pPr>
      <w:r w:rsidRPr="00AB2479">
        <w:rPr>
          <w:rFonts w:ascii="Times New Roman" w:hAnsi="Times New Roman"/>
          <w:b/>
          <w:caps/>
          <w:sz w:val="24"/>
          <w:szCs w:val="24"/>
        </w:rPr>
        <w:br w:type="page"/>
      </w:r>
      <w:r w:rsidRPr="00351D4A">
        <w:rPr>
          <w:rFonts w:ascii="Times New Roman" w:hAnsi="Times New Roman"/>
          <w:b/>
          <w:caps/>
          <w:sz w:val="24"/>
          <w:szCs w:val="24"/>
        </w:rPr>
        <w:lastRenderedPageBreak/>
        <w:t>1 паспорт РАБОЧЕЙ ПРОГРАММЫ УЧЕБНОй ДИСЦИПЛИНЫ</w:t>
      </w:r>
    </w:p>
    <w:p w14:paraId="18BE95B6" w14:textId="77777777" w:rsidR="00F04E0C" w:rsidRPr="00351D4A"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51D4A">
        <w:rPr>
          <w:rFonts w:ascii="Times New Roman" w:hAnsi="Times New Roman"/>
          <w:b/>
          <w:sz w:val="24"/>
          <w:szCs w:val="24"/>
        </w:rPr>
        <w:t>1.1 Область применения рабочей программы</w:t>
      </w:r>
    </w:p>
    <w:p w14:paraId="62822BAD" w14:textId="77777777" w:rsidR="00F04E0C" w:rsidRPr="00351D4A"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
    <w:p w14:paraId="36D26D68" w14:textId="77777777" w:rsidR="00F04E0C" w:rsidRPr="00844607"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51D4A">
        <w:rPr>
          <w:rFonts w:ascii="Times New Roman" w:hAnsi="Times New Roman"/>
          <w:sz w:val="24"/>
          <w:szCs w:val="24"/>
        </w:rPr>
        <w:t xml:space="preserve">Рабочая программа учебной дисциплины </w:t>
      </w:r>
      <w:r>
        <w:rPr>
          <w:rFonts w:ascii="Times New Roman" w:hAnsi="Times New Roman"/>
          <w:sz w:val="24"/>
          <w:szCs w:val="24"/>
        </w:rPr>
        <w:t>Электротехника и электроника</w:t>
      </w:r>
      <w:r w:rsidRPr="00844607">
        <w:rPr>
          <w:rFonts w:ascii="Times New Roman" w:hAnsi="Times New Roman"/>
          <w:sz w:val="24"/>
          <w:szCs w:val="24"/>
        </w:rPr>
        <w:t xml:space="preserve"> </w:t>
      </w:r>
      <w:r w:rsidRPr="00351D4A">
        <w:rPr>
          <w:rFonts w:ascii="Times New Roman" w:hAnsi="Times New Roman"/>
          <w:sz w:val="24"/>
          <w:szCs w:val="24"/>
        </w:rPr>
        <w:t>является частью основной профессиональной образовательной программы и разработана на основании требований ФГОС СПО для специальности</w:t>
      </w:r>
      <w:r>
        <w:rPr>
          <w:rFonts w:ascii="Times New Roman" w:hAnsi="Times New Roman"/>
          <w:sz w:val="24"/>
          <w:szCs w:val="24"/>
        </w:rPr>
        <w:t xml:space="preserve"> </w:t>
      </w:r>
      <w:r w:rsidRPr="00DE4C94">
        <w:rPr>
          <w:rFonts w:ascii="Times New Roman" w:hAnsi="Times New Roman"/>
          <w:sz w:val="24"/>
          <w:szCs w:val="24"/>
        </w:rPr>
        <w:t xml:space="preserve">21.02.18 Обогащение полезных </w:t>
      </w:r>
      <w:proofErr w:type="gramStart"/>
      <w:r w:rsidRPr="00DE4C94">
        <w:rPr>
          <w:rFonts w:ascii="Times New Roman" w:hAnsi="Times New Roman"/>
          <w:sz w:val="24"/>
          <w:szCs w:val="24"/>
        </w:rPr>
        <w:t>ископаемых</w:t>
      </w:r>
      <w:r>
        <w:rPr>
          <w:rFonts w:ascii="Times New Roman" w:hAnsi="Times New Roman"/>
          <w:sz w:val="24"/>
          <w:szCs w:val="24"/>
        </w:rPr>
        <w:t xml:space="preserve"> </w:t>
      </w:r>
      <w:r w:rsidRPr="00844607">
        <w:rPr>
          <w:rFonts w:ascii="Times New Roman" w:hAnsi="Times New Roman"/>
          <w:sz w:val="24"/>
          <w:szCs w:val="24"/>
        </w:rPr>
        <w:t>.</w:t>
      </w:r>
      <w:proofErr w:type="gramEnd"/>
    </w:p>
    <w:p w14:paraId="41BBF54A" w14:textId="77777777" w:rsidR="00F04E0C"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p>
    <w:p w14:paraId="62BDEECC" w14:textId="77777777" w:rsidR="00F04E0C" w:rsidRPr="00351D4A"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51D4A">
        <w:rPr>
          <w:rFonts w:ascii="Times New Roman" w:hAnsi="Times New Roman"/>
          <w:b/>
          <w:sz w:val="24"/>
          <w:szCs w:val="24"/>
        </w:rPr>
        <w:t>1.2 Место учебной дисциплины в структуре основной профессиональной образовательной программы</w:t>
      </w:r>
    </w:p>
    <w:p w14:paraId="2B7EFCED" w14:textId="77777777" w:rsidR="00F04E0C" w:rsidRPr="00351D4A"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
    <w:p w14:paraId="41B9CA64" w14:textId="77777777" w:rsidR="00F04E0C" w:rsidRPr="00351D4A"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color w:val="FF0000"/>
          <w:sz w:val="24"/>
          <w:szCs w:val="24"/>
        </w:rPr>
      </w:pPr>
      <w:r w:rsidRPr="00351D4A">
        <w:rPr>
          <w:rFonts w:ascii="Times New Roman" w:hAnsi="Times New Roman"/>
          <w:sz w:val="24"/>
          <w:szCs w:val="24"/>
        </w:rPr>
        <w:t xml:space="preserve">Учебная дисциплина </w:t>
      </w:r>
      <w:r>
        <w:rPr>
          <w:rFonts w:ascii="Times New Roman" w:hAnsi="Times New Roman"/>
          <w:sz w:val="24"/>
          <w:szCs w:val="24"/>
        </w:rPr>
        <w:t>Электротехника и электроника</w:t>
      </w:r>
      <w:r w:rsidRPr="00351D4A">
        <w:rPr>
          <w:rFonts w:ascii="Times New Roman" w:hAnsi="Times New Roman"/>
          <w:sz w:val="24"/>
          <w:szCs w:val="24"/>
        </w:rPr>
        <w:t xml:space="preserve"> входит в общ</w:t>
      </w:r>
      <w:r>
        <w:rPr>
          <w:rFonts w:ascii="Times New Roman" w:hAnsi="Times New Roman"/>
          <w:sz w:val="24"/>
          <w:szCs w:val="24"/>
        </w:rPr>
        <w:t>епрофессиональный</w:t>
      </w:r>
      <w:r w:rsidRPr="00351D4A">
        <w:rPr>
          <w:rFonts w:ascii="Times New Roman" w:hAnsi="Times New Roman"/>
          <w:sz w:val="24"/>
          <w:szCs w:val="24"/>
        </w:rPr>
        <w:t xml:space="preserve"> цикл.</w:t>
      </w:r>
    </w:p>
    <w:p w14:paraId="0F96444F" w14:textId="77777777" w:rsidR="00F04E0C" w:rsidRPr="00351D4A"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p>
    <w:p w14:paraId="12C74658" w14:textId="77777777" w:rsidR="00F04E0C" w:rsidRPr="00351D4A"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ind w:firstLine="567"/>
        <w:jc w:val="both"/>
        <w:rPr>
          <w:rFonts w:ascii="Times New Roman" w:hAnsi="Times New Roman"/>
          <w:b/>
          <w:color w:val="FF0000"/>
          <w:sz w:val="24"/>
          <w:szCs w:val="24"/>
        </w:rPr>
      </w:pPr>
      <w:r w:rsidRPr="00351D4A">
        <w:rPr>
          <w:rFonts w:ascii="Times New Roman" w:hAnsi="Times New Roman"/>
          <w:b/>
          <w:sz w:val="24"/>
          <w:szCs w:val="24"/>
        </w:rPr>
        <w:t>1.3. Требования к результатам освоения учебной дисциплины.</w:t>
      </w:r>
    </w:p>
    <w:p w14:paraId="01E267ED" w14:textId="77777777" w:rsidR="00F04E0C" w:rsidRPr="00351D4A" w:rsidRDefault="00F04E0C" w:rsidP="00F04E0C">
      <w:pPr>
        <w:tabs>
          <w:tab w:val="left" w:pos="10205"/>
        </w:tabs>
        <w:autoSpaceDE w:val="0"/>
        <w:autoSpaceDN w:val="0"/>
        <w:adjustRightInd w:val="0"/>
        <w:spacing w:after="0" w:line="240" w:lineRule="auto"/>
        <w:ind w:firstLine="567"/>
        <w:jc w:val="both"/>
        <w:rPr>
          <w:rFonts w:ascii="Times New Roman" w:hAnsi="Times New Roman"/>
          <w:sz w:val="24"/>
          <w:szCs w:val="24"/>
        </w:rPr>
      </w:pPr>
    </w:p>
    <w:p w14:paraId="65B9AD49" w14:textId="77777777" w:rsidR="00F04E0C" w:rsidRPr="00351D4A" w:rsidRDefault="00F04E0C" w:rsidP="00F04E0C">
      <w:pPr>
        <w:tabs>
          <w:tab w:val="left" w:pos="10205"/>
        </w:tabs>
        <w:autoSpaceDE w:val="0"/>
        <w:autoSpaceDN w:val="0"/>
        <w:adjustRightInd w:val="0"/>
        <w:spacing w:after="0" w:line="240" w:lineRule="auto"/>
        <w:ind w:firstLine="567"/>
        <w:jc w:val="both"/>
        <w:rPr>
          <w:rFonts w:ascii="Times New Roman" w:hAnsi="Times New Roman"/>
          <w:sz w:val="24"/>
          <w:szCs w:val="24"/>
        </w:rPr>
      </w:pPr>
      <w:r w:rsidRPr="00351D4A">
        <w:rPr>
          <w:rFonts w:ascii="Times New Roman" w:hAnsi="Times New Roman"/>
          <w:sz w:val="24"/>
          <w:szCs w:val="24"/>
        </w:rPr>
        <w:t>Освоение содержания учебной дисциплины</w:t>
      </w:r>
      <w:r w:rsidRPr="00351D4A">
        <w:rPr>
          <w:rFonts w:ascii="Times New Roman" w:hAnsi="Times New Roman"/>
          <w:b/>
          <w:sz w:val="24"/>
          <w:szCs w:val="24"/>
        </w:rPr>
        <w:t xml:space="preserve"> </w:t>
      </w:r>
      <w:r>
        <w:rPr>
          <w:rFonts w:ascii="Times New Roman" w:hAnsi="Times New Roman"/>
          <w:sz w:val="24"/>
          <w:szCs w:val="24"/>
        </w:rPr>
        <w:t>Электротехника и электроника</w:t>
      </w:r>
      <w:r w:rsidRPr="00351D4A">
        <w:rPr>
          <w:rFonts w:ascii="Times New Roman" w:hAnsi="Times New Roman"/>
          <w:color w:val="FF0000"/>
          <w:sz w:val="24"/>
          <w:szCs w:val="24"/>
        </w:rPr>
        <w:t xml:space="preserve"> </w:t>
      </w:r>
      <w:r w:rsidRPr="00351D4A">
        <w:rPr>
          <w:rFonts w:ascii="Times New Roman" w:hAnsi="Times New Roman"/>
          <w:sz w:val="24"/>
          <w:szCs w:val="24"/>
        </w:rPr>
        <w:t>обеспечивает достижение студентами следующих результатов:</w:t>
      </w:r>
    </w:p>
    <w:p w14:paraId="1F39C096" w14:textId="77777777" w:rsidR="00F04E0C" w:rsidRPr="00351D4A" w:rsidRDefault="00F04E0C" w:rsidP="00F04E0C">
      <w:pPr>
        <w:tabs>
          <w:tab w:val="left" w:pos="10205"/>
        </w:tabs>
        <w:autoSpaceDE w:val="0"/>
        <w:autoSpaceDN w:val="0"/>
        <w:adjustRightInd w:val="0"/>
        <w:spacing w:after="0" w:line="240" w:lineRule="auto"/>
        <w:ind w:firstLine="567"/>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4"/>
        <w:gridCol w:w="3733"/>
        <w:gridCol w:w="2624"/>
      </w:tblGrid>
      <w:tr w:rsidR="00F04E0C" w:rsidRPr="00007D08" w14:paraId="1039B4C0" w14:textId="77777777" w:rsidTr="00F30D4D">
        <w:trPr>
          <w:jc w:val="center"/>
        </w:trPr>
        <w:tc>
          <w:tcPr>
            <w:tcW w:w="3686" w:type="dxa"/>
            <w:vAlign w:val="center"/>
          </w:tcPr>
          <w:p w14:paraId="059DF6AA" w14:textId="77777777" w:rsidR="00F04E0C" w:rsidRPr="00007D08" w:rsidRDefault="00F04E0C" w:rsidP="00F30D4D">
            <w:pPr>
              <w:spacing w:after="0" w:line="240" w:lineRule="auto"/>
              <w:jc w:val="center"/>
              <w:rPr>
                <w:rFonts w:ascii="Times New Roman" w:hAnsi="Times New Roman"/>
                <w:b/>
                <w:sz w:val="24"/>
              </w:rPr>
            </w:pPr>
            <w:r w:rsidRPr="00007D08">
              <w:rPr>
                <w:rFonts w:ascii="Times New Roman" w:hAnsi="Times New Roman"/>
                <w:b/>
                <w:sz w:val="24"/>
              </w:rPr>
              <w:t>Результаты освоения учебной дисциплины</w:t>
            </w:r>
          </w:p>
          <w:p w14:paraId="180C85C4" w14:textId="77777777" w:rsidR="00F04E0C" w:rsidRPr="00007D08" w:rsidRDefault="00F04E0C" w:rsidP="00F30D4D">
            <w:pPr>
              <w:spacing w:after="0" w:line="240" w:lineRule="auto"/>
              <w:jc w:val="center"/>
              <w:rPr>
                <w:rFonts w:ascii="Times New Roman" w:hAnsi="Times New Roman"/>
                <w:i/>
                <w:sz w:val="24"/>
              </w:rPr>
            </w:pPr>
            <w:r w:rsidRPr="00007D08">
              <w:rPr>
                <w:rFonts w:ascii="Times New Roman" w:hAnsi="Times New Roman"/>
                <w:i/>
                <w:sz w:val="24"/>
              </w:rPr>
              <w:t>(наименование ОК и ПК</w:t>
            </w:r>
          </w:p>
          <w:p w14:paraId="337477E9" w14:textId="77777777" w:rsidR="00F04E0C" w:rsidRPr="00007D08" w:rsidRDefault="00F04E0C" w:rsidP="00F30D4D">
            <w:pPr>
              <w:spacing w:after="0" w:line="240" w:lineRule="auto"/>
              <w:jc w:val="center"/>
              <w:rPr>
                <w:rFonts w:ascii="Times New Roman" w:hAnsi="Times New Roman"/>
                <w:b/>
                <w:sz w:val="24"/>
              </w:rPr>
            </w:pPr>
            <w:r w:rsidRPr="00007D08">
              <w:rPr>
                <w:rFonts w:ascii="Times New Roman" w:hAnsi="Times New Roman"/>
                <w:i/>
                <w:sz w:val="24"/>
              </w:rPr>
              <w:t>согласно ФГОС СПО)</w:t>
            </w:r>
          </w:p>
        </w:tc>
        <w:tc>
          <w:tcPr>
            <w:tcW w:w="3827" w:type="dxa"/>
            <w:vAlign w:val="center"/>
          </w:tcPr>
          <w:p w14:paraId="1628F8F8" w14:textId="77777777" w:rsidR="00F04E0C" w:rsidRPr="00007D08" w:rsidRDefault="00F04E0C" w:rsidP="00F30D4D">
            <w:pPr>
              <w:spacing w:after="0" w:line="240" w:lineRule="auto"/>
              <w:jc w:val="center"/>
              <w:rPr>
                <w:rFonts w:ascii="Times New Roman" w:hAnsi="Times New Roman"/>
                <w:b/>
                <w:sz w:val="24"/>
              </w:rPr>
            </w:pPr>
            <w:r w:rsidRPr="00007D08">
              <w:rPr>
                <w:rFonts w:ascii="Times New Roman" w:hAnsi="Times New Roman"/>
                <w:b/>
                <w:sz w:val="24"/>
              </w:rPr>
              <w:t>Результаты обучения</w:t>
            </w:r>
          </w:p>
        </w:tc>
        <w:tc>
          <w:tcPr>
            <w:tcW w:w="2693" w:type="dxa"/>
            <w:vAlign w:val="center"/>
          </w:tcPr>
          <w:p w14:paraId="3CE3F4F8" w14:textId="77777777" w:rsidR="00F04E0C" w:rsidRPr="00007D08" w:rsidRDefault="00F04E0C" w:rsidP="00F30D4D">
            <w:pPr>
              <w:spacing w:after="0" w:line="240" w:lineRule="auto"/>
              <w:jc w:val="center"/>
              <w:rPr>
                <w:rFonts w:ascii="Times New Roman" w:hAnsi="Times New Roman"/>
                <w:b/>
                <w:sz w:val="24"/>
              </w:rPr>
            </w:pPr>
            <w:r w:rsidRPr="00007D08">
              <w:rPr>
                <w:rFonts w:ascii="Times New Roman" w:hAnsi="Times New Roman"/>
                <w:b/>
                <w:sz w:val="24"/>
              </w:rPr>
              <w:t>Формы и методы контроля и оценки результатов обучения</w:t>
            </w:r>
          </w:p>
        </w:tc>
      </w:tr>
      <w:tr w:rsidR="00F04E0C" w:rsidRPr="00007D08" w14:paraId="7B00DE7C" w14:textId="77777777" w:rsidTr="00F30D4D">
        <w:trPr>
          <w:jc w:val="center"/>
        </w:trPr>
        <w:tc>
          <w:tcPr>
            <w:tcW w:w="3686" w:type="dxa"/>
            <w:vMerge w:val="restart"/>
          </w:tcPr>
          <w:p w14:paraId="10D7D762" w14:textId="77777777" w:rsidR="00F04E0C" w:rsidRDefault="00F04E0C" w:rsidP="00F30D4D">
            <w:pPr>
              <w:spacing w:after="0" w:line="240" w:lineRule="auto"/>
              <w:rPr>
                <w:rFonts w:ascii="Times New Roman" w:hAnsi="Times New Roman"/>
                <w:sz w:val="24"/>
              </w:rPr>
            </w:pPr>
            <w:r w:rsidRPr="009B3EA6">
              <w:rPr>
                <w:rFonts w:ascii="Times New Roman" w:hAnsi="Times New Roman"/>
                <w:b/>
                <w:bCs/>
                <w:sz w:val="24"/>
              </w:rPr>
              <w:t xml:space="preserve">ОК 01. </w:t>
            </w:r>
            <w:r w:rsidRPr="009B3EA6">
              <w:rPr>
                <w:rFonts w:ascii="Times New Roman" w:hAnsi="Times New Roman"/>
                <w:sz w:val="24"/>
              </w:rPr>
              <w:t>Выбирать способы решения задач профессиональной деятельности применительно к различным контекстам</w:t>
            </w:r>
          </w:p>
          <w:p w14:paraId="436E95D4" w14:textId="77777777" w:rsidR="00F04E0C" w:rsidRPr="00B44BB9" w:rsidRDefault="00F04E0C" w:rsidP="00F30D4D">
            <w:pPr>
              <w:spacing w:after="0" w:line="240" w:lineRule="auto"/>
              <w:rPr>
                <w:rFonts w:ascii="Times New Roman" w:hAnsi="Times New Roman"/>
                <w:sz w:val="24"/>
              </w:rPr>
            </w:pPr>
            <w:r w:rsidRPr="009B3EA6">
              <w:rPr>
                <w:rFonts w:ascii="Times New Roman" w:hAnsi="Times New Roman"/>
                <w:b/>
                <w:bCs/>
                <w:sz w:val="24"/>
              </w:rPr>
              <w:t xml:space="preserve">ОК 02. </w:t>
            </w:r>
            <w:r w:rsidRPr="009B3EA6">
              <w:rPr>
                <w:rFonts w:ascii="Times New Roman" w:hAnsi="Times New Roman"/>
                <w:sz w:val="24"/>
              </w:rPr>
              <w:t xml:space="preserve">Использовать современные средства поиска, анализа и интерпретации </w:t>
            </w:r>
            <w:proofErr w:type="gramStart"/>
            <w:r w:rsidRPr="009B3EA6">
              <w:rPr>
                <w:rFonts w:ascii="Times New Roman" w:hAnsi="Times New Roman"/>
                <w:sz w:val="24"/>
              </w:rPr>
              <w:t>информации</w:t>
            </w:r>
            <w:proofErr w:type="gramEnd"/>
            <w:r w:rsidRPr="009B3EA6">
              <w:rPr>
                <w:rFonts w:ascii="Times New Roman" w:hAnsi="Times New Roman"/>
                <w:sz w:val="24"/>
              </w:rPr>
              <w:t xml:space="preserve"> и информационные технологии для выполнения задач профессиональной деятельности</w:t>
            </w:r>
          </w:p>
          <w:p w14:paraId="0476CDF2" w14:textId="77777777" w:rsidR="00F04E0C" w:rsidRDefault="00F04E0C" w:rsidP="00F30D4D">
            <w:pPr>
              <w:spacing w:after="0" w:line="240" w:lineRule="auto"/>
              <w:rPr>
                <w:rFonts w:ascii="Times New Roman" w:hAnsi="Times New Roman"/>
                <w:sz w:val="24"/>
              </w:rPr>
            </w:pPr>
            <w:r w:rsidRPr="00B44BB9">
              <w:rPr>
                <w:rFonts w:ascii="Times New Roman" w:hAnsi="Times New Roman"/>
                <w:b/>
                <w:bCs/>
                <w:sz w:val="24"/>
              </w:rPr>
              <w:t>ОК 04.</w:t>
            </w:r>
            <w:r w:rsidRPr="00B44BB9">
              <w:rPr>
                <w:rFonts w:ascii="Times New Roman" w:hAnsi="Times New Roman"/>
                <w:sz w:val="24"/>
              </w:rPr>
              <w:t xml:space="preserve"> Эффективно взаимодействовать и работать в коллективе и команде</w:t>
            </w:r>
          </w:p>
          <w:p w14:paraId="5CC76DEA" w14:textId="77777777" w:rsidR="00F04E0C" w:rsidRDefault="00F04E0C" w:rsidP="00F30D4D">
            <w:pPr>
              <w:spacing w:after="0" w:line="240" w:lineRule="auto"/>
              <w:rPr>
                <w:rFonts w:ascii="Times New Roman" w:hAnsi="Times New Roman"/>
                <w:sz w:val="24"/>
              </w:rPr>
            </w:pPr>
            <w:r w:rsidRPr="00B44BB9">
              <w:rPr>
                <w:rFonts w:ascii="Times New Roman" w:hAnsi="Times New Roman"/>
                <w:b/>
                <w:bCs/>
                <w:sz w:val="24"/>
              </w:rPr>
              <w:t>ОК 05.</w:t>
            </w:r>
            <w:r w:rsidRPr="00B44BB9">
              <w:rPr>
                <w:rFonts w:ascii="Times New Roman" w:hAnsi="Times New Roman"/>
                <w:sz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9D0A244" w14:textId="77777777" w:rsidR="00F04E0C" w:rsidRPr="00B44BB9" w:rsidRDefault="00F04E0C" w:rsidP="00F30D4D">
            <w:pPr>
              <w:spacing w:after="0" w:line="240" w:lineRule="auto"/>
              <w:rPr>
                <w:rFonts w:ascii="Times New Roman" w:hAnsi="Times New Roman"/>
                <w:sz w:val="24"/>
              </w:rPr>
            </w:pPr>
            <w:r w:rsidRPr="00B44BB9">
              <w:rPr>
                <w:rFonts w:ascii="Times New Roman" w:hAnsi="Times New Roman"/>
                <w:b/>
                <w:bCs/>
                <w:sz w:val="24"/>
              </w:rPr>
              <w:t>ОК 09.</w:t>
            </w:r>
            <w:r w:rsidRPr="00B44BB9">
              <w:rPr>
                <w:rFonts w:ascii="Times New Roman" w:hAnsi="Times New Roman"/>
                <w:sz w:val="24"/>
              </w:rPr>
              <w:t xml:space="preserve"> Пользоваться профессиональной документацией на государственном и иностранном языках</w:t>
            </w:r>
          </w:p>
          <w:p w14:paraId="03EDF900" w14:textId="77777777" w:rsidR="00F04E0C" w:rsidRPr="002F3F94" w:rsidRDefault="00F04E0C" w:rsidP="00F30D4D">
            <w:pPr>
              <w:spacing w:after="0" w:line="240" w:lineRule="auto"/>
              <w:rPr>
                <w:rFonts w:ascii="Times New Roman" w:hAnsi="Times New Roman"/>
                <w:sz w:val="24"/>
              </w:rPr>
            </w:pPr>
            <w:r w:rsidRPr="002F3F94">
              <w:rPr>
                <w:rFonts w:ascii="Times New Roman" w:hAnsi="Times New Roman"/>
                <w:b/>
                <w:bCs/>
                <w:sz w:val="24"/>
              </w:rPr>
              <w:t xml:space="preserve">ПК 1.2. </w:t>
            </w:r>
            <w:r w:rsidRPr="002F3F94">
              <w:rPr>
                <w:rFonts w:ascii="Times New Roman" w:hAnsi="Times New Roman"/>
                <w:sz w:val="24"/>
              </w:rPr>
              <w:t xml:space="preserve">Контролировать работу основных машин, механизмов и </w:t>
            </w:r>
            <w:r w:rsidRPr="002F3F94">
              <w:rPr>
                <w:rFonts w:ascii="Times New Roman" w:hAnsi="Times New Roman"/>
                <w:sz w:val="24"/>
              </w:rPr>
              <w:lastRenderedPageBreak/>
              <w:t>оборудования в соответствии с паспортными характеристиками и заданным технологическим режимом</w:t>
            </w:r>
          </w:p>
          <w:p w14:paraId="5B7636DC" w14:textId="77777777" w:rsidR="00F04E0C" w:rsidRDefault="00F04E0C" w:rsidP="00F30D4D">
            <w:pPr>
              <w:spacing w:after="0" w:line="240" w:lineRule="auto"/>
              <w:rPr>
                <w:rFonts w:ascii="Times New Roman" w:hAnsi="Times New Roman"/>
                <w:sz w:val="24"/>
              </w:rPr>
            </w:pPr>
          </w:p>
          <w:p w14:paraId="61238929" w14:textId="77777777" w:rsidR="00F04E0C" w:rsidRDefault="00F04E0C" w:rsidP="00F30D4D">
            <w:pPr>
              <w:spacing w:after="0" w:line="240" w:lineRule="auto"/>
              <w:rPr>
                <w:rFonts w:ascii="Times New Roman" w:hAnsi="Times New Roman"/>
                <w:sz w:val="24"/>
              </w:rPr>
            </w:pPr>
          </w:p>
          <w:p w14:paraId="2B51D1AC" w14:textId="77777777" w:rsidR="00F04E0C" w:rsidRDefault="00F04E0C" w:rsidP="00F30D4D">
            <w:pPr>
              <w:spacing w:after="0" w:line="240" w:lineRule="auto"/>
              <w:rPr>
                <w:rFonts w:ascii="Times New Roman" w:hAnsi="Times New Roman"/>
                <w:sz w:val="24"/>
              </w:rPr>
            </w:pPr>
          </w:p>
          <w:p w14:paraId="7CE57CE9" w14:textId="77777777" w:rsidR="00F04E0C" w:rsidRDefault="00F04E0C" w:rsidP="00F30D4D">
            <w:pPr>
              <w:spacing w:after="0" w:line="240" w:lineRule="auto"/>
              <w:rPr>
                <w:rFonts w:ascii="Times New Roman" w:hAnsi="Times New Roman"/>
                <w:sz w:val="24"/>
              </w:rPr>
            </w:pPr>
          </w:p>
          <w:p w14:paraId="0AF5F726" w14:textId="77777777" w:rsidR="00F04E0C" w:rsidRDefault="00F04E0C" w:rsidP="00F30D4D">
            <w:pPr>
              <w:spacing w:after="0" w:line="240" w:lineRule="auto"/>
              <w:rPr>
                <w:rFonts w:ascii="Times New Roman" w:hAnsi="Times New Roman"/>
                <w:sz w:val="24"/>
              </w:rPr>
            </w:pPr>
          </w:p>
          <w:p w14:paraId="19173410" w14:textId="77777777" w:rsidR="00F04E0C" w:rsidRPr="006E4969" w:rsidRDefault="00F04E0C" w:rsidP="00F30D4D">
            <w:pPr>
              <w:spacing w:after="0" w:line="240" w:lineRule="auto"/>
              <w:rPr>
                <w:rFonts w:ascii="Times New Roman" w:hAnsi="Times New Roman"/>
                <w:color w:val="FF0000"/>
                <w:sz w:val="24"/>
              </w:rPr>
            </w:pPr>
          </w:p>
          <w:p w14:paraId="2A3519B0" w14:textId="77777777" w:rsidR="00F04E0C" w:rsidRPr="00007D08" w:rsidRDefault="00F04E0C" w:rsidP="00F30D4D">
            <w:pPr>
              <w:spacing w:after="0" w:line="240" w:lineRule="auto"/>
              <w:rPr>
                <w:rFonts w:ascii="Times New Roman" w:hAnsi="Times New Roman"/>
                <w:sz w:val="24"/>
              </w:rPr>
            </w:pPr>
          </w:p>
        </w:tc>
        <w:tc>
          <w:tcPr>
            <w:tcW w:w="3827" w:type="dxa"/>
          </w:tcPr>
          <w:p w14:paraId="5227408A" w14:textId="77777777" w:rsidR="00F04E0C" w:rsidRPr="00007D08" w:rsidRDefault="00F04E0C" w:rsidP="00F30D4D">
            <w:pPr>
              <w:spacing w:after="0" w:line="240" w:lineRule="auto"/>
              <w:rPr>
                <w:rFonts w:ascii="Times New Roman" w:hAnsi="Times New Roman"/>
                <w:b/>
                <w:sz w:val="24"/>
              </w:rPr>
            </w:pPr>
            <w:r w:rsidRPr="00007D08">
              <w:rPr>
                <w:rFonts w:ascii="Times New Roman" w:hAnsi="Times New Roman"/>
                <w:b/>
                <w:sz w:val="24"/>
              </w:rPr>
              <w:lastRenderedPageBreak/>
              <w:t>Освоенные знания:</w:t>
            </w:r>
          </w:p>
          <w:p w14:paraId="46E3D289" w14:textId="77777777" w:rsidR="00F04E0C" w:rsidRDefault="00F04E0C" w:rsidP="00F30D4D">
            <w:pPr>
              <w:spacing w:after="0" w:line="240" w:lineRule="auto"/>
              <w:rPr>
                <w:rFonts w:ascii="Times New Roman" w:hAnsi="Times New Roman"/>
                <w:color w:val="222222"/>
                <w:sz w:val="24"/>
              </w:rPr>
            </w:pPr>
            <w:r w:rsidRPr="00F53BF6">
              <w:rPr>
                <w:rFonts w:ascii="Times New Roman" w:hAnsi="Times New Roman"/>
                <w:sz w:val="24"/>
              </w:rPr>
              <w:t xml:space="preserve"> - с</w:t>
            </w:r>
            <w:r>
              <w:rPr>
                <w:rFonts w:ascii="Times New Roman" w:hAnsi="Times New Roman"/>
                <w:color w:val="222222"/>
                <w:sz w:val="24"/>
              </w:rPr>
              <w:t>пособы получения, передачи и использования электрической энергии;</w:t>
            </w:r>
          </w:p>
          <w:p w14:paraId="2D10BAE5" w14:textId="77777777" w:rsidR="00F04E0C" w:rsidRPr="007232CE" w:rsidRDefault="00F04E0C" w:rsidP="00F30D4D">
            <w:pPr>
              <w:spacing w:after="0" w:line="240" w:lineRule="auto"/>
              <w:rPr>
                <w:rFonts w:ascii="Times New Roman" w:hAnsi="Times New Roman"/>
                <w:sz w:val="24"/>
              </w:rPr>
            </w:pPr>
            <w:r>
              <w:rPr>
                <w:rFonts w:ascii="Times New Roman" w:hAnsi="Times New Roman"/>
                <w:color w:val="222222"/>
                <w:sz w:val="24"/>
              </w:rPr>
              <w:t>- электротехническая терминология;</w:t>
            </w:r>
          </w:p>
          <w:p w14:paraId="75DEB6F5" w14:textId="77777777" w:rsidR="00F04E0C" w:rsidRDefault="00F04E0C" w:rsidP="00F30D4D">
            <w:pPr>
              <w:spacing w:after="0" w:line="240" w:lineRule="auto"/>
              <w:rPr>
                <w:rFonts w:ascii="Times New Roman" w:hAnsi="Times New Roman"/>
                <w:color w:val="222222"/>
                <w:sz w:val="24"/>
              </w:rPr>
            </w:pPr>
            <w:r>
              <w:rPr>
                <w:rFonts w:ascii="Times New Roman" w:hAnsi="Times New Roman"/>
                <w:color w:val="222222"/>
                <w:sz w:val="24"/>
              </w:rPr>
              <w:t xml:space="preserve"> - основные законы электротехники;</w:t>
            </w:r>
          </w:p>
          <w:p w14:paraId="7C1DD80D" w14:textId="77777777" w:rsidR="00F04E0C" w:rsidRDefault="00F04E0C" w:rsidP="00F30D4D">
            <w:pPr>
              <w:spacing w:after="0" w:line="240" w:lineRule="auto"/>
              <w:rPr>
                <w:rFonts w:ascii="Times New Roman" w:hAnsi="Times New Roman"/>
                <w:color w:val="222222"/>
                <w:sz w:val="24"/>
              </w:rPr>
            </w:pPr>
            <w:r>
              <w:rPr>
                <w:rFonts w:ascii="Times New Roman" w:hAnsi="Times New Roman"/>
                <w:color w:val="222222"/>
                <w:sz w:val="24"/>
              </w:rPr>
              <w:t>- характеристика и параметры электрических и магнитных полей;</w:t>
            </w:r>
          </w:p>
          <w:p w14:paraId="1FF65F17" w14:textId="77777777" w:rsidR="00F04E0C" w:rsidRDefault="00F04E0C" w:rsidP="00F30D4D">
            <w:pPr>
              <w:spacing w:after="0" w:line="240" w:lineRule="auto"/>
              <w:rPr>
                <w:rFonts w:ascii="Times New Roman" w:hAnsi="Times New Roman"/>
                <w:color w:val="222222"/>
                <w:sz w:val="24"/>
              </w:rPr>
            </w:pPr>
            <w:r>
              <w:rPr>
                <w:rFonts w:ascii="Times New Roman" w:hAnsi="Times New Roman"/>
                <w:color w:val="222222"/>
                <w:sz w:val="24"/>
              </w:rPr>
              <w:t>- свойства проводников, электроизоляционных и магнитных материалов;</w:t>
            </w:r>
          </w:p>
          <w:p w14:paraId="49AAAC47" w14:textId="77777777" w:rsidR="00F04E0C" w:rsidRDefault="00F04E0C" w:rsidP="00F30D4D">
            <w:pPr>
              <w:spacing w:after="0" w:line="240" w:lineRule="auto"/>
              <w:rPr>
                <w:rFonts w:ascii="Times New Roman" w:hAnsi="Times New Roman"/>
                <w:color w:val="222222"/>
                <w:sz w:val="24"/>
              </w:rPr>
            </w:pPr>
            <w:r>
              <w:rPr>
                <w:rFonts w:ascii="Times New Roman" w:hAnsi="Times New Roman"/>
                <w:sz w:val="24"/>
              </w:rPr>
              <w:t>- основы теории электрических машин, принцип работы типовых электрических устройств;</w:t>
            </w:r>
          </w:p>
          <w:p w14:paraId="339FFF1A" w14:textId="77777777" w:rsidR="00F04E0C" w:rsidRDefault="00F04E0C" w:rsidP="00F30D4D">
            <w:pPr>
              <w:spacing w:after="0" w:line="240" w:lineRule="auto"/>
              <w:rPr>
                <w:rFonts w:ascii="Times New Roman" w:hAnsi="Times New Roman"/>
                <w:sz w:val="24"/>
              </w:rPr>
            </w:pPr>
            <w:r>
              <w:rPr>
                <w:rFonts w:ascii="Times New Roman" w:hAnsi="Times New Roman"/>
                <w:sz w:val="24"/>
              </w:rPr>
              <w:t>- методы расчета и измерения основных параметров электрических, магнитных цепей;</w:t>
            </w:r>
          </w:p>
          <w:p w14:paraId="1C0A6416" w14:textId="77777777" w:rsidR="00F04E0C" w:rsidRDefault="00F04E0C" w:rsidP="00F30D4D">
            <w:pPr>
              <w:spacing w:after="0" w:line="240" w:lineRule="auto"/>
              <w:rPr>
                <w:rFonts w:ascii="Times New Roman" w:hAnsi="Times New Roman"/>
                <w:sz w:val="24"/>
              </w:rPr>
            </w:pPr>
            <w:r>
              <w:rPr>
                <w:rFonts w:ascii="Times New Roman" w:hAnsi="Times New Roman"/>
                <w:sz w:val="24"/>
              </w:rPr>
              <w:t>- основные правила эксплуатации электрооборудования и методы измерения электрических величин;</w:t>
            </w:r>
          </w:p>
          <w:p w14:paraId="55AE5916" w14:textId="77777777" w:rsidR="00F04E0C" w:rsidRDefault="00F04E0C" w:rsidP="00F30D4D">
            <w:pPr>
              <w:spacing w:after="0" w:line="240" w:lineRule="auto"/>
              <w:rPr>
                <w:rFonts w:ascii="Times New Roman" w:hAnsi="Times New Roman"/>
                <w:sz w:val="24"/>
              </w:rPr>
            </w:pPr>
            <w:r>
              <w:rPr>
                <w:rFonts w:ascii="Times New Roman" w:hAnsi="Times New Roman"/>
                <w:sz w:val="24"/>
              </w:rPr>
              <w:t>- классификация электронных приборов, их устройство и область применения;</w:t>
            </w:r>
          </w:p>
          <w:p w14:paraId="1C9C8A92" w14:textId="77777777" w:rsidR="00F04E0C" w:rsidRDefault="00F04E0C" w:rsidP="00F30D4D">
            <w:pPr>
              <w:spacing w:after="0" w:line="240" w:lineRule="auto"/>
              <w:rPr>
                <w:rFonts w:ascii="Times New Roman" w:hAnsi="Times New Roman"/>
                <w:sz w:val="24"/>
              </w:rPr>
            </w:pPr>
            <w:r>
              <w:rPr>
                <w:rFonts w:ascii="Times New Roman" w:hAnsi="Times New Roman"/>
                <w:sz w:val="24"/>
              </w:rPr>
              <w:t>- методы расчета и измерения основных параметров электрических, магнитных цепей;</w:t>
            </w:r>
          </w:p>
          <w:p w14:paraId="3C7CB3E5" w14:textId="77777777" w:rsidR="00F04E0C" w:rsidRDefault="00F04E0C" w:rsidP="00F30D4D">
            <w:pPr>
              <w:spacing w:after="0" w:line="240" w:lineRule="auto"/>
              <w:rPr>
                <w:rFonts w:ascii="Times New Roman" w:hAnsi="Times New Roman"/>
                <w:sz w:val="24"/>
              </w:rPr>
            </w:pPr>
            <w:r>
              <w:rPr>
                <w:rFonts w:ascii="Times New Roman" w:hAnsi="Times New Roman"/>
                <w:sz w:val="24"/>
              </w:rPr>
              <w:lastRenderedPageBreak/>
              <w:t>- основы физических процессов в проводниках, полупроводниках и диэлектриках;</w:t>
            </w:r>
          </w:p>
          <w:p w14:paraId="170E1C27" w14:textId="77777777" w:rsidR="00F04E0C" w:rsidRDefault="00F04E0C" w:rsidP="00F30D4D">
            <w:pPr>
              <w:spacing w:after="0" w:line="240" w:lineRule="auto"/>
              <w:rPr>
                <w:rFonts w:ascii="Times New Roman" w:hAnsi="Times New Roman"/>
                <w:sz w:val="24"/>
              </w:rPr>
            </w:pPr>
            <w:r>
              <w:rPr>
                <w:rFonts w:ascii="Times New Roman" w:hAnsi="Times New Roman"/>
                <w:sz w:val="24"/>
              </w:rPr>
              <w:t>- основные виды электрической защиты блокировки и защитных средств при работе с электрооборудованием;</w:t>
            </w:r>
          </w:p>
          <w:p w14:paraId="135AD458" w14:textId="77777777" w:rsidR="00F04E0C" w:rsidRDefault="00F04E0C" w:rsidP="00F30D4D">
            <w:pPr>
              <w:autoSpaceDE w:val="0"/>
              <w:autoSpaceDN w:val="0"/>
              <w:adjustRightInd w:val="0"/>
              <w:spacing w:after="0" w:line="240" w:lineRule="auto"/>
              <w:rPr>
                <w:rFonts w:ascii="Times New Roman" w:hAnsi="Times New Roman"/>
                <w:sz w:val="24"/>
              </w:rPr>
            </w:pPr>
            <w:r>
              <w:rPr>
                <w:rFonts w:ascii="Times New Roman" w:hAnsi="Times New Roman"/>
                <w:sz w:val="24"/>
              </w:rPr>
              <w:t>- параметры электрических схем и единицы их измерения;</w:t>
            </w:r>
          </w:p>
          <w:p w14:paraId="1E90F515" w14:textId="77777777" w:rsidR="00F04E0C" w:rsidRPr="00007D08" w:rsidRDefault="00F04E0C" w:rsidP="00F30D4D">
            <w:pPr>
              <w:autoSpaceDE w:val="0"/>
              <w:autoSpaceDN w:val="0"/>
              <w:adjustRightInd w:val="0"/>
              <w:spacing w:after="0" w:line="240" w:lineRule="auto"/>
              <w:rPr>
                <w:rFonts w:ascii="Times New Roman" w:hAnsi="Times New Roman"/>
                <w:sz w:val="24"/>
              </w:rPr>
            </w:pPr>
            <w:r>
              <w:rPr>
                <w:rFonts w:ascii="Times New Roman" w:hAnsi="Times New Roman"/>
                <w:sz w:val="24"/>
              </w:rPr>
              <w:t>- принципы действия, устройство, основные характеристики и принцип выбора электротехнических и электронных устройств и приборов</w:t>
            </w:r>
            <w:r w:rsidRPr="00561912">
              <w:rPr>
                <w:rFonts w:ascii="Times New Roman" w:eastAsia="Times New Roman" w:hAnsi="Times New Roman"/>
                <w:color w:val="000000"/>
                <w:sz w:val="24"/>
                <w:szCs w:val="20"/>
                <w:lang w:eastAsia="ru-RU"/>
              </w:rPr>
              <w:t xml:space="preserve"> </w:t>
            </w:r>
          </w:p>
        </w:tc>
        <w:tc>
          <w:tcPr>
            <w:tcW w:w="2693" w:type="dxa"/>
          </w:tcPr>
          <w:p w14:paraId="3A16FA8D" w14:textId="77777777" w:rsidR="00F04E0C" w:rsidRPr="0094644B" w:rsidRDefault="00F04E0C" w:rsidP="00F30D4D">
            <w:pPr>
              <w:spacing w:after="0" w:line="240" w:lineRule="auto"/>
              <w:rPr>
                <w:rFonts w:ascii="Times New Roman" w:hAnsi="Times New Roman"/>
                <w:bCs/>
                <w:sz w:val="24"/>
              </w:rPr>
            </w:pPr>
            <w:r w:rsidRPr="0094644B">
              <w:rPr>
                <w:rFonts w:ascii="Times New Roman" w:hAnsi="Times New Roman"/>
                <w:bCs/>
                <w:sz w:val="24"/>
              </w:rPr>
              <w:lastRenderedPageBreak/>
              <w:t>Устный опрос.</w:t>
            </w:r>
          </w:p>
          <w:p w14:paraId="1E96B77C" w14:textId="77777777" w:rsidR="00F04E0C" w:rsidRPr="0094644B" w:rsidRDefault="00F04E0C" w:rsidP="00F30D4D">
            <w:pPr>
              <w:spacing w:after="0" w:line="240" w:lineRule="auto"/>
              <w:rPr>
                <w:rFonts w:ascii="Times New Roman" w:hAnsi="Times New Roman"/>
                <w:bCs/>
                <w:sz w:val="24"/>
              </w:rPr>
            </w:pPr>
            <w:r w:rsidRPr="0094644B">
              <w:rPr>
                <w:rFonts w:ascii="Times New Roman" w:hAnsi="Times New Roman"/>
                <w:bCs/>
                <w:sz w:val="24"/>
              </w:rPr>
              <w:t>Тестирование.</w:t>
            </w:r>
          </w:p>
          <w:p w14:paraId="1709D5BC" w14:textId="77777777" w:rsidR="00F04E0C" w:rsidRPr="0094644B" w:rsidRDefault="00F04E0C" w:rsidP="00F30D4D">
            <w:pPr>
              <w:spacing w:after="0" w:line="240" w:lineRule="auto"/>
              <w:rPr>
                <w:rFonts w:ascii="Times New Roman" w:hAnsi="Times New Roman"/>
                <w:bCs/>
                <w:sz w:val="24"/>
              </w:rPr>
            </w:pPr>
            <w:r w:rsidRPr="0094644B">
              <w:rPr>
                <w:rFonts w:ascii="Times New Roman" w:hAnsi="Times New Roman"/>
                <w:bCs/>
                <w:sz w:val="24"/>
              </w:rPr>
              <w:t>Оценка результатов выполнения практических работ.</w:t>
            </w:r>
          </w:p>
          <w:p w14:paraId="6F593DEC" w14:textId="77777777" w:rsidR="00F04E0C" w:rsidRPr="0094644B" w:rsidRDefault="00F04E0C" w:rsidP="00F30D4D">
            <w:pPr>
              <w:spacing w:after="0" w:line="240" w:lineRule="auto"/>
              <w:rPr>
                <w:rFonts w:ascii="Times New Roman" w:hAnsi="Times New Roman"/>
                <w:bCs/>
                <w:sz w:val="24"/>
              </w:rPr>
            </w:pPr>
            <w:r w:rsidRPr="0094644B">
              <w:rPr>
                <w:rFonts w:ascii="Times New Roman" w:hAnsi="Times New Roman"/>
                <w:bCs/>
                <w:sz w:val="24"/>
              </w:rPr>
              <w:t>Текущий и промежуточный контроль.</w:t>
            </w:r>
          </w:p>
          <w:p w14:paraId="4DA98284" w14:textId="77777777" w:rsidR="00F04E0C" w:rsidRPr="00007D08" w:rsidRDefault="00F04E0C" w:rsidP="00F30D4D">
            <w:pPr>
              <w:spacing w:after="0" w:line="240" w:lineRule="auto"/>
              <w:rPr>
                <w:rFonts w:ascii="Times New Roman" w:hAnsi="Times New Roman"/>
                <w:b/>
                <w:sz w:val="24"/>
              </w:rPr>
            </w:pPr>
            <w:r w:rsidRPr="0094644B">
              <w:rPr>
                <w:rFonts w:ascii="Times New Roman" w:hAnsi="Times New Roman"/>
                <w:bCs/>
                <w:sz w:val="24"/>
              </w:rPr>
              <w:t>Итоговый контроль.</w:t>
            </w:r>
          </w:p>
        </w:tc>
      </w:tr>
      <w:tr w:rsidR="00F04E0C" w:rsidRPr="00007D08" w14:paraId="510EBF39" w14:textId="77777777" w:rsidTr="00F30D4D">
        <w:trPr>
          <w:trHeight w:val="1974"/>
          <w:jc w:val="center"/>
        </w:trPr>
        <w:tc>
          <w:tcPr>
            <w:tcW w:w="3686" w:type="dxa"/>
            <w:vMerge/>
          </w:tcPr>
          <w:p w14:paraId="6B6447C3" w14:textId="77777777" w:rsidR="00F04E0C" w:rsidRPr="00007D08" w:rsidRDefault="00F04E0C" w:rsidP="00F30D4D">
            <w:pPr>
              <w:spacing w:after="0" w:line="240" w:lineRule="auto"/>
              <w:rPr>
                <w:rFonts w:ascii="Times New Roman" w:hAnsi="Times New Roman"/>
                <w:sz w:val="24"/>
              </w:rPr>
            </w:pPr>
          </w:p>
        </w:tc>
        <w:tc>
          <w:tcPr>
            <w:tcW w:w="3827" w:type="dxa"/>
          </w:tcPr>
          <w:p w14:paraId="0121E27A" w14:textId="77777777" w:rsidR="00F04E0C" w:rsidRPr="00007D08" w:rsidRDefault="00F04E0C" w:rsidP="00F30D4D">
            <w:pPr>
              <w:spacing w:after="0" w:line="240" w:lineRule="auto"/>
              <w:rPr>
                <w:rFonts w:ascii="Times New Roman" w:hAnsi="Times New Roman"/>
                <w:b/>
                <w:sz w:val="24"/>
                <w:szCs w:val="28"/>
              </w:rPr>
            </w:pPr>
            <w:r w:rsidRPr="00007D08">
              <w:rPr>
                <w:rFonts w:ascii="Times New Roman" w:hAnsi="Times New Roman"/>
                <w:b/>
                <w:sz w:val="24"/>
                <w:szCs w:val="28"/>
              </w:rPr>
              <w:t>Освоенные умения:</w:t>
            </w:r>
          </w:p>
          <w:p w14:paraId="0BFA25AF" w14:textId="77777777" w:rsidR="00F04E0C" w:rsidRDefault="00F04E0C" w:rsidP="00F30D4D">
            <w:pPr>
              <w:spacing w:after="0" w:line="240" w:lineRule="auto"/>
              <w:rPr>
                <w:rFonts w:ascii="Times New Roman" w:eastAsia="Times New Roman" w:hAnsi="Times New Roman"/>
                <w:color w:val="000000"/>
                <w:sz w:val="24"/>
                <w:szCs w:val="20"/>
                <w:lang w:eastAsia="ru-RU"/>
              </w:rPr>
            </w:pPr>
            <w:r w:rsidRPr="00CE12DC">
              <w:rPr>
                <w:rFonts w:ascii="Times New Roman" w:eastAsia="Times New Roman" w:hAnsi="Times New Roman"/>
                <w:color w:val="000000"/>
                <w:sz w:val="24"/>
                <w:szCs w:val="20"/>
                <w:lang w:eastAsia="ru-RU"/>
              </w:rPr>
              <w:t>-</w:t>
            </w:r>
            <w:r>
              <w:t xml:space="preserve"> </w:t>
            </w:r>
            <w:r w:rsidRPr="000B6571">
              <w:rPr>
                <w:rFonts w:ascii="Times New Roman" w:eastAsia="Times New Roman" w:hAnsi="Times New Roman"/>
                <w:color w:val="000000"/>
                <w:sz w:val="24"/>
                <w:szCs w:val="20"/>
                <w:lang w:eastAsia="ru-RU"/>
              </w:rPr>
              <w:t>использовать основные законы и принципы теоретической электротехники в профессиональной деятельности;</w:t>
            </w:r>
          </w:p>
          <w:p w14:paraId="1684695E" w14:textId="77777777" w:rsidR="00F04E0C" w:rsidRDefault="00F04E0C" w:rsidP="00F30D4D">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 </w:t>
            </w:r>
            <w:r w:rsidRPr="000B6571">
              <w:rPr>
                <w:rFonts w:ascii="Times New Roman" w:eastAsia="Times New Roman" w:hAnsi="Times New Roman"/>
                <w:color w:val="000000"/>
                <w:sz w:val="24"/>
                <w:szCs w:val="20"/>
                <w:lang w:eastAsia="ru-RU"/>
              </w:rPr>
              <w:t>подбирать устройства электронной техники, электрические приборы и оборудование с определенными параметрами и характеристиками;</w:t>
            </w:r>
          </w:p>
          <w:p w14:paraId="70CB025D" w14:textId="77777777" w:rsidR="00F04E0C" w:rsidRDefault="00F04E0C" w:rsidP="00F30D4D">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 </w:t>
            </w:r>
            <w:r w:rsidRPr="000B6571">
              <w:rPr>
                <w:rFonts w:ascii="Times New Roman" w:eastAsia="Times New Roman" w:hAnsi="Times New Roman"/>
                <w:color w:val="000000"/>
                <w:sz w:val="24"/>
                <w:szCs w:val="20"/>
                <w:lang w:eastAsia="ru-RU"/>
              </w:rPr>
              <w:t>правильно эксплуатировать электрооборудование и механизмы передачи движения технологических машин и аппаратов;</w:t>
            </w:r>
          </w:p>
          <w:p w14:paraId="3726AFB8" w14:textId="77777777" w:rsidR="00F04E0C" w:rsidRPr="000B6571" w:rsidRDefault="00F04E0C" w:rsidP="00F30D4D">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 </w:t>
            </w:r>
            <w:r w:rsidRPr="000B6571">
              <w:rPr>
                <w:rFonts w:ascii="Times New Roman" w:eastAsia="Times New Roman" w:hAnsi="Times New Roman"/>
                <w:color w:val="000000"/>
                <w:sz w:val="24"/>
                <w:szCs w:val="20"/>
                <w:lang w:eastAsia="ru-RU"/>
              </w:rPr>
              <w:t>рассчитывать параметры электрических, магнитных цепей;</w:t>
            </w:r>
          </w:p>
          <w:p w14:paraId="623006B9" w14:textId="77777777" w:rsidR="00F04E0C" w:rsidRDefault="00F04E0C" w:rsidP="00F30D4D">
            <w:pPr>
              <w:spacing w:after="0" w:line="240" w:lineRule="auto"/>
              <w:rPr>
                <w:rFonts w:ascii="Times New Roman" w:eastAsia="Times New Roman" w:hAnsi="Times New Roman"/>
                <w:color w:val="000000"/>
                <w:sz w:val="24"/>
                <w:szCs w:val="20"/>
                <w:lang w:eastAsia="ru-RU"/>
              </w:rPr>
            </w:pPr>
            <w:r w:rsidRPr="000B6571">
              <w:rPr>
                <w:rFonts w:ascii="Times New Roman" w:eastAsia="Times New Roman" w:hAnsi="Times New Roman"/>
                <w:color w:val="000000"/>
                <w:sz w:val="24"/>
                <w:szCs w:val="20"/>
                <w:lang w:eastAsia="ru-RU"/>
              </w:rPr>
              <w:t>снимать показания и пользоваться электроизмерительными приборами и приспособлениями;</w:t>
            </w:r>
          </w:p>
          <w:p w14:paraId="677EE216" w14:textId="77777777" w:rsidR="00F04E0C" w:rsidRDefault="00F04E0C" w:rsidP="00F30D4D">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 </w:t>
            </w:r>
            <w:r w:rsidRPr="000B6571">
              <w:rPr>
                <w:rFonts w:ascii="Times New Roman" w:eastAsia="Times New Roman" w:hAnsi="Times New Roman"/>
                <w:color w:val="000000"/>
                <w:sz w:val="24"/>
                <w:szCs w:val="20"/>
                <w:lang w:eastAsia="ru-RU"/>
              </w:rPr>
              <w:t>собирать электрические схемы;</w:t>
            </w:r>
          </w:p>
          <w:p w14:paraId="09B46201" w14:textId="77777777" w:rsidR="00F04E0C" w:rsidRDefault="00F04E0C" w:rsidP="00F30D4D">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 </w:t>
            </w:r>
            <w:r w:rsidRPr="000B6571">
              <w:rPr>
                <w:rFonts w:ascii="Times New Roman" w:eastAsia="Times New Roman" w:hAnsi="Times New Roman"/>
                <w:color w:val="000000"/>
                <w:sz w:val="24"/>
                <w:szCs w:val="20"/>
                <w:lang w:eastAsia="ru-RU"/>
              </w:rPr>
              <w:t>читать принципиальные, электрические и монтажные схемы;</w:t>
            </w:r>
          </w:p>
          <w:p w14:paraId="68206513" w14:textId="77777777" w:rsidR="00F04E0C" w:rsidRPr="00007D08" w:rsidRDefault="00F04E0C" w:rsidP="00F30D4D">
            <w:pPr>
              <w:autoSpaceDE w:val="0"/>
              <w:autoSpaceDN w:val="0"/>
              <w:adjustRightInd w:val="0"/>
              <w:spacing w:after="0" w:line="240" w:lineRule="auto"/>
              <w:rPr>
                <w:rFonts w:ascii="Times New Roman" w:hAnsi="Times New Roman"/>
                <w:sz w:val="24"/>
                <w:szCs w:val="24"/>
              </w:rPr>
            </w:pPr>
            <w:r>
              <w:rPr>
                <w:rFonts w:ascii="Times New Roman" w:eastAsia="Times New Roman" w:hAnsi="Times New Roman"/>
                <w:color w:val="000000"/>
                <w:sz w:val="24"/>
                <w:szCs w:val="20"/>
                <w:lang w:eastAsia="ru-RU"/>
              </w:rPr>
              <w:t xml:space="preserve">- </w:t>
            </w:r>
            <w:r w:rsidRPr="000B6571">
              <w:rPr>
                <w:rFonts w:ascii="Times New Roman" w:eastAsia="Times New Roman" w:hAnsi="Times New Roman"/>
                <w:color w:val="000000"/>
                <w:sz w:val="24"/>
                <w:szCs w:val="20"/>
                <w:lang w:eastAsia="ru-RU"/>
              </w:rPr>
              <w:t>выявлять основные неисправности обслуживаемого электрооборудования и технологических машин и аппаратов</w:t>
            </w:r>
            <w:r w:rsidRPr="00CE12DC">
              <w:rPr>
                <w:rFonts w:ascii="Times New Roman" w:eastAsia="Times New Roman" w:hAnsi="Times New Roman"/>
                <w:color w:val="000000"/>
                <w:sz w:val="24"/>
                <w:szCs w:val="20"/>
                <w:lang w:eastAsia="ru-RU"/>
              </w:rPr>
              <w:t>.</w:t>
            </w:r>
          </w:p>
        </w:tc>
        <w:tc>
          <w:tcPr>
            <w:tcW w:w="2693" w:type="dxa"/>
          </w:tcPr>
          <w:p w14:paraId="3DD28A41" w14:textId="77777777" w:rsidR="00F04E0C" w:rsidRPr="00007D08" w:rsidRDefault="00F04E0C" w:rsidP="00F30D4D">
            <w:pPr>
              <w:autoSpaceDE w:val="0"/>
              <w:autoSpaceDN w:val="0"/>
              <w:adjustRightInd w:val="0"/>
              <w:spacing w:after="0" w:line="240" w:lineRule="auto"/>
              <w:rPr>
                <w:rFonts w:ascii="Times New Roman" w:hAnsi="Times New Roman"/>
                <w:sz w:val="24"/>
                <w:szCs w:val="24"/>
              </w:rPr>
            </w:pPr>
          </w:p>
        </w:tc>
      </w:tr>
    </w:tbl>
    <w:p w14:paraId="3DCABEDB" w14:textId="77777777" w:rsidR="00F04E0C" w:rsidRPr="00C219C7" w:rsidRDefault="00F04E0C" w:rsidP="00F04E0C">
      <w:pPr>
        <w:spacing w:after="0"/>
        <w:ind w:firstLine="567"/>
        <w:rPr>
          <w:rFonts w:ascii="Times New Roman" w:hAnsi="Times New Roman"/>
          <w:b/>
          <w:szCs w:val="24"/>
        </w:rPr>
      </w:pPr>
    </w:p>
    <w:p w14:paraId="2608A689" w14:textId="77777777" w:rsidR="00F04E0C" w:rsidRPr="00C219C7" w:rsidRDefault="00F04E0C" w:rsidP="00F04E0C">
      <w:pPr>
        <w:spacing w:after="0"/>
        <w:ind w:firstLine="567"/>
        <w:rPr>
          <w:rFonts w:ascii="Times New Roman" w:hAnsi="Times New Roman"/>
          <w:b/>
          <w:sz w:val="24"/>
          <w:szCs w:val="24"/>
        </w:rPr>
      </w:pPr>
      <w:r w:rsidRPr="00C219C7">
        <w:rPr>
          <w:rFonts w:ascii="Times New Roman" w:hAnsi="Times New Roman"/>
          <w:b/>
          <w:sz w:val="24"/>
          <w:szCs w:val="24"/>
        </w:rPr>
        <w:t>2 СТРУКТУРА И СОДЕРЖАНИЕ УЧЕБНОЙ ДИСЦИПЛИНЫ</w:t>
      </w:r>
    </w:p>
    <w:p w14:paraId="34E99A7B" w14:textId="77777777" w:rsidR="00F04E0C" w:rsidRPr="00C219C7"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 w:val="24"/>
          <w:szCs w:val="24"/>
        </w:rPr>
      </w:pPr>
      <w:r w:rsidRPr="00C219C7">
        <w:rPr>
          <w:rFonts w:ascii="Times New Roman" w:hAnsi="Times New Roman"/>
          <w:b/>
          <w:sz w:val="24"/>
          <w:szCs w:val="24"/>
        </w:rPr>
        <w:t>2.1 Объем учебной дисциплины и виды учебной работы</w:t>
      </w:r>
    </w:p>
    <w:p w14:paraId="00D829D1" w14:textId="77777777" w:rsidR="00F04E0C" w:rsidRPr="00C219C7"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Cs w:val="24"/>
        </w:rPr>
      </w:pPr>
    </w:p>
    <w:tbl>
      <w:tblPr>
        <w:tblW w:w="5000" w:type="pct"/>
        <w:jc w:val="center"/>
        <w:tblLayout w:type="fixed"/>
        <w:tblLook w:val="0000" w:firstRow="0" w:lastRow="0" w:firstColumn="0" w:lastColumn="0" w:noHBand="0" w:noVBand="0"/>
      </w:tblPr>
      <w:tblGrid>
        <w:gridCol w:w="4818"/>
        <w:gridCol w:w="1345"/>
        <w:gridCol w:w="1872"/>
        <w:gridCol w:w="1870"/>
      </w:tblGrid>
      <w:tr w:rsidR="00F04E0C" w:rsidRPr="00CF6111" w14:paraId="2FC710E5" w14:textId="77777777" w:rsidTr="00F30D4D">
        <w:trPr>
          <w:trHeight w:val="460"/>
          <w:jc w:val="center"/>
        </w:trPr>
        <w:tc>
          <w:tcPr>
            <w:tcW w:w="2432" w:type="pct"/>
            <w:vMerge w:val="restart"/>
            <w:tcBorders>
              <w:top w:val="single" w:sz="6" w:space="0" w:color="000000"/>
              <w:left w:val="single" w:sz="6" w:space="0" w:color="000000"/>
            </w:tcBorders>
            <w:vAlign w:val="center"/>
          </w:tcPr>
          <w:p w14:paraId="7FC8F530" w14:textId="77777777" w:rsidR="00F04E0C" w:rsidRPr="00530A5F" w:rsidRDefault="00F04E0C" w:rsidP="00F30D4D">
            <w:pPr>
              <w:spacing w:after="0" w:line="240" w:lineRule="auto"/>
              <w:jc w:val="center"/>
              <w:rPr>
                <w:rFonts w:ascii="Times New Roman" w:hAnsi="Times New Roman"/>
                <w:i/>
                <w:iCs/>
                <w:sz w:val="24"/>
                <w:szCs w:val="24"/>
              </w:rPr>
            </w:pPr>
            <w:r w:rsidRPr="00530A5F">
              <w:rPr>
                <w:rFonts w:ascii="Times New Roman" w:hAnsi="Times New Roman"/>
                <w:sz w:val="24"/>
                <w:szCs w:val="24"/>
              </w:rPr>
              <w:lastRenderedPageBreak/>
              <w:t>Вид учебной работы</w:t>
            </w:r>
          </w:p>
        </w:tc>
        <w:tc>
          <w:tcPr>
            <w:tcW w:w="679" w:type="pct"/>
            <w:vMerge w:val="restart"/>
            <w:tcBorders>
              <w:top w:val="single" w:sz="6" w:space="0" w:color="000000"/>
              <w:left w:val="single" w:sz="6" w:space="0" w:color="000000"/>
              <w:right w:val="single" w:sz="6" w:space="0" w:color="000000"/>
            </w:tcBorders>
            <w:vAlign w:val="center"/>
          </w:tcPr>
          <w:p w14:paraId="5B733077" w14:textId="77777777" w:rsidR="00F04E0C" w:rsidRPr="00530A5F" w:rsidRDefault="00F04E0C" w:rsidP="00F30D4D">
            <w:pPr>
              <w:spacing w:after="0" w:line="240" w:lineRule="auto"/>
              <w:jc w:val="center"/>
              <w:rPr>
                <w:rFonts w:ascii="Times New Roman" w:hAnsi="Times New Roman"/>
                <w:sz w:val="24"/>
                <w:szCs w:val="24"/>
              </w:rPr>
            </w:pPr>
            <w:r w:rsidRPr="00530A5F">
              <w:rPr>
                <w:rFonts w:ascii="Times New Roman" w:hAnsi="Times New Roman"/>
                <w:iCs/>
                <w:sz w:val="24"/>
                <w:szCs w:val="24"/>
              </w:rPr>
              <w:t>Объем часов</w:t>
            </w:r>
          </w:p>
        </w:tc>
        <w:tc>
          <w:tcPr>
            <w:tcW w:w="1889" w:type="pct"/>
            <w:gridSpan w:val="2"/>
            <w:tcBorders>
              <w:top w:val="single" w:sz="6" w:space="0" w:color="000000"/>
              <w:left w:val="single" w:sz="6" w:space="0" w:color="000000"/>
              <w:bottom w:val="single" w:sz="6" w:space="0" w:color="000000"/>
              <w:right w:val="single" w:sz="6" w:space="0" w:color="000000"/>
            </w:tcBorders>
            <w:vAlign w:val="center"/>
          </w:tcPr>
          <w:p w14:paraId="6D173E89" w14:textId="77777777" w:rsidR="00F04E0C" w:rsidRPr="00530A5F" w:rsidRDefault="00F04E0C" w:rsidP="00F30D4D">
            <w:pPr>
              <w:spacing w:after="0" w:line="240" w:lineRule="auto"/>
              <w:jc w:val="center"/>
              <w:rPr>
                <w:rFonts w:ascii="Times New Roman" w:hAnsi="Times New Roman"/>
                <w:iCs/>
                <w:sz w:val="24"/>
                <w:szCs w:val="24"/>
              </w:rPr>
            </w:pPr>
            <w:r w:rsidRPr="00530A5F">
              <w:rPr>
                <w:rFonts w:ascii="Times New Roman" w:hAnsi="Times New Roman"/>
                <w:iCs/>
                <w:sz w:val="24"/>
                <w:szCs w:val="24"/>
              </w:rPr>
              <w:t>в т.ч. по семестрам</w:t>
            </w:r>
          </w:p>
        </w:tc>
      </w:tr>
      <w:tr w:rsidR="00F04E0C" w:rsidRPr="00CF6111" w14:paraId="176D18EA" w14:textId="77777777" w:rsidTr="00F30D4D">
        <w:trPr>
          <w:trHeight w:val="460"/>
          <w:jc w:val="center"/>
        </w:trPr>
        <w:tc>
          <w:tcPr>
            <w:tcW w:w="2432" w:type="pct"/>
            <w:vMerge/>
            <w:tcBorders>
              <w:left w:val="single" w:sz="6" w:space="0" w:color="000000"/>
              <w:bottom w:val="single" w:sz="6" w:space="0" w:color="000000"/>
            </w:tcBorders>
            <w:vAlign w:val="center"/>
          </w:tcPr>
          <w:p w14:paraId="02DFF63D" w14:textId="77777777" w:rsidR="00F04E0C" w:rsidRPr="00530A5F" w:rsidRDefault="00F04E0C" w:rsidP="00F30D4D">
            <w:pPr>
              <w:spacing w:after="0" w:line="240" w:lineRule="auto"/>
              <w:jc w:val="center"/>
              <w:rPr>
                <w:rFonts w:ascii="Times New Roman" w:hAnsi="Times New Roman"/>
                <w:sz w:val="24"/>
                <w:szCs w:val="24"/>
              </w:rPr>
            </w:pPr>
          </w:p>
        </w:tc>
        <w:tc>
          <w:tcPr>
            <w:tcW w:w="679" w:type="pct"/>
            <w:vMerge/>
            <w:tcBorders>
              <w:left w:val="single" w:sz="6" w:space="0" w:color="000000"/>
              <w:bottom w:val="single" w:sz="6" w:space="0" w:color="000000"/>
              <w:right w:val="single" w:sz="6" w:space="0" w:color="000000"/>
            </w:tcBorders>
            <w:vAlign w:val="center"/>
          </w:tcPr>
          <w:p w14:paraId="64F63BDA" w14:textId="77777777" w:rsidR="00F04E0C" w:rsidRPr="00530A5F" w:rsidRDefault="00F04E0C" w:rsidP="00F30D4D">
            <w:pPr>
              <w:spacing w:after="0" w:line="240" w:lineRule="auto"/>
              <w:jc w:val="center"/>
              <w:rPr>
                <w:rFonts w:ascii="Times New Roman" w:hAnsi="Times New Roman"/>
                <w:iCs/>
                <w:sz w:val="24"/>
                <w:szCs w:val="24"/>
              </w:rPr>
            </w:pPr>
          </w:p>
        </w:tc>
        <w:tc>
          <w:tcPr>
            <w:tcW w:w="945" w:type="pct"/>
            <w:tcBorders>
              <w:top w:val="single" w:sz="6" w:space="0" w:color="000000"/>
              <w:left w:val="single" w:sz="6" w:space="0" w:color="000000"/>
              <w:bottom w:val="single" w:sz="6" w:space="0" w:color="000000"/>
              <w:right w:val="single" w:sz="6" w:space="0" w:color="000000"/>
            </w:tcBorders>
            <w:vAlign w:val="center"/>
          </w:tcPr>
          <w:p w14:paraId="55631527" w14:textId="77777777" w:rsidR="00F04E0C" w:rsidRPr="00530A5F" w:rsidRDefault="00F04E0C" w:rsidP="00F30D4D">
            <w:pPr>
              <w:spacing w:after="0" w:line="240" w:lineRule="auto"/>
              <w:jc w:val="center"/>
              <w:rPr>
                <w:rFonts w:ascii="Times New Roman" w:hAnsi="Times New Roman"/>
                <w:iCs/>
                <w:sz w:val="24"/>
                <w:szCs w:val="24"/>
              </w:rPr>
            </w:pPr>
            <w:r w:rsidRPr="00530A5F">
              <w:rPr>
                <w:rFonts w:ascii="Times New Roman" w:hAnsi="Times New Roman"/>
                <w:iCs/>
                <w:sz w:val="24"/>
                <w:szCs w:val="24"/>
              </w:rPr>
              <w:t>1 семестр</w:t>
            </w:r>
          </w:p>
        </w:tc>
        <w:tc>
          <w:tcPr>
            <w:tcW w:w="944" w:type="pct"/>
            <w:tcBorders>
              <w:top w:val="single" w:sz="6" w:space="0" w:color="000000"/>
              <w:left w:val="single" w:sz="6" w:space="0" w:color="000000"/>
              <w:bottom w:val="single" w:sz="6" w:space="0" w:color="000000"/>
              <w:right w:val="single" w:sz="6" w:space="0" w:color="000000"/>
            </w:tcBorders>
            <w:vAlign w:val="center"/>
          </w:tcPr>
          <w:p w14:paraId="552F6CC8" w14:textId="77777777" w:rsidR="00F04E0C" w:rsidRPr="00530A5F" w:rsidRDefault="00F04E0C" w:rsidP="00F30D4D">
            <w:pPr>
              <w:spacing w:after="0" w:line="240" w:lineRule="auto"/>
              <w:jc w:val="center"/>
              <w:rPr>
                <w:rFonts w:ascii="Times New Roman" w:hAnsi="Times New Roman"/>
                <w:iCs/>
                <w:sz w:val="24"/>
                <w:szCs w:val="24"/>
              </w:rPr>
            </w:pPr>
            <w:r w:rsidRPr="00530A5F">
              <w:rPr>
                <w:rFonts w:ascii="Times New Roman" w:hAnsi="Times New Roman"/>
                <w:iCs/>
                <w:sz w:val="24"/>
                <w:szCs w:val="24"/>
              </w:rPr>
              <w:t>2 семестр</w:t>
            </w:r>
          </w:p>
        </w:tc>
      </w:tr>
      <w:tr w:rsidR="00F04E0C" w:rsidRPr="00CF6111" w14:paraId="44054FCE" w14:textId="77777777" w:rsidTr="00F30D4D">
        <w:trPr>
          <w:trHeight w:val="285"/>
          <w:jc w:val="center"/>
        </w:trPr>
        <w:tc>
          <w:tcPr>
            <w:tcW w:w="2432" w:type="pct"/>
            <w:tcBorders>
              <w:top w:val="single" w:sz="6" w:space="0" w:color="000000"/>
              <w:left w:val="single" w:sz="6" w:space="0" w:color="000000"/>
              <w:bottom w:val="single" w:sz="6" w:space="0" w:color="000000"/>
            </w:tcBorders>
            <w:vAlign w:val="center"/>
          </w:tcPr>
          <w:p w14:paraId="4F617DD5" w14:textId="77777777" w:rsidR="00F04E0C" w:rsidRPr="00530A5F" w:rsidRDefault="00F04E0C" w:rsidP="00F30D4D">
            <w:pPr>
              <w:spacing w:after="0" w:line="240" w:lineRule="auto"/>
              <w:rPr>
                <w:rFonts w:ascii="Times New Roman" w:hAnsi="Times New Roman"/>
                <w:b/>
                <w:sz w:val="24"/>
                <w:szCs w:val="24"/>
              </w:rPr>
            </w:pPr>
            <w:r w:rsidRPr="00530A5F">
              <w:rPr>
                <w:rFonts w:ascii="Times New Roman" w:hAnsi="Times New Roman"/>
                <w:b/>
                <w:sz w:val="24"/>
                <w:szCs w:val="24"/>
              </w:rPr>
              <w:t>Трудоемкость ученой дисциплины (всего),</w:t>
            </w:r>
          </w:p>
          <w:p w14:paraId="6A253063" w14:textId="77777777" w:rsidR="00F04E0C" w:rsidRPr="00530A5F" w:rsidRDefault="00F04E0C" w:rsidP="00F30D4D">
            <w:pPr>
              <w:spacing w:after="0" w:line="240" w:lineRule="auto"/>
              <w:rPr>
                <w:rFonts w:ascii="Times New Roman" w:hAnsi="Times New Roman"/>
                <w:i/>
                <w:iCs/>
                <w:sz w:val="24"/>
                <w:szCs w:val="24"/>
              </w:rPr>
            </w:pPr>
            <w:r w:rsidRPr="00530A5F">
              <w:rPr>
                <w:rFonts w:ascii="Times New Roman" w:hAnsi="Times New Roman"/>
                <w:b/>
                <w:sz w:val="24"/>
                <w:szCs w:val="24"/>
              </w:rPr>
              <w:t>в том числе часов вариативной части</w:t>
            </w:r>
          </w:p>
        </w:tc>
        <w:tc>
          <w:tcPr>
            <w:tcW w:w="679" w:type="pct"/>
            <w:tcBorders>
              <w:top w:val="single" w:sz="6" w:space="0" w:color="000000"/>
              <w:left w:val="single" w:sz="6" w:space="0" w:color="000000"/>
              <w:bottom w:val="single" w:sz="6" w:space="0" w:color="000000"/>
              <w:right w:val="single" w:sz="6" w:space="0" w:color="000000"/>
            </w:tcBorders>
            <w:vAlign w:val="center"/>
          </w:tcPr>
          <w:p w14:paraId="2FBE4844" w14:textId="77777777" w:rsidR="00F04E0C" w:rsidRPr="00530A5F" w:rsidRDefault="00F04E0C" w:rsidP="00F30D4D">
            <w:pPr>
              <w:spacing w:after="0" w:line="240" w:lineRule="auto"/>
              <w:jc w:val="center"/>
              <w:rPr>
                <w:rFonts w:ascii="Times New Roman" w:hAnsi="Times New Roman"/>
                <w:sz w:val="24"/>
                <w:szCs w:val="24"/>
              </w:rPr>
            </w:pPr>
            <w:r w:rsidRPr="00530A5F">
              <w:rPr>
                <w:rFonts w:ascii="Times New Roman" w:hAnsi="Times New Roman"/>
                <w:sz w:val="24"/>
                <w:szCs w:val="24"/>
              </w:rPr>
              <w:t>159</w:t>
            </w:r>
          </w:p>
          <w:p w14:paraId="31E72DAC" w14:textId="77777777" w:rsidR="00F04E0C" w:rsidRPr="00530A5F" w:rsidRDefault="00F04E0C" w:rsidP="00F30D4D">
            <w:pPr>
              <w:spacing w:after="0" w:line="240" w:lineRule="auto"/>
              <w:jc w:val="center"/>
              <w:rPr>
                <w:rFonts w:ascii="Times New Roman" w:hAnsi="Times New Roman"/>
                <w:sz w:val="24"/>
                <w:szCs w:val="24"/>
              </w:rPr>
            </w:pPr>
            <w:r w:rsidRPr="00530A5F">
              <w:rPr>
                <w:rFonts w:ascii="Times New Roman" w:hAnsi="Times New Roman"/>
                <w:sz w:val="24"/>
                <w:szCs w:val="24"/>
              </w:rPr>
              <w:t>-</w:t>
            </w:r>
          </w:p>
        </w:tc>
        <w:tc>
          <w:tcPr>
            <w:tcW w:w="945" w:type="pct"/>
            <w:tcBorders>
              <w:top w:val="single" w:sz="6" w:space="0" w:color="000000"/>
              <w:left w:val="single" w:sz="6" w:space="0" w:color="000000"/>
              <w:bottom w:val="single" w:sz="6" w:space="0" w:color="000000"/>
              <w:right w:val="single" w:sz="6" w:space="0" w:color="000000"/>
            </w:tcBorders>
            <w:vAlign w:val="center"/>
          </w:tcPr>
          <w:p w14:paraId="0CCFF894" w14:textId="77777777" w:rsidR="00F04E0C" w:rsidRPr="00530A5F" w:rsidRDefault="00F04E0C" w:rsidP="00F30D4D">
            <w:pPr>
              <w:spacing w:after="0" w:line="240" w:lineRule="auto"/>
              <w:jc w:val="center"/>
              <w:rPr>
                <w:rFonts w:ascii="Times New Roman" w:hAnsi="Times New Roman"/>
                <w:iCs/>
                <w:sz w:val="24"/>
                <w:szCs w:val="24"/>
              </w:rPr>
            </w:pPr>
            <w:r w:rsidRPr="00530A5F">
              <w:rPr>
                <w:rFonts w:ascii="Times New Roman" w:hAnsi="Times New Roman"/>
                <w:iCs/>
                <w:sz w:val="24"/>
                <w:szCs w:val="24"/>
              </w:rPr>
              <w:t>86</w:t>
            </w:r>
          </w:p>
          <w:p w14:paraId="217FF81F" w14:textId="77777777" w:rsidR="00F04E0C" w:rsidRPr="00530A5F" w:rsidRDefault="00F04E0C" w:rsidP="00F30D4D">
            <w:pPr>
              <w:spacing w:after="0" w:line="240" w:lineRule="auto"/>
              <w:jc w:val="center"/>
              <w:rPr>
                <w:rFonts w:ascii="Times New Roman" w:hAnsi="Times New Roman"/>
                <w:iCs/>
                <w:sz w:val="24"/>
                <w:szCs w:val="24"/>
              </w:rPr>
            </w:pPr>
            <w:r w:rsidRPr="00530A5F">
              <w:rPr>
                <w:rFonts w:ascii="Times New Roman" w:hAnsi="Times New Roman"/>
                <w:iCs/>
                <w:sz w:val="24"/>
                <w:szCs w:val="24"/>
              </w:rPr>
              <w:t>-</w:t>
            </w:r>
          </w:p>
        </w:tc>
        <w:tc>
          <w:tcPr>
            <w:tcW w:w="944" w:type="pct"/>
            <w:tcBorders>
              <w:top w:val="single" w:sz="6" w:space="0" w:color="000000"/>
              <w:left w:val="single" w:sz="6" w:space="0" w:color="000000"/>
              <w:bottom w:val="single" w:sz="6" w:space="0" w:color="000000"/>
              <w:right w:val="single" w:sz="6" w:space="0" w:color="000000"/>
            </w:tcBorders>
            <w:vAlign w:val="center"/>
          </w:tcPr>
          <w:p w14:paraId="455E7323" w14:textId="77777777" w:rsidR="00F04E0C" w:rsidRPr="00530A5F" w:rsidRDefault="00F04E0C" w:rsidP="00F30D4D">
            <w:pPr>
              <w:spacing w:after="0" w:line="240" w:lineRule="auto"/>
              <w:jc w:val="center"/>
              <w:rPr>
                <w:rFonts w:ascii="Times New Roman" w:hAnsi="Times New Roman"/>
                <w:iCs/>
                <w:sz w:val="24"/>
                <w:szCs w:val="24"/>
              </w:rPr>
            </w:pPr>
          </w:p>
          <w:p w14:paraId="5373D031" w14:textId="77777777" w:rsidR="00F04E0C" w:rsidRPr="00530A5F" w:rsidRDefault="00F04E0C" w:rsidP="00F30D4D">
            <w:pPr>
              <w:spacing w:after="0" w:line="240" w:lineRule="auto"/>
              <w:jc w:val="center"/>
              <w:rPr>
                <w:rFonts w:ascii="Times New Roman" w:hAnsi="Times New Roman"/>
                <w:iCs/>
                <w:sz w:val="24"/>
                <w:szCs w:val="24"/>
              </w:rPr>
            </w:pPr>
            <w:r w:rsidRPr="00530A5F">
              <w:rPr>
                <w:rFonts w:ascii="Times New Roman" w:hAnsi="Times New Roman"/>
                <w:iCs/>
                <w:sz w:val="24"/>
                <w:szCs w:val="24"/>
              </w:rPr>
              <w:t>73</w:t>
            </w:r>
          </w:p>
          <w:p w14:paraId="1D06D6C6" w14:textId="77777777" w:rsidR="00F04E0C" w:rsidRPr="00530A5F" w:rsidRDefault="00F04E0C" w:rsidP="00F30D4D">
            <w:pPr>
              <w:spacing w:after="0" w:line="240" w:lineRule="auto"/>
              <w:jc w:val="center"/>
              <w:rPr>
                <w:rFonts w:ascii="Times New Roman" w:hAnsi="Times New Roman"/>
                <w:iCs/>
                <w:sz w:val="24"/>
                <w:szCs w:val="24"/>
              </w:rPr>
            </w:pPr>
            <w:r w:rsidRPr="00530A5F">
              <w:rPr>
                <w:rFonts w:ascii="Times New Roman" w:hAnsi="Times New Roman"/>
                <w:iCs/>
                <w:sz w:val="24"/>
                <w:szCs w:val="24"/>
              </w:rPr>
              <w:t>-</w:t>
            </w:r>
          </w:p>
          <w:p w14:paraId="2A6A1DC8" w14:textId="77777777" w:rsidR="00F04E0C" w:rsidRPr="00530A5F" w:rsidRDefault="00F04E0C" w:rsidP="00F30D4D">
            <w:pPr>
              <w:spacing w:after="0" w:line="240" w:lineRule="auto"/>
              <w:jc w:val="center"/>
              <w:rPr>
                <w:rFonts w:ascii="Times New Roman" w:hAnsi="Times New Roman"/>
                <w:iCs/>
                <w:sz w:val="24"/>
                <w:szCs w:val="24"/>
              </w:rPr>
            </w:pPr>
          </w:p>
        </w:tc>
      </w:tr>
      <w:tr w:rsidR="00F04E0C" w:rsidRPr="00CF6111" w14:paraId="0DD3CF9A" w14:textId="77777777" w:rsidTr="00F30D4D">
        <w:trPr>
          <w:jc w:val="center"/>
        </w:trPr>
        <w:tc>
          <w:tcPr>
            <w:tcW w:w="2432" w:type="pct"/>
            <w:tcBorders>
              <w:top w:val="single" w:sz="6" w:space="0" w:color="000000"/>
              <w:left w:val="single" w:sz="6" w:space="0" w:color="000000"/>
              <w:bottom w:val="single" w:sz="6" w:space="0" w:color="000000"/>
            </w:tcBorders>
            <w:vAlign w:val="center"/>
          </w:tcPr>
          <w:p w14:paraId="1AD37CFC" w14:textId="77777777" w:rsidR="00F04E0C" w:rsidRPr="00714777" w:rsidRDefault="00F04E0C" w:rsidP="00F30D4D">
            <w:pPr>
              <w:spacing w:after="0" w:line="240" w:lineRule="auto"/>
              <w:rPr>
                <w:rFonts w:ascii="Times New Roman" w:hAnsi="Times New Roman"/>
                <w:b/>
                <w:sz w:val="24"/>
                <w:szCs w:val="24"/>
              </w:rPr>
            </w:pPr>
            <w:r w:rsidRPr="00714777">
              <w:rPr>
                <w:rFonts w:ascii="Times New Roman" w:hAnsi="Times New Roman"/>
                <w:b/>
                <w:sz w:val="24"/>
                <w:szCs w:val="24"/>
              </w:rPr>
              <w:t>Обязательная аудиторная учебная нагрузка (всего),</w:t>
            </w:r>
          </w:p>
          <w:p w14:paraId="3E6E9FA5" w14:textId="77777777" w:rsidR="00F04E0C" w:rsidRPr="00714777" w:rsidRDefault="00F04E0C" w:rsidP="00F30D4D">
            <w:pPr>
              <w:spacing w:after="0" w:line="240" w:lineRule="auto"/>
              <w:rPr>
                <w:rFonts w:ascii="Times New Roman" w:hAnsi="Times New Roman"/>
                <w:i/>
                <w:iCs/>
                <w:sz w:val="24"/>
                <w:szCs w:val="24"/>
              </w:rPr>
            </w:pPr>
            <w:r w:rsidRPr="00714777">
              <w:rPr>
                <w:rFonts w:ascii="Times New Roman" w:hAnsi="Times New Roman"/>
                <w:b/>
                <w:sz w:val="24"/>
                <w:szCs w:val="24"/>
              </w:rPr>
              <w:t>в том числе часов вариативной части</w:t>
            </w:r>
          </w:p>
        </w:tc>
        <w:tc>
          <w:tcPr>
            <w:tcW w:w="679" w:type="pct"/>
            <w:tcBorders>
              <w:top w:val="single" w:sz="6" w:space="0" w:color="000000"/>
              <w:left w:val="single" w:sz="6" w:space="0" w:color="000000"/>
              <w:bottom w:val="single" w:sz="6" w:space="0" w:color="000000"/>
              <w:right w:val="single" w:sz="6" w:space="0" w:color="000000"/>
            </w:tcBorders>
            <w:vAlign w:val="center"/>
          </w:tcPr>
          <w:p w14:paraId="34EF5D73" w14:textId="77777777" w:rsidR="00F04E0C" w:rsidRPr="00714777" w:rsidRDefault="00F04E0C" w:rsidP="00F30D4D">
            <w:pPr>
              <w:spacing w:after="0" w:line="240" w:lineRule="auto"/>
              <w:jc w:val="center"/>
              <w:rPr>
                <w:rFonts w:ascii="Times New Roman" w:hAnsi="Times New Roman"/>
                <w:sz w:val="24"/>
                <w:szCs w:val="24"/>
              </w:rPr>
            </w:pPr>
            <w:r w:rsidRPr="00714777">
              <w:rPr>
                <w:rFonts w:ascii="Times New Roman" w:hAnsi="Times New Roman"/>
                <w:sz w:val="24"/>
                <w:szCs w:val="24"/>
              </w:rPr>
              <w:t>143</w:t>
            </w:r>
          </w:p>
          <w:p w14:paraId="5DE0DCD1" w14:textId="77777777" w:rsidR="00F04E0C" w:rsidRPr="00714777" w:rsidRDefault="00F04E0C" w:rsidP="00F30D4D">
            <w:pPr>
              <w:spacing w:after="0" w:line="240" w:lineRule="auto"/>
              <w:jc w:val="center"/>
              <w:rPr>
                <w:rFonts w:ascii="Times New Roman" w:hAnsi="Times New Roman"/>
                <w:sz w:val="24"/>
                <w:szCs w:val="24"/>
              </w:rPr>
            </w:pPr>
            <w:r w:rsidRPr="00714777">
              <w:rPr>
                <w:rFonts w:ascii="Times New Roman" w:hAnsi="Times New Roman"/>
                <w:sz w:val="24"/>
                <w:szCs w:val="24"/>
              </w:rPr>
              <w:t>-</w:t>
            </w:r>
          </w:p>
        </w:tc>
        <w:tc>
          <w:tcPr>
            <w:tcW w:w="945" w:type="pct"/>
            <w:tcBorders>
              <w:top w:val="single" w:sz="6" w:space="0" w:color="000000"/>
              <w:left w:val="single" w:sz="6" w:space="0" w:color="000000"/>
              <w:bottom w:val="single" w:sz="6" w:space="0" w:color="000000"/>
              <w:right w:val="single" w:sz="6" w:space="0" w:color="000000"/>
            </w:tcBorders>
            <w:vAlign w:val="center"/>
          </w:tcPr>
          <w:p w14:paraId="1684282D" w14:textId="77777777" w:rsidR="00F04E0C" w:rsidRPr="00714777" w:rsidRDefault="00F04E0C" w:rsidP="00F30D4D">
            <w:pPr>
              <w:spacing w:after="0" w:line="240" w:lineRule="auto"/>
              <w:jc w:val="center"/>
              <w:rPr>
                <w:rFonts w:ascii="Times New Roman" w:hAnsi="Times New Roman"/>
                <w:iCs/>
                <w:sz w:val="24"/>
                <w:szCs w:val="24"/>
              </w:rPr>
            </w:pPr>
            <w:r w:rsidRPr="00714777">
              <w:rPr>
                <w:rFonts w:ascii="Times New Roman" w:hAnsi="Times New Roman"/>
                <w:iCs/>
                <w:sz w:val="24"/>
                <w:szCs w:val="24"/>
              </w:rPr>
              <w:t>80</w:t>
            </w:r>
          </w:p>
          <w:p w14:paraId="67060F8D" w14:textId="77777777" w:rsidR="00F04E0C" w:rsidRPr="00714777" w:rsidRDefault="00F04E0C" w:rsidP="00F30D4D">
            <w:pPr>
              <w:spacing w:after="0" w:line="240" w:lineRule="auto"/>
              <w:jc w:val="center"/>
              <w:rPr>
                <w:rFonts w:ascii="Times New Roman" w:hAnsi="Times New Roman"/>
                <w:iCs/>
                <w:sz w:val="24"/>
                <w:szCs w:val="24"/>
              </w:rPr>
            </w:pPr>
            <w:r w:rsidRPr="00714777">
              <w:rPr>
                <w:rFonts w:ascii="Times New Roman" w:hAnsi="Times New Roman"/>
                <w:iCs/>
                <w:sz w:val="24"/>
                <w:szCs w:val="24"/>
              </w:rPr>
              <w:t>-</w:t>
            </w:r>
          </w:p>
        </w:tc>
        <w:tc>
          <w:tcPr>
            <w:tcW w:w="944" w:type="pct"/>
            <w:tcBorders>
              <w:top w:val="single" w:sz="6" w:space="0" w:color="000000"/>
              <w:left w:val="single" w:sz="6" w:space="0" w:color="000000"/>
              <w:bottom w:val="single" w:sz="6" w:space="0" w:color="000000"/>
              <w:right w:val="single" w:sz="6" w:space="0" w:color="000000"/>
            </w:tcBorders>
            <w:vAlign w:val="center"/>
          </w:tcPr>
          <w:p w14:paraId="6E8F7FD1" w14:textId="77777777" w:rsidR="00F04E0C" w:rsidRPr="00714777" w:rsidRDefault="00F04E0C" w:rsidP="00F30D4D">
            <w:pPr>
              <w:spacing w:after="0" w:line="240" w:lineRule="auto"/>
              <w:jc w:val="center"/>
              <w:rPr>
                <w:rFonts w:ascii="Times New Roman" w:hAnsi="Times New Roman"/>
                <w:iCs/>
                <w:sz w:val="24"/>
                <w:szCs w:val="24"/>
              </w:rPr>
            </w:pPr>
            <w:r w:rsidRPr="00714777">
              <w:rPr>
                <w:rFonts w:ascii="Times New Roman" w:hAnsi="Times New Roman"/>
                <w:iCs/>
                <w:sz w:val="24"/>
                <w:szCs w:val="24"/>
              </w:rPr>
              <w:t>63</w:t>
            </w:r>
          </w:p>
          <w:p w14:paraId="12276ED6" w14:textId="77777777" w:rsidR="00F04E0C" w:rsidRPr="00714777" w:rsidRDefault="00F04E0C" w:rsidP="00F30D4D">
            <w:pPr>
              <w:spacing w:after="0" w:line="240" w:lineRule="auto"/>
              <w:jc w:val="center"/>
              <w:rPr>
                <w:rFonts w:ascii="Times New Roman" w:hAnsi="Times New Roman"/>
                <w:iCs/>
                <w:sz w:val="24"/>
                <w:szCs w:val="24"/>
              </w:rPr>
            </w:pPr>
            <w:r w:rsidRPr="00714777">
              <w:rPr>
                <w:rFonts w:ascii="Times New Roman" w:hAnsi="Times New Roman"/>
                <w:iCs/>
                <w:sz w:val="24"/>
                <w:szCs w:val="24"/>
              </w:rPr>
              <w:t>-</w:t>
            </w:r>
          </w:p>
        </w:tc>
      </w:tr>
      <w:tr w:rsidR="00F04E0C" w:rsidRPr="00CF6111" w14:paraId="0C947E7B" w14:textId="77777777" w:rsidTr="00F30D4D">
        <w:trPr>
          <w:jc w:val="center"/>
        </w:trPr>
        <w:tc>
          <w:tcPr>
            <w:tcW w:w="2432" w:type="pct"/>
            <w:tcBorders>
              <w:top w:val="single" w:sz="6" w:space="0" w:color="000000"/>
              <w:left w:val="single" w:sz="6" w:space="0" w:color="000000"/>
              <w:bottom w:val="single" w:sz="6" w:space="0" w:color="000000"/>
            </w:tcBorders>
            <w:vAlign w:val="center"/>
          </w:tcPr>
          <w:p w14:paraId="11D001D8" w14:textId="77777777" w:rsidR="00F04E0C" w:rsidRPr="007B1A22" w:rsidRDefault="00F04E0C" w:rsidP="00F30D4D">
            <w:pPr>
              <w:spacing w:after="0" w:line="240" w:lineRule="auto"/>
              <w:rPr>
                <w:rFonts w:ascii="Times New Roman" w:hAnsi="Times New Roman"/>
                <w:i/>
                <w:iCs/>
                <w:sz w:val="24"/>
                <w:szCs w:val="24"/>
              </w:rPr>
            </w:pPr>
            <w:r w:rsidRPr="007B1A22">
              <w:rPr>
                <w:rFonts w:ascii="Times New Roman" w:hAnsi="Times New Roman"/>
                <w:sz w:val="24"/>
                <w:szCs w:val="24"/>
              </w:rPr>
              <w:t>в том числе:</w:t>
            </w:r>
          </w:p>
        </w:tc>
        <w:tc>
          <w:tcPr>
            <w:tcW w:w="679" w:type="pct"/>
            <w:tcBorders>
              <w:top w:val="single" w:sz="6" w:space="0" w:color="000000"/>
              <w:left w:val="single" w:sz="6" w:space="0" w:color="000000"/>
              <w:bottom w:val="single" w:sz="6" w:space="0" w:color="000000"/>
              <w:right w:val="single" w:sz="6" w:space="0" w:color="000000"/>
            </w:tcBorders>
            <w:vAlign w:val="center"/>
          </w:tcPr>
          <w:p w14:paraId="73E3661A" w14:textId="77777777" w:rsidR="00F04E0C" w:rsidRPr="007B1A22" w:rsidRDefault="00F04E0C" w:rsidP="00F30D4D">
            <w:pPr>
              <w:snapToGrid w:val="0"/>
              <w:spacing w:after="0" w:line="240" w:lineRule="auto"/>
              <w:jc w:val="center"/>
              <w:rPr>
                <w:rFonts w:ascii="Times New Roman" w:hAnsi="Times New Roman"/>
                <w:iCs/>
                <w:sz w:val="24"/>
                <w:szCs w:val="24"/>
              </w:rPr>
            </w:pPr>
          </w:p>
        </w:tc>
        <w:tc>
          <w:tcPr>
            <w:tcW w:w="945" w:type="pct"/>
            <w:tcBorders>
              <w:top w:val="single" w:sz="6" w:space="0" w:color="000000"/>
              <w:left w:val="single" w:sz="6" w:space="0" w:color="000000"/>
              <w:bottom w:val="single" w:sz="6" w:space="0" w:color="000000"/>
              <w:right w:val="single" w:sz="6" w:space="0" w:color="000000"/>
            </w:tcBorders>
            <w:vAlign w:val="center"/>
          </w:tcPr>
          <w:p w14:paraId="75D0DAD8" w14:textId="77777777" w:rsidR="00F04E0C" w:rsidRPr="007B1A22" w:rsidRDefault="00F04E0C" w:rsidP="00F30D4D">
            <w:pPr>
              <w:snapToGrid w:val="0"/>
              <w:spacing w:after="0" w:line="240" w:lineRule="auto"/>
              <w:jc w:val="center"/>
              <w:rPr>
                <w:rFonts w:ascii="Times New Roman" w:hAnsi="Times New Roman"/>
                <w:iCs/>
                <w:sz w:val="24"/>
                <w:szCs w:val="24"/>
              </w:rPr>
            </w:pPr>
          </w:p>
        </w:tc>
        <w:tc>
          <w:tcPr>
            <w:tcW w:w="944" w:type="pct"/>
            <w:tcBorders>
              <w:top w:val="single" w:sz="6" w:space="0" w:color="000000"/>
              <w:left w:val="single" w:sz="6" w:space="0" w:color="000000"/>
              <w:bottom w:val="single" w:sz="6" w:space="0" w:color="000000"/>
              <w:right w:val="single" w:sz="6" w:space="0" w:color="000000"/>
            </w:tcBorders>
            <w:vAlign w:val="center"/>
          </w:tcPr>
          <w:p w14:paraId="686883C8" w14:textId="77777777" w:rsidR="00F04E0C" w:rsidRPr="007B1A22" w:rsidRDefault="00F04E0C" w:rsidP="00F30D4D">
            <w:pPr>
              <w:snapToGrid w:val="0"/>
              <w:spacing w:after="0" w:line="240" w:lineRule="auto"/>
              <w:jc w:val="center"/>
              <w:rPr>
                <w:rFonts w:ascii="Times New Roman" w:hAnsi="Times New Roman"/>
                <w:iCs/>
                <w:sz w:val="24"/>
                <w:szCs w:val="24"/>
              </w:rPr>
            </w:pPr>
          </w:p>
        </w:tc>
      </w:tr>
      <w:tr w:rsidR="00F04E0C" w:rsidRPr="00CF6111" w14:paraId="23661162" w14:textId="77777777" w:rsidTr="00F30D4D">
        <w:trPr>
          <w:jc w:val="center"/>
        </w:trPr>
        <w:tc>
          <w:tcPr>
            <w:tcW w:w="2432" w:type="pct"/>
            <w:tcBorders>
              <w:top w:val="single" w:sz="6" w:space="0" w:color="000000"/>
              <w:left w:val="single" w:sz="6" w:space="0" w:color="000000"/>
              <w:bottom w:val="single" w:sz="6" w:space="0" w:color="000000"/>
            </w:tcBorders>
            <w:vAlign w:val="center"/>
          </w:tcPr>
          <w:p w14:paraId="37C4DA99" w14:textId="77777777" w:rsidR="00F04E0C" w:rsidRPr="007B1A22" w:rsidRDefault="00F04E0C" w:rsidP="00F30D4D">
            <w:pPr>
              <w:spacing w:after="0" w:line="240" w:lineRule="auto"/>
              <w:ind w:firstLine="284"/>
              <w:rPr>
                <w:rFonts w:ascii="Times New Roman" w:hAnsi="Times New Roman"/>
                <w:i/>
                <w:iCs/>
                <w:sz w:val="24"/>
                <w:szCs w:val="24"/>
              </w:rPr>
            </w:pPr>
            <w:r w:rsidRPr="007B1A22">
              <w:rPr>
                <w:rFonts w:ascii="Times New Roman" w:hAnsi="Times New Roman"/>
                <w:sz w:val="24"/>
                <w:szCs w:val="24"/>
              </w:rPr>
              <w:t>практические занятия</w:t>
            </w:r>
          </w:p>
        </w:tc>
        <w:tc>
          <w:tcPr>
            <w:tcW w:w="679" w:type="pct"/>
            <w:tcBorders>
              <w:top w:val="single" w:sz="6" w:space="0" w:color="000000"/>
              <w:left w:val="single" w:sz="6" w:space="0" w:color="000000"/>
              <w:bottom w:val="single" w:sz="6" w:space="0" w:color="000000"/>
              <w:right w:val="single" w:sz="6" w:space="0" w:color="000000"/>
            </w:tcBorders>
            <w:vAlign w:val="center"/>
          </w:tcPr>
          <w:p w14:paraId="1602F5FA" w14:textId="77777777" w:rsidR="00F04E0C" w:rsidRPr="007B1A22" w:rsidRDefault="00F04E0C" w:rsidP="00F30D4D">
            <w:pPr>
              <w:spacing w:after="0" w:line="240" w:lineRule="auto"/>
              <w:jc w:val="center"/>
              <w:rPr>
                <w:rFonts w:ascii="Times New Roman" w:hAnsi="Times New Roman"/>
                <w:sz w:val="24"/>
                <w:szCs w:val="24"/>
              </w:rPr>
            </w:pPr>
            <w:r w:rsidRPr="007B1A22">
              <w:rPr>
                <w:rFonts w:ascii="Times New Roman" w:hAnsi="Times New Roman"/>
                <w:sz w:val="24"/>
                <w:szCs w:val="24"/>
              </w:rPr>
              <w:t>70</w:t>
            </w:r>
          </w:p>
        </w:tc>
        <w:tc>
          <w:tcPr>
            <w:tcW w:w="945" w:type="pct"/>
            <w:tcBorders>
              <w:top w:val="single" w:sz="6" w:space="0" w:color="000000"/>
              <w:left w:val="single" w:sz="6" w:space="0" w:color="000000"/>
              <w:bottom w:val="single" w:sz="6" w:space="0" w:color="000000"/>
              <w:right w:val="single" w:sz="6" w:space="0" w:color="000000"/>
            </w:tcBorders>
            <w:vAlign w:val="center"/>
          </w:tcPr>
          <w:p w14:paraId="0AA33BDC"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40</w:t>
            </w:r>
          </w:p>
        </w:tc>
        <w:tc>
          <w:tcPr>
            <w:tcW w:w="944" w:type="pct"/>
            <w:tcBorders>
              <w:top w:val="single" w:sz="6" w:space="0" w:color="000000"/>
              <w:left w:val="single" w:sz="6" w:space="0" w:color="000000"/>
              <w:bottom w:val="single" w:sz="6" w:space="0" w:color="000000"/>
              <w:right w:val="single" w:sz="6" w:space="0" w:color="000000"/>
            </w:tcBorders>
            <w:vAlign w:val="center"/>
          </w:tcPr>
          <w:p w14:paraId="333C17B4"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30</w:t>
            </w:r>
          </w:p>
        </w:tc>
      </w:tr>
      <w:tr w:rsidR="00F04E0C" w:rsidRPr="00CF6111" w14:paraId="323776A6" w14:textId="77777777" w:rsidTr="00F30D4D">
        <w:trPr>
          <w:jc w:val="center"/>
        </w:trPr>
        <w:tc>
          <w:tcPr>
            <w:tcW w:w="2432" w:type="pct"/>
            <w:tcBorders>
              <w:top w:val="single" w:sz="6" w:space="0" w:color="000000"/>
              <w:left w:val="single" w:sz="6" w:space="0" w:color="000000"/>
              <w:bottom w:val="single" w:sz="6" w:space="0" w:color="000000"/>
            </w:tcBorders>
            <w:vAlign w:val="center"/>
          </w:tcPr>
          <w:p w14:paraId="1DB5B0E6" w14:textId="77777777" w:rsidR="00F04E0C" w:rsidRPr="007B1A22" w:rsidRDefault="00F04E0C" w:rsidP="00F30D4D">
            <w:pPr>
              <w:spacing w:after="0" w:line="240" w:lineRule="auto"/>
              <w:rPr>
                <w:rFonts w:ascii="Times New Roman" w:hAnsi="Times New Roman"/>
                <w:i/>
                <w:iCs/>
                <w:sz w:val="24"/>
                <w:szCs w:val="24"/>
              </w:rPr>
            </w:pPr>
            <w:r w:rsidRPr="007B1A22">
              <w:rPr>
                <w:rFonts w:ascii="Times New Roman" w:hAnsi="Times New Roman"/>
                <w:b/>
                <w:sz w:val="24"/>
                <w:szCs w:val="24"/>
              </w:rPr>
              <w:t>Самостоятельная работа обучающегося (всего)</w:t>
            </w:r>
          </w:p>
        </w:tc>
        <w:tc>
          <w:tcPr>
            <w:tcW w:w="679" w:type="pct"/>
            <w:tcBorders>
              <w:top w:val="single" w:sz="6" w:space="0" w:color="000000"/>
              <w:left w:val="single" w:sz="6" w:space="0" w:color="000000"/>
              <w:bottom w:val="single" w:sz="6" w:space="0" w:color="000000"/>
              <w:right w:val="single" w:sz="6" w:space="0" w:color="000000"/>
            </w:tcBorders>
            <w:vAlign w:val="center"/>
          </w:tcPr>
          <w:p w14:paraId="5E50284B" w14:textId="77777777" w:rsidR="00F04E0C" w:rsidRPr="007B1A22" w:rsidRDefault="00F04E0C" w:rsidP="00F30D4D">
            <w:pPr>
              <w:spacing w:after="0" w:line="240" w:lineRule="auto"/>
              <w:jc w:val="center"/>
              <w:rPr>
                <w:rFonts w:ascii="Times New Roman" w:hAnsi="Times New Roman"/>
                <w:sz w:val="24"/>
                <w:szCs w:val="24"/>
              </w:rPr>
            </w:pPr>
            <w:r w:rsidRPr="007B1A22">
              <w:rPr>
                <w:rFonts w:ascii="Times New Roman" w:hAnsi="Times New Roman"/>
                <w:sz w:val="24"/>
                <w:szCs w:val="24"/>
              </w:rPr>
              <w:t>12</w:t>
            </w:r>
          </w:p>
        </w:tc>
        <w:tc>
          <w:tcPr>
            <w:tcW w:w="945" w:type="pct"/>
            <w:tcBorders>
              <w:top w:val="single" w:sz="6" w:space="0" w:color="000000"/>
              <w:left w:val="single" w:sz="6" w:space="0" w:color="000000"/>
              <w:bottom w:val="single" w:sz="6" w:space="0" w:color="000000"/>
              <w:right w:val="single" w:sz="6" w:space="0" w:color="000000"/>
            </w:tcBorders>
            <w:vAlign w:val="center"/>
          </w:tcPr>
          <w:p w14:paraId="44269CB0"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6</w:t>
            </w:r>
          </w:p>
        </w:tc>
        <w:tc>
          <w:tcPr>
            <w:tcW w:w="944" w:type="pct"/>
            <w:tcBorders>
              <w:top w:val="single" w:sz="6" w:space="0" w:color="000000"/>
              <w:left w:val="single" w:sz="6" w:space="0" w:color="000000"/>
              <w:bottom w:val="single" w:sz="6" w:space="0" w:color="000000"/>
              <w:right w:val="single" w:sz="6" w:space="0" w:color="000000"/>
            </w:tcBorders>
            <w:vAlign w:val="center"/>
          </w:tcPr>
          <w:p w14:paraId="1855E4CE"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6</w:t>
            </w:r>
          </w:p>
        </w:tc>
      </w:tr>
      <w:tr w:rsidR="00F04E0C" w:rsidRPr="00CF6111" w14:paraId="0B43267E" w14:textId="77777777" w:rsidTr="00F30D4D">
        <w:trPr>
          <w:jc w:val="center"/>
        </w:trPr>
        <w:tc>
          <w:tcPr>
            <w:tcW w:w="2432" w:type="pct"/>
            <w:tcBorders>
              <w:top w:val="single" w:sz="6" w:space="0" w:color="000000"/>
              <w:left w:val="single" w:sz="6" w:space="0" w:color="000000"/>
              <w:bottom w:val="single" w:sz="6" w:space="0" w:color="000000"/>
            </w:tcBorders>
            <w:vAlign w:val="center"/>
          </w:tcPr>
          <w:p w14:paraId="14CF808B" w14:textId="77777777" w:rsidR="00F04E0C" w:rsidRPr="007B1A22" w:rsidRDefault="00F04E0C" w:rsidP="00F30D4D">
            <w:pPr>
              <w:spacing w:after="0" w:line="240" w:lineRule="auto"/>
              <w:rPr>
                <w:rFonts w:ascii="Times New Roman" w:hAnsi="Times New Roman"/>
                <w:b/>
                <w:sz w:val="24"/>
                <w:szCs w:val="24"/>
              </w:rPr>
            </w:pPr>
            <w:r w:rsidRPr="007B1A22">
              <w:rPr>
                <w:rFonts w:ascii="Times New Roman" w:hAnsi="Times New Roman"/>
                <w:b/>
                <w:sz w:val="24"/>
                <w:szCs w:val="24"/>
              </w:rPr>
              <w:t>Консультации (всего)</w:t>
            </w:r>
          </w:p>
        </w:tc>
        <w:tc>
          <w:tcPr>
            <w:tcW w:w="679" w:type="pct"/>
            <w:tcBorders>
              <w:top w:val="single" w:sz="6" w:space="0" w:color="000000"/>
              <w:left w:val="single" w:sz="6" w:space="0" w:color="000000"/>
              <w:bottom w:val="single" w:sz="6" w:space="0" w:color="000000"/>
              <w:right w:val="single" w:sz="6" w:space="0" w:color="000000"/>
            </w:tcBorders>
            <w:vAlign w:val="center"/>
          </w:tcPr>
          <w:p w14:paraId="77831DD9" w14:textId="77777777" w:rsidR="00F04E0C" w:rsidRPr="007B1A22" w:rsidRDefault="00F04E0C" w:rsidP="00F30D4D">
            <w:pPr>
              <w:spacing w:after="0" w:line="240" w:lineRule="auto"/>
              <w:jc w:val="center"/>
              <w:rPr>
                <w:rFonts w:ascii="Times New Roman" w:hAnsi="Times New Roman"/>
                <w:iCs/>
                <w:sz w:val="24"/>
                <w:szCs w:val="24"/>
              </w:rPr>
            </w:pPr>
            <w:r>
              <w:rPr>
                <w:rFonts w:ascii="Times New Roman" w:hAnsi="Times New Roman"/>
                <w:iCs/>
                <w:sz w:val="24"/>
                <w:szCs w:val="24"/>
              </w:rPr>
              <w:t>2</w:t>
            </w:r>
          </w:p>
        </w:tc>
        <w:tc>
          <w:tcPr>
            <w:tcW w:w="945" w:type="pct"/>
            <w:tcBorders>
              <w:top w:val="single" w:sz="6" w:space="0" w:color="000000"/>
              <w:left w:val="single" w:sz="6" w:space="0" w:color="000000"/>
              <w:bottom w:val="single" w:sz="6" w:space="0" w:color="000000"/>
              <w:right w:val="single" w:sz="6" w:space="0" w:color="000000"/>
            </w:tcBorders>
            <w:vAlign w:val="center"/>
          </w:tcPr>
          <w:p w14:paraId="7C1D075D"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w:t>
            </w:r>
          </w:p>
        </w:tc>
        <w:tc>
          <w:tcPr>
            <w:tcW w:w="944" w:type="pct"/>
            <w:tcBorders>
              <w:top w:val="single" w:sz="6" w:space="0" w:color="000000"/>
              <w:left w:val="single" w:sz="6" w:space="0" w:color="000000"/>
              <w:bottom w:val="single" w:sz="6" w:space="0" w:color="000000"/>
              <w:right w:val="single" w:sz="6" w:space="0" w:color="000000"/>
            </w:tcBorders>
            <w:vAlign w:val="center"/>
          </w:tcPr>
          <w:p w14:paraId="00B06C9B"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2</w:t>
            </w:r>
          </w:p>
        </w:tc>
      </w:tr>
      <w:tr w:rsidR="00F04E0C" w:rsidRPr="00CF6111" w14:paraId="55846764" w14:textId="77777777" w:rsidTr="00F30D4D">
        <w:trPr>
          <w:jc w:val="center"/>
        </w:trPr>
        <w:tc>
          <w:tcPr>
            <w:tcW w:w="2432" w:type="pct"/>
            <w:tcBorders>
              <w:top w:val="single" w:sz="6" w:space="0" w:color="000000"/>
              <w:left w:val="single" w:sz="6" w:space="0" w:color="000000"/>
              <w:bottom w:val="single" w:sz="6" w:space="0" w:color="000000"/>
            </w:tcBorders>
            <w:vAlign w:val="center"/>
          </w:tcPr>
          <w:p w14:paraId="2A285B62" w14:textId="77777777" w:rsidR="00F04E0C" w:rsidRPr="007B1A22" w:rsidRDefault="00F04E0C" w:rsidP="00F30D4D">
            <w:pPr>
              <w:spacing w:after="0" w:line="240" w:lineRule="auto"/>
              <w:rPr>
                <w:rFonts w:ascii="Times New Roman" w:hAnsi="Times New Roman"/>
                <w:b/>
                <w:iCs/>
                <w:sz w:val="24"/>
                <w:szCs w:val="24"/>
              </w:rPr>
            </w:pPr>
            <w:r w:rsidRPr="007B1A22">
              <w:rPr>
                <w:rFonts w:ascii="Times New Roman" w:hAnsi="Times New Roman"/>
                <w:b/>
                <w:iCs/>
                <w:sz w:val="24"/>
                <w:szCs w:val="24"/>
              </w:rPr>
              <w:t xml:space="preserve">Промежуточная аттестация </w:t>
            </w:r>
          </w:p>
        </w:tc>
        <w:tc>
          <w:tcPr>
            <w:tcW w:w="679" w:type="pct"/>
            <w:tcBorders>
              <w:top w:val="single" w:sz="6" w:space="0" w:color="000000"/>
              <w:left w:val="single" w:sz="6" w:space="0" w:color="000000"/>
              <w:bottom w:val="single" w:sz="6" w:space="0" w:color="000000"/>
              <w:right w:val="single" w:sz="6" w:space="0" w:color="000000"/>
            </w:tcBorders>
            <w:vAlign w:val="center"/>
          </w:tcPr>
          <w:p w14:paraId="69469900" w14:textId="77777777" w:rsidR="00F04E0C" w:rsidRPr="007B1A22" w:rsidRDefault="00F04E0C" w:rsidP="00F30D4D">
            <w:pPr>
              <w:spacing w:after="0" w:line="240" w:lineRule="auto"/>
              <w:jc w:val="center"/>
              <w:rPr>
                <w:rFonts w:ascii="Times New Roman" w:hAnsi="Times New Roman"/>
                <w:iCs/>
                <w:sz w:val="24"/>
                <w:szCs w:val="24"/>
              </w:rPr>
            </w:pPr>
            <w:r>
              <w:rPr>
                <w:rFonts w:ascii="Times New Roman" w:hAnsi="Times New Roman"/>
                <w:iCs/>
                <w:sz w:val="24"/>
                <w:szCs w:val="24"/>
              </w:rPr>
              <w:t>4</w:t>
            </w:r>
          </w:p>
        </w:tc>
        <w:tc>
          <w:tcPr>
            <w:tcW w:w="945" w:type="pct"/>
            <w:tcBorders>
              <w:top w:val="single" w:sz="6" w:space="0" w:color="000000"/>
              <w:left w:val="single" w:sz="6" w:space="0" w:color="000000"/>
              <w:bottom w:val="single" w:sz="6" w:space="0" w:color="000000"/>
              <w:right w:val="single" w:sz="6" w:space="0" w:color="000000"/>
            </w:tcBorders>
            <w:vAlign w:val="center"/>
          </w:tcPr>
          <w:p w14:paraId="546887C0"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w:t>
            </w:r>
          </w:p>
        </w:tc>
        <w:tc>
          <w:tcPr>
            <w:tcW w:w="944" w:type="pct"/>
            <w:tcBorders>
              <w:top w:val="single" w:sz="6" w:space="0" w:color="000000"/>
              <w:left w:val="single" w:sz="6" w:space="0" w:color="000000"/>
              <w:bottom w:val="single" w:sz="6" w:space="0" w:color="000000"/>
              <w:right w:val="single" w:sz="6" w:space="0" w:color="000000"/>
            </w:tcBorders>
            <w:vAlign w:val="center"/>
          </w:tcPr>
          <w:p w14:paraId="492CC4BD" w14:textId="77777777" w:rsidR="00F04E0C" w:rsidRPr="007B1A22" w:rsidRDefault="00F04E0C" w:rsidP="00F30D4D">
            <w:pPr>
              <w:spacing w:after="0" w:line="240" w:lineRule="auto"/>
              <w:jc w:val="center"/>
              <w:rPr>
                <w:rFonts w:ascii="Times New Roman" w:hAnsi="Times New Roman"/>
                <w:iCs/>
                <w:sz w:val="24"/>
                <w:szCs w:val="24"/>
              </w:rPr>
            </w:pPr>
            <w:r>
              <w:rPr>
                <w:rFonts w:ascii="Times New Roman" w:hAnsi="Times New Roman"/>
                <w:iCs/>
                <w:sz w:val="24"/>
                <w:szCs w:val="24"/>
              </w:rPr>
              <w:t>4</w:t>
            </w:r>
          </w:p>
        </w:tc>
      </w:tr>
      <w:tr w:rsidR="00F04E0C" w:rsidRPr="00CF6111" w14:paraId="5B8756E5" w14:textId="77777777" w:rsidTr="00F30D4D">
        <w:trPr>
          <w:jc w:val="center"/>
        </w:trPr>
        <w:tc>
          <w:tcPr>
            <w:tcW w:w="2432" w:type="pct"/>
            <w:tcBorders>
              <w:top w:val="single" w:sz="6" w:space="0" w:color="000000"/>
              <w:left w:val="single" w:sz="6" w:space="0" w:color="000000"/>
              <w:bottom w:val="single" w:sz="6" w:space="0" w:color="000000"/>
            </w:tcBorders>
            <w:vAlign w:val="center"/>
          </w:tcPr>
          <w:p w14:paraId="537F5446" w14:textId="77777777" w:rsidR="00F04E0C" w:rsidRPr="007B1A22" w:rsidRDefault="00F04E0C" w:rsidP="00F30D4D">
            <w:pPr>
              <w:spacing w:after="0" w:line="240" w:lineRule="auto"/>
              <w:rPr>
                <w:rFonts w:ascii="Times New Roman" w:hAnsi="Times New Roman"/>
                <w:b/>
                <w:sz w:val="24"/>
                <w:szCs w:val="24"/>
              </w:rPr>
            </w:pPr>
            <w:r w:rsidRPr="007B1A22">
              <w:rPr>
                <w:rFonts w:ascii="Times New Roman" w:hAnsi="Times New Roman"/>
                <w:b/>
                <w:sz w:val="24"/>
                <w:szCs w:val="24"/>
              </w:rPr>
              <w:t xml:space="preserve">Фома промежуточной аттестации </w:t>
            </w:r>
            <w:r w:rsidRPr="007B1A22">
              <w:rPr>
                <w:rFonts w:ascii="Times New Roman" w:hAnsi="Times New Roman"/>
                <w:i/>
                <w:sz w:val="24"/>
                <w:szCs w:val="24"/>
              </w:rPr>
              <w:t>(</w:t>
            </w:r>
            <w:r w:rsidRPr="007B1A22">
              <w:rPr>
                <w:rFonts w:ascii="Times New Roman" w:hAnsi="Times New Roman"/>
                <w:i/>
                <w:iCs/>
                <w:sz w:val="24"/>
                <w:szCs w:val="24"/>
              </w:rPr>
              <w:t xml:space="preserve">ДЗ, Э, </w:t>
            </w:r>
            <w:proofErr w:type="gramStart"/>
            <w:r w:rsidRPr="007B1A22">
              <w:rPr>
                <w:rFonts w:ascii="Times New Roman" w:hAnsi="Times New Roman"/>
                <w:i/>
                <w:iCs/>
                <w:sz w:val="24"/>
                <w:szCs w:val="24"/>
              </w:rPr>
              <w:t>З,КР</w:t>
            </w:r>
            <w:proofErr w:type="gramEnd"/>
            <w:r w:rsidRPr="007B1A22">
              <w:rPr>
                <w:rFonts w:ascii="Times New Roman" w:hAnsi="Times New Roman"/>
                <w:i/>
                <w:iCs/>
                <w:sz w:val="24"/>
                <w:szCs w:val="24"/>
              </w:rPr>
              <w:t>)</w:t>
            </w:r>
          </w:p>
        </w:tc>
        <w:tc>
          <w:tcPr>
            <w:tcW w:w="679" w:type="pct"/>
            <w:tcBorders>
              <w:top w:val="single" w:sz="6" w:space="0" w:color="000000"/>
              <w:left w:val="single" w:sz="6" w:space="0" w:color="000000"/>
              <w:bottom w:val="single" w:sz="6" w:space="0" w:color="000000"/>
              <w:right w:val="single" w:sz="6" w:space="0" w:color="000000"/>
            </w:tcBorders>
            <w:vAlign w:val="center"/>
          </w:tcPr>
          <w:p w14:paraId="56D0DF50" w14:textId="77777777" w:rsidR="00F04E0C" w:rsidRPr="007B1A22" w:rsidRDefault="00F04E0C" w:rsidP="00F30D4D">
            <w:pPr>
              <w:spacing w:after="0" w:line="240" w:lineRule="auto"/>
              <w:jc w:val="center"/>
              <w:rPr>
                <w:rFonts w:ascii="Times New Roman" w:hAnsi="Times New Roman"/>
                <w:iCs/>
                <w:sz w:val="24"/>
                <w:szCs w:val="24"/>
              </w:rPr>
            </w:pPr>
          </w:p>
        </w:tc>
        <w:tc>
          <w:tcPr>
            <w:tcW w:w="945" w:type="pct"/>
            <w:tcBorders>
              <w:top w:val="single" w:sz="6" w:space="0" w:color="000000"/>
              <w:left w:val="single" w:sz="6" w:space="0" w:color="000000"/>
              <w:bottom w:val="single" w:sz="6" w:space="0" w:color="000000"/>
              <w:right w:val="single" w:sz="6" w:space="0" w:color="000000"/>
            </w:tcBorders>
            <w:vAlign w:val="center"/>
          </w:tcPr>
          <w:p w14:paraId="2613F0C2"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ДЗ</w:t>
            </w:r>
          </w:p>
        </w:tc>
        <w:tc>
          <w:tcPr>
            <w:tcW w:w="944" w:type="pct"/>
            <w:tcBorders>
              <w:top w:val="single" w:sz="6" w:space="0" w:color="000000"/>
              <w:left w:val="single" w:sz="6" w:space="0" w:color="000000"/>
              <w:bottom w:val="single" w:sz="6" w:space="0" w:color="000000"/>
              <w:right w:val="single" w:sz="6" w:space="0" w:color="000000"/>
            </w:tcBorders>
            <w:vAlign w:val="center"/>
          </w:tcPr>
          <w:p w14:paraId="6607FD25" w14:textId="77777777" w:rsidR="00F04E0C" w:rsidRPr="007B1A22" w:rsidRDefault="00F04E0C" w:rsidP="00F30D4D">
            <w:pPr>
              <w:spacing w:after="0" w:line="240" w:lineRule="auto"/>
              <w:jc w:val="center"/>
              <w:rPr>
                <w:rFonts w:ascii="Times New Roman" w:hAnsi="Times New Roman"/>
                <w:iCs/>
                <w:sz w:val="24"/>
                <w:szCs w:val="24"/>
              </w:rPr>
            </w:pPr>
            <w:r w:rsidRPr="007B1A22">
              <w:rPr>
                <w:rFonts w:ascii="Times New Roman" w:hAnsi="Times New Roman"/>
                <w:iCs/>
                <w:sz w:val="24"/>
                <w:szCs w:val="24"/>
              </w:rPr>
              <w:t>Э</w:t>
            </w:r>
          </w:p>
        </w:tc>
      </w:tr>
    </w:tbl>
    <w:p w14:paraId="721D82F4" w14:textId="77777777" w:rsidR="00F04E0C" w:rsidRPr="000A5325"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i/>
          <w:sz w:val="24"/>
          <w:szCs w:val="24"/>
        </w:rPr>
      </w:pPr>
    </w:p>
    <w:p w14:paraId="7135BCD4" w14:textId="77777777" w:rsidR="00F04E0C" w:rsidRPr="00F21442"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4"/>
        </w:rPr>
      </w:pPr>
    </w:p>
    <w:p w14:paraId="359A0A53" w14:textId="77777777" w:rsidR="00F04E0C"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sz w:val="28"/>
          <w:szCs w:val="24"/>
        </w:rPr>
      </w:pPr>
    </w:p>
    <w:p w14:paraId="718AEEFC" w14:textId="77777777" w:rsidR="00F04E0C" w:rsidRDefault="00F04E0C" w:rsidP="00F04E0C">
      <w:pPr>
        <w:jc w:val="right"/>
        <w:rPr>
          <w:rFonts w:ascii="Times New Roman" w:hAnsi="Times New Roman"/>
          <w:sz w:val="28"/>
          <w:szCs w:val="24"/>
        </w:rPr>
      </w:pPr>
    </w:p>
    <w:p w14:paraId="79FF3BC5" w14:textId="77777777" w:rsidR="00F04E0C" w:rsidRDefault="00F04E0C" w:rsidP="00F04E0C">
      <w:pPr>
        <w:rPr>
          <w:rFonts w:ascii="Times New Roman" w:hAnsi="Times New Roman"/>
          <w:sz w:val="28"/>
          <w:szCs w:val="24"/>
        </w:rPr>
      </w:pPr>
    </w:p>
    <w:p w14:paraId="4FA4E914" w14:textId="77777777" w:rsidR="00F04E0C" w:rsidRPr="00A9140F" w:rsidRDefault="00F04E0C" w:rsidP="00F04E0C">
      <w:pPr>
        <w:rPr>
          <w:rFonts w:ascii="Times New Roman" w:hAnsi="Times New Roman"/>
          <w:sz w:val="28"/>
          <w:szCs w:val="24"/>
        </w:rPr>
        <w:sectPr w:rsidR="00F04E0C" w:rsidRPr="00A9140F" w:rsidSect="00F04E0C">
          <w:footerReference w:type="default" r:id="rId7"/>
          <w:pgSz w:w="11906" w:h="16838"/>
          <w:pgMar w:top="1134" w:right="567" w:bottom="1134" w:left="1418" w:header="720" w:footer="283" w:gutter="0"/>
          <w:cols w:space="720"/>
          <w:titlePg/>
          <w:docGrid w:linePitch="360"/>
        </w:sectPr>
      </w:pPr>
    </w:p>
    <w:p w14:paraId="048E8F7E" w14:textId="77777777" w:rsidR="00F04E0C" w:rsidRPr="004947F6"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 w:val="24"/>
          <w:szCs w:val="24"/>
        </w:rPr>
      </w:pPr>
      <w:r w:rsidRPr="004947F6">
        <w:rPr>
          <w:rFonts w:ascii="Times New Roman" w:hAnsi="Times New Roman"/>
          <w:b/>
          <w:sz w:val="24"/>
          <w:szCs w:val="24"/>
        </w:rPr>
        <w:lastRenderedPageBreak/>
        <w:t xml:space="preserve">2.2 Содержание учебной дисциплины </w:t>
      </w:r>
      <w:r>
        <w:rPr>
          <w:rFonts w:ascii="Times New Roman" w:hAnsi="Times New Roman"/>
          <w:b/>
          <w:sz w:val="24"/>
          <w:szCs w:val="24"/>
          <w:u w:val="single"/>
        </w:rPr>
        <w:t>Электротехника и электроника</w:t>
      </w:r>
    </w:p>
    <w:p w14:paraId="6C238579" w14:textId="77777777" w:rsidR="00F04E0C" w:rsidRPr="00D749BD"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8"/>
          <w:szCs w:val="24"/>
        </w:rPr>
      </w:pPr>
    </w:p>
    <w:tbl>
      <w:tblPr>
        <w:tblW w:w="15687" w:type="dxa"/>
        <w:jc w:val="center"/>
        <w:tblLayout w:type="fixed"/>
        <w:tblCellMar>
          <w:top w:w="55" w:type="dxa"/>
          <w:left w:w="55" w:type="dxa"/>
          <w:bottom w:w="55" w:type="dxa"/>
          <w:right w:w="55" w:type="dxa"/>
        </w:tblCellMar>
        <w:tblLook w:val="0000" w:firstRow="0" w:lastRow="0" w:firstColumn="0" w:lastColumn="0" w:noHBand="0" w:noVBand="0"/>
      </w:tblPr>
      <w:tblGrid>
        <w:gridCol w:w="1274"/>
        <w:gridCol w:w="6928"/>
        <w:gridCol w:w="952"/>
        <w:gridCol w:w="1135"/>
        <w:gridCol w:w="1560"/>
        <w:gridCol w:w="1135"/>
        <w:gridCol w:w="1561"/>
        <w:gridCol w:w="1135"/>
        <w:gridCol w:w="7"/>
      </w:tblGrid>
      <w:tr w:rsidR="00F04E0C" w:rsidRPr="00B801E9" w14:paraId="7A54BCEA" w14:textId="77777777" w:rsidTr="00F30D4D">
        <w:trPr>
          <w:gridAfter w:val="1"/>
          <w:wAfter w:w="7" w:type="dxa"/>
          <w:jc w:val="center"/>
        </w:trPr>
        <w:tc>
          <w:tcPr>
            <w:tcW w:w="1274" w:type="dxa"/>
            <w:vMerge w:val="restart"/>
            <w:tcBorders>
              <w:top w:val="single" w:sz="8" w:space="0" w:color="000000"/>
              <w:left w:val="single" w:sz="8" w:space="0" w:color="000000"/>
              <w:bottom w:val="single" w:sz="8" w:space="0" w:color="000000"/>
            </w:tcBorders>
            <w:vAlign w:val="center"/>
          </w:tcPr>
          <w:p w14:paraId="29C475B5" w14:textId="77777777" w:rsidR="00F04E0C" w:rsidRPr="00B801E9" w:rsidRDefault="00F04E0C" w:rsidP="00F30D4D">
            <w:pPr>
              <w:pStyle w:val="af6"/>
              <w:jc w:val="center"/>
              <w:rPr>
                <w:b/>
                <w:bCs/>
                <w:sz w:val="22"/>
                <w:szCs w:val="22"/>
              </w:rPr>
            </w:pPr>
            <w:proofErr w:type="spellStart"/>
            <w:r>
              <w:rPr>
                <w:b/>
                <w:bCs/>
                <w:sz w:val="22"/>
                <w:szCs w:val="22"/>
              </w:rPr>
              <w:t>Формируе-мые</w:t>
            </w:r>
            <w:proofErr w:type="spellEnd"/>
            <w:r>
              <w:rPr>
                <w:b/>
                <w:bCs/>
                <w:sz w:val="22"/>
                <w:szCs w:val="22"/>
              </w:rPr>
              <w:t xml:space="preserve"> </w:t>
            </w:r>
            <w:proofErr w:type="spellStart"/>
            <w:r>
              <w:rPr>
                <w:b/>
                <w:bCs/>
                <w:sz w:val="22"/>
                <w:szCs w:val="22"/>
              </w:rPr>
              <w:t>компетен-ции</w:t>
            </w:r>
            <w:proofErr w:type="spellEnd"/>
          </w:p>
        </w:tc>
        <w:tc>
          <w:tcPr>
            <w:tcW w:w="6928" w:type="dxa"/>
            <w:vMerge w:val="restart"/>
            <w:tcBorders>
              <w:top w:val="single" w:sz="8" w:space="0" w:color="000000"/>
              <w:left w:val="single" w:sz="8" w:space="0" w:color="000000"/>
            </w:tcBorders>
            <w:vAlign w:val="center"/>
          </w:tcPr>
          <w:p w14:paraId="70E4793E" w14:textId="77777777" w:rsidR="00F04E0C" w:rsidRPr="00B801E9" w:rsidRDefault="00F04E0C" w:rsidP="00F30D4D">
            <w:pPr>
              <w:pStyle w:val="af6"/>
              <w:jc w:val="center"/>
              <w:rPr>
                <w:b/>
                <w:bCs/>
                <w:sz w:val="22"/>
                <w:szCs w:val="22"/>
              </w:rPr>
            </w:pPr>
            <w:r w:rsidRPr="00B801E9">
              <w:rPr>
                <w:b/>
                <w:bCs/>
                <w:sz w:val="22"/>
                <w:szCs w:val="22"/>
              </w:rPr>
              <w:t>Наименование разделов и тем</w:t>
            </w:r>
          </w:p>
        </w:tc>
        <w:tc>
          <w:tcPr>
            <w:tcW w:w="952" w:type="dxa"/>
            <w:vMerge w:val="restart"/>
            <w:tcBorders>
              <w:top w:val="single" w:sz="8" w:space="0" w:color="000000"/>
              <w:left w:val="single" w:sz="8" w:space="0" w:color="000000"/>
            </w:tcBorders>
            <w:vAlign w:val="center"/>
          </w:tcPr>
          <w:p w14:paraId="080C2D39" w14:textId="77777777" w:rsidR="00F04E0C" w:rsidRPr="00B801E9" w:rsidRDefault="00F04E0C" w:rsidP="00F30D4D">
            <w:pPr>
              <w:pStyle w:val="af6"/>
              <w:jc w:val="center"/>
              <w:rPr>
                <w:b/>
                <w:bCs/>
                <w:sz w:val="22"/>
                <w:szCs w:val="22"/>
              </w:rPr>
            </w:pPr>
            <w:r w:rsidRPr="00B801E9">
              <w:rPr>
                <w:b/>
                <w:bCs/>
                <w:sz w:val="22"/>
                <w:szCs w:val="22"/>
              </w:rPr>
              <w:t>Всего часов</w:t>
            </w:r>
          </w:p>
        </w:tc>
        <w:tc>
          <w:tcPr>
            <w:tcW w:w="6526" w:type="dxa"/>
            <w:gridSpan w:val="5"/>
            <w:tcBorders>
              <w:top w:val="single" w:sz="8" w:space="0" w:color="000000"/>
              <w:left w:val="single" w:sz="8" w:space="0" w:color="000000"/>
              <w:bottom w:val="single" w:sz="8" w:space="0" w:color="000000"/>
              <w:right w:val="single" w:sz="8" w:space="0" w:color="000000"/>
            </w:tcBorders>
            <w:vAlign w:val="center"/>
          </w:tcPr>
          <w:p w14:paraId="562F942F" w14:textId="77777777" w:rsidR="00F04E0C" w:rsidRPr="00B801E9" w:rsidRDefault="00F04E0C" w:rsidP="00F30D4D">
            <w:pPr>
              <w:pStyle w:val="af6"/>
              <w:snapToGrid w:val="0"/>
              <w:jc w:val="center"/>
              <w:rPr>
                <w:b/>
                <w:bCs/>
                <w:sz w:val="22"/>
                <w:szCs w:val="22"/>
              </w:rPr>
            </w:pPr>
            <w:r w:rsidRPr="00B801E9">
              <w:rPr>
                <w:b/>
                <w:bCs/>
                <w:sz w:val="22"/>
                <w:szCs w:val="22"/>
              </w:rPr>
              <w:t>Объем времени, отведенный на освоение учебной дисциплины</w:t>
            </w:r>
          </w:p>
        </w:tc>
      </w:tr>
      <w:tr w:rsidR="00F04E0C" w:rsidRPr="00B801E9" w14:paraId="062FC795" w14:textId="77777777" w:rsidTr="00F30D4D">
        <w:trPr>
          <w:jc w:val="center"/>
        </w:trPr>
        <w:tc>
          <w:tcPr>
            <w:tcW w:w="1274" w:type="dxa"/>
            <w:vMerge/>
            <w:tcBorders>
              <w:top w:val="single" w:sz="8" w:space="0" w:color="000000"/>
              <w:left w:val="single" w:sz="8" w:space="0" w:color="000000"/>
              <w:bottom w:val="single" w:sz="8" w:space="0" w:color="000000"/>
            </w:tcBorders>
          </w:tcPr>
          <w:p w14:paraId="1FE06827" w14:textId="77777777" w:rsidR="00F04E0C" w:rsidRPr="00B801E9" w:rsidRDefault="00F04E0C" w:rsidP="00F30D4D">
            <w:pPr>
              <w:pStyle w:val="af6"/>
              <w:snapToGrid w:val="0"/>
              <w:jc w:val="center"/>
              <w:rPr>
                <w:b/>
                <w:bCs/>
                <w:sz w:val="22"/>
                <w:szCs w:val="22"/>
              </w:rPr>
            </w:pPr>
          </w:p>
        </w:tc>
        <w:tc>
          <w:tcPr>
            <w:tcW w:w="6928" w:type="dxa"/>
            <w:vMerge/>
            <w:tcBorders>
              <w:left w:val="single" w:sz="8" w:space="0" w:color="000000"/>
            </w:tcBorders>
          </w:tcPr>
          <w:p w14:paraId="7F085F7B" w14:textId="77777777" w:rsidR="00F04E0C" w:rsidRPr="00B801E9" w:rsidRDefault="00F04E0C" w:rsidP="00F30D4D">
            <w:pPr>
              <w:pStyle w:val="af6"/>
              <w:snapToGrid w:val="0"/>
              <w:jc w:val="center"/>
              <w:rPr>
                <w:b/>
                <w:bCs/>
                <w:sz w:val="22"/>
                <w:szCs w:val="22"/>
              </w:rPr>
            </w:pPr>
          </w:p>
        </w:tc>
        <w:tc>
          <w:tcPr>
            <w:tcW w:w="952" w:type="dxa"/>
            <w:vMerge/>
            <w:tcBorders>
              <w:left w:val="single" w:sz="8" w:space="0" w:color="000000"/>
            </w:tcBorders>
            <w:vAlign w:val="center"/>
          </w:tcPr>
          <w:p w14:paraId="7F43DE2D" w14:textId="77777777" w:rsidR="00F04E0C" w:rsidRPr="00B801E9" w:rsidRDefault="00F04E0C" w:rsidP="00F30D4D">
            <w:pPr>
              <w:pStyle w:val="af6"/>
              <w:snapToGrid w:val="0"/>
              <w:jc w:val="center"/>
              <w:rPr>
                <w:b/>
                <w:bCs/>
                <w:sz w:val="22"/>
                <w:szCs w:val="22"/>
              </w:rPr>
            </w:pPr>
          </w:p>
        </w:tc>
        <w:tc>
          <w:tcPr>
            <w:tcW w:w="3830" w:type="dxa"/>
            <w:gridSpan w:val="3"/>
            <w:tcBorders>
              <w:top w:val="single" w:sz="8" w:space="0" w:color="000000"/>
              <w:left w:val="single" w:sz="8" w:space="0" w:color="000000"/>
              <w:bottom w:val="single" w:sz="8" w:space="0" w:color="000000"/>
            </w:tcBorders>
            <w:vAlign w:val="center"/>
          </w:tcPr>
          <w:p w14:paraId="69AF6526" w14:textId="77777777" w:rsidR="00F04E0C" w:rsidRPr="00B801E9" w:rsidRDefault="00F04E0C" w:rsidP="00F30D4D">
            <w:pPr>
              <w:pStyle w:val="af6"/>
              <w:snapToGrid w:val="0"/>
              <w:jc w:val="center"/>
              <w:rPr>
                <w:b/>
                <w:bCs/>
                <w:sz w:val="22"/>
                <w:szCs w:val="22"/>
              </w:rPr>
            </w:pPr>
            <w:r w:rsidRPr="00B801E9">
              <w:rPr>
                <w:b/>
                <w:bCs/>
                <w:sz w:val="22"/>
                <w:szCs w:val="22"/>
              </w:rPr>
              <w:t>Обязательная аудиторная учебная нагрузка обучающегося</w:t>
            </w:r>
          </w:p>
        </w:tc>
        <w:tc>
          <w:tcPr>
            <w:tcW w:w="2703" w:type="dxa"/>
            <w:gridSpan w:val="3"/>
            <w:tcBorders>
              <w:top w:val="single" w:sz="8" w:space="0" w:color="000000"/>
              <w:left w:val="single" w:sz="8" w:space="0" w:color="000000"/>
              <w:bottom w:val="single" w:sz="8" w:space="0" w:color="000000"/>
              <w:right w:val="single" w:sz="8" w:space="0" w:color="000000"/>
            </w:tcBorders>
            <w:vAlign w:val="center"/>
          </w:tcPr>
          <w:p w14:paraId="08C845F0" w14:textId="77777777" w:rsidR="00F04E0C" w:rsidRPr="00B801E9" w:rsidRDefault="00F04E0C" w:rsidP="00F30D4D">
            <w:pPr>
              <w:pStyle w:val="af6"/>
              <w:snapToGrid w:val="0"/>
              <w:jc w:val="center"/>
              <w:rPr>
                <w:b/>
                <w:bCs/>
                <w:sz w:val="22"/>
                <w:szCs w:val="22"/>
              </w:rPr>
            </w:pPr>
            <w:r w:rsidRPr="00B801E9">
              <w:rPr>
                <w:b/>
                <w:bCs/>
                <w:sz w:val="22"/>
                <w:szCs w:val="22"/>
              </w:rPr>
              <w:t>Самостоятельная работа обучающегося</w:t>
            </w:r>
          </w:p>
        </w:tc>
      </w:tr>
      <w:tr w:rsidR="00F04E0C" w:rsidRPr="00B801E9" w14:paraId="202D9665" w14:textId="77777777" w:rsidTr="00F30D4D">
        <w:trPr>
          <w:jc w:val="center"/>
        </w:trPr>
        <w:tc>
          <w:tcPr>
            <w:tcW w:w="1274" w:type="dxa"/>
            <w:vMerge/>
            <w:tcBorders>
              <w:top w:val="single" w:sz="8" w:space="0" w:color="000000"/>
              <w:left w:val="single" w:sz="8" w:space="0" w:color="000000"/>
              <w:bottom w:val="single" w:sz="8" w:space="0" w:color="000000"/>
            </w:tcBorders>
          </w:tcPr>
          <w:p w14:paraId="720845DD" w14:textId="77777777" w:rsidR="00F04E0C" w:rsidRPr="00B801E9" w:rsidRDefault="00F04E0C" w:rsidP="00F30D4D">
            <w:pPr>
              <w:pStyle w:val="af6"/>
              <w:snapToGrid w:val="0"/>
              <w:jc w:val="center"/>
              <w:rPr>
                <w:b/>
                <w:bCs/>
                <w:sz w:val="22"/>
                <w:szCs w:val="22"/>
              </w:rPr>
            </w:pPr>
          </w:p>
        </w:tc>
        <w:tc>
          <w:tcPr>
            <w:tcW w:w="6928" w:type="dxa"/>
            <w:vMerge/>
            <w:tcBorders>
              <w:left w:val="single" w:sz="8" w:space="0" w:color="000000"/>
              <w:bottom w:val="single" w:sz="8" w:space="0" w:color="000000"/>
            </w:tcBorders>
          </w:tcPr>
          <w:p w14:paraId="426D2BF7" w14:textId="77777777" w:rsidR="00F04E0C" w:rsidRPr="00B801E9" w:rsidRDefault="00F04E0C" w:rsidP="00F30D4D">
            <w:pPr>
              <w:pStyle w:val="af6"/>
              <w:snapToGrid w:val="0"/>
              <w:jc w:val="center"/>
              <w:rPr>
                <w:b/>
                <w:bCs/>
                <w:sz w:val="22"/>
                <w:szCs w:val="22"/>
              </w:rPr>
            </w:pPr>
          </w:p>
        </w:tc>
        <w:tc>
          <w:tcPr>
            <w:tcW w:w="952" w:type="dxa"/>
            <w:vMerge/>
            <w:tcBorders>
              <w:left w:val="single" w:sz="8" w:space="0" w:color="000000"/>
              <w:bottom w:val="single" w:sz="8" w:space="0" w:color="000000"/>
            </w:tcBorders>
          </w:tcPr>
          <w:p w14:paraId="713C8628" w14:textId="77777777" w:rsidR="00F04E0C" w:rsidRPr="00B801E9" w:rsidRDefault="00F04E0C" w:rsidP="00F30D4D">
            <w:pPr>
              <w:pStyle w:val="af6"/>
              <w:snapToGrid w:val="0"/>
              <w:jc w:val="center"/>
              <w:rPr>
                <w:b/>
                <w:bCs/>
                <w:sz w:val="22"/>
                <w:szCs w:val="22"/>
              </w:rPr>
            </w:pPr>
          </w:p>
        </w:tc>
        <w:tc>
          <w:tcPr>
            <w:tcW w:w="1135" w:type="dxa"/>
            <w:tcBorders>
              <w:top w:val="single" w:sz="8" w:space="0" w:color="000000"/>
              <w:left w:val="single" w:sz="8" w:space="0" w:color="000000"/>
              <w:bottom w:val="single" w:sz="8" w:space="0" w:color="000000"/>
            </w:tcBorders>
            <w:shd w:val="clear" w:color="auto" w:fill="FFFFFF"/>
            <w:vAlign w:val="center"/>
          </w:tcPr>
          <w:p w14:paraId="39F3AE28" w14:textId="77777777" w:rsidR="00F04E0C" w:rsidRPr="00B801E9" w:rsidRDefault="00F04E0C" w:rsidP="00F30D4D">
            <w:pPr>
              <w:pStyle w:val="af6"/>
              <w:snapToGrid w:val="0"/>
              <w:jc w:val="center"/>
              <w:rPr>
                <w:b/>
                <w:bCs/>
                <w:sz w:val="22"/>
                <w:szCs w:val="22"/>
              </w:rPr>
            </w:pPr>
            <w:r w:rsidRPr="00B801E9">
              <w:rPr>
                <w:b/>
                <w:bCs/>
                <w:sz w:val="22"/>
                <w:szCs w:val="22"/>
              </w:rPr>
              <w:t>всего,</w:t>
            </w:r>
          </w:p>
          <w:p w14:paraId="546D17A9" w14:textId="77777777" w:rsidR="00F04E0C" w:rsidRPr="00B801E9" w:rsidRDefault="00F04E0C" w:rsidP="00F30D4D">
            <w:pPr>
              <w:pStyle w:val="af6"/>
              <w:jc w:val="center"/>
              <w:rPr>
                <w:sz w:val="22"/>
                <w:szCs w:val="22"/>
              </w:rPr>
            </w:pPr>
            <w:r w:rsidRPr="00B801E9">
              <w:rPr>
                <w:sz w:val="22"/>
                <w:szCs w:val="22"/>
              </w:rPr>
              <w:t>часов</w:t>
            </w:r>
          </w:p>
        </w:tc>
        <w:tc>
          <w:tcPr>
            <w:tcW w:w="1560" w:type="dxa"/>
            <w:tcBorders>
              <w:top w:val="single" w:sz="8" w:space="0" w:color="000000"/>
              <w:left w:val="single" w:sz="8" w:space="0" w:color="000000"/>
              <w:bottom w:val="single" w:sz="8" w:space="0" w:color="000000"/>
            </w:tcBorders>
            <w:vAlign w:val="center"/>
          </w:tcPr>
          <w:p w14:paraId="78319425" w14:textId="77777777" w:rsidR="00F04E0C" w:rsidRPr="00B801E9" w:rsidRDefault="00F04E0C" w:rsidP="00F30D4D">
            <w:pPr>
              <w:pStyle w:val="af6"/>
              <w:snapToGrid w:val="0"/>
              <w:jc w:val="center"/>
              <w:rPr>
                <w:sz w:val="22"/>
                <w:szCs w:val="22"/>
              </w:rPr>
            </w:pPr>
            <w:r w:rsidRPr="00B801E9">
              <w:rPr>
                <w:b/>
                <w:bCs/>
                <w:sz w:val="22"/>
                <w:szCs w:val="22"/>
              </w:rPr>
              <w:t xml:space="preserve">в т.ч. практические занятия, </w:t>
            </w:r>
            <w:r w:rsidRPr="00B801E9">
              <w:rPr>
                <w:sz w:val="22"/>
                <w:szCs w:val="22"/>
              </w:rPr>
              <w:t>часов</w:t>
            </w:r>
          </w:p>
        </w:tc>
        <w:tc>
          <w:tcPr>
            <w:tcW w:w="1135" w:type="dxa"/>
            <w:tcBorders>
              <w:top w:val="single" w:sz="8" w:space="0" w:color="000000"/>
              <w:left w:val="single" w:sz="8" w:space="0" w:color="000000"/>
              <w:bottom w:val="single" w:sz="8" w:space="0" w:color="000000"/>
            </w:tcBorders>
            <w:vAlign w:val="center"/>
          </w:tcPr>
          <w:p w14:paraId="210D42E8" w14:textId="77777777" w:rsidR="00F04E0C" w:rsidRPr="00B801E9" w:rsidRDefault="00F04E0C" w:rsidP="00F30D4D">
            <w:pPr>
              <w:pStyle w:val="af6"/>
              <w:snapToGrid w:val="0"/>
              <w:ind w:left="-70" w:right="-50"/>
              <w:jc w:val="center"/>
              <w:rPr>
                <w:b/>
                <w:bCs/>
                <w:sz w:val="22"/>
                <w:szCs w:val="22"/>
              </w:rPr>
            </w:pPr>
            <w:r w:rsidRPr="00B801E9">
              <w:rPr>
                <w:b/>
                <w:bCs/>
                <w:sz w:val="22"/>
                <w:szCs w:val="22"/>
              </w:rPr>
              <w:t>в т.ч., курсовая работа (проект),</w:t>
            </w:r>
          </w:p>
          <w:p w14:paraId="14CC94AD" w14:textId="77777777" w:rsidR="00F04E0C" w:rsidRPr="00B801E9" w:rsidRDefault="00F04E0C" w:rsidP="00F30D4D">
            <w:pPr>
              <w:pStyle w:val="af6"/>
              <w:jc w:val="center"/>
              <w:rPr>
                <w:sz w:val="22"/>
                <w:szCs w:val="22"/>
              </w:rPr>
            </w:pPr>
            <w:r w:rsidRPr="00B801E9">
              <w:rPr>
                <w:sz w:val="22"/>
                <w:szCs w:val="22"/>
              </w:rPr>
              <w:t>часов</w:t>
            </w:r>
          </w:p>
        </w:tc>
        <w:tc>
          <w:tcPr>
            <w:tcW w:w="1561" w:type="dxa"/>
            <w:tcBorders>
              <w:top w:val="single" w:sz="8" w:space="0" w:color="000000"/>
              <w:left w:val="single" w:sz="8" w:space="0" w:color="000000"/>
              <w:bottom w:val="single" w:sz="8" w:space="0" w:color="000000"/>
            </w:tcBorders>
            <w:vAlign w:val="center"/>
          </w:tcPr>
          <w:p w14:paraId="077074E3" w14:textId="77777777" w:rsidR="00F04E0C" w:rsidRPr="00B801E9" w:rsidRDefault="00F04E0C" w:rsidP="00F30D4D">
            <w:pPr>
              <w:pStyle w:val="af6"/>
              <w:snapToGrid w:val="0"/>
              <w:jc w:val="center"/>
              <w:rPr>
                <w:b/>
                <w:bCs/>
                <w:sz w:val="22"/>
                <w:szCs w:val="22"/>
              </w:rPr>
            </w:pPr>
            <w:r w:rsidRPr="00B801E9">
              <w:rPr>
                <w:b/>
                <w:bCs/>
                <w:sz w:val="22"/>
                <w:szCs w:val="22"/>
              </w:rPr>
              <w:t>всего,</w:t>
            </w:r>
          </w:p>
          <w:p w14:paraId="0040D93F" w14:textId="77777777" w:rsidR="00F04E0C" w:rsidRPr="00B801E9" w:rsidRDefault="00F04E0C" w:rsidP="00F30D4D">
            <w:pPr>
              <w:pStyle w:val="af6"/>
              <w:jc w:val="center"/>
              <w:rPr>
                <w:sz w:val="22"/>
                <w:szCs w:val="22"/>
              </w:rPr>
            </w:pPr>
            <w:r w:rsidRPr="00B801E9">
              <w:rPr>
                <w:sz w:val="22"/>
                <w:szCs w:val="22"/>
              </w:rPr>
              <w:t>часов</w:t>
            </w:r>
          </w:p>
        </w:tc>
        <w:tc>
          <w:tcPr>
            <w:tcW w:w="1142" w:type="dxa"/>
            <w:gridSpan w:val="2"/>
            <w:tcBorders>
              <w:top w:val="single" w:sz="8" w:space="0" w:color="000000"/>
              <w:left w:val="single" w:sz="8" w:space="0" w:color="000000"/>
              <w:bottom w:val="single" w:sz="8" w:space="0" w:color="000000"/>
              <w:right w:val="single" w:sz="8" w:space="0" w:color="000000"/>
            </w:tcBorders>
            <w:vAlign w:val="center"/>
          </w:tcPr>
          <w:p w14:paraId="52DB02E1" w14:textId="77777777" w:rsidR="00F04E0C" w:rsidRPr="00B801E9" w:rsidRDefault="00F04E0C" w:rsidP="00F30D4D">
            <w:pPr>
              <w:pStyle w:val="af6"/>
              <w:snapToGrid w:val="0"/>
              <w:ind w:left="-70" w:right="-50"/>
              <w:jc w:val="center"/>
              <w:rPr>
                <w:b/>
                <w:bCs/>
                <w:sz w:val="22"/>
                <w:szCs w:val="22"/>
              </w:rPr>
            </w:pPr>
            <w:r w:rsidRPr="00B801E9">
              <w:rPr>
                <w:b/>
                <w:bCs/>
                <w:sz w:val="22"/>
                <w:szCs w:val="22"/>
              </w:rPr>
              <w:t>в т.ч., курсовая работа (проект),</w:t>
            </w:r>
          </w:p>
          <w:p w14:paraId="370A4609" w14:textId="77777777" w:rsidR="00F04E0C" w:rsidRPr="00B801E9" w:rsidRDefault="00F04E0C" w:rsidP="00F30D4D">
            <w:pPr>
              <w:pStyle w:val="af6"/>
              <w:jc w:val="center"/>
              <w:rPr>
                <w:sz w:val="22"/>
                <w:szCs w:val="22"/>
              </w:rPr>
            </w:pPr>
            <w:r w:rsidRPr="00B801E9">
              <w:rPr>
                <w:sz w:val="22"/>
                <w:szCs w:val="22"/>
              </w:rPr>
              <w:t>часов</w:t>
            </w:r>
          </w:p>
        </w:tc>
      </w:tr>
      <w:tr w:rsidR="00F04E0C" w:rsidRPr="002F10CF" w14:paraId="0F411F26" w14:textId="77777777" w:rsidTr="00F30D4D">
        <w:trPr>
          <w:gridAfter w:val="1"/>
          <w:wAfter w:w="7" w:type="dxa"/>
          <w:trHeight w:val="284"/>
          <w:jc w:val="center"/>
        </w:trPr>
        <w:tc>
          <w:tcPr>
            <w:tcW w:w="1274" w:type="dxa"/>
            <w:tcBorders>
              <w:left w:val="single" w:sz="8" w:space="0" w:color="000000"/>
              <w:bottom w:val="single" w:sz="4" w:space="0" w:color="000000"/>
            </w:tcBorders>
          </w:tcPr>
          <w:p w14:paraId="0FEF7357" w14:textId="77777777" w:rsidR="00F04E0C" w:rsidRDefault="00F04E0C" w:rsidP="00F30D4D">
            <w:pPr>
              <w:spacing w:after="0" w:line="240" w:lineRule="auto"/>
              <w:jc w:val="center"/>
              <w:rPr>
                <w:rFonts w:ascii="Times New Roman" w:hAnsi="Times New Roman"/>
                <w:b/>
                <w:sz w:val="24"/>
                <w:szCs w:val="24"/>
              </w:rPr>
            </w:pPr>
            <w:r>
              <w:rPr>
                <w:rFonts w:ascii="Times New Roman" w:hAnsi="Times New Roman"/>
                <w:b/>
                <w:sz w:val="24"/>
                <w:szCs w:val="24"/>
              </w:rPr>
              <w:t>ОК.01</w:t>
            </w:r>
          </w:p>
          <w:p w14:paraId="7028917E" w14:textId="77777777" w:rsidR="00F04E0C" w:rsidRDefault="00F04E0C" w:rsidP="00F30D4D">
            <w:pPr>
              <w:spacing w:after="0" w:line="240" w:lineRule="auto"/>
              <w:jc w:val="center"/>
              <w:rPr>
                <w:rFonts w:ascii="Times New Roman" w:hAnsi="Times New Roman"/>
                <w:b/>
                <w:sz w:val="24"/>
                <w:szCs w:val="24"/>
              </w:rPr>
            </w:pPr>
            <w:r>
              <w:rPr>
                <w:rFonts w:ascii="Times New Roman" w:hAnsi="Times New Roman"/>
                <w:b/>
                <w:sz w:val="24"/>
                <w:szCs w:val="24"/>
              </w:rPr>
              <w:t>ОК.02</w:t>
            </w:r>
          </w:p>
          <w:p w14:paraId="5F627426" w14:textId="77777777" w:rsidR="00F04E0C" w:rsidRDefault="00F04E0C" w:rsidP="00F30D4D">
            <w:pPr>
              <w:spacing w:after="0" w:line="240" w:lineRule="auto"/>
              <w:jc w:val="center"/>
              <w:rPr>
                <w:rFonts w:ascii="Times New Roman" w:hAnsi="Times New Roman"/>
                <w:b/>
                <w:sz w:val="24"/>
                <w:szCs w:val="24"/>
              </w:rPr>
            </w:pPr>
            <w:r w:rsidRPr="00463100">
              <w:rPr>
                <w:rFonts w:ascii="Times New Roman" w:hAnsi="Times New Roman"/>
                <w:b/>
                <w:sz w:val="24"/>
                <w:szCs w:val="24"/>
              </w:rPr>
              <w:t>ОК 04 ОК.0</w:t>
            </w:r>
            <w:r>
              <w:rPr>
                <w:rFonts w:ascii="Times New Roman" w:hAnsi="Times New Roman"/>
                <w:b/>
                <w:sz w:val="24"/>
                <w:szCs w:val="24"/>
              </w:rPr>
              <w:t>5</w:t>
            </w:r>
          </w:p>
          <w:p w14:paraId="5F0ECCDD" w14:textId="77777777" w:rsidR="00F04E0C" w:rsidRPr="00463100" w:rsidRDefault="00F04E0C" w:rsidP="00F30D4D">
            <w:pPr>
              <w:spacing w:after="0" w:line="240" w:lineRule="auto"/>
              <w:jc w:val="center"/>
              <w:rPr>
                <w:rFonts w:ascii="Times New Roman" w:hAnsi="Times New Roman"/>
                <w:b/>
                <w:sz w:val="24"/>
                <w:szCs w:val="24"/>
              </w:rPr>
            </w:pPr>
            <w:r>
              <w:rPr>
                <w:rFonts w:ascii="Times New Roman" w:hAnsi="Times New Roman"/>
                <w:b/>
                <w:sz w:val="24"/>
                <w:szCs w:val="24"/>
              </w:rPr>
              <w:t>ОК.09</w:t>
            </w:r>
            <w:r w:rsidRPr="00463100">
              <w:rPr>
                <w:rFonts w:ascii="Times New Roman" w:hAnsi="Times New Roman"/>
                <w:b/>
                <w:sz w:val="24"/>
                <w:szCs w:val="24"/>
              </w:rPr>
              <w:t xml:space="preserve"> </w:t>
            </w:r>
          </w:p>
          <w:p w14:paraId="55D62C2D" w14:textId="77777777" w:rsidR="00F04E0C" w:rsidRPr="00463100" w:rsidRDefault="00F04E0C" w:rsidP="00F30D4D">
            <w:pPr>
              <w:spacing w:after="0" w:line="240" w:lineRule="auto"/>
              <w:jc w:val="center"/>
              <w:rPr>
                <w:rFonts w:ascii="Times New Roman" w:hAnsi="Times New Roman"/>
                <w:b/>
                <w:sz w:val="24"/>
                <w:szCs w:val="24"/>
              </w:rPr>
            </w:pPr>
            <w:r w:rsidRPr="00463100">
              <w:rPr>
                <w:rFonts w:ascii="Times New Roman" w:hAnsi="Times New Roman"/>
                <w:b/>
                <w:sz w:val="24"/>
                <w:szCs w:val="24"/>
              </w:rPr>
              <w:t>ПК 1.</w:t>
            </w:r>
            <w:r>
              <w:rPr>
                <w:rFonts w:ascii="Times New Roman" w:hAnsi="Times New Roman"/>
                <w:b/>
                <w:sz w:val="24"/>
                <w:szCs w:val="24"/>
              </w:rPr>
              <w:t>2</w:t>
            </w:r>
          </w:p>
        </w:tc>
        <w:tc>
          <w:tcPr>
            <w:tcW w:w="6928" w:type="dxa"/>
            <w:tcBorders>
              <w:left w:val="single" w:sz="8" w:space="0" w:color="000000"/>
              <w:bottom w:val="single" w:sz="4" w:space="0" w:color="000000"/>
            </w:tcBorders>
          </w:tcPr>
          <w:p w14:paraId="146997C9" w14:textId="77777777" w:rsidR="00F04E0C" w:rsidRPr="00560F2C" w:rsidRDefault="00F04E0C" w:rsidP="00F30D4D">
            <w:pPr>
              <w:tabs>
                <w:tab w:val="left" w:pos="0"/>
              </w:tabs>
              <w:spacing w:after="0" w:line="240" w:lineRule="auto"/>
              <w:ind w:left="34"/>
              <w:rPr>
                <w:rFonts w:ascii="Times New Roman" w:hAnsi="Times New Roman"/>
                <w:sz w:val="24"/>
                <w:szCs w:val="24"/>
              </w:rPr>
            </w:pPr>
            <w:r w:rsidRPr="00560F2C">
              <w:rPr>
                <w:rFonts w:ascii="Times New Roman" w:hAnsi="Times New Roman"/>
                <w:b/>
                <w:sz w:val="24"/>
              </w:rPr>
              <w:t>Раздел 1. Электротехника</w:t>
            </w:r>
          </w:p>
          <w:p w14:paraId="31F0C0E7" w14:textId="77777777" w:rsidR="00F04E0C" w:rsidRDefault="00F04E0C" w:rsidP="00F30D4D">
            <w:pPr>
              <w:tabs>
                <w:tab w:val="left" w:pos="0"/>
              </w:tabs>
              <w:spacing w:after="0" w:line="240" w:lineRule="auto"/>
              <w:ind w:left="34"/>
              <w:jc w:val="both"/>
              <w:rPr>
                <w:rFonts w:ascii="Times New Roman" w:hAnsi="Times New Roman"/>
                <w:sz w:val="24"/>
                <w:szCs w:val="24"/>
              </w:rPr>
            </w:pPr>
            <w:r w:rsidRPr="008B7B65">
              <w:rPr>
                <w:rFonts w:ascii="Times New Roman" w:hAnsi="Times New Roman"/>
                <w:sz w:val="24"/>
                <w:szCs w:val="24"/>
              </w:rPr>
              <w:t>Понятия и основные характеристики электрического поля. Проводники и диэлектрики в электрическом поле.  Электроизоляционные материалы. Электрическая емкость. Конденсаторы. Заряд и разряд конденсаторов. Соединения конденсаторов. Основы электробезопасности при эксплуатации электроустановок. Инструктаж по технике безопасности.</w:t>
            </w:r>
          </w:p>
          <w:p w14:paraId="7C25314F" w14:textId="77777777" w:rsidR="00F04E0C" w:rsidRDefault="00F04E0C" w:rsidP="00F30D4D">
            <w:pPr>
              <w:tabs>
                <w:tab w:val="left" w:pos="0"/>
              </w:tabs>
              <w:spacing w:after="0" w:line="240" w:lineRule="auto"/>
              <w:ind w:left="34"/>
              <w:jc w:val="both"/>
              <w:rPr>
                <w:rFonts w:ascii="Times New Roman" w:hAnsi="Times New Roman"/>
                <w:sz w:val="24"/>
                <w:szCs w:val="24"/>
              </w:rPr>
            </w:pPr>
            <w:r w:rsidRPr="008B7B65">
              <w:rPr>
                <w:rFonts w:ascii="Times New Roman" w:hAnsi="Times New Roman"/>
                <w:sz w:val="24"/>
                <w:szCs w:val="24"/>
              </w:rPr>
              <w:t>Электрический ток. Электрическая цепь и ее элементы. Законы цепей постоянного тока. Расчёт электрических цепей с применением законов Ома и Кирхгофа. Последовательное, параллельное, смешанное соединение сопротивлений – приемников энергии. Расчет простых электрических цепей. Эквивалентное сопротивление цепи. Расчет сложных электрических цепей методами законов Кирхгофа и узлового напряжения. узлового напряжения. Расчет сложных электрических цепей методом узлового напряжения. Нелинейные электрические цепи</w:t>
            </w:r>
            <w:r>
              <w:rPr>
                <w:rFonts w:ascii="Times New Roman" w:hAnsi="Times New Roman"/>
                <w:sz w:val="24"/>
                <w:szCs w:val="24"/>
              </w:rPr>
              <w:t>.</w:t>
            </w:r>
          </w:p>
          <w:p w14:paraId="39E1AA45" w14:textId="77777777" w:rsidR="00F04E0C" w:rsidRDefault="00F04E0C" w:rsidP="00F30D4D">
            <w:pPr>
              <w:tabs>
                <w:tab w:val="left" w:pos="0"/>
              </w:tabs>
              <w:spacing w:after="0" w:line="240" w:lineRule="auto"/>
              <w:ind w:left="34"/>
              <w:jc w:val="both"/>
              <w:rPr>
                <w:rFonts w:ascii="Times New Roman" w:hAnsi="Times New Roman"/>
                <w:sz w:val="24"/>
                <w:szCs w:val="24"/>
              </w:rPr>
            </w:pPr>
            <w:r w:rsidRPr="00A24AF9">
              <w:rPr>
                <w:rFonts w:ascii="Times New Roman" w:hAnsi="Times New Roman"/>
                <w:sz w:val="24"/>
                <w:szCs w:val="24"/>
              </w:rPr>
              <w:t xml:space="preserve">Основные свойства и характеристики магнитного поля. Магнитные свойства ферромагнитных материалов. Электромагнитная индукция. Закон Ленца. Движение проводника в магнитном поле. ЭДС индукции. Мнемоническое правило </w:t>
            </w:r>
            <w:r w:rsidRPr="00A24AF9">
              <w:rPr>
                <w:rFonts w:ascii="Times New Roman" w:hAnsi="Times New Roman"/>
                <w:sz w:val="24"/>
                <w:szCs w:val="24"/>
              </w:rPr>
              <w:lastRenderedPageBreak/>
              <w:t>«правой руки». Самоиндукция, взаимоиндукция. Индуктивность, единицы измерения.</w:t>
            </w:r>
          </w:p>
          <w:p w14:paraId="214DFB99" w14:textId="77777777" w:rsidR="00F04E0C" w:rsidRDefault="00F04E0C" w:rsidP="00F30D4D">
            <w:pPr>
              <w:tabs>
                <w:tab w:val="left" w:pos="0"/>
              </w:tabs>
              <w:spacing w:after="0" w:line="240" w:lineRule="auto"/>
              <w:ind w:left="34"/>
              <w:jc w:val="both"/>
              <w:rPr>
                <w:rFonts w:ascii="Times New Roman" w:hAnsi="Times New Roman"/>
                <w:sz w:val="24"/>
                <w:szCs w:val="24"/>
              </w:rPr>
            </w:pPr>
            <w:r w:rsidRPr="00A24AF9">
              <w:rPr>
                <w:rFonts w:ascii="Times New Roman" w:hAnsi="Times New Roman"/>
                <w:sz w:val="24"/>
                <w:szCs w:val="24"/>
              </w:rPr>
              <w:t>Основные характеристики цепей переменного тока. Получение переменного однофазного тока.</w:t>
            </w:r>
            <w:r>
              <w:rPr>
                <w:rFonts w:ascii="Times New Roman" w:hAnsi="Times New Roman"/>
                <w:sz w:val="24"/>
                <w:szCs w:val="24"/>
              </w:rPr>
              <w:t xml:space="preserve"> </w:t>
            </w:r>
          </w:p>
          <w:p w14:paraId="47B9F0F3" w14:textId="77777777" w:rsidR="00F04E0C" w:rsidRDefault="00F04E0C" w:rsidP="00F30D4D">
            <w:pPr>
              <w:tabs>
                <w:tab w:val="left" w:pos="0"/>
              </w:tabs>
              <w:spacing w:after="0" w:line="240" w:lineRule="auto"/>
              <w:ind w:left="34"/>
              <w:jc w:val="both"/>
              <w:rPr>
                <w:rFonts w:ascii="Times New Roman" w:hAnsi="Times New Roman"/>
                <w:sz w:val="24"/>
                <w:szCs w:val="24"/>
              </w:rPr>
            </w:pPr>
            <w:r w:rsidRPr="00A24AF9">
              <w:rPr>
                <w:rFonts w:ascii="Times New Roman" w:hAnsi="Times New Roman"/>
                <w:sz w:val="24"/>
                <w:szCs w:val="24"/>
              </w:rPr>
              <w:t>Свойства активного, индуктивного, емкостного элементов в цепи переменного тока. Закон Ома, активное сопротивление, активная и реактивная мощность, единицы измерения. Методы расчета цепей с активными и реактивными элементами.</w:t>
            </w:r>
          </w:p>
          <w:p w14:paraId="435D8859" w14:textId="77777777" w:rsidR="00F04E0C" w:rsidRPr="00A24AF9" w:rsidRDefault="00F04E0C" w:rsidP="00F30D4D">
            <w:pPr>
              <w:tabs>
                <w:tab w:val="left" w:pos="0"/>
              </w:tabs>
              <w:spacing w:after="0" w:line="240" w:lineRule="auto"/>
              <w:ind w:left="34"/>
              <w:jc w:val="both"/>
              <w:rPr>
                <w:rFonts w:ascii="Times New Roman" w:hAnsi="Times New Roman"/>
                <w:sz w:val="24"/>
                <w:szCs w:val="24"/>
              </w:rPr>
            </w:pPr>
            <w:r w:rsidRPr="00A24AF9">
              <w:rPr>
                <w:rFonts w:ascii="Times New Roman" w:hAnsi="Times New Roman"/>
                <w:sz w:val="24"/>
                <w:szCs w:val="24"/>
              </w:rPr>
              <w:t xml:space="preserve">Классификация средств, видов и методов электрических измерений. Логометры. Измерение энергии в электрических цепях синусоидального тока. </w:t>
            </w:r>
          </w:p>
          <w:p w14:paraId="764491A6" w14:textId="77777777" w:rsidR="00F04E0C" w:rsidRDefault="00F04E0C" w:rsidP="00F30D4D">
            <w:pPr>
              <w:tabs>
                <w:tab w:val="left" w:pos="0"/>
              </w:tabs>
              <w:spacing w:after="0" w:line="240" w:lineRule="auto"/>
              <w:ind w:left="34"/>
              <w:jc w:val="both"/>
              <w:rPr>
                <w:rFonts w:ascii="Times New Roman" w:hAnsi="Times New Roman"/>
                <w:sz w:val="24"/>
                <w:szCs w:val="24"/>
              </w:rPr>
            </w:pPr>
            <w:r w:rsidRPr="00A24AF9">
              <w:rPr>
                <w:rFonts w:ascii="Times New Roman" w:hAnsi="Times New Roman"/>
                <w:sz w:val="24"/>
                <w:szCs w:val="24"/>
              </w:rPr>
              <w:t>Устройства электроизмерительных приборов. Принцип работы электромагнитного измерительного прибора.</w:t>
            </w:r>
          </w:p>
          <w:p w14:paraId="3F948CE8" w14:textId="77777777" w:rsidR="00F04E0C" w:rsidRDefault="00F04E0C" w:rsidP="00F30D4D">
            <w:pPr>
              <w:tabs>
                <w:tab w:val="left" w:pos="0"/>
              </w:tabs>
              <w:spacing w:after="0" w:line="240" w:lineRule="auto"/>
              <w:ind w:left="34"/>
              <w:jc w:val="both"/>
              <w:rPr>
                <w:rFonts w:ascii="Times New Roman" w:hAnsi="Times New Roman"/>
                <w:sz w:val="24"/>
                <w:szCs w:val="24"/>
              </w:rPr>
            </w:pPr>
            <w:r w:rsidRPr="00994891">
              <w:rPr>
                <w:rFonts w:ascii="Times New Roman" w:hAnsi="Times New Roman"/>
                <w:sz w:val="24"/>
                <w:szCs w:val="24"/>
              </w:rPr>
              <w:t>Трёхфазные цепи при соединении потребителей в треугольник и звезду. Отличие режимов работы трансформаторов при соединении обмоток генератора «звездой» и «треугольником».</w:t>
            </w:r>
          </w:p>
          <w:p w14:paraId="40EE8702" w14:textId="77777777" w:rsidR="00F04E0C" w:rsidRDefault="00F04E0C" w:rsidP="00F30D4D">
            <w:pPr>
              <w:tabs>
                <w:tab w:val="left" w:pos="0"/>
              </w:tabs>
              <w:spacing w:after="0" w:line="240" w:lineRule="auto"/>
              <w:ind w:left="34"/>
              <w:jc w:val="both"/>
              <w:rPr>
                <w:rFonts w:ascii="Times New Roman" w:hAnsi="Times New Roman"/>
                <w:sz w:val="24"/>
                <w:szCs w:val="24"/>
              </w:rPr>
            </w:pPr>
            <w:r w:rsidRPr="00994891">
              <w:rPr>
                <w:rFonts w:ascii="Times New Roman" w:hAnsi="Times New Roman"/>
                <w:sz w:val="24"/>
                <w:szCs w:val="24"/>
              </w:rPr>
              <w:t>Назначение трансформаторов и их применение. Устройство и принцип действия однофазного трансформатора. Режимы работы, типы трансформаторов. Коэффициент полезного действия трансформатора. Трехфазные трансформаторы. Автотрансформаторы</w:t>
            </w:r>
            <w:r>
              <w:rPr>
                <w:rFonts w:ascii="Times New Roman" w:hAnsi="Times New Roman"/>
                <w:sz w:val="24"/>
                <w:szCs w:val="24"/>
              </w:rPr>
              <w:t>.</w:t>
            </w:r>
          </w:p>
          <w:p w14:paraId="19BE32B1" w14:textId="77777777" w:rsidR="00F04E0C" w:rsidRPr="00560F2C" w:rsidRDefault="00F04E0C" w:rsidP="00F30D4D">
            <w:pPr>
              <w:tabs>
                <w:tab w:val="left" w:pos="0"/>
              </w:tabs>
              <w:spacing w:after="0" w:line="240" w:lineRule="auto"/>
              <w:ind w:left="34"/>
              <w:jc w:val="both"/>
              <w:rPr>
                <w:rFonts w:ascii="Times New Roman" w:hAnsi="Times New Roman"/>
                <w:sz w:val="24"/>
                <w:szCs w:val="24"/>
              </w:rPr>
            </w:pPr>
            <w:r w:rsidRPr="00994891">
              <w:rPr>
                <w:rFonts w:ascii="Times New Roman" w:hAnsi="Times New Roman"/>
                <w:sz w:val="24"/>
                <w:szCs w:val="24"/>
              </w:rPr>
              <w:t>Назначение, классификация электрических машин постоянного тока. Схемы подключения и питания машин постоянного тока. Способы регулирования оборотов электрических машин постоянного тока.</w:t>
            </w:r>
          </w:p>
        </w:tc>
        <w:tc>
          <w:tcPr>
            <w:tcW w:w="952" w:type="dxa"/>
            <w:tcBorders>
              <w:left w:val="single" w:sz="8" w:space="0" w:color="000000"/>
              <w:bottom w:val="single" w:sz="4" w:space="0" w:color="000000"/>
            </w:tcBorders>
            <w:vAlign w:val="center"/>
          </w:tcPr>
          <w:p w14:paraId="30AB7769" w14:textId="77777777" w:rsidR="00F04E0C" w:rsidRPr="00560F2C" w:rsidRDefault="00F04E0C" w:rsidP="00F30D4D">
            <w:pPr>
              <w:pStyle w:val="211"/>
              <w:widowControl w:val="0"/>
              <w:snapToGrid w:val="0"/>
              <w:ind w:left="0" w:firstLine="0"/>
              <w:jc w:val="center"/>
              <w:rPr>
                <w:b/>
              </w:rPr>
            </w:pPr>
            <w:r w:rsidRPr="00560F2C">
              <w:rPr>
                <w:b/>
              </w:rPr>
              <w:lastRenderedPageBreak/>
              <w:t>86</w:t>
            </w:r>
          </w:p>
        </w:tc>
        <w:tc>
          <w:tcPr>
            <w:tcW w:w="1135" w:type="dxa"/>
            <w:tcBorders>
              <w:top w:val="single" w:sz="8" w:space="0" w:color="000000"/>
              <w:left w:val="single" w:sz="8" w:space="0" w:color="000000"/>
              <w:bottom w:val="single" w:sz="8" w:space="0" w:color="000000"/>
            </w:tcBorders>
            <w:vAlign w:val="center"/>
          </w:tcPr>
          <w:p w14:paraId="3D10B915" w14:textId="77777777" w:rsidR="00F04E0C" w:rsidRPr="00560F2C" w:rsidRDefault="00F04E0C" w:rsidP="00F30D4D">
            <w:pPr>
              <w:pStyle w:val="211"/>
              <w:widowControl w:val="0"/>
              <w:snapToGrid w:val="0"/>
              <w:ind w:left="0" w:firstLine="0"/>
              <w:jc w:val="center"/>
              <w:rPr>
                <w:b/>
              </w:rPr>
            </w:pPr>
            <w:r w:rsidRPr="00560F2C">
              <w:rPr>
                <w:b/>
              </w:rPr>
              <w:t>80</w:t>
            </w:r>
          </w:p>
        </w:tc>
        <w:tc>
          <w:tcPr>
            <w:tcW w:w="1560" w:type="dxa"/>
            <w:tcBorders>
              <w:top w:val="single" w:sz="8" w:space="0" w:color="000000"/>
              <w:left w:val="single" w:sz="8" w:space="0" w:color="000000"/>
              <w:bottom w:val="single" w:sz="8" w:space="0" w:color="000000"/>
            </w:tcBorders>
            <w:vAlign w:val="center"/>
          </w:tcPr>
          <w:p w14:paraId="45992E79" w14:textId="77777777" w:rsidR="00F04E0C" w:rsidRPr="00560F2C" w:rsidRDefault="00F04E0C" w:rsidP="00F30D4D">
            <w:pPr>
              <w:pStyle w:val="211"/>
              <w:widowControl w:val="0"/>
              <w:snapToGrid w:val="0"/>
              <w:ind w:left="0" w:firstLine="0"/>
              <w:jc w:val="center"/>
              <w:rPr>
                <w:b/>
              </w:rPr>
            </w:pPr>
            <w:r w:rsidRPr="00560F2C">
              <w:rPr>
                <w:b/>
              </w:rPr>
              <w:t>40</w:t>
            </w:r>
          </w:p>
        </w:tc>
        <w:tc>
          <w:tcPr>
            <w:tcW w:w="1135" w:type="dxa"/>
            <w:tcBorders>
              <w:top w:val="single" w:sz="8" w:space="0" w:color="000000"/>
              <w:left w:val="single" w:sz="8" w:space="0" w:color="000000"/>
              <w:bottom w:val="single" w:sz="8" w:space="0" w:color="000000"/>
            </w:tcBorders>
            <w:vAlign w:val="center"/>
          </w:tcPr>
          <w:p w14:paraId="2098BB9D" w14:textId="77777777" w:rsidR="00F04E0C" w:rsidRPr="00560F2C" w:rsidRDefault="00F04E0C" w:rsidP="00F30D4D">
            <w:pPr>
              <w:pStyle w:val="211"/>
              <w:widowControl w:val="0"/>
              <w:snapToGrid w:val="0"/>
              <w:ind w:left="0" w:firstLine="0"/>
              <w:jc w:val="center"/>
              <w:rPr>
                <w:b/>
              </w:rPr>
            </w:pPr>
            <w:r w:rsidRPr="00560F2C">
              <w:rPr>
                <w:b/>
              </w:rPr>
              <w:t>-</w:t>
            </w:r>
          </w:p>
        </w:tc>
        <w:tc>
          <w:tcPr>
            <w:tcW w:w="1561" w:type="dxa"/>
            <w:tcBorders>
              <w:top w:val="single" w:sz="8" w:space="0" w:color="000000"/>
              <w:left w:val="single" w:sz="8" w:space="0" w:color="000000"/>
              <w:bottom w:val="single" w:sz="8" w:space="0" w:color="000000"/>
            </w:tcBorders>
            <w:vAlign w:val="center"/>
          </w:tcPr>
          <w:p w14:paraId="1E623FD8" w14:textId="77777777" w:rsidR="00F04E0C" w:rsidRPr="00560F2C" w:rsidRDefault="00F04E0C" w:rsidP="00F30D4D">
            <w:pPr>
              <w:pStyle w:val="af1"/>
              <w:widowControl w:val="0"/>
              <w:snapToGrid w:val="0"/>
              <w:spacing w:before="0" w:beforeAutospacing="0" w:after="0" w:afterAutospacing="0"/>
              <w:jc w:val="center"/>
              <w:rPr>
                <w:b/>
              </w:rPr>
            </w:pPr>
            <w:r w:rsidRPr="00560F2C">
              <w:rPr>
                <w:b/>
              </w:rPr>
              <w:t>6</w:t>
            </w:r>
          </w:p>
        </w:tc>
        <w:tc>
          <w:tcPr>
            <w:tcW w:w="1135" w:type="dxa"/>
            <w:tcBorders>
              <w:top w:val="single" w:sz="8" w:space="0" w:color="000000"/>
              <w:left w:val="single" w:sz="8" w:space="0" w:color="000000"/>
              <w:bottom w:val="single" w:sz="8" w:space="0" w:color="000000"/>
              <w:right w:val="single" w:sz="8" w:space="0" w:color="000000"/>
            </w:tcBorders>
            <w:vAlign w:val="center"/>
          </w:tcPr>
          <w:p w14:paraId="3A37F1B9" w14:textId="77777777" w:rsidR="00F04E0C" w:rsidRPr="00560F2C" w:rsidRDefault="00F04E0C" w:rsidP="00F30D4D">
            <w:pPr>
              <w:spacing w:after="0" w:line="240" w:lineRule="auto"/>
              <w:jc w:val="center"/>
              <w:rPr>
                <w:rFonts w:ascii="Times New Roman" w:hAnsi="Times New Roman"/>
                <w:b/>
                <w:sz w:val="24"/>
                <w:szCs w:val="24"/>
              </w:rPr>
            </w:pPr>
            <w:r w:rsidRPr="00560F2C">
              <w:rPr>
                <w:rFonts w:ascii="Times New Roman" w:hAnsi="Times New Roman"/>
                <w:b/>
                <w:sz w:val="24"/>
                <w:szCs w:val="24"/>
              </w:rPr>
              <w:t>-</w:t>
            </w:r>
          </w:p>
        </w:tc>
      </w:tr>
      <w:tr w:rsidR="00F04E0C" w:rsidRPr="00424143" w14:paraId="7BD18ED6" w14:textId="77777777" w:rsidTr="00F30D4D">
        <w:trPr>
          <w:gridAfter w:val="1"/>
          <w:wAfter w:w="7" w:type="dxa"/>
          <w:trHeight w:val="284"/>
          <w:jc w:val="center"/>
        </w:trPr>
        <w:tc>
          <w:tcPr>
            <w:tcW w:w="1274" w:type="dxa"/>
            <w:tcBorders>
              <w:left w:val="single" w:sz="8" w:space="0" w:color="000000"/>
              <w:bottom w:val="single" w:sz="4" w:space="0" w:color="000000"/>
            </w:tcBorders>
          </w:tcPr>
          <w:p w14:paraId="5054BF95" w14:textId="77777777" w:rsidR="00F04E0C" w:rsidRPr="009924AF" w:rsidRDefault="00F04E0C" w:rsidP="00F30D4D">
            <w:pPr>
              <w:spacing w:after="0" w:line="240" w:lineRule="auto"/>
              <w:jc w:val="center"/>
              <w:rPr>
                <w:rFonts w:ascii="Times New Roman" w:hAnsi="Times New Roman"/>
                <w:b/>
                <w:sz w:val="24"/>
                <w:szCs w:val="24"/>
              </w:rPr>
            </w:pPr>
            <w:r w:rsidRPr="009924AF">
              <w:rPr>
                <w:rFonts w:ascii="Times New Roman" w:hAnsi="Times New Roman"/>
                <w:b/>
                <w:sz w:val="24"/>
                <w:szCs w:val="24"/>
              </w:rPr>
              <w:t>ОК.01</w:t>
            </w:r>
          </w:p>
          <w:p w14:paraId="5E469B9B" w14:textId="77777777" w:rsidR="00F04E0C" w:rsidRPr="009924AF" w:rsidRDefault="00F04E0C" w:rsidP="00F30D4D">
            <w:pPr>
              <w:spacing w:after="0" w:line="240" w:lineRule="auto"/>
              <w:jc w:val="center"/>
              <w:rPr>
                <w:rFonts w:ascii="Times New Roman" w:hAnsi="Times New Roman"/>
                <w:b/>
                <w:sz w:val="24"/>
                <w:szCs w:val="24"/>
              </w:rPr>
            </w:pPr>
            <w:r w:rsidRPr="009924AF">
              <w:rPr>
                <w:rFonts w:ascii="Times New Roman" w:hAnsi="Times New Roman"/>
                <w:b/>
                <w:sz w:val="24"/>
                <w:szCs w:val="24"/>
              </w:rPr>
              <w:t>ОК.02</w:t>
            </w:r>
          </w:p>
          <w:p w14:paraId="55CC7966" w14:textId="77777777" w:rsidR="00F04E0C" w:rsidRPr="009924AF" w:rsidRDefault="00F04E0C" w:rsidP="00F30D4D">
            <w:pPr>
              <w:spacing w:after="0" w:line="240" w:lineRule="auto"/>
              <w:jc w:val="center"/>
              <w:rPr>
                <w:rFonts w:ascii="Times New Roman" w:hAnsi="Times New Roman"/>
                <w:b/>
                <w:sz w:val="24"/>
                <w:szCs w:val="24"/>
              </w:rPr>
            </w:pPr>
            <w:r w:rsidRPr="009924AF">
              <w:rPr>
                <w:rFonts w:ascii="Times New Roman" w:hAnsi="Times New Roman"/>
                <w:b/>
                <w:sz w:val="24"/>
                <w:szCs w:val="24"/>
              </w:rPr>
              <w:t>ОК 04 ОК.05</w:t>
            </w:r>
          </w:p>
          <w:p w14:paraId="205A3412" w14:textId="77777777" w:rsidR="00F04E0C" w:rsidRPr="009924AF" w:rsidRDefault="00F04E0C" w:rsidP="00F30D4D">
            <w:pPr>
              <w:spacing w:after="0" w:line="240" w:lineRule="auto"/>
              <w:jc w:val="center"/>
              <w:rPr>
                <w:rFonts w:ascii="Times New Roman" w:hAnsi="Times New Roman"/>
                <w:b/>
                <w:sz w:val="24"/>
                <w:szCs w:val="24"/>
              </w:rPr>
            </w:pPr>
            <w:r w:rsidRPr="009924AF">
              <w:rPr>
                <w:rFonts w:ascii="Times New Roman" w:hAnsi="Times New Roman"/>
                <w:b/>
                <w:sz w:val="24"/>
                <w:szCs w:val="24"/>
              </w:rPr>
              <w:t xml:space="preserve">ОК.09 </w:t>
            </w:r>
          </w:p>
          <w:p w14:paraId="3F8C4D3D" w14:textId="77777777" w:rsidR="00F04E0C" w:rsidRPr="00463100" w:rsidRDefault="00F04E0C" w:rsidP="00F30D4D">
            <w:pPr>
              <w:spacing w:after="0" w:line="240" w:lineRule="auto"/>
              <w:jc w:val="center"/>
              <w:rPr>
                <w:rFonts w:ascii="Times New Roman" w:hAnsi="Times New Roman"/>
                <w:b/>
                <w:sz w:val="24"/>
                <w:szCs w:val="24"/>
              </w:rPr>
            </w:pPr>
            <w:r w:rsidRPr="009924AF">
              <w:rPr>
                <w:rFonts w:ascii="Times New Roman" w:hAnsi="Times New Roman"/>
                <w:b/>
                <w:sz w:val="24"/>
                <w:szCs w:val="24"/>
              </w:rPr>
              <w:t>ПК 1.2</w:t>
            </w:r>
          </w:p>
        </w:tc>
        <w:tc>
          <w:tcPr>
            <w:tcW w:w="6928" w:type="dxa"/>
            <w:tcBorders>
              <w:left w:val="single" w:sz="8" w:space="0" w:color="000000"/>
              <w:bottom w:val="single" w:sz="4" w:space="0" w:color="000000"/>
            </w:tcBorders>
          </w:tcPr>
          <w:p w14:paraId="047BE791" w14:textId="77777777" w:rsidR="00F04E0C" w:rsidRDefault="00F04E0C" w:rsidP="00F30D4D">
            <w:pPr>
              <w:spacing w:after="0" w:line="240" w:lineRule="auto"/>
              <w:rPr>
                <w:rFonts w:ascii="Times New Roman" w:eastAsia="Times New Roman" w:hAnsi="Times New Roman"/>
                <w:b/>
                <w:sz w:val="24"/>
                <w:szCs w:val="20"/>
                <w:lang w:eastAsia="ru-RU"/>
              </w:rPr>
            </w:pPr>
            <w:r w:rsidRPr="00424143">
              <w:rPr>
                <w:rFonts w:ascii="Times New Roman" w:eastAsia="Times New Roman" w:hAnsi="Times New Roman"/>
                <w:b/>
                <w:sz w:val="24"/>
                <w:szCs w:val="20"/>
                <w:lang w:eastAsia="ru-RU"/>
              </w:rPr>
              <w:t>Раздел 2. Электроника</w:t>
            </w:r>
          </w:p>
          <w:p w14:paraId="206F6751" w14:textId="77777777" w:rsidR="00F04E0C" w:rsidRDefault="00F04E0C" w:rsidP="00F30D4D">
            <w:pPr>
              <w:spacing w:after="0" w:line="240" w:lineRule="auto"/>
              <w:jc w:val="both"/>
              <w:rPr>
                <w:rFonts w:ascii="Times New Roman" w:hAnsi="Times New Roman"/>
                <w:sz w:val="24"/>
                <w:szCs w:val="24"/>
              </w:rPr>
            </w:pPr>
            <w:r w:rsidRPr="001E2914">
              <w:rPr>
                <w:rFonts w:ascii="Times New Roman" w:hAnsi="Times New Roman"/>
                <w:sz w:val="24"/>
                <w:szCs w:val="24"/>
              </w:rPr>
              <w:t xml:space="preserve">Физические свойства полупроводников. Структура собственных и примесных полупроводников. Устройство, принцип работы и назначение полупроводниковых диодов. Вольтамперная характеристика. Устройство, принцип работы и назначение полупроводниковых, транзисторов, тиристоров. Полупроводниковые приборы с внутренним фотоэффектом </w:t>
            </w:r>
            <w:r w:rsidRPr="001E2914">
              <w:rPr>
                <w:rFonts w:ascii="Times New Roman" w:hAnsi="Times New Roman"/>
                <w:sz w:val="24"/>
                <w:szCs w:val="24"/>
              </w:rPr>
              <w:lastRenderedPageBreak/>
              <w:t xml:space="preserve">(фоторезисторы, фотодиоды, фототранзисторы, </w:t>
            </w:r>
            <w:proofErr w:type="spellStart"/>
            <w:r w:rsidRPr="001E2914">
              <w:rPr>
                <w:rFonts w:ascii="Times New Roman" w:hAnsi="Times New Roman"/>
                <w:sz w:val="24"/>
                <w:szCs w:val="24"/>
              </w:rPr>
              <w:t>фототиристоры</w:t>
            </w:r>
            <w:proofErr w:type="spellEnd"/>
            <w:r w:rsidRPr="001E2914">
              <w:rPr>
                <w:rFonts w:ascii="Times New Roman" w:hAnsi="Times New Roman"/>
                <w:sz w:val="24"/>
                <w:szCs w:val="24"/>
              </w:rPr>
              <w:t>), светодиоды, обозначения, область применения.</w:t>
            </w:r>
          </w:p>
          <w:p w14:paraId="6CDB4665" w14:textId="77777777" w:rsidR="00F04E0C" w:rsidRDefault="00F04E0C" w:rsidP="00F30D4D">
            <w:pPr>
              <w:spacing w:after="0" w:line="240" w:lineRule="auto"/>
              <w:jc w:val="both"/>
              <w:rPr>
                <w:rFonts w:ascii="Times New Roman" w:hAnsi="Times New Roman"/>
                <w:sz w:val="24"/>
                <w:szCs w:val="24"/>
              </w:rPr>
            </w:pPr>
            <w:r w:rsidRPr="00EB7C94">
              <w:rPr>
                <w:rFonts w:ascii="Times New Roman" w:hAnsi="Times New Roman"/>
                <w:sz w:val="24"/>
                <w:szCs w:val="24"/>
              </w:rPr>
              <w:t>Классификация электронных ламп. Устройство, назначение, принцип действия диода. Устройство, назначение, принцип действия триода. Маркировка электронных ламп</w:t>
            </w:r>
            <w:r>
              <w:rPr>
                <w:rFonts w:ascii="Times New Roman" w:hAnsi="Times New Roman"/>
                <w:sz w:val="24"/>
                <w:szCs w:val="24"/>
              </w:rPr>
              <w:t>.</w:t>
            </w:r>
          </w:p>
          <w:p w14:paraId="332884D5" w14:textId="77777777" w:rsidR="00F04E0C" w:rsidRDefault="00F04E0C" w:rsidP="00F30D4D">
            <w:pPr>
              <w:spacing w:after="0" w:line="240" w:lineRule="auto"/>
              <w:jc w:val="both"/>
              <w:rPr>
                <w:rFonts w:ascii="Times New Roman" w:hAnsi="Times New Roman"/>
                <w:sz w:val="24"/>
                <w:szCs w:val="24"/>
              </w:rPr>
            </w:pPr>
            <w:r w:rsidRPr="008B7E05">
              <w:rPr>
                <w:rFonts w:ascii="Times New Roman" w:hAnsi="Times New Roman"/>
                <w:sz w:val="24"/>
                <w:szCs w:val="24"/>
              </w:rPr>
              <w:t>Классификация и условное обозначение газоразрядных приборов. Маркировка газоразрядных приборов.</w:t>
            </w:r>
          </w:p>
          <w:p w14:paraId="347CA7D6" w14:textId="77777777" w:rsidR="00F04E0C" w:rsidRDefault="00F04E0C" w:rsidP="00F30D4D">
            <w:pPr>
              <w:spacing w:after="0" w:line="240" w:lineRule="auto"/>
              <w:jc w:val="both"/>
              <w:rPr>
                <w:rFonts w:ascii="Times New Roman" w:hAnsi="Times New Roman"/>
                <w:sz w:val="24"/>
                <w:szCs w:val="24"/>
              </w:rPr>
            </w:pPr>
            <w:r w:rsidRPr="008B7E05">
              <w:rPr>
                <w:rFonts w:ascii="Times New Roman" w:hAnsi="Times New Roman"/>
                <w:sz w:val="24"/>
                <w:szCs w:val="24"/>
              </w:rPr>
              <w:t>Фотоэлектронные приборы с внешним фотоэффектом (устройство, принцип действия, назначение, маркировка). Фотоэлектронные приборы с внутренним фотоэффектом (устройство, принцип работы, назначение, маркировка)</w:t>
            </w:r>
            <w:r>
              <w:rPr>
                <w:rFonts w:ascii="Times New Roman" w:hAnsi="Times New Roman"/>
                <w:sz w:val="24"/>
                <w:szCs w:val="24"/>
              </w:rPr>
              <w:t>.</w:t>
            </w:r>
          </w:p>
          <w:p w14:paraId="2D3F8905" w14:textId="77777777" w:rsidR="00F04E0C" w:rsidRDefault="00F04E0C" w:rsidP="00F30D4D">
            <w:pPr>
              <w:spacing w:after="0" w:line="240" w:lineRule="auto"/>
              <w:jc w:val="both"/>
              <w:rPr>
                <w:rFonts w:ascii="Times New Roman" w:hAnsi="Times New Roman"/>
                <w:sz w:val="24"/>
                <w:szCs w:val="24"/>
              </w:rPr>
            </w:pPr>
            <w:r w:rsidRPr="008B7E05">
              <w:rPr>
                <w:rFonts w:ascii="Times New Roman" w:hAnsi="Times New Roman"/>
                <w:sz w:val="24"/>
                <w:szCs w:val="24"/>
              </w:rPr>
              <w:t>Выпрямители: назначение, классификация, структурная схема. Однофазные и трехфазные схемы выпрямления. Сглаживающие фильтры. Принцип стабилизации. Устройство и работа простейших стабилизаторов.</w:t>
            </w:r>
          </w:p>
          <w:p w14:paraId="79785B35" w14:textId="77777777" w:rsidR="00F04E0C" w:rsidRDefault="00F04E0C" w:rsidP="00F30D4D">
            <w:pPr>
              <w:spacing w:after="0" w:line="240" w:lineRule="auto"/>
              <w:jc w:val="both"/>
              <w:rPr>
                <w:rFonts w:ascii="Times New Roman" w:hAnsi="Times New Roman"/>
                <w:sz w:val="24"/>
                <w:szCs w:val="24"/>
              </w:rPr>
            </w:pPr>
            <w:r w:rsidRPr="008B7E05">
              <w:rPr>
                <w:rFonts w:ascii="Times New Roman" w:hAnsi="Times New Roman"/>
                <w:sz w:val="24"/>
                <w:szCs w:val="24"/>
              </w:rPr>
              <w:t>Общие сведения об усилителях. Классификация усилителей. Основные технические показатели работы усилителей — эксплуатационные и качественные Основные требования к схемам усилителей. Основные понятия и характеристики усилительного каскада. Режимы работы усилительных элементов. Общие сведения о стабилизации в усилителях. Основные понятия и характеристики усилительного каскада. Обратные связи.</w:t>
            </w:r>
          </w:p>
          <w:p w14:paraId="194FEAA8" w14:textId="77777777" w:rsidR="00F04E0C" w:rsidRDefault="00F04E0C" w:rsidP="00F30D4D">
            <w:pPr>
              <w:spacing w:after="0" w:line="240" w:lineRule="auto"/>
              <w:jc w:val="both"/>
              <w:rPr>
                <w:rFonts w:ascii="Times New Roman" w:hAnsi="Times New Roman"/>
                <w:sz w:val="24"/>
                <w:szCs w:val="24"/>
              </w:rPr>
            </w:pPr>
            <w:r w:rsidRPr="00F72FDA">
              <w:rPr>
                <w:rFonts w:ascii="Times New Roman" w:hAnsi="Times New Roman"/>
                <w:sz w:val="24"/>
                <w:szCs w:val="24"/>
              </w:rPr>
              <w:t>Устройство электронных генераторов. Принцип работы электронных генераторов. Генераторы синусоидального и импульсного напряжения.</w:t>
            </w:r>
          </w:p>
          <w:p w14:paraId="29E9DFD0" w14:textId="77777777" w:rsidR="00F04E0C" w:rsidRPr="001E2914" w:rsidRDefault="00F04E0C" w:rsidP="00F30D4D">
            <w:pPr>
              <w:spacing w:after="0" w:line="240" w:lineRule="auto"/>
              <w:jc w:val="both"/>
              <w:rPr>
                <w:rFonts w:ascii="Times New Roman" w:hAnsi="Times New Roman"/>
                <w:sz w:val="24"/>
                <w:szCs w:val="24"/>
              </w:rPr>
            </w:pPr>
            <w:r w:rsidRPr="00F72FDA">
              <w:rPr>
                <w:rFonts w:ascii="Times New Roman" w:hAnsi="Times New Roman"/>
                <w:sz w:val="24"/>
                <w:szCs w:val="24"/>
              </w:rPr>
              <w:t>Физические основы измерительных приборов. Назначение, классификация электронных измерительных приборов. Физические основы измерительных приборов. Область применения электронных измерительных приборов. Погрешности при измерении.</w:t>
            </w:r>
          </w:p>
        </w:tc>
        <w:tc>
          <w:tcPr>
            <w:tcW w:w="952" w:type="dxa"/>
            <w:tcBorders>
              <w:left w:val="single" w:sz="8" w:space="0" w:color="000000"/>
              <w:bottom w:val="single" w:sz="4" w:space="0" w:color="000000"/>
            </w:tcBorders>
            <w:vAlign w:val="center"/>
          </w:tcPr>
          <w:p w14:paraId="0C3BEB8F" w14:textId="77777777" w:rsidR="00F04E0C" w:rsidRPr="00424143" w:rsidRDefault="00F04E0C" w:rsidP="00F30D4D">
            <w:pPr>
              <w:pStyle w:val="211"/>
              <w:widowControl w:val="0"/>
              <w:snapToGrid w:val="0"/>
              <w:ind w:left="0" w:firstLine="0"/>
              <w:jc w:val="center"/>
              <w:rPr>
                <w:b/>
              </w:rPr>
            </w:pPr>
            <w:r w:rsidRPr="00424143">
              <w:rPr>
                <w:b/>
              </w:rPr>
              <w:lastRenderedPageBreak/>
              <w:t>67</w:t>
            </w:r>
          </w:p>
        </w:tc>
        <w:tc>
          <w:tcPr>
            <w:tcW w:w="1135" w:type="dxa"/>
            <w:tcBorders>
              <w:top w:val="single" w:sz="8" w:space="0" w:color="000000"/>
              <w:left w:val="single" w:sz="8" w:space="0" w:color="000000"/>
              <w:bottom w:val="single" w:sz="8" w:space="0" w:color="000000"/>
            </w:tcBorders>
            <w:vAlign w:val="center"/>
          </w:tcPr>
          <w:p w14:paraId="71C87AE1" w14:textId="77777777" w:rsidR="00F04E0C" w:rsidRPr="00424143" w:rsidRDefault="00F04E0C" w:rsidP="00F30D4D">
            <w:pPr>
              <w:pStyle w:val="211"/>
              <w:widowControl w:val="0"/>
              <w:snapToGrid w:val="0"/>
              <w:ind w:left="0" w:firstLine="0"/>
              <w:jc w:val="center"/>
              <w:rPr>
                <w:b/>
              </w:rPr>
            </w:pPr>
            <w:r w:rsidRPr="00424143">
              <w:rPr>
                <w:b/>
              </w:rPr>
              <w:t>61</w:t>
            </w:r>
          </w:p>
        </w:tc>
        <w:tc>
          <w:tcPr>
            <w:tcW w:w="1560" w:type="dxa"/>
            <w:tcBorders>
              <w:top w:val="single" w:sz="8" w:space="0" w:color="000000"/>
              <w:left w:val="single" w:sz="8" w:space="0" w:color="000000"/>
              <w:bottom w:val="single" w:sz="8" w:space="0" w:color="000000"/>
            </w:tcBorders>
            <w:vAlign w:val="center"/>
          </w:tcPr>
          <w:p w14:paraId="331EF0D7" w14:textId="77777777" w:rsidR="00F04E0C" w:rsidRPr="00424143" w:rsidRDefault="00F04E0C" w:rsidP="00F30D4D">
            <w:pPr>
              <w:pStyle w:val="211"/>
              <w:widowControl w:val="0"/>
              <w:snapToGrid w:val="0"/>
              <w:ind w:left="0" w:firstLine="0"/>
              <w:jc w:val="center"/>
              <w:rPr>
                <w:b/>
              </w:rPr>
            </w:pPr>
            <w:r w:rsidRPr="00424143">
              <w:rPr>
                <w:b/>
              </w:rPr>
              <w:t>30</w:t>
            </w:r>
          </w:p>
        </w:tc>
        <w:tc>
          <w:tcPr>
            <w:tcW w:w="1135" w:type="dxa"/>
            <w:tcBorders>
              <w:top w:val="single" w:sz="8" w:space="0" w:color="000000"/>
              <w:left w:val="single" w:sz="8" w:space="0" w:color="000000"/>
              <w:bottom w:val="single" w:sz="8" w:space="0" w:color="000000"/>
            </w:tcBorders>
            <w:vAlign w:val="center"/>
          </w:tcPr>
          <w:p w14:paraId="450A3F8C" w14:textId="77777777" w:rsidR="00F04E0C" w:rsidRPr="00424143" w:rsidRDefault="00F04E0C" w:rsidP="00F30D4D">
            <w:pPr>
              <w:pStyle w:val="211"/>
              <w:widowControl w:val="0"/>
              <w:snapToGrid w:val="0"/>
              <w:ind w:left="0" w:firstLine="0"/>
              <w:jc w:val="center"/>
              <w:rPr>
                <w:b/>
              </w:rPr>
            </w:pPr>
            <w:r w:rsidRPr="00424143">
              <w:rPr>
                <w:b/>
              </w:rPr>
              <w:t>-</w:t>
            </w:r>
          </w:p>
        </w:tc>
        <w:tc>
          <w:tcPr>
            <w:tcW w:w="1561" w:type="dxa"/>
            <w:tcBorders>
              <w:top w:val="single" w:sz="8" w:space="0" w:color="000000"/>
              <w:left w:val="single" w:sz="8" w:space="0" w:color="000000"/>
              <w:bottom w:val="single" w:sz="8" w:space="0" w:color="000000"/>
            </w:tcBorders>
            <w:vAlign w:val="center"/>
          </w:tcPr>
          <w:p w14:paraId="3534B6BA" w14:textId="77777777" w:rsidR="00F04E0C" w:rsidRPr="00424143" w:rsidRDefault="00F04E0C" w:rsidP="00F30D4D">
            <w:pPr>
              <w:pStyle w:val="af1"/>
              <w:widowControl w:val="0"/>
              <w:snapToGrid w:val="0"/>
              <w:spacing w:before="0" w:beforeAutospacing="0" w:after="0" w:afterAutospacing="0"/>
              <w:jc w:val="center"/>
              <w:rPr>
                <w:b/>
              </w:rPr>
            </w:pPr>
            <w:r w:rsidRPr="00424143">
              <w:rPr>
                <w:b/>
              </w:rPr>
              <w:t>6</w:t>
            </w:r>
          </w:p>
        </w:tc>
        <w:tc>
          <w:tcPr>
            <w:tcW w:w="1135" w:type="dxa"/>
            <w:tcBorders>
              <w:top w:val="single" w:sz="8" w:space="0" w:color="000000"/>
              <w:left w:val="single" w:sz="8" w:space="0" w:color="000000"/>
              <w:bottom w:val="single" w:sz="8" w:space="0" w:color="000000"/>
              <w:right w:val="single" w:sz="8" w:space="0" w:color="000000"/>
            </w:tcBorders>
            <w:vAlign w:val="center"/>
          </w:tcPr>
          <w:p w14:paraId="4252C161" w14:textId="77777777" w:rsidR="00F04E0C" w:rsidRPr="00424143" w:rsidRDefault="00F04E0C" w:rsidP="00F30D4D">
            <w:pPr>
              <w:spacing w:after="0" w:line="240" w:lineRule="auto"/>
              <w:jc w:val="center"/>
              <w:rPr>
                <w:rFonts w:ascii="Times New Roman" w:hAnsi="Times New Roman"/>
                <w:b/>
                <w:sz w:val="24"/>
                <w:szCs w:val="24"/>
              </w:rPr>
            </w:pPr>
            <w:r w:rsidRPr="00424143">
              <w:rPr>
                <w:rFonts w:ascii="Times New Roman" w:hAnsi="Times New Roman"/>
                <w:b/>
                <w:sz w:val="24"/>
                <w:szCs w:val="24"/>
              </w:rPr>
              <w:t>-</w:t>
            </w:r>
          </w:p>
        </w:tc>
      </w:tr>
      <w:tr w:rsidR="00F04E0C" w:rsidRPr="00424143" w14:paraId="7872EC97" w14:textId="77777777" w:rsidTr="00F30D4D">
        <w:trPr>
          <w:gridAfter w:val="1"/>
          <w:wAfter w:w="7" w:type="dxa"/>
          <w:jc w:val="center"/>
        </w:trPr>
        <w:tc>
          <w:tcPr>
            <w:tcW w:w="1274" w:type="dxa"/>
            <w:tcBorders>
              <w:left w:val="single" w:sz="8" w:space="0" w:color="000000"/>
              <w:bottom w:val="single" w:sz="8" w:space="0" w:color="000000"/>
            </w:tcBorders>
            <w:shd w:val="clear" w:color="auto" w:fill="F2F2F2"/>
            <w:vAlign w:val="center"/>
          </w:tcPr>
          <w:p w14:paraId="31619776" w14:textId="77777777" w:rsidR="00F04E0C" w:rsidRPr="000471D2" w:rsidRDefault="00F04E0C" w:rsidP="00F30D4D">
            <w:pPr>
              <w:pStyle w:val="af6"/>
              <w:snapToGrid w:val="0"/>
              <w:jc w:val="center"/>
              <w:rPr>
                <w:b/>
                <w:bCs/>
                <w:color w:val="EE0000"/>
                <w:sz w:val="22"/>
                <w:szCs w:val="22"/>
              </w:rPr>
            </w:pPr>
          </w:p>
        </w:tc>
        <w:tc>
          <w:tcPr>
            <w:tcW w:w="6928" w:type="dxa"/>
            <w:tcBorders>
              <w:left w:val="single" w:sz="8" w:space="0" w:color="000000"/>
              <w:bottom w:val="single" w:sz="8" w:space="0" w:color="000000"/>
            </w:tcBorders>
            <w:shd w:val="clear" w:color="auto" w:fill="F2F2F2"/>
          </w:tcPr>
          <w:p w14:paraId="07FC5D1E" w14:textId="77777777" w:rsidR="00F04E0C" w:rsidRPr="00424143" w:rsidRDefault="00F04E0C" w:rsidP="00F30D4D">
            <w:pPr>
              <w:pStyle w:val="af6"/>
              <w:snapToGrid w:val="0"/>
              <w:jc w:val="right"/>
              <w:rPr>
                <w:b/>
                <w:bCs/>
                <w:sz w:val="22"/>
                <w:szCs w:val="22"/>
              </w:rPr>
            </w:pPr>
          </w:p>
        </w:tc>
        <w:tc>
          <w:tcPr>
            <w:tcW w:w="952" w:type="dxa"/>
            <w:tcBorders>
              <w:left w:val="single" w:sz="8" w:space="0" w:color="000000"/>
              <w:bottom w:val="single" w:sz="8" w:space="0" w:color="000000"/>
            </w:tcBorders>
            <w:shd w:val="clear" w:color="auto" w:fill="F2F2F2"/>
            <w:vAlign w:val="center"/>
          </w:tcPr>
          <w:p w14:paraId="778CF3CE" w14:textId="77777777" w:rsidR="00F04E0C" w:rsidRPr="00424143" w:rsidRDefault="00F04E0C" w:rsidP="00F30D4D">
            <w:pPr>
              <w:pStyle w:val="af6"/>
              <w:snapToGrid w:val="0"/>
              <w:jc w:val="center"/>
              <w:rPr>
                <w:b/>
                <w:bCs/>
                <w:sz w:val="22"/>
                <w:szCs w:val="22"/>
              </w:rPr>
            </w:pPr>
            <w:r w:rsidRPr="00424143">
              <w:rPr>
                <w:b/>
                <w:bCs/>
                <w:sz w:val="22"/>
                <w:szCs w:val="22"/>
              </w:rPr>
              <w:t>153</w:t>
            </w:r>
          </w:p>
        </w:tc>
        <w:tc>
          <w:tcPr>
            <w:tcW w:w="1135" w:type="dxa"/>
            <w:tcBorders>
              <w:top w:val="single" w:sz="8" w:space="0" w:color="000000"/>
              <w:left w:val="single" w:sz="8" w:space="0" w:color="000000"/>
              <w:bottom w:val="single" w:sz="8" w:space="0" w:color="000000"/>
            </w:tcBorders>
            <w:shd w:val="clear" w:color="auto" w:fill="F2F2F2"/>
            <w:vAlign w:val="center"/>
          </w:tcPr>
          <w:p w14:paraId="7572109B" w14:textId="77777777" w:rsidR="00F04E0C" w:rsidRPr="00424143" w:rsidRDefault="00F04E0C" w:rsidP="00F30D4D">
            <w:pPr>
              <w:pStyle w:val="af6"/>
              <w:snapToGrid w:val="0"/>
              <w:jc w:val="center"/>
              <w:rPr>
                <w:b/>
                <w:bCs/>
                <w:sz w:val="22"/>
                <w:szCs w:val="22"/>
              </w:rPr>
            </w:pPr>
            <w:r w:rsidRPr="00424143">
              <w:rPr>
                <w:b/>
                <w:bCs/>
                <w:sz w:val="22"/>
                <w:szCs w:val="22"/>
              </w:rPr>
              <w:t>141</w:t>
            </w:r>
          </w:p>
        </w:tc>
        <w:tc>
          <w:tcPr>
            <w:tcW w:w="1560" w:type="dxa"/>
            <w:tcBorders>
              <w:top w:val="single" w:sz="8" w:space="0" w:color="000000"/>
              <w:left w:val="single" w:sz="8" w:space="0" w:color="000000"/>
              <w:bottom w:val="single" w:sz="8" w:space="0" w:color="000000"/>
            </w:tcBorders>
            <w:shd w:val="clear" w:color="auto" w:fill="F2F2F2"/>
            <w:vAlign w:val="center"/>
          </w:tcPr>
          <w:p w14:paraId="33F4045E" w14:textId="77777777" w:rsidR="00F04E0C" w:rsidRPr="00424143" w:rsidRDefault="00F04E0C" w:rsidP="00F30D4D">
            <w:pPr>
              <w:pStyle w:val="af6"/>
              <w:snapToGrid w:val="0"/>
              <w:jc w:val="center"/>
              <w:rPr>
                <w:b/>
                <w:sz w:val="22"/>
                <w:szCs w:val="22"/>
              </w:rPr>
            </w:pPr>
            <w:r w:rsidRPr="00424143">
              <w:rPr>
                <w:b/>
                <w:sz w:val="22"/>
                <w:szCs w:val="22"/>
              </w:rPr>
              <w:t>70</w:t>
            </w:r>
          </w:p>
        </w:tc>
        <w:tc>
          <w:tcPr>
            <w:tcW w:w="1135" w:type="dxa"/>
            <w:tcBorders>
              <w:top w:val="single" w:sz="8" w:space="0" w:color="000000"/>
              <w:left w:val="single" w:sz="8" w:space="0" w:color="000000"/>
              <w:bottom w:val="single" w:sz="8" w:space="0" w:color="000000"/>
            </w:tcBorders>
            <w:shd w:val="clear" w:color="auto" w:fill="F2F2F2"/>
            <w:vAlign w:val="center"/>
          </w:tcPr>
          <w:p w14:paraId="33585FF1" w14:textId="77777777" w:rsidR="00F04E0C" w:rsidRPr="00424143" w:rsidRDefault="00F04E0C" w:rsidP="00F30D4D">
            <w:pPr>
              <w:pStyle w:val="af6"/>
              <w:snapToGrid w:val="0"/>
              <w:jc w:val="center"/>
              <w:rPr>
                <w:b/>
                <w:sz w:val="22"/>
                <w:szCs w:val="22"/>
              </w:rPr>
            </w:pPr>
            <w:r w:rsidRPr="00424143">
              <w:rPr>
                <w:b/>
                <w:sz w:val="22"/>
                <w:szCs w:val="22"/>
              </w:rPr>
              <w:t>-</w:t>
            </w:r>
          </w:p>
        </w:tc>
        <w:tc>
          <w:tcPr>
            <w:tcW w:w="1561" w:type="dxa"/>
            <w:tcBorders>
              <w:top w:val="single" w:sz="8" w:space="0" w:color="000000"/>
              <w:left w:val="single" w:sz="8" w:space="0" w:color="000000"/>
              <w:bottom w:val="single" w:sz="8" w:space="0" w:color="000000"/>
            </w:tcBorders>
            <w:shd w:val="clear" w:color="auto" w:fill="F2F2F2"/>
            <w:vAlign w:val="center"/>
          </w:tcPr>
          <w:p w14:paraId="60657990" w14:textId="77777777" w:rsidR="00F04E0C" w:rsidRPr="00424143" w:rsidRDefault="00F04E0C" w:rsidP="00F30D4D">
            <w:pPr>
              <w:pStyle w:val="af6"/>
              <w:snapToGrid w:val="0"/>
              <w:jc w:val="center"/>
              <w:rPr>
                <w:b/>
                <w:bCs/>
                <w:sz w:val="22"/>
                <w:szCs w:val="22"/>
              </w:rPr>
            </w:pPr>
            <w:r w:rsidRPr="00424143">
              <w:rPr>
                <w:b/>
                <w:bCs/>
                <w:sz w:val="22"/>
                <w:szCs w:val="22"/>
              </w:rPr>
              <w:t>12</w:t>
            </w:r>
          </w:p>
        </w:tc>
        <w:tc>
          <w:tcPr>
            <w:tcW w:w="113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FF5816D" w14:textId="77777777" w:rsidR="00F04E0C" w:rsidRPr="00424143" w:rsidRDefault="00F04E0C" w:rsidP="00F30D4D">
            <w:pPr>
              <w:pStyle w:val="af6"/>
              <w:snapToGrid w:val="0"/>
              <w:jc w:val="center"/>
              <w:rPr>
                <w:b/>
                <w:sz w:val="22"/>
                <w:szCs w:val="22"/>
              </w:rPr>
            </w:pPr>
            <w:r w:rsidRPr="00424143">
              <w:rPr>
                <w:b/>
                <w:sz w:val="22"/>
                <w:szCs w:val="22"/>
              </w:rPr>
              <w:t>-</w:t>
            </w:r>
          </w:p>
        </w:tc>
      </w:tr>
    </w:tbl>
    <w:p w14:paraId="6BEB4D52" w14:textId="77777777" w:rsidR="00F04E0C" w:rsidRPr="00831A29"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FF0000"/>
          <w:sz w:val="28"/>
          <w:szCs w:val="24"/>
        </w:rPr>
        <w:sectPr w:rsidR="00F04E0C" w:rsidRPr="00831A29" w:rsidSect="00F04E0C">
          <w:pgSz w:w="16838" w:h="11906" w:orient="landscape"/>
          <w:pgMar w:top="1418" w:right="567" w:bottom="567" w:left="567" w:header="720" w:footer="170" w:gutter="0"/>
          <w:cols w:space="720"/>
          <w:docGrid w:linePitch="360"/>
        </w:sectPr>
      </w:pPr>
    </w:p>
    <w:p w14:paraId="3D02355B" w14:textId="77777777" w:rsidR="00F04E0C" w:rsidRPr="009767E6" w:rsidRDefault="00F04E0C" w:rsidP="00F04E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bCs/>
          <w:i/>
          <w:color w:val="auto"/>
          <w:sz w:val="24"/>
          <w:szCs w:val="24"/>
        </w:rPr>
      </w:pPr>
      <w:r w:rsidRPr="009767E6">
        <w:rPr>
          <w:color w:val="auto"/>
          <w:sz w:val="24"/>
          <w:szCs w:val="24"/>
        </w:rPr>
        <w:lastRenderedPageBreak/>
        <w:t>2.3 Тематический план учебной дисциплины</w:t>
      </w:r>
      <w:r>
        <w:rPr>
          <w:b/>
          <w:color w:val="auto"/>
          <w:sz w:val="24"/>
          <w:szCs w:val="24"/>
          <w:u w:val="single"/>
        </w:rPr>
        <w:tab/>
        <w:t xml:space="preserve"> </w:t>
      </w:r>
      <w:r>
        <w:rPr>
          <w:bCs/>
          <w:color w:val="auto"/>
          <w:sz w:val="24"/>
          <w:szCs w:val="24"/>
          <w:u w:val="single"/>
        </w:rPr>
        <w:t>Электротехника и электроника</w:t>
      </w:r>
      <w:r w:rsidRPr="009767E6">
        <w:rPr>
          <w:b/>
          <w:color w:val="auto"/>
          <w:sz w:val="24"/>
          <w:szCs w:val="24"/>
          <w:u w:val="single"/>
        </w:rPr>
        <w:tab/>
      </w:r>
      <w:r w:rsidRPr="009767E6">
        <w:rPr>
          <w:b/>
          <w:color w:val="auto"/>
          <w:sz w:val="24"/>
          <w:szCs w:val="24"/>
          <w:u w:val="single"/>
        </w:rPr>
        <w:tab/>
      </w:r>
      <w:r w:rsidRPr="009767E6">
        <w:rPr>
          <w:b/>
          <w:color w:val="auto"/>
          <w:sz w:val="24"/>
          <w:szCs w:val="24"/>
          <w:u w:val="single"/>
        </w:rPr>
        <w:tab/>
      </w:r>
      <w:r>
        <w:rPr>
          <w:b/>
          <w:color w:val="auto"/>
          <w:sz w:val="24"/>
          <w:szCs w:val="24"/>
          <w:u w:val="single"/>
        </w:rPr>
        <w:tab/>
      </w:r>
      <w:r>
        <w:rPr>
          <w:b/>
          <w:color w:val="auto"/>
          <w:sz w:val="24"/>
          <w:szCs w:val="24"/>
          <w:u w:val="single"/>
        </w:rPr>
        <w:tab/>
      </w:r>
      <w:r>
        <w:rPr>
          <w:b/>
          <w:color w:val="auto"/>
          <w:sz w:val="24"/>
          <w:szCs w:val="24"/>
          <w:u w:val="single"/>
        </w:rPr>
        <w:tab/>
      </w:r>
      <w:r>
        <w:rPr>
          <w:b/>
          <w:color w:val="auto"/>
          <w:sz w:val="24"/>
          <w:szCs w:val="24"/>
          <w:u w:val="single"/>
        </w:rPr>
        <w:tab/>
      </w:r>
      <w:r w:rsidRPr="009767E6">
        <w:rPr>
          <w:b/>
          <w:color w:val="auto"/>
          <w:sz w:val="24"/>
          <w:szCs w:val="24"/>
          <w:u w:val="single"/>
        </w:rPr>
        <w:tab/>
      </w:r>
    </w:p>
    <w:p w14:paraId="18C5B38F" w14:textId="77777777" w:rsidR="00F04E0C" w:rsidRPr="00844607"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hAnsi="Times New Roman"/>
          <w:bCs/>
          <w:i/>
          <w:sz w:val="20"/>
          <w:szCs w:val="24"/>
        </w:rPr>
      </w:pPr>
      <w:r w:rsidRPr="00844607">
        <w:rPr>
          <w:rFonts w:ascii="Times New Roman" w:hAnsi="Times New Roman"/>
          <w:bCs/>
          <w:i/>
          <w:sz w:val="20"/>
          <w:szCs w:val="24"/>
        </w:rPr>
        <w:t xml:space="preserve">                                                                     наименование учебно</w:t>
      </w:r>
      <w:r>
        <w:rPr>
          <w:rFonts w:ascii="Times New Roman" w:hAnsi="Times New Roman"/>
          <w:bCs/>
          <w:i/>
          <w:sz w:val="20"/>
          <w:szCs w:val="24"/>
        </w:rPr>
        <w:t>й дисциплины</w:t>
      </w:r>
    </w:p>
    <w:p w14:paraId="73864412" w14:textId="77777777" w:rsidR="00F04E0C" w:rsidRPr="000A5325"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hAnsi="Times New Roman"/>
          <w:bCs/>
          <w:i/>
          <w:color w:val="FF0000"/>
          <w:sz w:val="24"/>
          <w:szCs w:val="24"/>
        </w:rPr>
      </w:pPr>
    </w:p>
    <w:tbl>
      <w:tblPr>
        <w:tblW w:w="16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5"/>
        <w:gridCol w:w="4367"/>
        <w:gridCol w:w="1288"/>
        <w:gridCol w:w="1092"/>
        <w:gridCol w:w="1676"/>
        <w:gridCol w:w="1546"/>
        <w:gridCol w:w="1826"/>
        <w:gridCol w:w="1983"/>
        <w:gridCol w:w="1622"/>
      </w:tblGrid>
      <w:tr w:rsidR="00F04E0C" w:rsidRPr="00C955A5" w14:paraId="2B885F3E" w14:textId="77777777" w:rsidTr="00F30D4D">
        <w:trPr>
          <w:jc w:val="center"/>
        </w:trPr>
        <w:tc>
          <w:tcPr>
            <w:tcW w:w="605" w:type="dxa"/>
            <w:vMerge w:val="restart"/>
            <w:vAlign w:val="center"/>
          </w:tcPr>
          <w:p w14:paraId="00EE5F8D" w14:textId="77777777" w:rsidR="00F04E0C" w:rsidRPr="00C955A5" w:rsidRDefault="00F04E0C" w:rsidP="00F30D4D">
            <w:pPr>
              <w:spacing w:after="0" w:line="240" w:lineRule="auto"/>
              <w:jc w:val="center"/>
              <w:rPr>
                <w:rFonts w:ascii="Times New Roman" w:hAnsi="Times New Roman"/>
                <w:sz w:val="24"/>
                <w:szCs w:val="24"/>
              </w:rPr>
            </w:pPr>
            <w:r w:rsidRPr="00C955A5">
              <w:rPr>
                <w:rFonts w:ascii="Times New Roman" w:hAnsi="Times New Roman"/>
                <w:sz w:val="24"/>
                <w:szCs w:val="24"/>
              </w:rPr>
              <w:t>№ урока</w:t>
            </w:r>
          </w:p>
        </w:tc>
        <w:tc>
          <w:tcPr>
            <w:tcW w:w="4367" w:type="dxa"/>
            <w:vMerge w:val="restart"/>
            <w:vAlign w:val="center"/>
          </w:tcPr>
          <w:p w14:paraId="53D4652F" w14:textId="77777777" w:rsidR="00F04E0C" w:rsidRPr="00C955A5" w:rsidRDefault="00F04E0C" w:rsidP="00F30D4D">
            <w:pPr>
              <w:spacing w:after="0" w:line="240" w:lineRule="auto"/>
              <w:jc w:val="center"/>
              <w:rPr>
                <w:rFonts w:ascii="Times New Roman" w:hAnsi="Times New Roman"/>
                <w:bCs/>
                <w:sz w:val="24"/>
                <w:szCs w:val="24"/>
              </w:rPr>
            </w:pPr>
            <w:r w:rsidRPr="00C955A5">
              <w:rPr>
                <w:rFonts w:ascii="Times New Roman" w:hAnsi="Times New Roman"/>
                <w:bCs/>
                <w:sz w:val="24"/>
                <w:szCs w:val="24"/>
              </w:rPr>
              <w:t>Наименование разделов и тем</w:t>
            </w:r>
          </w:p>
        </w:tc>
        <w:tc>
          <w:tcPr>
            <w:tcW w:w="2380" w:type="dxa"/>
            <w:gridSpan w:val="2"/>
            <w:vAlign w:val="center"/>
          </w:tcPr>
          <w:p w14:paraId="163AA86D" w14:textId="77777777" w:rsidR="00F04E0C" w:rsidRPr="00C955A5" w:rsidRDefault="00F04E0C" w:rsidP="00F30D4D">
            <w:pPr>
              <w:spacing w:after="0" w:line="240" w:lineRule="auto"/>
              <w:jc w:val="center"/>
              <w:rPr>
                <w:rFonts w:ascii="Times New Roman" w:hAnsi="Times New Roman"/>
                <w:bCs/>
                <w:sz w:val="24"/>
                <w:szCs w:val="24"/>
              </w:rPr>
            </w:pPr>
            <w:r w:rsidRPr="00C955A5">
              <w:rPr>
                <w:rFonts w:ascii="Times New Roman" w:hAnsi="Times New Roman"/>
                <w:sz w:val="24"/>
                <w:szCs w:val="24"/>
              </w:rPr>
              <w:t>Учебная нагрузка обучающихся (час.)</w:t>
            </w:r>
          </w:p>
        </w:tc>
        <w:tc>
          <w:tcPr>
            <w:tcW w:w="1676" w:type="dxa"/>
            <w:vMerge w:val="restart"/>
            <w:vAlign w:val="center"/>
          </w:tcPr>
          <w:p w14:paraId="635C0F33" w14:textId="77777777" w:rsidR="00F04E0C" w:rsidRPr="00C955A5" w:rsidRDefault="00F04E0C" w:rsidP="00F30D4D">
            <w:pPr>
              <w:spacing w:after="0" w:line="240" w:lineRule="auto"/>
              <w:jc w:val="center"/>
              <w:rPr>
                <w:rFonts w:ascii="Times New Roman" w:hAnsi="Times New Roman"/>
                <w:bCs/>
                <w:sz w:val="24"/>
                <w:szCs w:val="24"/>
              </w:rPr>
            </w:pPr>
            <w:r w:rsidRPr="00C955A5">
              <w:rPr>
                <w:rFonts w:ascii="Times New Roman" w:hAnsi="Times New Roman"/>
                <w:bCs/>
                <w:sz w:val="24"/>
                <w:szCs w:val="24"/>
              </w:rPr>
              <w:t>Активные формы проведения занятий</w:t>
            </w:r>
          </w:p>
        </w:tc>
        <w:tc>
          <w:tcPr>
            <w:tcW w:w="1546" w:type="dxa"/>
            <w:vMerge w:val="restart"/>
            <w:vAlign w:val="center"/>
          </w:tcPr>
          <w:p w14:paraId="5DBFFACE" w14:textId="77777777" w:rsidR="00F04E0C" w:rsidRPr="00C955A5" w:rsidRDefault="00F04E0C" w:rsidP="00F30D4D">
            <w:pPr>
              <w:spacing w:after="0" w:line="240" w:lineRule="auto"/>
              <w:jc w:val="center"/>
              <w:rPr>
                <w:rFonts w:ascii="Times New Roman" w:hAnsi="Times New Roman"/>
                <w:bCs/>
                <w:sz w:val="24"/>
                <w:szCs w:val="24"/>
              </w:rPr>
            </w:pPr>
            <w:r w:rsidRPr="00C955A5">
              <w:rPr>
                <w:rFonts w:ascii="Times New Roman" w:hAnsi="Times New Roman"/>
                <w:bCs/>
                <w:sz w:val="24"/>
                <w:szCs w:val="24"/>
              </w:rPr>
              <w:t>Технические средства обучения</w:t>
            </w:r>
          </w:p>
        </w:tc>
        <w:tc>
          <w:tcPr>
            <w:tcW w:w="1826" w:type="dxa"/>
            <w:vMerge w:val="restart"/>
            <w:vAlign w:val="center"/>
          </w:tcPr>
          <w:p w14:paraId="2905A487" w14:textId="77777777" w:rsidR="00F04E0C" w:rsidRPr="00C955A5" w:rsidRDefault="00F04E0C" w:rsidP="00F30D4D">
            <w:pPr>
              <w:spacing w:after="0" w:line="240" w:lineRule="auto"/>
              <w:jc w:val="center"/>
              <w:rPr>
                <w:rFonts w:ascii="Times New Roman" w:hAnsi="Times New Roman"/>
                <w:bCs/>
                <w:sz w:val="24"/>
                <w:szCs w:val="24"/>
              </w:rPr>
            </w:pPr>
            <w:r w:rsidRPr="00C955A5">
              <w:rPr>
                <w:rFonts w:ascii="Times New Roman" w:hAnsi="Times New Roman"/>
                <w:bCs/>
                <w:sz w:val="24"/>
                <w:szCs w:val="24"/>
              </w:rPr>
              <w:t xml:space="preserve">Домашнее задание </w:t>
            </w:r>
          </w:p>
          <w:p w14:paraId="588593E7" w14:textId="77777777" w:rsidR="00F04E0C" w:rsidRPr="00C955A5" w:rsidRDefault="00F04E0C" w:rsidP="00F30D4D">
            <w:pPr>
              <w:spacing w:after="0" w:line="240" w:lineRule="auto"/>
              <w:jc w:val="center"/>
              <w:rPr>
                <w:rFonts w:ascii="Times New Roman" w:hAnsi="Times New Roman"/>
                <w:bCs/>
                <w:sz w:val="24"/>
                <w:szCs w:val="24"/>
              </w:rPr>
            </w:pPr>
            <w:r w:rsidRPr="00AF53EC">
              <w:rPr>
                <w:rFonts w:ascii="Times New Roman" w:hAnsi="Times New Roman"/>
                <w:bCs/>
                <w:i/>
                <w:sz w:val="20"/>
                <w:szCs w:val="24"/>
              </w:rPr>
              <w:t>(основная и дополнительная литература)</w:t>
            </w:r>
          </w:p>
        </w:tc>
        <w:tc>
          <w:tcPr>
            <w:tcW w:w="1983" w:type="dxa"/>
            <w:vMerge w:val="restart"/>
            <w:vAlign w:val="center"/>
          </w:tcPr>
          <w:p w14:paraId="1787DBFD" w14:textId="77777777" w:rsidR="00F04E0C" w:rsidRPr="00C955A5" w:rsidRDefault="00F04E0C" w:rsidP="00F30D4D">
            <w:pPr>
              <w:spacing w:after="0" w:line="240" w:lineRule="auto"/>
              <w:jc w:val="center"/>
              <w:rPr>
                <w:rFonts w:ascii="Times New Roman" w:hAnsi="Times New Roman"/>
                <w:sz w:val="24"/>
                <w:szCs w:val="24"/>
              </w:rPr>
            </w:pPr>
            <w:r w:rsidRPr="00C955A5">
              <w:rPr>
                <w:rFonts w:ascii="Times New Roman" w:hAnsi="Times New Roman"/>
                <w:bCs/>
                <w:sz w:val="24"/>
                <w:szCs w:val="24"/>
              </w:rPr>
              <w:t>Внеаудиторная самостоятельная работа студента</w:t>
            </w:r>
          </w:p>
        </w:tc>
        <w:tc>
          <w:tcPr>
            <w:tcW w:w="1622" w:type="dxa"/>
            <w:vMerge w:val="restart"/>
            <w:vAlign w:val="center"/>
          </w:tcPr>
          <w:p w14:paraId="520F2EEF" w14:textId="77777777" w:rsidR="00F04E0C" w:rsidRPr="00C955A5" w:rsidRDefault="00F04E0C" w:rsidP="00F30D4D">
            <w:pPr>
              <w:spacing w:after="0" w:line="240" w:lineRule="auto"/>
              <w:jc w:val="center"/>
              <w:rPr>
                <w:rFonts w:ascii="Times New Roman" w:hAnsi="Times New Roman"/>
                <w:bCs/>
                <w:sz w:val="24"/>
                <w:szCs w:val="24"/>
              </w:rPr>
            </w:pPr>
            <w:proofErr w:type="spellStart"/>
            <w:proofErr w:type="gramStart"/>
            <w:r w:rsidRPr="00C955A5">
              <w:rPr>
                <w:rFonts w:ascii="Times New Roman" w:hAnsi="Times New Roman"/>
                <w:bCs/>
                <w:sz w:val="24"/>
                <w:szCs w:val="24"/>
              </w:rPr>
              <w:t>Образова</w:t>
            </w:r>
            <w:proofErr w:type="spellEnd"/>
            <w:r>
              <w:rPr>
                <w:rFonts w:ascii="Times New Roman" w:hAnsi="Times New Roman"/>
                <w:bCs/>
                <w:sz w:val="24"/>
                <w:szCs w:val="24"/>
              </w:rPr>
              <w:t>-</w:t>
            </w:r>
            <w:r w:rsidRPr="00C955A5">
              <w:rPr>
                <w:rFonts w:ascii="Times New Roman" w:hAnsi="Times New Roman"/>
                <w:bCs/>
                <w:sz w:val="24"/>
                <w:szCs w:val="24"/>
              </w:rPr>
              <w:t>тельные</w:t>
            </w:r>
            <w:proofErr w:type="gramEnd"/>
            <w:r w:rsidRPr="00C955A5">
              <w:rPr>
                <w:rFonts w:ascii="Times New Roman" w:hAnsi="Times New Roman"/>
                <w:bCs/>
                <w:sz w:val="24"/>
                <w:szCs w:val="24"/>
              </w:rPr>
              <w:t xml:space="preserve"> результаты </w:t>
            </w:r>
            <w:r w:rsidRPr="00AF53EC">
              <w:rPr>
                <w:rFonts w:ascii="Times New Roman" w:hAnsi="Times New Roman"/>
                <w:bCs/>
                <w:i/>
                <w:sz w:val="20"/>
                <w:szCs w:val="24"/>
              </w:rPr>
              <w:t>(ОК, ПК, ДПК)</w:t>
            </w:r>
          </w:p>
        </w:tc>
      </w:tr>
      <w:tr w:rsidR="00F04E0C" w:rsidRPr="00C955A5" w14:paraId="08FE8D90" w14:textId="77777777" w:rsidTr="00F30D4D">
        <w:trPr>
          <w:jc w:val="center"/>
        </w:trPr>
        <w:tc>
          <w:tcPr>
            <w:tcW w:w="605" w:type="dxa"/>
            <w:vMerge/>
          </w:tcPr>
          <w:p w14:paraId="29BA8DE3" w14:textId="77777777" w:rsidR="00F04E0C" w:rsidRPr="00C955A5" w:rsidRDefault="00F04E0C" w:rsidP="00F30D4D">
            <w:pPr>
              <w:numPr>
                <w:ilvl w:val="0"/>
                <w:numId w:val="6"/>
              </w:numPr>
              <w:spacing w:after="0" w:line="240" w:lineRule="auto"/>
              <w:ind w:left="0" w:firstLine="0"/>
              <w:rPr>
                <w:rFonts w:ascii="Times New Roman" w:hAnsi="Times New Roman"/>
                <w:b/>
                <w:sz w:val="24"/>
                <w:szCs w:val="24"/>
              </w:rPr>
            </w:pPr>
          </w:p>
        </w:tc>
        <w:tc>
          <w:tcPr>
            <w:tcW w:w="4367" w:type="dxa"/>
            <w:vMerge/>
          </w:tcPr>
          <w:p w14:paraId="74E2186D" w14:textId="77777777" w:rsidR="00F04E0C" w:rsidRPr="00C955A5" w:rsidRDefault="00F04E0C" w:rsidP="00F30D4D">
            <w:pPr>
              <w:spacing w:after="0" w:line="240" w:lineRule="auto"/>
              <w:rPr>
                <w:rFonts w:ascii="Times New Roman" w:hAnsi="Times New Roman"/>
                <w:b/>
                <w:bCs/>
                <w:sz w:val="24"/>
                <w:szCs w:val="24"/>
              </w:rPr>
            </w:pPr>
          </w:p>
        </w:tc>
        <w:tc>
          <w:tcPr>
            <w:tcW w:w="2380" w:type="dxa"/>
            <w:gridSpan w:val="2"/>
            <w:vAlign w:val="center"/>
          </w:tcPr>
          <w:p w14:paraId="20CFFB12" w14:textId="77777777" w:rsidR="00F04E0C" w:rsidRPr="00C955A5" w:rsidRDefault="00F04E0C" w:rsidP="00F30D4D">
            <w:pPr>
              <w:spacing w:after="0" w:line="240" w:lineRule="auto"/>
              <w:jc w:val="center"/>
              <w:rPr>
                <w:rFonts w:ascii="Times New Roman" w:hAnsi="Times New Roman"/>
                <w:bCs/>
                <w:sz w:val="24"/>
                <w:szCs w:val="24"/>
              </w:rPr>
            </w:pPr>
            <w:r w:rsidRPr="00C955A5">
              <w:rPr>
                <w:rFonts w:ascii="Times New Roman" w:hAnsi="Times New Roman"/>
                <w:bCs/>
                <w:sz w:val="24"/>
                <w:szCs w:val="24"/>
              </w:rPr>
              <w:t>очная форма обучения</w:t>
            </w:r>
          </w:p>
        </w:tc>
        <w:tc>
          <w:tcPr>
            <w:tcW w:w="1676" w:type="dxa"/>
            <w:vMerge/>
          </w:tcPr>
          <w:p w14:paraId="65DFA38D" w14:textId="77777777" w:rsidR="00F04E0C" w:rsidRPr="00C955A5" w:rsidRDefault="00F04E0C" w:rsidP="00F30D4D">
            <w:pPr>
              <w:spacing w:after="0" w:line="240" w:lineRule="auto"/>
              <w:rPr>
                <w:rFonts w:ascii="Times New Roman" w:hAnsi="Times New Roman"/>
                <w:b/>
                <w:bCs/>
                <w:sz w:val="24"/>
                <w:szCs w:val="24"/>
              </w:rPr>
            </w:pPr>
          </w:p>
        </w:tc>
        <w:tc>
          <w:tcPr>
            <w:tcW w:w="1546" w:type="dxa"/>
            <w:vMerge/>
          </w:tcPr>
          <w:p w14:paraId="4F923309" w14:textId="77777777" w:rsidR="00F04E0C" w:rsidRPr="00C955A5" w:rsidRDefault="00F04E0C" w:rsidP="00F30D4D">
            <w:pPr>
              <w:spacing w:after="0" w:line="240" w:lineRule="auto"/>
              <w:rPr>
                <w:rFonts w:ascii="Times New Roman" w:hAnsi="Times New Roman"/>
                <w:b/>
                <w:bCs/>
                <w:sz w:val="24"/>
                <w:szCs w:val="24"/>
              </w:rPr>
            </w:pPr>
          </w:p>
        </w:tc>
        <w:tc>
          <w:tcPr>
            <w:tcW w:w="1826" w:type="dxa"/>
            <w:vMerge/>
          </w:tcPr>
          <w:p w14:paraId="36BCBFCE" w14:textId="77777777" w:rsidR="00F04E0C" w:rsidRPr="00C955A5" w:rsidRDefault="00F04E0C" w:rsidP="00F30D4D">
            <w:pPr>
              <w:spacing w:after="0" w:line="240" w:lineRule="auto"/>
              <w:rPr>
                <w:rFonts w:ascii="Times New Roman" w:hAnsi="Times New Roman"/>
                <w:b/>
                <w:bCs/>
                <w:sz w:val="24"/>
                <w:szCs w:val="24"/>
              </w:rPr>
            </w:pPr>
          </w:p>
        </w:tc>
        <w:tc>
          <w:tcPr>
            <w:tcW w:w="1983" w:type="dxa"/>
            <w:vMerge/>
          </w:tcPr>
          <w:p w14:paraId="02170C05" w14:textId="77777777" w:rsidR="00F04E0C" w:rsidRPr="00C955A5" w:rsidRDefault="00F04E0C" w:rsidP="00F30D4D">
            <w:pPr>
              <w:spacing w:after="0" w:line="240" w:lineRule="auto"/>
              <w:rPr>
                <w:rFonts w:ascii="Times New Roman" w:hAnsi="Times New Roman"/>
                <w:b/>
                <w:bCs/>
                <w:sz w:val="24"/>
                <w:szCs w:val="24"/>
              </w:rPr>
            </w:pPr>
          </w:p>
        </w:tc>
        <w:tc>
          <w:tcPr>
            <w:tcW w:w="1622" w:type="dxa"/>
            <w:vMerge/>
          </w:tcPr>
          <w:p w14:paraId="4934C88C" w14:textId="77777777" w:rsidR="00F04E0C" w:rsidRPr="00C955A5" w:rsidRDefault="00F04E0C" w:rsidP="00F30D4D">
            <w:pPr>
              <w:spacing w:after="0" w:line="240" w:lineRule="auto"/>
              <w:rPr>
                <w:rFonts w:ascii="Times New Roman" w:hAnsi="Times New Roman"/>
                <w:b/>
                <w:bCs/>
                <w:sz w:val="24"/>
                <w:szCs w:val="24"/>
              </w:rPr>
            </w:pPr>
          </w:p>
        </w:tc>
      </w:tr>
      <w:tr w:rsidR="00F04E0C" w:rsidRPr="00C955A5" w14:paraId="1161C997" w14:textId="77777777" w:rsidTr="00F30D4D">
        <w:trPr>
          <w:jc w:val="center"/>
        </w:trPr>
        <w:tc>
          <w:tcPr>
            <w:tcW w:w="605" w:type="dxa"/>
            <w:vMerge/>
          </w:tcPr>
          <w:p w14:paraId="28898A9B" w14:textId="77777777" w:rsidR="00F04E0C" w:rsidRPr="00C955A5" w:rsidRDefault="00F04E0C" w:rsidP="00F30D4D">
            <w:pPr>
              <w:numPr>
                <w:ilvl w:val="0"/>
                <w:numId w:val="6"/>
              </w:numPr>
              <w:spacing w:after="0" w:line="240" w:lineRule="auto"/>
              <w:ind w:left="0" w:firstLine="0"/>
              <w:rPr>
                <w:rFonts w:ascii="Times New Roman" w:hAnsi="Times New Roman"/>
                <w:b/>
                <w:sz w:val="24"/>
                <w:szCs w:val="24"/>
              </w:rPr>
            </w:pPr>
          </w:p>
        </w:tc>
        <w:tc>
          <w:tcPr>
            <w:tcW w:w="4367" w:type="dxa"/>
            <w:vMerge/>
          </w:tcPr>
          <w:p w14:paraId="3F97261D" w14:textId="77777777" w:rsidR="00F04E0C" w:rsidRPr="00C955A5" w:rsidRDefault="00F04E0C" w:rsidP="00F30D4D">
            <w:pPr>
              <w:spacing w:after="0" w:line="240" w:lineRule="auto"/>
              <w:rPr>
                <w:rFonts w:ascii="Times New Roman" w:hAnsi="Times New Roman"/>
                <w:b/>
                <w:bCs/>
                <w:sz w:val="24"/>
                <w:szCs w:val="24"/>
              </w:rPr>
            </w:pPr>
          </w:p>
        </w:tc>
        <w:tc>
          <w:tcPr>
            <w:tcW w:w="1288" w:type="dxa"/>
          </w:tcPr>
          <w:p w14:paraId="249DFD27" w14:textId="77777777" w:rsidR="00F04E0C" w:rsidRPr="00C955A5" w:rsidRDefault="00F04E0C" w:rsidP="00F30D4D">
            <w:pPr>
              <w:spacing w:after="0" w:line="240" w:lineRule="auto"/>
              <w:jc w:val="center"/>
              <w:rPr>
                <w:rFonts w:ascii="Times New Roman" w:hAnsi="Times New Roman"/>
                <w:bCs/>
                <w:sz w:val="24"/>
                <w:szCs w:val="24"/>
              </w:rPr>
            </w:pPr>
            <w:r w:rsidRPr="00C955A5">
              <w:rPr>
                <w:rFonts w:ascii="Times New Roman" w:hAnsi="Times New Roman"/>
                <w:bCs/>
                <w:sz w:val="24"/>
                <w:szCs w:val="24"/>
              </w:rPr>
              <w:t>ауд.</w:t>
            </w:r>
          </w:p>
        </w:tc>
        <w:tc>
          <w:tcPr>
            <w:tcW w:w="1092" w:type="dxa"/>
            <w:vAlign w:val="center"/>
          </w:tcPr>
          <w:p w14:paraId="5C059A1B" w14:textId="77777777" w:rsidR="00F04E0C" w:rsidRPr="00C955A5" w:rsidRDefault="00F04E0C" w:rsidP="00F30D4D">
            <w:pPr>
              <w:spacing w:after="0" w:line="240" w:lineRule="auto"/>
              <w:jc w:val="center"/>
              <w:rPr>
                <w:rFonts w:ascii="Times New Roman" w:hAnsi="Times New Roman"/>
                <w:bCs/>
                <w:sz w:val="24"/>
                <w:szCs w:val="24"/>
              </w:rPr>
            </w:pPr>
            <w:proofErr w:type="spellStart"/>
            <w:r w:rsidRPr="00C955A5">
              <w:rPr>
                <w:rFonts w:ascii="Times New Roman" w:hAnsi="Times New Roman"/>
                <w:bCs/>
                <w:sz w:val="24"/>
                <w:szCs w:val="24"/>
              </w:rPr>
              <w:t>самост</w:t>
            </w:r>
            <w:proofErr w:type="spellEnd"/>
            <w:r w:rsidRPr="00C955A5">
              <w:rPr>
                <w:rFonts w:ascii="Times New Roman" w:hAnsi="Times New Roman"/>
                <w:bCs/>
                <w:sz w:val="24"/>
                <w:szCs w:val="24"/>
              </w:rPr>
              <w:t>.</w:t>
            </w:r>
          </w:p>
        </w:tc>
        <w:tc>
          <w:tcPr>
            <w:tcW w:w="1676" w:type="dxa"/>
            <w:vMerge/>
          </w:tcPr>
          <w:p w14:paraId="5DF5EEF3" w14:textId="77777777" w:rsidR="00F04E0C" w:rsidRPr="00C955A5" w:rsidRDefault="00F04E0C" w:rsidP="00F30D4D">
            <w:pPr>
              <w:spacing w:after="0" w:line="240" w:lineRule="auto"/>
              <w:rPr>
                <w:rFonts w:ascii="Times New Roman" w:hAnsi="Times New Roman"/>
                <w:b/>
                <w:bCs/>
                <w:sz w:val="24"/>
                <w:szCs w:val="24"/>
              </w:rPr>
            </w:pPr>
          </w:p>
        </w:tc>
        <w:tc>
          <w:tcPr>
            <w:tcW w:w="1546" w:type="dxa"/>
            <w:vMerge/>
          </w:tcPr>
          <w:p w14:paraId="3EDCC4C2" w14:textId="77777777" w:rsidR="00F04E0C" w:rsidRPr="00C955A5" w:rsidRDefault="00F04E0C" w:rsidP="00F30D4D">
            <w:pPr>
              <w:spacing w:after="0" w:line="240" w:lineRule="auto"/>
              <w:rPr>
                <w:rFonts w:ascii="Times New Roman" w:hAnsi="Times New Roman"/>
                <w:b/>
                <w:bCs/>
                <w:sz w:val="24"/>
                <w:szCs w:val="24"/>
              </w:rPr>
            </w:pPr>
          </w:p>
        </w:tc>
        <w:tc>
          <w:tcPr>
            <w:tcW w:w="1826" w:type="dxa"/>
            <w:vMerge/>
          </w:tcPr>
          <w:p w14:paraId="36751035" w14:textId="77777777" w:rsidR="00F04E0C" w:rsidRPr="00C955A5" w:rsidRDefault="00F04E0C" w:rsidP="00F30D4D">
            <w:pPr>
              <w:spacing w:after="0" w:line="240" w:lineRule="auto"/>
              <w:rPr>
                <w:rFonts w:ascii="Times New Roman" w:hAnsi="Times New Roman"/>
                <w:b/>
                <w:bCs/>
                <w:sz w:val="24"/>
                <w:szCs w:val="24"/>
              </w:rPr>
            </w:pPr>
          </w:p>
        </w:tc>
        <w:tc>
          <w:tcPr>
            <w:tcW w:w="1983" w:type="dxa"/>
            <w:vMerge/>
          </w:tcPr>
          <w:p w14:paraId="43FB90E7" w14:textId="77777777" w:rsidR="00F04E0C" w:rsidRPr="00C955A5" w:rsidRDefault="00F04E0C" w:rsidP="00F30D4D">
            <w:pPr>
              <w:spacing w:after="0" w:line="240" w:lineRule="auto"/>
              <w:rPr>
                <w:rFonts w:ascii="Times New Roman" w:hAnsi="Times New Roman"/>
                <w:b/>
                <w:bCs/>
                <w:sz w:val="24"/>
                <w:szCs w:val="24"/>
              </w:rPr>
            </w:pPr>
          </w:p>
        </w:tc>
        <w:tc>
          <w:tcPr>
            <w:tcW w:w="1622" w:type="dxa"/>
            <w:vMerge/>
          </w:tcPr>
          <w:p w14:paraId="24F2CAFB" w14:textId="77777777" w:rsidR="00F04E0C" w:rsidRPr="00C955A5" w:rsidRDefault="00F04E0C" w:rsidP="00F30D4D">
            <w:pPr>
              <w:spacing w:after="0" w:line="240" w:lineRule="auto"/>
              <w:rPr>
                <w:rFonts w:ascii="Times New Roman" w:hAnsi="Times New Roman"/>
                <w:b/>
                <w:bCs/>
                <w:sz w:val="24"/>
                <w:szCs w:val="24"/>
              </w:rPr>
            </w:pPr>
          </w:p>
        </w:tc>
      </w:tr>
      <w:tr w:rsidR="00F04E0C" w:rsidRPr="00C9192A" w14:paraId="44140DF5" w14:textId="77777777" w:rsidTr="00F30D4D">
        <w:trPr>
          <w:jc w:val="center"/>
        </w:trPr>
        <w:tc>
          <w:tcPr>
            <w:tcW w:w="605" w:type="dxa"/>
          </w:tcPr>
          <w:p w14:paraId="6F7F677D" w14:textId="77777777" w:rsidR="00F04E0C" w:rsidRPr="00C9192A" w:rsidRDefault="00F04E0C" w:rsidP="00F30D4D">
            <w:pPr>
              <w:spacing w:after="0" w:line="240" w:lineRule="auto"/>
              <w:jc w:val="center"/>
              <w:rPr>
                <w:rFonts w:ascii="Times New Roman" w:hAnsi="Times New Roman"/>
                <w:sz w:val="24"/>
                <w:szCs w:val="24"/>
              </w:rPr>
            </w:pPr>
            <w:r w:rsidRPr="00C9192A">
              <w:rPr>
                <w:rFonts w:ascii="Times New Roman" w:hAnsi="Times New Roman"/>
                <w:sz w:val="24"/>
                <w:szCs w:val="24"/>
              </w:rPr>
              <w:t>1</w:t>
            </w:r>
          </w:p>
        </w:tc>
        <w:tc>
          <w:tcPr>
            <w:tcW w:w="4367" w:type="dxa"/>
          </w:tcPr>
          <w:p w14:paraId="05B22B1D" w14:textId="77777777" w:rsidR="00F04E0C" w:rsidRPr="00C9192A" w:rsidRDefault="00F04E0C" w:rsidP="00F30D4D">
            <w:pPr>
              <w:spacing w:after="0" w:line="240" w:lineRule="auto"/>
              <w:jc w:val="center"/>
              <w:rPr>
                <w:rFonts w:ascii="Times New Roman" w:hAnsi="Times New Roman"/>
                <w:bCs/>
                <w:sz w:val="24"/>
                <w:szCs w:val="24"/>
              </w:rPr>
            </w:pPr>
            <w:r w:rsidRPr="00C9192A">
              <w:rPr>
                <w:rFonts w:ascii="Times New Roman" w:hAnsi="Times New Roman"/>
                <w:bCs/>
                <w:sz w:val="24"/>
                <w:szCs w:val="24"/>
              </w:rPr>
              <w:t>2</w:t>
            </w:r>
          </w:p>
        </w:tc>
        <w:tc>
          <w:tcPr>
            <w:tcW w:w="1288" w:type="dxa"/>
          </w:tcPr>
          <w:p w14:paraId="1F2C9F06" w14:textId="77777777" w:rsidR="00F04E0C" w:rsidRPr="00C9192A" w:rsidRDefault="00F04E0C" w:rsidP="00F30D4D">
            <w:pPr>
              <w:spacing w:after="0" w:line="240" w:lineRule="auto"/>
              <w:jc w:val="center"/>
              <w:rPr>
                <w:rFonts w:ascii="Times New Roman" w:hAnsi="Times New Roman"/>
                <w:bCs/>
                <w:sz w:val="24"/>
                <w:szCs w:val="24"/>
              </w:rPr>
            </w:pPr>
            <w:r w:rsidRPr="00C9192A">
              <w:rPr>
                <w:rFonts w:ascii="Times New Roman" w:hAnsi="Times New Roman"/>
                <w:bCs/>
                <w:sz w:val="24"/>
                <w:szCs w:val="24"/>
              </w:rPr>
              <w:t>3</w:t>
            </w:r>
          </w:p>
        </w:tc>
        <w:tc>
          <w:tcPr>
            <w:tcW w:w="1092" w:type="dxa"/>
            <w:vAlign w:val="center"/>
          </w:tcPr>
          <w:p w14:paraId="0DDD7875" w14:textId="77777777" w:rsidR="00F04E0C" w:rsidRPr="00C9192A" w:rsidRDefault="00F04E0C" w:rsidP="00F30D4D">
            <w:pPr>
              <w:spacing w:after="0" w:line="240" w:lineRule="auto"/>
              <w:jc w:val="center"/>
              <w:rPr>
                <w:rFonts w:ascii="Times New Roman" w:hAnsi="Times New Roman"/>
                <w:bCs/>
                <w:sz w:val="24"/>
                <w:szCs w:val="24"/>
              </w:rPr>
            </w:pPr>
            <w:r w:rsidRPr="00C9192A">
              <w:rPr>
                <w:rFonts w:ascii="Times New Roman" w:hAnsi="Times New Roman"/>
                <w:bCs/>
                <w:sz w:val="24"/>
                <w:szCs w:val="24"/>
              </w:rPr>
              <w:t>4</w:t>
            </w:r>
          </w:p>
        </w:tc>
        <w:tc>
          <w:tcPr>
            <w:tcW w:w="1676" w:type="dxa"/>
          </w:tcPr>
          <w:p w14:paraId="0462DABA" w14:textId="77777777" w:rsidR="00F04E0C" w:rsidRPr="00C9192A" w:rsidRDefault="00F04E0C" w:rsidP="00F30D4D">
            <w:pPr>
              <w:spacing w:after="0" w:line="240" w:lineRule="auto"/>
              <w:jc w:val="center"/>
              <w:rPr>
                <w:rFonts w:ascii="Times New Roman" w:hAnsi="Times New Roman"/>
                <w:bCs/>
                <w:sz w:val="24"/>
                <w:szCs w:val="24"/>
              </w:rPr>
            </w:pPr>
            <w:r w:rsidRPr="00C9192A">
              <w:rPr>
                <w:rFonts w:ascii="Times New Roman" w:hAnsi="Times New Roman"/>
                <w:bCs/>
                <w:sz w:val="24"/>
                <w:szCs w:val="24"/>
              </w:rPr>
              <w:t>5</w:t>
            </w:r>
          </w:p>
        </w:tc>
        <w:tc>
          <w:tcPr>
            <w:tcW w:w="1546" w:type="dxa"/>
          </w:tcPr>
          <w:p w14:paraId="5F6DCA37" w14:textId="77777777" w:rsidR="00F04E0C" w:rsidRPr="00C9192A" w:rsidRDefault="00F04E0C" w:rsidP="00F30D4D">
            <w:pPr>
              <w:spacing w:after="0" w:line="240" w:lineRule="auto"/>
              <w:jc w:val="center"/>
              <w:rPr>
                <w:rFonts w:ascii="Times New Roman" w:hAnsi="Times New Roman"/>
                <w:bCs/>
                <w:sz w:val="24"/>
                <w:szCs w:val="24"/>
              </w:rPr>
            </w:pPr>
            <w:r w:rsidRPr="00C9192A">
              <w:rPr>
                <w:rFonts w:ascii="Times New Roman" w:hAnsi="Times New Roman"/>
                <w:bCs/>
                <w:sz w:val="24"/>
                <w:szCs w:val="24"/>
              </w:rPr>
              <w:t>6</w:t>
            </w:r>
          </w:p>
        </w:tc>
        <w:tc>
          <w:tcPr>
            <w:tcW w:w="1826" w:type="dxa"/>
          </w:tcPr>
          <w:p w14:paraId="11F3861C" w14:textId="77777777" w:rsidR="00F04E0C" w:rsidRPr="00C9192A" w:rsidRDefault="00F04E0C" w:rsidP="00F30D4D">
            <w:pPr>
              <w:spacing w:after="0" w:line="240" w:lineRule="auto"/>
              <w:jc w:val="center"/>
              <w:rPr>
                <w:rFonts w:ascii="Times New Roman" w:hAnsi="Times New Roman"/>
                <w:bCs/>
                <w:sz w:val="24"/>
                <w:szCs w:val="24"/>
              </w:rPr>
            </w:pPr>
            <w:r w:rsidRPr="00C9192A">
              <w:rPr>
                <w:rFonts w:ascii="Times New Roman" w:hAnsi="Times New Roman"/>
                <w:bCs/>
                <w:sz w:val="24"/>
                <w:szCs w:val="24"/>
              </w:rPr>
              <w:t>7</w:t>
            </w:r>
          </w:p>
        </w:tc>
        <w:tc>
          <w:tcPr>
            <w:tcW w:w="1983" w:type="dxa"/>
          </w:tcPr>
          <w:p w14:paraId="466CA9C0" w14:textId="77777777" w:rsidR="00F04E0C" w:rsidRPr="00C9192A" w:rsidRDefault="00F04E0C" w:rsidP="00F30D4D">
            <w:pPr>
              <w:spacing w:after="0" w:line="240" w:lineRule="auto"/>
              <w:jc w:val="center"/>
              <w:rPr>
                <w:rFonts w:ascii="Times New Roman" w:hAnsi="Times New Roman"/>
                <w:bCs/>
                <w:sz w:val="24"/>
                <w:szCs w:val="24"/>
              </w:rPr>
            </w:pPr>
            <w:r w:rsidRPr="00C9192A">
              <w:rPr>
                <w:rFonts w:ascii="Times New Roman" w:hAnsi="Times New Roman"/>
                <w:bCs/>
                <w:sz w:val="24"/>
                <w:szCs w:val="24"/>
              </w:rPr>
              <w:t>8</w:t>
            </w:r>
          </w:p>
        </w:tc>
        <w:tc>
          <w:tcPr>
            <w:tcW w:w="1622" w:type="dxa"/>
          </w:tcPr>
          <w:p w14:paraId="51B912D3" w14:textId="77777777" w:rsidR="00F04E0C" w:rsidRPr="00C9192A" w:rsidRDefault="00F04E0C" w:rsidP="00F30D4D">
            <w:pPr>
              <w:spacing w:after="0" w:line="240" w:lineRule="auto"/>
              <w:jc w:val="center"/>
              <w:rPr>
                <w:rFonts w:ascii="Times New Roman" w:hAnsi="Times New Roman"/>
                <w:bCs/>
                <w:sz w:val="24"/>
                <w:szCs w:val="24"/>
              </w:rPr>
            </w:pPr>
            <w:r w:rsidRPr="00C9192A">
              <w:rPr>
                <w:rFonts w:ascii="Times New Roman" w:hAnsi="Times New Roman"/>
                <w:bCs/>
                <w:sz w:val="24"/>
                <w:szCs w:val="24"/>
              </w:rPr>
              <w:t>9</w:t>
            </w:r>
          </w:p>
        </w:tc>
      </w:tr>
      <w:tr w:rsidR="00F04E0C" w:rsidRPr="00C955A5" w14:paraId="3AF9A716" w14:textId="77777777" w:rsidTr="00F30D4D">
        <w:trPr>
          <w:jc w:val="center"/>
        </w:trPr>
        <w:tc>
          <w:tcPr>
            <w:tcW w:w="605" w:type="dxa"/>
            <w:shd w:val="clear" w:color="auto" w:fill="FFFFFF"/>
            <w:vAlign w:val="center"/>
          </w:tcPr>
          <w:p w14:paraId="506839A8" w14:textId="77777777" w:rsidR="00F04E0C" w:rsidRPr="00C955A5" w:rsidRDefault="00F04E0C" w:rsidP="00F30D4D">
            <w:pPr>
              <w:spacing w:after="0" w:line="240" w:lineRule="auto"/>
              <w:jc w:val="center"/>
              <w:rPr>
                <w:rFonts w:ascii="Times New Roman" w:hAnsi="Times New Roman"/>
                <w:b/>
                <w:sz w:val="24"/>
                <w:szCs w:val="24"/>
              </w:rPr>
            </w:pPr>
          </w:p>
        </w:tc>
        <w:tc>
          <w:tcPr>
            <w:tcW w:w="15400" w:type="dxa"/>
            <w:gridSpan w:val="8"/>
            <w:shd w:val="clear" w:color="auto" w:fill="FFFFFF"/>
          </w:tcPr>
          <w:p w14:paraId="4978D113" w14:textId="77777777" w:rsidR="00F04E0C" w:rsidRPr="00463100" w:rsidRDefault="00F04E0C" w:rsidP="00F30D4D">
            <w:pPr>
              <w:spacing w:after="0" w:line="240" w:lineRule="auto"/>
              <w:jc w:val="center"/>
              <w:rPr>
                <w:rFonts w:ascii="Times New Roman" w:hAnsi="Times New Roman"/>
                <w:b/>
                <w:bCs/>
                <w:i/>
                <w:sz w:val="24"/>
                <w:szCs w:val="24"/>
              </w:rPr>
            </w:pPr>
            <w:r w:rsidRPr="00463100">
              <w:rPr>
                <w:rFonts w:ascii="Times New Roman" w:hAnsi="Times New Roman"/>
                <w:b/>
                <w:bCs/>
                <w:i/>
                <w:sz w:val="24"/>
                <w:szCs w:val="24"/>
              </w:rPr>
              <w:t>1 семестр</w:t>
            </w:r>
          </w:p>
        </w:tc>
      </w:tr>
      <w:tr w:rsidR="00F04E0C" w:rsidRPr="00C955A5" w14:paraId="389424F1" w14:textId="77777777" w:rsidTr="00F30D4D">
        <w:trPr>
          <w:jc w:val="center"/>
        </w:trPr>
        <w:tc>
          <w:tcPr>
            <w:tcW w:w="605" w:type="dxa"/>
            <w:shd w:val="clear" w:color="auto" w:fill="E7E6E6"/>
            <w:vAlign w:val="center"/>
          </w:tcPr>
          <w:p w14:paraId="168BC106" w14:textId="77777777" w:rsidR="00F04E0C" w:rsidRPr="00C955A5" w:rsidRDefault="00F04E0C" w:rsidP="00F30D4D">
            <w:pPr>
              <w:spacing w:after="0" w:line="240" w:lineRule="auto"/>
              <w:jc w:val="center"/>
              <w:rPr>
                <w:rFonts w:ascii="Times New Roman" w:hAnsi="Times New Roman"/>
                <w:b/>
                <w:sz w:val="24"/>
                <w:szCs w:val="24"/>
              </w:rPr>
            </w:pPr>
          </w:p>
        </w:tc>
        <w:tc>
          <w:tcPr>
            <w:tcW w:w="4367" w:type="dxa"/>
            <w:shd w:val="clear" w:color="auto" w:fill="E7E6E6"/>
          </w:tcPr>
          <w:p w14:paraId="0A78C858" w14:textId="77777777" w:rsidR="00F04E0C" w:rsidRPr="00ED6BDE" w:rsidRDefault="00F04E0C" w:rsidP="00F30D4D">
            <w:pPr>
              <w:tabs>
                <w:tab w:val="left" w:pos="0"/>
              </w:tabs>
              <w:spacing w:after="0" w:line="240" w:lineRule="auto"/>
              <w:ind w:left="34"/>
              <w:jc w:val="both"/>
              <w:rPr>
                <w:rFonts w:ascii="Times New Roman" w:hAnsi="Times New Roman"/>
                <w:b/>
                <w:bCs/>
                <w:sz w:val="24"/>
                <w:szCs w:val="24"/>
                <w:shd w:val="clear" w:color="auto" w:fill="FFFFFF"/>
              </w:rPr>
            </w:pPr>
            <w:r w:rsidRPr="00ED6BDE">
              <w:rPr>
                <w:rFonts w:ascii="Times New Roman" w:hAnsi="Times New Roman"/>
                <w:b/>
                <w:sz w:val="24"/>
                <w:szCs w:val="24"/>
              </w:rPr>
              <w:t xml:space="preserve">Раздел 1. </w:t>
            </w:r>
            <w:r>
              <w:rPr>
                <w:rFonts w:ascii="Times New Roman" w:hAnsi="Times New Roman"/>
                <w:b/>
                <w:sz w:val="24"/>
                <w:szCs w:val="24"/>
              </w:rPr>
              <w:t>Электротехника</w:t>
            </w:r>
          </w:p>
        </w:tc>
        <w:tc>
          <w:tcPr>
            <w:tcW w:w="1288" w:type="dxa"/>
            <w:shd w:val="clear" w:color="auto" w:fill="E7E6E6"/>
            <w:vAlign w:val="center"/>
          </w:tcPr>
          <w:p w14:paraId="56AA7E2E" w14:textId="77777777" w:rsidR="00F04E0C" w:rsidRPr="00ED6BDE"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80</w:t>
            </w:r>
          </w:p>
        </w:tc>
        <w:tc>
          <w:tcPr>
            <w:tcW w:w="1092" w:type="dxa"/>
            <w:shd w:val="clear" w:color="auto" w:fill="E7E6E6"/>
            <w:vAlign w:val="center"/>
          </w:tcPr>
          <w:p w14:paraId="65B79CF9" w14:textId="77777777" w:rsidR="00F04E0C" w:rsidRPr="00ED6BDE" w:rsidRDefault="00F04E0C" w:rsidP="00F30D4D">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676" w:type="dxa"/>
            <w:shd w:val="clear" w:color="auto" w:fill="E7E6E6"/>
            <w:vAlign w:val="center"/>
          </w:tcPr>
          <w:p w14:paraId="500DFCBC" w14:textId="77777777" w:rsidR="00F04E0C" w:rsidRPr="0063169A" w:rsidRDefault="00F04E0C" w:rsidP="00F30D4D">
            <w:pPr>
              <w:spacing w:after="0" w:line="240" w:lineRule="auto"/>
              <w:jc w:val="center"/>
              <w:rPr>
                <w:rFonts w:ascii="Times New Roman" w:hAnsi="Times New Roman"/>
                <w:b/>
                <w:color w:val="EE0000"/>
                <w:sz w:val="24"/>
                <w:szCs w:val="24"/>
              </w:rPr>
            </w:pPr>
          </w:p>
        </w:tc>
        <w:tc>
          <w:tcPr>
            <w:tcW w:w="1546" w:type="dxa"/>
            <w:shd w:val="clear" w:color="auto" w:fill="E7E6E6"/>
            <w:vAlign w:val="center"/>
          </w:tcPr>
          <w:p w14:paraId="43A590F0" w14:textId="77777777" w:rsidR="00F04E0C" w:rsidRPr="0063169A" w:rsidRDefault="00F04E0C" w:rsidP="00F30D4D">
            <w:pPr>
              <w:spacing w:after="0" w:line="240" w:lineRule="auto"/>
              <w:jc w:val="center"/>
              <w:rPr>
                <w:rFonts w:ascii="Times New Roman" w:hAnsi="Times New Roman"/>
                <w:b/>
                <w:color w:val="EE0000"/>
                <w:sz w:val="24"/>
                <w:szCs w:val="24"/>
              </w:rPr>
            </w:pPr>
          </w:p>
        </w:tc>
        <w:tc>
          <w:tcPr>
            <w:tcW w:w="1826" w:type="dxa"/>
            <w:shd w:val="clear" w:color="auto" w:fill="E7E6E6"/>
            <w:vAlign w:val="center"/>
          </w:tcPr>
          <w:p w14:paraId="41B61C75" w14:textId="77777777" w:rsidR="00F04E0C" w:rsidRPr="0063169A" w:rsidRDefault="00F04E0C" w:rsidP="00F30D4D">
            <w:pPr>
              <w:spacing w:after="0" w:line="240" w:lineRule="auto"/>
              <w:jc w:val="center"/>
              <w:rPr>
                <w:rFonts w:ascii="Times New Roman" w:hAnsi="Times New Roman"/>
                <w:b/>
                <w:color w:val="EE0000"/>
                <w:sz w:val="24"/>
                <w:szCs w:val="24"/>
              </w:rPr>
            </w:pPr>
          </w:p>
        </w:tc>
        <w:tc>
          <w:tcPr>
            <w:tcW w:w="1983" w:type="dxa"/>
            <w:shd w:val="clear" w:color="auto" w:fill="E7E6E6"/>
            <w:vAlign w:val="center"/>
          </w:tcPr>
          <w:p w14:paraId="026E831C" w14:textId="77777777" w:rsidR="00F04E0C" w:rsidRPr="0063169A" w:rsidRDefault="00F04E0C" w:rsidP="00F30D4D">
            <w:pPr>
              <w:spacing w:after="0" w:line="240" w:lineRule="auto"/>
              <w:jc w:val="center"/>
              <w:rPr>
                <w:rFonts w:ascii="Times New Roman" w:hAnsi="Times New Roman"/>
                <w:b/>
                <w:color w:val="EE0000"/>
                <w:sz w:val="24"/>
                <w:szCs w:val="24"/>
              </w:rPr>
            </w:pPr>
          </w:p>
        </w:tc>
        <w:tc>
          <w:tcPr>
            <w:tcW w:w="1622" w:type="dxa"/>
            <w:shd w:val="clear" w:color="auto" w:fill="E7E6E6"/>
            <w:vAlign w:val="center"/>
          </w:tcPr>
          <w:p w14:paraId="64A86B0A" w14:textId="77777777" w:rsidR="00F04E0C" w:rsidRPr="006614B7" w:rsidRDefault="00F04E0C" w:rsidP="00F30D4D">
            <w:pPr>
              <w:spacing w:after="0" w:line="240" w:lineRule="auto"/>
              <w:jc w:val="center"/>
              <w:rPr>
                <w:rFonts w:ascii="Times New Roman" w:hAnsi="Times New Roman"/>
                <w:b/>
                <w:bCs/>
                <w:iCs/>
                <w:sz w:val="24"/>
                <w:szCs w:val="24"/>
              </w:rPr>
            </w:pPr>
            <w:r w:rsidRPr="006614B7">
              <w:rPr>
                <w:rFonts w:ascii="Times New Roman" w:hAnsi="Times New Roman"/>
                <w:b/>
                <w:bCs/>
                <w:iCs/>
                <w:sz w:val="24"/>
                <w:szCs w:val="24"/>
              </w:rPr>
              <w:t>ОК.01 ОК.02</w:t>
            </w:r>
          </w:p>
          <w:p w14:paraId="2C1F3C5F" w14:textId="77777777" w:rsidR="00F04E0C" w:rsidRPr="006614B7" w:rsidRDefault="00F04E0C" w:rsidP="00F30D4D">
            <w:pPr>
              <w:spacing w:after="0" w:line="240" w:lineRule="auto"/>
              <w:jc w:val="center"/>
              <w:rPr>
                <w:rFonts w:ascii="Times New Roman" w:hAnsi="Times New Roman"/>
                <w:b/>
                <w:bCs/>
                <w:iCs/>
                <w:sz w:val="24"/>
                <w:szCs w:val="24"/>
              </w:rPr>
            </w:pPr>
            <w:r w:rsidRPr="006614B7">
              <w:rPr>
                <w:rFonts w:ascii="Times New Roman" w:hAnsi="Times New Roman"/>
                <w:b/>
                <w:bCs/>
                <w:iCs/>
                <w:sz w:val="24"/>
                <w:szCs w:val="24"/>
              </w:rPr>
              <w:t>ОК 04 ОК.05</w:t>
            </w:r>
          </w:p>
          <w:p w14:paraId="455BDBE8" w14:textId="77777777" w:rsidR="00F04E0C" w:rsidRPr="006614B7" w:rsidRDefault="00F04E0C" w:rsidP="00F30D4D">
            <w:pPr>
              <w:spacing w:after="0" w:line="240" w:lineRule="auto"/>
              <w:jc w:val="center"/>
              <w:rPr>
                <w:rFonts w:ascii="Times New Roman" w:hAnsi="Times New Roman"/>
                <w:b/>
                <w:bCs/>
                <w:iCs/>
                <w:sz w:val="24"/>
                <w:szCs w:val="24"/>
              </w:rPr>
            </w:pPr>
            <w:r w:rsidRPr="006614B7">
              <w:rPr>
                <w:rFonts w:ascii="Times New Roman" w:hAnsi="Times New Roman"/>
                <w:b/>
                <w:bCs/>
                <w:iCs/>
                <w:sz w:val="24"/>
                <w:szCs w:val="24"/>
              </w:rPr>
              <w:t xml:space="preserve">ОК.09 </w:t>
            </w:r>
          </w:p>
          <w:p w14:paraId="7010337D" w14:textId="77777777" w:rsidR="00F04E0C" w:rsidRPr="00CF14A9" w:rsidRDefault="00F04E0C" w:rsidP="00F30D4D">
            <w:pPr>
              <w:spacing w:after="0" w:line="240" w:lineRule="auto"/>
              <w:jc w:val="center"/>
              <w:rPr>
                <w:rFonts w:ascii="Times New Roman" w:hAnsi="Times New Roman"/>
                <w:iCs/>
                <w:sz w:val="24"/>
                <w:szCs w:val="24"/>
              </w:rPr>
            </w:pPr>
            <w:r w:rsidRPr="006614B7">
              <w:rPr>
                <w:rFonts w:ascii="Times New Roman" w:hAnsi="Times New Roman"/>
                <w:b/>
                <w:bCs/>
                <w:iCs/>
                <w:sz w:val="24"/>
                <w:szCs w:val="24"/>
              </w:rPr>
              <w:t>ПК 1.2</w:t>
            </w:r>
          </w:p>
        </w:tc>
      </w:tr>
      <w:tr w:rsidR="00F04E0C" w:rsidRPr="000D7B44" w14:paraId="4950DA69" w14:textId="77777777" w:rsidTr="00F30D4D">
        <w:trPr>
          <w:jc w:val="center"/>
        </w:trPr>
        <w:tc>
          <w:tcPr>
            <w:tcW w:w="605" w:type="dxa"/>
            <w:vAlign w:val="center"/>
          </w:tcPr>
          <w:p w14:paraId="265A05FF" w14:textId="77777777" w:rsidR="00F04E0C" w:rsidRPr="008A23F7" w:rsidRDefault="00F04E0C" w:rsidP="00F30D4D">
            <w:pPr>
              <w:spacing w:after="0" w:line="240" w:lineRule="auto"/>
              <w:jc w:val="center"/>
              <w:rPr>
                <w:rFonts w:ascii="Times New Roman" w:hAnsi="Times New Roman"/>
                <w:sz w:val="24"/>
                <w:szCs w:val="24"/>
              </w:rPr>
            </w:pPr>
            <w:r w:rsidRPr="008A23F7">
              <w:rPr>
                <w:rFonts w:ascii="Times New Roman" w:hAnsi="Times New Roman"/>
                <w:sz w:val="24"/>
                <w:szCs w:val="24"/>
              </w:rPr>
              <w:t>1</w:t>
            </w:r>
          </w:p>
        </w:tc>
        <w:tc>
          <w:tcPr>
            <w:tcW w:w="4367" w:type="dxa"/>
            <w:vAlign w:val="center"/>
          </w:tcPr>
          <w:p w14:paraId="66A4D64F" w14:textId="77777777" w:rsidR="00F04E0C" w:rsidRPr="008A23F7" w:rsidRDefault="00F04E0C" w:rsidP="00F30D4D">
            <w:pPr>
              <w:spacing w:after="0" w:line="240" w:lineRule="auto"/>
              <w:rPr>
                <w:rFonts w:ascii="Times New Roman" w:hAnsi="Times New Roman"/>
                <w:sz w:val="24"/>
                <w:szCs w:val="24"/>
              </w:rPr>
            </w:pPr>
            <w:r w:rsidRPr="008A23F7">
              <w:rPr>
                <w:rFonts w:ascii="Times New Roman" w:hAnsi="Times New Roman"/>
                <w:sz w:val="24"/>
                <w:szCs w:val="24"/>
              </w:rPr>
              <w:t xml:space="preserve">Понятия и основные характеристики электрического поля. </w:t>
            </w:r>
          </w:p>
        </w:tc>
        <w:tc>
          <w:tcPr>
            <w:tcW w:w="1288" w:type="dxa"/>
            <w:vAlign w:val="center"/>
          </w:tcPr>
          <w:p w14:paraId="5CBE8A43"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2 ч./урок</w:t>
            </w:r>
          </w:p>
        </w:tc>
        <w:tc>
          <w:tcPr>
            <w:tcW w:w="1092" w:type="dxa"/>
            <w:vAlign w:val="center"/>
          </w:tcPr>
          <w:p w14:paraId="14CB05F5"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w:t>
            </w:r>
          </w:p>
        </w:tc>
        <w:tc>
          <w:tcPr>
            <w:tcW w:w="1676" w:type="dxa"/>
            <w:vAlign w:val="center"/>
          </w:tcPr>
          <w:p w14:paraId="4BB044C5"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 xml:space="preserve">Обзорная лекция </w:t>
            </w:r>
          </w:p>
        </w:tc>
        <w:tc>
          <w:tcPr>
            <w:tcW w:w="1546" w:type="dxa"/>
            <w:vAlign w:val="center"/>
          </w:tcPr>
          <w:p w14:paraId="444B1F52"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Экран,</w:t>
            </w:r>
          </w:p>
          <w:p w14:paraId="10FD59E5"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проектор</w:t>
            </w:r>
          </w:p>
        </w:tc>
        <w:tc>
          <w:tcPr>
            <w:tcW w:w="1826" w:type="dxa"/>
            <w:vAlign w:val="center"/>
          </w:tcPr>
          <w:p w14:paraId="626E5625" w14:textId="77777777" w:rsidR="00F04E0C" w:rsidRPr="000D7B44" w:rsidRDefault="00F04E0C" w:rsidP="00F30D4D">
            <w:pPr>
              <w:spacing w:after="0" w:line="240" w:lineRule="auto"/>
              <w:rPr>
                <w:rFonts w:ascii="Times New Roman" w:hAnsi="Times New Roman"/>
                <w:color w:val="EE0000"/>
                <w:sz w:val="24"/>
                <w:szCs w:val="24"/>
              </w:rPr>
            </w:pPr>
          </w:p>
        </w:tc>
        <w:tc>
          <w:tcPr>
            <w:tcW w:w="1983" w:type="dxa"/>
            <w:vAlign w:val="center"/>
          </w:tcPr>
          <w:p w14:paraId="3DEBACDF"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1553C247"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4C2E2208" w14:textId="77777777" w:rsidTr="00F30D4D">
        <w:trPr>
          <w:jc w:val="center"/>
        </w:trPr>
        <w:tc>
          <w:tcPr>
            <w:tcW w:w="605" w:type="dxa"/>
            <w:vAlign w:val="center"/>
          </w:tcPr>
          <w:p w14:paraId="3DD7C5F6" w14:textId="77777777" w:rsidR="00F04E0C" w:rsidRPr="008A23F7" w:rsidRDefault="00F04E0C" w:rsidP="00F30D4D">
            <w:pPr>
              <w:spacing w:after="0" w:line="240" w:lineRule="auto"/>
              <w:jc w:val="center"/>
              <w:rPr>
                <w:rFonts w:ascii="Times New Roman" w:hAnsi="Times New Roman"/>
                <w:sz w:val="24"/>
                <w:szCs w:val="24"/>
              </w:rPr>
            </w:pPr>
            <w:r w:rsidRPr="008A23F7">
              <w:rPr>
                <w:rFonts w:ascii="Times New Roman" w:hAnsi="Times New Roman"/>
                <w:sz w:val="24"/>
                <w:szCs w:val="24"/>
              </w:rPr>
              <w:t>2</w:t>
            </w:r>
          </w:p>
        </w:tc>
        <w:tc>
          <w:tcPr>
            <w:tcW w:w="4367" w:type="dxa"/>
            <w:vAlign w:val="center"/>
          </w:tcPr>
          <w:p w14:paraId="19D243B7" w14:textId="77777777" w:rsidR="00F04E0C" w:rsidRPr="008A23F7" w:rsidRDefault="00F04E0C" w:rsidP="00F30D4D">
            <w:pPr>
              <w:spacing w:after="0" w:line="240" w:lineRule="auto"/>
              <w:rPr>
                <w:rFonts w:ascii="Times New Roman" w:hAnsi="Times New Roman"/>
                <w:sz w:val="24"/>
                <w:szCs w:val="24"/>
              </w:rPr>
            </w:pPr>
            <w:r w:rsidRPr="008A23F7">
              <w:rPr>
                <w:rFonts w:ascii="Times New Roman" w:hAnsi="Times New Roman"/>
                <w:sz w:val="24"/>
                <w:szCs w:val="24"/>
              </w:rPr>
              <w:t>Проводники и диэлектрики в электрическом поле.  Электроизоляционные материалы.</w:t>
            </w:r>
          </w:p>
        </w:tc>
        <w:tc>
          <w:tcPr>
            <w:tcW w:w="1288" w:type="dxa"/>
            <w:vAlign w:val="center"/>
          </w:tcPr>
          <w:p w14:paraId="327C72B0"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2 ч./урок</w:t>
            </w:r>
          </w:p>
        </w:tc>
        <w:tc>
          <w:tcPr>
            <w:tcW w:w="1092" w:type="dxa"/>
            <w:vAlign w:val="center"/>
          </w:tcPr>
          <w:p w14:paraId="6B488E0C"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w:t>
            </w:r>
          </w:p>
        </w:tc>
        <w:tc>
          <w:tcPr>
            <w:tcW w:w="1676" w:type="dxa"/>
            <w:vAlign w:val="center"/>
          </w:tcPr>
          <w:p w14:paraId="597E4078"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Интерактивная лекция</w:t>
            </w:r>
          </w:p>
        </w:tc>
        <w:tc>
          <w:tcPr>
            <w:tcW w:w="1546" w:type="dxa"/>
            <w:vAlign w:val="center"/>
          </w:tcPr>
          <w:p w14:paraId="5B7C1AD4"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Экран,</w:t>
            </w:r>
          </w:p>
          <w:p w14:paraId="431E0BAF"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проектор</w:t>
            </w:r>
          </w:p>
        </w:tc>
        <w:tc>
          <w:tcPr>
            <w:tcW w:w="1826" w:type="dxa"/>
            <w:vAlign w:val="center"/>
          </w:tcPr>
          <w:p w14:paraId="72B31C27" w14:textId="77777777" w:rsidR="00F04E0C" w:rsidRPr="000D7B44" w:rsidRDefault="00F04E0C" w:rsidP="00F30D4D">
            <w:pPr>
              <w:spacing w:after="0" w:line="240" w:lineRule="auto"/>
              <w:jc w:val="center"/>
              <w:rPr>
                <w:rFonts w:ascii="Times New Roman" w:hAnsi="Times New Roman"/>
                <w:color w:val="EE0000"/>
                <w:sz w:val="24"/>
                <w:szCs w:val="24"/>
              </w:rPr>
            </w:pPr>
            <w:r w:rsidRPr="00AC0D54">
              <w:rPr>
                <w:rFonts w:ascii="Times New Roman" w:hAnsi="Times New Roman"/>
                <w:sz w:val="24"/>
                <w:szCs w:val="24"/>
              </w:rPr>
              <w:t>[1], [2]</w:t>
            </w:r>
          </w:p>
        </w:tc>
        <w:tc>
          <w:tcPr>
            <w:tcW w:w="1983" w:type="dxa"/>
            <w:vAlign w:val="center"/>
          </w:tcPr>
          <w:p w14:paraId="5C4BED5E"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67DE09E2"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73A7EB52" w14:textId="77777777" w:rsidTr="00F30D4D">
        <w:trPr>
          <w:jc w:val="center"/>
        </w:trPr>
        <w:tc>
          <w:tcPr>
            <w:tcW w:w="605" w:type="dxa"/>
            <w:vAlign w:val="center"/>
          </w:tcPr>
          <w:p w14:paraId="20DC5B35" w14:textId="77777777" w:rsidR="00F04E0C" w:rsidRPr="008A23F7" w:rsidRDefault="00F04E0C" w:rsidP="00F30D4D">
            <w:pPr>
              <w:spacing w:after="0" w:line="240" w:lineRule="auto"/>
              <w:jc w:val="center"/>
              <w:rPr>
                <w:rFonts w:ascii="Times New Roman" w:hAnsi="Times New Roman"/>
                <w:sz w:val="24"/>
                <w:szCs w:val="24"/>
              </w:rPr>
            </w:pPr>
            <w:r w:rsidRPr="008A23F7">
              <w:rPr>
                <w:rFonts w:ascii="Times New Roman" w:hAnsi="Times New Roman"/>
                <w:sz w:val="24"/>
                <w:szCs w:val="24"/>
              </w:rPr>
              <w:t>3</w:t>
            </w:r>
          </w:p>
        </w:tc>
        <w:tc>
          <w:tcPr>
            <w:tcW w:w="4367" w:type="dxa"/>
            <w:vAlign w:val="center"/>
          </w:tcPr>
          <w:p w14:paraId="40A3D2FA" w14:textId="77777777" w:rsidR="00F04E0C" w:rsidRPr="008A23F7" w:rsidRDefault="00F04E0C" w:rsidP="00F30D4D">
            <w:pPr>
              <w:spacing w:after="0" w:line="240" w:lineRule="auto"/>
              <w:rPr>
                <w:rFonts w:ascii="Times New Roman" w:hAnsi="Times New Roman"/>
                <w:sz w:val="24"/>
              </w:rPr>
            </w:pPr>
            <w:r w:rsidRPr="008A23F7">
              <w:rPr>
                <w:rFonts w:ascii="Times New Roman" w:hAnsi="Times New Roman"/>
                <w:sz w:val="24"/>
              </w:rPr>
              <w:t>Электрическая емкость. Конденсаторы. Заряд и разряд конденсаторов.</w:t>
            </w:r>
          </w:p>
        </w:tc>
        <w:tc>
          <w:tcPr>
            <w:tcW w:w="1288" w:type="dxa"/>
            <w:vAlign w:val="center"/>
          </w:tcPr>
          <w:p w14:paraId="67E188AD"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2 ч./урок</w:t>
            </w:r>
          </w:p>
        </w:tc>
        <w:tc>
          <w:tcPr>
            <w:tcW w:w="1092" w:type="dxa"/>
            <w:vAlign w:val="center"/>
          </w:tcPr>
          <w:p w14:paraId="5245361B"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w:t>
            </w:r>
          </w:p>
        </w:tc>
        <w:tc>
          <w:tcPr>
            <w:tcW w:w="1676" w:type="dxa"/>
            <w:vAlign w:val="center"/>
          </w:tcPr>
          <w:p w14:paraId="44397ACE"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Интерактивная лекция</w:t>
            </w:r>
          </w:p>
        </w:tc>
        <w:tc>
          <w:tcPr>
            <w:tcW w:w="1546" w:type="dxa"/>
            <w:vAlign w:val="center"/>
          </w:tcPr>
          <w:p w14:paraId="6C29183C"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Экран,</w:t>
            </w:r>
          </w:p>
          <w:p w14:paraId="7F93A91C"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проектор</w:t>
            </w:r>
          </w:p>
        </w:tc>
        <w:tc>
          <w:tcPr>
            <w:tcW w:w="1826" w:type="dxa"/>
            <w:vAlign w:val="center"/>
          </w:tcPr>
          <w:p w14:paraId="5ECB85FD" w14:textId="77777777" w:rsidR="00F04E0C" w:rsidRPr="0075183B" w:rsidRDefault="00F04E0C" w:rsidP="00F30D4D">
            <w:pPr>
              <w:spacing w:after="0" w:line="240" w:lineRule="auto"/>
              <w:jc w:val="center"/>
              <w:rPr>
                <w:rFonts w:ascii="Times New Roman" w:hAnsi="Times New Roman"/>
                <w:sz w:val="24"/>
                <w:szCs w:val="24"/>
              </w:rPr>
            </w:pPr>
            <w:r w:rsidRPr="0075183B">
              <w:rPr>
                <w:rFonts w:ascii="Times New Roman" w:hAnsi="Times New Roman"/>
                <w:sz w:val="24"/>
                <w:szCs w:val="24"/>
                <w:lang w:val="en-US"/>
              </w:rPr>
              <w:t>[1]</w:t>
            </w:r>
            <w:r w:rsidRPr="0075183B">
              <w:rPr>
                <w:rFonts w:ascii="Times New Roman" w:hAnsi="Times New Roman"/>
              </w:rPr>
              <w:t xml:space="preserve">, </w:t>
            </w:r>
            <w:r w:rsidRPr="0075183B">
              <w:rPr>
                <w:rFonts w:ascii="Times New Roman" w:hAnsi="Times New Roman"/>
                <w:sz w:val="24"/>
                <w:szCs w:val="24"/>
                <w:lang w:val="en-US"/>
              </w:rPr>
              <w:t>[</w:t>
            </w:r>
            <w:r w:rsidRPr="0075183B">
              <w:rPr>
                <w:rFonts w:ascii="Times New Roman" w:hAnsi="Times New Roman"/>
                <w:sz w:val="24"/>
                <w:szCs w:val="24"/>
              </w:rPr>
              <w:t>2</w:t>
            </w:r>
            <w:r w:rsidRPr="0075183B">
              <w:rPr>
                <w:rFonts w:ascii="Times New Roman" w:hAnsi="Times New Roman"/>
                <w:sz w:val="24"/>
                <w:szCs w:val="24"/>
                <w:lang w:val="en-US"/>
              </w:rPr>
              <w:t>]</w:t>
            </w:r>
          </w:p>
        </w:tc>
        <w:tc>
          <w:tcPr>
            <w:tcW w:w="1983" w:type="dxa"/>
            <w:vAlign w:val="center"/>
          </w:tcPr>
          <w:p w14:paraId="40E02DA0"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7343307C"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2DB8991F" w14:textId="77777777" w:rsidTr="00F30D4D">
        <w:trPr>
          <w:jc w:val="center"/>
        </w:trPr>
        <w:tc>
          <w:tcPr>
            <w:tcW w:w="605" w:type="dxa"/>
            <w:vAlign w:val="center"/>
          </w:tcPr>
          <w:p w14:paraId="0BFBA6BF" w14:textId="77777777" w:rsidR="00F04E0C" w:rsidRPr="008A23F7" w:rsidRDefault="00F04E0C" w:rsidP="00F30D4D">
            <w:pPr>
              <w:spacing w:after="0" w:line="240" w:lineRule="auto"/>
              <w:jc w:val="center"/>
              <w:rPr>
                <w:rFonts w:ascii="Times New Roman" w:hAnsi="Times New Roman"/>
                <w:sz w:val="24"/>
                <w:szCs w:val="24"/>
              </w:rPr>
            </w:pPr>
            <w:r w:rsidRPr="008A23F7">
              <w:rPr>
                <w:rFonts w:ascii="Times New Roman" w:hAnsi="Times New Roman"/>
                <w:sz w:val="24"/>
                <w:szCs w:val="24"/>
              </w:rPr>
              <w:t>4</w:t>
            </w:r>
          </w:p>
        </w:tc>
        <w:tc>
          <w:tcPr>
            <w:tcW w:w="4367" w:type="dxa"/>
            <w:vAlign w:val="center"/>
          </w:tcPr>
          <w:p w14:paraId="5038ADE6" w14:textId="77777777" w:rsidR="00F04E0C" w:rsidRPr="008A23F7" w:rsidRDefault="00F04E0C" w:rsidP="00F30D4D">
            <w:pPr>
              <w:spacing w:after="0" w:line="240" w:lineRule="auto"/>
              <w:rPr>
                <w:rFonts w:ascii="Times New Roman" w:hAnsi="Times New Roman"/>
                <w:sz w:val="24"/>
              </w:rPr>
            </w:pPr>
            <w:r w:rsidRPr="008A23F7">
              <w:rPr>
                <w:rFonts w:ascii="Times New Roman" w:hAnsi="Times New Roman"/>
                <w:sz w:val="24"/>
              </w:rPr>
              <w:t>Основы электробезопасности при эксплуатации электроустановок. Инструктаж по технике безопасности.</w:t>
            </w:r>
          </w:p>
        </w:tc>
        <w:tc>
          <w:tcPr>
            <w:tcW w:w="1288" w:type="dxa"/>
            <w:vAlign w:val="center"/>
          </w:tcPr>
          <w:p w14:paraId="29743975"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2 ч./урок</w:t>
            </w:r>
          </w:p>
        </w:tc>
        <w:tc>
          <w:tcPr>
            <w:tcW w:w="1092" w:type="dxa"/>
            <w:vAlign w:val="center"/>
          </w:tcPr>
          <w:p w14:paraId="6ACCFC5E" w14:textId="77777777" w:rsidR="00F04E0C" w:rsidRPr="005D6870" w:rsidRDefault="00F04E0C" w:rsidP="00F30D4D">
            <w:pPr>
              <w:spacing w:after="0" w:line="240" w:lineRule="auto"/>
              <w:jc w:val="center"/>
              <w:rPr>
                <w:rFonts w:ascii="Times New Roman" w:hAnsi="Times New Roman"/>
                <w:sz w:val="24"/>
                <w:szCs w:val="24"/>
              </w:rPr>
            </w:pPr>
            <w:r w:rsidRPr="005D6870">
              <w:rPr>
                <w:rFonts w:ascii="Times New Roman" w:hAnsi="Times New Roman"/>
                <w:sz w:val="24"/>
                <w:szCs w:val="24"/>
              </w:rPr>
              <w:t>2</w:t>
            </w:r>
          </w:p>
        </w:tc>
        <w:tc>
          <w:tcPr>
            <w:tcW w:w="1676" w:type="dxa"/>
            <w:vAlign w:val="center"/>
          </w:tcPr>
          <w:p w14:paraId="54FA8B32" w14:textId="77777777" w:rsidR="00F04E0C" w:rsidRPr="005D6870"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Лекция-диалог</w:t>
            </w:r>
          </w:p>
        </w:tc>
        <w:tc>
          <w:tcPr>
            <w:tcW w:w="1546" w:type="dxa"/>
            <w:vAlign w:val="center"/>
          </w:tcPr>
          <w:p w14:paraId="2ABAF07B" w14:textId="77777777" w:rsidR="00F04E0C" w:rsidRPr="005D6870" w:rsidRDefault="00F04E0C" w:rsidP="00F30D4D">
            <w:pPr>
              <w:spacing w:after="0" w:line="240" w:lineRule="auto"/>
              <w:jc w:val="center"/>
              <w:rPr>
                <w:rFonts w:ascii="Times New Roman" w:hAnsi="Times New Roman"/>
                <w:sz w:val="24"/>
                <w:szCs w:val="24"/>
              </w:rPr>
            </w:pPr>
          </w:p>
        </w:tc>
        <w:tc>
          <w:tcPr>
            <w:tcW w:w="1826" w:type="dxa"/>
            <w:vAlign w:val="center"/>
          </w:tcPr>
          <w:p w14:paraId="60A86710" w14:textId="77777777" w:rsidR="00F04E0C" w:rsidRPr="00AC0D54" w:rsidRDefault="00F04E0C" w:rsidP="00F30D4D">
            <w:pPr>
              <w:spacing w:after="0" w:line="240" w:lineRule="auto"/>
              <w:jc w:val="center"/>
              <w:rPr>
                <w:rFonts w:ascii="Times New Roman" w:hAnsi="Times New Roman"/>
                <w:sz w:val="24"/>
                <w:szCs w:val="24"/>
              </w:rPr>
            </w:pPr>
            <w:r w:rsidRPr="00AC0D54">
              <w:rPr>
                <w:rFonts w:ascii="Times New Roman" w:hAnsi="Times New Roman"/>
                <w:sz w:val="24"/>
                <w:szCs w:val="24"/>
              </w:rPr>
              <w:t>[1], [2]</w:t>
            </w:r>
          </w:p>
        </w:tc>
        <w:tc>
          <w:tcPr>
            <w:tcW w:w="1983" w:type="dxa"/>
            <w:vAlign w:val="center"/>
          </w:tcPr>
          <w:p w14:paraId="3786BC7C" w14:textId="77777777" w:rsidR="00F04E0C" w:rsidRPr="00EA30B6" w:rsidRDefault="00F04E0C" w:rsidP="00F30D4D">
            <w:pPr>
              <w:spacing w:after="0" w:line="240" w:lineRule="auto"/>
              <w:jc w:val="center"/>
              <w:rPr>
                <w:rFonts w:ascii="Times New Roman" w:hAnsi="Times New Roman"/>
                <w:sz w:val="20"/>
                <w:szCs w:val="20"/>
              </w:rPr>
            </w:pPr>
            <w:r w:rsidRPr="00EA30B6">
              <w:rPr>
                <w:rFonts w:ascii="Times New Roman" w:hAnsi="Times New Roman"/>
                <w:sz w:val="20"/>
                <w:szCs w:val="20"/>
              </w:rPr>
              <w:t>Создание презентаций или наглядных материалов</w:t>
            </w:r>
          </w:p>
          <w:p w14:paraId="46F9BB8F" w14:textId="77777777" w:rsidR="00F04E0C" w:rsidRPr="000D7B44" w:rsidRDefault="00F04E0C" w:rsidP="00F30D4D">
            <w:pPr>
              <w:spacing w:after="0" w:line="240" w:lineRule="auto"/>
              <w:jc w:val="center"/>
              <w:rPr>
                <w:rFonts w:ascii="Times New Roman" w:hAnsi="Times New Roman"/>
                <w:color w:val="EE0000"/>
                <w:sz w:val="16"/>
              </w:rPr>
            </w:pPr>
            <w:r w:rsidRPr="00EA30B6">
              <w:rPr>
                <w:rFonts w:ascii="Times New Roman" w:hAnsi="Times New Roman"/>
                <w:sz w:val="20"/>
                <w:szCs w:val="20"/>
              </w:rPr>
              <w:t>«Плакаты и знаки безопасности», «Средства индивидуальной защиты при работе»</w:t>
            </w:r>
          </w:p>
        </w:tc>
        <w:tc>
          <w:tcPr>
            <w:tcW w:w="1622" w:type="dxa"/>
            <w:vAlign w:val="center"/>
          </w:tcPr>
          <w:p w14:paraId="759D46F8"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0DF65208" w14:textId="77777777" w:rsidTr="00F30D4D">
        <w:trPr>
          <w:jc w:val="center"/>
        </w:trPr>
        <w:tc>
          <w:tcPr>
            <w:tcW w:w="605" w:type="dxa"/>
            <w:vAlign w:val="center"/>
          </w:tcPr>
          <w:p w14:paraId="1DD70C03" w14:textId="77777777" w:rsidR="00F04E0C" w:rsidRPr="0033171E" w:rsidRDefault="00F04E0C" w:rsidP="00F30D4D">
            <w:pPr>
              <w:spacing w:after="0" w:line="240" w:lineRule="auto"/>
              <w:jc w:val="center"/>
              <w:rPr>
                <w:rFonts w:ascii="Times New Roman" w:hAnsi="Times New Roman"/>
                <w:sz w:val="24"/>
                <w:szCs w:val="24"/>
              </w:rPr>
            </w:pPr>
            <w:r w:rsidRPr="0033171E">
              <w:rPr>
                <w:rFonts w:ascii="Times New Roman" w:hAnsi="Times New Roman"/>
                <w:sz w:val="24"/>
                <w:szCs w:val="24"/>
              </w:rPr>
              <w:t>5</w:t>
            </w:r>
          </w:p>
        </w:tc>
        <w:tc>
          <w:tcPr>
            <w:tcW w:w="4367" w:type="dxa"/>
            <w:vAlign w:val="center"/>
          </w:tcPr>
          <w:p w14:paraId="5DF48915" w14:textId="77777777" w:rsidR="00F04E0C" w:rsidRPr="0033171E" w:rsidRDefault="00F04E0C" w:rsidP="00F30D4D">
            <w:pPr>
              <w:spacing w:after="0" w:line="240" w:lineRule="auto"/>
              <w:rPr>
                <w:rFonts w:ascii="Times New Roman" w:hAnsi="Times New Roman"/>
                <w:sz w:val="24"/>
              </w:rPr>
            </w:pPr>
            <w:r w:rsidRPr="0033171E">
              <w:rPr>
                <w:rFonts w:ascii="Times New Roman" w:hAnsi="Times New Roman"/>
                <w:sz w:val="24"/>
              </w:rPr>
              <w:t>Практическая работа №1. Исследование электростатического поля методом моделирования</w:t>
            </w:r>
          </w:p>
        </w:tc>
        <w:tc>
          <w:tcPr>
            <w:tcW w:w="1288" w:type="dxa"/>
            <w:vAlign w:val="center"/>
          </w:tcPr>
          <w:p w14:paraId="093BDB1A" w14:textId="77777777" w:rsidR="00F04E0C" w:rsidRPr="0033171E" w:rsidRDefault="00F04E0C" w:rsidP="00F30D4D">
            <w:pPr>
              <w:spacing w:after="0" w:line="240" w:lineRule="auto"/>
              <w:jc w:val="center"/>
              <w:rPr>
                <w:rFonts w:ascii="Times New Roman" w:hAnsi="Times New Roman"/>
                <w:sz w:val="24"/>
                <w:szCs w:val="24"/>
              </w:rPr>
            </w:pPr>
            <w:r w:rsidRPr="0033171E">
              <w:rPr>
                <w:rFonts w:ascii="Times New Roman" w:hAnsi="Times New Roman"/>
                <w:sz w:val="24"/>
                <w:szCs w:val="24"/>
              </w:rPr>
              <w:t>2 ч./пр. з</w:t>
            </w:r>
          </w:p>
        </w:tc>
        <w:tc>
          <w:tcPr>
            <w:tcW w:w="1092" w:type="dxa"/>
            <w:vAlign w:val="center"/>
          </w:tcPr>
          <w:p w14:paraId="58511A35" w14:textId="77777777" w:rsidR="00F04E0C" w:rsidRPr="0033171E" w:rsidRDefault="00F04E0C" w:rsidP="00F30D4D">
            <w:pPr>
              <w:spacing w:after="0" w:line="240" w:lineRule="auto"/>
              <w:jc w:val="center"/>
              <w:rPr>
                <w:rFonts w:ascii="Times New Roman" w:hAnsi="Times New Roman"/>
                <w:sz w:val="24"/>
                <w:szCs w:val="24"/>
              </w:rPr>
            </w:pPr>
            <w:r w:rsidRPr="0033171E">
              <w:rPr>
                <w:rFonts w:ascii="Times New Roman" w:hAnsi="Times New Roman"/>
                <w:sz w:val="24"/>
                <w:szCs w:val="24"/>
              </w:rPr>
              <w:t>-</w:t>
            </w:r>
          </w:p>
        </w:tc>
        <w:tc>
          <w:tcPr>
            <w:tcW w:w="1676" w:type="dxa"/>
            <w:vAlign w:val="center"/>
          </w:tcPr>
          <w:p w14:paraId="3A675213" w14:textId="77777777" w:rsidR="00F04E0C" w:rsidRPr="0033171E" w:rsidRDefault="00F04E0C" w:rsidP="00F30D4D">
            <w:pPr>
              <w:spacing w:after="0" w:line="240" w:lineRule="auto"/>
              <w:jc w:val="center"/>
              <w:rPr>
                <w:rFonts w:ascii="Times New Roman" w:hAnsi="Times New Roman"/>
                <w:sz w:val="24"/>
                <w:szCs w:val="24"/>
              </w:rPr>
            </w:pPr>
            <w:r w:rsidRPr="0033171E">
              <w:rPr>
                <w:rFonts w:ascii="Times New Roman" w:hAnsi="Times New Roman"/>
                <w:sz w:val="24"/>
                <w:szCs w:val="24"/>
              </w:rPr>
              <w:t>Урок-практикум</w:t>
            </w:r>
          </w:p>
        </w:tc>
        <w:tc>
          <w:tcPr>
            <w:tcW w:w="1546" w:type="dxa"/>
            <w:vAlign w:val="center"/>
          </w:tcPr>
          <w:p w14:paraId="28C46F2E" w14:textId="77777777" w:rsidR="00F04E0C" w:rsidRPr="0033171E" w:rsidRDefault="00F04E0C" w:rsidP="00F30D4D">
            <w:pPr>
              <w:spacing w:after="0" w:line="240" w:lineRule="auto"/>
              <w:jc w:val="center"/>
              <w:rPr>
                <w:rFonts w:ascii="Times New Roman" w:hAnsi="Times New Roman"/>
                <w:sz w:val="24"/>
                <w:szCs w:val="24"/>
              </w:rPr>
            </w:pPr>
          </w:p>
        </w:tc>
        <w:tc>
          <w:tcPr>
            <w:tcW w:w="1826" w:type="dxa"/>
            <w:vAlign w:val="center"/>
          </w:tcPr>
          <w:p w14:paraId="12EA0E1B" w14:textId="77777777" w:rsidR="00F04E0C" w:rsidRPr="0033171E" w:rsidRDefault="00F04E0C" w:rsidP="00F30D4D">
            <w:pPr>
              <w:spacing w:after="0" w:line="240" w:lineRule="auto"/>
              <w:jc w:val="center"/>
              <w:rPr>
                <w:rFonts w:ascii="Times New Roman" w:hAnsi="Times New Roman"/>
                <w:sz w:val="24"/>
                <w:szCs w:val="24"/>
              </w:rPr>
            </w:pPr>
          </w:p>
        </w:tc>
        <w:tc>
          <w:tcPr>
            <w:tcW w:w="1983" w:type="dxa"/>
            <w:vAlign w:val="center"/>
          </w:tcPr>
          <w:p w14:paraId="382BE5D8" w14:textId="77777777" w:rsidR="00F04E0C" w:rsidRPr="0033171E" w:rsidRDefault="00F04E0C" w:rsidP="00F30D4D">
            <w:pPr>
              <w:spacing w:after="0" w:line="240" w:lineRule="auto"/>
              <w:jc w:val="center"/>
              <w:rPr>
                <w:rFonts w:ascii="Times New Roman" w:hAnsi="Times New Roman"/>
                <w:sz w:val="16"/>
              </w:rPr>
            </w:pPr>
          </w:p>
        </w:tc>
        <w:tc>
          <w:tcPr>
            <w:tcW w:w="1622" w:type="dxa"/>
            <w:vAlign w:val="center"/>
          </w:tcPr>
          <w:p w14:paraId="071D669D" w14:textId="77777777" w:rsidR="00F04E0C" w:rsidRPr="0033171E" w:rsidRDefault="00F04E0C" w:rsidP="00F30D4D">
            <w:pPr>
              <w:spacing w:after="0" w:line="240" w:lineRule="auto"/>
              <w:jc w:val="center"/>
              <w:rPr>
                <w:rFonts w:ascii="Times New Roman" w:hAnsi="Times New Roman"/>
                <w:sz w:val="24"/>
                <w:szCs w:val="24"/>
              </w:rPr>
            </w:pPr>
          </w:p>
        </w:tc>
      </w:tr>
      <w:tr w:rsidR="00F04E0C" w:rsidRPr="000D7B44" w14:paraId="3817B06F" w14:textId="77777777" w:rsidTr="00F30D4D">
        <w:trPr>
          <w:jc w:val="center"/>
        </w:trPr>
        <w:tc>
          <w:tcPr>
            <w:tcW w:w="605" w:type="dxa"/>
            <w:vAlign w:val="center"/>
          </w:tcPr>
          <w:p w14:paraId="3DB5AAD6" w14:textId="77777777" w:rsidR="00F04E0C" w:rsidRPr="0033171E" w:rsidRDefault="00F04E0C" w:rsidP="00F30D4D">
            <w:pPr>
              <w:spacing w:after="0" w:line="240" w:lineRule="auto"/>
              <w:jc w:val="center"/>
              <w:rPr>
                <w:rFonts w:ascii="Times New Roman" w:hAnsi="Times New Roman"/>
                <w:sz w:val="24"/>
                <w:szCs w:val="24"/>
              </w:rPr>
            </w:pPr>
            <w:r w:rsidRPr="0033171E">
              <w:rPr>
                <w:rFonts w:ascii="Times New Roman" w:hAnsi="Times New Roman"/>
                <w:sz w:val="24"/>
                <w:szCs w:val="24"/>
              </w:rPr>
              <w:lastRenderedPageBreak/>
              <w:t>6</w:t>
            </w:r>
          </w:p>
        </w:tc>
        <w:tc>
          <w:tcPr>
            <w:tcW w:w="4367" w:type="dxa"/>
            <w:vAlign w:val="center"/>
          </w:tcPr>
          <w:p w14:paraId="7D67BAD7" w14:textId="77777777" w:rsidR="00F04E0C" w:rsidRPr="0033171E" w:rsidRDefault="00F04E0C" w:rsidP="00F30D4D">
            <w:pPr>
              <w:spacing w:after="0" w:line="240" w:lineRule="auto"/>
              <w:rPr>
                <w:rFonts w:ascii="Times New Roman" w:hAnsi="Times New Roman"/>
                <w:sz w:val="24"/>
              </w:rPr>
            </w:pPr>
            <w:r w:rsidRPr="0033171E">
              <w:rPr>
                <w:rFonts w:ascii="Times New Roman" w:hAnsi="Times New Roman"/>
                <w:sz w:val="24"/>
              </w:rPr>
              <w:t>Практическое занятие № 2. Расчет общей емкости конденсаторов, соединенных последовательно, параллельно, смешанно</w:t>
            </w:r>
          </w:p>
        </w:tc>
        <w:tc>
          <w:tcPr>
            <w:tcW w:w="1288" w:type="dxa"/>
            <w:vAlign w:val="center"/>
          </w:tcPr>
          <w:p w14:paraId="0F77C7EA" w14:textId="77777777" w:rsidR="00F04E0C" w:rsidRPr="0033171E" w:rsidRDefault="00F04E0C" w:rsidP="00F30D4D">
            <w:pPr>
              <w:spacing w:after="0" w:line="240" w:lineRule="auto"/>
              <w:jc w:val="center"/>
              <w:rPr>
                <w:rFonts w:ascii="Times New Roman" w:hAnsi="Times New Roman"/>
                <w:sz w:val="24"/>
                <w:szCs w:val="24"/>
              </w:rPr>
            </w:pPr>
            <w:r w:rsidRPr="0033171E">
              <w:rPr>
                <w:rFonts w:ascii="Times New Roman" w:hAnsi="Times New Roman"/>
                <w:sz w:val="24"/>
                <w:szCs w:val="24"/>
              </w:rPr>
              <w:t>2 ч./пр. з</w:t>
            </w:r>
          </w:p>
        </w:tc>
        <w:tc>
          <w:tcPr>
            <w:tcW w:w="1092" w:type="dxa"/>
            <w:vAlign w:val="center"/>
          </w:tcPr>
          <w:p w14:paraId="013D0E97" w14:textId="77777777" w:rsidR="00F04E0C" w:rsidRPr="0033171E" w:rsidRDefault="00F04E0C" w:rsidP="00F30D4D">
            <w:pPr>
              <w:spacing w:after="0" w:line="240" w:lineRule="auto"/>
              <w:jc w:val="center"/>
              <w:rPr>
                <w:rFonts w:ascii="Times New Roman" w:hAnsi="Times New Roman"/>
                <w:sz w:val="24"/>
                <w:szCs w:val="24"/>
              </w:rPr>
            </w:pPr>
            <w:r w:rsidRPr="0033171E">
              <w:rPr>
                <w:rFonts w:ascii="Times New Roman" w:hAnsi="Times New Roman"/>
                <w:sz w:val="24"/>
                <w:szCs w:val="24"/>
              </w:rPr>
              <w:t>-</w:t>
            </w:r>
          </w:p>
        </w:tc>
        <w:tc>
          <w:tcPr>
            <w:tcW w:w="1676" w:type="dxa"/>
            <w:vAlign w:val="center"/>
          </w:tcPr>
          <w:p w14:paraId="1E655B46" w14:textId="77777777" w:rsidR="00F04E0C" w:rsidRPr="0033171E" w:rsidRDefault="00F04E0C" w:rsidP="00F30D4D">
            <w:pPr>
              <w:spacing w:after="0" w:line="240" w:lineRule="auto"/>
              <w:jc w:val="center"/>
              <w:rPr>
                <w:rFonts w:ascii="Times New Roman" w:hAnsi="Times New Roman"/>
                <w:sz w:val="24"/>
                <w:szCs w:val="24"/>
              </w:rPr>
            </w:pPr>
            <w:r w:rsidRPr="0033171E">
              <w:rPr>
                <w:rFonts w:ascii="Times New Roman" w:hAnsi="Times New Roman"/>
                <w:sz w:val="24"/>
                <w:szCs w:val="24"/>
              </w:rPr>
              <w:t>Урок-практикум</w:t>
            </w:r>
          </w:p>
        </w:tc>
        <w:tc>
          <w:tcPr>
            <w:tcW w:w="1546" w:type="dxa"/>
            <w:vAlign w:val="center"/>
          </w:tcPr>
          <w:p w14:paraId="316B4A8C" w14:textId="77777777" w:rsidR="00F04E0C" w:rsidRPr="0033171E" w:rsidRDefault="00F04E0C" w:rsidP="00F30D4D">
            <w:pPr>
              <w:spacing w:after="0" w:line="240" w:lineRule="auto"/>
              <w:jc w:val="center"/>
              <w:rPr>
                <w:rFonts w:ascii="Times New Roman" w:hAnsi="Times New Roman"/>
                <w:sz w:val="24"/>
                <w:szCs w:val="24"/>
              </w:rPr>
            </w:pPr>
          </w:p>
        </w:tc>
        <w:tc>
          <w:tcPr>
            <w:tcW w:w="1826" w:type="dxa"/>
            <w:vAlign w:val="center"/>
          </w:tcPr>
          <w:p w14:paraId="7C17B216" w14:textId="77777777" w:rsidR="00F04E0C" w:rsidRPr="0033171E" w:rsidRDefault="00F04E0C" w:rsidP="00F30D4D">
            <w:pPr>
              <w:spacing w:after="0" w:line="240" w:lineRule="auto"/>
              <w:jc w:val="center"/>
              <w:rPr>
                <w:rFonts w:ascii="Times New Roman" w:hAnsi="Times New Roman"/>
                <w:sz w:val="24"/>
                <w:szCs w:val="24"/>
                <w:lang w:val="en-US"/>
              </w:rPr>
            </w:pPr>
          </w:p>
        </w:tc>
        <w:tc>
          <w:tcPr>
            <w:tcW w:w="1983" w:type="dxa"/>
            <w:vAlign w:val="center"/>
          </w:tcPr>
          <w:p w14:paraId="3417FAA7" w14:textId="77777777" w:rsidR="00F04E0C" w:rsidRPr="0033171E" w:rsidRDefault="00F04E0C" w:rsidP="00F30D4D">
            <w:pPr>
              <w:spacing w:after="0" w:line="240" w:lineRule="auto"/>
              <w:jc w:val="center"/>
              <w:rPr>
                <w:rFonts w:ascii="Times New Roman" w:hAnsi="Times New Roman"/>
                <w:sz w:val="16"/>
              </w:rPr>
            </w:pPr>
          </w:p>
        </w:tc>
        <w:tc>
          <w:tcPr>
            <w:tcW w:w="1622" w:type="dxa"/>
            <w:vAlign w:val="center"/>
          </w:tcPr>
          <w:p w14:paraId="16F7B642" w14:textId="77777777" w:rsidR="00F04E0C" w:rsidRPr="0033171E" w:rsidRDefault="00F04E0C" w:rsidP="00F30D4D">
            <w:pPr>
              <w:spacing w:after="0" w:line="240" w:lineRule="auto"/>
              <w:jc w:val="center"/>
              <w:rPr>
                <w:rFonts w:ascii="Times New Roman" w:hAnsi="Times New Roman"/>
                <w:sz w:val="24"/>
                <w:szCs w:val="24"/>
              </w:rPr>
            </w:pPr>
          </w:p>
        </w:tc>
      </w:tr>
      <w:tr w:rsidR="00F04E0C" w:rsidRPr="000D7B44" w14:paraId="0F2E7D09" w14:textId="77777777" w:rsidTr="00F30D4D">
        <w:trPr>
          <w:jc w:val="center"/>
        </w:trPr>
        <w:tc>
          <w:tcPr>
            <w:tcW w:w="605" w:type="dxa"/>
            <w:vAlign w:val="center"/>
          </w:tcPr>
          <w:p w14:paraId="7FD85D79"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7</w:t>
            </w:r>
          </w:p>
        </w:tc>
        <w:tc>
          <w:tcPr>
            <w:tcW w:w="4367" w:type="dxa"/>
            <w:vAlign w:val="center"/>
          </w:tcPr>
          <w:p w14:paraId="2A86F247" w14:textId="77777777" w:rsidR="00F04E0C" w:rsidRPr="00873175" w:rsidRDefault="00F04E0C" w:rsidP="00F30D4D">
            <w:pPr>
              <w:spacing w:after="0" w:line="240" w:lineRule="auto"/>
              <w:rPr>
                <w:rFonts w:ascii="Times New Roman" w:hAnsi="Times New Roman"/>
                <w:sz w:val="24"/>
              </w:rPr>
            </w:pPr>
            <w:r w:rsidRPr="00873175">
              <w:rPr>
                <w:rFonts w:ascii="Times New Roman" w:hAnsi="Times New Roman"/>
                <w:sz w:val="24"/>
              </w:rPr>
              <w:t>Электрический ток, его параметры</w:t>
            </w:r>
          </w:p>
        </w:tc>
        <w:tc>
          <w:tcPr>
            <w:tcW w:w="1288" w:type="dxa"/>
            <w:vAlign w:val="center"/>
          </w:tcPr>
          <w:p w14:paraId="1609696F"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2 ч./урок</w:t>
            </w:r>
          </w:p>
        </w:tc>
        <w:tc>
          <w:tcPr>
            <w:tcW w:w="1092" w:type="dxa"/>
            <w:vAlign w:val="center"/>
          </w:tcPr>
          <w:p w14:paraId="021E806C"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w:t>
            </w:r>
          </w:p>
        </w:tc>
        <w:tc>
          <w:tcPr>
            <w:tcW w:w="1676" w:type="dxa"/>
            <w:vAlign w:val="center"/>
          </w:tcPr>
          <w:p w14:paraId="67317271"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Интерактивная лекция</w:t>
            </w:r>
          </w:p>
        </w:tc>
        <w:tc>
          <w:tcPr>
            <w:tcW w:w="1546" w:type="dxa"/>
            <w:vAlign w:val="center"/>
          </w:tcPr>
          <w:p w14:paraId="6F0056A1"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Экран,</w:t>
            </w:r>
          </w:p>
          <w:p w14:paraId="7B085FD0"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проектор</w:t>
            </w:r>
          </w:p>
        </w:tc>
        <w:tc>
          <w:tcPr>
            <w:tcW w:w="1826" w:type="dxa"/>
            <w:vAlign w:val="center"/>
          </w:tcPr>
          <w:p w14:paraId="0B509C30" w14:textId="77777777" w:rsidR="00F04E0C" w:rsidRPr="000D7B44" w:rsidRDefault="00F04E0C" w:rsidP="00F30D4D">
            <w:pPr>
              <w:spacing w:after="0" w:line="240" w:lineRule="auto"/>
              <w:jc w:val="center"/>
              <w:rPr>
                <w:rFonts w:ascii="Times New Roman" w:hAnsi="Times New Roman"/>
                <w:color w:val="EE0000"/>
                <w:sz w:val="24"/>
                <w:szCs w:val="24"/>
                <w:lang w:val="en-US"/>
              </w:rPr>
            </w:pPr>
            <w:r w:rsidRPr="00AC0D54">
              <w:rPr>
                <w:rFonts w:ascii="Times New Roman" w:hAnsi="Times New Roman"/>
                <w:sz w:val="24"/>
                <w:szCs w:val="24"/>
              </w:rPr>
              <w:t>[1], [2]</w:t>
            </w:r>
          </w:p>
        </w:tc>
        <w:tc>
          <w:tcPr>
            <w:tcW w:w="1983" w:type="dxa"/>
            <w:vAlign w:val="center"/>
          </w:tcPr>
          <w:p w14:paraId="2E848706"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2D3CC3C1"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0E028D77" w14:textId="77777777" w:rsidTr="00F30D4D">
        <w:trPr>
          <w:jc w:val="center"/>
        </w:trPr>
        <w:tc>
          <w:tcPr>
            <w:tcW w:w="605" w:type="dxa"/>
            <w:vAlign w:val="center"/>
          </w:tcPr>
          <w:p w14:paraId="057F8569"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8</w:t>
            </w:r>
          </w:p>
        </w:tc>
        <w:tc>
          <w:tcPr>
            <w:tcW w:w="4367" w:type="dxa"/>
            <w:vAlign w:val="center"/>
          </w:tcPr>
          <w:p w14:paraId="082DB708" w14:textId="77777777" w:rsidR="00F04E0C" w:rsidRPr="00873175" w:rsidRDefault="00F04E0C" w:rsidP="00F30D4D">
            <w:pPr>
              <w:spacing w:after="0" w:line="240" w:lineRule="auto"/>
              <w:rPr>
                <w:rFonts w:ascii="Times New Roman" w:hAnsi="Times New Roman"/>
                <w:sz w:val="24"/>
              </w:rPr>
            </w:pPr>
            <w:r w:rsidRPr="00873175">
              <w:rPr>
                <w:rFonts w:ascii="Times New Roman" w:hAnsi="Times New Roman"/>
                <w:sz w:val="24"/>
              </w:rPr>
              <w:t>Электрическая цепь и ее элементы. Законы цепей постоянного тока</w:t>
            </w:r>
          </w:p>
        </w:tc>
        <w:tc>
          <w:tcPr>
            <w:tcW w:w="1288" w:type="dxa"/>
            <w:vAlign w:val="center"/>
          </w:tcPr>
          <w:p w14:paraId="5CD375FC"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2 ч./урок</w:t>
            </w:r>
          </w:p>
        </w:tc>
        <w:tc>
          <w:tcPr>
            <w:tcW w:w="1092" w:type="dxa"/>
            <w:vAlign w:val="center"/>
          </w:tcPr>
          <w:p w14:paraId="37623AB6"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w:t>
            </w:r>
          </w:p>
        </w:tc>
        <w:tc>
          <w:tcPr>
            <w:tcW w:w="1676" w:type="dxa"/>
            <w:vAlign w:val="center"/>
          </w:tcPr>
          <w:p w14:paraId="4E731CC0"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Интерактивная лекция</w:t>
            </w:r>
          </w:p>
        </w:tc>
        <w:tc>
          <w:tcPr>
            <w:tcW w:w="1546" w:type="dxa"/>
            <w:vAlign w:val="center"/>
          </w:tcPr>
          <w:p w14:paraId="3122DA47"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Экран,</w:t>
            </w:r>
          </w:p>
          <w:p w14:paraId="211C982F" w14:textId="77777777" w:rsidR="00F04E0C" w:rsidRPr="00873175" w:rsidRDefault="00F04E0C" w:rsidP="00F30D4D">
            <w:pPr>
              <w:spacing w:after="0" w:line="240" w:lineRule="auto"/>
              <w:jc w:val="center"/>
              <w:rPr>
                <w:rFonts w:ascii="Times New Roman" w:hAnsi="Times New Roman"/>
                <w:sz w:val="24"/>
                <w:szCs w:val="24"/>
              </w:rPr>
            </w:pPr>
            <w:r w:rsidRPr="00873175">
              <w:rPr>
                <w:rFonts w:ascii="Times New Roman" w:hAnsi="Times New Roman"/>
                <w:sz w:val="24"/>
                <w:szCs w:val="24"/>
              </w:rPr>
              <w:t>проектор</w:t>
            </w:r>
          </w:p>
        </w:tc>
        <w:tc>
          <w:tcPr>
            <w:tcW w:w="1826" w:type="dxa"/>
            <w:vAlign w:val="center"/>
          </w:tcPr>
          <w:p w14:paraId="6106F400" w14:textId="77777777" w:rsidR="00F04E0C" w:rsidRPr="000D7B44" w:rsidRDefault="00F04E0C" w:rsidP="00F30D4D">
            <w:pPr>
              <w:spacing w:after="0" w:line="240" w:lineRule="auto"/>
              <w:jc w:val="center"/>
              <w:rPr>
                <w:rFonts w:ascii="Times New Roman" w:hAnsi="Times New Roman"/>
                <w:color w:val="EE0000"/>
                <w:sz w:val="24"/>
                <w:szCs w:val="24"/>
                <w:lang w:val="en-US"/>
              </w:rPr>
            </w:pPr>
            <w:r w:rsidRPr="00AC0D54">
              <w:rPr>
                <w:rFonts w:ascii="Times New Roman" w:hAnsi="Times New Roman"/>
                <w:sz w:val="24"/>
                <w:szCs w:val="24"/>
              </w:rPr>
              <w:t>[1], [2]</w:t>
            </w:r>
          </w:p>
        </w:tc>
        <w:tc>
          <w:tcPr>
            <w:tcW w:w="1983" w:type="dxa"/>
            <w:vAlign w:val="center"/>
          </w:tcPr>
          <w:p w14:paraId="62CB954A"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372B2A4D"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7E6DBE26" w14:textId="77777777" w:rsidTr="00F30D4D">
        <w:trPr>
          <w:jc w:val="center"/>
        </w:trPr>
        <w:tc>
          <w:tcPr>
            <w:tcW w:w="605" w:type="dxa"/>
            <w:vAlign w:val="center"/>
          </w:tcPr>
          <w:p w14:paraId="12F9B845" w14:textId="77777777" w:rsidR="00F04E0C" w:rsidRPr="00760D4C" w:rsidRDefault="00F04E0C" w:rsidP="00F30D4D">
            <w:pPr>
              <w:spacing w:after="0" w:line="240" w:lineRule="auto"/>
              <w:jc w:val="center"/>
              <w:rPr>
                <w:rFonts w:ascii="Times New Roman" w:hAnsi="Times New Roman"/>
                <w:sz w:val="24"/>
                <w:szCs w:val="24"/>
              </w:rPr>
            </w:pPr>
            <w:r w:rsidRPr="00760D4C">
              <w:rPr>
                <w:rFonts w:ascii="Times New Roman" w:hAnsi="Times New Roman"/>
                <w:sz w:val="24"/>
                <w:szCs w:val="24"/>
              </w:rPr>
              <w:t>9</w:t>
            </w:r>
          </w:p>
        </w:tc>
        <w:tc>
          <w:tcPr>
            <w:tcW w:w="4367" w:type="dxa"/>
            <w:vAlign w:val="center"/>
          </w:tcPr>
          <w:p w14:paraId="111EDEB9" w14:textId="77777777" w:rsidR="00F04E0C" w:rsidRPr="00760D4C" w:rsidRDefault="00F04E0C" w:rsidP="00F30D4D">
            <w:pPr>
              <w:spacing w:after="0" w:line="240" w:lineRule="auto"/>
              <w:rPr>
                <w:rFonts w:ascii="Times New Roman" w:hAnsi="Times New Roman"/>
                <w:sz w:val="24"/>
              </w:rPr>
            </w:pPr>
            <w:r w:rsidRPr="00760D4C">
              <w:rPr>
                <w:rFonts w:ascii="Times New Roman" w:hAnsi="Times New Roman"/>
                <w:sz w:val="24"/>
              </w:rPr>
              <w:t>Практическая работа №3 Расчет электрических цепей с применением законов Ома и Кирхгофа</w:t>
            </w:r>
          </w:p>
        </w:tc>
        <w:tc>
          <w:tcPr>
            <w:tcW w:w="1288" w:type="dxa"/>
            <w:vAlign w:val="center"/>
          </w:tcPr>
          <w:p w14:paraId="685326C3" w14:textId="77777777" w:rsidR="00F04E0C" w:rsidRPr="00760D4C" w:rsidRDefault="00F04E0C" w:rsidP="00F30D4D">
            <w:pPr>
              <w:spacing w:after="0" w:line="240" w:lineRule="auto"/>
              <w:jc w:val="center"/>
              <w:rPr>
                <w:rFonts w:ascii="Times New Roman" w:hAnsi="Times New Roman"/>
                <w:sz w:val="24"/>
                <w:szCs w:val="24"/>
              </w:rPr>
            </w:pPr>
            <w:r w:rsidRPr="00760D4C">
              <w:rPr>
                <w:rFonts w:ascii="Times New Roman" w:hAnsi="Times New Roman"/>
                <w:sz w:val="24"/>
                <w:szCs w:val="24"/>
              </w:rPr>
              <w:t>2 ч./пр. з</w:t>
            </w:r>
          </w:p>
        </w:tc>
        <w:tc>
          <w:tcPr>
            <w:tcW w:w="1092" w:type="dxa"/>
            <w:vAlign w:val="center"/>
          </w:tcPr>
          <w:p w14:paraId="5902F296" w14:textId="77777777" w:rsidR="00F04E0C" w:rsidRPr="00760D4C" w:rsidRDefault="00F04E0C" w:rsidP="00F30D4D">
            <w:pPr>
              <w:spacing w:after="0" w:line="240" w:lineRule="auto"/>
              <w:jc w:val="center"/>
              <w:rPr>
                <w:rFonts w:ascii="Times New Roman" w:hAnsi="Times New Roman"/>
                <w:sz w:val="24"/>
                <w:szCs w:val="24"/>
              </w:rPr>
            </w:pPr>
            <w:r w:rsidRPr="00760D4C">
              <w:rPr>
                <w:rFonts w:ascii="Times New Roman" w:hAnsi="Times New Roman"/>
                <w:sz w:val="24"/>
                <w:szCs w:val="24"/>
              </w:rPr>
              <w:t>-</w:t>
            </w:r>
          </w:p>
        </w:tc>
        <w:tc>
          <w:tcPr>
            <w:tcW w:w="1676" w:type="dxa"/>
            <w:vAlign w:val="center"/>
          </w:tcPr>
          <w:p w14:paraId="612145F9" w14:textId="77777777" w:rsidR="00F04E0C" w:rsidRPr="00760D4C" w:rsidRDefault="00F04E0C" w:rsidP="00F30D4D">
            <w:pPr>
              <w:spacing w:after="0" w:line="240" w:lineRule="auto"/>
              <w:jc w:val="center"/>
              <w:rPr>
                <w:rFonts w:ascii="Times New Roman" w:hAnsi="Times New Roman"/>
                <w:sz w:val="24"/>
                <w:szCs w:val="24"/>
              </w:rPr>
            </w:pPr>
            <w:r w:rsidRPr="00760D4C">
              <w:rPr>
                <w:rFonts w:ascii="Times New Roman" w:hAnsi="Times New Roman"/>
                <w:sz w:val="24"/>
                <w:szCs w:val="24"/>
              </w:rPr>
              <w:t>Урок-практикум</w:t>
            </w:r>
          </w:p>
        </w:tc>
        <w:tc>
          <w:tcPr>
            <w:tcW w:w="1546" w:type="dxa"/>
            <w:vAlign w:val="center"/>
          </w:tcPr>
          <w:p w14:paraId="5486475C"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826" w:type="dxa"/>
            <w:vAlign w:val="center"/>
          </w:tcPr>
          <w:p w14:paraId="3E6C6F76" w14:textId="77777777" w:rsidR="00F04E0C" w:rsidRPr="000D7B44" w:rsidRDefault="00F04E0C" w:rsidP="00F30D4D">
            <w:pPr>
              <w:spacing w:after="0" w:line="240" w:lineRule="auto"/>
              <w:jc w:val="center"/>
              <w:rPr>
                <w:rFonts w:ascii="Times New Roman" w:hAnsi="Times New Roman"/>
                <w:color w:val="EE0000"/>
                <w:sz w:val="24"/>
                <w:szCs w:val="24"/>
                <w:lang w:val="en-US"/>
              </w:rPr>
            </w:pPr>
          </w:p>
        </w:tc>
        <w:tc>
          <w:tcPr>
            <w:tcW w:w="1983" w:type="dxa"/>
            <w:vAlign w:val="center"/>
          </w:tcPr>
          <w:p w14:paraId="60FCCFF1"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5DC234BA"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4C623B54" w14:textId="77777777" w:rsidTr="00F30D4D">
        <w:trPr>
          <w:jc w:val="center"/>
        </w:trPr>
        <w:tc>
          <w:tcPr>
            <w:tcW w:w="605" w:type="dxa"/>
            <w:vAlign w:val="center"/>
          </w:tcPr>
          <w:p w14:paraId="5324BE4D" w14:textId="77777777" w:rsidR="00F04E0C" w:rsidRPr="00760D4C" w:rsidRDefault="00F04E0C" w:rsidP="00F30D4D">
            <w:pPr>
              <w:spacing w:after="0" w:line="240" w:lineRule="auto"/>
              <w:jc w:val="center"/>
              <w:rPr>
                <w:rFonts w:ascii="Times New Roman" w:hAnsi="Times New Roman"/>
                <w:sz w:val="24"/>
                <w:szCs w:val="24"/>
              </w:rPr>
            </w:pPr>
            <w:r w:rsidRPr="00760D4C">
              <w:rPr>
                <w:rFonts w:ascii="Times New Roman" w:hAnsi="Times New Roman"/>
                <w:sz w:val="24"/>
                <w:szCs w:val="24"/>
              </w:rPr>
              <w:t>10</w:t>
            </w:r>
          </w:p>
        </w:tc>
        <w:tc>
          <w:tcPr>
            <w:tcW w:w="4367" w:type="dxa"/>
            <w:vAlign w:val="center"/>
          </w:tcPr>
          <w:p w14:paraId="43A56B9C" w14:textId="77777777" w:rsidR="00F04E0C" w:rsidRPr="00760D4C" w:rsidRDefault="00F04E0C" w:rsidP="00F30D4D">
            <w:pPr>
              <w:spacing w:after="0" w:line="240" w:lineRule="auto"/>
              <w:rPr>
                <w:rFonts w:ascii="Times New Roman" w:hAnsi="Times New Roman"/>
                <w:sz w:val="24"/>
              </w:rPr>
            </w:pPr>
            <w:r w:rsidRPr="00760D4C">
              <w:rPr>
                <w:rFonts w:ascii="Times New Roman" w:hAnsi="Times New Roman"/>
                <w:sz w:val="24"/>
              </w:rPr>
              <w:t>Практическая работа №4 Определение параметров электрической цепи при смешанном соединении сопротивлений</w:t>
            </w:r>
          </w:p>
        </w:tc>
        <w:tc>
          <w:tcPr>
            <w:tcW w:w="1288" w:type="dxa"/>
            <w:vAlign w:val="center"/>
          </w:tcPr>
          <w:p w14:paraId="3C1E1F22" w14:textId="77777777" w:rsidR="00F04E0C" w:rsidRPr="00760D4C" w:rsidRDefault="00F04E0C" w:rsidP="00F30D4D">
            <w:pPr>
              <w:spacing w:after="0" w:line="240" w:lineRule="auto"/>
              <w:jc w:val="center"/>
              <w:rPr>
                <w:rFonts w:ascii="Times New Roman" w:hAnsi="Times New Roman"/>
                <w:sz w:val="24"/>
                <w:szCs w:val="24"/>
              </w:rPr>
            </w:pPr>
            <w:r w:rsidRPr="00760D4C">
              <w:rPr>
                <w:rFonts w:ascii="Times New Roman" w:hAnsi="Times New Roman"/>
                <w:sz w:val="24"/>
                <w:szCs w:val="24"/>
              </w:rPr>
              <w:t>2 ч./пр. з.</w:t>
            </w:r>
          </w:p>
        </w:tc>
        <w:tc>
          <w:tcPr>
            <w:tcW w:w="1092" w:type="dxa"/>
            <w:vAlign w:val="center"/>
          </w:tcPr>
          <w:p w14:paraId="6A9D1E8F" w14:textId="77777777" w:rsidR="00F04E0C" w:rsidRPr="00760D4C" w:rsidRDefault="00F04E0C" w:rsidP="00F30D4D">
            <w:pPr>
              <w:spacing w:after="0" w:line="240" w:lineRule="auto"/>
              <w:jc w:val="center"/>
              <w:rPr>
                <w:rFonts w:ascii="Times New Roman" w:hAnsi="Times New Roman"/>
                <w:sz w:val="24"/>
                <w:szCs w:val="24"/>
              </w:rPr>
            </w:pPr>
            <w:r w:rsidRPr="00760D4C">
              <w:rPr>
                <w:rFonts w:ascii="Times New Roman" w:hAnsi="Times New Roman"/>
                <w:sz w:val="24"/>
                <w:szCs w:val="24"/>
              </w:rPr>
              <w:t>-</w:t>
            </w:r>
          </w:p>
        </w:tc>
        <w:tc>
          <w:tcPr>
            <w:tcW w:w="1676" w:type="dxa"/>
            <w:vAlign w:val="center"/>
          </w:tcPr>
          <w:p w14:paraId="28AA5188" w14:textId="77777777" w:rsidR="00F04E0C" w:rsidRPr="00760D4C" w:rsidRDefault="00F04E0C" w:rsidP="00F30D4D">
            <w:pPr>
              <w:spacing w:after="0" w:line="240" w:lineRule="auto"/>
              <w:jc w:val="center"/>
              <w:rPr>
                <w:rFonts w:ascii="Times New Roman" w:hAnsi="Times New Roman"/>
                <w:sz w:val="24"/>
                <w:szCs w:val="24"/>
              </w:rPr>
            </w:pPr>
            <w:r w:rsidRPr="00760D4C">
              <w:rPr>
                <w:rFonts w:ascii="Times New Roman" w:hAnsi="Times New Roman"/>
                <w:sz w:val="24"/>
                <w:szCs w:val="24"/>
              </w:rPr>
              <w:t>Урок-практикум</w:t>
            </w:r>
          </w:p>
        </w:tc>
        <w:tc>
          <w:tcPr>
            <w:tcW w:w="1546" w:type="dxa"/>
            <w:vAlign w:val="center"/>
          </w:tcPr>
          <w:p w14:paraId="2906925E"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826" w:type="dxa"/>
            <w:vAlign w:val="center"/>
          </w:tcPr>
          <w:p w14:paraId="7C29F052"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6FF56143"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33A141B3"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27A861FE" w14:textId="77777777" w:rsidTr="00F30D4D">
        <w:trPr>
          <w:jc w:val="center"/>
        </w:trPr>
        <w:tc>
          <w:tcPr>
            <w:tcW w:w="605" w:type="dxa"/>
            <w:vAlign w:val="center"/>
          </w:tcPr>
          <w:p w14:paraId="6F8AF468" w14:textId="77777777" w:rsidR="00F04E0C" w:rsidRPr="00D473B4" w:rsidRDefault="00F04E0C" w:rsidP="00F30D4D">
            <w:pPr>
              <w:spacing w:after="0" w:line="240" w:lineRule="auto"/>
              <w:jc w:val="center"/>
              <w:rPr>
                <w:rFonts w:ascii="Times New Roman" w:hAnsi="Times New Roman"/>
                <w:sz w:val="24"/>
                <w:szCs w:val="24"/>
              </w:rPr>
            </w:pPr>
            <w:r w:rsidRPr="00D473B4">
              <w:rPr>
                <w:rFonts w:ascii="Times New Roman" w:hAnsi="Times New Roman"/>
                <w:sz w:val="24"/>
                <w:szCs w:val="24"/>
              </w:rPr>
              <w:t>11</w:t>
            </w:r>
          </w:p>
        </w:tc>
        <w:tc>
          <w:tcPr>
            <w:tcW w:w="4367" w:type="dxa"/>
            <w:vAlign w:val="center"/>
          </w:tcPr>
          <w:p w14:paraId="40CF3364" w14:textId="77777777" w:rsidR="00F04E0C" w:rsidRPr="00D473B4" w:rsidRDefault="00F04E0C" w:rsidP="00F30D4D">
            <w:pPr>
              <w:spacing w:after="0" w:line="240" w:lineRule="auto"/>
              <w:rPr>
                <w:rFonts w:ascii="Times New Roman" w:hAnsi="Times New Roman"/>
                <w:sz w:val="24"/>
              </w:rPr>
            </w:pPr>
            <w:r w:rsidRPr="00D473B4">
              <w:rPr>
                <w:rFonts w:ascii="Times New Roman" w:hAnsi="Times New Roman"/>
                <w:sz w:val="24"/>
              </w:rPr>
              <w:t>Практическая работа №5. Расчет сложных электрических цепей методом узлового напряжения</w:t>
            </w:r>
          </w:p>
        </w:tc>
        <w:tc>
          <w:tcPr>
            <w:tcW w:w="1288" w:type="dxa"/>
            <w:vAlign w:val="center"/>
          </w:tcPr>
          <w:p w14:paraId="67F355AC" w14:textId="77777777" w:rsidR="00F04E0C" w:rsidRPr="00D473B4" w:rsidRDefault="00F04E0C" w:rsidP="00F30D4D">
            <w:pPr>
              <w:spacing w:after="0" w:line="240" w:lineRule="auto"/>
              <w:jc w:val="center"/>
              <w:rPr>
                <w:rFonts w:ascii="Times New Roman" w:hAnsi="Times New Roman"/>
                <w:sz w:val="24"/>
                <w:szCs w:val="24"/>
              </w:rPr>
            </w:pPr>
            <w:r w:rsidRPr="00D473B4">
              <w:rPr>
                <w:rFonts w:ascii="Times New Roman" w:hAnsi="Times New Roman"/>
                <w:sz w:val="24"/>
                <w:szCs w:val="24"/>
              </w:rPr>
              <w:t>2 ч./пр. з.</w:t>
            </w:r>
          </w:p>
        </w:tc>
        <w:tc>
          <w:tcPr>
            <w:tcW w:w="1092" w:type="dxa"/>
            <w:vAlign w:val="center"/>
          </w:tcPr>
          <w:p w14:paraId="7D2A9939" w14:textId="77777777" w:rsidR="00F04E0C" w:rsidRPr="00D473B4" w:rsidRDefault="00F04E0C" w:rsidP="00F30D4D">
            <w:pPr>
              <w:spacing w:after="0" w:line="240" w:lineRule="auto"/>
              <w:jc w:val="center"/>
              <w:rPr>
                <w:rFonts w:ascii="Times New Roman" w:hAnsi="Times New Roman"/>
                <w:sz w:val="24"/>
                <w:szCs w:val="24"/>
              </w:rPr>
            </w:pPr>
            <w:r w:rsidRPr="00D473B4">
              <w:rPr>
                <w:rFonts w:ascii="Times New Roman" w:hAnsi="Times New Roman"/>
                <w:sz w:val="24"/>
                <w:szCs w:val="24"/>
              </w:rPr>
              <w:t>-</w:t>
            </w:r>
          </w:p>
        </w:tc>
        <w:tc>
          <w:tcPr>
            <w:tcW w:w="1676" w:type="dxa"/>
            <w:vAlign w:val="center"/>
          </w:tcPr>
          <w:p w14:paraId="66451591" w14:textId="77777777" w:rsidR="00F04E0C" w:rsidRPr="00D473B4" w:rsidRDefault="00F04E0C" w:rsidP="00F30D4D">
            <w:pPr>
              <w:spacing w:after="0" w:line="240" w:lineRule="auto"/>
              <w:jc w:val="center"/>
              <w:rPr>
                <w:rFonts w:ascii="Times New Roman" w:hAnsi="Times New Roman"/>
                <w:sz w:val="24"/>
                <w:szCs w:val="24"/>
              </w:rPr>
            </w:pPr>
            <w:r w:rsidRPr="00D473B4">
              <w:rPr>
                <w:rFonts w:ascii="Times New Roman" w:hAnsi="Times New Roman"/>
                <w:sz w:val="24"/>
                <w:szCs w:val="24"/>
              </w:rPr>
              <w:t>Урок-практикум</w:t>
            </w:r>
          </w:p>
        </w:tc>
        <w:tc>
          <w:tcPr>
            <w:tcW w:w="1546" w:type="dxa"/>
            <w:vAlign w:val="center"/>
          </w:tcPr>
          <w:p w14:paraId="0359513E" w14:textId="77777777" w:rsidR="00F04E0C" w:rsidRPr="00D473B4" w:rsidRDefault="00F04E0C" w:rsidP="00F30D4D">
            <w:pPr>
              <w:spacing w:after="0" w:line="240" w:lineRule="auto"/>
              <w:jc w:val="center"/>
              <w:rPr>
                <w:rFonts w:ascii="Times New Roman" w:hAnsi="Times New Roman"/>
                <w:sz w:val="24"/>
                <w:szCs w:val="24"/>
              </w:rPr>
            </w:pPr>
          </w:p>
        </w:tc>
        <w:tc>
          <w:tcPr>
            <w:tcW w:w="1826" w:type="dxa"/>
            <w:vAlign w:val="center"/>
          </w:tcPr>
          <w:p w14:paraId="148E6AC7"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36A31110"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28D25234"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1F14AFFE" w14:textId="77777777" w:rsidTr="00F30D4D">
        <w:trPr>
          <w:jc w:val="center"/>
        </w:trPr>
        <w:tc>
          <w:tcPr>
            <w:tcW w:w="605" w:type="dxa"/>
            <w:vAlign w:val="center"/>
          </w:tcPr>
          <w:p w14:paraId="01C42398"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12</w:t>
            </w:r>
          </w:p>
        </w:tc>
        <w:tc>
          <w:tcPr>
            <w:tcW w:w="4367" w:type="dxa"/>
            <w:vAlign w:val="center"/>
          </w:tcPr>
          <w:p w14:paraId="5C963B49" w14:textId="77777777" w:rsidR="00F04E0C" w:rsidRPr="009157FE" w:rsidRDefault="00F04E0C" w:rsidP="00F30D4D">
            <w:pPr>
              <w:spacing w:after="0" w:line="240" w:lineRule="auto"/>
              <w:rPr>
                <w:rFonts w:ascii="Times New Roman" w:hAnsi="Times New Roman"/>
                <w:sz w:val="24"/>
              </w:rPr>
            </w:pPr>
            <w:r w:rsidRPr="009157FE">
              <w:rPr>
                <w:rFonts w:ascii="Times New Roman" w:hAnsi="Times New Roman"/>
                <w:sz w:val="24"/>
              </w:rPr>
              <w:t>Основные свойства и характеристики магнитного поля</w:t>
            </w:r>
          </w:p>
        </w:tc>
        <w:tc>
          <w:tcPr>
            <w:tcW w:w="1288" w:type="dxa"/>
            <w:vAlign w:val="center"/>
          </w:tcPr>
          <w:p w14:paraId="0A6D3ACA"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2 ч./урок</w:t>
            </w:r>
          </w:p>
        </w:tc>
        <w:tc>
          <w:tcPr>
            <w:tcW w:w="1092" w:type="dxa"/>
            <w:vAlign w:val="center"/>
          </w:tcPr>
          <w:p w14:paraId="1B7504A4"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w:t>
            </w:r>
          </w:p>
        </w:tc>
        <w:tc>
          <w:tcPr>
            <w:tcW w:w="1676" w:type="dxa"/>
            <w:vAlign w:val="center"/>
          </w:tcPr>
          <w:p w14:paraId="733FD653"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Интерактивная лекция</w:t>
            </w:r>
          </w:p>
        </w:tc>
        <w:tc>
          <w:tcPr>
            <w:tcW w:w="1546" w:type="dxa"/>
            <w:vAlign w:val="center"/>
          </w:tcPr>
          <w:p w14:paraId="730E2AAE"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Экран,</w:t>
            </w:r>
          </w:p>
          <w:p w14:paraId="01885139"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проектор</w:t>
            </w:r>
          </w:p>
        </w:tc>
        <w:tc>
          <w:tcPr>
            <w:tcW w:w="1826" w:type="dxa"/>
            <w:vAlign w:val="center"/>
          </w:tcPr>
          <w:p w14:paraId="65A09C7F" w14:textId="77777777" w:rsidR="00F04E0C" w:rsidRPr="000D7B44" w:rsidRDefault="00F04E0C" w:rsidP="00F30D4D">
            <w:pPr>
              <w:spacing w:after="0" w:line="240" w:lineRule="auto"/>
              <w:jc w:val="center"/>
              <w:rPr>
                <w:rFonts w:ascii="Times New Roman" w:hAnsi="Times New Roman"/>
                <w:color w:val="EE0000"/>
                <w:sz w:val="24"/>
                <w:szCs w:val="24"/>
              </w:rPr>
            </w:pPr>
            <w:r w:rsidRPr="00AC0D54">
              <w:rPr>
                <w:rFonts w:ascii="Times New Roman" w:hAnsi="Times New Roman"/>
                <w:sz w:val="24"/>
                <w:szCs w:val="24"/>
              </w:rPr>
              <w:t>[1], [2]</w:t>
            </w:r>
          </w:p>
        </w:tc>
        <w:tc>
          <w:tcPr>
            <w:tcW w:w="1983" w:type="dxa"/>
            <w:vAlign w:val="center"/>
          </w:tcPr>
          <w:p w14:paraId="5DA09518"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7484A0AB"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19FA1210" w14:textId="77777777" w:rsidTr="00F30D4D">
        <w:trPr>
          <w:jc w:val="center"/>
        </w:trPr>
        <w:tc>
          <w:tcPr>
            <w:tcW w:w="605" w:type="dxa"/>
            <w:shd w:val="clear" w:color="auto" w:fill="FFFFFF"/>
            <w:vAlign w:val="center"/>
          </w:tcPr>
          <w:p w14:paraId="77B05E17"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13</w:t>
            </w:r>
          </w:p>
        </w:tc>
        <w:tc>
          <w:tcPr>
            <w:tcW w:w="4367" w:type="dxa"/>
            <w:shd w:val="clear" w:color="auto" w:fill="FFFFFF"/>
            <w:vAlign w:val="center"/>
          </w:tcPr>
          <w:p w14:paraId="441688BF" w14:textId="77777777" w:rsidR="00F04E0C" w:rsidRPr="009157FE" w:rsidRDefault="00F04E0C" w:rsidP="00F30D4D">
            <w:pPr>
              <w:spacing w:after="0" w:line="240" w:lineRule="auto"/>
              <w:rPr>
                <w:rFonts w:ascii="Times New Roman" w:hAnsi="Times New Roman"/>
                <w:sz w:val="24"/>
                <w:szCs w:val="24"/>
              </w:rPr>
            </w:pPr>
            <w:r w:rsidRPr="009157FE">
              <w:rPr>
                <w:rFonts w:ascii="Times New Roman" w:hAnsi="Times New Roman"/>
                <w:sz w:val="24"/>
                <w:szCs w:val="24"/>
              </w:rPr>
              <w:t>Магнитные свойства ферромагнитных материалов. Электромагнитная индукция</w:t>
            </w:r>
          </w:p>
        </w:tc>
        <w:tc>
          <w:tcPr>
            <w:tcW w:w="1288" w:type="dxa"/>
            <w:shd w:val="clear" w:color="auto" w:fill="FFFFFF"/>
            <w:vAlign w:val="center"/>
          </w:tcPr>
          <w:p w14:paraId="2F88F2E9" w14:textId="77777777" w:rsidR="00F04E0C" w:rsidRPr="009157FE" w:rsidRDefault="00F04E0C" w:rsidP="00F30D4D">
            <w:pPr>
              <w:spacing w:after="0" w:line="240" w:lineRule="auto"/>
              <w:jc w:val="center"/>
              <w:rPr>
                <w:rFonts w:ascii="Times New Roman" w:hAnsi="Times New Roman"/>
                <w:bCs/>
                <w:sz w:val="24"/>
                <w:szCs w:val="24"/>
              </w:rPr>
            </w:pPr>
            <w:r w:rsidRPr="009157FE">
              <w:rPr>
                <w:rFonts w:ascii="Times New Roman" w:hAnsi="Times New Roman"/>
                <w:bCs/>
                <w:sz w:val="24"/>
                <w:szCs w:val="24"/>
              </w:rPr>
              <w:t>2 ч./урок</w:t>
            </w:r>
          </w:p>
        </w:tc>
        <w:tc>
          <w:tcPr>
            <w:tcW w:w="1092" w:type="dxa"/>
            <w:shd w:val="clear" w:color="auto" w:fill="FFFFFF"/>
            <w:vAlign w:val="center"/>
          </w:tcPr>
          <w:p w14:paraId="33DBA139" w14:textId="77777777" w:rsidR="00F04E0C" w:rsidRPr="009157FE" w:rsidRDefault="00F04E0C" w:rsidP="00F30D4D">
            <w:pPr>
              <w:spacing w:after="0" w:line="240" w:lineRule="auto"/>
              <w:jc w:val="center"/>
              <w:rPr>
                <w:rFonts w:ascii="Times New Roman" w:hAnsi="Times New Roman"/>
                <w:b/>
                <w:sz w:val="24"/>
                <w:szCs w:val="24"/>
              </w:rPr>
            </w:pPr>
            <w:r w:rsidRPr="009157FE">
              <w:rPr>
                <w:rFonts w:ascii="Times New Roman" w:hAnsi="Times New Roman"/>
                <w:b/>
                <w:sz w:val="24"/>
                <w:szCs w:val="24"/>
              </w:rPr>
              <w:t>-</w:t>
            </w:r>
          </w:p>
        </w:tc>
        <w:tc>
          <w:tcPr>
            <w:tcW w:w="1676" w:type="dxa"/>
            <w:shd w:val="clear" w:color="auto" w:fill="FFFFFF"/>
            <w:vAlign w:val="center"/>
          </w:tcPr>
          <w:p w14:paraId="0BC4D39D"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Интерактивная лекция</w:t>
            </w:r>
          </w:p>
        </w:tc>
        <w:tc>
          <w:tcPr>
            <w:tcW w:w="1546" w:type="dxa"/>
            <w:shd w:val="clear" w:color="auto" w:fill="FFFFFF"/>
            <w:vAlign w:val="center"/>
          </w:tcPr>
          <w:p w14:paraId="18F6E197"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Экран,</w:t>
            </w:r>
          </w:p>
          <w:p w14:paraId="52391022"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проектор</w:t>
            </w:r>
          </w:p>
        </w:tc>
        <w:tc>
          <w:tcPr>
            <w:tcW w:w="1826" w:type="dxa"/>
            <w:shd w:val="clear" w:color="auto" w:fill="FFFFFF"/>
            <w:vAlign w:val="center"/>
          </w:tcPr>
          <w:p w14:paraId="722CBD9E" w14:textId="77777777" w:rsidR="00F04E0C" w:rsidRPr="000D7B44" w:rsidRDefault="00F04E0C" w:rsidP="00F30D4D">
            <w:pPr>
              <w:spacing w:after="0" w:line="240" w:lineRule="auto"/>
              <w:jc w:val="center"/>
              <w:rPr>
                <w:rFonts w:ascii="Times New Roman" w:hAnsi="Times New Roman"/>
                <w:color w:val="EE0000"/>
                <w:sz w:val="24"/>
                <w:szCs w:val="24"/>
              </w:rPr>
            </w:pPr>
            <w:r w:rsidRPr="00AC0D54">
              <w:rPr>
                <w:rFonts w:ascii="Times New Roman" w:hAnsi="Times New Roman"/>
                <w:sz w:val="24"/>
                <w:szCs w:val="24"/>
              </w:rPr>
              <w:t>[1], [2]</w:t>
            </w:r>
          </w:p>
        </w:tc>
        <w:tc>
          <w:tcPr>
            <w:tcW w:w="1983" w:type="dxa"/>
            <w:shd w:val="clear" w:color="auto" w:fill="FFFFFF"/>
            <w:vAlign w:val="center"/>
          </w:tcPr>
          <w:p w14:paraId="39734B5D"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shd w:val="clear" w:color="auto" w:fill="FFFFFF"/>
            <w:vAlign w:val="center"/>
          </w:tcPr>
          <w:p w14:paraId="171EF718"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34F6C2BB" w14:textId="77777777" w:rsidTr="00F30D4D">
        <w:trPr>
          <w:jc w:val="center"/>
        </w:trPr>
        <w:tc>
          <w:tcPr>
            <w:tcW w:w="605" w:type="dxa"/>
            <w:vAlign w:val="center"/>
          </w:tcPr>
          <w:p w14:paraId="2993A816" w14:textId="77777777" w:rsidR="00F04E0C" w:rsidRPr="0040414A" w:rsidRDefault="00F04E0C" w:rsidP="00F30D4D">
            <w:pPr>
              <w:spacing w:after="0" w:line="240" w:lineRule="auto"/>
              <w:jc w:val="center"/>
              <w:rPr>
                <w:rFonts w:ascii="Times New Roman" w:hAnsi="Times New Roman"/>
                <w:sz w:val="24"/>
                <w:szCs w:val="24"/>
              </w:rPr>
            </w:pPr>
            <w:r w:rsidRPr="0040414A">
              <w:rPr>
                <w:rFonts w:ascii="Times New Roman" w:hAnsi="Times New Roman"/>
                <w:sz w:val="24"/>
                <w:szCs w:val="24"/>
              </w:rPr>
              <w:t>14</w:t>
            </w:r>
          </w:p>
        </w:tc>
        <w:tc>
          <w:tcPr>
            <w:tcW w:w="4367" w:type="dxa"/>
            <w:vAlign w:val="center"/>
          </w:tcPr>
          <w:p w14:paraId="20A41748" w14:textId="77777777" w:rsidR="00F04E0C" w:rsidRPr="009157FE" w:rsidRDefault="00F04E0C" w:rsidP="00F30D4D">
            <w:pPr>
              <w:spacing w:after="0" w:line="240" w:lineRule="auto"/>
              <w:rPr>
                <w:rFonts w:ascii="Times New Roman" w:hAnsi="Times New Roman"/>
                <w:sz w:val="24"/>
                <w:szCs w:val="24"/>
              </w:rPr>
            </w:pPr>
            <w:r w:rsidRPr="009157FE">
              <w:rPr>
                <w:rFonts w:ascii="Times New Roman" w:hAnsi="Times New Roman"/>
                <w:sz w:val="24"/>
                <w:szCs w:val="24"/>
              </w:rPr>
              <w:t>Мнемоническое правило «правой руки». Самоиндукция, взаимоиндукция.</w:t>
            </w:r>
          </w:p>
        </w:tc>
        <w:tc>
          <w:tcPr>
            <w:tcW w:w="1288" w:type="dxa"/>
            <w:vAlign w:val="center"/>
          </w:tcPr>
          <w:p w14:paraId="521DDCFA"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2 ч./урок</w:t>
            </w:r>
          </w:p>
        </w:tc>
        <w:tc>
          <w:tcPr>
            <w:tcW w:w="1092" w:type="dxa"/>
            <w:vAlign w:val="center"/>
          </w:tcPr>
          <w:p w14:paraId="5EB34905"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w:t>
            </w:r>
          </w:p>
        </w:tc>
        <w:tc>
          <w:tcPr>
            <w:tcW w:w="1676" w:type="dxa"/>
            <w:vAlign w:val="center"/>
          </w:tcPr>
          <w:p w14:paraId="1F053BBB"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Интерактивная лекция</w:t>
            </w:r>
          </w:p>
        </w:tc>
        <w:tc>
          <w:tcPr>
            <w:tcW w:w="1546" w:type="dxa"/>
            <w:vAlign w:val="center"/>
          </w:tcPr>
          <w:p w14:paraId="26D13287"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Экран,</w:t>
            </w:r>
          </w:p>
          <w:p w14:paraId="428C245C" w14:textId="77777777" w:rsidR="00F04E0C" w:rsidRPr="009157FE" w:rsidRDefault="00F04E0C" w:rsidP="00F30D4D">
            <w:pPr>
              <w:spacing w:after="0" w:line="240" w:lineRule="auto"/>
              <w:jc w:val="center"/>
              <w:rPr>
                <w:rFonts w:ascii="Times New Roman" w:hAnsi="Times New Roman"/>
                <w:sz w:val="24"/>
                <w:szCs w:val="24"/>
              </w:rPr>
            </w:pPr>
            <w:r w:rsidRPr="009157FE">
              <w:rPr>
                <w:rFonts w:ascii="Times New Roman" w:hAnsi="Times New Roman"/>
                <w:sz w:val="24"/>
                <w:szCs w:val="24"/>
              </w:rPr>
              <w:t>проектор</w:t>
            </w:r>
          </w:p>
        </w:tc>
        <w:tc>
          <w:tcPr>
            <w:tcW w:w="1826" w:type="dxa"/>
            <w:vAlign w:val="center"/>
          </w:tcPr>
          <w:p w14:paraId="155BA38F" w14:textId="77777777" w:rsidR="00F04E0C" w:rsidRPr="000D7B44" w:rsidRDefault="00F04E0C" w:rsidP="00F30D4D">
            <w:pPr>
              <w:spacing w:after="0" w:line="240" w:lineRule="auto"/>
              <w:jc w:val="center"/>
              <w:rPr>
                <w:rFonts w:ascii="Times New Roman" w:hAnsi="Times New Roman"/>
                <w:color w:val="EE0000"/>
                <w:sz w:val="24"/>
                <w:szCs w:val="24"/>
              </w:rPr>
            </w:pPr>
            <w:r w:rsidRPr="00AC0D54">
              <w:rPr>
                <w:rFonts w:ascii="Times New Roman" w:hAnsi="Times New Roman"/>
                <w:sz w:val="24"/>
                <w:szCs w:val="24"/>
              </w:rPr>
              <w:t>[1], [2]</w:t>
            </w:r>
          </w:p>
        </w:tc>
        <w:tc>
          <w:tcPr>
            <w:tcW w:w="1983" w:type="dxa"/>
            <w:vAlign w:val="center"/>
          </w:tcPr>
          <w:p w14:paraId="779E5905" w14:textId="77777777" w:rsidR="00F04E0C" w:rsidRPr="000D7B44" w:rsidRDefault="00F04E0C" w:rsidP="00F30D4D">
            <w:pPr>
              <w:spacing w:after="0" w:line="240" w:lineRule="auto"/>
              <w:jc w:val="center"/>
              <w:rPr>
                <w:rFonts w:ascii="Times New Roman" w:hAnsi="Times New Roman"/>
                <w:color w:val="EE0000"/>
                <w:sz w:val="16"/>
                <w:szCs w:val="16"/>
              </w:rPr>
            </w:pPr>
          </w:p>
        </w:tc>
        <w:tc>
          <w:tcPr>
            <w:tcW w:w="1622" w:type="dxa"/>
            <w:vAlign w:val="center"/>
          </w:tcPr>
          <w:p w14:paraId="10CA1E3D"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0C9A86ED" w14:textId="77777777" w:rsidTr="00F30D4D">
        <w:trPr>
          <w:jc w:val="center"/>
        </w:trPr>
        <w:tc>
          <w:tcPr>
            <w:tcW w:w="605" w:type="dxa"/>
            <w:vAlign w:val="center"/>
          </w:tcPr>
          <w:p w14:paraId="79995F17" w14:textId="77777777" w:rsidR="00F04E0C" w:rsidRPr="0040414A" w:rsidRDefault="00F04E0C" w:rsidP="00F30D4D">
            <w:pPr>
              <w:spacing w:after="0" w:line="240" w:lineRule="auto"/>
              <w:jc w:val="center"/>
              <w:rPr>
                <w:rFonts w:ascii="Times New Roman" w:hAnsi="Times New Roman"/>
                <w:sz w:val="24"/>
                <w:szCs w:val="24"/>
              </w:rPr>
            </w:pPr>
            <w:r w:rsidRPr="0040414A">
              <w:rPr>
                <w:rFonts w:ascii="Times New Roman" w:hAnsi="Times New Roman"/>
                <w:sz w:val="24"/>
                <w:szCs w:val="24"/>
              </w:rPr>
              <w:t>15</w:t>
            </w:r>
          </w:p>
        </w:tc>
        <w:tc>
          <w:tcPr>
            <w:tcW w:w="4367" w:type="dxa"/>
            <w:vAlign w:val="center"/>
          </w:tcPr>
          <w:p w14:paraId="0BE1E96C" w14:textId="77777777" w:rsidR="00F04E0C" w:rsidRPr="00340605" w:rsidRDefault="00F04E0C" w:rsidP="00F30D4D">
            <w:pPr>
              <w:spacing w:after="0" w:line="240" w:lineRule="auto"/>
              <w:rPr>
                <w:rFonts w:ascii="Times New Roman" w:hAnsi="Times New Roman"/>
                <w:sz w:val="24"/>
                <w:szCs w:val="24"/>
              </w:rPr>
            </w:pPr>
            <w:r w:rsidRPr="00340605">
              <w:rPr>
                <w:rFonts w:ascii="Times New Roman" w:hAnsi="Times New Roman"/>
                <w:sz w:val="24"/>
                <w:szCs w:val="24"/>
              </w:rPr>
              <w:t>Практическое занятие №6. Расчет магнитной цепи</w:t>
            </w:r>
          </w:p>
        </w:tc>
        <w:tc>
          <w:tcPr>
            <w:tcW w:w="1288" w:type="dxa"/>
            <w:vAlign w:val="center"/>
          </w:tcPr>
          <w:p w14:paraId="74C495A5" w14:textId="77777777" w:rsidR="00F04E0C" w:rsidRPr="00340605" w:rsidRDefault="00F04E0C" w:rsidP="00F30D4D">
            <w:pPr>
              <w:spacing w:after="0" w:line="240" w:lineRule="auto"/>
              <w:jc w:val="center"/>
              <w:rPr>
                <w:rFonts w:ascii="Times New Roman" w:hAnsi="Times New Roman"/>
                <w:sz w:val="24"/>
                <w:szCs w:val="24"/>
              </w:rPr>
            </w:pPr>
            <w:r w:rsidRPr="00340605">
              <w:rPr>
                <w:rFonts w:ascii="Times New Roman" w:hAnsi="Times New Roman"/>
                <w:sz w:val="24"/>
                <w:szCs w:val="24"/>
              </w:rPr>
              <w:t>2 ч./пр. з.</w:t>
            </w:r>
          </w:p>
        </w:tc>
        <w:tc>
          <w:tcPr>
            <w:tcW w:w="1092" w:type="dxa"/>
            <w:vAlign w:val="center"/>
          </w:tcPr>
          <w:p w14:paraId="34ADCABC" w14:textId="77777777" w:rsidR="00F04E0C" w:rsidRPr="00340605" w:rsidRDefault="00F04E0C" w:rsidP="00F30D4D">
            <w:pPr>
              <w:spacing w:after="0" w:line="240" w:lineRule="auto"/>
              <w:jc w:val="center"/>
              <w:rPr>
                <w:rFonts w:ascii="Times New Roman" w:hAnsi="Times New Roman"/>
                <w:sz w:val="24"/>
                <w:szCs w:val="24"/>
              </w:rPr>
            </w:pPr>
            <w:r w:rsidRPr="00340605">
              <w:rPr>
                <w:rFonts w:ascii="Times New Roman" w:hAnsi="Times New Roman"/>
                <w:sz w:val="24"/>
                <w:szCs w:val="24"/>
              </w:rPr>
              <w:t>-</w:t>
            </w:r>
          </w:p>
        </w:tc>
        <w:tc>
          <w:tcPr>
            <w:tcW w:w="1676" w:type="dxa"/>
            <w:vAlign w:val="center"/>
          </w:tcPr>
          <w:p w14:paraId="0A476870" w14:textId="77777777" w:rsidR="00F04E0C" w:rsidRPr="00340605" w:rsidRDefault="00F04E0C" w:rsidP="00F30D4D">
            <w:pPr>
              <w:spacing w:after="0" w:line="240" w:lineRule="auto"/>
              <w:jc w:val="center"/>
              <w:rPr>
                <w:rFonts w:ascii="Times New Roman" w:hAnsi="Times New Roman"/>
                <w:sz w:val="24"/>
                <w:szCs w:val="24"/>
              </w:rPr>
            </w:pPr>
            <w:r w:rsidRPr="00340605">
              <w:rPr>
                <w:rFonts w:ascii="Times New Roman" w:hAnsi="Times New Roman"/>
                <w:sz w:val="24"/>
                <w:szCs w:val="24"/>
              </w:rPr>
              <w:t>Урок-практикум</w:t>
            </w:r>
          </w:p>
        </w:tc>
        <w:tc>
          <w:tcPr>
            <w:tcW w:w="1546" w:type="dxa"/>
            <w:vAlign w:val="center"/>
          </w:tcPr>
          <w:p w14:paraId="707E57DE" w14:textId="77777777" w:rsidR="00F04E0C" w:rsidRPr="00340605" w:rsidRDefault="00F04E0C" w:rsidP="00F30D4D">
            <w:pPr>
              <w:spacing w:after="0" w:line="240" w:lineRule="auto"/>
              <w:jc w:val="center"/>
              <w:rPr>
                <w:rFonts w:ascii="Times New Roman" w:hAnsi="Times New Roman"/>
                <w:sz w:val="24"/>
                <w:szCs w:val="24"/>
              </w:rPr>
            </w:pPr>
          </w:p>
        </w:tc>
        <w:tc>
          <w:tcPr>
            <w:tcW w:w="1826" w:type="dxa"/>
            <w:vAlign w:val="center"/>
          </w:tcPr>
          <w:p w14:paraId="39FDCEEB" w14:textId="77777777" w:rsidR="00F04E0C" w:rsidRPr="00340605" w:rsidRDefault="00F04E0C" w:rsidP="00F30D4D">
            <w:pPr>
              <w:spacing w:after="0" w:line="240" w:lineRule="auto"/>
              <w:jc w:val="center"/>
              <w:rPr>
                <w:rFonts w:ascii="Times New Roman" w:hAnsi="Times New Roman"/>
                <w:sz w:val="24"/>
                <w:szCs w:val="24"/>
              </w:rPr>
            </w:pPr>
          </w:p>
        </w:tc>
        <w:tc>
          <w:tcPr>
            <w:tcW w:w="1983" w:type="dxa"/>
            <w:vAlign w:val="center"/>
          </w:tcPr>
          <w:p w14:paraId="58F7DD2B" w14:textId="77777777" w:rsidR="00F04E0C" w:rsidRPr="00340605" w:rsidRDefault="00F04E0C" w:rsidP="00F30D4D">
            <w:pPr>
              <w:spacing w:after="0" w:line="240" w:lineRule="auto"/>
              <w:jc w:val="center"/>
              <w:rPr>
                <w:rFonts w:ascii="Times New Roman" w:hAnsi="Times New Roman"/>
                <w:sz w:val="16"/>
                <w:szCs w:val="16"/>
              </w:rPr>
            </w:pPr>
          </w:p>
        </w:tc>
        <w:tc>
          <w:tcPr>
            <w:tcW w:w="1622" w:type="dxa"/>
            <w:vAlign w:val="center"/>
          </w:tcPr>
          <w:p w14:paraId="37ECA59F" w14:textId="77777777" w:rsidR="00F04E0C" w:rsidRPr="00340605" w:rsidRDefault="00F04E0C" w:rsidP="00F30D4D">
            <w:pPr>
              <w:spacing w:after="0" w:line="240" w:lineRule="auto"/>
              <w:jc w:val="center"/>
              <w:rPr>
                <w:rFonts w:ascii="Times New Roman" w:hAnsi="Times New Roman"/>
                <w:sz w:val="24"/>
                <w:szCs w:val="24"/>
              </w:rPr>
            </w:pPr>
          </w:p>
        </w:tc>
      </w:tr>
      <w:tr w:rsidR="00F04E0C" w:rsidRPr="000D7B44" w14:paraId="1F2CD650" w14:textId="77777777" w:rsidTr="00F30D4D">
        <w:trPr>
          <w:jc w:val="center"/>
        </w:trPr>
        <w:tc>
          <w:tcPr>
            <w:tcW w:w="605" w:type="dxa"/>
            <w:vAlign w:val="center"/>
          </w:tcPr>
          <w:p w14:paraId="1F36F47D" w14:textId="77777777" w:rsidR="00F04E0C" w:rsidRPr="0040414A" w:rsidRDefault="00F04E0C" w:rsidP="00F30D4D">
            <w:pPr>
              <w:spacing w:after="0" w:line="240" w:lineRule="auto"/>
              <w:jc w:val="center"/>
              <w:rPr>
                <w:rFonts w:ascii="Times New Roman" w:hAnsi="Times New Roman"/>
                <w:sz w:val="24"/>
                <w:szCs w:val="24"/>
              </w:rPr>
            </w:pPr>
            <w:r w:rsidRPr="0040414A">
              <w:rPr>
                <w:rFonts w:ascii="Times New Roman" w:hAnsi="Times New Roman"/>
                <w:sz w:val="24"/>
                <w:szCs w:val="24"/>
              </w:rPr>
              <w:t>16</w:t>
            </w:r>
          </w:p>
        </w:tc>
        <w:tc>
          <w:tcPr>
            <w:tcW w:w="4367" w:type="dxa"/>
            <w:vAlign w:val="center"/>
          </w:tcPr>
          <w:p w14:paraId="1A4E1057" w14:textId="77777777" w:rsidR="00F04E0C" w:rsidRPr="00340605" w:rsidRDefault="00F04E0C" w:rsidP="00F30D4D">
            <w:pPr>
              <w:spacing w:after="0" w:line="240" w:lineRule="auto"/>
              <w:rPr>
                <w:rFonts w:ascii="Times New Roman" w:hAnsi="Times New Roman"/>
                <w:sz w:val="24"/>
                <w:szCs w:val="24"/>
              </w:rPr>
            </w:pPr>
            <w:r w:rsidRPr="00340605">
              <w:rPr>
                <w:rFonts w:ascii="Times New Roman" w:hAnsi="Times New Roman"/>
                <w:sz w:val="24"/>
                <w:szCs w:val="24"/>
              </w:rPr>
              <w:t xml:space="preserve">Практическое занятие №7. Изучение явления электромагнитной индукции и закона Фарадея </w:t>
            </w:r>
          </w:p>
        </w:tc>
        <w:tc>
          <w:tcPr>
            <w:tcW w:w="1288" w:type="dxa"/>
            <w:vAlign w:val="center"/>
          </w:tcPr>
          <w:p w14:paraId="3FD5A489" w14:textId="77777777" w:rsidR="00F04E0C" w:rsidRPr="00340605" w:rsidRDefault="00F04E0C" w:rsidP="00F30D4D">
            <w:pPr>
              <w:spacing w:after="0" w:line="240" w:lineRule="auto"/>
              <w:jc w:val="center"/>
              <w:rPr>
                <w:rFonts w:ascii="Times New Roman" w:hAnsi="Times New Roman"/>
                <w:sz w:val="24"/>
                <w:szCs w:val="24"/>
              </w:rPr>
            </w:pPr>
            <w:r w:rsidRPr="00340605">
              <w:rPr>
                <w:rFonts w:ascii="Times New Roman" w:hAnsi="Times New Roman"/>
                <w:sz w:val="24"/>
                <w:szCs w:val="24"/>
              </w:rPr>
              <w:t>2 ч./пр. з.</w:t>
            </w:r>
          </w:p>
        </w:tc>
        <w:tc>
          <w:tcPr>
            <w:tcW w:w="1092" w:type="dxa"/>
            <w:vAlign w:val="center"/>
          </w:tcPr>
          <w:p w14:paraId="0215E7D3" w14:textId="77777777" w:rsidR="00F04E0C" w:rsidRPr="00340605" w:rsidRDefault="00F04E0C" w:rsidP="00F30D4D">
            <w:pPr>
              <w:spacing w:after="0" w:line="240" w:lineRule="auto"/>
              <w:jc w:val="center"/>
              <w:rPr>
                <w:rFonts w:ascii="Times New Roman" w:hAnsi="Times New Roman"/>
                <w:sz w:val="24"/>
                <w:szCs w:val="24"/>
              </w:rPr>
            </w:pPr>
            <w:r w:rsidRPr="00340605">
              <w:rPr>
                <w:rFonts w:ascii="Times New Roman" w:hAnsi="Times New Roman"/>
                <w:sz w:val="24"/>
                <w:szCs w:val="24"/>
              </w:rPr>
              <w:t>-</w:t>
            </w:r>
          </w:p>
        </w:tc>
        <w:tc>
          <w:tcPr>
            <w:tcW w:w="1676" w:type="dxa"/>
            <w:vAlign w:val="center"/>
          </w:tcPr>
          <w:p w14:paraId="1D6B4B24" w14:textId="77777777" w:rsidR="00F04E0C" w:rsidRPr="00340605" w:rsidRDefault="00F04E0C" w:rsidP="00F30D4D">
            <w:pPr>
              <w:spacing w:after="0" w:line="240" w:lineRule="auto"/>
              <w:jc w:val="center"/>
              <w:rPr>
                <w:rFonts w:ascii="Times New Roman" w:hAnsi="Times New Roman"/>
                <w:sz w:val="24"/>
                <w:szCs w:val="24"/>
              </w:rPr>
            </w:pPr>
            <w:r w:rsidRPr="00340605">
              <w:rPr>
                <w:rFonts w:ascii="Times New Roman" w:hAnsi="Times New Roman"/>
                <w:sz w:val="24"/>
                <w:szCs w:val="24"/>
              </w:rPr>
              <w:t>Урок-практикум</w:t>
            </w:r>
          </w:p>
        </w:tc>
        <w:tc>
          <w:tcPr>
            <w:tcW w:w="1546" w:type="dxa"/>
            <w:vAlign w:val="center"/>
          </w:tcPr>
          <w:p w14:paraId="382E747B" w14:textId="77777777" w:rsidR="00F04E0C" w:rsidRPr="00340605" w:rsidRDefault="00F04E0C" w:rsidP="00F30D4D">
            <w:pPr>
              <w:spacing w:after="0" w:line="240" w:lineRule="auto"/>
              <w:jc w:val="center"/>
              <w:rPr>
                <w:rFonts w:ascii="Times New Roman" w:hAnsi="Times New Roman"/>
                <w:sz w:val="24"/>
                <w:szCs w:val="24"/>
              </w:rPr>
            </w:pPr>
          </w:p>
        </w:tc>
        <w:tc>
          <w:tcPr>
            <w:tcW w:w="1826" w:type="dxa"/>
            <w:vAlign w:val="center"/>
          </w:tcPr>
          <w:p w14:paraId="69375957" w14:textId="77777777" w:rsidR="00F04E0C" w:rsidRPr="00340605" w:rsidRDefault="00F04E0C" w:rsidP="00F30D4D">
            <w:pPr>
              <w:spacing w:after="0" w:line="240" w:lineRule="auto"/>
              <w:jc w:val="center"/>
              <w:rPr>
                <w:rFonts w:ascii="Times New Roman" w:hAnsi="Times New Roman"/>
                <w:sz w:val="24"/>
                <w:szCs w:val="24"/>
              </w:rPr>
            </w:pPr>
          </w:p>
        </w:tc>
        <w:tc>
          <w:tcPr>
            <w:tcW w:w="1983" w:type="dxa"/>
            <w:vAlign w:val="center"/>
          </w:tcPr>
          <w:p w14:paraId="0B6B4376" w14:textId="77777777" w:rsidR="00F04E0C" w:rsidRPr="00340605" w:rsidRDefault="00F04E0C" w:rsidP="00F30D4D">
            <w:pPr>
              <w:spacing w:after="0" w:line="240" w:lineRule="auto"/>
              <w:jc w:val="center"/>
              <w:rPr>
                <w:rFonts w:ascii="Times New Roman" w:hAnsi="Times New Roman"/>
                <w:sz w:val="16"/>
                <w:szCs w:val="16"/>
              </w:rPr>
            </w:pPr>
          </w:p>
        </w:tc>
        <w:tc>
          <w:tcPr>
            <w:tcW w:w="1622" w:type="dxa"/>
            <w:vAlign w:val="center"/>
          </w:tcPr>
          <w:p w14:paraId="2D07CC14" w14:textId="77777777" w:rsidR="00F04E0C" w:rsidRPr="00340605" w:rsidRDefault="00F04E0C" w:rsidP="00F30D4D">
            <w:pPr>
              <w:spacing w:after="0" w:line="240" w:lineRule="auto"/>
              <w:jc w:val="center"/>
              <w:rPr>
                <w:rFonts w:ascii="Times New Roman" w:hAnsi="Times New Roman"/>
                <w:sz w:val="24"/>
                <w:szCs w:val="24"/>
              </w:rPr>
            </w:pPr>
          </w:p>
        </w:tc>
      </w:tr>
      <w:tr w:rsidR="00F04E0C" w:rsidRPr="000D7B44" w14:paraId="4090620D" w14:textId="77777777" w:rsidTr="00F30D4D">
        <w:trPr>
          <w:jc w:val="center"/>
        </w:trPr>
        <w:tc>
          <w:tcPr>
            <w:tcW w:w="605" w:type="dxa"/>
            <w:shd w:val="clear" w:color="auto" w:fill="FFFFFF"/>
            <w:vAlign w:val="center"/>
          </w:tcPr>
          <w:p w14:paraId="162673A3"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17</w:t>
            </w:r>
          </w:p>
        </w:tc>
        <w:tc>
          <w:tcPr>
            <w:tcW w:w="4367" w:type="dxa"/>
            <w:shd w:val="clear" w:color="auto" w:fill="FFFFFF"/>
            <w:vAlign w:val="center"/>
          </w:tcPr>
          <w:p w14:paraId="5C2EED02" w14:textId="77777777" w:rsidR="00F04E0C" w:rsidRPr="000950B6" w:rsidRDefault="00F04E0C" w:rsidP="00F30D4D">
            <w:pPr>
              <w:spacing w:after="0" w:line="240" w:lineRule="auto"/>
              <w:rPr>
                <w:rFonts w:ascii="Times New Roman" w:hAnsi="Times New Roman"/>
                <w:bCs/>
                <w:sz w:val="24"/>
                <w:szCs w:val="24"/>
              </w:rPr>
            </w:pPr>
            <w:r w:rsidRPr="000950B6">
              <w:rPr>
                <w:rFonts w:ascii="Times New Roman" w:hAnsi="Times New Roman"/>
                <w:bCs/>
                <w:sz w:val="24"/>
                <w:szCs w:val="24"/>
              </w:rPr>
              <w:t>Основные характеристики цепей переменного тока. Получение переменного однофазного тока.</w:t>
            </w:r>
          </w:p>
        </w:tc>
        <w:tc>
          <w:tcPr>
            <w:tcW w:w="1288" w:type="dxa"/>
            <w:shd w:val="clear" w:color="auto" w:fill="FFFFFF"/>
            <w:vAlign w:val="center"/>
          </w:tcPr>
          <w:p w14:paraId="0F4759CB"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2 ч./урок</w:t>
            </w:r>
          </w:p>
          <w:p w14:paraId="3F4C8215" w14:textId="77777777" w:rsidR="00F04E0C" w:rsidRPr="000950B6" w:rsidRDefault="00F04E0C" w:rsidP="00F30D4D">
            <w:pPr>
              <w:spacing w:after="0" w:line="240" w:lineRule="auto"/>
              <w:jc w:val="center"/>
              <w:rPr>
                <w:rFonts w:ascii="Times New Roman" w:hAnsi="Times New Roman"/>
                <w:b/>
                <w:sz w:val="24"/>
                <w:szCs w:val="24"/>
              </w:rPr>
            </w:pPr>
          </w:p>
        </w:tc>
        <w:tc>
          <w:tcPr>
            <w:tcW w:w="1092" w:type="dxa"/>
            <w:shd w:val="clear" w:color="auto" w:fill="FFFFFF"/>
            <w:vAlign w:val="center"/>
          </w:tcPr>
          <w:p w14:paraId="75274873" w14:textId="77777777" w:rsidR="00F04E0C" w:rsidRPr="000950B6" w:rsidRDefault="00F04E0C" w:rsidP="00F30D4D">
            <w:pPr>
              <w:spacing w:after="0" w:line="240" w:lineRule="auto"/>
              <w:jc w:val="center"/>
              <w:rPr>
                <w:rFonts w:ascii="Times New Roman" w:hAnsi="Times New Roman"/>
                <w:b/>
                <w:sz w:val="24"/>
                <w:szCs w:val="24"/>
              </w:rPr>
            </w:pPr>
            <w:r w:rsidRPr="000950B6">
              <w:rPr>
                <w:rFonts w:ascii="Times New Roman" w:hAnsi="Times New Roman"/>
                <w:b/>
                <w:sz w:val="24"/>
                <w:szCs w:val="24"/>
              </w:rPr>
              <w:t>-</w:t>
            </w:r>
          </w:p>
        </w:tc>
        <w:tc>
          <w:tcPr>
            <w:tcW w:w="1676" w:type="dxa"/>
            <w:shd w:val="clear" w:color="auto" w:fill="FFFFFF"/>
            <w:vAlign w:val="center"/>
          </w:tcPr>
          <w:p w14:paraId="7F136866"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Интерактивная лекция</w:t>
            </w:r>
          </w:p>
        </w:tc>
        <w:tc>
          <w:tcPr>
            <w:tcW w:w="1546" w:type="dxa"/>
            <w:shd w:val="clear" w:color="auto" w:fill="FFFFFF"/>
            <w:vAlign w:val="center"/>
          </w:tcPr>
          <w:p w14:paraId="2698FE60"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Экран,</w:t>
            </w:r>
          </w:p>
          <w:p w14:paraId="56638350"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проектор</w:t>
            </w:r>
          </w:p>
        </w:tc>
        <w:tc>
          <w:tcPr>
            <w:tcW w:w="1826" w:type="dxa"/>
            <w:shd w:val="clear" w:color="auto" w:fill="FFFFFF"/>
            <w:vAlign w:val="center"/>
          </w:tcPr>
          <w:p w14:paraId="42B1771E" w14:textId="77777777" w:rsidR="00F04E0C" w:rsidRPr="000950B6" w:rsidRDefault="00F04E0C" w:rsidP="00F30D4D">
            <w:pPr>
              <w:spacing w:after="0" w:line="240" w:lineRule="auto"/>
              <w:jc w:val="center"/>
              <w:rPr>
                <w:rFonts w:ascii="Times New Roman" w:hAnsi="Times New Roman"/>
                <w:sz w:val="24"/>
                <w:szCs w:val="24"/>
              </w:rPr>
            </w:pPr>
            <w:r w:rsidRPr="00AC0D54">
              <w:rPr>
                <w:rFonts w:ascii="Times New Roman" w:hAnsi="Times New Roman"/>
                <w:sz w:val="24"/>
                <w:szCs w:val="24"/>
              </w:rPr>
              <w:t>[1], [2]</w:t>
            </w:r>
          </w:p>
        </w:tc>
        <w:tc>
          <w:tcPr>
            <w:tcW w:w="1983" w:type="dxa"/>
            <w:shd w:val="clear" w:color="auto" w:fill="FFFFFF"/>
            <w:vAlign w:val="center"/>
          </w:tcPr>
          <w:p w14:paraId="2D3398AF" w14:textId="77777777" w:rsidR="00F04E0C" w:rsidRPr="000950B6" w:rsidRDefault="00F04E0C" w:rsidP="00F30D4D">
            <w:pPr>
              <w:spacing w:after="0" w:line="240" w:lineRule="auto"/>
              <w:jc w:val="center"/>
              <w:rPr>
                <w:rFonts w:ascii="Times New Roman" w:hAnsi="Times New Roman"/>
                <w:sz w:val="24"/>
                <w:szCs w:val="24"/>
              </w:rPr>
            </w:pPr>
          </w:p>
        </w:tc>
        <w:tc>
          <w:tcPr>
            <w:tcW w:w="1622" w:type="dxa"/>
            <w:shd w:val="clear" w:color="auto" w:fill="FFFFFF"/>
            <w:vAlign w:val="center"/>
          </w:tcPr>
          <w:p w14:paraId="2F7542CC" w14:textId="77777777" w:rsidR="00F04E0C" w:rsidRPr="000950B6" w:rsidRDefault="00F04E0C" w:rsidP="00F30D4D">
            <w:pPr>
              <w:spacing w:after="0" w:line="240" w:lineRule="auto"/>
              <w:jc w:val="center"/>
              <w:rPr>
                <w:rFonts w:ascii="Times New Roman" w:hAnsi="Times New Roman"/>
                <w:sz w:val="24"/>
                <w:szCs w:val="24"/>
              </w:rPr>
            </w:pPr>
          </w:p>
        </w:tc>
      </w:tr>
      <w:tr w:rsidR="00F04E0C" w:rsidRPr="000D7B44" w14:paraId="792919F9" w14:textId="77777777" w:rsidTr="00F30D4D">
        <w:trPr>
          <w:jc w:val="center"/>
        </w:trPr>
        <w:tc>
          <w:tcPr>
            <w:tcW w:w="605" w:type="dxa"/>
            <w:vAlign w:val="center"/>
          </w:tcPr>
          <w:p w14:paraId="7E0E73AC"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lastRenderedPageBreak/>
              <w:t>18</w:t>
            </w:r>
          </w:p>
        </w:tc>
        <w:tc>
          <w:tcPr>
            <w:tcW w:w="4367" w:type="dxa"/>
            <w:vAlign w:val="center"/>
          </w:tcPr>
          <w:p w14:paraId="0B787D5B" w14:textId="77777777" w:rsidR="00F04E0C" w:rsidRPr="000950B6" w:rsidRDefault="00F04E0C" w:rsidP="00F30D4D">
            <w:pPr>
              <w:spacing w:after="0" w:line="240" w:lineRule="auto"/>
              <w:rPr>
                <w:rFonts w:ascii="Times New Roman" w:hAnsi="Times New Roman"/>
                <w:sz w:val="24"/>
                <w:szCs w:val="24"/>
              </w:rPr>
            </w:pPr>
            <w:r w:rsidRPr="000950B6">
              <w:rPr>
                <w:rFonts w:ascii="Times New Roman" w:hAnsi="Times New Roman"/>
                <w:sz w:val="24"/>
                <w:szCs w:val="24"/>
              </w:rPr>
              <w:t>Закон Ома, активное сопротивление, активная и реактивная мощность, единицы измерения.</w:t>
            </w:r>
          </w:p>
        </w:tc>
        <w:tc>
          <w:tcPr>
            <w:tcW w:w="1288" w:type="dxa"/>
            <w:vAlign w:val="center"/>
          </w:tcPr>
          <w:p w14:paraId="286DC6E1"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2 ч./урок</w:t>
            </w:r>
          </w:p>
        </w:tc>
        <w:tc>
          <w:tcPr>
            <w:tcW w:w="1092" w:type="dxa"/>
            <w:vAlign w:val="center"/>
          </w:tcPr>
          <w:p w14:paraId="16736FC5"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w:t>
            </w:r>
          </w:p>
        </w:tc>
        <w:tc>
          <w:tcPr>
            <w:tcW w:w="1676" w:type="dxa"/>
            <w:vAlign w:val="center"/>
          </w:tcPr>
          <w:p w14:paraId="65939DB9"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Интерактивная лекция</w:t>
            </w:r>
          </w:p>
        </w:tc>
        <w:tc>
          <w:tcPr>
            <w:tcW w:w="1546" w:type="dxa"/>
            <w:vAlign w:val="center"/>
          </w:tcPr>
          <w:p w14:paraId="6B16B525"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Экран,</w:t>
            </w:r>
          </w:p>
          <w:p w14:paraId="61303EB5"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проектор</w:t>
            </w:r>
          </w:p>
        </w:tc>
        <w:tc>
          <w:tcPr>
            <w:tcW w:w="1826" w:type="dxa"/>
            <w:vAlign w:val="center"/>
          </w:tcPr>
          <w:p w14:paraId="12E27FBF" w14:textId="77777777" w:rsidR="00F04E0C" w:rsidRPr="000950B6" w:rsidRDefault="00F04E0C" w:rsidP="00F30D4D">
            <w:pPr>
              <w:spacing w:after="0" w:line="240" w:lineRule="auto"/>
              <w:jc w:val="center"/>
              <w:rPr>
                <w:rFonts w:ascii="Times New Roman" w:hAnsi="Times New Roman"/>
                <w:sz w:val="24"/>
                <w:szCs w:val="24"/>
              </w:rPr>
            </w:pPr>
            <w:r w:rsidRPr="00AC0D54">
              <w:rPr>
                <w:rFonts w:ascii="Times New Roman" w:hAnsi="Times New Roman"/>
                <w:sz w:val="24"/>
                <w:szCs w:val="24"/>
              </w:rPr>
              <w:t>[1], [2]</w:t>
            </w:r>
          </w:p>
        </w:tc>
        <w:tc>
          <w:tcPr>
            <w:tcW w:w="1983" w:type="dxa"/>
            <w:vAlign w:val="center"/>
          </w:tcPr>
          <w:p w14:paraId="164B7BA3" w14:textId="77777777" w:rsidR="00F04E0C" w:rsidRPr="000950B6" w:rsidRDefault="00F04E0C" w:rsidP="00F30D4D">
            <w:pPr>
              <w:pStyle w:val="c17"/>
              <w:shd w:val="clear" w:color="auto" w:fill="FFFFFF"/>
              <w:spacing w:before="0" w:beforeAutospacing="0" w:after="0" w:afterAutospacing="0"/>
              <w:jc w:val="center"/>
              <w:rPr>
                <w:sz w:val="16"/>
              </w:rPr>
            </w:pPr>
          </w:p>
        </w:tc>
        <w:tc>
          <w:tcPr>
            <w:tcW w:w="1622" w:type="dxa"/>
            <w:vAlign w:val="center"/>
          </w:tcPr>
          <w:p w14:paraId="68D2C6FF" w14:textId="77777777" w:rsidR="00F04E0C" w:rsidRPr="000950B6" w:rsidRDefault="00F04E0C" w:rsidP="00F30D4D">
            <w:pPr>
              <w:spacing w:after="0" w:line="240" w:lineRule="auto"/>
              <w:jc w:val="center"/>
              <w:rPr>
                <w:rFonts w:ascii="Times New Roman" w:hAnsi="Times New Roman"/>
                <w:sz w:val="24"/>
                <w:szCs w:val="24"/>
              </w:rPr>
            </w:pPr>
          </w:p>
        </w:tc>
      </w:tr>
      <w:tr w:rsidR="00F04E0C" w:rsidRPr="000D7B44" w14:paraId="60721234" w14:textId="77777777" w:rsidTr="00F30D4D">
        <w:trPr>
          <w:jc w:val="center"/>
        </w:trPr>
        <w:tc>
          <w:tcPr>
            <w:tcW w:w="605" w:type="dxa"/>
            <w:vAlign w:val="center"/>
          </w:tcPr>
          <w:p w14:paraId="38D65088"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19</w:t>
            </w:r>
          </w:p>
        </w:tc>
        <w:tc>
          <w:tcPr>
            <w:tcW w:w="4367" w:type="dxa"/>
            <w:vAlign w:val="center"/>
          </w:tcPr>
          <w:p w14:paraId="10DC3A9D" w14:textId="77777777" w:rsidR="00F04E0C" w:rsidRPr="000950B6" w:rsidRDefault="00F04E0C" w:rsidP="00F30D4D">
            <w:pPr>
              <w:spacing w:after="0" w:line="240" w:lineRule="auto"/>
              <w:rPr>
                <w:rFonts w:ascii="Times New Roman" w:hAnsi="Times New Roman"/>
                <w:sz w:val="24"/>
                <w:szCs w:val="24"/>
              </w:rPr>
            </w:pPr>
            <w:r w:rsidRPr="000950B6">
              <w:rPr>
                <w:rFonts w:ascii="Times New Roman" w:hAnsi="Times New Roman"/>
                <w:sz w:val="24"/>
                <w:szCs w:val="24"/>
              </w:rPr>
              <w:t>Практическое занятие №8. Расчет неразветвленной цепи переменного тока</w:t>
            </w:r>
          </w:p>
        </w:tc>
        <w:tc>
          <w:tcPr>
            <w:tcW w:w="1288" w:type="dxa"/>
            <w:vAlign w:val="center"/>
          </w:tcPr>
          <w:p w14:paraId="6BC15E44"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2 ч./пр. з.</w:t>
            </w:r>
          </w:p>
        </w:tc>
        <w:tc>
          <w:tcPr>
            <w:tcW w:w="1092" w:type="dxa"/>
            <w:vAlign w:val="center"/>
          </w:tcPr>
          <w:p w14:paraId="744A509C"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w:t>
            </w:r>
          </w:p>
        </w:tc>
        <w:tc>
          <w:tcPr>
            <w:tcW w:w="1676" w:type="dxa"/>
            <w:vAlign w:val="center"/>
          </w:tcPr>
          <w:p w14:paraId="62035EE4"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Урок-практикум</w:t>
            </w:r>
          </w:p>
        </w:tc>
        <w:tc>
          <w:tcPr>
            <w:tcW w:w="1546" w:type="dxa"/>
            <w:vAlign w:val="center"/>
          </w:tcPr>
          <w:p w14:paraId="365C3229" w14:textId="77777777" w:rsidR="00F04E0C" w:rsidRPr="000950B6" w:rsidRDefault="00F04E0C" w:rsidP="00F30D4D">
            <w:pPr>
              <w:spacing w:after="0" w:line="240" w:lineRule="auto"/>
              <w:jc w:val="center"/>
              <w:rPr>
                <w:rFonts w:ascii="Times New Roman" w:hAnsi="Times New Roman"/>
                <w:sz w:val="24"/>
                <w:szCs w:val="24"/>
              </w:rPr>
            </w:pPr>
          </w:p>
        </w:tc>
        <w:tc>
          <w:tcPr>
            <w:tcW w:w="1826" w:type="dxa"/>
            <w:vAlign w:val="center"/>
          </w:tcPr>
          <w:p w14:paraId="09FD26DD" w14:textId="77777777" w:rsidR="00F04E0C" w:rsidRPr="000950B6" w:rsidRDefault="00F04E0C" w:rsidP="00F30D4D">
            <w:pPr>
              <w:spacing w:after="0" w:line="240" w:lineRule="auto"/>
              <w:jc w:val="center"/>
              <w:rPr>
                <w:rFonts w:ascii="Times New Roman" w:hAnsi="Times New Roman"/>
                <w:sz w:val="24"/>
                <w:szCs w:val="24"/>
              </w:rPr>
            </w:pPr>
          </w:p>
        </w:tc>
        <w:tc>
          <w:tcPr>
            <w:tcW w:w="1983" w:type="dxa"/>
            <w:vAlign w:val="center"/>
          </w:tcPr>
          <w:p w14:paraId="4FC8A934" w14:textId="77777777" w:rsidR="00F04E0C" w:rsidRPr="000950B6" w:rsidRDefault="00F04E0C" w:rsidP="00F30D4D">
            <w:pPr>
              <w:spacing w:after="0" w:line="240" w:lineRule="auto"/>
              <w:jc w:val="center"/>
              <w:rPr>
                <w:rFonts w:ascii="Times New Roman" w:hAnsi="Times New Roman"/>
                <w:sz w:val="24"/>
                <w:szCs w:val="24"/>
              </w:rPr>
            </w:pPr>
          </w:p>
        </w:tc>
        <w:tc>
          <w:tcPr>
            <w:tcW w:w="1622" w:type="dxa"/>
            <w:vAlign w:val="center"/>
          </w:tcPr>
          <w:p w14:paraId="600FFD37" w14:textId="77777777" w:rsidR="00F04E0C" w:rsidRPr="000950B6" w:rsidRDefault="00F04E0C" w:rsidP="00F30D4D">
            <w:pPr>
              <w:spacing w:after="0" w:line="240" w:lineRule="auto"/>
              <w:jc w:val="center"/>
              <w:rPr>
                <w:rFonts w:ascii="Times New Roman" w:hAnsi="Times New Roman"/>
                <w:sz w:val="24"/>
                <w:szCs w:val="24"/>
              </w:rPr>
            </w:pPr>
          </w:p>
        </w:tc>
      </w:tr>
      <w:tr w:rsidR="00F04E0C" w:rsidRPr="000D7B44" w14:paraId="50A76636" w14:textId="77777777" w:rsidTr="00F30D4D">
        <w:trPr>
          <w:jc w:val="center"/>
        </w:trPr>
        <w:tc>
          <w:tcPr>
            <w:tcW w:w="605" w:type="dxa"/>
            <w:vAlign w:val="center"/>
          </w:tcPr>
          <w:p w14:paraId="13312BF6"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20</w:t>
            </w:r>
          </w:p>
        </w:tc>
        <w:tc>
          <w:tcPr>
            <w:tcW w:w="4367" w:type="dxa"/>
            <w:vAlign w:val="center"/>
          </w:tcPr>
          <w:p w14:paraId="60703264" w14:textId="77777777" w:rsidR="00F04E0C" w:rsidRPr="000950B6" w:rsidRDefault="00F04E0C" w:rsidP="00F30D4D">
            <w:pPr>
              <w:spacing w:after="0" w:line="240" w:lineRule="auto"/>
              <w:rPr>
                <w:rFonts w:ascii="Times New Roman" w:hAnsi="Times New Roman"/>
                <w:sz w:val="24"/>
                <w:szCs w:val="24"/>
              </w:rPr>
            </w:pPr>
            <w:r w:rsidRPr="000950B6">
              <w:rPr>
                <w:rFonts w:ascii="Times New Roman" w:hAnsi="Times New Roman"/>
                <w:sz w:val="24"/>
                <w:szCs w:val="24"/>
              </w:rPr>
              <w:t>Практическое занятие №9. Расчет разветвленной цепи переменного тока</w:t>
            </w:r>
          </w:p>
        </w:tc>
        <w:tc>
          <w:tcPr>
            <w:tcW w:w="1288" w:type="dxa"/>
            <w:vAlign w:val="center"/>
          </w:tcPr>
          <w:p w14:paraId="4B49FEBE"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2 ч./пр. з.</w:t>
            </w:r>
          </w:p>
        </w:tc>
        <w:tc>
          <w:tcPr>
            <w:tcW w:w="1092" w:type="dxa"/>
            <w:vAlign w:val="center"/>
          </w:tcPr>
          <w:p w14:paraId="70BEA5BF"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w:t>
            </w:r>
          </w:p>
        </w:tc>
        <w:tc>
          <w:tcPr>
            <w:tcW w:w="1676" w:type="dxa"/>
            <w:vAlign w:val="center"/>
          </w:tcPr>
          <w:p w14:paraId="5CE991B6" w14:textId="77777777" w:rsidR="00F04E0C" w:rsidRPr="000950B6" w:rsidRDefault="00F04E0C" w:rsidP="00F30D4D">
            <w:pPr>
              <w:spacing w:after="0" w:line="240" w:lineRule="auto"/>
              <w:jc w:val="center"/>
              <w:rPr>
                <w:rFonts w:ascii="Times New Roman" w:hAnsi="Times New Roman"/>
                <w:sz w:val="24"/>
                <w:szCs w:val="24"/>
              </w:rPr>
            </w:pPr>
            <w:r w:rsidRPr="000950B6">
              <w:rPr>
                <w:rFonts w:ascii="Times New Roman" w:hAnsi="Times New Roman"/>
                <w:sz w:val="24"/>
                <w:szCs w:val="24"/>
              </w:rPr>
              <w:t>Урок-практикум</w:t>
            </w:r>
          </w:p>
        </w:tc>
        <w:tc>
          <w:tcPr>
            <w:tcW w:w="1546" w:type="dxa"/>
            <w:vAlign w:val="center"/>
          </w:tcPr>
          <w:p w14:paraId="0787E0BE" w14:textId="77777777" w:rsidR="00F04E0C" w:rsidRPr="000950B6" w:rsidRDefault="00F04E0C" w:rsidP="00F30D4D">
            <w:pPr>
              <w:spacing w:after="0" w:line="240" w:lineRule="auto"/>
              <w:jc w:val="center"/>
              <w:rPr>
                <w:rFonts w:ascii="Times New Roman" w:hAnsi="Times New Roman"/>
                <w:sz w:val="24"/>
                <w:szCs w:val="24"/>
              </w:rPr>
            </w:pPr>
          </w:p>
        </w:tc>
        <w:tc>
          <w:tcPr>
            <w:tcW w:w="1826" w:type="dxa"/>
            <w:vAlign w:val="center"/>
          </w:tcPr>
          <w:p w14:paraId="02C5828A" w14:textId="77777777" w:rsidR="00F04E0C" w:rsidRPr="000950B6" w:rsidRDefault="00F04E0C" w:rsidP="00F30D4D">
            <w:pPr>
              <w:spacing w:after="0" w:line="240" w:lineRule="auto"/>
              <w:jc w:val="center"/>
              <w:rPr>
                <w:rFonts w:ascii="Times New Roman" w:hAnsi="Times New Roman"/>
                <w:sz w:val="24"/>
                <w:szCs w:val="24"/>
              </w:rPr>
            </w:pPr>
          </w:p>
        </w:tc>
        <w:tc>
          <w:tcPr>
            <w:tcW w:w="1983" w:type="dxa"/>
            <w:vAlign w:val="center"/>
          </w:tcPr>
          <w:p w14:paraId="6E2D8D5F" w14:textId="77777777" w:rsidR="00F04E0C" w:rsidRPr="000950B6" w:rsidRDefault="00F04E0C" w:rsidP="00F30D4D">
            <w:pPr>
              <w:spacing w:after="0" w:line="240" w:lineRule="auto"/>
              <w:jc w:val="center"/>
              <w:rPr>
                <w:rFonts w:ascii="Times New Roman" w:hAnsi="Times New Roman"/>
                <w:sz w:val="24"/>
                <w:szCs w:val="24"/>
              </w:rPr>
            </w:pPr>
          </w:p>
        </w:tc>
        <w:tc>
          <w:tcPr>
            <w:tcW w:w="1622" w:type="dxa"/>
            <w:vAlign w:val="center"/>
          </w:tcPr>
          <w:p w14:paraId="649559EB" w14:textId="77777777" w:rsidR="00F04E0C" w:rsidRPr="000950B6" w:rsidRDefault="00F04E0C" w:rsidP="00F30D4D">
            <w:pPr>
              <w:spacing w:after="0" w:line="240" w:lineRule="auto"/>
              <w:jc w:val="center"/>
              <w:rPr>
                <w:rFonts w:ascii="Times New Roman" w:hAnsi="Times New Roman"/>
                <w:sz w:val="24"/>
                <w:szCs w:val="24"/>
              </w:rPr>
            </w:pPr>
          </w:p>
        </w:tc>
      </w:tr>
      <w:tr w:rsidR="00F04E0C" w:rsidRPr="000D7B44" w14:paraId="2E82DB2F" w14:textId="77777777" w:rsidTr="00F30D4D">
        <w:trPr>
          <w:jc w:val="center"/>
        </w:trPr>
        <w:tc>
          <w:tcPr>
            <w:tcW w:w="605" w:type="dxa"/>
            <w:vAlign w:val="center"/>
          </w:tcPr>
          <w:p w14:paraId="4108F74A"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21</w:t>
            </w:r>
          </w:p>
        </w:tc>
        <w:tc>
          <w:tcPr>
            <w:tcW w:w="4367" w:type="dxa"/>
            <w:vAlign w:val="center"/>
          </w:tcPr>
          <w:p w14:paraId="1003AB47" w14:textId="77777777" w:rsidR="00F04E0C" w:rsidRPr="00675FB3" w:rsidRDefault="00F04E0C" w:rsidP="00F30D4D">
            <w:pPr>
              <w:spacing w:after="0" w:line="240" w:lineRule="auto"/>
              <w:rPr>
                <w:rFonts w:ascii="Times New Roman" w:hAnsi="Times New Roman"/>
                <w:sz w:val="24"/>
                <w:szCs w:val="24"/>
              </w:rPr>
            </w:pPr>
            <w:r w:rsidRPr="00675FB3">
              <w:rPr>
                <w:rFonts w:ascii="Times New Roman" w:hAnsi="Times New Roman"/>
                <w:sz w:val="24"/>
                <w:szCs w:val="24"/>
              </w:rPr>
              <w:t>Классификация средств, видов и методов электрических измерений. Логометры.</w:t>
            </w:r>
          </w:p>
        </w:tc>
        <w:tc>
          <w:tcPr>
            <w:tcW w:w="1288" w:type="dxa"/>
            <w:vAlign w:val="center"/>
          </w:tcPr>
          <w:p w14:paraId="77CE6AA7"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2 ч./урок</w:t>
            </w:r>
          </w:p>
        </w:tc>
        <w:tc>
          <w:tcPr>
            <w:tcW w:w="1092" w:type="dxa"/>
            <w:vAlign w:val="center"/>
          </w:tcPr>
          <w:p w14:paraId="44DE7AC9"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w:t>
            </w:r>
          </w:p>
        </w:tc>
        <w:tc>
          <w:tcPr>
            <w:tcW w:w="1676" w:type="dxa"/>
            <w:vAlign w:val="center"/>
          </w:tcPr>
          <w:p w14:paraId="26193D13"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Интерактивная лекция</w:t>
            </w:r>
          </w:p>
        </w:tc>
        <w:tc>
          <w:tcPr>
            <w:tcW w:w="1546" w:type="dxa"/>
            <w:vAlign w:val="center"/>
          </w:tcPr>
          <w:p w14:paraId="3148C364"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Экран,</w:t>
            </w:r>
          </w:p>
          <w:p w14:paraId="4F7CA3BA"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проектор</w:t>
            </w:r>
          </w:p>
        </w:tc>
        <w:tc>
          <w:tcPr>
            <w:tcW w:w="1826" w:type="dxa"/>
            <w:vAlign w:val="center"/>
          </w:tcPr>
          <w:p w14:paraId="7BA1EC96" w14:textId="77777777" w:rsidR="00F04E0C" w:rsidRPr="000D7B44" w:rsidRDefault="00F04E0C" w:rsidP="00F30D4D">
            <w:pPr>
              <w:spacing w:after="0" w:line="240" w:lineRule="auto"/>
              <w:jc w:val="center"/>
              <w:rPr>
                <w:rFonts w:ascii="Times New Roman" w:hAnsi="Times New Roman"/>
                <w:color w:val="EE0000"/>
                <w:sz w:val="24"/>
                <w:szCs w:val="24"/>
              </w:rPr>
            </w:pPr>
            <w:r w:rsidRPr="00AC0D54">
              <w:rPr>
                <w:rFonts w:ascii="Times New Roman" w:hAnsi="Times New Roman"/>
                <w:sz w:val="24"/>
                <w:szCs w:val="24"/>
              </w:rPr>
              <w:t>[1], [2]</w:t>
            </w:r>
          </w:p>
        </w:tc>
        <w:tc>
          <w:tcPr>
            <w:tcW w:w="1983" w:type="dxa"/>
            <w:vAlign w:val="center"/>
          </w:tcPr>
          <w:p w14:paraId="0DFE246A"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69C7BBF7"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494494EB" w14:textId="77777777" w:rsidTr="00F30D4D">
        <w:trPr>
          <w:jc w:val="center"/>
        </w:trPr>
        <w:tc>
          <w:tcPr>
            <w:tcW w:w="605" w:type="dxa"/>
            <w:vAlign w:val="center"/>
          </w:tcPr>
          <w:p w14:paraId="6D1F557D"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22</w:t>
            </w:r>
          </w:p>
        </w:tc>
        <w:tc>
          <w:tcPr>
            <w:tcW w:w="4367" w:type="dxa"/>
            <w:vAlign w:val="center"/>
          </w:tcPr>
          <w:p w14:paraId="661F9E2F" w14:textId="77777777" w:rsidR="00F04E0C" w:rsidRPr="00675FB3" w:rsidRDefault="00F04E0C" w:rsidP="00F30D4D">
            <w:pPr>
              <w:spacing w:after="0" w:line="240" w:lineRule="auto"/>
              <w:rPr>
                <w:rFonts w:ascii="Times New Roman" w:hAnsi="Times New Roman"/>
                <w:sz w:val="24"/>
                <w:szCs w:val="24"/>
              </w:rPr>
            </w:pPr>
            <w:r w:rsidRPr="00675FB3">
              <w:rPr>
                <w:rFonts w:ascii="Times New Roman" w:hAnsi="Times New Roman"/>
                <w:sz w:val="24"/>
                <w:szCs w:val="24"/>
              </w:rPr>
              <w:t>Практическая работа №10. Измерение энергии в электрических цепях синусоидального тока.</w:t>
            </w:r>
          </w:p>
        </w:tc>
        <w:tc>
          <w:tcPr>
            <w:tcW w:w="1288" w:type="dxa"/>
            <w:vAlign w:val="center"/>
          </w:tcPr>
          <w:p w14:paraId="660461FD"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2 ч./пр. з.</w:t>
            </w:r>
          </w:p>
        </w:tc>
        <w:tc>
          <w:tcPr>
            <w:tcW w:w="1092" w:type="dxa"/>
            <w:vAlign w:val="center"/>
          </w:tcPr>
          <w:p w14:paraId="51301CD9"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w:t>
            </w:r>
          </w:p>
        </w:tc>
        <w:tc>
          <w:tcPr>
            <w:tcW w:w="1676" w:type="dxa"/>
            <w:vAlign w:val="center"/>
          </w:tcPr>
          <w:p w14:paraId="3DCF86ED"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Урок-практикум</w:t>
            </w:r>
          </w:p>
        </w:tc>
        <w:tc>
          <w:tcPr>
            <w:tcW w:w="1546" w:type="dxa"/>
            <w:vAlign w:val="center"/>
          </w:tcPr>
          <w:p w14:paraId="5D78009F" w14:textId="77777777" w:rsidR="00F04E0C" w:rsidRPr="00675FB3" w:rsidRDefault="00F04E0C" w:rsidP="00F30D4D">
            <w:pPr>
              <w:spacing w:after="0" w:line="240" w:lineRule="auto"/>
              <w:jc w:val="center"/>
              <w:rPr>
                <w:rFonts w:ascii="Times New Roman" w:hAnsi="Times New Roman"/>
                <w:sz w:val="24"/>
                <w:szCs w:val="24"/>
              </w:rPr>
            </w:pPr>
          </w:p>
        </w:tc>
        <w:tc>
          <w:tcPr>
            <w:tcW w:w="1826" w:type="dxa"/>
            <w:vAlign w:val="center"/>
          </w:tcPr>
          <w:p w14:paraId="5FBCBB63"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666DA6D2"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17A5A8AC"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32E8114A" w14:textId="77777777" w:rsidTr="00F30D4D">
        <w:trPr>
          <w:jc w:val="center"/>
        </w:trPr>
        <w:tc>
          <w:tcPr>
            <w:tcW w:w="605" w:type="dxa"/>
            <w:vAlign w:val="center"/>
          </w:tcPr>
          <w:p w14:paraId="6711CB51"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23</w:t>
            </w:r>
          </w:p>
        </w:tc>
        <w:tc>
          <w:tcPr>
            <w:tcW w:w="4367" w:type="dxa"/>
            <w:vAlign w:val="center"/>
          </w:tcPr>
          <w:p w14:paraId="30B1DB5C" w14:textId="77777777" w:rsidR="00F04E0C" w:rsidRPr="00675FB3" w:rsidRDefault="00F04E0C" w:rsidP="00F30D4D">
            <w:pPr>
              <w:spacing w:after="0" w:line="240" w:lineRule="auto"/>
              <w:rPr>
                <w:rFonts w:ascii="Times New Roman" w:hAnsi="Times New Roman"/>
                <w:sz w:val="24"/>
                <w:szCs w:val="24"/>
              </w:rPr>
            </w:pPr>
            <w:r w:rsidRPr="00675FB3">
              <w:rPr>
                <w:rFonts w:ascii="Times New Roman" w:hAnsi="Times New Roman"/>
                <w:sz w:val="24"/>
                <w:szCs w:val="24"/>
              </w:rPr>
              <w:t>Практическое занятие №11. Исследование устройства электроизмерительных приборов. Измерение сопротивлений»</w:t>
            </w:r>
          </w:p>
        </w:tc>
        <w:tc>
          <w:tcPr>
            <w:tcW w:w="1288" w:type="dxa"/>
            <w:vAlign w:val="center"/>
          </w:tcPr>
          <w:p w14:paraId="323938B5"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2 ч./пр. з.</w:t>
            </w:r>
          </w:p>
        </w:tc>
        <w:tc>
          <w:tcPr>
            <w:tcW w:w="1092" w:type="dxa"/>
            <w:vAlign w:val="center"/>
          </w:tcPr>
          <w:p w14:paraId="58413AE3" w14:textId="77777777" w:rsidR="00F04E0C" w:rsidRPr="00675FB3"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597D0D13" w14:textId="77777777" w:rsidR="00F04E0C" w:rsidRPr="00675FB3" w:rsidRDefault="00F04E0C" w:rsidP="00F30D4D">
            <w:pPr>
              <w:spacing w:after="0" w:line="240" w:lineRule="auto"/>
              <w:jc w:val="center"/>
              <w:rPr>
                <w:rFonts w:ascii="Times New Roman" w:hAnsi="Times New Roman"/>
                <w:sz w:val="24"/>
                <w:szCs w:val="24"/>
              </w:rPr>
            </w:pPr>
            <w:r w:rsidRPr="00675FB3">
              <w:rPr>
                <w:rFonts w:ascii="Times New Roman" w:hAnsi="Times New Roman"/>
                <w:sz w:val="24"/>
                <w:szCs w:val="24"/>
              </w:rPr>
              <w:t>Урок-практикум</w:t>
            </w:r>
          </w:p>
        </w:tc>
        <w:tc>
          <w:tcPr>
            <w:tcW w:w="1546" w:type="dxa"/>
            <w:vAlign w:val="center"/>
          </w:tcPr>
          <w:p w14:paraId="2D6B8059" w14:textId="77777777" w:rsidR="00F04E0C" w:rsidRPr="00675FB3" w:rsidRDefault="00F04E0C" w:rsidP="00F30D4D">
            <w:pPr>
              <w:spacing w:after="0" w:line="240" w:lineRule="auto"/>
              <w:jc w:val="center"/>
              <w:rPr>
                <w:rFonts w:ascii="Times New Roman" w:hAnsi="Times New Roman"/>
                <w:sz w:val="24"/>
                <w:szCs w:val="24"/>
              </w:rPr>
            </w:pPr>
          </w:p>
        </w:tc>
        <w:tc>
          <w:tcPr>
            <w:tcW w:w="1826" w:type="dxa"/>
            <w:vAlign w:val="center"/>
          </w:tcPr>
          <w:p w14:paraId="1027A622"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5C1D2AFC"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6606EE12"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5BC7F181" w14:textId="77777777" w:rsidTr="00F30D4D">
        <w:trPr>
          <w:jc w:val="center"/>
        </w:trPr>
        <w:tc>
          <w:tcPr>
            <w:tcW w:w="605" w:type="dxa"/>
            <w:vAlign w:val="center"/>
          </w:tcPr>
          <w:p w14:paraId="0BEC1B2E" w14:textId="77777777" w:rsidR="00F04E0C" w:rsidRPr="004D3649" w:rsidRDefault="00F04E0C" w:rsidP="00F30D4D">
            <w:pPr>
              <w:spacing w:after="0" w:line="240" w:lineRule="auto"/>
              <w:jc w:val="center"/>
              <w:rPr>
                <w:rFonts w:ascii="Times New Roman" w:hAnsi="Times New Roman"/>
                <w:sz w:val="24"/>
                <w:szCs w:val="24"/>
              </w:rPr>
            </w:pPr>
            <w:r w:rsidRPr="004D3649">
              <w:rPr>
                <w:rFonts w:ascii="Times New Roman" w:hAnsi="Times New Roman"/>
                <w:sz w:val="24"/>
                <w:szCs w:val="24"/>
              </w:rPr>
              <w:t>24</w:t>
            </w:r>
          </w:p>
        </w:tc>
        <w:tc>
          <w:tcPr>
            <w:tcW w:w="4367" w:type="dxa"/>
            <w:vAlign w:val="center"/>
          </w:tcPr>
          <w:p w14:paraId="7BDB5846" w14:textId="77777777" w:rsidR="00F04E0C" w:rsidRPr="004D3649" w:rsidRDefault="00F04E0C" w:rsidP="00F30D4D">
            <w:pPr>
              <w:spacing w:after="0" w:line="240" w:lineRule="auto"/>
              <w:rPr>
                <w:rFonts w:ascii="Times New Roman" w:hAnsi="Times New Roman"/>
                <w:sz w:val="24"/>
                <w:szCs w:val="24"/>
              </w:rPr>
            </w:pPr>
            <w:r w:rsidRPr="004D3649">
              <w:rPr>
                <w:rFonts w:ascii="Times New Roman" w:hAnsi="Times New Roman"/>
                <w:sz w:val="24"/>
                <w:szCs w:val="24"/>
              </w:rPr>
              <w:t>Трехфазные электрические цепи</w:t>
            </w:r>
          </w:p>
        </w:tc>
        <w:tc>
          <w:tcPr>
            <w:tcW w:w="1288" w:type="dxa"/>
            <w:vAlign w:val="center"/>
          </w:tcPr>
          <w:p w14:paraId="28D667D9" w14:textId="77777777" w:rsidR="00F04E0C" w:rsidRPr="004D3649" w:rsidRDefault="00F04E0C" w:rsidP="00F30D4D">
            <w:pPr>
              <w:spacing w:after="0" w:line="240" w:lineRule="auto"/>
              <w:jc w:val="center"/>
              <w:rPr>
                <w:rFonts w:ascii="Times New Roman" w:hAnsi="Times New Roman"/>
                <w:sz w:val="24"/>
                <w:szCs w:val="24"/>
              </w:rPr>
            </w:pPr>
            <w:r w:rsidRPr="004D3649">
              <w:rPr>
                <w:rFonts w:ascii="Times New Roman" w:hAnsi="Times New Roman"/>
                <w:sz w:val="24"/>
                <w:szCs w:val="24"/>
              </w:rPr>
              <w:t>2 ч./урок</w:t>
            </w:r>
          </w:p>
        </w:tc>
        <w:tc>
          <w:tcPr>
            <w:tcW w:w="1092" w:type="dxa"/>
            <w:vAlign w:val="center"/>
          </w:tcPr>
          <w:p w14:paraId="445AB165" w14:textId="77777777" w:rsidR="00F04E0C" w:rsidRPr="004D3649" w:rsidRDefault="00F04E0C" w:rsidP="00F30D4D">
            <w:pPr>
              <w:spacing w:after="0" w:line="240" w:lineRule="auto"/>
              <w:jc w:val="center"/>
              <w:rPr>
                <w:rFonts w:ascii="Times New Roman" w:hAnsi="Times New Roman"/>
                <w:sz w:val="24"/>
                <w:szCs w:val="24"/>
              </w:rPr>
            </w:pPr>
            <w:r w:rsidRPr="004D3649">
              <w:rPr>
                <w:rFonts w:ascii="Times New Roman" w:hAnsi="Times New Roman"/>
                <w:sz w:val="24"/>
                <w:szCs w:val="24"/>
              </w:rPr>
              <w:t>2</w:t>
            </w:r>
          </w:p>
        </w:tc>
        <w:tc>
          <w:tcPr>
            <w:tcW w:w="1676" w:type="dxa"/>
            <w:vAlign w:val="center"/>
          </w:tcPr>
          <w:p w14:paraId="6654470E" w14:textId="77777777" w:rsidR="00F04E0C" w:rsidRPr="004D3649" w:rsidRDefault="00F04E0C" w:rsidP="00F30D4D">
            <w:pPr>
              <w:spacing w:after="0" w:line="240" w:lineRule="auto"/>
              <w:jc w:val="center"/>
              <w:rPr>
                <w:rFonts w:ascii="Times New Roman" w:hAnsi="Times New Roman"/>
                <w:sz w:val="24"/>
                <w:szCs w:val="24"/>
              </w:rPr>
            </w:pPr>
            <w:r w:rsidRPr="004D3649">
              <w:rPr>
                <w:rFonts w:ascii="Times New Roman" w:hAnsi="Times New Roman"/>
                <w:sz w:val="24"/>
                <w:szCs w:val="24"/>
              </w:rPr>
              <w:t>Интерактивная лекция</w:t>
            </w:r>
          </w:p>
        </w:tc>
        <w:tc>
          <w:tcPr>
            <w:tcW w:w="1546" w:type="dxa"/>
            <w:vAlign w:val="center"/>
          </w:tcPr>
          <w:p w14:paraId="4A36DC58" w14:textId="77777777" w:rsidR="00F04E0C" w:rsidRPr="004D3649" w:rsidRDefault="00F04E0C" w:rsidP="00F30D4D">
            <w:pPr>
              <w:spacing w:after="0" w:line="240" w:lineRule="auto"/>
              <w:jc w:val="center"/>
              <w:rPr>
                <w:rFonts w:ascii="Times New Roman" w:hAnsi="Times New Roman"/>
                <w:sz w:val="24"/>
                <w:szCs w:val="24"/>
              </w:rPr>
            </w:pPr>
            <w:r w:rsidRPr="004D3649">
              <w:rPr>
                <w:rFonts w:ascii="Times New Roman" w:hAnsi="Times New Roman"/>
                <w:sz w:val="24"/>
                <w:szCs w:val="24"/>
              </w:rPr>
              <w:t>Экран,</w:t>
            </w:r>
          </w:p>
          <w:p w14:paraId="35B00A44" w14:textId="77777777" w:rsidR="00F04E0C" w:rsidRPr="004D3649" w:rsidRDefault="00F04E0C" w:rsidP="00F30D4D">
            <w:pPr>
              <w:spacing w:after="0" w:line="240" w:lineRule="auto"/>
              <w:jc w:val="center"/>
              <w:rPr>
                <w:rFonts w:ascii="Times New Roman" w:hAnsi="Times New Roman"/>
                <w:sz w:val="24"/>
                <w:szCs w:val="24"/>
              </w:rPr>
            </w:pPr>
            <w:r w:rsidRPr="004D3649">
              <w:rPr>
                <w:rFonts w:ascii="Times New Roman" w:hAnsi="Times New Roman"/>
                <w:sz w:val="24"/>
                <w:szCs w:val="24"/>
              </w:rPr>
              <w:t>проектор</w:t>
            </w:r>
          </w:p>
        </w:tc>
        <w:tc>
          <w:tcPr>
            <w:tcW w:w="1826" w:type="dxa"/>
            <w:vAlign w:val="center"/>
          </w:tcPr>
          <w:p w14:paraId="3D869491" w14:textId="77777777" w:rsidR="00F04E0C" w:rsidRPr="004D3649" w:rsidRDefault="00F04E0C" w:rsidP="00F30D4D">
            <w:pPr>
              <w:spacing w:after="0" w:line="240" w:lineRule="auto"/>
              <w:jc w:val="center"/>
              <w:rPr>
                <w:rFonts w:ascii="Times New Roman" w:hAnsi="Times New Roman"/>
                <w:sz w:val="24"/>
                <w:szCs w:val="24"/>
              </w:rPr>
            </w:pPr>
            <w:r w:rsidRPr="00AC0D54">
              <w:rPr>
                <w:rFonts w:ascii="Times New Roman" w:hAnsi="Times New Roman"/>
                <w:sz w:val="24"/>
                <w:szCs w:val="24"/>
              </w:rPr>
              <w:t>[1], [2]</w:t>
            </w:r>
          </w:p>
        </w:tc>
        <w:tc>
          <w:tcPr>
            <w:tcW w:w="1983" w:type="dxa"/>
            <w:vAlign w:val="center"/>
          </w:tcPr>
          <w:p w14:paraId="6EFE4B8D" w14:textId="77777777" w:rsidR="00F04E0C" w:rsidRPr="0096517E" w:rsidRDefault="00F04E0C" w:rsidP="00F30D4D">
            <w:pPr>
              <w:spacing w:after="0" w:line="240" w:lineRule="auto"/>
              <w:jc w:val="center"/>
              <w:rPr>
                <w:rFonts w:ascii="Times New Roman" w:hAnsi="Times New Roman"/>
              </w:rPr>
            </w:pPr>
            <w:r w:rsidRPr="00EA30B6">
              <w:rPr>
                <w:rFonts w:ascii="Times New Roman" w:hAnsi="Times New Roman"/>
                <w:sz w:val="20"/>
                <w:szCs w:val="20"/>
              </w:rPr>
              <w:t>Составить таблицу «Расчет симметричной тр</w:t>
            </w:r>
            <w:r>
              <w:rPr>
                <w:rFonts w:ascii="Times New Roman" w:hAnsi="Times New Roman"/>
                <w:sz w:val="20"/>
                <w:szCs w:val="20"/>
              </w:rPr>
              <w:t>е</w:t>
            </w:r>
            <w:r w:rsidRPr="00EA30B6">
              <w:rPr>
                <w:rFonts w:ascii="Times New Roman" w:hAnsi="Times New Roman"/>
                <w:sz w:val="20"/>
                <w:szCs w:val="20"/>
              </w:rPr>
              <w:t>хфазной цепи</w:t>
            </w:r>
            <w:r w:rsidRPr="0096517E">
              <w:rPr>
                <w:rFonts w:ascii="Times New Roman" w:hAnsi="Times New Roman"/>
              </w:rPr>
              <w:t>»</w:t>
            </w:r>
          </w:p>
        </w:tc>
        <w:tc>
          <w:tcPr>
            <w:tcW w:w="1622" w:type="dxa"/>
            <w:vAlign w:val="center"/>
          </w:tcPr>
          <w:p w14:paraId="2CA54800"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425955AE" w14:textId="77777777" w:rsidTr="00F30D4D">
        <w:trPr>
          <w:jc w:val="center"/>
        </w:trPr>
        <w:tc>
          <w:tcPr>
            <w:tcW w:w="605" w:type="dxa"/>
            <w:vAlign w:val="center"/>
          </w:tcPr>
          <w:p w14:paraId="2088C2F9" w14:textId="77777777" w:rsidR="00F04E0C" w:rsidRPr="009925C6" w:rsidRDefault="00F04E0C" w:rsidP="00F30D4D">
            <w:pPr>
              <w:spacing w:after="0" w:line="240" w:lineRule="auto"/>
              <w:jc w:val="center"/>
              <w:rPr>
                <w:rFonts w:ascii="Times New Roman" w:hAnsi="Times New Roman"/>
                <w:sz w:val="24"/>
                <w:szCs w:val="24"/>
              </w:rPr>
            </w:pPr>
            <w:r w:rsidRPr="009925C6">
              <w:rPr>
                <w:rFonts w:ascii="Times New Roman" w:hAnsi="Times New Roman"/>
                <w:sz w:val="24"/>
                <w:szCs w:val="24"/>
              </w:rPr>
              <w:t>25</w:t>
            </w:r>
          </w:p>
        </w:tc>
        <w:tc>
          <w:tcPr>
            <w:tcW w:w="4367" w:type="dxa"/>
            <w:vAlign w:val="center"/>
          </w:tcPr>
          <w:p w14:paraId="39AC8D85" w14:textId="77777777" w:rsidR="00F04E0C" w:rsidRPr="009925C6" w:rsidRDefault="00F04E0C" w:rsidP="00F30D4D">
            <w:pPr>
              <w:spacing w:after="0" w:line="240" w:lineRule="auto"/>
              <w:rPr>
                <w:rFonts w:ascii="Times New Roman" w:hAnsi="Times New Roman"/>
                <w:sz w:val="24"/>
                <w:szCs w:val="24"/>
              </w:rPr>
            </w:pPr>
            <w:r w:rsidRPr="009925C6">
              <w:rPr>
                <w:rFonts w:ascii="Times New Roman" w:hAnsi="Times New Roman"/>
                <w:sz w:val="24"/>
                <w:szCs w:val="24"/>
              </w:rPr>
              <w:t>Практическая работа№12.</w:t>
            </w:r>
            <w:r w:rsidRPr="009925C6">
              <w:t xml:space="preserve"> </w:t>
            </w:r>
            <w:r w:rsidRPr="009925C6">
              <w:rPr>
                <w:rFonts w:ascii="Times New Roman" w:hAnsi="Times New Roman"/>
                <w:sz w:val="24"/>
                <w:szCs w:val="24"/>
              </w:rPr>
              <w:t>Определение параметров работы трехфазной цепи при соединении потребителей в «треугольник»</w:t>
            </w:r>
          </w:p>
        </w:tc>
        <w:tc>
          <w:tcPr>
            <w:tcW w:w="1288" w:type="dxa"/>
            <w:vAlign w:val="center"/>
          </w:tcPr>
          <w:p w14:paraId="2BBDF099" w14:textId="77777777" w:rsidR="00F04E0C" w:rsidRPr="009925C6" w:rsidRDefault="00F04E0C" w:rsidP="00F30D4D">
            <w:pPr>
              <w:spacing w:after="0" w:line="240" w:lineRule="auto"/>
              <w:jc w:val="center"/>
              <w:rPr>
                <w:rFonts w:ascii="Times New Roman" w:hAnsi="Times New Roman"/>
                <w:sz w:val="24"/>
                <w:szCs w:val="24"/>
              </w:rPr>
            </w:pPr>
            <w:r w:rsidRPr="009925C6">
              <w:rPr>
                <w:rFonts w:ascii="Times New Roman" w:hAnsi="Times New Roman"/>
                <w:sz w:val="24"/>
                <w:szCs w:val="24"/>
              </w:rPr>
              <w:t>2 ч./пр. з.</w:t>
            </w:r>
          </w:p>
        </w:tc>
        <w:tc>
          <w:tcPr>
            <w:tcW w:w="1092" w:type="dxa"/>
            <w:vAlign w:val="center"/>
          </w:tcPr>
          <w:p w14:paraId="30C3E9C9" w14:textId="77777777" w:rsidR="00F04E0C" w:rsidRPr="009925C6"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66EC9371" w14:textId="77777777" w:rsidR="00F04E0C" w:rsidRPr="009925C6" w:rsidRDefault="00F04E0C" w:rsidP="00F30D4D">
            <w:pPr>
              <w:spacing w:after="0" w:line="240" w:lineRule="auto"/>
              <w:jc w:val="center"/>
              <w:rPr>
                <w:rFonts w:ascii="Times New Roman" w:hAnsi="Times New Roman"/>
                <w:sz w:val="24"/>
                <w:szCs w:val="24"/>
              </w:rPr>
            </w:pPr>
            <w:r w:rsidRPr="009925C6">
              <w:rPr>
                <w:rFonts w:ascii="Times New Roman" w:hAnsi="Times New Roman"/>
                <w:sz w:val="24"/>
                <w:szCs w:val="24"/>
              </w:rPr>
              <w:t>Урок-практикум</w:t>
            </w:r>
          </w:p>
        </w:tc>
        <w:tc>
          <w:tcPr>
            <w:tcW w:w="1546" w:type="dxa"/>
            <w:vAlign w:val="center"/>
          </w:tcPr>
          <w:p w14:paraId="1CE14493" w14:textId="77777777" w:rsidR="00F04E0C" w:rsidRPr="009925C6" w:rsidRDefault="00F04E0C" w:rsidP="00F30D4D">
            <w:pPr>
              <w:spacing w:after="0" w:line="240" w:lineRule="auto"/>
              <w:jc w:val="center"/>
              <w:rPr>
                <w:rFonts w:ascii="Times New Roman" w:hAnsi="Times New Roman"/>
                <w:sz w:val="24"/>
                <w:szCs w:val="24"/>
              </w:rPr>
            </w:pPr>
          </w:p>
        </w:tc>
        <w:tc>
          <w:tcPr>
            <w:tcW w:w="1826" w:type="dxa"/>
            <w:vAlign w:val="center"/>
          </w:tcPr>
          <w:p w14:paraId="09106BCF" w14:textId="77777777" w:rsidR="00F04E0C" w:rsidRPr="009925C6" w:rsidRDefault="00F04E0C" w:rsidP="00F30D4D">
            <w:pPr>
              <w:spacing w:after="0" w:line="240" w:lineRule="auto"/>
              <w:jc w:val="center"/>
              <w:rPr>
                <w:rFonts w:ascii="Times New Roman" w:hAnsi="Times New Roman"/>
                <w:sz w:val="24"/>
                <w:szCs w:val="24"/>
              </w:rPr>
            </w:pPr>
          </w:p>
        </w:tc>
        <w:tc>
          <w:tcPr>
            <w:tcW w:w="1983" w:type="dxa"/>
            <w:vAlign w:val="center"/>
          </w:tcPr>
          <w:p w14:paraId="5604A4B6" w14:textId="77777777" w:rsidR="00F04E0C" w:rsidRPr="009925C6" w:rsidRDefault="00F04E0C" w:rsidP="00F30D4D">
            <w:pPr>
              <w:spacing w:after="0" w:line="240" w:lineRule="auto"/>
              <w:jc w:val="center"/>
              <w:rPr>
                <w:rFonts w:ascii="Times New Roman" w:hAnsi="Times New Roman"/>
                <w:sz w:val="24"/>
                <w:szCs w:val="24"/>
              </w:rPr>
            </w:pPr>
          </w:p>
        </w:tc>
        <w:tc>
          <w:tcPr>
            <w:tcW w:w="1622" w:type="dxa"/>
            <w:vAlign w:val="center"/>
          </w:tcPr>
          <w:p w14:paraId="0B2FC305" w14:textId="77777777" w:rsidR="00F04E0C" w:rsidRPr="009925C6" w:rsidRDefault="00F04E0C" w:rsidP="00F30D4D">
            <w:pPr>
              <w:spacing w:after="0" w:line="240" w:lineRule="auto"/>
              <w:jc w:val="center"/>
              <w:rPr>
                <w:rFonts w:ascii="Times New Roman" w:hAnsi="Times New Roman"/>
                <w:sz w:val="24"/>
                <w:szCs w:val="24"/>
              </w:rPr>
            </w:pPr>
          </w:p>
        </w:tc>
      </w:tr>
      <w:tr w:rsidR="00F04E0C" w:rsidRPr="000D7B44" w14:paraId="1FDC7A75" w14:textId="77777777" w:rsidTr="00F30D4D">
        <w:trPr>
          <w:jc w:val="center"/>
        </w:trPr>
        <w:tc>
          <w:tcPr>
            <w:tcW w:w="605" w:type="dxa"/>
            <w:vAlign w:val="center"/>
          </w:tcPr>
          <w:p w14:paraId="7838DD42" w14:textId="77777777" w:rsidR="00F04E0C" w:rsidRPr="009925C6" w:rsidRDefault="00F04E0C" w:rsidP="00F30D4D">
            <w:pPr>
              <w:spacing w:after="0" w:line="240" w:lineRule="auto"/>
              <w:jc w:val="center"/>
              <w:rPr>
                <w:rFonts w:ascii="Times New Roman" w:hAnsi="Times New Roman"/>
                <w:sz w:val="24"/>
                <w:szCs w:val="24"/>
              </w:rPr>
            </w:pPr>
            <w:r w:rsidRPr="009925C6">
              <w:rPr>
                <w:rFonts w:ascii="Times New Roman" w:hAnsi="Times New Roman"/>
                <w:sz w:val="24"/>
                <w:szCs w:val="24"/>
              </w:rPr>
              <w:t>26</w:t>
            </w:r>
          </w:p>
        </w:tc>
        <w:tc>
          <w:tcPr>
            <w:tcW w:w="4367" w:type="dxa"/>
            <w:vAlign w:val="center"/>
          </w:tcPr>
          <w:p w14:paraId="388D2024" w14:textId="77777777" w:rsidR="00F04E0C" w:rsidRPr="009925C6" w:rsidRDefault="00F04E0C" w:rsidP="00F30D4D">
            <w:pPr>
              <w:spacing w:after="0" w:line="240" w:lineRule="auto"/>
              <w:rPr>
                <w:rFonts w:ascii="Times New Roman" w:hAnsi="Times New Roman"/>
                <w:sz w:val="24"/>
                <w:szCs w:val="24"/>
              </w:rPr>
            </w:pPr>
            <w:r w:rsidRPr="009925C6">
              <w:rPr>
                <w:rFonts w:ascii="Times New Roman" w:hAnsi="Times New Roman"/>
                <w:sz w:val="24"/>
                <w:szCs w:val="24"/>
              </w:rPr>
              <w:t>Практическая работа№13.</w:t>
            </w:r>
            <w:r w:rsidRPr="009925C6">
              <w:t xml:space="preserve"> </w:t>
            </w:r>
            <w:r w:rsidRPr="009925C6">
              <w:rPr>
                <w:rFonts w:ascii="Times New Roman" w:hAnsi="Times New Roman"/>
                <w:sz w:val="24"/>
                <w:szCs w:val="24"/>
              </w:rPr>
              <w:t>Определение параметров работы трехфазной цепи при соединении потребителей в «звезду»</w:t>
            </w:r>
          </w:p>
        </w:tc>
        <w:tc>
          <w:tcPr>
            <w:tcW w:w="1288" w:type="dxa"/>
            <w:vAlign w:val="center"/>
          </w:tcPr>
          <w:p w14:paraId="1916E5F7" w14:textId="77777777" w:rsidR="00F04E0C" w:rsidRPr="009925C6" w:rsidRDefault="00F04E0C" w:rsidP="00F30D4D">
            <w:pPr>
              <w:spacing w:after="0" w:line="240" w:lineRule="auto"/>
              <w:jc w:val="center"/>
              <w:rPr>
                <w:rFonts w:ascii="Times New Roman" w:hAnsi="Times New Roman"/>
                <w:sz w:val="24"/>
                <w:szCs w:val="24"/>
              </w:rPr>
            </w:pPr>
            <w:r w:rsidRPr="009925C6">
              <w:rPr>
                <w:rFonts w:ascii="Times New Roman" w:hAnsi="Times New Roman"/>
                <w:sz w:val="24"/>
                <w:szCs w:val="24"/>
              </w:rPr>
              <w:t>2 ч./пр. з.</w:t>
            </w:r>
          </w:p>
        </w:tc>
        <w:tc>
          <w:tcPr>
            <w:tcW w:w="1092" w:type="dxa"/>
            <w:vAlign w:val="center"/>
          </w:tcPr>
          <w:p w14:paraId="1E80E2E3" w14:textId="77777777" w:rsidR="00F04E0C" w:rsidRPr="009925C6"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518CF41B" w14:textId="77777777" w:rsidR="00F04E0C" w:rsidRPr="009925C6" w:rsidRDefault="00F04E0C" w:rsidP="00F30D4D">
            <w:pPr>
              <w:spacing w:after="0" w:line="240" w:lineRule="auto"/>
              <w:jc w:val="center"/>
              <w:rPr>
                <w:rFonts w:ascii="Times New Roman" w:hAnsi="Times New Roman"/>
                <w:sz w:val="24"/>
                <w:szCs w:val="24"/>
              </w:rPr>
            </w:pPr>
            <w:r w:rsidRPr="009925C6">
              <w:rPr>
                <w:rFonts w:ascii="Times New Roman" w:hAnsi="Times New Roman"/>
                <w:sz w:val="24"/>
                <w:szCs w:val="24"/>
              </w:rPr>
              <w:t>Урок-практикум</w:t>
            </w:r>
          </w:p>
        </w:tc>
        <w:tc>
          <w:tcPr>
            <w:tcW w:w="1546" w:type="dxa"/>
            <w:vAlign w:val="center"/>
          </w:tcPr>
          <w:p w14:paraId="277DA140" w14:textId="77777777" w:rsidR="00F04E0C" w:rsidRPr="009925C6" w:rsidRDefault="00F04E0C" w:rsidP="00F30D4D">
            <w:pPr>
              <w:spacing w:after="0" w:line="240" w:lineRule="auto"/>
              <w:jc w:val="center"/>
              <w:rPr>
                <w:rFonts w:ascii="Times New Roman" w:hAnsi="Times New Roman"/>
                <w:sz w:val="24"/>
                <w:szCs w:val="24"/>
              </w:rPr>
            </w:pPr>
          </w:p>
        </w:tc>
        <w:tc>
          <w:tcPr>
            <w:tcW w:w="1826" w:type="dxa"/>
            <w:vAlign w:val="center"/>
          </w:tcPr>
          <w:p w14:paraId="199FEE3E" w14:textId="77777777" w:rsidR="00F04E0C" w:rsidRPr="009925C6" w:rsidRDefault="00F04E0C" w:rsidP="00F30D4D">
            <w:pPr>
              <w:spacing w:after="0" w:line="240" w:lineRule="auto"/>
              <w:jc w:val="center"/>
              <w:rPr>
                <w:rFonts w:ascii="Times New Roman" w:hAnsi="Times New Roman"/>
                <w:sz w:val="24"/>
                <w:szCs w:val="24"/>
              </w:rPr>
            </w:pPr>
          </w:p>
        </w:tc>
        <w:tc>
          <w:tcPr>
            <w:tcW w:w="1983" w:type="dxa"/>
            <w:vAlign w:val="center"/>
          </w:tcPr>
          <w:p w14:paraId="278379C5" w14:textId="77777777" w:rsidR="00F04E0C" w:rsidRPr="009925C6" w:rsidRDefault="00F04E0C" w:rsidP="00F30D4D">
            <w:pPr>
              <w:spacing w:after="0" w:line="240" w:lineRule="auto"/>
              <w:jc w:val="center"/>
              <w:rPr>
                <w:rFonts w:ascii="Times New Roman" w:hAnsi="Times New Roman"/>
                <w:sz w:val="24"/>
                <w:szCs w:val="24"/>
              </w:rPr>
            </w:pPr>
          </w:p>
        </w:tc>
        <w:tc>
          <w:tcPr>
            <w:tcW w:w="1622" w:type="dxa"/>
            <w:vAlign w:val="center"/>
          </w:tcPr>
          <w:p w14:paraId="79E34BB6" w14:textId="77777777" w:rsidR="00F04E0C" w:rsidRPr="009925C6" w:rsidRDefault="00F04E0C" w:rsidP="00F30D4D">
            <w:pPr>
              <w:spacing w:after="0" w:line="240" w:lineRule="auto"/>
              <w:jc w:val="center"/>
              <w:rPr>
                <w:rFonts w:ascii="Times New Roman" w:hAnsi="Times New Roman"/>
                <w:sz w:val="24"/>
                <w:szCs w:val="24"/>
              </w:rPr>
            </w:pPr>
          </w:p>
        </w:tc>
      </w:tr>
      <w:tr w:rsidR="00F04E0C" w:rsidRPr="000D7B44" w14:paraId="43D57136" w14:textId="77777777" w:rsidTr="00F30D4D">
        <w:trPr>
          <w:jc w:val="center"/>
        </w:trPr>
        <w:tc>
          <w:tcPr>
            <w:tcW w:w="605" w:type="dxa"/>
            <w:vAlign w:val="center"/>
          </w:tcPr>
          <w:p w14:paraId="68529F5C"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27</w:t>
            </w:r>
          </w:p>
        </w:tc>
        <w:tc>
          <w:tcPr>
            <w:tcW w:w="4367" w:type="dxa"/>
            <w:vAlign w:val="center"/>
          </w:tcPr>
          <w:p w14:paraId="44B889DA"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Назначение трансформаторов и их применение. Устройство и принцип действия однофазного трансформатора</w:t>
            </w:r>
          </w:p>
        </w:tc>
        <w:tc>
          <w:tcPr>
            <w:tcW w:w="1288" w:type="dxa"/>
            <w:vAlign w:val="center"/>
          </w:tcPr>
          <w:p w14:paraId="768D4C94"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ч./урок</w:t>
            </w:r>
          </w:p>
        </w:tc>
        <w:tc>
          <w:tcPr>
            <w:tcW w:w="1092" w:type="dxa"/>
            <w:vAlign w:val="center"/>
          </w:tcPr>
          <w:p w14:paraId="25BFC88C"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w:t>
            </w:r>
          </w:p>
        </w:tc>
        <w:tc>
          <w:tcPr>
            <w:tcW w:w="1676" w:type="dxa"/>
            <w:vAlign w:val="center"/>
          </w:tcPr>
          <w:p w14:paraId="497D6339"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Интерактивная лекция</w:t>
            </w:r>
          </w:p>
        </w:tc>
        <w:tc>
          <w:tcPr>
            <w:tcW w:w="1546" w:type="dxa"/>
            <w:vAlign w:val="center"/>
          </w:tcPr>
          <w:p w14:paraId="6A545CAB"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Экран,</w:t>
            </w:r>
          </w:p>
          <w:p w14:paraId="4173F997"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проектор</w:t>
            </w:r>
          </w:p>
        </w:tc>
        <w:tc>
          <w:tcPr>
            <w:tcW w:w="1826" w:type="dxa"/>
            <w:vAlign w:val="center"/>
          </w:tcPr>
          <w:p w14:paraId="193AFE29" w14:textId="77777777" w:rsidR="00F04E0C" w:rsidRPr="000D7B44" w:rsidRDefault="00F04E0C" w:rsidP="00F30D4D">
            <w:pPr>
              <w:spacing w:after="0" w:line="240" w:lineRule="auto"/>
              <w:jc w:val="center"/>
              <w:rPr>
                <w:rFonts w:ascii="Times New Roman" w:hAnsi="Times New Roman"/>
                <w:color w:val="EE0000"/>
                <w:sz w:val="24"/>
                <w:szCs w:val="24"/>
              </w:rPr>
            </w:pPr>
            <w:r w:rsidRPr="00AC0D54">
              <w:rPr>
                <w:rFonts w:ascii="Times New Roman" w:hAnsi="Times New Roman"/>
                <w:sz w:val="24"/>
                <w:szCs w:val="24"/>
              </w:rPr>
              <w:t>[1], [2]</w:t>
            </w:r>
          </w:p>
        </w:tc>
        <w:tc>
          <w:tcPr>
            <w:tcW w:w="1983" w:type="dxa"/>
            <w:vAlign w:val="center"/>
          </w:tcPr>
          <w:p w14:paraId="07351861"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1AF4FE88"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3CCDAA5C" w14:textId="77777777" w:rsidTr="00F30D4D">
        <w:trPr>
          <w:jc w:val="center"/>
        </w:trPr>
        <w:tc>
          <w:tcPr>
            <w:tcW w:w="605" w:type="dxa"/>
            <w:vAlign w:val="center"/>
          </w:tcPr>
          <w:p w14:paraId="6E64FB3B"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lastRenderedPageBreak/>
              <w:t>28</w:t>
            </w:r>
          </w:p>
        </w:tc>
        <w:tc>
          <w:tcPr>
            <w:tcW w:w="4367" w:type="dxa"/>
            <w:vAlign w:val="center"/>
          </w:tcPr>
          <w:p w14:paraId="330705BD"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Режимы работы, типы трансформаторов</w:t>
            </w:r>
          </w:p>
        </w:tc>
        <w:tc>
          <w:tcPr>
            <w:tcW w:w="1288" w:type="dxa"/>
            <w:vAlign w:val="center"/>
          </w:tcPr>
          <w:p w14:paraId="2F73EE84"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ч./урок</w:t>
            </w:r>
          </w:p>
        </w:tc>
        <w:tc>
          <w:tcPr>
            <w:tcW w:w="1092" w:type="dxa"/>
            <w:vAlign w:val="center"/>
          </w:tcPr>
          <w:p w14:paraId="0D92030A" w14:textId="77777777" w:rsidR="00F04E0C" w:rsidRPr="0020415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358B5C3E"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Интерактивная лекция</w:t>
            </w:r>
          </w:p>
        </w:tc>
        <w:tc>
          <w:tcPr>
            <w:tcW w:w="1546" w:type="dxa"/>
            <w:vAlign w:val="center"/>
          </w:tcPr>
          <w:p w14:paraId="3E5E868C"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Экран,</w:t>
            </w:r>
          </w:p>
          <w:p w14:paraId="4B5C8266"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проектор</w:t>
            </w:r>
          </w:p>
        </w:tc>
        <w:tc>
          <w:tcPr>
            <w:tcW w:w="1826" w:type="dxa"/>
            <w:vAlign w:val="center"/>
          </w:tcPr>
          <w:p w14:paraId="37035F38" w14:textId="77777777" w:rsidR="00F04E0C" w:rsidRPr="000D7B44" w:rsidRDefault="00F04E0C" w:rsidP="00F30D4D">
            <w:pPr>
              <w:spacing w:after="0" w:line="240" w:lineRule="auto"/>
              <w:jc w:val="center"/>
              <w:rPr>
                <w:rFonts w:ascii="Times New Roman" w:hAnsi="Times New Roman"/>
                <w:color w:val="EE0000"/>
                <w:sz w:val="24"/>
                <w:szCs w:val="24"/>
              </w:rPr>
            </w:pPr>
            <w:r w:rsidRPr="00AC0D54">
              <w:rPr>
                <w:rFonts w:ascii="Times New Roman" w:hAnsi="Times New Roman"/>
                <w:sz w:val="24"/>
                <w:szCs w:val="24"/>
              </w:rPr>
              <w:t>[1], [2]</w:t>
            </w:r>
          </w:p>
        </w:tc>
        <w:tc>
          <w:tcPr>
            <w:tcW w:w="1983" w:type="dxa"/>
            <w:vAlign w:val="center"/>
          </w:tcPr>
          <w:p w14:paraId="1768AADB"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256F604A"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38B9C17A" w14:textId="77777777" w:rsidTr="00F30D4D">
        <w:trPr>
          <w:jc w:val="center"/>
        </w:trPr>
        <w:tc>
          <w:tcPr>
            <w:tcW w:w="605" w:type="dxa"/>
            <w:vAlign w:val="center"/>
          </w:tcPr>
          <w:p w14:paraId="390D5D18"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29</w:t>
            </w:r>
          </w:p>
        </w:tc>
        <w:tc>
          <w:tcPr>
            <w:tcW w:w="4367" w:type="dxa"/>
            <w:vAlign w:val="center"/>
          </w:tcPr>
          <w:p w14:paraId="50B93B1C"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Практическое занятие №14. Определение параметров и основных характеристик однофазного трансформатора</w:t>
            </w:r>
          </w:p>
        </w:tc>
        <w:tc>
          <w:tcPr>
            <w:tcW w:w="1288" w:type="dxa"/>
            <w:vAlign w:val="center"/>
          </w:tcPr>
          <w:p w14:paraId="6D1D6F65"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ч./пр. з.</w:t>
            </w:r>
          </w:p>
        </w:tc>
        <w:tc>
          <w:tcPr>
            <w:tcW w:w="1092" w:type="dxa"/>
            <w:vAlign w:val="center"/>
          </w:tcPr>
          <w:p w14:paraId="1D4767CF" w14:textId="77777777" w:rsidR="00F04E0C" w:rsidRPr="0020415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57663C40"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Урок-практикум</w:t>
            </w:r>
          </w:p>
        </w:tc>
        <w:tc>
          <w:tcPr>
            <w:tcW w:w="1546" w:type="dxa"/>
            <w:vAlign w:val="center"/>
          </w:tcPr>
          <w:p w14:paraId="08224B1B" w14:textId="77777777" w:rsidR="00F04E0C" w:rsidRPr="00204155" w:rsidRDefault="00F04E0C" w:rsidP="00F30D4D">
            <w:pPr>
              <w:spacing w:after="0" w:line="240" w:lineRule="auto"/>
              <w:jc w:val="center"/>
              <w:rPr>
                <w:rFonts w:ascii="Times New Roman" w:hAnsi="Times New Roman"/>
                <w:sz w:val="24"/>
                <w:szCs w:val="24"/>
              </w:rPr>
            </w:pPr>
          </w:p>
        </w:tc>
        <w:tc>
          <w:tcPr>
            <w:tcW w:w="1826" w:type="dxa"/>
            <w:vAlign w:val="center"/>
          </w:tcPr>
          <w:p w14:paraId="26A7F4D8"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1468D87D"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1545FAF8"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1813FC31" w14:textId="77777777" w:rsidTr="00F30D4D">
        <w:trPr>
          <w:jc w:val="center"/>
        </w:trPr>
        <w:tc>
          <w:tcPr>
            <w:tcW w:w="605" w:type="dxa"/>
            <w:vAlign w:val="center"/>
          </w:tcPr>
          <w:p w14:paraId="494046CD"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30</w:t>
            </w:r>
          </w:p>
        </w:tc>
        <w:tc>
          <w:tcPr>
            <w:tcW w:w="4367" w:type="dxa"/>
            <w:vAlign w:val="center"/>
          </w:tcPr>
          <w:p w14:paraId="41E90C60"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Практическая работа №15. Снятие внешней характеристики и определение КПД однофазного трансформатора под нагрузкой</w:t>
            </w:r>
          </w:p>
        </w:tc>
        <w:tc>
          <w:tcPr>
            <w:tcW w:w="1288" w:type="dxa"/>
            <w:vAlign w:val="center"/>
          </w:tcPr>
          <w:p w14:paraId="248C99EA"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ч./пр. з.</w:t>
            </w:r>
          </w:p>
        </w:tc>
        <w:tc>
          <w:tcPr>
            <w:tcW w:w="1092" w:type="dxa"/>
            <w:vAlign w:val="center"/>
          </w:tcPr>
          <w:p w14:paraId="40F97415" w14:textId="77777777" w:rsidR="00F04E0C" w:rsidRPr="0020415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3CE72DCF"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Урок-практикум</w:t>
            </w:r>
          </w:p>
        </w:tc>
        <w:tc>
          <w:tcPr>
            <w:tcW w:w="1546" w:type="dxa"/>
            <w:vAlign w:val="center"/>
          </w:tcPr>
          <w:p w14:paraId="0BD5326C" w14:textId="77777777" w:rsidR="00F04E0C" w:rsidRPr="00204155" w:rsidRDefault="00F04E0C" w:rsidP="00F30D4D">
            <w:pPr>
              <w:spacing w:after="0" w:line="240" w:lineRule="auto"/>
              <w:jc w:val="center"/>
              <w:rPr>
                <w:rFonts w:ascii="Times New Roman" w:hAnsi="Times New Roman"/>
                <w:sz w:val="24"/>
                <w:szCs w:val="24"/>
              </w:rPr>
            </w:pPr>
          </w:p>
        </w:tc>
        <w:tc>
          <w:tcPr>
            <w:tcW w:w="1826" w:type="dxa"/>
            <w:vAlign w:val="center"/>
          </w:tcPr>
          <w:p w14:paraId="0CFC1302"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3D71E8ED"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5601A496"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4089D3B6" w14:textId="77777777" w:rsidTr="00F30D4D">
        <w:trPr>
          <w:jc w:val="center"/>
        </w:trPr>
        <w:tc>
          <w:tcPr>
            <w:tcW w:w="605" w:type="dxa"/>
            <w:vAlign w:val="center"/>
          </w:tcPr>
          <w:p w14:paraId="51BE9447"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31</w:t>
            </w:r>
          </w:p>
        </w:tc>
        <w:tc>
          <w:tcPr>
            <w:tcW w:w="4367" w:type="dxa"/>
            <w:vAlign w:val="center"/>
          </w:tcPr>
          <w:p w14:paraId="174B55A4"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Электрические машины переменного тока</w:t>
            </w:r>
          </w:p>
        </w:tc>
        <w:tc>
          <w:tcPr>
            <w:tcW w:w="1288" w:type="dxa"/>
            <w:vAlign w:val="center"/>
          </w:tcPr>
          <w:p w14:paraId="402132FE"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ч./урок</w:t>
            </w:r>
          </w:p>
        </w:tc>
        <w:tc>
          <w:tcPr>
            <w:tcW w:w="1092" w:type="dxa"/>
            <w:vAlign w:val="center"/>
          </w:tcPr>
          <w:p w14:paraId="54AE1FE0" w14:textId="77777777" w:rsidR="00F04E0C" w:rsidRPr="0020415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3709B9E7"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Интерактивная лекция</w:t>
            </w:r>
          </w:p>
        </w:tc>
        <w:tc>
          <w:tcPr>
            <w:tcW w:w="1546" w:type="dxa"/>
            <w:vAlign w:val="center"/>
          </w:tcPr>
          <w:p w14:paraId="0B2DB17B"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Экран,</w:t>
            </w:r>
          </w:p>
          <w:p w14:paraId="72FE7800"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проектор</w:t>
            </w:r>
          </w:p>
        </w:tc>
        <w:tc>
          <w:tcPr>
            <w:tcW w:w="1826" w:type="dxa"/>
            <w:vAlign w:val="center"/>
          </w:tcPr>
          <w:p w14:paraId="274E7A4F" w14:textId="77777777" w:rsidR="00F04E0C" w:rsidRPr="008A14CF" w:rsidRDefault="00F04E0C" w:rsidP="00F30D4D">
            <w:pPr>
              <w:spacing w:after="0" w:line="240" w:lineRule="auto"/>
              <w:jc w:val="center"/>
              <w:rPr>
                <w:rFonts w:ascii="Times New Roman" w:hAnsi="Times New Roman"/>
                <w:sz w:val="24"/>
                <w:szCs w:val="24"/>
              </w:rPr>
            </w:pPr>
            <w:r w:rsidRPr="008A14CF">
              <w:rPr>
                <w:rFonts w:ascii="Times New Roman" w:hAnsi="Times New Roman"/>
                <w:sz w:val="24"/>
                <w:szCs w:val="24"/>
              </w:rPr>
              <w:t>[1], [2]</w:t>
            </w:r>
          </w:p>
        </w:tc>
        <w:tc>
          <w:tcPr>
            <w:tcW w:w="1983" w:type="dxa"/>
            <w:vAlign w:val="center"/>
          </w:tcPr>
          <w:p w14:paraId="08B6E82B"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6BF56753"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61587AE5" w14:textId="77777777" w:rsidTr="00F30D4D">
        <w:trPr>
          <w:jc w:val="center"/>
        </w:trPr>
        <w:tc>
          <w:tcPr>
            <w:tcW w:w="605" w:type="dxa"/>
            <w:vAlign w:val="center"/>
          </w:tcPr>
          <w:p w14:paraId="028BD100"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32</w:t>
            </w:r>
          </w:p>
        </w:tc>
        <w:tc>
          <w:tcPr>
            <w:tcW w:w="4367" w:type="dxa"/>
            <w:vAlign w:val="center"/>
          </w:tcPr>
          <w:p w14:paraId="48DDA559"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 xml:space="preserve">Принцип работы асинхронного двигателя. Регулирование частоты вращения асинхронного двигателя. </w:t>
            </w:r>
          </w:p>
        </w:tc>
        <w:tc>
          <w:tcPr>
            <w:tcW w:w="1288" w:type="dxa"/>
            <w:vAlign w:val="center"/>
          </w:tcPr>
          <w:p w14:paraId="7A1D1196"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ч./урок</w:t>
            </w:r>
          </w:p>
        </w:tc>
        <w:tc>
          <w:tcPr>
            <w:tcW w:w="1092" w:type="dxa"/>
            <w:vAlign w:val="center"/>
          </w:tcPr>
          <w:p w14:paraId="4838988F" w14:textId="77777777" w:rsidR="00F04E0C" w:rsidRPr="0020415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3E418389"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Интерактивная лекция</w:t>
            </w:r>
          </w:p>
        </w:tc>
        <w:tc>
          <w:tcPr>
            <w:tcW w:w="1546" w:type="dxa"/>
            <w:vAlign w:val="center"/>
          </w:tcPr>
          <w:p w14:paraId="725FF396"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Экран,</w:t>
            </w:r>
          </w:p>
          <w:p w14:paraId="6610B302"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проектор</w:t>
            </w:r>
          </w:p>
        </w:tc>
        <w:tc>
          <w:tcPr>
            <w:tcW w:w="1826" w:type="dxa"/>
            <w:vAlign w:val="center"/>
          </w:tcPr>
          <w:p w14:paraId="29B034C3" w14:textId="77777777" w:rsidR="00F04E0C" w:rsidRPr="000D7B44" w:rsidRDefault="00F04E0C" w:rsidP="00F30D4D">
            <w:pPr>
              <w:spacing w:after="0" w:line="240" w:lineRule="auto"/>
              <w:jc w:val="center"/>
              <w:rPr>
                <w:rFonts w:ascii="Times New Roman" w:hAnsi="Times New Roman"/>
                <w:color w:val="EE0000"/>
                <w:sz w:val="24"/>
                <w:szCs w:val="24"/>
              </w:rPr>
            </w:pPr>
            <w:r w:rsidRPr="00AC0D54">
              <w:rPr>
                <w:rFonts w:ascii="Times New Roman" w:hAnsi="Times New Roman"/>
                <w:sz w:val="24"/>
                <w:szCs w:val="24"/>
              </w:rPr>
              <w:t>[1], [2]</w:t>
            </w:r>
          </w:p>
        </w:tc>
        <w:tc>
          <w:tcPr>
            <w:tcW w:w="1983" w:type="dxa"/>
            <w:vAlign w:val="center"/>
          </w:tcPr>
          <w:p w14:paraId="67E4D8EE"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51631639"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0C77D572" w14:textId="77777777" w:rsidTr="00F30D4D">
        <w:trPr>
          <w:jc w:val="center"/>
        </w:trPr>
        <w:tc>
          <w:tcPr>
            <w:tcW w:w="605" w:type="dxa"/>
            <w:vAlign w:val="center"/>
          </w:tcPr>
          <w:p w14:paraId="1A6F9C81"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33</w:t>
            </w:r>
          </w:p>
        </w:tc>
        <w:tc>
          <w:tcPr>
            <w:tcW w:w="4367" w:type="dxa"/>
            <w:vAlign w:val="center"/>
          </w:tcPr>
          <w:p w14:paraId="46D3B743"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Практическая работа №16. Расчет характеристик асинхронного двигателя</w:t>
            </w:r>
          </w:p>
        </w:tc>
        <w:tc>
          <w:tcPr>
            <w:tcW w:w="1288" w:type="dxa"/>
            <w:vAlign w:val="center"/>
          </w:tcPr>
          <w:p w14:paraId="432A5A3C"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ч./пр. з.</w:t>
            </w:r>
          </w:p>
        </w:tc>
        <w:tc>
          <w:tcPr>
            <w:tcW w:w="1092" w:type="dxa"/>
            <w:vAlign w:val="center"/>
          </w:tcPr>
          <w:p w14:paraId="4AD481EB" w14:textId="77777777" w:rsidR="00F04E0C" w:rsidRPr="0020415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5588F135"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Урок-практикум</w:t>
            </w:r>
          </w:p>
        </w:tc>
        <w:tc>
          <w:tcPr>
            <w:tcW w:w="1546" w:type="dxa"/>
            <w:vAlign w:val="center"/>
          </w:tcPr>
          <w:p w14:paraId="019A5A1F" w14:textId="77777777" w:rsidR="00F04E0C" w:rsidRPr="00204155" w:rsidRDefault="00F04E0C" w:rsidP="00F30D4D">
            <w:pPr>
              <w:spacing w:after="0" w:line="240" w:lineRule="auto"/>
              <w:jc w:val="center"/>
              <w:rPr>
                <w:rFonts w:ascii="Times New Roman" w:hAnsi="Times New Roman"/>
                <w:sz w:val="24"/>
                <w:szCs w:val="24"/>
              </w:rPr>
            </w:pPr>
          </w:p>
        </w:tc>
        <w:tc>
          <w:tcPr>
            <w:tcW w:w="1826" w:type="dxa"/>
            <w:vAlign w:val="center"/>
          </w:tcPr>
          <w:p w14:paraId="197FFEE7"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5E629AC4"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07D8350D"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3B052160" w14:textId="77777777" w:rsidTr="00F30D4D">
        <w:trPr>
          <w:jc w:val="center"/>
        </w:trPr>
        <w:tc>
          <w:tcPr>
            <w:tcW w:w="605" w:type="dxa"/>
            <w:vAlign w:val="center"/>
          </w:tcPr>
          <w:p w14:paraId="6C441FD9"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34</w:t>
            </w:r>
          </w:p>
        </w:tc>
        <w:tc>
          <w:tcPr>
            <w:tcW w:w="4367" w:type="dxa"/>
            <w:vAlign w:val="center"/>
          </w:tcPr>
          <w:p w14:paraId="0C86B2D5"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Практическая работа №17.</w:t>
            </w:r>
            <w:r w:rsidRPr="00204155">
              <w:t xml:space="preserve"> </w:t>
            </w:r>
            <w:r w:rsidRPr="00204155">
              <w:rPr>
                <w:rFonts w:ascii="Times New Roman" w:hAnsi="Times New Roman"/>
                <w:sz w:val="24"/>
                <w:szCs w:val="24"/>
              </w:rPr>
              <w:t>Исследование характеристик асинхронного двигателя с короткозамкнутым ротором</w:t>
            </w:r>
          </w:p>
        </w:tc>
        <w:tc>
          <w:tcPr>
            <w:tcW w:w="1288" w:type="dxa"/>
            <w:vAlign w:val="center"/>
          </w:tcPr>
          <w:p w14:paraId="2687578B"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ч./пр. з.</w:t>
            </w:r>
          </w:p>
        </w:tc>
        <w:tc>
          <w:tcPr>
            <w:tcW w:w="1092" w:type="dxa"/>
            <w:vAlign w:val="center"/>
          </w:tcPr>
          <w:p w14:paraId="313631E2" w14:textId="77777777" w:rsidR="00F04E0C" w:rsidRPr="0020415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07248266"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Урок-практикум</w:t>
            </w:r>
          </w:p>
        </w:tc>
        <w:tc>
          <w:tcPr>
            <w:tcW w:w="1546" w:type="dxa"/>
            <w:vAlign w:val="center"/>
          </w:tcPr>
          <w:p w14:paraId="1EAB279F" w14:textId="77777777" w:rsidR="00F04E0C" w:rsidRPr="00204155" w:rsidRDefault="00F04E0C" w:rsidP="00F30D4D">
            <w:pPr>
              <w:spacing w:after="0" w:line="240" w:lineRule="auto"/>
              <w:jc w:val="center"/>
              <w:rPr>
                <w:rFonts w:ascii="Times New Roman" w:hAnsi="Times New Roman"/>
                <w:sz w:val="24"/>
                <w:szCs w:val="24"/>
              </w:rPr>
            </w:pPr>
          </w:p>
        </w:tc>
        <w:tc>
          <w:tcPr>
            <w:tcW w:w="1826" w:type="dxa"/>
            <w:vAlign w:val="center"/>
          </w:tcPr>
          <w:p w14:paraId="271BCAD1"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70407569"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73E533E7"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23385BB9" w14:textId="77777777" w:rsidTr="00F30D4D">
        <w:trPr>
          <w:jc w:val="center"/>
        </w:trPr>
        <w:tc>
          <w:tcPr>
            <w:tcW w:w="605" w:type="dxa"/>
            <w:vAlign w:val="center"/>
          </w:tcPr>
          <w:p w14:paraId="4EDE2E79"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35</w:t>
            </w:r>
          </w:p>
        </w:tc>
        <w:tc>
          <w:tcPr>
            <w:tcW w:w="4367" w:type="dxa"/>
            <w:vAlign w:val="center"/>
          </w:tcPr>
          <w:p w14:paraId="3CA9C68D" w14:textId="77777777" w:rsidR="00F04E0C" w:rsidRPr="00204155" w:rsidRDefault="00F04E0C" w:rsidP="00F30D4D">
            <w:pPr>
              <w:spacing w:after="0" w:line="240" w:lineRule="auto"/>
              <w:rPr>
                <w:rFonts w:ascii="Times New Roman" w:hAnsi="Times New Roman"/>
                <w:sz w:val="24"/>
                <w:szCs w:val="24"/>
              </w:rPr>
            </w:pPr>
            <w:r w:rsidRPr="00204155">
              <w:rPr>
                <w:rFonts w:ascii="Times New Roman" w:hAnsi="Times New Roman"/>
                <w:sz w:val="24"/>
                <w:szCs w:val="24"/>
              </w:rPr>
              <w:t>Практическая работа №18.</w:t>
            </w:r>
            <w:r w:rsidRPr="00204155">
              <w:t xml:space="preserve"> </w:t>
            </w:r>
            <w:r w:rsidRPr="00204155">
              <w:rPr>
                <w:rFonts w:ascii="Times New Roman" w:hAnsi="Times New Roman"/>
                <w:sz w:val="24"/>
                <w:szCs w:val="24"/>
              </w:rPr>
              <w:t>Регулирование скорости и реверсирование асинхронного двигателя</w:t>
            </w:r>
          </w:p>
        </w:tc>
        <w:tc>
          <w:tcPr>
            <w:tcW w:w="1288" w:type="dxa"/>
            <w:vAlign w:val="center"/>
          </w:tcPr>
          <w:p w14:paraId="5832ECF5"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2 ч./пр. з.</w:t>
            </w:r>
          </w:p>
        </w:tc>
        <w:tc>
          <w:tcPr>
            <w:tcW w:w="1092" w:type="dxa"/>
            <w:vAlign w:val="center"/>
          </w:tcPr>
          <w:p w14:paraId="34B955C3" w14:textId="77777777" w:rsidR="00F04E0C" w:rsidRPr="0020415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451BDCC0" w14:textId="77777777" w:rsidR="00F04E0C" w:rsidRPr="00204155" w:rsidRDefault="00F04E0C" w:rsidP="00F30D4D">
            <w:pPr>
              <w:spacing w:after="0" w:line="240" w:lineRule="auto"/>
              <w:jc w:val="center"/>
              <w:rPr>
                <w:rFonts w:ascii="Times New Roman" w:hAnsi="Times New Roman"/>
                <w:sz w:val="24"/>
                <w:szCs w:val="24"/>
              </w:rPr>
            </w:pPr>
            <w:r w:rsidRPr="00204155">
              <w:rPr>
                <w:rFonts w:ascii="Times New Roman" w:hAnsi="Times New Roman"/>
                <w:sz w:val="24"/>
                <w:szCs w:val="24"/>
              </w:rPr>
              <w:t>Урок-практикум</w:t>
            </w:r>
          </w:p>
        </w:tc>
        <w:tc>
          <w:tcPr>
            <w:tcW w:w="1546" w:type="dxa"/>
            <w:vAlign w:val="center"/>
          </w:tcPr>
          <w:p w14:paraId="58F09375" w14:textId="77777777" w:rsidR="00F04E0C" w:rsidRPr="00204155" w:rsidRDefault="00F04E0C" w:rsidP="00F30D4D">
            <w:pPr>
              <w:spacing w:after="0" w:line="240" w:lineRule="auto"/>
              <w:jc w:val="center"/>
              <w:rPr>
                <w:rFonts w:ascii="Times New Roman" w:hAnsi="Times New Roman"/>
                <w:sz w:val="24"/>
                <w:szCs w:val="24"/>
              </w:rPr>
            </w:pPr>
          </w:p>
        </w:tc>
        <w:tc>
          <w:tcPr>
            <w:tcW w:w="1826" w:type="dxa"/>
            <w:vAlign w:val="center"/>
          </w:tcPr>
          <w:p w14:paraId="2055C3F3"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154B0FF4"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622" w:type="dxa"/>
            <w:vAlign w:val="center"/>
          </w:tcPr>
          <w:p w14:paraId="7BAFD2D6"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6D2DC1E4" w14:textId="77777777" w:rsidTr="00F30D4D">
        <w:trPr>
          <w:jc w:val="center"/>
        </w:trPr>
        <w:tc>
          <w:tcPr>
            <w:tcW w:w="605" w:type="dxa"/>
            <w:vAlign w:val="center"/>
          </w:tcPr>
          <w:p w14:paraId="442384F9"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36</w:t>
            </w:r>
          </w:p>
        </w:tc>
        <w:tc>
          <w:tcPr>
            <w:tcW w:w="4367" w:type="dxa"/>
            <w:vAlign w:val="center"/>
          </w:tcPr>
          <w:p w14:paraId="21B12A36" w14:textId="77777777" w:rsidR="00F04E0C" w:rsidRPr="00B75BBA" w:rsidRDefault="00F04E0C" w:rsidP="00F30D4D">
            <w:pPr>
              <w:spacing w:after="0" w:line="240" w:lineRule="auto"/>
              <w:rPr>
                <w:rFonts w:ascii="Times New Roman" w:hAnsi="Times New Roman"/>
                <w:sz w:val="24"/>
                <w:szCs w:val="24"/>
              </w:rPr>
            </w:pPr>
            <w:r w:rsidRPr="00B75BBA">
              <w:rPr>
                <w:rFonts w:ascii="Times New Roman" w:hAnsi="Times New Roman"/>
                <w:sz w:val="24"/>
                <w:szCs w:val="24"/>
              </w:rPr>
              <w:t>Электрические машины постоянного тока</w:t>
            </w:r>
          </w:p>
        </w:tc>
        <w:tc>
          <w:tcPr>
            <w:tcW w:w="1288" w:type="dxa"/>
            <w:vAlign w:val="center"/>
          </w:tcPr>
          <w:p w14:paraId="24AD26B8"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2 ч./урок</w:t>
            </w:r>
          </w:p>
        </w:tc>
        <w:tc>
          <w:tcPr>
            <w:tcW w:w="1092" w:type="dxa"/>
            <w:vAlign w:val="center"/>
          </w:tcPr>
          <w:p w14:paraId="21B3372A"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w:t>
            </w:r>
          </w:p>
        </w:tc>
        <w:tc>
          <w:tcPr>
            <w:tcW w:w="1676" w:type="dxa"/>
            <w:vAlign w:val="center"/>
          </w:tcPr>
          <w:p w14:paraId="73580352"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Интерактивная лекция</w:t>
            </w:r>
          </w:p>
        </w:tc>
        <w:tc>
          <w:tcPr>
            <w:tcW w:w="1546" w:type="dxa"/>
            <w:vAlign w:val="center"/>
          </w:tcPr>
          <w:p w14:paraId="1284626B"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Экран,</w:t>
            </w:r>
          </w:p>
          <w:p w14:paraId="7BC05FA2"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проектор</w:t>
            </w:r>
          </w:p>
        </w:tc>
        <w:tc>
          <w:tcPr>
            <w:tcW w:w="1826" w:type="dxa"/>
            <w:vAlign w:val="center"/>
          </w:tcPr>
          <w:p w14:paraId="1E21D5F8" w14:textId="77777777" w:rsidR="00F04E0C" w:rsidRPr="00B75BBA" w:rsidRDefault="00F04E0C" w:rsidP="00F30D4D">
            <w:pPr>
              <w:spacing w:after="0" w:line="240" w:lineRule="auto"/>
              <w:jc w:val="center"/>
              <w:rPr>
                <w:rFonts w:ascii="Times New Roman" w:hAnsi="Times New Roman"/>
                <w:sz w:val="24"/>
                <w:szCs w:val="24"/>
              </w:rPr>
            </w:pPr>
            <w:r w:rsidRPr="00AC0D54">
              <w:rPr>
                <w:rFonts w:ascii="Times New Roman" w:hAnsi="Times New Roman"/>
                <w:sz w:val="24"/>
                <w:szCs w:val="24"/>
              </w:rPr>
              <w:t>[1], [2]</w:t>
            </w:r>
          </w:p>
        </w:tc>
        <w:tc>
          <w:tcPr>
            <w:tcW w:w="1983" w:type="dxa"/>
            <w:vAlign w:val="center"/>
          </w:tcPr>
          <w:p w14:paraId="131A5859" w14:textId="77777777" w:rsidR="00F04E0C" w:rsidRPr="00B75BBA" w:rsidRDefault="00F04E0C" w:rsidP="00F30D4D">
            <w:pPr>
              <w:spacing w:after="0" w:line="240" w:lineRule="auto"/>
              <w:jc w:val="center"/>
              <w:rPr>
                <w:rFonts w:ascii="Times New Roman" w:hAnsi="Times New Roman"/>
                <w:sz w:val="24"/>
                <w:szCs w:val="24"/>
              </w:rPr>
            </w:pPr>
          </w:p>
        </w:tc>
        <w:tc>
          <w:tcPr>
            <w:tcW w:w="1622" w:type="dxa"/>
            <w:vAlign w:val="center"/>
          </w:tcPr>
          <w:p w14:paraId="74BC0C38"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4C54A8DA" w14:textId="77777777" w:rsidTr="00F30D4D">
        <w:trPr>
          <w:jc w:val="center"/>
        </w:trPr>
        <w:tc>
          <w:tcPr>
            <w:tcW w:w="605" w:type="dxa"/>
            <w:vAlign w:val="center"/>
          </w:tcPr>
          <w:p w14:paraId="0F744A48"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37</w:t>
            </w:r>
          </w:p>
        </w:tc>
        <w:tc>
          <w:tcPr>
            <w:tcW w:w="4367" w:type="dxa"/>
            <w:vAlign w:val="center"/>
          </w:tcPr>
          <w:p w14:paraId="7B5268C5" w14:textId="77777777" w:rsidR="00F04E0C" w:rsidRPr="00B75BBA" w:rsidRDefault="00F04E0C" w:rsidP="00F30D4D">
            <w:pPr>
              <w:spacing w:after="0" w:line="240" w:lineRule="auto"/>
              <w:rPr>
                <w:rFonts w:ascii="Times New Roman" w:hAnsi="Times New Roman"/>
                <w:sz w:val="24"/>
                <w:szCs w:val="24"/>
              </w:rPr>
            </w:pPr>
            <w:r w:rsidRPr="00B75BBA">
              <w:rPr>
                <w:rFonts w:ascii="Times New Roman" w:hAnsi="Times New Roman"/>
                <w:sz w:val="24"/>
                <w:szCs w:val="24"/>
              </w:rPr>
              <w:t>Способы регулирования оборотов электрических машин постоянного тока</w:t>
            </w:r>
          </w:p>
        </w:tc>
        <w:tc>
          <w:tcPr>
            <w:tcW w:w="1288" w:type="dxa"/>
            <w:vAlign w:val="center"/>
          </w:tcPr>
          <w:p w14:paraId="238A4BBF"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2 ч./урок</w:t>
            </w:r>
          </w:p>
        </w:tc>
        <w:tc>
          <w:tcPr>
            <w:tcW w:w="1092" w:type="dxa"/>
            <w:vAlign w:val="center"/>
          </w:tcPr>
          <w:p w14:paraId="0B88B3BC" w14:textId="77777777" w:rsidR="00F04E0C" w:rsidRPr="00B75BBA"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2</w:t>
            </w:r>
          </w:p>
        </w:tc>
        <w:tc>
          <w:tcPr>
            <w:tcW w:w="1676" w:type="dxa"/>
            <w:vAlign w:val="center"/>
          </w:tcPr>
          <w:p w14:paraId="1663E281"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Интерактивная лекция</w:t>
            </w:r>
          </w:p>
        </w:tc>
        <w:tc>
          <w:tcPr>
            <w:tcW w:w="1546" w:type="dxa"/>
            <w:vAlign w:val="center"/>
          </w:tcPr>
          <w:p w14:paraId="10F532FA"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Экран,</w:t>
            </w:r>
          </w:p>
          <w:p w14:paraId="29B15892"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проектор</w:t>
            </w:r>
          </w:p>
        </w:tc>
        <w:tc>
          <w:tcPr>
            <w:tcW w:w="1826" w:type="dxa"/>
            <w:vAlign w:val="center"/>
          </w:tcPr>
          <w:p w14:paraId="139F91EA" w14:textId="77777777" w:rsidR="00F04E0C" w:rsidRPr="00B75BBA" w:rsidRDefault="00F04E0C" w:rsidP="00F30D4D">
            <w:pPr>
              <w:spacing w:after="0" w:line="240" w:lineRule="auto"/>
              <w:jc w:val="center"/>
              <w:rPr>
                <w:rFonts w:ascii="Times New Roman" w:hAnsi="Times New Roman"/>
                <w:sz w:val="24"/>
                <w:szCs w:val="24"/>
              </w:rPr>
            </w:pPr>
            <w:r w:rsidRPr="00AC0D54">
              <w:rPr>
                <w:rFonts w:ascii="Times New Roman" w:hAnsi="Times New Roman"/>
                <w:sz w:val="24"/>
                <w:szCs w:val="24"/>
              </w:rPr>
              <w:t>[1], [2]</w:t>
            </w:r>
          </w:p>
        </w:tc>
        <w:tc>
          <w:tcPr>
            <w:tcW w:w="1983" w:type="dxa"/>
            <w:vAlign w:val="center"/>
          </w:tcPr>
          <w:p w14:paraId="6BAD6C50" w14:textId="77777777" w:rsidR="00F04E0C" w:rsidRPr="00096DF4" w:rsidRDefault="00F04E0C" w:rsidP="00F30D4D">
            <w:pPr>
              <w:spacing w:after="0" w:line="240" w:lineRule="auto"/>
              <w:jc w:val="center"/>
              <w:rPr>
                <w:rFonts w:ascii="Times New Roman" w:hAnsi="Times New Roman"/>
                <w:sz w:val="20"/>
                <w:szCs w:val="20"/>
              </w:rPr>
            </w:pPr>
            <w:r w:rsidRPr="00096DF4">
              <w:rPr>
                <w:rFonts w:ascii="Times New Roman" w:hAnsi="Times New Roman"/>
                <w:sz w:val="20"/>
                <w:szCs w:val="20"/>
              </w:rPr>
              <w:t>Подготовить аналитическую справку «Сравнительный анализ способов регулирования»</w:t>
            </w:r>
          </w:p>
        </w:tc>
        <w:tc>
          <w:tcPr>
            <w:tcW w:w="1622" w:type="dxa"/>
            <w:vAlign w:val="center"/>
          </w:tcPr>
          <w:p w14:paraId="77211CA4"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4D78BA47" w14:textId="77777777" w:rsidTr="00F30D4D">
        <w:trPr>
          <w:jc w:val="center"/>
        </w:trPr>
        <w:tc>
          <w:tcPr>
            <w:tcW w:w="605" w:type="dxa"/>
            <w:vAlign w:val="center"/>
          </w:tcPr>
          <w:p w14:paraId="66DE94FA"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lastRenderedPageBreak/>
              <w:t>38</w:t>
            </w:r>
          </w:p>
        </w:tc>
        <w:tc>
          <w:tcPr>
            <w:tcW w:w="4367" w:type="dxa"/>
            <w:vAlign w:val="center"/>
          </w:tcPr>
          <w:p w14:paraId="0406163D" w14:textId="77777777" w:rsidR="00F04E0C" w:rsidRPr="00B75BBA" w:rsidRDefault="00F04E0C" w:rsidP="00F30D4D">
            <w:pPr>
              <w:spacing w:after="0" w:line="240" w:lineRule="auto"/>
              <w:rPr>
                <w:rFonts w:ascii="Times New Roman" w:hAnsi="Times New Roman"/>
                <w:sz w:val="24"/>
                <w:szCs w:val="24"/>
              </w:rPr>
            </w:pPr>
            <w:r w:rsidRPr="00B75BBA">
              <w:rPr>
                <w:rFonts w:ascii="Times New Roman" w:hAnsi="Times New Roman"/>
                <w:sz w:val="24"/>
                <w:szCs w:val="24"/>
              </w:rPr>
              <w:t>Практическая работа №19</w:t>
            </w:r>
            <w:r w:rsidRPr="00B75BBA">
              <w:t xml:space="preserve"> </w:t>
            </w:r>
            <w:r w:rsidRPr="00B75BBA">
              <w:rPr>
                <w:rFonts w:ascii="Times New Roman" w:hAnsi="Times New Roman"/>
                <w:sz w:val="24"/>
                <w:szCs w:val="24"/>
              </w:rPr>
              <w:t>Определение параметров и основных характеристик двигателя постоянного тока</w:t>
            </w:r>
          </w:p>
        </w:tc>
        <w:tc>
          <w:tcPr>
            <w:tcW w:w="1288" w:type="dxa"/>
            <w:vAlign w:val="center"/>
          </w:tcPr>
          <w:p w14:paraId="788FC659"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2 ч./пр. з.</w:t>
            </w:r>
          </w:p>
        </w:tc>
        <w:tc>
          <w:tcPr>
            <w:tcW w:w="1092" w:type="dxa"/>
            <w:vAlign w:val="center"/>
          </w:tcPr>
          <w:p w14:paraId="3EB93A45"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w:t>
            </w:r>
          </w:p>
        </w:tc>
        <w:tc>
          <w:tcPr>
            <w:tcW w:w="1676" w:type="dxa"/>
            <w:vAlign w:val="center"/>
          </w:tcPr>
          <w:p w14:paraId="62FD3F4F"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Урок-практикум</w:t>
            </w:r>
          </w:p>
        </w:tc>
        <w:tc>
          <w:tcPr>
            <w:tcW w:w="1546" w:type="dxa"/>
            <w:vAlign w:val="center"/>
          </w:tcPr>
          <w:p w14:paraId="2872962A" w14:textId="77777777" w:rsidR="00F04E0C" w:rsidRPr="00B75BBA" w:rsidRDefault="00F04E0C" w:rsidP="00F30D4D">
            <w:pPr>
              <w:spacing w:after="0" w:line="240" w:lineRule="auto"/>
              <w:jc w:val="center"/>
              <w:rPr>
                <w:rFonts w:ascii="Times New Roman" w:hAnsi="Times New Roman"/>
                <w:sz w:val="24"/>
                <w:szCs w:val="24"/>
              </w:rPr>
            </w:pPr>
          </w:p>
        </w:tc>
        <w:tc>
          <w:tcPr>
            <w:tcW w:w="1826" w:type="dxa"/>
            <w:vAlign w:val="center"/>
          </w:tcPr>
          <w:p w14:paraId="4EF78247" w14:textId="77777777" w:rsidR="00F04E0C" w:rsidRPr="00B75BBA" w:rsidRDefault="00F04E0C" w:rsidP="00F30D4D">
            <w:pPr>
              <w:spacing w:after="0" w:line="240" w:lineRule="auto"/>
              <w:jc w:val="center"/>
              <w:rPr>
                <w:rFonts w:ascii="Times New Roman" w:hAnsi="Times New Roman"/>
                <w:sz w:val="24"/>
                <w:szCs w:val="24"/>
              </w:rPr>
            </w:pPr>
          </w:p>
        </w:tc>
        <w:tc>
          <w:tcPr>
            <w:tcW w:w="1983" w:type="dxa"/>
            <w:vAlign w:val="center"/>
          </w:tcPr>
          <w:p w14:paraId="084DC067" w14:textId="77777777" w:rsidR="00F04E0C" w:rsidRPr="00B75BBA" w:rsidRDefault="00F04E0C" w:rsidP="00F30D4D">
            <w:pPr>
              <w:spacing w:after="0" w:line="240" w:lineRule="auto"/>
              <w:jc w:val="center"/>
              <w:rPr>
                <w:rFonts w:ascii="Times New Roman" w:hAnsi="Times New Roman"/>
                <w:sz w:val="24"/>
                <w:szCs w:val="24"/>
              </w:rPr>
            </w:pPr>
          </w:p>
        </w:tc>
        <w:tc>
          <w:tcPr>
            <w:tcW w:w="1622" w:type="dxa"/>
            <w:vAlign w:val="center"/>
          </w:tcPr>
          <w:p w14:paraId="29DAE465"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5F556789" w14:textId="77777777" w:rsidTr="00F30D4D">
        <w:trPr>
          <w:jc w:val="center"/>
        </w:trPr>
        <w:tc>
          <w:tcPr>
            <w:tcW w:w="605" w:type="dxa"/>
            <w:vAlign w:val="center"/>
          </w:tcPr>
          <w:p w14:paraId="2B8F097D"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39</w:t>
            </w:r>
          </w:p>
        </w:tc>
        <w:tc>
          <w:tcPr>
            <w:tcW w:w="4367" w:type="dxa"/>
            <w:vAlign w:val="center"/>
          </w:tcPr>
          <w:p w14:paraId="296BD621" w14:textId="77777777" w:rsidR="00F04E0C" w:rsidRPr="00B75BBA" w:rsidRDefault="00F04E0C" w:rsidP="00F30D4D">
            <w:pPr>
              <w:spacing w:after="0" w:line="240" w:lineRule="auto"/>
              <w:rPr>
                <w:rFonts w:ascii="Times New Roman" w:hAnsi="Times New Roman"/>
                <w:sz w:val="24"/>
                <w:szCs w:val="24"/>
              </w:rPr>
            </w:pPr>
            <w:r w:rsidRPr="00B75BBA">
              <w:rPr>
                <w:rFonts w:ascii="Times New Roman" w:hAnsi="Times New Roman"/>
                <w:sz w:val="24"/>
                <w:szCs w:val="24"/>
              </w:rPr>
              <w:t>Практическая работа №20.</w:t>
            </w:r>
            <w:r w:rsidRPr="00B75BBA">
              <w:t xml:space="preserve"> </w:t>
            </w:r>
            <w:r w:rsidRPr="00B75BBA">
              <w:rPr>
                <w:rFonts w:ascii="Times New Roman" w:hAnsi="Times New Roman"/>
                <w:sz w:val="24"/>
                <w:szCs w:val="24"/>
              </w:rPr>
              <w:t>Пуск в ход и регулирование скорости вращения двигателя постоянного тока параллельного (независимого) возбуждения</w:t>
            </w:r>
          </w:p>
        </w:tc>
        <w:tc>
          <w:tcPr>
            <w:tcW w:w="1288" w:type="dxa"/>
            <w:vAlign w:val="center"/>
          </w:tcPr>
          <w:p w14:paraId="29028209"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2 ч./пр. з.</w:t>
            </w:r>
          </w:p>
        </w:tc>
        <w:tc>
          <w:tcPr>
            <w:tcW w:w="1092" w:type="dxa"/>
            <w:vAlign w:val="center"/>
          </w:tcPr>
          <w:p w14:paraId="60436923"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w:t>
            </w:r>
          </w:p>
        </w:tc>
        <w:tc>
          <w:tcPr>
            <w:tcW w:w="1676" w:type="dxa"/>
            <w:vAlign w:val="center"/>
          </w:tcPr>
          <w:p w14:paraId="152543B3" w14:textId="77777777" w:rsidR="00F04E0C" w:rsidRPr="00B75BBA" w:rsidRDefault="00F04E0C" w:rsidP="00F30D4D">
            <w:pPr>
              <w:spacing w:after="0" w:line="240" w:lineRule="auto"/>
              <w:jc w:val="center"/>
              <w:rPr>
                <w:rFonts w:ascii="Times New Roman" w:hAnsi="Times New Roman"/>
                <w:sz w:val="24"/>
                <w:szCs w:val="24"/>
              </w:rPr>
            </w:pPr>
            <w:r w:rsidRPr="00B75BBA">
              <w:rPr>
                <w:rFonts w:ascii="Times New Roman" w:hAnsi="Times New Roman"/>
                <w:sz w:val="24"/>
                <w:szCs w:val="24"/>
              </w:rPr>
              <w:t>Урок-практикум</w:t>
            </w:r>
          </w:p>
        </w:tc>
        <w:tc>
          <w:tcPr>
            <w:tcW w:w="1546" w:type="dxa"/>
            <w:vAlign w:val="center"/>
          </w:tcPr>
          <w:p w14:paraId="51A2F7A7" w14:textId="77777777" w:rsidR="00F04E0C" w:rsidRPr="00B75BBA" w:rsidRDefault="00F04E0C" w:rsidP="00F30D4D">
            <w:pPr>
              <w:spacing w:after="0" w:line="240" w:lineRule="auto"/>
              <w:jc w:val="center"/>
              <w:rPr>
                <w:rFonts w:ascii="Times New Roman" w:hAnsi="Times New Roman"/>
                <w:sz w:val="24"/>
                <w:szCs w:val="24"/>
              </w:rPr>
            </w:pPr>
          </w:p>
        </w:tc>
        <w:tc>
          <w:tcPr>
            <w:tcW w:w="1826" w:type="dxa"/>
            <w:vAlign w:val="center"/>
          </w:tcPr>
          <w:p w14:paraId="7403A266" w14:textId="77777777" w:rsidR="00F04E0C" w:rsidRPr="00B75BBA" w:rsidRDefault="00F04E0C" w:rsidP="00F30D4D">
            <w:pPr>
              <w:spacing w:after="0" w:line="240" w:lineRule="auto"/>
              <w:jc w:val="center"/>
              <w:rPr>
                <w:rFonts w:ascii="Times New Roman" w:hAnsi="Times New Roman"/>
                <w:sz w:val="24"/>
                <w:szCs w:val="24"/>
              </w:rPr>
            </w:pPr>
          </w:p>
        </w:tc>
        <w:tc>
          <w:tcPr>
            <w:tcW w:w="1983" w:type="dxa"/>
            <w:vAlign w:val="center"/>
          </w:tcPr>
          <w:p w14:paraId="4A7A1000" w14:textId="77777777" w:rsidR="00F04E0C" w:rsidRPr="00B75BBA" w:rsidRDefault="00F04E0C" w:rsidP="00F30D4D">
            <w:pPr>
              <w:spacing w:after="0" w:line="240" w:lineRule="auto"/>
              <w:jc w:val="center"/>
              <w:rPr>
                <w:rFonts w:ascii="Times New Roman" w:hAnsi="Times New Roman"/>
                <w:sz w:val="24"/>
                <w:szCs w:val="24"/>
              </w:rPr>
            </w:pPr>
          </w:p>
        </w:tc>
        <w:tc>
          <w:tcPr>
            <w:tcW w:w="1622" w:type="dxa"/>
            <w:vAlign w:val="center"/>
          </w:tcPr>
          <w:p w14:paraId="47C4AE09"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3EDAAE31" w14:textId="77777777" w:rsidTr="00F30D4D">
        <w:trPr>
          <w:jc w:val="center"/>
        </w:trPr>
        <w:tc>
          <w:tcPr>
            <w:tcW w:w="605" w:type="dxa"/>
            <w:vAlign w:val="center"/>
          </w:tcPr>
          <w:p w14:paraId="6A71CB8F" w14:textId="77777777" w:rsidR="00F04E0C" w:rsidRPr="00050E73" w:rsidRDefault="00F04E0C" w:rsidP="00F30D4D">
            <w:pPr>
              <w:spacing w:after="0" w:line="240" w:lineRule="auto"/>
              <w:jc w:val="center"/>
              <w:rPr>
                <w:rFonts w:ascii="Times New Roman" w:hAnsi="Times New Roman"/>
                <w:sz w:val="24"/>
                <w:szCs w:val="24"/>
              </w:rPr>
            </w:pPr>
            <w:r w:rsidRPr="00050E73">
              <w:rPr>
                <w:rFonts w:ascii="Times New Roman" w:hAnsi="Times New Roman"/>
                <w:sz w:val="24"/>
                <w:szCs w:val="24"/>
              </w:rPr>
              <w:t>40</w:t>
            </w:r>
          </w:p>
        </w:tc>
        <w:tc>
          <w:tcPr>
            <w:tcW w:w="4367" w:type="dxa"/>
            <w:vAlign w:val="center"/>
          </w:tcPr>
          <w:p w14:paraId="2A9B1028" w14:textId="77777777" w:rsidR="00F04E0C" w:rsidRPr="00050E73" w:rsidRDefault="00F04E0C" w:rsidP="00F30D4D">
            <w:pPr>
              <w:spacing w:after="0" w:line="240" w:lineRule="auto"/>
              <w:rPr>
                <w:rFonts w:ascii="Times New Roman" w:hAnsi="Times New Roman"/>
                <w:sz w:val="24"/>
                <w:szCs w:val="24"/>
              </w:rPr>
            </w:pPr>
            <w:r w:rsidRPr="00050E73">
              <w:rPr>
                <w:rFonts w:ascii="Times New Roman" w:hAnsi="Times New Roman"/>
                <w:sz w:val="24"/>
                <w:szCs w:val="24"/>
              </w:rPr>
              <w:t>Зачетно-обобщающий урок</w:t>
            </w:r>
          </w:p>
        </w:tc>
        <w:tc>
          <w:tcPr>
            <w:tcW w:w="1288" w:type="dxa"/>
            <w:vAlign w:val="center"/>
          </w:tcPr>
          <w:p w14:paraId="19C794E4" w14:textId="77777777" w:rsidR="00F04E0C" w:rsidRPr="00050E73" w:rsidRDefault="00F04E0C" w:rsidP="00F30D4D">
            <w:pPr>
              <w:spacing w:after="0" w:line="240" w:lineRule="auto"/>
              <w:jc w:val="center"/>
              <w:rPr>
                <w:rFonts w:ascii="Times New Roman" w:hAnsi="Times New Roman"/>
                <w:sz w:val="24"/>
                <w:szCs w:val="24"/>
              </w:rPr>
            </w:pPr>
            <w:r w:rsidRPr="00050E73">
              <w:rPr>
                <w:rFonts w:ascii="Times New Roman" w:hAnsi="Times New Roman"/>
                <w:sz w:val="24"/>
                <w:szCs w:val="24"/>
              </w:rPr>
              <w:t>2 ч./урок</w:t>
            </w:r>
          </w:p>
        </w:tc>
        <w:tc>
          <w:tcPr>
            <w:tcW w:w="1092" w:type="dxa"/>
            <w:vAlign w:val="center"/>
          </w:tcPr>
          <w:p w14:paraId="18A7B7D0" w14:textId="77777777" w:rsidR="00F04E0C" w:rsidRPr="00050E73"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754356E3" w14:textId="77777777" w:rsidR="00F04E0C" w:rsidRPr="00050E73" w:rsidRDefault="00F04E0C" w:rsidP="00F30D4D">
            <w:pPr>
              <w:spacing w:after="0" w:line="240" w:lineRule="auto"/>
              <w:jc w:val="center"/>
              <w:rPr>
                <w:rFonts w:ascii="Times New Roman" w:hAnsi="Times New Roman"/>
                <w:sz w:val="24"/>
                <w:szCs w:val="24"/>
              </w:rPr>
            </w:pPr>
            <w:r w:rsidRPr="00050E73">
              <w:rPr>
                <w:rFonts w:ascii="Times New Roman" w:hAnsi="Times New Roman"/>
                <w:sz w:val="24"/>
                <w:szCs w:val="24"/>
              </w:rPr>
              <w:t>Тестирование</w:t>
            </w:r>
          </w:p>
        </w:tc>
        <w:tc>
          <w:tcPr>
            <w:tcW w:w="1546" w:type="dxa"/>
            <w:vAlign w:val="center"/>
          </w:tcPr>
          <w:p w14:paraId="336948BD" w14:textId="77777777" w:rsidR="00F04E0C" w:rsidRPr="00050E73" w:rsidRDefault="00F04E0C" w:rsidP="00F30D4D">
            <w:pPr>
              <w:spacing w:after="0" w:line="240" w:lineRule="auto"/>
              <w:jc w:val="center"/>
              <w:rPr>
                <w:rFonts w:ascii="Times New Roman" w:hAnsi="Times New Roman"/>
                <w:sz w:val="24"/>
                <w:szCs w:val="24"/>
              </w:rPr>
            </w:pPr>
            <w:r w:rsidRPr="00050E73">
              <w:rPr>
                <w:rFonts w:ascii="Times New Roman" w:hAnsi="Times New Roman"/>
                <w:sz w:val="24"/>
                <w:szCs w:val="24"/>
              </w:rPr>
              <w:t>ПК</w:t>
            </w:r>
          </w:p>
        </w:tc>
        <w:tc>
          <w:tcPr>
            <w:tcW w:w="1826" w:type="dxa"/>
            <w:vAlign w:val="center"/>
          </w:tcPr>
          <w:p w14:paraId="69184151" w14:textId="77777777" w:rsidR="00F04E0C" w:rsidRPr="00050E73" w:rsidRDefault="00F04E0C" w:rsidP="00F30D4D">
            <w:pPr>
              <w:spacing w:after="0" w:line="240" w:lineRule="auto"/>
              <w:jc w:val="center"/>
              <w:rPr>
                <w:rFonts w:ascii="Times New Roman" w:hAnsi="Times New Roman"/>
                <w:sz w:val="24"/>
                <w:szCs w:val="24"/>
              </w:rPr>
            </w:pPr>
          </w:p>
        </w:tc>
        <w:tc>
          <w:tcPr>
            <w:tcW w:w="1983" w:type="dxa"/>
            <w:vAlign w:val="center"/>
          </w:tcPr>
          <w:p w14:paraId="628EA547" w14:textId="77777777" w:rsidR="00F04E0C" w:rsidRPr="00050E73" w:rsidRDefault="00F04E0C" w:rsidP="00F30D4D">
            <w:pPr>
              <w:spacing w:after="0" w:line="240" w:lineRule="auto"/>
              <w:jc w:val="center"/>
              <w:rPr>
                <w:rFonts w:ascii="Times New Roman" w:hAnsi="Times New Roman"/>
                <w:sz w:val="24"/>
                <w:szCs w:val="24"/>
              </w:rPr>
            </w:pPr>
          </w:p>
        </w:tc>
        <w:tc>
          <w:tcPr>
            <w:tcW w:w="1622" w:type="dxa"/>
            <w:vAlign w:val="center"/>
          </w:tcPr>
          <w:p w14:paraId="1567815E"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0D7B44" w14:paraId="059B2135" w14:textId="77777777" w:rsidTr="00F30D4D">
        <w:trPr>
          <w:jc w:val="center"/>
        </w:trPr>
        <w:tc>
          <w:tcPr>
            <w:tcW w:w="605" w:type="dxa"/>
            <w:vAlign w:val="center"/>
          </w:tcPr>
          <w:p w14:paraId="66596CBC" w14:textId="77777777" w:rsidR="00F04E0C" w:rsidRDefault="00F04E0C" w:rsidP="00F30D4D">
            <w:pPr>
              <w:spacing w:after="0" w:line="240" w:lineRule="auto"/>
              <w:jc w:val="center"/>
              <w:rPr>
                <w:rFonts w:ascii="Times New Roman" w:hAnsi="Times New Roman"/>
                <w:color w:val="EE0000"/>
                <w:sz w:val="24"/>
                <w:szCs w:val="24"/>
              </w:rPr>
            </w:pPr>
          </w:p>
        </w:tc>
        <w:tc>
          <w:tcPr>
            <w:tcW w:w="15400" w:type="dxa"/>
            <w:gridSpan w:val="8"/>
            <w:vAlign w:val="center"/>
          </w:tcPr>
          <w:p w14:paraId="0FAD4776" w14:textId="77777777" w:rsidR="00F04E0C" w:rsidRPr="000D7B44" w:rsidRDefault="00F04E0C" w:rsidP="00F30D4D">
            <w:pPr>
              <w:spacing w:after="0" w:line="240" w:lineRule="auto"/>
              <w:jc w:val="center"/>
              <w:rPr>
                <w:rFonts w:ascii="Times New Roman" w:hAnsi="Times New Roman"/>
                <w:color w:val="EE0000"/>
                <w:sz w:val="24"/>
                <w:szCs w:val="24"/>
              </w:rPr>
            </w:pPr>
            <w:r>
              <w:rPr>
                <w:rFonts w:ascii="Times New Roman" w:hAnsi="Times New Roman"/>
                <w:b/>
                <w:bCs/>
                <w:i/>
                <w:sz w:val="24"/>
                <w:szCs w:val="24"/>
              </w:rPr>
              <w:t>2</w:t>
            </w:r>
            <w:r w:rsidRPr="00463100">
              <w:rPr>
                <w:rFonts w:ascii="Times New Roman" w:hAnsi="Times New Roman"/>
                <w:b/>
                <w:bCs/>
                <w:i/>
                <w:sz w:val="24"/>
                <w:szCs w:val="24"/>
              </w:rPr>
              <w:t xml:space="preserve"> семестр</w:t>
            </w:r>
          </w:p>
        </w:tc>
      </w:tr>
      <w:tr w:rsidR="00F04E0C" w:rsidRPr="00C004AD" w14:paraId="3D1D22C5" w14:textId="77777777" w:rsidTr="00F30D4D">
        <w:trPr>
          <w:jc w:val="center"/>
        </w:trPr>
        <w:tc>
          <w:tcPr>
            <w:tcW w:w="605" w:type="dxa"/>
            <w:vAlign w:val="center"/>
          </w:tcPr>
          <w:p w14:paraId="2B55AF98" w14:textId="77777777" w:rsidR="00F04E0C" w:rsidRPr="00913DF5" w:rsidRDefault="00F04E0C" w:rsidP="00F30D4D">
            <w:pPr>
              <w:spacing w:after="0" w:line="240" w:lineRule="auto"/>
              <w:jc w:val="center"/>
              <w:rPr>
                <w:rFonts w:ascii="Times New Roman" w:hAnsi="Times New Roman"/>
                <w:sz w:val="24"/>
                <w:szCs w:val="24"/>
              </w:rPr>
            </w:pPr>
          </w:p>
        </w:tc>
        <w:tc>
          <w:tcPr>
            <w:tcW w:w="4367" w:type="dxa"/>
            <w:vAlign w:val="center"/>
          </w:tcPr>
          <w:p w14:paraId="113E1CAF" w14:textId="77777777" w:rsidR="00F04E0C" w:rsidRPr="00913DF5" w:rsidRDefault="00F04E0C" w:rsidP="00F30D4D">
            <w:pPr>
              <w:tabs>
                <w:tab w:val="left" w:pos="0"/>
              </w:tabs>
              <w:spacing w:after="0" w:line="240" w:lineRule="auto"/>
              <w:ind w:left="34"/>
              <w:jc w:val="both"/>
              <w:rPr>
                <w:rFonts w:ascii="Times New Roman" w:hAnsi="Times New Roman"/>
                <w:sz w:val="24"/>
                <w:szCs w:val="24"/>
              </w:rPr>
            </w:pPr>
            <w:r w:rsidRPr="00913DF5">
              <w:rPr>
                <w:rFonts w:ascii="Times New Roman" w:hAnsi="Times New Roman"/>
                <w:b/>
                <w:sz w:val="24"/>
                <w:szCs w:val="24"/>
              </w:rPr>
              <w:t xml:space="preserve">Раздел 2. </w:t>
            </w:r>
            <w:r>
              <w:rPr>
                <w:rFonts w:ascii="Times New Roman" w:hAnsi="Times New Roman"/>
                <w:b/>
                <w:sz w:val="24"/>
                <w:szCs w:val="24"/>
              </w:rPr>
              <w:t>Электроника</w:t>
            </w:r>
          </w:p>
        </w:tc>
        <w:tc>
          <w:tcPr>
            <w:tcW w:w="1288" w:type="dxa"/>
            <w:vAlign w:val="center"/>
          </w:tcPr>
          <w:p w14:paraId="16DF1D79" w14:textId="77777777" w:rsidR="00F04E0C" w:rsidRPr="00913DF5"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61</w:t>
            </w:r>
          </w:p>
        </w:tc>
        <w:tc>
          <w:tcPr>
            <w:tcW w:w="1092" w:type="dxa"/>
            <w:vAlign w:val="center"/>
          </w:tcPr>
          <w:p w14:paraId="087A71C5" w14:textId="77777777" w:rsidR="00F04E0C" w:rsidRPr="00913DF5"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1676" w:type="dxa"/>
            <w:vAlign w:val="center"/>
          </w:tcPr>
          <w:p w14:paraId="5C6B38A1" w14:textId="77777777" w:rsidR="00F04E0C" w:rsidRPr="00913DF5" w:rsidRDefault="00F04E0C" w:rsidP="00F30D4D">
            <w:pPr>
              <w:spacing w:after="0" w:line="240" w:lineRule="auto"/>
              <w:jc w:val="center"/>
              <w:rPr>
                <w:rFonts w:ascii="Times New Roman" w:hAnsi="Times New Roman"/>
                <w:b/>
                <w:bCs/>
                <w:sz w:val="24"/>
                <w:szCs w:val="24"/>
              </w:rPr>
            </w:pPr>
          </w:p>
        </w:tc>
        <w:tc>
          <w:tcPr>
            <w:tcW w:w="1546" w:type="dxa"/>
            <w:vAlign w:val="center"/>
          </w:tcPr>
          <w:p w14:paraId="18685CD2" w14:textId="77777777" w:rsidR="00F04E0C" w:rsidRPr="00913DF5" w:rsidRDefault="00F04E0C" w:rsidP="00F30D4D">
            <w:pPr>
              <w:spacing w:after="0" w:line="240" w:lineRule="auto"/>
              <w:jc w:val="center"/>
              <w:rPr>
                <w:rFonts w:ascii="Times New Roman" w:hAnsi="Times New Roman"/>
                <w:sz w:val="24"/>
                <w:szCs w:val="24"/>
              </w:rPr>
            </w:pPr>
          </w:p>
        </w:tc>
        <w:tc>
          <w:tcPr>
            <w:tcW w:w="1826" w:type="dxa"/>
            <w:vAlign w:val="center"/>
          </w:tcPr>
          <w:p w14:paraId="76BDA014" w14:textId="77777777" w:rsidR="00F04E0C" w:rsidRPr="0063169A"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63B31D85"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698053B3" w14:textId="77777777" w:rsidR="00F04E0C" w:rsidRPr="006614B7" w:rsidRDefault="00F04E0C" w:rsidP="00F30D4D">
            <w:pPr>
              <w:spacing w:after="0" w:line="240" w:lineRule="auto"/>
              <w:jc w:val="center"/>
              <w:rPr>
                <w:rFonts w:ascii="Times New Roman" w:hAnsi="Times New Roman"/>
                <w:b/>
                <w:bCs/>
                <w:sz w:val="24"/>
                <w:szCs w:val="24"/>
              </w:rPr>
            </w:pPr>
            <w:r w:rsidRPr="006614B7">
              <w:rPr>
                <w:rFonts w:ascii="Times New Roman" w:hAnsi="Times New Roman"/>
                <w:b/>
                <w:bCs/>
                <w:sz w:val="24"/>
                <w:szCs w:val="24"/>
              </w:rPr>
              <w:t>ОК.01 ОК.02</w:t>
            </w:r>
          </w:p>
          <w:p w14:paraId="7B17F8CD" w14:textId="77777777" w:rsidR="00F04E0C" w:rsidRPr="006614B7" w:rsidRDefault="00F04E0C" w:rsidP="00F30D4D">
            <w:pPr>
              <w:spacing w:after="0" w:line="240" w:lineRule="auto"/>
              <w:jc w:val="center"/>
              <w:rPr>
                <w:rFonts w:ascii="Times New Roman" w:hAnsi="Times New Roman"/>
                <w:b/>
                <w:bCs/>
                <w:sz w:val="24"/>
                <w:szCs w:val="24"/>
              </w:rPr>
            </w:pPr>
            <w:r w:rsidRPr="006614B7">
              <w:rPr>
                <w:rFonts w:ascii="Times New Roman" w:hAnsi="Times New Roman"/>
                <w:b/>
                <w:bCs/>
                <w:sz w:val="24"/>
                <w:szCs w:val="24"/>
              </w:rPr>
              <w:t>ОК 04 ОК.05</w:t>
            </w:r>
          </w:p>
          <w:p w14:paraId="61B0DD90" w14:textId="77777777" w:rsidR="00F04E0C" w:rsidRPr="006614B7" w:rsidRDefault="00F04E0C" w:rsidP="00F30D4D">
            <w:pPr>
              <w:spacing w:after="0" w:line="240" w:lineRule="auto"/>
              <w:jc w:val="center"/>
              <w:rPr>
                <w:rFonts w:ascii="Times New Roman" w:hAnsi="Times New Roman"/>
                <w:b/>
                <w:bCs/>
                <w:sz w:val="24"/>
                <w:szCs w:val="24"/>
              </w:rPr>
            </w:pPr>
            <w:r w:rsidRPr="006614B7">
              <w:rPr>
                <w:rFonts w:ascii="Times New Roman" w:hAnsi="Times New Roman"/>
                <w:b/>
                <w:bCs/>
                <w:sz w:val="24"/>
                <w:szCs w:val="24"/>
              </w:rPr>
              <w:t xml:space="preserve">ОК.09 </w:t>
            </w:r>
          </w:p>
          <w:p w14:paraId="5930B859" w14:textId="77777777" w:rsidR="00F04E0C" w:rsidRPr="00C004AD" w:rsidRDefault="00F04E0C" w:rsidP="00F30D4D">
            <w:pPr>
              <w:spacing w:after="0" w:line="240" w:lineRule="auto"/>
              <w:jc w:val="center"/>
              <w:rPr>
                <w:rFonts w:ascii="Times New Roman" w:hAnsi="Times New Roman"/>
                <w:sz w:val="24"/>
                <w:szCs w:val="24"/>
              </w:rPr>
            </w:pPr>
            <w:r w:rsidRPr="006614B7">
              <w:rPr>
                <w:rFonts w:ascii="Times New Roman" w:hAnsi="Times New Roman"/>
                <w:b/>
                <w:bCs/>
                <w:sz w:val="24"/>
                <w:szCs w:val="24"/>
              </w:rPr>
              <w:t>ПК 1.2</w:t>
            </w:r>
          </w:p>
        </w:tc>
      </w:tr>
      <w:tr w:rsidR="00F04E0C" w:rsidRPr="00C004AD" w14:paraId="299E0958" w14:textId="77777777" w:rsidTr="00F30D4D">
        <w:trPr>
          <w:jc w:val="center"/>
        </w:trPr>
        <w:tc>
          <w:tcPr>
            <w:tcW w:w="605" w:type="dxa"/>
            <w:vAlign w:val="center"/>
          </w:tcPr>
          <w:p w14:paraId="21CBC3BF"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41</w:t>
            </w:r>
          </w:p>
        </w:tc>
        <w:tc>
          <w:tcPr>
            <w:tcW w:w="4367" w:type="dxa"/>
            <w:vAlign w:val="center"/>
          </w:tcPr>
          <w:p w14:paraId="21214A9C" w14:textId="77777777" w:rsidR="00F04E0C" w:rsidRPr="00703B4D" w:rsidRDefault="00F04E0C" w:rsidP="00F30D4D">
            <w:pPr>
              <w:tabs>
                <w:tab w:val="left" w:pos="0"/>
              </w:tabs>
              <w:spacing w:after="0" w:line="240" w:lineRule="auto"/>
              <w:ind w:left="34"/>
              <w:rPr>
                <w:rFonts w:ascii="Times New Roman" w:hAnsi="Times New Roman"/>
                <w:bCs/>
                <w:sz w:val="24"/>
                <w:szCs w:val="24"/>
              </w:rPr>
            </w:pPr>
            <w:r w:rsidRPr="00703B4D">
              <w:rPr>
                <w:rFonts w:ascii="Times New Roman" w:hAnsi="Times New Roman"/>
                <w:bCs/>
                <w:sz w:val="24"/>
                <w:szCs w:val="24"/>
              </w:rPr>
              <w:t>Физические свойства полупроводников. Структура собственных и примесных полупроводников</w:t>
            </w:r>
          </w:p>
        </w:tc>
        <w:tc>
          <w:tcPr>
            <w:tcW w:w="1288" w:type="dxa"/>
            <w:vAlign w:val="center"/>
          </w:tcPr>
          <w:p w14:paraId="1537FC72"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2 ч./урок</w:t>
            </w:r>
          </w:p>
        </w:tc>
        <w:tc>
          <w:tcPr>
            <w:tcW w:w="1092" w:type="dxa"/>
            <w:vAlign w:val="center"/>
          </w:tcPr>
          <w:p w14:paraId="1FDC569E" w14:textId="77777777" w:rsidR="00F04E0C" w:rsidRPr="00703B4D"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676" w:type="dxa"/>
            <w:vAlign w:val="center"/>
          </w:tcPr>
          <w:p w14:paraId="62F39D86"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Интерактивная лекция</w:t>
            </w:r>
          </w:p>
        </w:tc>
        <w:tc>
          <w:tcPr>
            <w:tcW w:w="1546" w:type="dxa"/>
            <w:vAlign w:val="center"/>
          </w:tcPr>
          <w:p w14:paraId="36EF0B60"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Экран,</w:t>
            </w:r>
          </w:p>
          <w:p w14:paraId="0B9438B8"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проектор</w:t>
            </w:r>
          </w:p>
        </w:tc>
        <w:tc>
          <w:tcPr>
            <w:tcW w:w="1826" w:type="dxa"/>
            <w:vAlign w:val="center"/>
          </w:tcPr>
          <w:p w14:paraId="5050B253"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 xml:space="preserve">[1], [2] </w:t>
            </w:r>
          </w:p>
        </w:tc>
        <w:tc>
          <w:tcPr>
            <w:tcW w:w="1983" w:type="dxa"/>
            <w:vAlign w:val="center"/>
          </w:tcPr>
          <w:p w14:paraId="42D5FEEE"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26A1D611"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5ACD0F57" w14:textId="77777777" w:rsidTr="00F30D4D">
        <w:trPr>
          <w:jc w:val="center"/>
        </w:trPr>
        <w:tc>
          <w:tcPr>
            <w:tcW w:w="605" w:type="dxa"/>
            <w:vAlign w:val="center"/>
          </w:tcPr>
          <w:p w14:paraId="2ED92D2B"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42</w:t>
            </w:r>
          </w:p>
        </w:tc>
        <w:tc>
          <w:tcPr>
            <w:tcW w:w="4367" w:type="dxa"/>
            <w:vAlign w:val="center"/>
          </w:tcPr>
          <w:p w14:paraId="5CA686F0" w14:textId="77777777" w:rsidR="00F04E0C" w:rsidRPr="00703B4D" w:rsidRDefault="00F04E0C" w:rsidP="00F30D4D">
            <w:pPr>
              <w:tabs>
                <w:tab w:val="left" w:pos="0"/>
              </w:tabs>
              <w:spacing w:after="0" w:line="240" w:lineRule="auto"/>
              <w:ind w:left="34"/>
              <w:rPr>
                <w:rFonts w:ascii="Times New Roman" w:hAnsi="Times New Roman"/>
                <w:bCs/>
                <w:sz w:val="24"/>
                <w:szCs w:val="24"/>
              </w:rPr>
            </w:pPr>
            <w:r w:rsidRPr="00703B4D">
              <w:rPr>
                <w:rFonts w:ascii="Times New Roman" w:hAnsi="Times New Roman"/>
                <w:bCs/>
                <w:sz w:val="24"/>
                <w:szCs w:val="24"/>
              </w:rPr>
              <w:t>Устройство, принцип работы и назначение полупроводниковых диодов</w:t>
            </w:r>
          </w:p>
        </w:tc>
        <w:tc>
          <w:tcPr>
            <w:tcW w:w="1288" w:type="dxa"/>
            <w:vAlign w:val="center"/>
          </w:tcPr>
          <w:p w14:paraId="7B93877D"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2 ч./урок</w:t>
            </w:r>
          </w:p>
        </w:tc>
        <w:tc>
          <w:tcPr>
            <w:tcW w:w="1092" w:type="dxa"/>
            <w:vAlign w:val="center"/>
          </w:tcPr>
          <w:p w14:paraId="65C1D299" w14:textId="77777777" w:rsidR="00F04E0C" w:rsidRPr="007364BC" w:rsidRDefault="00F04E0C" w:rsidP="00F30D4D">
            <w:pPr>
              <w:spacing w:after="0" w:line="240" w:lineRule="auto"/>
              <w:jc w:val="center"/>
              <w:rPr>
                <w:rFonts w:ascii="Times New Roman" w:hAnsi="Times New Roman"/>
                <w:sz w:val="24"/>
                <w:szCs w:val="24"/>
              </w:rPr>
            </w:pPr>
            <w:r w:rsidRPr="007364BC">
              <w:rPr>
                <w:rFonts w:ascii="Times New Roman" w:hAnsi="Times New Roman"/>
                <w:sz w:val="24"/>
                <w:szCs w:val="24"/>
              </w:rPr>
              <w:t>2</w:t>
            </w:r>
          </w:p>
        </w:tc>
        <w:tc>
          <w:tcPr>
            <w:tcW w:w="1676" w:type="dxa"/>
            <w:vAlign w:val="center"/>
          </w:tcPr>
          <w:p w14:paraId="57B93217"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Интерактивная лекция</w:t>
            </w:r>
          </w:p>
        </w:tc>
        <w:tc>
          <w:tcPr>
            <w:tcW w:w="1546" w:type="dxa"/>
            <w:vAlign w:val="center"/>
          </w:tcPr>
          <w:p w14:paraId="76C37584"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Экран,</w:t>
            </w:r>
          </w:p>
          <w:p w14:paraId="43804F00"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проектор</w:t>
            </w:r>
          </w:p>
        </w:tc>
        <w:tc>
          <w:tcPr>
            <w:tcW w:w="1826" w:type="dxa"/>
            <w:vAlign w:val="center"/>
          </w:tcPr>
          <w:p w14:paraId="2C638B31" w14:textId="77777777" w:rsidR="00F04E0C" w:rsidRPr="00703B4D" w:rsidRDefault="00F04E0C" w:rsidP="00F30D4D">
            <w:pPr>
              <w:spacing w:after="0" w:line="240" w:lineRule="auto"/>
              <w:jc w:val="center"/>
              <w:rPr>
                <w:rFonts w:ascii="Times New Roman" w:hAnsi="Times New Roman"/>
                <w:sz w:val="24"/>
                <w:szCs w:val="24"/>
              </w:rPr>
            </w:pPr>
            <w:r w:rsidRPr="00703B4D">
              <w:rPr>
                <w:rFonts w:ascii="Times New Roman" w:hAnsi="Times New Roman"/>
                <w:sz w:val="24"/>
                <w:szCs w:val="24"/>
              </w:rPr>
              <w:t>[1], [2]</w:t>
            </w:r>
          </w:p>
        </w:tc>
        <w:tc>
          <w:tcPr>
            <w:tcW w:w="1983" w:type="dxa"/>
            <w:vAlign w:val="center"/>
          </w:tcPr>
          <w:p w14:paraId="01DFA8A0" w14:textId="77777777" w:rsidR="00F04E0C" w:rsidRPr="0036128C" w:rsidRDefault="00F04E0C" w:rsidP="00F30D4D">
            <w:pPr>
              <w:spacing w:after="0" w:line="240" w:lineRule="auto"/>
              <w:jc w:val="center"/>
              <w:rPr>
                <w:rFonts w:ascii="Times New Roman" w:hAnsi="Times New Roman"/>
                <w:sz w:val="20"/>
                <w:szCs w:val="20"/>
              </w:rPr>
            </w:pPr>
            <w:r w:rsidRPr="0036128C">
              <w:rPr>
                <w:rFonts w:ascii="Times New Roman" w:hAnsi="Times New Roman"/>
                <w:sz w:val="20"/>
                <w:szCs w:val="20"/>
              </w:rPr>
              <w:t>Заполните таблицу, сравнивая разные типы диодов по ключевым параметрам</w:t>
            </w:r>
          </w:p>
        </w:tc>
        <w:tc>
          <w:tcPr>
            <w:tcW w:w="1622" w:type="dxa"/>
            <w:vAlign w:val="center"/>
          </w:tcPr>
          <w:p w14:paraId="7C54C316"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17F695F5" w14:textId="77777777" w:rsidTr="00F30D4D">
        <w:trPr>
          <w:jc w:val="center"/>
        </w:trPr>
        <w:tc>
          <w:tcPr>
            <w:tcW w:w="605" w:type="dxa"/>
            <w:vAlign w:val="center"/>
          </w:tcPr>
          <w:p w14:paraId="07D26030"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43</w:t>
            </w:r>
          </w:p>
        </w:tc>
        <w:tc>
          <w:tcPr>
            <w:tcW w:w="4367" w:type="dxa"/>
            <w:vAlign w:val="center"/>
          </w:tcPr>
          <w:p w14:paraId="2CC0D446" w14:textId="77777777" w:rsidR="00F04E0C" w:rsidRPr="003D2A49" w:rsidRDefault="00F04E0C" w:rsidP="00F30D4D">
            <w:pPr>
              <w:tabs>
                <w:tab w:val="left" w:pos="0"/>
              </w:tabs>
              <w:spacing w:after="0" w:line="240" w:lineRule="auto"/>
              <w:ind w:left="34"/>
              <w:rPr>
                <w:rFonts w:ascii="Times New Roman" w:hAnsi="Times New Roman"/>
                <w:bCs/>
                <w:sz w:val="24"/>
                <w:szCs w:val="24"/>
              </w:rPr>
            </w:pPr>
            <w:r w:rsidRPr="003D2A49">
              <w:rPr>
                <w:rFonts w:ascii="Times New Roman" w:hAnsi="Times New Roman"/>
                <w:bCs/>
                <w:sz w:val="24"/>
                <w:szCs w:val="24"/>
              </w:rPr>
              <w:t xml:space="preserve">Практическая работа №21. Исследование </w:t>
            </w:r>
            <w:proofErr w:type="gramStart"/>
            <w:r w:rsidRPr="003D2A49">
              <w:rPr>
                <w:rFonts w:ascii="Times New Roman" w:hAnsi="Times New Roman"/>
                <w:bCs/>
                <w:sz w:val="24"/>
                <w:szCs w:val="24"/>
              </w:rPr>
              <w:t>вольт-амперной</w:t>
            </w:r>
            <w:proofErr w:type="gramEnd"/>
            <w:r w:rsidRPr="003D2A49">
              <w:rPr>
                <w:rFonts w:ascii="Times New Roman" w:hAnsi="Times New Roman"/>
                <w:bCs/>
                <w:sz w:val="24"/>
                <w:szCs w:val="24"/>
              </w:rPr>
              <w:t xml:space="preserve"> характеристики полупроводникового диода и стабилитрона</w:t>
            </w:r>
          </w:p>
        </w:tc>
        <w:tc>
          <w:tcPr>
            <w:tcW w:w="1288" w:type="dxa"/>
            <w:vAlign w:val="center"/>
          </w:tcPr>
          <w:p w14:paraId="7C9C5C2A"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2 ч./пр. з.</w:t>
            </w:r>
          </w:p>
        </w:tc>
        <w:tc>
          <w:tcPr>
            <w:tcW w:w="1092" w:type="dxa"/>
            <w:vAlign w:val="center"/>
          </w:tcPr>
          <w:p w14:paraId="1588B630" w14:textId="77777777" w:rsidR="00F04E0C" w:rsidRPr="003D2A49"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676" w:type="dxa"/>
            <w:vAlign w:val="center"/>
          </w:tcPr>
          <w:p w14:paraId="38C21DE3"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Урок-практикум</w:t>
            </w:r>
          </w:p>
        </w:tc>
        <w:tc>
          <w:tcPr>
            <w:tcW w:w="1546" w:type="dxa"/>
            <w:vAlign w:val="center"/>
          </w:tcPr>
          <w:p w14:paraId="0A016E20" w14:textId="77777777" w:rsidR="00F04E0C" w:rsidRPr="003D2A49" w:rsidRDefault="00F04E0C" w:rsidP="00F30D4D">
            <w:pPr>
              <w:spacing w:after="0" w:line="240" w:lineRule="auto"/>
              <w:jc w:val="center"/>
              <w:rPr>
                <w:rFonts w:ascii="Times New Roman" w:hAnsi="Times New Roman"/>
                <w:sz w:val="24"/>
                <w:szCs w:val="24"/>
              </w:rPr>
            </w:pPr>
          </w:p>
        </w:tc>
        <w:tc>
          <w:tcPr>
            <w:tcW w:w="1826" w:type="dxa"/>
            <w:vAlign w:val="center"/>
          </w:tcPr>
          <w:p w14:paraId="73EA813C"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066CE32C"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1A53B294"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3626A688" w14:textId="77777777" w:rsidTr="00F30D4D">
        <w:trPr>
          <w:jc w:val="center"/>
        </w:trPr>
        <w:tc>
          <w:tcPr>
            <w:tcW w:w="605" w:type="dxa"/>
            <w:vAlign w:val="center"/>
          </w:tcPr>
          <w:p w14:paraId="69E3A8B3"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44</w:t>
            </w:r>
          </w:p>
        </w:tc>
        <w:tc>
          <w:tcPr>
            <w:tcW w:w="4367" w:type="dxa"/>
            <w:vAlign w:val="center"/>
          </w:tcPr>
          <w:p w14:paraId="5DCBCCEB" w14:textId="77777777" w:rsidR="00F04E0C" w:rsidRPr="003D2A49" w:rsidRDefault="00F04E0C" w:rsidP="00F30D4D">
            <w:pPr>
              <w:tabs>
                <w:tab w:val="left" w:pos="0"/>
              </w:tabs>
              <w:spacing w:after="0" w:line="240" w:lineRule="auto"/>
              <w:ind w:left="34"/>
              <w:rPr>
                <w:rFonts w:ascii="Times New Roman" w:hAnsi="Times New Roman"/>
                <w:bCs/>
                <w:sz w:val="24"/>
                <w:szCs w:val="24"/>
              </w:rPr>
            </w:pPr>
            <w:r w:rsidRPr="003D2A49">
              <w:rPr>
                <w:rFonts w:ascii="Times New Roman" w:hAnsi="Times New Roman"/>
                <w:bCs/>
                <w:sz w:val="24"/>
                <w:szCs w:val="24"/>
              </w:rPr>
              <w:t>Практическое занятие №22. Исследование полупроводникового транзистора</w:t>
            </w:r>
          </w:p>
        </w:tc>
        <w:tc>
          <w:tcPr>
            <w:tcW w:w="1288" w:type="dxa"/>
            <w:vAlign w:val="center"/>
          </w:tcPr>
          <w:p w14:paraId="6E8130CE"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2 ч./пр. з.</w:t>
            </w:r>
          </w:p>
        </w:tc>
        <w:tc>
          <w:tcPr>
            <w:tcW w:w="1092" w:type="dxa"/>
            <w:vAlign w:val="center"/>
          </w:tcPr>
          <w:p w14:paraId="6D3A3C14" w14:textId="77777777" w:rsidR="00F04E0C" w:rsidRPr="003D2A49"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676" w:type="dxa"/>
            <w:vAlign w:val="center"/>
          </w:tcPr>
          <w:p w14:paraId="6E1FC52C"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Урок-практикум</w:t>
            </w:r>
          </w:p>
        </w:tc>
        <w:tc>
          <w:tcPr>
            <w:tcW w:w="1546" w:type="dxa"/>
            <w:vAlign w:val="center"/>
          </w:tcPr>
          <w:p w14:paraId="53DC1734" w14:textId="77777777" w:rsidR="00F04E0C" w:rsidRPr="003D2A49" w:rsidRDefault="00F04E0C" w:rsidP="00F30D4D">
            <w:pPr>
              <w:spacing w:after="0" w:line="240" w:lineRule="auto"/>
              <w:jc w:val="center"/>
              <w:rPr>
                <w:rFonts w:ascii="Times New Roman" w:hAnsi="Times New Roman"/>
                <w:sz w:val="24"/>
                <w:szCs w:val="24"/>
              </w:rPr>
            </w:pPr>
          </w:p>
        </w:tc>
        <w:tc>
          <w:tcPr>
            <w:tcW w:w="1826" w:type="dxa"/>
            <w:vAlign w:val="center"/>
          </w:tcPr>
          <w:p w14:paraId="3D730739"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00E8EDAD"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02F2C2C5"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7FDD6576" w14:textId="77777777" w:rsidTr="00F30D4D">
        <w:trPr>
          <w:jc w:val="center"/>
        </w:trPr>
        <w:tc>
          <w:tcPr>
            <w:tcW w:w="605" w:type="dxa"/>
            <w:vAlign w:val="center"/>
          </w:tcPr>
          <w:p w14:paraId="03CF7FC5"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45</w:t>
            </w:r>
          </w:p>
        </w:tc>
        <w:tc>
          <w:tcPr>
            <w:tcW w:w="4367" w:type="dxa"/>
            <w:vAlign w:val="center"/>
          </w:tcPr>
          <w:p w14:paraId="4A6550F4" w14:textId="77777777" w:rsidR="00F04E0C" w:rsidRPr="003D2A49" w:rsidRDefault="00F04E0C" w:rsidP="00F30D4D">
            <w:pPr>
              <w:spacing w:after="0" w:line="240" w:lineRule="auto"/>
              <w:rPr>
                <w:rFonts w:ascii="Times New Roman" w:hAnsi="Times New Roman"/>
                <w:sz w:val="24"/>
                <w:szCs w:val="24"/>
              </w:rPr>
            </w:pPr>
            <w:r w:rsidRPr="003D2A49">
              <w:rPr>
                <w:rFonts w:ascii="Times New Roman" w:hAnsi="Times New Roman"/>
                <w:sz w:val="24"/>
                <w:szCs w:val="24"/>
              </w:rPr>
              <w:t>Практическое занятие №23. Исследование работы фотоэлектронных приборов</w:t>
            </w:r>
          </w:p>
        </w:tc>
        <w:tc>
          <w:tcPr>
            <w:tcW w:w="1288" w:type="dxa"/>
            <w:vAlign w:val="center"/>
          </w:tcPr>
          <w:p w14:paraId="2BDF76CF"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2 ч./пр. з.</w:t>
            </w:r>
          </w:p>
        </w:tc>
        <w:tc>
          <w:tcPr>
            <w:tcW w:w="1092" w:type="dxa"/>
            <w:vAlign w:val="center"/>
          </w:tcPr>
          <w:p w14:paraId="36DDB8B1"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w:t>
            </w:r>
          </w:p>
        </w:tc>
        <w:tc>
          <w:tcPr>
            <w:tcW w:w="1676" w:type="dxa"/>
            <w:vAlign w:val="center"/>
          </w:tcPr>
          <w:p w14:paraId="730341CE" w14:textId="77777777" w:rsidR="00F04E0C" w:rsidRPr="003D2A49" w:rsidRDefault="00F04E0C" w:rsidP="00F30D4D">
            <w:pPr>
              <w:spacing w:after="0" w:line="240" w:lineRule="auto"/>
              <w:jc w:val="center"/>
              <w:rPr>
                <w:rFonts w:ascii="Times New Roman" w:hAnsi="Times New Roman"/>
                <w:sz w:val="24"/>
                <w:szCs w:val="24"/>
              </w:rPr>
            </w:pPr>
            <w:r w:rsidRPr="003D2A49">
              <w:rPr>
                <w:rFonts w:ascii="Times New Roman" w:hAnsi="Times New Roman"/>
                <w:sz w:val="24"/>
                <w:szCs w:val="24"/>
              </w:rPr>
              <w:t>Урок-практикум</w:t>
            </w:r>
          </w:p>
        </w:tc>
        <w:tc>
          <w:tcPr>
            <w:tcW w:w="1546" w:type="dxa"/>
            <w:vAlign w:val="center"/>
          </w:tcPr>
          <w:p w14:paraId="5F005E11" w14:textId="77777777" w:rsidR="00F04E0C" w:rsidRPr="003D2A49" w:rsidRDefault="00F04E0C" w:rsidP="00F30D4D">
            <w:pPr>
              <w:spacing w:after="0" w:line="240" w:lineRule="auto"/>
              <w:jc w:val="center"/>
              <w:rPr>
                <w:rFonts w:ascii="Times New Roman" w:hAnsi="Times New Roman"/>
                <w:sz w:val="24"/>
                <w:szCs w:val="24"/>
              </w:rPr>
            </w:pPr>
          </w:p>
        </w:tc>
        <w:tc>
          <w:tcPr>
            <w:tcW w:w="1826" w:type="dxa"/>
            <w:vAlign w:val="center"/>
          </w:tcPr>
          <w:p w14:paraId="2C25911D" w14:textId="77777777" w:rsidR="00F04E0C" w:rsidRPr="000D7B44" w:rsidRDefault="00F04E0C" w:rsidP="00F30D4D">
            <w:pPr>
              <w:spacing w:after="0" w:line="240" w:lineRule="auto"/>
              <w:jc w:val="center"/>
              <w:rPr>
                <w:rFonts w:ascii="Times New Roman" w:hAnsi="Times New Roman"/>
                <w:color w:val="EE0000"/>
                <w:sz w:val="24"/>
                <w:szCs w:val="24"/>
              </w:rPr>
            </w:pPr>
          </w:p>
        </w:tc>
        <w:tc>
          <w:tcPr>
            <w:tcW w:w="1983" w:type="dxa"/>
            <w:vAlign w:val="center"/>
          </w:tcPr>
          <w:p w14:paraId="383CBE55"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0D5E9095"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550D0027" w14:textId="77777777" w:rsidTr="00F30D4D">
        <w:trPr>
          <w:jc w:val="center"/>
        </w:trPr>
        <w:tc>
          <w:tcPr>
            <w:tcW w:w="605" w:type="dxa"/>
            <w:vAlign w:val="center"/>
          </w:tcPr>
          <w:p w14:paraId="6B8A6F0E" w14:textId="77777777" w:rsidR="00F04E0C" w:rsidRPr="00EF68BC" w:rsidRDefault="00F04E0C" w:rsidP="00F30D4D">
            <w:pPr>
              <w:spacing w:after="0" w:line="240" w:lineRule="auto"/>
              <w:jc w:val="center"/>
              <w:rPr>
                <w:rFonts w:ascii="Times New Roman" w:hAnsi="Times New Roman"/>
                <w:sz w:val="24"/>
                <w:szCs w:val="24"/>
              </w:rPr>
            </w:pPr>
            <w:r w:rsidRPr="00EF68BC">
              <w:rPr>
                <w:rFonts w:ascii="Times New Roman" w:hAnsi="Times New Roman"/>
                <w:sz w:val="24"/>
                <w:szCs w:val="24"/>
              </w:rPr>
              <w:lastRenderedPageBreak/>
              <w:t>46</w:t>
            </w:r>
          </w:p>
        </w:tc>
        <w:tc>
          <w:tcPr>
            <w:tcW w:w="4367" w:type="dxa"/>
            <w:vAlign w:val="center"/>
          </w:tcPr>
          <w:p w14:paraId="38D34A6C" w14:textId="77777777" w:rsidR="00F04E0C" w:rsidRPr="00EF68BC" w:rsidRDefault="00F04E0C" w:rsidP="00F30D4D">
            <w:pPr>
              <w:spacing w:after="0" w:line="240" w:lineRule="auto"/>
              <w:rPr>
                <w:rFonts w:ascii="Times New Roman" w:hAnsi="Times New Roman"/>
                <w:sz w:val="24"/>
                <w:szCs w:val="24"/>
              </w:rPr>
            </w:pPr>
            <w:r w:rsidRPr="00EF68BC">
              <w:rPr>
                <w:rFonts w:ascii="Times New Roman" w:hAnsi="Times New Roman"/>
                <w:sz w:val="24"/>
                <w:szCs w:val="24"/>
              </w:rPr>
              <w:t>Классификация электронных ламп.</w:t>
            </w:r>
            <w:r w:rsidRPr="00EF68BC">
              <w:t xml:space="preserve"> </w:t>
            </w:r>
            <w:r w:rsidRPr="00EF68BC">
              <w:rPr>
                <w:rFonts w:ascii="Times New Roman" w:hAnsi="Times New Roman"/>
                <w:sz w:val="24"/>
                <w:szCs w:val="24"/>
              </w:rPr>
              <w:t>Маркировка электронных ламп</w:t>
            </w:r>
          </w:p>
        </w:tc>
        <w:tc>
          <w:tcPr>
            <w:tcW w:w="1288" w:type="dxa"/>
            <w:vAlign w:val="center"/>
          </w:tcPr>
          <w:p w14:paraId="1CDADF16" w14:textId="77777777" w:rsidR="00F04E0C" w:rsidRPr="00EF68BC" w:rsidRDefault="00F04E0C" w:rsidP="00F30D4D">
            <w:pPr>
              <w:spacing w:after="0" w:line="240" w:lineRule="auto"/>
              <w:rPr>
                <w:rFonts w:ascii="Times New Roman" w:hAnsi="Times New Roman"/>
                <w:sz w:val="24"/>
                <w:szCs w:val="24"/>
              </w:rPr>
            </w:pPr>
            <w:r w:rsidRPr="00EF68BC">
              <w:rPr>
                <w:rFonts w:ascii="Times New Roman" w:hAnsi="Times New Roman"/>
                <w:sz w:val="24"/>
                <w:szCs w:val="24"/>
              </w:rPr>
              <w:t>2 ч./урок</w:t>
            </w:r>
          </w:p>
        </w:tc>
        <w:tc>
          <w:tcPr>
            <w:tcW w:w="1092" w:type="dxa"/>
            <w:vAlign w:val="center"/>
          </w:tcPr>
          <w:p w14:paraId="13AD1E45" w14:textId="77777777" w:rsidR="00F04E0C" w:rsidRPr="00EF68BC" w:rsidRDefault="00F04E0C" w:rsidP="00F30D4D">
            <w:pPr>
              <w:spacing w:after="0" w:line="240" w:lineRule="auto"/>
              <w:jc w:val="center"/>
              <w:rPr>
                <w:rFonts w:ascii="Times New Roman" w:hAnsi="Times New Roman"/>
                <w:sz w:val="24"/>
                <w:szCs w:val="24"/>
              </w:rPr>
            </w:pPr>
            <w:r w:rsidRPr="00EF68BC">
              <w:rPr>
                <w:rFonts w:ascii="Times New Roman" w:hAnsi="Times New Roman"/>
                <w:sz w:val="24"/>
                <w:szCs w:val="24"/>
              </w:rPr>
              <w:t>-</w:t>
            </w:r>
          </w:p>
        </w:tc>
        <w:tc>
          <w:tcPr>
            <w:tcW w:w="1676" w:type="dxa"/>
            <w:vAlign w:val="center"/>
          </w:tcPr>
          <w:p w14:paraId="736EF748" w14:textId="77777777" w:rsidR="00F04E0C" w:rsidRPr="00EF68BC" w:rsidRDefault="00F04E0C" w:rsidP="00F30D4D">
            <w:pPr>
              <w:spacing w:after="0" w:line="240" w:lineRule="auto"/>
              <w:jc w:val="center"/>
              <w:rPr>
                <w:rFonts w:ascii="Times New Roman" w:hAnsi="Times New Roman"/>
                <w:sz w:val="24"/>
                <w:szCs w:val="24"/>
              </w:rPr>
            </w:pPr>
            <w:r w:rsidRPr="00EF68BC">
              <w:rPr>
                <w:rFonts w:ascii="Times New Roman" w:hAnsi="Times New Roman"/>
                <w:sz w:val="24"/>
                <w:szCs w:val="24"/>
              </w:rPr>
              <w:t>Лекция-диалог</w:t>
            </w:r>
          </w:p>
        </w:tc>
        <w:tc>
          <w:tcPr>
            <w:tcW w:w="1546" w:type="dxa"/>
            <w:vAlign w:val="center"/>
          </w:tcPr>
          <w:p w14:paraId="03118A88" w14:textId="77777777" w:rsidR="00F04E0C" w:rsidRPr="00EF68BC" w:rsidRDefault="00F04E0C" w:rsidP="00F30D4D">
            <w:pPr>
              <w:spacing w:after="0" w:line="240" w:lineRule="auto"/>
              <w:jc w:val="center"/>
              <w:rPr>
                <w:rFonts w:ascii="Times New Roman" w:hAnsi="Times New Roman"/>
                <w:sz w:val="24"/>
                <w:szCs w:val="24"/>
              </w:rPr>
            </w:pPr>
            <w:r w:rsidRPr="00EF68BC">
              <w:rPr>
                <w:rFonts w:ascii="Times New Roman" w:hAnsi="Times New Roman"/>
                <w:sz w:val="24"/>
                <w:szCs w:val="24"/>
              </w:rPr>
              <w:t>Экран,</w:t>
            </w:r>
          </w:p>
          <w:p w14:paraId="52FC432B" w14:textId="77777777" w:rsidR="00F04E0C" w:rsidRPr="00EF68BC" w:rsidRDefault="00F04E0C" w:rsidP="00F30D4D">
            <w:pPr>
              <w:spacing w:after="0" w:line="240" w:lineRule="auto"/>
              <w:jc w:val="center"/>
              <w:rPr>
                <w:rFonts w:ascii="Times New Roman" w:hAnsi="Times New Roman"/>
                <w:sz w:val="24"/>
                <w:szCs w:val="24"/>
              </w:rPr>
            </w:pPr>
            <w:r w:rsidRPr="00EF68BC">
              <w:rPr>
                <w:rFonts w:ascii="Times New Roman" w:hAnsi="Times New Roman"/>
                <w:sz w:val="24"/>
                <w:szCs w:val="24"/>
              </w:rPr>
              <w:t>проектор</w:t>
            </w:r>
          </w:p>
        </w:tc>
        <w:tc>
          <w:tcPr>
            <w:tcW w:w="1826" w:type="dxa"/>
            <w:vAlign w:val="center"/>
          </w:tcPr>
          <w:p w14:paraId="32A9B891" w14:textId="77777777" w:rsidR="00F04E0C" w:rsidRPr="00EF68BC" w:rsidRDefault="00F04E0C" w:rsidP="00F30D4D">
            <w:pPr>
              <w:spacing w:after="0" w:line="240" w:lineRule="auto"/>
              <w:jc w:val="center"/>
              <w:rPr>
                <w:rFonts w:ascii="Times New Roman" w:hAnsi="Times New Roman"/>
                <w:sz w:val="24"/>
                <w:szCs w:val="24"/>
              </w:rPr>
            </w:pPr>
            <w:r w:rsidRPr="00EF68BC">
              <w:rPr>
                <w:rFonts w:ascii="Times New Roman" w:hAnsi="Times New Roman"/>
                <w:sz w:val="24"/>
                <w:szCs w:val="24"/>
              </w:rPr>
              <w:t>[1], [2]</w:t>
            </w:r>
          </w:p>
        </w:tc>
        <w:tc>
          <w:tcPr>
            <w:tcW w:w="1983" w:type="dxa"/>
            <w:vAlign w:val="center"/>
          </w:tcPr>
          <w:p w14:paraId="341A6B64" w14:textId="77777777" w:rsidR="00F04E0C" w:rsidRPr="00EF68BC" w:rsidRDefault="00F04E0C" w:rsidP="00F30D4D">
            <w:pPr>
              <w:spacing w:after="0" w:line="240" w:lineRule="auto"/>
              <w:jc w:val="center"/>
              <w:rPr>
                <w:rFonts w:ascii="Times New Roman" w:hAnsi="Times New Roman"/>
                <w:sz w:val="16"/>
              </w:rPr>
            </w:pPr>
          </w:p>
        </w:tc>
        <w:tc>
          <w:tcPr>
            <w:tcW w:w="1622" w:type="dxa"/>
            <w:vAlign w:val="center"/>
          </w:tcPr>
          <w:p w14:paraId="7496B790"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750A9CDD" w14:textId="77777777" w:rsidTr="00F30D4D">
        <w:trPr>
          <w:jc w:val="center"/>
        </w:trPr>
        <w:tc>
          <w:tcPr>
            <w:tcW w:w="605" w:type="dxa"/>
            <w:vAlign w:val="center"/>
          </w:tcPr>
          <w:p w14:paraId="6ECBC749" w14:textId="77777777" w:rsidR="00F04E0C" w:rsidRPr="00060099" w:rsidRDefault="00F04E0C" w:rsidP="00F30D4D">
            <w:pPr>
              <w:spacing w:after="0" w:line="240" w:lineRule="auto"/>
              <w:jc w:val="center"/>
              <w:rPr>
                <w:rFonts w:ascii="Times New Roman" w:hAnsi="Times New Roman"/>
                <w:sz w:val="24"/>
                <w:szCs w:val="24"/>
              </w:rPr>
            </w:pPr>
            <w:r w:rsidRPr="00060099">
              <w:rPr>
                <w:rFonts w:ascii="Times New Roman" w:hAnsi="Times New Roman"/>
                <w:sz w:val="24"/>
                <w:szCs w:val="24"/>
              </w:rPr>
              <w:t>47</w:t>
            </w:r>
          </w:p>
        </w:tc>
        <w:tc>
          <w:tcPr>
            <w:tcW w:w="4367" w:type="dxa"/>
            <w:vAlign w:val="center"/>
          </w:tcPr>
          <w:p w14:paraId="1AA923AC" w14:textId="77777777" w:rsidR="00F04E0C" w:rsidRPr="00060099" w:rsidRDefault="00F04E0C" w:rsidP="00F30D4D">
            <w:pPr>
              <w:spacing w:after="0" w:line="240" w:lineRule="auto"/>
              <w:rPr>
                <w:rFonts w:ascii="Times New Roman" w:hAnsi="Times New Roman"/>
                <w:sz w:val="24"/>
                <w:szCs w:val="24"/>
              </w:rPr>
            </w:pPr>
            <w:r w:rsidRPr="00060099">
              <w:rPr>
                <w:rFonts w:ascii="Times New Roman" w:hAnsi="Times New Roman"/>
                <w:sz w:val="24"/>
                <w:szCs w:val="24"/>
              </w:rPr>
              <w:t>Практическая работа №24. Устройство и классификация электровакуумных ламп</w:t>
            </w:r>
          </w:p>
        </w:tc>
        <w:tc>
          <w:tcPr>
            <w:tcW w:w="1288" w:type="dxa"/>
            <w:vAlign w:val="center"/>
          </w:tcPr>
          <w:p w14:paraId="65CA438A" w14:textId="77777777" w:rsidR="00F04E0C" w:rsidRPr="00060099" w:rsidRDefault="00F04E0C" w:rsidP="00F30D4D">
            <w:pPr>
              <w:spacing w:after="0" w:line="240" w:lineRule="auto"/>
              <w:jc w:val="center"/>
              <w:rPr>
                <w:rFonts w:ascii="Times New Roman" w:hAnsi="Times New Roman"/>
                <w:sz w:val="24"/>
                <w:szCs w:val="24"/>
              </w:rPr>
            </w:pPr>
            <w:r w:rsidRPr="00060099">
              <w:rPr>
                <w:rFonts w:ascii="Times New Roman" w:hAnsi="Times New Roman"/>
                <w:sz w:val="24"/>
                <w:szCs w:val="24"/>
              </w:rPr>
              <w:t>2 ч./пр. з.</w:t>
            </w:r>
          </w:p>
        </w:tc>
        <w:tc>
          <w:tcPr>
            <w:tcW w:w="1092" w:type="dxa"/>
            <w:vAlign w:val="center"/>
          </w:tcPr>
          <w:p w14:paraId="1B8DFEF8" w14:textId="77777777" w:rsidR="00F04E0C" w:rsidRPr="00060099" w:rsidRDefault="00F04E0C" w:rsidP="00F30D4D">
            <w:pPr>
              <w:spacing w:after="0" w:line="240" w:lineRule="auto"/>
              <w:jc w:val="center"/>
              <w:rPr>
                <w:rFonts w:ascii="Times New Roman" w:hAnsi="Times New Roman"/>
                <w:sz w:val="24"/>
                <w:szCs w:val="24"/>
              </w:rPr>
            </w:pPr>
            <w:r w:rsidRPr="00060099">
              <w:rPr>
                <w:rFonts w:ascii="Times New Roman" w:hAnsi="Times New Roman"/>
                <w:sz w:val="24"/>
                <w:szCs w:val="24"/>
              </w:rPr>
              <w:t>-</w:t>
            </w:r>
          </w:p>
        </w:tc>
        <w:tc>
          <w:tcPr>
            <w:tcW w:w="1676" w:type="dxa"/>
            <w:vAlign w:val="center"/>
          </w:tcPr>
          <w:p w14:paraId="317B30E8" w14:textId="77777777" w:rsidR="00F04E0C" w:rsidRPr="00060099" w:rsidRDefault="00F04E0C" w:rsidP="00F30D4D">
            <w:pPr>
              <w:spacing w:after="0" w:line="240" w:lineRule="auto"/>
              <w:jc w:val="center"/>
              <w:rPr>
                <w:rFonts w:ascii="Times New Roman" w:hAnsi="Times New Roman"/>
                <w:sz w:val="24"/>
                <w:szCs w:val="24"/>
              </w:rPr>
            </w:pPr>
            <w:r w:rsidRPr="00060099">
              <w:rPr>
                <w:rFonts w:ascii="Times New Roman" w:hAnsi="Times New Roman"/>
                <w:sz w:val="24"/>
                <w:szCs w:val="24"/>
              </w:rPr>
              <w:t>Урок-практикум</w:t>
            </w:r>
          </w:p>
        </w:tc>
        <w:tc>
          <w:tcPr>
            <w:tcW w:w="1546" w:type="dxa"/>
            <w:vAlign w:val="center"/>
          </w:tcPr>
          <w:p w14:paraId="5E1012B0" w14:textId="77777777" w:rsidR="00F04E0C" w:rsidRPr="00060099" w:rsidRDefault="00F04E0C" w:rsidP="00F30D4D">
            <w:pPr>
              <w:spacing w:after="0" w:line="240" w:lineRule="auto"/>
              <w:jc w:val="center"/>
              <w:rPr>
                <w:rFonts w:ascii="Times New Roman" w:hAnsi="Times New Roman"/>
                <w:sz w:val="24"/>
                <w:szCs w:val="24"/>
              </w:rPr>
            </w:pPr>
          </w:p>
          <w:p w14:paraId="29A9E50C" w14:textId="77777777" w:rsidR="00F04E0C" w:rsidRPr="00060099" w:rsidRDefault="00F04E0C" w:rsidP="00F30D4D">
            <w:pPr>
              <w:spacing w:after="0" w:line="240" w:lineRule="auto"/>
              <w:jc w:val="center"/>
              <w:rPr>
                <w:rFonts w:ascii="Times New Roman" w:hAnsi="Times New Roman"/>
                <w:sz w:val="24"/>
                <w:szCs w:val="24"/>
              </w:rPr>
            </w:pPr>
          </w:p>
        </w:tc>
        <w:tc>
          <w:tcPr>
            <w:tcW w:w="1826" w:type="dxa"/>
            <w:vAlign w:val="center"/>
          </w:tcPr>
          <w:p w14:paraId="75C4C18B" w14:textId="77777777" w:rsidR="00F04E0C" w:rsidRPr="00060099" w:rsidRDefault="00F04E0C" w:rsidP="00F30D4D">
            <w:pPr>
              <w:spacing w:after="0" w:line="240" w:lineRule="auto"/>
              <w:jc w:val="center"/>
              <w:rPr>
                <w:rFonts w:ascii="Times New Roman" w:hAnsi="Times New Roman"/>
                <w:sz w:val="24"/>
                <w:szCs w:val="24"/>
              </w:rPr>
            </w:pPr>
          </w:p>
        </w:tc>
        <w:tc>
          <w:tcPr>
            <w:tcW w:w="1983" w:type="dxa"/>
            <w:vAlign w:val="center"/>
          </w:tcPr>
          <w:p w14:paraId="1841D694"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30D1A097"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55786769" w14:textId="77777777" w:rsidTr="00F30D4D">
        <w:trPr>
          <w:jc w:val="center"/>
        </w:trPr>
        <w:tc>
          <w:tcPr>
            <w:tcW w:w="605" w:type="dxa"/>
            <w:vAlign w:val="center"/>
          </w:tcPr>
          <w:p w14:paraId="3330CC96"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48</w:t>
            </w:r>
          </w:p>
        </w:tc>
        <w:tc>
          <w:tcPr>
            <w:tcW w:w="4367" w:type="dxa"/>
            <w:vAlign w:val="center"/>
          </w:tcPr>
          <w:p w14:paraId="72256B88" w14:textId="77777777" w:rsidR="00F04E0C" w:rsidRPr="003F25C8" w:rsidRDefault="00F04E0C" w:rsidP="00F30D4D">
            <w:pPr>
              <w:spacing w:after="0" w:line="240" w:lineRule="auto"/>
              <w:rPr>
                <w:rFonts w:ascii="Times New Roman" w:hAnsi="Times New Roman"/>
                <w:sz w:val="24"/>
                <w:szCs w:val="24"/>
              </w:rPr>
            </w:pPr>
            <w:r w:rsidRPr="003F25C8">
              <w:rPr>
                <w:rFonts w:ascii="Times New Roman" w:hAnsi="Times New Roman"/>
                <w:sz w:val="24"/>
                <w:szCs w:val="24"/>
              </w:rPr>
              <w:t>Газоразрядные приборы</w:t>
            </w:r>
            <w:r>
              <w:rPr>
                <w:rFonts w:ascii="Times New Roman" w:hAnsi="Times New Roman"/>
                <w:sz w:val="24"/>
                <w:szCs w:val="24"/>
              </w:rPr>
              <w:t xml:space="preserve">. </w:t>
            </w:r>
            <w:r w:rsidRPr="00E366A1">
              <w:rPr>
                <w:rFonts w:ascii="Times New Roman" w:hAnsi="Times New Roman"/>
                <w:sz w:val="24"/>
                <w:szCs w:val="24"/>
              </w:rPr>
              <w:t xml:space="preserve">Маркировка </w:t>
            </w:r>
            <w:r>
              <w:rPr>
                <w:rFonts w:ascii="Times New Roman" w:hAnsi="Times New Roman"/>
                <w:sz w:val="24"/>
                <w:szCs w:val="24"/>
              </w:rPr>
              <w:t>газоразрядных приборов</w:t>
            </w:r>
          </w:p>
        </w:tc>
        <w:tc>
          <w:tcPr>
            <w:tcW w:w="1288" w:type="dxa"/>
            <w:vAlign w:val="center"/>
          </w:tcPr>
          <w:p w14:paraId="209B46D4" w14:textId="77777777" w:rsidR="00F04E0C" w:rsidRPr="003F25C8" w:rsidRDefault="00F04E0C" w:rsidP="00F30D4D">
            <w:pPr>
              <w:spacing w:after="0" w:line="240" w:lineRule="auto"/>
              <w:jc w:val="center"/>
              <w:rPr>
                <w:rFonts w:ascii="Times New Roman" w:hAnsi="Times New Roman"/>
                <w:sz w:val="24"/>
                <w:szCs w:val="24"/>
              </w:rPr>
            </w:pPr>
            <w:r w:rsidRPr="00871876">
              <w:rPr>
                <w:rFonts w:ascii="Times New Roman" w:hAnsi="Times New Roman"/>
                <w:sz w:val="24"/>
                <w:szCs w:val="24"/>
              </w:rPr>
              <w:t>2 ч./урок</w:t>
            </w:r>
          </w:p>
        </w:tc>
        <w:tc>
          <w:tcPr>
            <w:tcW w:w="1092" w:type="dxa"/>
            <w:vAlign w:val="center"/>
          </w:tcPr>
          <w:p w14:paraId="7FF907C2"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w:t>
            </w:r>
          </w:p>
        </w:tc>
        <w:tc>
          <w:tcPr>
            <w:tcW w:w="1676" w:type="dxa"/>
            <w:vAlign w:val="center"/>
          </w:tcPr>
          <w:p w14:paraId="0FAB8807"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Интерактивная лекция</w:t>
            </w:r>
          </w:p>
        </w:tc>
        <w:tc>
          <w:tcPr>
            <w:tcW w:w="1546" w:type="dxa"/>
            <w:vAlign w:val="center"/>
          </w:tcPr>
          <w:p w14:paraId="428E3368"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Экран,</w:t>
            </w:r>
          </w:p>
          <w:p w14:paraId="645705D4"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проектор</w:t>
            </w:r>
          </w:p>
        </w:tc>
        <w:tc>
          <w:tcPr>
            <w:tcW w:w="1826" w:type="dxa"/>
            <w:vAlign w:val="center"/>
          </w:tcPr>
          <w:p w14:paraId="7987892D" w14:textId="77777777" w:rsidR="00F04E0C" w:rsidRPr="003F25C8" w:rsidRDefault="00F04E0C" w:rsidP="00F30D4D">
            <w:pPr>
              <w:spacing w:after="0" w:line="240" w:lineRule="auto"/>
              <w:jc w:val="center"/>
              <w:rPr>
                <w:rFonts w:ascii="Times New Roman" w:hAnsi="Times New Roman"/>
                <w:sz w:val="24"/>
                <w:szCs w:val="24"/>
              </w:rPr>
            </w:pPr>
            <w:r w:rsidRPr="00940079">
              <w:rPr>
                <w:rFonts w:ascii="Times New Roman" w:hAnsi="Times New Roman"/>
                <w:sz w:val="24"/>
                <w:szCs w:val="24"/>
              </w:rPr>
              <w:t>[1], [2]</w:t>
            </w:r>
          </w:p>
        </w:tc>
        <w:tc>
          <w:tcPr>
            <w:tcW w:w="1983" w:type="dxa"/>
            <w:vAlign w:val="center"/>
          </w:tcPr>
          <w:p w14:paraId="5FA68A84"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131CDDDF"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5B4BCAD7" w14:textId="77777777" w:rsidTr="00F30D4D">
        <w:trPr>
          <w:jc w:val="center"/>
        </w:trPr>
        <w:tc>
          <w:tcPr>
            <w:tcW w:w="605" w:type="dxa"/>
            <w:vAlign w:val="center"/>
          </w:tcPr>
          <w:p w14:paraId="07241837"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49</w:t>
            </w:r>
          </w:p>
        </w:tc>
        <w:tc>
          <w:tcPr>
            <w:tcW w:w="4367" w:type="dxa"/>
            <w:vAlign w:val="center"/>
          </w:tcPr>
          <w:p w14:paraId="0EC1AD22" w14:textId="77777777" w:rsidR="00F04E0C" w:rsidRPr="003F25C8" w:rsidRDefault="00F04E0C" w:rsidP="00F30D4D">
            <w:pPr>
              <w:spacing w:after="0" w:line="240" w:lineRule="auto"/>
              <w:rPr>
                <w:rFonts w:ascii="Times New Roman" w:hAnsi="Times New Roman"/>
                <w:sz w:val="24"/>
                <w:szCs w:val="24"/>
              </w:rPr>
            </w:pPr>
            <w:r w:rsidRPr="003F25C8">
              <w:rPr>
                <w:rFonts w:ascii="Times New Roman" w:hAnsi="Times New Roman"/>
                <w:sz w:val="24"/>
                <w:szCs w:val="24"/>
              </w:rPr>
              <w:t xml:space="preserve">Практическая работа №25. Исследование </w:t>
            </w:r>
            <w:proofErr w:type="gramStart"/>
            <w:r w:rsidRPr="003F25C8">
              <w:rPr>
                <w:rFonts w:ascii="Times New Roman" w:hAnsi="Times New Roman"/>
                <w:sz w:val="24"/>
                <w:szCs w:val="24"/>
              </w:rPr>
              <w:t>вольт-амперных</w:t>
            </w:r>
            <w:proofErr w:type="gramEnd"/>
            <w:r w:rsidRPr="003F25C8">
              <w:rPr>
                <w:rFonts w:ascii="Times New Roman" w:hAnsi="Times New Roman"/>
                <w:sz w:val="24"/>
                <w:szCs w:val="24"/>
              </w:rPr>
              <w:t xml:space="preserve"> характеристик (ВАХ) газоразрядных приборов</w:t>
            </w:r>
          </w:p>
        </w:tc>
        <w:tc>
          <w:tcPr>
            <w:tcW w:w="1288" w:type="dxa"/>
            <w:vAlign w:val="center"/>
          </w:tcPr>
          <w:p w14:paraId="371B98D7"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2 ч./пр. з</w:t>
            </w:r>
          </w:p>
        </w:tc>
        <w:tc>
          <w:tcPr>
            <w:tcW w:w="1092" w:type="dxa"/>
            <w:vAlign w:val="center"/>
          </w:tcPr>
          <w:p w14:paraId="38C33F61"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w:t>
            </w:r>
          </w:p>
        </w:tc>
        <w:tc>
          <w:tcPr>
            <w:tcW w:w="1676" w:type="dxa"/>
            <w:vAlign w:val="center"/>
          </w:tcPr>
          <w:p w14:paraId="35634CD2"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Урок-практикум</w:t>
            </w:r>
          </w:p>
        </w:tc>
        <w:tc>
          <w:tcPr>
            <w:tcW w:w="1546" w:type="dxa"/>
            <w:vAlign w:val="center"/>
          </w:tcPr>
          <w:p w14:paraId="3D86F34C" w14:textId="77777777" w:rsidR="00F04E0C" w:rsidRPr="003F25C8" w:rsidRDefault="00F04E0C" w:rsidP="00F30D4D">
            <w:pPr>
              <w:spacing w:after="0" w:line="240" w:lineRule="auto"/>
              <w:jc w:val="center"/>
              <w:rPr>
                <w:rFonts w:ascii="Times New Roman" w:hAnsi="Times New Roman"/>
                <w:sz w:val="24"/>
                <w:szCs w:val="24"/>
              </w:rPr>
            </w:pPr>
          </w:p>
        </w:tc>
        <w:tc>
          <w:tcPr>
            <w:tcW w:w="1826" w:type="dxa"/>
            <w:vAlign w:val="center"/>
          </w:tcPr>
          <w:p w14:paraId="7D3090BC" w14:textId="77777777" w:rsidR="00F04E0C" w:rsidRPr="003F25C8" w:rsidRDefault="00F04E0C" w:rsidP="00F30D4D">
            <w:pPr>
              <w:spacing w:after="0" w:line="240" w:lineRule="auto"/>
              <w:jc w:val="center"/>
              <w:rPr>
                <w:rFonts w:ascii="Times New Roman" w:hAnsi="Times New Roman"/>
                <w:sz w:val="24"/>
                <w:szCs w:val="24"/>
              </w:rPr>
            </w:pPr>
          </w:p>
        </w:tc>
        <w:tc>
          <w:tcPr>
            <w:tcW w:w="1983" w:type="dxa"/>
            <w:vAlign w:val="center"/>
          </w:tcPr>
          <w:p w14:paraId="4B2D6C3D"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289E4863"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33343244" w14:textId="77777777" w:rsidTr="00F30D4D">
        <w:trPr>
          <w:jc w:val="center"/>
        </w:trPr>
        <w:tc>
          <w:tcPr>
            <w:tcW w:w="605" w:type="dxa"/>
            <w:vAlign w:val="center"/>
          </w:tcPr>
          <w:p w14:paraId="05B181E3"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50</w:t>
            </w:r>
          </w:p>
        </w:tc>
        <w:tc>
          <w:tcPr>
            <w:tcW w:w="4367" w:type="dxa"/>
            <w:vAlign w:val="center"/>
          </w:tcPr>
          <w:p w14:paraId="05D08489" w14:textId="77777777" w:rsidR="00F04E0C" w:rsidRPr="003F25C8" w:rsidRDefault="00F04E0C" w:rsidP="00F30D4D">
            <w:pPr>
              <w:spacing w:after="0" w:line="240" w:lineRule="auto"/>
              <w:rPr>
                <w:rFonts w:ascii="Times New Roman" w:hAnsi="Times New Roman"/>
                <w:sz w:val="24"/>
                <w:szCs w:val="24"/>
              </w:rPr>
            </w:pPr>
            <w:r w:rsidRPr="003F25C8">
              <w:rPr>
                <w:rFonts w:ascii="Times New Roman" w:hAnsi="Times New Roman"/>
                <w:sz w:val="24"/>
                <w:szCs w:val="24"/>
              </w:rPr>
              <w:t>Практическая работа №26. Сборка и исследование простейших схем на основе газоразрядных приборов</w:t>
            </w:r>
          </w:p>
        </w:tc>
        <w:tc>
          <w:tcPr>
            <w:tcW w:w="1288" w:type="dxa"/>
            <w:vAlign w:val="center"/>
          </w:tcPr>
          <w:p w14:paraId="2B792F8C"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2 ч./пр. з.</w:t>
            </w:r>
          </w:p>
        </w:tc>
        <w:tc>
          <w:tcPr>
            <w:tcW w:w="1092" w:type="dxa"/>
            <w:vAlign w:val="center"/>
          </w:tcPr>
          <w:p w14:paraId="6321D50A"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w:t>
            </w:r>
          </w:p>
        </w:tc>
        <w:tc>
          <w:tcPr>
            <w:tcW w:w="1676" w:type="dxa"/>
            <w:vAlign w:val="center"/>
          </w:tcPr>
          <w:p w14:paraId="23F6CFE7" w14:textId="77777777" w:rsidR="00F04E0C" w:rsidRPr="003F25C8" w:rsidRDefault="00F04E0C" w:rsidP="00F30D4D">
            <w:pPr>
              <w:spacing w:after="0" w:line="240" w:lineRule="auto"/>
              <w:jc w:val="center"/>
              <w:rPr>
                <w:rFonts w:ascii="Times New Roman" w:hAnsi="Times New Roman"/>
                <w:sz w:val="24"/>
                <w:szCs w:val="24"/>
              </w:rPr>
            </w:pPr>
            <w:r w:rsidRPr="003F25C8">
              <w:rPr>
                <w:rFonts w:ascii="Times New Roman" w:hAnsi="Times New Roman"/>
                <w:sz w:val="24"/>
                <w:szCs w:val="24"/>
              </w:rPr>
              <w:t>Урок-практикум</w:t>
            </w:r>
          </w:p>
        </w:tc>
        <w:tc>
          <w:tcPr>
            <w:tcW w:w="1546" w:type="dxa"/>
            <w:vAlign w:val="center"/>
          </w:tcPr>
          <w:p w14:paraId="4E92A0A4" w14:textId="77777777" w:rsidR="00F04E0C" w:rsidRPr="003F25C8" w:rsidRDefault="00F04E0C" w:rsidP="00F30D4D">
            <w:pPr>
              <w:spacing w:after="0" w:line="240" w:lineRule="auto"/>
              <w:jc w:val="center"/>
              <w:rPr>
                <w:rFonts w:ascii="Times New Roman" w:hAnsi="Times New Roman"/>
                <w:sz w:val="24"/>
                <w:szCs w:val="24"/>
              </w:rPr>
            </w:pPr>
          </w:p>
        </w:tc>
        <w:tc>
          <w:tcPr>
            <w:tcW w:w="1826" w:type="dxa"/>
            <w:vAlign w:val="center"/>
          </w:tcPr>
          <w:p w14:paraId="6A29979B" w14:textId="77777777" w:rsidR="00F04E0C" w:rsidRPr="003F25C8" w:rsidRDefault="00F04E0C" w:rsidP="00F30D4D">
            <w:pPr>
              <w:spacing w:after="0" w:line="240" w:lineRule="auto"/>
              <w:jc w:val="center"/>
              <w:rPr>
                <w:rFonts w:ascii="Times New Roman" w:hAnsi="Times New Roman"/>
                <w:sz w:val="24"/>
                <w:szCs w:val="24"/>
              </w:rPr>
            </w:pPr>
          </w:p>
        </w:tc>
        <w:tc>
          <w:tcPr>
            <w:tcW w:w="1983" w:type="dxa"/>
            <w:vAlign w:val="center"/>
          </w:tcPr>
          <w:p w14:paraId="58AA01F4"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0D19D605"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08E38139" w14:textId="77777777" w:rsidTr="00F30D4D">
        <w:trPr>
          <w:jc w:val="center"/>
        </w:trPr>
        <w:tc>
          <w:tcPr>
            <w:tcW w:w="605" w:type="dxa"/>
            <w:vAlign w:val="center"/>
          </w:tcPr>
          <w:p w14:paraId="74793A3C" w14:textId="77777777" w:rsidR="00F04E0C" w:rsidRPr="00940079" w:rsidRDefault="00F04E0C" w:rsidP="00F30D4D">
            <w:pPr>
              <w:spacing w:after="0" w:line="240" w:lineRule="auto"/>
              <w:jc w:val="center"/>
              <w:rPr>
                <w:rFonts w:ascii="Times New Roman" w:hAnsi="Times New Roman"/>
                <w:sz w:val="24"/>
                <w:szCs w:val="24"/>
              </w:rPr>
            </w:pPr>
            <w:r w:rsidRPr="00940079">
              <w:rPr>
                <w:rFonts w:ascii="Times New Roman" w:hAnsi="Times New Roman"/>
                <w:sz w:val="24"/>
                <w:szCs w:val="24"/>
              </w:rPr>
              <w:t>51</w:t>
            </w:r>
          </w:p>
        </w:tc>
        <w:tc>
          <w:tcPr>
            <w:tcW w:w="4367" w:type="dxa"/>
            <w:vAlign w:val="center"/>
          </w:tcPr>
          <w:p w14:paraId="69BC0056" w14:textId="77777777" w:rsidR="00F04E0C" w:rsidRPr="00940079" w:rsidRDefault="00F04E0C" w:rsidP="00F30D4D">
            <w:pPr>
              <w:spacing w:after="0" w:line="240" w:lineRule="auto"/>
              <w:rPr>
                <w:rFonts w:ascii="Times New Roman" w:hAnsi="Times New Roman"/>
                <w:sz w:val="24"/>
                <w:szCs w:val="24"/>
              </w:rPr>
            </w:pPr>
            <w:r w:rsidRPr="00940079">
              <w:rPr>
                <w:rFonts w:ascii="Times New Roman" w:hAnsi="Times New Roman"/>
                <w:sz w:val="24"/>
                <w:szCs w:val="24"/>
              </w:rPr>
              <w:t>Фотоэлектрические приборы</w:t>
            </w:r>
          </w:p>
        </w:tc>
        <w:tc>
          <w:tcPr>
            <w:tcW w:w="1288" w:type="dxa"/>
            <w:vAlign w:val="center"/>
          </w:tcPr>
          <w:p w14:paraId="6C65DCD9" w14:textId="77777777" w:rsidR="00F04E0C" w:rsidRPr="00940079" w:rsidRDefault="00F04E0C" w:rsidP="00F30D4D">
            <w:pPr>
              <w:spacing w:after="0" w:line="240" w:lineRule="auto"/>
              <w:jc w:val="center"/>
              <w:rPr>
                <w:rFonts w:ascii="Times New Roman" w:hAnsi="Times New Roman"/>
                <w:sz w:val="24"/>
                <w:szCs w:val="24"/>
              </w:rPr>
            </w:pPr>
            <w:r w:rsidRPr="00940079">
              <w:rPr>
                <w:rFonts w:ascii="Times New Roman" w:hAnsi="Times New Roman"/>
                <w:sz w:val="24"/>
                <w:szCs w:val="24"/>
              </w:rPr>
              <w:t>2 ч./урок</w:t>
            </w:r>
          </w:p>
        </w:tc>
        <w:tc>
          <w:tcPr>
            <w:tcW w:w="1092" w:type="dxa"/>
            <w:vAlign w:val="center"/>
          </w:tcPr>
          <w:p w14:paraId="1AD66978" w14:textId="77777777" w:rsidR="00F04E0C" w:rsidRPr="00940079" w:rsidRDefault="00F04E0C" w:rsidP="00F30D4D">
            <w:pPr>
              <w:spacing w:after="0" w:line="240" w:lineRule="auto"/>
              <w:jc w:val="center"/>
              <w:rPr>
                <w:rFonts w:ascii="Times New Roman" w:hAnsi="Times New Roman"/>
                <w:sz w:val="24"/>
                <w:szCs w:val="24"/>
              </w:rPr>
            </w:pPr>
            <w:r w:rsidRPr="00940079">
              <w:rPr>
                <w:rFonts w:ascii="Times New Roman" w:hAnsi="Times New Roman"/>
                <w:sz w:val="24"/>
                <w:szCs w:val="24"/>
              </w:rPr>
              <w:t>-</w:t>
            </w:r>
          </w:p>
        </w:tc>
        <w:tc>
          <w:tcPr>
            <w:tcW w:w="1676" w:type="dxa"/>
            <w:vAlign w:val="center"/>
          </w:tcPr>
          <w:p w14:paraId="2E98E528" w14:textId="77777777" w:rsidR="00F04E0C" w:rsidRPr="00940079" w:rsidRDefault="00F04E0C" w:rsidP="00F30D4D">
            <w:pPr>
              <w:spacing w:after="0" w:line="240" w:lineRule="auto"/>
              <w:jc w:val="center"/>
              <w:rPr>
                <w:rFonts w:ascii="Times New Roman" w:hAnsi="Times New Roman"/>
                <w:sz w:val="24"/>
                <w:szCs w:val="24"/>
              </w:rPr>
            </w:pPr>
            <w:r w:rsidRPr="00940079">
              <w:rPr>
                <w:rFonts w:ascii="Times New Roman" w:hAnsi="Times New Roman"/>
                <w:sz w:val="24"/>
                <w:szCs w:val="24"/>
              </w:rPr>
              <w:t>Интерактивная лекция</w:t>
            </w:r>
          </w:p>
        </w:tc>
        <w:tc>
          <w:tcPr>
            <w:tcW w:w="1546" w:type="dxa"/>
            <w:vAlign w:val="center"/>
          </w:tcPr>
          <w:p w14:paraId="3A9BEABA" w14:textId="77777777" w:rsidR="00F04E0C" w:rsidRPr="00940079" w:rsidRDefault="00F04E0C" w:rsidP="00F30D4D">
            <w:pPr>
              <w:spacing w:after="0" w:line="240" w:lineRule="auto"/>
              <w:jc w:val="center"/>
              <w:rPr>
                <w:rFonts w:ascii="Times New Roman" w:hAnsi="Times New Roman"/>
                <w:sz w:val="24"/>
                <w:szCs w:val="24"/>
              </w:rPr>
            </w:pPr>
            <w:r w:rsidRPr="00940079">
              <w:rPr>
                <w:rFonts w:ascii="Times New Roman" w:hAnsi="Times New Roman"/>
                <w:sz w:val="24"/>
                <w:szCs w:val="24"/>
              </w:rPr>
              <w:t>Экран,</w:t>
            </w:r>
          </w:p>
          <w:p w14:paraId="0A88A815" w14:textId="77777777" w:rsidR="00F04E0C" w:rsidRPr="00940079" w:rsidRDefault="00F04E0C" w:rsidP="00F30D4D">
            <w:pPr>
              <w:spacing w:after="0" w:line="240" w:lineRule="auto"/>
              <w:jc w:val="center"/>
              <w:rPr>
                <w:rFonts w:ascii="Times New Roman" w:hAnsi="Times New Roman"/>
                <w:sz w:val="24"/>
                <w:szCs w:val="24"/>
              </w:rPr>
            </w:pPr>
            <w:r w:rsidRPr="00940079">
              <w:rPr>
                <w:rFonts w:ascii="Times New Roman" w:hAnsi="Times New Roman"/>
                <w:sz w:val="24"/>
                <w:szCs w:val="24"/>
              </w:rPr>
              <w:t>проектор</w:t>
            </w:r>
          </w:p>
        </w:tc>
        <w:tc>
          <w:tcPr>
            <w:tcW w:w="1826" w:type="dxa"/>
            <w:vAlign w:val="center"/>
          </w:tcPr>
          <w:p w14:paraId="37A4DE2F" w14:textId="77777777" w:rsidR="00F04E0C" w:rsidRPr="00940079" w:rsidRDefault="00F04E0C" w:rsidP="00F30D4D">
            <w:pPr>
              <w:spacing w:after="0" w:line="240" w:lineRule="auto"/>
              <w:jc w:val="center"/>
              <w:rPr>
                <w:rFonts w:ascii="Times New Roman" w:hAnsi="Times New Roman"/>
                <w:sz w:val="24"/>
                <w:szCs w:val="24"/>
              </w:rPr>
            </w:pPr>
            <w:r w:rsidRPr="00940079">
              <w:rPr>
                <w:rFonts w:ascii="Times New Roman" w:hAnsi="Times New Roman"/>
                <w:sz w:val="24"/>
                <w:szCs w:val="24"/>
              </w:rPr>
              <w:t>[1], [2]</w:t>
            </w:r>
          </w:p>
        </w:tc>
        <w:tc>
          <w:tcPr>
            <w:tcW w:w="1983" w:type="dxa"/>
            <w:vAlign w:val="center"/>
          </w:tcPr>
          <w:p w14:paraId="4AEC7F86"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6DE51856"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63E35EEB" w14:textId="77777777" w:rsidTr="00F30D4D">
        <w:trPr>
          <w:jc w:val="center"/>
        </w:trPr>
        <w:tc>
          <w:tcPr>
            <w:tcW w:w="605" w:type="dxa"/>
            <w:vAlign w:val="center"/>
          </w:tcPr>
          <w:p w14:paraId="1AE1236D" w14:textId="77777777" w:rsidR="00F04E0C" w:rsidRPr="006E0055" w:rsidRDefault="00F04E0C" w:rsidP="00F30D4D">
            <w:pPr>
              <w:spacing w:after="0" w:line="240" w:lineRule="auto"/>
              <w:jc w:val="center"/>
              <w:rPr>
                <w:rFonts w:ascii="Times New Roman" w:hAnsi="Times New Roman"/>
                <w:sz w:val="24"/>
                <w:szCs w:val="24"/>
              </w:rPr>
            </w:pPr>
            <w:r w:rsidRPr="006E0055">
              <w:rPr>
                <w:rFonts w:ascii="Times New Roman" w:hAnsi="Times New Roman"/>
                <w:sz w:val="24"/>
                <w:szCs w:val="24"/>
              </w:rPr>
              <w:t>52</w:t>
            </w:r>
          </w:p>
        </w:tc>
        <w:tc>
          <w:tcPr>
            <w:tcW w:w="4367" w:type="dxa"/>
            <w:vAlign w:val="center"/>
          </w:tcPr>
          <w:p w14:paraId="4A18DD85" w14:textId="77777777" w:rsidR="00F04E0C" w:rsidRPr="006E0055" w:rsidRDefault="00F04E0C" w:rsidP="00F30D4D">
            <w:pPr>
              <w:spacing w:after="0" w:line="240" w:lineRule="auto"/>
              <w:rPr>
                <w:rFonts w:ascii="Times New Roman" w:hAnsi="Times New Roman"/>
                <w:sz w:val="24"/>
                <w:szCs w:val="24"/>
              </w:rPr>
            </w:pPr>
            <w:r w:rsidRPr="006E0055">
              <w:rPr>
                <w:rFonts w:ascii="Times New Roman" w:hAnsi="Times New Roman"/>
                <w:sz w:val="24"/>
                <w:szCs w:val="24"/>
              </w:rPr>
              <w:t xml:space="preserve">Практическая работа №27. Исследование </w:t>
            </w:r>
            <w:proofErr w:type="gramStart"/>
            <w:r w:rsidRPr="006E0055">
              <w:rPr>
                <w:rFonts w:ascii="Times New Roman" w:hAnsi="Times New Roman"/>
                <w:sz w:val="24"/>
                <w:szCs w:val="24"/>
              </w:rPr>
              <w:t>вольт-амперной</w:t>
            </w:r>
            <w:proofErr w:type="gramEnd"/>
            <w:r w:rsidRPr="006E0055">
              <w:rPr>
                <w:rFonts w:ascii="Times New Roman" w:hAnsi="Times New Roman"/>
                <w:sz w:val="24"/>
                <w:szCs w:val="24"/>
              </w:rPr>
              <w:t xml:space="preserve"> характеристики (ВАХ) полупроводникового фотоэлемента</w:t>
            </w:r>
          </w:p>
        </w:tc>
        <w:tc>
          <w:tcPr>
            <w:tcW w:w="1288" w:type="dxa"/>
            <w:vAlign w:val="center"/>
          </w:tcPr>
          <w:p w14:paraId="36F717C0" w14:textId="77777777" w:rsidR="00F04E0C" w:rsidRPr="006E0055" w:rsidRDefault="00F04E0C" w:rsidP="00F30D4D">
            <w:pPr>
              <w:spacing w:after="0" w:line="240" w:lineRule="auto"/>
              <w:jc w:val="center"/>
              <w:rPr>
                <w:rFonts w:ascii="Times New Roman" w:hAnsi="Times New Roman"/>
                <w:sz w:val="24"/>
                <w:szCs w:val="24"/>
              </w:rPr>
            </w:pPr>
            <w:r w:rsidRPr="006E0055">
              <w:rPr>
                <w:rFonts w:ascii="Times New Roman" w:hAnsi="Times New Roman"/>
                <w:sz w:val="24"/>
                <w:szCs w:val="24"/>
              </w:rPr>
              <w:t>2 ч./пр. з</w:t>
            </w:r>
          </w:p>
        </w:tc>
        <w:tc>
          <w:tcPr>
            <w:tcW w:w="1092" w:type="dxa"/>
            <w:vAlign w:val="center"/>
          </w:tcPr>
          <w:p w14:paraId="4056F1D3" w14:textId="77777777" w:rsidR="00F04E0C" w:rsidRPr="006E0055" w:rsidRDefault="00F04E0C" w:rsidP="00F30D4D">
            <w:pPr>
              <w:spacing w:after="0" w:line="240" w:lineRule="auto"/>
              <w:jc w:val="center"/>
              <w:rPr>
                <w:rFonts w:ascii="Times New Roman" w:hAnsi="Times New Roman"/>
                <w:sz w:val="24"/>
                <w:szCs w:val="24"/>
              </w:rPr>
            </w:pPr>
            <w:r w:rsidRPr="006E0055">
              <w:rPr>
                <w:rFonts w:ascii="Times New Roman" w:hAnsi="Times New Roman"/>
                <w:sz w:val="24"/>
                <w:szCs w:val="24"/>
              </w:rPr>
              <w:t>-</w:t>
            </w:r>
          </w:p>
        </w:tc>
        <w:tc>
          <w:tcPr>
            <w:tcW w:w="1676" w:type="dxa"/>
            <w:vAlign w:val="center"/>
          </w:tcPr>
          <w:p w14:paraId="6287F3A8" w14:textId="77777777" w:rsidR="00F04E0C" w:rsidRPr="006E0055" w:rsidRDefault="00F04E0C" w:rsidP="00F30D4D">
            <w:pPr>
              <w:spacing w:after="0" w:line="240" w:lineRule="auto"/>
              <w:jc w:val="center"/>
              <w:rPr>
                <w:rFonts w:ascii="Times New Roman" w:hAnsi="Times New Roman"/>
                <w:sz w:val="24"/>
                <w:szCs w:val="24"/>
              </w:rPr>
            </w:pPr>
            <w:r w:rsidRPr="006E0055">
              <w:rPr>
                <w:rFonts w:ascii="Times New Roman" w:hAnsi="Times New Roman"/>
                <w:sz w:val="24"/>
                <w:szCs w:val="24"/>
              </w:rPr>
              <w:t>Урок-практикум</w:t>
            </w:r>
          </w:p>
        </w:tc>
        <w:tc>
          <w:tcPr>
            <w:tcW w:w="1546" w:type="dxa"/>
            <w:vAlign w:val="center"/>
          </w:tcPr>
          <w:p w14:paraId="149B633A" w14:textId="77777777" w:rsidR="00F04E0C" w:rsidRPr="006E0055" w:rsidRDefault="00F04E0C" w:rsidP="00F30D4D">
            <w:pPr>
              <w:spacing w:after="0" w:line="240" w:lineRule="auto"/>
              <w:jc w:val="center"/>
              <w:rPr>
                <w:rFonts w:ascii="Times New Roman" w:hAnsi="Times New Roman"/>
                <w:sz w:val="24"/>
                <w:szCs w:val="24"/>
              </w:rPr>
            </w:pPr>
          </w:p>
        </w:tc>
        <w:tc>
          <w:tcPr>
            <w:tcW w:w="1826" w:type="dxa"/>
            <w:vAlign w:val="center"/>
          </w:tcPr>
          <w:p w14:paraId="283A70D4" w14:textId="77777777" w:rsidR="00F04E0C" w:rsidRPr="006E0055" w:rsidRDefault="00F04E0C" w:rsidP="00F30D4D">
            <w:pPr>
              <w:spacing w:after="0" w:line="240" w:lineRule="auto"/>
              <w:jc w:val="center"/>
              <w:rPr>
                <w:rFonts w:ascii="Times New Roman" w:hAnsi="Times New Roman"/>
                <w:sz w:val="24"/>
                <w:szCs w:val="24"/>
              </w:rPr>
            </w:pPr>
          </w:p>
        </w:tc>
        <w:tc>
          <w:tcPr>
            <w:tcW w:w="1983" w:type="dxa"/>
            <w:vAlign w:val="center"/>
          </w:tcPr>
          <w:p w14:paraId="650736CD" w14:textId="77777777" w:rsidR="00F04E0C" w:rsidRPr="006E0055" w:rsidRDefault="00F04E0C" w:rsidP="00F30D4D">
            <w:pPr>
              <w:spacing w:after="0" w:line="240" w:lineRule="auto"/>
              <w:jc w:val="center"/>
              <w:rPr>
                <w:rFonts w:ascii="Times New Roman" w:hAnsi="Times New Roman"/>
                <w:sz w:val="16"/>
              </w:rPr>
            </w:pPr>
          </w:p>
        </w:tc>
        <w:tc>
          <w:tcPr>
            <w:tcW w:w="1622" w:type="dxa"/>
            <w:vAlign w:val="center"/>
          </w:tcPr>
          <w:p w14:paraId="60CE42BE"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057E33A1" w14:textId="77777777" w:rsidTr="00F30D4D">
        <w:trPr>
          <w:jc w:val="center"/>
        </w:trPr>
        <w:tc>
          <w:tcPr>
            <w:tcW w:w="605" w:type="dxa"/>
            <w:vAlign w:val="center"/>
          </w:tcPr>
          <w:p w14:paraId="24BD4CCB"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53</w:t>
            </w:r>
          </w:p>
        </w:tc>
        <w:tc>
          <w:tcPr>
            <w:tcW w:w="4367" w:type="dxa"/>
            <w:vAlign w:val="center"/>
          </w:tcPr>
          <w:p w14:paraId="0D37BF0C" w14:textId="77777777" w:rsidR="00F04E0C" w:rsidRPr="00F230C8" w:rsidRDefault="00F04E0C" w:rsidP="00F30D4D">
            <w:pPr>
              <w:spacing w:after="0" w:line="240" w:lineRule="auto"/>
              <w:rPr>
                <w:rFonts w:ascii="Times New Roman" w:hAnsi="Times New Roman"/>
                <w:sz w:val="24"/>
                <w:szCs w:val="24"/>
              </w:rPr>
            </w:pPr>
            <w:r w:rsidRPr="00F230C8">
              <w:rPr>
                <w:rFonts w:ascii="Times New Roman" w:hAnsi="Times New Roman"/>
                <w:sz w:val="24"/>
                <w:szCs w:val="24"/>
              </w:rPr>
              <w:t>Выпрямители: назначение, классификация, структурная схема.</w:t>
            </w:r>
          </w:p>
        </w:tc>
        <w:tc>
          <w:tcPr>
            <w:tcW w:w="1288" w:type="dxa"/>
            <w:vAlign w:val="center"/>
          </w:tcPr>
          <w:p w14:paraId="2EA8E4C9"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2 ч./урок</w:t>
            </w:r>
          </w:p>
        </w:tc>
        <w:tc>
          <w:tcPr>
            <w:tcW w:w="1092" w:type="dxa"/>
            <w:vAlign w:val="center"/>
          </w:tcPr>
          <w:p w14:paraId="205DBA0E"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w:t>
            </w:r>
          </w:p>
        </w:tc>
        <w:tc>
          <w:tcPr>
            <w:tcW w:w="1676" w:type="dxa"/>
            <w:vAlign w:val="center"/>
          </w:tcPr>
          <w:p w14:paraId="46B7660E"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Интерактивная лекция</w:t>
            </w:r>
          </w:p>
        </w:tc>
        <w:tc>
          <w:tcPr>
            <w:tcW w:w="1546" w:type="dxa"/>
            <w:vAlign w:val="center"/>
          </w:tcPr>
          <w:p w14:paraId="04D2FF0E"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Экран,</w:t>
            </w:r>
          </w:p>
          <w:p w14:paraId="2D8F7901"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проектор</w:t>
            </w:r>
          </w:p>
        </w:tc>
        <w:tc>
          <w:tcPr>
            <w:tcW w:w="1826" w:type="dxa"/>
            <w:vAlign w:val="center"/>
          </w:tcPr>
          <w:p w14:paraId="7421E8B0"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[1], [2]</w:t>
            </w:r>
          </w:p>
        </w:tc>
        <w:tc>
          <w:tcPr>
            <w:tcW w:w="1983" w:type="dxa"/>
            <w:vAlign w:val="center"/>
          </w:tcPr>
          <w:p w14:paraId="53E89329"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1C62630A"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11ADC16F" w14:textId="77777777" w:rsidTr="00F30D4D">
        <w:trPr>
          <w:jc w:val="center"/>
        </w:trPr>
        <w:tc>
          <w:tcPr>
            <w:tcW w:w="605" w:type="dxa"/>
            <w:vAlign w:val="center"/>
          </w:tcPr>
          <w:p w14:paraId="558F556B"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54</w:t>
            </w:r>
          </w:p>
        </w:tc>
        <w:tc>
          <w:tcPr>
            <w:tcW w:w="4367" w:type="dxa"/>
            <w:vAlign w:val="center"/>
          </w:tcPr>
          <w:p w14:paraId="76CCD0F8" w14:textId="77777777" w:rsidR="00F04E0C" w:rsidRPr="00F230C8" w:rsidRDefault="00F04E0C" w:rsidP="00F30D4D">
            <w:pPr>
              <w:spacing w:after="0" w:line="240" w:lineRule="auto"/>
              <w:rPr>
                <w:rFonts w:ascii="Times New Roman" w:hAnsi="Times New Roman"/>
                <w:sz w:val="24"/>
                <w:szCs w:val="24"/>
              </w:rPr>
            </w:pPr>
            <w:r w:rsidRPr="00F230C8">
              <w:rPr>
                <w:rFonts w:ascii="Times New Roman" w:hAnsi="Times New Roman"/>
                <w:sz w:val="24"/>
                <w:szCs w:val="24"/>
              </w:rPr>
              <w:t>Принцип стабилизации. Устройство и работа простейших стабилизаторов</w:t>
            </w:r>
          </w:p>
        </w:tc>
        <w:tc>
          <w:tcPr>
            <w:tcW w:w="1288" w:type="dxa"/>
            <w:vAlign w:val="center"/>
          </w:tcPr>
          <w:p w14:paraId="2A79B7E6"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2 ч./урок</w:t>
            </w:r>
          </w:p>
        </w:tc>
        <w:tc>
          <w:tcPr>
            <w:tcW w:w="1092" w:type="dxa"/>
            <w:vAlign w:val="center"/>
          </w:tcPr>
          <w:p w14:paraId="1A90CB7F"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w:t>
            </w:r>
          </w:p>
        </w:tc>
        <w:tc>
          <w:tcPr>
            <w:tcW w:w="1676" w:type="dxa"/>
            <w:vAlign w:val="center"/>
          </w:tcPr>
          <w:p w14:paraId="3FDB91EA"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Интерактивная лекция</w:t>
            </w:r>
          </w:p>
        </w:tc>
        <w:tc>
          <w:tcPr>
            <w:tcW w:w="1546" w:type="dxa"/>
            <w:vAlign w:val="center"/>
          </w:tcPr>
          <w:p w14:paraId="6579A27C"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Экран,</w:t>
            </w:r>
          </w:p>
          <w:p w14:paraId="065B5F25"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проектор</w:t>
            </w:r>
          </w:p>
        </w:tc>
        <w:tc>
          <w:tcPr>
            <w:tcW w:w="1826" w:type="dxa"/>
            <w:vAlign w:val="center"/>
          </w:tcPr>
          <w:p w14:paraId="7A5DB7B9"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[1], [2]</w:t>
            </w:r>
          </w:p>
        </w:tc>
        <w:tc>
          <w:tcPr>
            <w:tcW w:w="1983" w:type="dxa"/>
            <w:vAlign w:val="center"/>
          </w:tcPr>
          <w:p w14:paraId="785E37A1"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51890C68"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19BAB620" w14:textId="77777777" w:rsidTr="00F30D4D">
        <w:trPr>
          <w:jc w:val="center"/>
        </w:trPr>
        <w:tc>
          <w:tcPr>
            <w:tcW w:w="605" w:type="dxa"/>
            <w:vAlign w:val="center"/>
          </w:tcPr>
          <w:p w14:paraId="51E27605"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55</w:t>
            </w:r>
          </w:p>
        </w:tc>
        <w:tc>
          <w:tcPr>
            <w:tcW w:w="4367" w:type="dxa"/>
            <w:vAlign w:val="center"/>
          </w:tcPr>
          <w:p w14:paraId="77D68E95" w14:textId="77777777" w:rsidR="00F04E0C" w:rsidRPr="00F230C8" w:rsidRDefault="00F04E0C" w:rsidP="00F30D4D">
            <w:pPr>
              <w:spacing w:after="0" w:line="240" w:lineRule="auto"/>
              <w:rPr>
                <w:rFonts w:ascii="Times New Roman" w:hAnsi="Times New Roman"/>
                <w:sz w:val="24"/>
                <w:szCs w:val="24"/>
              </w:rPr>
            </w:pPr>
            <w:r w:rsidRPr="00F230C8">
              <w:rPr>
                <w:rFonts w:ascii="Times New Roman" w:hAnsi="Times New Roman"/>
                <w:sz w:val="24"/>
                <w:szCs w:val="24"/>
              </w:rPr>
              <w:t>Практическая работа №28.</w:t>
            </w:r>
            <w:r w:rsidRPr="00F230C8">
              <w:t xml:space="preserve"> </w:t>
            </w:r>
            <w:r w:rsidRPr="00F230C8">
              <w:rPr>
                <w:rFonts w:ascii="Times New Roman" w:hAnsi="Times New Roman"/>
                <w:sz w:val="24"/>
                <w:szCs w:val="24"/>
              </w:rPr>
              <w:t>Изучение работы полупроводникового выпрямителя</w:t>
            </w:r>
          </w:p>
        </w:tc>
        <w:tc>
          <w:tcPr>
            <w:tcW w:w="1288" w:type="dxa"/>
            <w:vAlign w:val="center"/>
          </w:tcPr>
          <w:p w14:paraId="7D28D220"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2 ч./пр. з.</w:t>
            </w:r>
          </w:p>
        </w:tc>
        <w:tc>
          <w:tcPr>
            <w:tcW w:w="1092" w:type="dxa"/>
            <w:vAlign w:val="center"/>
          </w:tcPr>
          <w:p w14:paraId="22121A53"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w:t>
            </w:r>
          </w:p>
        </w:tc>
        <w:tc>
          <w:tcPr>
            <w:tcW w:w="1676" w:type="dxa"/>
            <w:vAlign w:val="center"/>
          </w:tcPr>
          <w:p w14:paraId="2B88B001" w14:textId="77777777" w:rsidR="00F04E0C" w:rsidRPr="00F230C8" w:rsidRDefault="00F04E0C" w:rsidP="00F30D4D">
            <w:pPr>
              <w:spacing w:after="0" w:line="240" w:lineRule="auto"/>
              <w:jc w:val="center"/>
              <w:rPr>
                <w:rFonts w:ascii="Times New Roman" w:hAnsi="Times New Roman"/>
                <w:sz w:val="24"/>
                <w:szCs w:val="24"/>
              </w:rPr>
            </w:pPr>
            <w:r w:rsidRPr="00F230C8">
              <w:rPr>
                <w:rFonts w:ascii="Times New Roman" w:hAnsi="Times New Roman"/>
                <w:sz w:val="24"/>
                <w:szCs w:val="24"/>
              </w:rPr>
              <w:t>Урок-практикум</w:t>
            </w:r>
          </w:p>
        </w:tc>
        <w:tc>
          <w:tcPr>
            <w:tcW w:w="1546" w:type="dxa"/>
            <w:vAlign w:val="center"/>
          </w:tcPr>
          <w:p w14:paraId="35D4E5A3" w14:textId="77777777" w:rsidR="00F04E0C" w:rsidRPr="00F230C8" w:rsidRDefault="00F04E0C" w:rsidP="00F30D4D">
            <w:pPr>
              <w:spacing w:after="0" w:line="240" w:lineRule="auto"/>
              <w:jc w:val="center"/>
              <w:rPr>
                <w:rFonts w:ascii="Times New Roman" w:hAnsi="Times New Roman"/>
                <w:sz w:val="24"/>
                <w:szCs w:val="24"/>
              </w:rPr>
            </w:pPr>
          </w:p>
        </w:tc>
        <w:tc>
          <w:tcPr>
            <w:tcW w:w="1826" w:type="dxa"/>
            <w:vAlign w:val="center"/>
          </w:tcPr>
          <w:p w14:paraId="437A7ECC" w14:textId="77777777" w:rsidR="00F04E0C" w:rsidRPr="00F230C8" w:rsidRDefault="00F04E0C" w:rsidP="00F30D4D">
            <w:pPr>
              <w:spacing w:after="0" w:line="240" w:lineRule="auto"/>
              <w:jc w:val="center"/>
              <w:rPr>
                <w:rFonts w:ascii="Times New Roman" w:hAnsi="Times New Roman"/>
                <w:sz w:val="24"/>
                <w:szCs w:val="24"/>
              </w:rPr>
            </w:pPr>
          </w:p>
        </w:tc>
        <w:tc>
          <w:tcPr>
            <w:tcW w:w="1983" w:type="dxa"/>
            <w:vAlign w:val="center"/>
          </w:tcPr>
          <w:p w14:paraId="4D5F371E" w14:textId="77777777" w:rsidR="00F04E0C" w:rsidRPr="00F230C8" w:rsidRDefault="00F04E0C" w:rsidP="00F30D4D">
            <w:pPr>
              <w:spacing w:after="0" w:line="240" w:lineRule="auto"/>
              <w:jc w:val="center"/>
              <w:rPr>
                <w:rFonts w:ascii="Times New Roman" w:hAnsi="Times New Roman"/>
                <w:sz w:val="16"/>
              </w:rPr>
            </w:pPr>
          </w:p>
        </w:tc>
        <w:tc>
          <w:tcPr>
            <w:tcW w:w="1622" w:type="dxa"/>
            <w:vAlign w:val="center"/>
          </w:tcPr>
          <w:p w14:paraId="58D26006"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52373CB3" w14:textId="77777777" w:rsidTr="00F30D4D">
        <w:trPr>
          <w:jc w:val="center"/>
        </w:trPr>
        <w:tc>
          <w:tcPr>
            <w:tcW w:w="605" w:type="dxa"/>
            <w:vAlign w:val="center"/>
          </w:tcPr>
          <w:p w14:paraId="2AE9AB57" w14:textId="77777777" w:rsidR="00F04E0C" w:rsidRPr="008C2D46" w:rsidRDefault="00F04E0C" w:rsidP="00F30D4D">
            <w:pPr>
              <w:spacing w:after="0" w:line="240" w:lineRule="auto"/>
              <w:jc w:val="center"/>
              <w:rPr>
                <w:rFonts w:ascii="Times New Roman" w:hAnsi="Times New Roman"/>
                <w:sz w:val="24"/>
                <w:szCs w:val="24"/>
              </w:rPr>
            </w:pPr>
            <w:r w:rsidRPr="008C2D46">
              <w:rPr>
                <w:rFonts w:ascii="Times New Roman" w:hAnsi="Times New Roman"/>
                <w:sz w:val="24"/>
                <w:szCs w:val="24"/>
              </w:rPr>
              <w:t>56</w:t>
            </w:r>
          </w:p>
        </w:tc>
        <w:tc>
          <w:tcPr>
            <w:tcW w:w="4367" w:type="dxa"/>
            <w:vAlign w:val="center"/>
          </w:tcPr>
          <w:p w14:paraId="615EE78B" w14:textId="77777777" w:rsidR="00F04E0C" w:rsidRPr="008C2D46" w:rsidRDefault="00F04E0C" w:rsidP="00F30D4D">
            <w:pPr>
              <w:spacing w:after="0" w:line="240" w:lineRule="auto"/>
              <w:rPr>
                <w:rFonts w:ascii="Times New Roman" w:hAnsi="Times New Roman"/>
                <w:sz w:val="24"/>
                <w:szCs w:val="24"/>
              </w:rPr>
            </w:pPr>
            <w:r w:rsidRPr="008C2D46">
              <w:rPr>
                <w:rFonts w:ascii="Times New Roman" w:hAnsi="Times New Roman"/>
                <w:sz w:val="24"/>
                <w:szCs w:val="24"/>
              </w:rPr>
              <w:t>Практическая работа №29. Фильтрация и сглаживание выпрямленного напряжения</w:t>
            </w:r>
          </w:p>
        </w:tc>
        <w:tc>
          <w:tcPr>
            <w:tcW w:w="1288" w:type="dxa"/>
            <w:vAlign w:val="center"/>
          </w:tcPr>
          <w:p w14:paraId="10E5AF84" w14:textId="77777777" w:rsidR="00F04E0C" w:rsidRPr="008C2D46" w:rsidRDefault="00F04E0C" w:rsidP="00F30D4D">
            <w:pPr>
              <w:spacing w:after="0" w:line="240" w:lineRule="auto"/>
              <w:jc w:val="center"/>
              <w:rPr>
                <w:rFonts w:ascii="Times New Roman" w:hAnsi="Times New Roman"/>
                <w:sz w:val="24"/>
                <w:szCs w:val="24"/>
              </w:rPr>
            </w:pPr>
            <w:r w:rsidRPr="008C2D46">
              <w:rPr>
                <w:rFonts w:ascii="Times New Roman" w:hAnsi="Times New Roman"/>
                <w:sz w:val="24"/>
                <w:szCs w:val="24"/>
              </w:rPr>
              <w:t>2 ч./пр. з.</w:t>
            </w:r>
          </w:p>
        </w:tc>
        <w:tc>
          <w:tcPr>
            <w:tcW w:w="1092" w:type="dxa"/>
            <w:vAlign w:val="center"/>
          </w:tcPr>
          <w:p w14:paraId="568B23A2" w14:textId="77777777" w:rsidR="00F04E0C" w:rsidRPr="008C2D46" w:rsidRDefault="00F04E0C" w:rsidP="00F30D4D">
            <w:pPr>
              <w:spacing w:after="0" w:line="240" w:lineRule="auto"/>
              <w:jc w:val="center"/>
              <w:rPr>
                <w:rFonts w:ascii="Times New Roman" w:hAnsi="Times New Roman"/>
                <w:sz w:val="24"/>
                <w:szCs w:val="24"/>
              </w:rPr>
            </w:pPr>
            <w:r w:rsidRPr="008C2D46">
              <w:rPr>
                <w:rFonts w:ascii="Times New Roman" w:hAnsi="Times New Roman"/>
                <w:sz w:val="24"/>
                <w:szCs w:val="24"/>
              </w:rPr>
              <w:t>-</w:t>
            </w:r>
          </w:p>
        </w:tc>
        <w:tc>
          <w:tcPr>
            <w:tcW w:w="1676" w:type="dxa"/>
            <w:vAlign w:val="center"/>
          </w:tcPr>
          <w:p w14:paraId="32E2DF09" w14:textId="77777777" w:rsidR="00F04E0C" w:rsidRPr="008C2D46" w:rsidRDefault="00F04E0C" w:rsidP="00F30D4D">
            <w:pPr>
              <w:spacing w:after="0" w:line="240" w:lineRule="auto"/>
              <w:jc w:val="center"/>
              <w:rPr>
                <w:rFonts w:ascii="Times New Roman" w:hAnsi="Times New Roman"/>
                <w:sz w:val="24"/>
                <w:szCs w:val="24"/>
              </w:rPr>
            </w:pPr>
            <w:r w:rsidRPr="008C2D46">
              <w:rPr>
                <w:rFonts w:ascii="Times New Roman" w:hAnsi="Times New Roman"/>
                <w:sz w:val="24"/>
                <w:szCs w:val="24"/>
              </w:rPr>
              <w:t>Урок-практикум</w:t>
            </w:r>
          </w:p>
        </w:tc>
        <w:tc>
          <w:tcPr>
            <w:tcW w:w="1546" w:type="dxa"/>
            <w:vAlign w:val="center"/>
          </w:tcPr>
          <w:p w14:paraId="4493264C" w14:textId="77777777" w:rsidR="00F04E0C" w:rsidRPr="008C2D46" w:rsidRDefault="00F04E0C" w:rsidP="00F30D4D">
            <w:pPr>
              <w:spacing w:after="0" w:line="240" w:lineRule="auto"/>
              <w:jc w:val="center"/>
              <w:rPr>
                <w:rFonts w:ascii="Times New Roman" w:hAnsi="Times New Roman"/>
                <w:sz w:val="24"/>
                <w:szCs w:val="24"/>
              </w:rPr>
            </w:pPr>
          </w:p>
        </w:tc>
        <w:tc>
          <w:tcPr>
            <w:tcW w:w="1826" w:type="dxa"/>
            <w:vAlign w:val="center"/>
          </w:tcPr>
          <w:p w14:paraId="5C311D21" w14:textId="77777777" w:rsidR="00F04E0C" w:rsidRPr="008C2D46" w:rsidRDefault="00F04E0C" w:rsidP="00F30D4D">
            <w:pPr>
              <w:spacing w:after="0" w:line="240" w:lineRule="auto"/>
              <w:jc w:val="center"/>
              <w:rPr>
                <w:rFonts w:ascii="Times New Roman" w:hAnsi="Times New Roman"/>
                <w:sz w:val="24"/>
                <w:szCs w:val="24"/>
              </w:rPr>
            </w:pPr>
          </w:p>
        </w:tc>
        <w:tc>
          <w:tcPr>
            <w:tcW w:w="1983" w:type="dxa"/>
            <w:vAlign w:val="center"/>
          </w:tcPr>
          <w:p w14:paraId="63376DED" w14:textId="77777777" w:rsidR="00F04E0C" w:rsidRPr="008C2D46" w:rsidRDefault="00F04E0C" w:rsidP="00F30D4D">
            <w:pPr>
              <w:spacing w:after="0" w:line="240" w:lineRule="auto"/>
              <w:jc w:val="center"/>
              <w:rPr>
                <w:rFonts w:ascii="Times New Roman" w:hAnsi="Times New Roman"/>
                <w:sz w:val="16"/>
              </w:rPr>
            </w:pPr>
          </w:p>
        </w:tc>
        <w:tc>
          <w:tcPr>
            <w:tcW w:w="1622" w:type="dxa"/>
            <w:vAlign w:val="center"/>
          </w:tcPr>
          <w:p w14:paraId="60810F5D" w14:textId="77777777" w:rsidR="00F04E0C" w:rsidRPr="008C2D46" w:rsidRDefault="00F04E0C" w:rsidP="00F30D4D">
            <w:pPr>
              <w:spacing w:after="0" w:line="240" w:lineRule="auto"/>
              <w:jc w:val="center"/>
              <w:rPr>
                <w:rFonts w:ascii="Times New Roman" w:hAnsi="Times New Roman"/>
                <w:sz w:val="24"/>
                <w:szCs w:val="24"/>
              </w:rPr>
            </w:pPr>
          </w:p>
        </w:tc>
      </w:tr>
      <w:tr w:rsidR="00F04E0C" w:rsidRPr="00C004AD" w14:paraId="61ABF567" w14:textId="77777777" w:rsidTr="00F30D4D">
        <w:trPr>
          <w:jc w:val="center"/>
        </w:trPr>
        <w:tc>
          <w:tcPr>
            <w:tcW w:w="605" w:type="dxa"/>
            <w:vAlign w:val="center"/>
          </w:tcPr>
          <w:p w14:paraId="2C2077AB"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57</w:t>
            </w:r>
          </w:p>
        </w:tc>
        <w:tc>
          <w:tcPr>
            <w:tcW w:w="4367" w:type="dxa"/>
            <w:vAlign w:val="center"/>
          </w:tcPr>
          <w:p w14:paraId="749BB063" w14:textId="77777777" w:rsidR="00F04E0C" w:rsidRPr="00717575" w:rsidRDefault="00F04E0C" w:rsidP="00F30D4D">
            <w:pPr>
              <w:spacing w:after="0" w:line="240" w:lineRule="auto"/>
              <w:rPr>
                <w:rFonts w:ascii="Times New Roman" w:hAnsi="Times New Roman"/>
                <w:sz w:val="24"/>
                <w:szCs w:val="24"/>
              </w:rPr>
            </w:pPr>
            <w:r w:rsidRPr="00717575">
              <w:rPr>
                <w:rFonts w:ascii="Times New Roman" w:hAnsi="Times New Roman"/>
                <w:sz w:val="24"/>
                <w:szCs w:val="24"/>
              </w:rPr>
              <w:t>Общие сведения об усилителях. Классификация усилителей.</w:t>
            </w:r>
          </w:p>
        </w:tc>
        <w:tc>
          <w:tcPr>
            <w:tcW w:w="1288" w:type="dxa"/>
            <w:vAlign w:val="center"/>
          </w:tcPr>
          <w:p w14:paraId="13CABAEE"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2 ч./урок</w:t>
            </w:r>
          </w:p>
        </w:tc>
        <w:tc>
          <w:tcPr>
            <w:tcW w:w="1092" w:type="dxa"/>
            <w:vAlign w:val="center"/>
          </w:tcPr>
          <w:p w14:paraId="637204C4" w14:textId="77777777" w:rsidR="00F04E0C" w:rsidRPr="0071757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282DB7E9"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Тестирование</w:t>
            </w:r>
          </w:p>
        </w:tc>
        <w:tc>
          <w:tcPr>
            <w:tcW w:w="1546" w:type="dxa"/>
            <w:vAlign w:val="center"/>
          </w:tcPr>
          <w:p w14:paraId="7CF51DEA"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ПК</w:t>
            </w:r>
          </w:p>
        </w:tc>
        <w:tc>
          <w:tcPr>
            <w:tcW w:w="1826" w:type="dxa"/>
            <w:vAlign w:val="center"/>
          </w:tcPr>
          <w:p w14:paraId="628983A8"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[1], [2]</w:t>
            </w:r>
          </w:p>
        </w:tc>
        <w:tc>
          <w:tcPr>
            <w:tcW w:w="1983" w:type="dxa"/>
            <w:vAlign w:val="center"/>
          </w:tcPr>
          <w:p w14:paraId="508CA25E" w14:textId="77777777" w:rsidR="00F04E0C" w:rsidRPr="000D7B44" w:rsidRDefault="00F04E0C" w:rsidP="00F30D4D">
            <w:pPr>
              <w:spacing w:after="0" w:line="240" w:lineRule="auto"/>
              <w:jc w:val="center"/>
              <w:rPr>
                <w:rFonts w:ascii="Times New Roman" w:hAnsi="Times New Roman"/>
                <w:color w:val="EE0000"/>
                <w:sz w:val="16"/>
              </w:rPr>
            </w:pPr>
          </w:p>
        </w:tc>
        <w:tc>
          <w:tcPr>
            <w:tcW w:w="1622" w:type="dxa"/>
            <w:vAlign w:val="center"/>
          </w:tcPr>
          <w:p w14:paraId="3E3DBDED" w14:textId="77777777" w:rsidR="00F04E0C" w:rsidRPr="000D7B44" w:rsidRDefault="00F04E0C" w:rsidP="00F30D4D">
            <w:pPr>
              <w:spacing w:after="0" w:line="240" w:lineRule="auto"/>
              <w:jc w:val="center"/>
              <w:rPr>
                <w:rFonts w:ascii="Times New Roman" w:hAnsi="Times New Roman"/>
                <w:color w:val="EE0000"/>
                <w:sz w:val="24"/>
                <w:szCs w:val="24"/>
              </w:rPr>
            </w:pPr>
          </w:p>
        </w:tc>
      </w:tr>
      <w:tr w:rsidR="00F04E0C" w:rsidRPr="00C004AD" w14:paraId="0CC1A3E6" w14:textId="77777777" w:rsidTr="00F30D4D">
        <w:trPr>
          <w:jc w:val="center"/>
        </w:trPr>
        <w:tc>
          <w:tcPr>
            <w:tcW w:w="605" w:type="dxa"/>
            <w:vAlign w:val="center"/>
          </w:tcPr>
          <w:p w14:paraId="1CF25520"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lastRenderedPageBreak/>
              <w:t>58</w:t>
            </w:r>
          </w:p>
        </w:tc>
        <w:tc>
          <w:tcPr>
            <w:tcW w:w="4367" w:type="dxa"/>
            <w:vAlign w:val="center"/>
          </w:tcPr>
          <w:p w14:paraId="17B864E6" w14:textId="77777777" w:rsidR="00F04E0C" w:rsidRPr="00717575" w:rsidRDefault="00F04E0C" w:rsidP="00F30D4D">
            <w:pPr>
              <w:spacing w:after="0" w:line="240" w:lineRule="auto"/>
              <w:rPr>
                <w:rFonts w:ascii="Times New Roman" w:hAnsi="Times New Roman"/>
                <w:sz w:val="24"/>
                <w:szCs w:val="24"/>
              </w:rPr>
            </w:pPr>
            <w:r w:rsidRPr="00717575">
              <w:rPr>
                <w:rFonts w:ascii="Times New Roman" w:hAnsi="Times New Roman"/>
                <w:sz w:val="24"/>
                <w:szCs w:val="24"/>
              </w:rPr>
              <w:t>Основные технические показатели работы усилителей: эксплуатационные и качественные</w:t>
            </w:r>
          </w:p>
        </w:tc>
        <w:tc>
          <w:tcPr>
            <w:tcW w:w="1288" w:type="dxa"/>
            <w:vAlign w:val="center"/>
          </w:tcPr>
          <w:p w14:paraId="18038ED8"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2 ч./урок</w:t>
            </w:r>
          </w:p>
        </w:tc>
        <w:tc>
          <w:tcPr>
            <w:tcW w:w="1092" w:type="dxa"/>
            <w:vAlign w:val="center"/>
          </w:tcPr>
          <w:p w14:paraId="5B8BAC4A" w14:textId="77777777" w:rsidR="00F04E0C" w:rsidRPr="00717575" w:rsidRDefault="00F04E0C" w:rsidP="00F30D4D">
            <w:pPr>
              <w:spacing w:after="0" w:line="240" w:lineRule="auto"/>
              <w:jc w:val="center"/>
              <w:rPr>
                <w:rFonts w:ascii="Times New Roman" w:hAnsi="Times New Roman"/>
                <w:sz w:val="24"/>
                <w:szCs w:val="24"/>
              </w:rPr>
            </w:pPr>
            <w:r>
              <w:rPr>
                <w:rFonts w:ascii="Times New Roman" w:hAnsi="Times New Roman"/>
                <w:sz w:val="24"/>
                <w:szCs w:val="24"/>
              </w:rPr>
              <w:t>-</w:t>
            </w:r>
          </w:p>
        </w:tc>
        <w:tc>
          <w:tcPr>
            <w:tcW w:w="1676" w:type="dxa"/>
            <w:vAlign w:val="center"/>
          </w:tcPr>
          <w:p w14:paraId="185D7916"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Интерактивная лекция</w:t>
            </w:r>
          </w:p>
        </w:tc>
        <w:tc>
          <w:tcPr>
            <w:tcW w:w="1546" w:type="dxa"/>
            <w:vAlign w:val="center"/>
          </w:tcPr>
          <w:p w14:paraId="54FB118A"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Экран,</w:t>
            </w:r>
          </w:p>
          <w:p w14:paraId="3EDCBF16"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проектор</w:t>
            </w:r>
          </w:p>
          <w:p w14:paraId="359B94AC" w14:textId="77777777" w:rsidR="00F04E0C" w:rsidRPr="00717575" w:rsidRDefault="00F04E0C" w:rsidP="00F30D4D">
            <w:pPr>
              <w:spacing w:after="0" w:line="240" w:lineRule="auto"/>
              <w:jc w:val="center"/>
              <w:rPr>
                <w:rFonts w:ascii="Times New Roman" w:hAnsi="Times New Roman"/>
                <w:sz w:val="24"/>
                <w:szCs w:val="24"/>
              </w:rPr>
            </w:pPr>
          </w:p>
        </w:tc>
        <w:tc>
          <w:tcPr>
            <w:tcW w:w="1826" w:type="dxa"/>
            <w:vAlign w:val="center"/>
          </w:tcPr>
          <w:p w14:paraId="2CA3509E" w14:textId="77777777" w:rsidR="00F04E0C" w:rsidRPr="00717575" w:rsidRDefault="00F04E0C" w:rsidP="00F30D4D">
            <w:pPr>
              <w:spacing w:after="0" w:line="240" w:lineRule="auto"/>
              <w:jc w:val="center"/>
              <w:rPr>
                <w:rFonts w:ascii="Times New Roman" w:hAnsi="Times New Roman"/>
                <w:sz w:val="24"/>
                <w:szCs w:val="24"/>
              </w:rPr>
            </w:pPr>
            <w:r w:rsidRPr="00717575">
              <w:rPr>
                <w:rFonts w:ascii="Times New Roman" w:hAnsi="Times New Roman"/>
                <w:sz w:val="24"/>
                <w:szCs w:val="24"/>
              </w:rPr>
              <w:t>[1], [2]</w:t>
            </w:r>
          </w:p>
        </w:tc>
        <w:tc>
          <w:tcPr>
            <w:tcW w:w="1983" w:type="dxa"/>
            <w:vAlign w:val="center"/>
          </w:tcPr>
          <w:p w14:paraId="105897D7"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31C5CFCC" w14:textId="77777777" w:rsidR="00F04E0C" w:rsidRPr="00DF0A57" w:rsidRDefault="00F04E0C" w:rsidP="00F30D4D">
            <w:pPr>
              <w:spacing w:after="0" w:line="240" w:lineRule="auto"/>
              <w:jc w:val="center"/>
              <w:rPr>
                <w:rFonts w:ascii="Times New Roman" w:hAnsi="Times New Roman"/>
                <w:iCs/>
                <w:sz w:val="24"/>
                <w:szCs w:val="24"/>
              </w:rPr>
            </w:pPr>
          </w:p>
        </w:tc>
      </w:tr>
      <w:tr w:rsidR="00F04E0C" w:rsidRPr="00C004AD" w14:paraId="5952D5FD" w14:textId="77777777" w:rsidTr="00F30D4D">
        <w:trPr>
          <w:jc w:val="center"/>
        </w:trPr>
        <w:tc>
          <w:tcPr>
            <w:tcW w:w="605" w:type="dxa"/>
            <w:vAlign w:val="center"/>
          </w:tcPr>
          <w:p w14:paraId="7BB95969"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59</w:t>
            </w:r>
          </w:p>
        </w:tc>
        <w:tc>
          <w:tcPr>
            <w:tcW w:w="4367" w:type="dxa"/>
            <w:vAlign w:val="center"/>
          </w:tcPr>
          <w:p w14:paraId="10A80D74" w14:textId="77777777" w:rsidR="00F04E0C" w:rsidRPr="00126F63" w:rsidRDefault="00F04E0C" w:rsidP="00F30D4D">
            <w:pPr>
              <w:spacing w:after="0" w:line="240" w:lineRule="auto"/>
              <w:rPr>
                <w:rFonts w:ascii="Times New Roman" w:hAnsi="Times New Roman"/>
                <w:sz w:val="24"/>
                <w:szCs w:val="24"/>
              </w:rPr>
            </w:pPr>
            <w:r w:rsidRPr="00126F63">
              <w:rPr>
                <w:rFonts w:ascii="Times New Roman" w:hAnsi="Times New Roman"/>
                <w:sz w:val="24"/>
                <w:szCs w:val="24"/>
              </w:rPr>
              <w:t>Основные требования к схемам усилителей</w:t>
            </w:r>
          </w:p>
        </w:tc>
        <w:tc>
          <w:tcPr>
            <w:tcW w:w="1288" w:type="dxa"/>
            <w:vAlign w:val="center"/>
          </w:tcPr>
          <w:p w14:paraId="1A18DBCE" w14:textId="77777777" w:rsidR="00F04E0C" w:rsidRPr="00126F63" w:rsidRDefault="00F04E0C" w:rsidP="00F30D4D">
            <w:pPr>
              <w:spacing w:after="0" w:line="240" w:lineRule="auto"/>
              <w:jc w:val="center"/>
              <w:rPr>
                <w:rFonts w:ascii="Times New Roman" w:hAnsi="Times New Roman"/>
                <w:b/>
                <w:bCs/>
                <w:sz w:val="24"/>
                <w:szCs w:val="24"/>
              </w:rPr>
            </w:pPr>
            <w:r w:rsidRPr="00126F63">
              <w:rPr>
                <w:rFonts w:ascii="Times New Roman" w:hAnsi="Times New Roman"/>
                <w:sz w:val="24"/>
                <w:szCs w:val="24"/>
              </w:rPr>
              <w:t>2 ч./урок</w:t>
            </w:r>
          </w:p>
        </w:tc>
        <w:tc>
          <w:tcPr>
            <w:tcW w:w="1092" w:type="dxa"/>
            <w:vAlign w:val="center"/>
          </w:tcPr>
          <w:p w14:paraId="46B53E4F" w14:textId="77777777" w:rsidR="00F04E0C" w:rsidRPr="0036128C" w:rsidRDefault="00F04E0C" w:rsidP="00F30D4D">
            <w:pPr>
              <w:spacing w:after="0" w:line="240" w:lineRule="auto"/>
              <w:jc w:val="center"/>
              <w:rPr>
                <w:rFonts w:ascii="Times New Roman" w:hAnsi="Times New Roman"/>
                <w:sz w:val="24"/>
                <w:szCs w:val="24"/>
              </w:rPr>
            </w:pPr>
            <w:r w:rsidRPr="0036128C">
              <w:rPr>
                <w:rFonts w:ascii="Times New Roman" w:hAnsi="Times New Roman"/>
                <w:sz w:val="24"/>
                <w:szCs w:val="24"/>
              </w:rPr>
              <w:t>2</w:t>
            </w:r>
          </w:p>
        </w:tc>
        <w:tc>
          <w:tcPr>
            <w:tcW w:w="1676" w:type="dxa"/>
            <w:vAlign w:val="center"/>
          </w:tcPr>
          <w:p w14:paraId="322439B0"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Интерактивная лекция</w:t>
            </w:r>
          </w:p>
        </w:tc>
        <w:tc>
          <w:tcPr>
            <w:tcW w:w="1546" w:type="dxa"/>
            <w:vAlign w:val="center"/>
          </w:tcPr>
          <w:p w14:paraId="32C5D860"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Экран,</w:t>
            </w:r>
          </w:p>
          <w:p w14:paraId="6B0AA0A2"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проектор</w:t>
            </w:r>
          </w:p>
        </w:tc>
        <w:tc>
          <w:tcPr>
            <w:tcW w:w="1826" w:type="dxa"/>
            <w:vAlign w:val="center"/>
          </w:tcPr>
          <w:p w14:paraId="11C144D1"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[1], [2]</w:t>
            </w:r>
          </w:p>
        </w:tc>
        <w:tc>
          <w:tcPr>
            <w:tcW w:w="1983" w:type="dxa"/>
            <w:vAlign w:val="center"/>
          </w:tcPr>
          <w:p w14:paraId="3E79B103" w14:textId="77777777" w:rsidR="00F04E0C" w:rsidRPr="00AD2962" w:rsidRDefault="00F04E0C" w:rsidP="00F30D4D">
            <w:pPr>
              <w:spacing w:after="0" w:line="240" w:lineRule="auto"/>
              <w:jc w:val="center"/>
              <w:rPr>
                <w:rFonts w:ascii="Times New Roman" w:hAnsi="Times New Roman"/>
                <w:sz w:val="20"/>
                <w:szCs w:val="20"/>
              </w:rPr>
            </w:pPr>
            <w:r w:rsidRPr="00AD2962">
              <w:rPr>
                <w:rFonts w:ascii="Times New Roman" w:hAnsi="Times New Roman"/>
                <w:sz w:val="20"/>
                <w:szCs w:val="20"/>
              </w:rPr>
              <w:t>Составить сравнительную таблицу требований к схемам усилителей для двух-трех типов каскадов</w:t>
            </w:r>
          </w:p>
        </w:tc>
        <w:tc>
          <w:tcPr>
            <w:tcW w:w="1622" w:type="dxa"/>
            <w:vAlign w:val="center"/>
          </w:tcPr>
          <w:p w14:paraId="5D888493" w14:textId="77777777" w:rsidR="00F04E0C" w:rsidRPr="00DF0A57" w:rsidRDefault="00F04E0C" w:rsidP="00F30D4D">
            <w:pPr>
              <w:spacing w:after="0" w:line="240" w:lineRule="auto"/>
              <w:jc w:val="center"/>
              <w:rPr>
                <w:rFonts w:ascii="Times New Roman" w:hAnsi="Times New Roman"/>
                <w:iCs/>
                <w:sz w:val="24"/>
                <w:szCs w:val="24"/>
              </w:rPr>
            </w:pPr>
          </w:p>
        </w:tc>
      </w:tr>
      <w:tr w:rsidR="00F04E0C" w:rsidRPr="00C004AD" w14:paraId="7AB70C7B" w14:textId="77777777" w:rsidTr="00F30D4D">
        <w:trPr>
          <w:jc w:val="center"/>
        </w:trPr>
        <w:tc>
          <w:tcPr>
            <w:tcW w:w="605" w:type="dxa"/>
            <w:vAlign w:val="center"/>
          </w:tcPr>
          <w:p w14:paraId="59E83BE7"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60</w:t>
            </w:r>
          </w:p>
        </w:tc>
        <w:tc>
          <w:tcPr>
            <w:tcW w:w="4367" w:type="dxa"/>
            <w:vAlign w:val="center"/>
          </w:tcPr>
          <w:p w14:paraId="3D4EE376" w14:textId="77777777" w:rsidR="00F04E0C" w:rsidRPr="00126F63" w:rsidRDefault="00F04E0C" w:rsidP="00F30D4D">
            <w:pPr>
              <w:spacing w:after="0" w:line="240" w:lineRule="auto"/>
              <w:rPr>
                <w:rFonts w:ascii="Times New Roman" w:hAnsi="Times New Roman"/>
                <w:sz w:val="24"/>
                <w:szCs w:val="24"/>
              </w:rPr>
            </w:pPr>
            <w:r w:rsidRPr="00126F63">
              <w:rPr>
                <w:rFonts w:ascii="Times New Roman" w:hAnsi="Times New Roman"/>
                <w:sz w:val="24"/>
                <w:szCs w:val="24"/>
              </w:rPr>
              <w:t>Основные понятия и характеристики усилительного каскада. Обратные связи</w:t>
            </w:r>
          </w:p>
        </w:tc>
        <w:tc>
          <w:tcPr>
            <w:tcW w:w="1288" w:type="dxa"/>
            <w:vAlign w:val="center"/>
          </w:tcPr>
          <w:p w14:paraId="1678F7D7" w14:textId="77777777" w:rsidR="00F04E0C" w:rsidRPr="00126F63" w:rsidRDefault="00F04E0C" w:rsidP="00F30D4D">
            <w:pPr>
              <w:spacing w:after="0" w:line="240" w:lineRule="auto"/>
              <w:jc w:val="center"/>
              <w:rPr>
                <w:rFonts w:ascii="Times New Roman" w:hAnsi="Times New Roman"/>
                <w:b/>
                <w:bCs/>
                <w:sz w:val="24"/>
                <w:szCs w:val="24"/>
              </w:rPr>
            </w:pPr>
            <w:r w:rsidRPr="00126F63">
              <w:rPr>
                <w:rFonts w:ascii="Times New Roman" w:hAnsi="Times New Roman"/>
                <w:sz w:val="24"/>
                <w:szCs w:val="24"/>
              </w:rPr>
              <w:t>2 ч./урок</w:t>
            </w:r>
          </w:p>
        </w:tc>
        <w:tc>
          <w:tcPr>
            <w:tcW w:w="1092" w:type="dxa"/>
            <w:vAlign w:val="center"/>
          </w:tcPr>
          <w:p w14:paraId="39C8C201" w14:textId="77777777" w:rsidR="00F04E0C" w:rsidRPr="00126F63"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676" w:type="dxa"/>
            <w:vAlign w:val="center"/>
          </w:tcPr>
          <w:p w14:paraId="65C78477"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Интерактивная лекция</w:t>
            </w:r>
          </w:p>
        </w:tc>
        <w:tc>
          <w:tcPr>
            <w:tcW w:w="1546" w:type="dxa"/>
            <w:vAlign w:val="center"/>
          </w:tcPr>
          <w:p w14:paraId="3231BCD9"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Экран,</w:t>
            </w:r>
          </w:p>
          <w:p w14:paraId="39268EB9"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проектор</w:t>
            </w:r>
          </w:p>
        </w:tc>
        <w:tc>
          <w:tcPr>
            <w:tcW w:w="1826" w:type="dxa"/>
            <w:vAlign w:val="center"/>
          </w:tcPr>
          <w:p w14:paraId="173E2A66" w14:textId="77777777" w:rsidR="00F04E0C" w:rsidRPr="00126F63" w:rsidRDefault="00F04E0C" w:rsidP="00F30D4D">
            <w:pPr>
              <w:spacing w:after="0" w:line="240" w:lineRule="auto"/>
              <w:jc w:val="center"/>
              <w:rPr>
                <w:rFonts w:ascii="Times New Roman" w:hAnsi="Times New Roman"/>
                <w:sz w:val="24"/>
                <w:szCs w:val="24"/>
              </w:rPr>
            </w:pPr>
            <w:r w:rsidRPr="00126F63">
              <w:rPr>
                <w:rFonts w:ascii="Times New Roman" w:hAnsi="Times New Roman"/>
                <w:sz w:val="24"/>
                <w:szCs w:val="24"/>
              </w:rPr>
              <w:t>[1], [2]</w:t>
            </w:r>
          </w:p>
        </w:tc>
        <w:tc>
          <w:tcPr>
            <w:tcW w:w="1983" w:type="dxa"/>
            <w:vAlign w:val="center"/>
          </w:tcPr>
          <w:p w14:paraId="46ED40B4" w14:textId="77777777" w:rsidR="00F04E0C" w:rsidRPr="00126F63" w:rsidRDefault="00F04E0C" w:rsidP="00F30D4D">
            <w:pPr>
              <w:spacing w:after="0" w:line="240" w:lineRule="auto"/>
              <w:jc w:val="center"/>
              <w:rPr>
                <w:rFonts w:ascii="Times New Roman" w:hAnsi="Times New Roman"/>
                <w:sz w:val="16"/>
              </w:rPr>
            </w:pPr>
          </w:p>
        </w:tc>
        <w:tc>
          <w:tcPr>
            <w:tcW w:w="1622" w:type="dxa"/>
            <w:vAlign w:val="center"/>
          </w:tcPr>
          <w:p w14:paraId="16D81555" w14:textId="77777777" w:rsidR="00F04E0C" w:rsidRPr="00DF0A57" w:rsidRDefault="00F04E0C" w:rsidP="00F30D4D">
            <w:pPr>
              <w:spacing w:after="0" w:line="240" w:lineRule="auto"/>
              <w:jc w:val="center"/>
              <w:rPr>
                <w:rFonts w:ascii="Times New Roman" w:hAnsi="Times New Roman"/>
                <w:iCs/>
                <w:sz w:val="24"/>
                <w:szCs w:val="24"/>
              </w:rPr>
            </w:pPr>
          </w:p>
        </w:tc>
      </w:tr>
      <w:tr w:rsidR="00F04E0C" w:rsidRPr="00685EFC" w14:paraId="458CF9F2" w14:textId="77777777" w:rsidTr="00F30D4D">
        <w:trPr>
          <w:jc w:val="center"/>
        </w:trPr>
        <w:tc>
          <w:tcPr>
            <w:tcW w:w="605" w:type="dxa"/>
            <w:vAlign w:val="center"/>
          </w:tcPr>
          <w:p w14:paraId="5B66CA23" w14:textId="77777777" w:rsidR="00F04E0C" w:rsidRPr="00685EFC" w:rsidRDefault="00F04E0C" w:rsidP="00F30D4D">
            <w:pPr>
              <w:spacing w:after="0" w:line="240" w:lineRule="auto"/>
              <w:jc w:val="center"/>
              <w:rPr>
                <w:rFonts w:ascii="Times New Roman" w:hAnsi="Times New Roman"/>
                <w:sz w:val="24"/>
                <w:szCs w:val="24"/>
              </w:rPr>
            </w:pPr>
            <w:r w:rsidRPr="00685EFC">
              <w:rPr>
                <w:rFonts w:ascii="Times New Roman" w:hAnsi="Times New Roman"/>
                <w:sz w:val="24"/>
                <w:szCs w:val="24"/>
              </w:rPr>
              <w:t>61</w:t>
            </w:r>
          </w:p>
        </w:tc>
        <w:tc>
          <w:tcPr>
            <w:tcW w:w="4367" w:type="dxa"/>
            <w:vAlign w:val="center"/>
          </w:tcPr>
          <w:p w14:paraId="11657982" w14:textId="77777777" w:rsidR="00F04E0C" w:rsidRPr="00685EFC" w:rsidRDefault="00F04E0C" w:rsidP="00F30D4D">
            <w:pPr>
              <w:spacing w:after="0" w:line="240" w:lineRule="auto"/>
              <w:rPr>
                <w:rFonts w:ascii="Times New Roman" w:hAnsi="Times New Roman"/>
                <w:sz w:val="24"/>
                <w:szCs w:val="24"/>
              </w:rPr>
            </w:pPr>
            <w:r w:rsidRPr="00685EFC">
              <w:rPr>
                <w:rFonts w:ascii="Times New Roman" w:hAnsi="Times New Roman"/>
                <w:sz w:val="24"/>
                <w:szCs w:val="24"/>
              </w:rPr>
              <w:t>Практическая работа №30.</w:t>
            </w:r>
            <w:r w:rsidRPr="00685EFC">
              <w:t xml:space="preserve"> </w:t>
            </w:r>
            <w:r w:rsidRPr="00685EFC">
              <w:rPr>
                <w:rFonts w:ascii="Times New Roman" w:hAnsi="Times New Roman"/>
                <w:sz w:val="24"/>
                <w:szCs w:val="24"/>
              </w:rPr>
              <w:t>Исследование работы полупроводникового усилителя</w:t>
            </w:r>
          </w:p>
        </w:tc>
        <w:tc>
          <w:tcPr>
            <w:tcW w:w="1288" w:type="dxa"/>
            <w:vAlign w:val="center"/>
          </w:tcPr>
          <w:p w14:paraId="7CF32D11" w14:textId="77777777" w:rsidR="00F04E0C" w:rsidRPr="00500D41" w:rsidRDefault="00F04E0C" w:rsidP="00F30D4D">
            <w:pPr>
              <w:spacing w:after="0" w:line="240" w:lineRule="auto"/>
              <w:jc w:val="center"/>
              <w:rPr>
                <w:rFonts w:ascii="Times New Roman" w:hAnsi="Times New Roman"/>
                <w:sz w:val="24"/>
                <w:szCs w:val="24"/>
              </w:rPr>
            </w:pPr>
            <w:r w:rsidRPr="00500D41">
              <w:rPr>
                <w:rFonts w:ascii="Times New Roman" w:hAnsi="Times New Roman"/>
                <w:sz w:val="24"/>
                <w:szCs w:val="24"/>
              </w:rPr>
              <w:t>2 ч./пр. з</w:t>
            </w:r>
          </w:p>
        </w:tc>
        <w:tc>
          <w:tcPr>
            <w:tcW w:w="1092" w:type="dxa"/>
            <w:vAlign w:val="center"/>
          </w:tcPr>
          <w:p w14:paraId="1814D1E6" w14:textId="77777777" w:rsidR="00F04E0C" w:rsidRPr="00685EFC"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676" w:type="dxa"/>
            <w:vAlign w:val="center"/>
          </w:tcPr>
          <w:p w14:paraId="71C52D9B" w14:textId="77777777" w:rsidR="00F04E0C" w:rsidRPr="00685EFC" w:rsidRDefault="00F04E0C" w:rsidP="00F30D4D">
            <w:pPr>
              <w:spacing w:after="0" w:line="240" w:lineRule="auto"/>
              <w:jc w:val="center"/>
              <w:rPr>
                <w:rFonts w:ascii="Times New Roman" w:hAnsi="Times New Roman"/>
                <w:sz w:val="24"/>
                <w:szCs w:val="24"/>
              </w:rPr>
            </w:pPr>
            <w:r w:rsidRPr="00685EFC">
              <w:rPr>
                <w:rFonts w:ascii="Times New Roman" w:hAnsi="Times New Roman"/>
                <w:sz w:val="24"/>
                <w:szCs w:val="24"/>
              </w:rPr>
              <w:t>Работа в малых группах</w:t>
            </w:r>
          </w:p>
        </w:tc>
        <w:tc>
          <w:tcPr>
            <w:tcW w:w="1546" w:type="dxa"/>
            <w:vAlign w:val="center"/>
          </w:tcPr>
          <w:p w14:paraId="34739755" w14:textId="77777777" w:rsidR="00F04E0C" w:rsidRPr="00685EFC" w:rsidRDefault="00F04E0C" w:rsidP="00F30D4D">
            <w:pPr>
              <w:spacing w:after="0" w:line="240" w:lineRule="auto"/>
              <w:jc w:val="center"/>
              <w:rPr>
                <w:rFonts w:ascii="Times New Roman" w:hAnsi="Times New Roman"/>
                <w:sz w:val="24"/>
                <w:szCs w:val="24"/>
              </w:rPr>
            </w:pPr>
          </w:p>
        </w:tc>
        <w:tc>
          <w:tcPr>
            <w:tcW w:w="1826" w:type="dxa"/>
            <w:vAlign w:val="center"/>
          </w:tcPr>
          <w:p w14:paraId="518173D1" w14:textId="77777777" w:rsidR="00F04E0C" w:rsidRPr="00685EFC" w:rsidRDefault="00F04E0C" w:rsidP="00F30D4D">
            <w:pPr>
              <w:spacing w:after="0" w:line="240" w:lineRule="auto"/>
              <w:jc w:val="center"/>
              <w:rPr>
                <w:rFonts w:ascii="Times New Roman" w:hAnsi="Times New Roman"/>
                <w:sz w:val="24"/>
                <w:szCs w:val="24"/>
              </w:rPr>
            </w:pPr>
          </w:p>
        </w:tc>
        <w:tc>
          <w:tcPr>
            <w:tcW w:w="1983" w:type="dxa"/>
            <w:vAlign w:val="center"/>
          </w:tcPr>
          <w:p w14:paraId="6E44EDE4" w14:textId="77777777" w:rsidR="00F04E0C" w:rsidRPr="00685EFC" w:rsidRDefault="00F04E0C" w:rsidP="00F30D4D">
            <w:pPr>
              <w:spacing w:after="0" w:line="240" w:lineRule="auto"/>
              <w:jc w:val="center"/>
              <w:rPr>
                <w:rFonts w:ascii="Times New Roman" w:hAnsi="Times New Roman"/>
                <w:sz w:val="16"/>
              </w:rPr>
            </w:pPr>
          </w:p>
        </w:tc>
        <w:tc>
          <w:tcPr>
            <w:tcW w:w="1622" w:type="dxa"/>
            <w:vAlign w:val="center"/>
          </w:tcPr>
          <w:p w14:paraId="65674347" w14:textId="77777777" w:rsidR="00F04E0C" w:rsidRPr="00685EFC" w:rsidRDefault="00F04E0C" w:rsidP="00F30D4D">
            <w:pPr>
              <w:spacing w:after="0" w:line="240" w:lineRule="auto"/>
              <w:jc w:val="center"/>
              <w:rPr>
                <w:rFonts w:ascii="Times New Roman" w:hAnsi="Times New Roman"/>
                <w:iCs/>
                <w:sz w:val="24"/>
                <w:szCs w:val="24"/>
              </w:rPr>
            </w:pPr>
          </w:p>
        </w:tc>
      </w:tr>
      <w:tr w:rsidR="00F04E0C" w:rsidRPr="00685EFC" w14:paraId="29B5AF53" w14:textId="77777777" w:rsidTr="00F30D4D">
        <w:trPr>
          <w:jc w:val="center"/>
        </w:trPr>
        <w:tc>
          <w:tcPr>
            <w:tcW w:w="605" w:type="dxa"/>
            <w:vAlign w:val="center"/>
          </w:tcPr>
          <w:p w14:paraId="4C5D9C1E" w14:textId="77777777" w:rsidR="00F04E0C" w:rsidRPr="00685EFC" w:rsidRDefault="00F04E0C" w:rsidP="00F30D4D">
            <w:pPr>
              <w:spacing w:after="0" w:line="240" w:lineRule="auto"/>
              <w:jc w:val="center"/>
              <w:rPr>
                <w:rFonts w:ascii="Times New Roman" w:hAnsi="Times New Roman"/>
                <w:sz w:val="24"/>
                <w:szCs w:val="24"/>
              </w:rPr>
            </w:pPr>
            <w:r w:rsidRPr="00685EFC">
              <w:rPr>
                <w:rFonts w:ascii="Times New Roman" w:hAnsi="Times New Roman"/>
                <w:sz w:val="24"/>
                <w:szCs w:val="24"/>
              </w:rPr>
              <w:t>62</w:t>
            </w:r>
          </w:p>
        </w:tc>
        <w:tc>
          <w:tcPr>
            <w:tcW w:w="4367" w:type="dxa"/>
            <w:vAlign w:val="center"/>
          </w:tcPr>
          <w:p w14:paraId="3E3B179F" w14:textId="77777777" w:rsidR="00F04E0C" w:rsidRPr="00685EFC" w:rsidRDefault="00F04E0C" w:rsidP="00F30D4D">
            <w:pPr>
              <w:spacing w:after="0" w:line="240" w:lineRule="auto"/>
              <w:rPr>
                <w:rFonts w:ascii="Times New Roman" w:hAnsi="Times New Roman"/>
                <w:sz w:val="24"/>
                <w:szCs w:val="24"/>
              </w:rPr>
            </w:pPr>
            <w:r w:rsidRPr="00685EFC">
              <w:rPr>
                <w:rFonts w:ascii="Times New Roman" w:hAnsi="Times New Roman"/>
                <w:sz w:val="24"/>
                <w:szCs w:val="24"/>
              </w:rPr>
              <w:t>Практическая работа №31. Изучение многокаскадных усилителей и обратных связей</w:t>
            </w:r>
          </w:p>
        </w:tc>
        <w:tc>
          <w:tcPr>
            <w:tcW w:w="1288" w:type="dxa"/>
            <w:vAlign w:val="center"/>
          </w:tcPr>
          <w:p w14:paraId="7C05F7BD" w14:textId="77777777" w:rsidR="00F04E0C" w:rsidRPr="00685EFC" w:rsidRDefault="00F04E0C" w:rsidP="00F30D4D">
            <w:pPr>
              <w:spacing w:after="0" w:line="240" w:lineRule="auto"/>
              <w:jc w:val="center"/>
              <w:rPr>
                <w:rFonts w:ascii="Times New Roman" w:hAnsi="Times New Roman"/>
                <w:b/>
                <w:bCs/>
                <w:sz w:val="24"/>
                <w:szCs w:val="24"/>
              </w:rPr>
            </w:pPr>
            <w:r w:rsidRPr="00500D41">
              <w:rPr>
                <w:rFonts w:ascii="Times New Roman" w:hAnsi="Times New Roman"/>
                <w:sz w:val="24"/>
                <w:szCs w:val="24"/>
              </w:rPr>
              <w:t>2 ч./пр. з</w:t>
            </w:r>
          </w:p>
        </w:tc>
        <w:tc>
          <w:tcPr>
            <w:tcW w:w="1092" w:type="dxa"/>
            <w:vAlign w:val="center"/>
          </w:tcPr>
          <w:p w14:paraId="0BFE0AB8" w14:textId="77777777" w:rsidR="00F04E0C" w:rsidRPr="00685EFC" w:rsidRDefault="00F04E0C" w:rsidP="00F30D4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676" w:type="dxa"/>
            <w:vAlign w:val="center"/>
          </w:tcPr>
          <w:p w14:paraId="2BEDEE77" w14:textId="77777777" w:rsidR="00F04E0C" w:rsidRPr="00685EFC" w:rsidRDefault="00F04E0C" w:rsidP="00F30D4D">
            <w:pPr>
              <w:spacing w:after="0" w:line="240" w:lineRule="auto"/>
              <w:jc w:val="center"/>
              <w:rPr>
                <w:rFonts w:ascii="Times New Roman" w:hAnsi="Times New Roman"/>
                <w:sz w:val="24"/>
                <w:szCs w:val="24"/>
              </w:rPr>
            </w:pPr>
            <w:r w:rsidRPr="00685EFC">
              <w:rPr>
                <w:rFonts w:ascii="Times New Roman" w:hAnsi="Times New Roman"/>
                <w:sz w:val="24"/>
                <w:szCs w:val="24"/>
              </w:rPr>
              <w:t>Работа в малых группах</w:t>
            </w:r>
          </w:p>
        </w:tc>
        <w:tc>
          <w:tcPr>
            <w:tcW w:w="1546" w:type="dxa"/>
            <w:vAlign w:val="center"/>
          </w:tcPr>
          <w:p w14:paraId="61E218DB" w14:textId="77777777" w:rsidR="00F04E0C" w:rsidRPr="00685EFC" w:rsidRDefault="00F04E0C" w:rsidP="00F30D4D">
            <w:pPr>
              <w:spacing w:after="0" w:line="240" w:lineRule="auto"/>
              <w:jc w:val="center"/>
              <w:rPr>
                <w:rFonts w:ascii="Times New Roman" w:hAnsi="Times New Roman"/>
                <w:sz w:val="24"/>
                <w:szCs w:val="24"/>
              </w:rPr>
            </w:pPr>
          </w:p>
        </w:tc>
        <w:tc>
          <w:tcPr>
            <w:tcW w:w="1826" w:type="dxa"/>
            <w:vAlign w:val="center"/>
          </w:tcPr>
          <w:p w14:paraId="39E06A4B" w14:textId="77777777" w:rsidR="00F04E0C" w:rsidRPr="00685EFC" w:rsidRDefault="00F04E0C" w:rsidP="00F30D4D">
            <w:pPr>
              <w:spacing w:after="0" w:line="240" w:lineRule="auto"/>
              <w:jc w:val="center"/>
              <w:rPr>
                <w:rFonts w:ascii="Times New Roman" w:hAnsi="Times New Roman"/>
                <w:sz w:val="24"/>
                <w:szCs w:val="24"/>
              </w:rPr>
            </w:pPr>
          </w:p>
        </w:tc>
        <w:tc>
          <w:tcPr>
            <w:tcW w:w="1983" w:type="dxa"/>
            <w:vAlign w:val="center"/>
          </w:tcPr>
          <w:p w14:paraId="715A85D3" w14:textId="77777777" w:rsidR="00F04E0C" w:rsidRPr="00685EFC" w:rsidRDefault="00F04E0C" w:rsidP="00F30D4D">
            <w:pPr>
              <w:spacing w:after="0" w:line="240" w:lineRule="auto"/>
              <w:jc w:val="center"/>
              <w:rPr>
                <w:rFonts w:ascii="Times New Roman" w:hAnsi="Times New Roman"/>
                <w:sz w:val="16"/>
              </w:rPr>
            </w:pPr>
          </w:p>
        </w:tc>
        <w:tc>
          <w:tcPr>
            <w:tcW w:w="1622" w:type="dxa"/>
            <w:vAlign w:val="center"/>
          </w:tcPr>
          <w:p w14:paraId="38CCF3E7" w14:textId="77777777" w:rsidR="00F04E0C" w:rsidRPr="00685EFC" w:rsidRDefault="00F04E0C" w:rsidP="00F30D4D">
            <w:pPr>
              <w:spacing w:after="0" w:line="240" w:lineRule="auto"/>
              <w:jc w:val="center"/>
              <w:rPr>
                <w:rFonts w:ascii="Times New Roman" w:hAnsi="Times New Roman"/>
                <w:iCs/>
                <w:sz w:val="24"/>
                <w:szCs w:val="24"/>
              </w:rPr>
            </w:pPr>
          </w:p>
        </w:tc>
      </w:tr>
      <w:tr w:rsidR="00F04E0C" w:rsidRPr="00C004AD" w14:paraId="5C94BC08" w14:textId="77777777" w:rsidTr="00F30D4D">
        <w:trPr>
          <w:jc w:val="center"/>
        </w:trPr>
        <w:tc>
          <w:tcPr>
            <w:tcW w:w="605" w:type="dxa"/>
            <w:vAlign w:val="center"/>
          </w:tcPr>
          <w:p w14:paraId="3A13C4CA"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63</w:t>
            </w:r>
          </w:p>
        </w:tc>
        <w:tc>
          <w:tcPr>
            <w:tcW w:w="4367" w:type="dxa"/>
            <w:vAlign w:val="center"/>
          </w:tcPr>
          <w:p w14:paraId="237157B8" w14:textId="77777777" w:rsidR="00F04E0C" w:rsidRPr="005F74BE" w:rsidRDefault="00F04E0C" w:rsidP="00F30D4D">
            <w:pPr>
              <w:spacing w:after="0" w:line="240" w:lineRule="auto"/>
              <w:rPr>
                <w:rFonts w:ascii="Times New Roman" w:hAnsi="Times New Roman"/>
                <w:sz w:val="24"/>
                <w:szCs w:val="24"/>
              </w:rPr>
            </w:pPr>
            <w:r w:rsidRPr="005F74BE">
              <w:rPr>
                <w:rFonts w:ascii="Times New Roman" w:hAnsi="Times New Roman"/>
                <w:sz w:val="24"/>
                <w:szCs w:val="24"/>
              </w:rPr>
              <w:t>Устройство и принцип работы электронных генераторов.</w:t>
            </w:r>
          </w:p>
        </w:tc>
        <w:tc>
          <w:tcPr>
            <w:tcW w:w="1288" w:type="dxa"/>
            <w:vAlign w:val="center"/>
          </w:tcPr>
          <w:p w14:paraId="4E3EFB9E"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2 ч./урок</w:t>
            </w:r>
          </w:p>
        </w:tc>
        <w:tc>
          <w:tcPr>
            <w:tcW w:w="1092" w:type="dxa"/>
            <w:vAlign w:val="center"/>
          </w:tcPr>
          <w:p w14:paraId="6147CB11"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w:t>
            </w:r>
          </w:p>
        </w:tc>
        <w:tc>
          <w:tcPr>
            <w:tcW w:w="1676" w:type="dxa"/>
            <w:vAlign w:val="center"/>
          </w:tcPr>
          <w:p w14:paraId="1A462FE2"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Интерактивная лекция</w:t>
            </w:r>
          </w:p>
        </w:tc>
        <w:tc>
          <w:tcPr>
            <w:tcW w:w="1546" w:type="dxa"/>
            <w:vAlign w:val="center"/>
          </w:tcPr>
          <w:p w14:paraId="11A7A960"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Экран,</w:t>
            </w:r>
          </w:p>
          <w:p w14:paraId="68198B29"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проектор</w:t>
            </w:r>
          </w:p>
        </w:tc>
        <w:tc>
          <w:tcPr>
            <w:tcW w:w="1826" w:type="dxa"/>
            <w:vAlign w:val="center"/>
          </w:tcPr>
          <w:p w14:paraId="36FC8215" w14:textId="77777777" w:rsidR="00F04E0C" w:rsidRPr="002D47E0"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[1], [2]</w:t>
            </w:r>
          </w:p>
        </w:tc>
        <w:tc>
          <w:tcPr>
            <w:tcW w:w="1983" w:type="dxa"/>
            <w:vAlign w:val="center"/>
          </w:tcPr>
          <w:p w14:paraId="10171F79"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621F0F24" w14:textId="77777777" w:rsidR="00F04E0C" w:rsidRPr="00C004AD" w:rsidRDefault="00F04E0C" w:rsidP="00F30D4D">
            <w:pPr>
              <w:spacing w:after="0" w:line="240" w:lineRule="auto"/>
              <w:jc w:val="center"/>
              <w:rPr>
                <w:rFonts w:ascii="Times New Roman" w:hAnsi="Times New Roman"/>
                <w:sz w:val="24"/>
                <w:szCs w:val="24"/>
              </w:rPr>
            </w:pPr>
          </w:p>
        </w:tc>
      </w:tr>
      <w:tr w:rsidR="00F04E0C" w:rsidRPr="00C004AD" w14:paraId="72BE6584" w14:textId="77777777" w:rsidTr="00F30D4D">
        <w:trPr>
          <w:jc w:val="center"/>
        </w:trPr>
        <w:tc>
          <w:tcPr>
            <w:tcW w:w="605" w:type="dxa"/>
            <w:vAlign w:val="center"/>
          </w:tcPr>
          <w:p w14:paraId="50FE6495"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64</w:t>
            </w:r>
          </w:p>
        </w:tc>
        <w:tc>
          <w:tcPr>
            <w:tcW w:w="4367" w:type="dxa"/>
            <w:vAlign w:val="center"/>
          </w:tcPr>
          <w:p w14:paraId="4A6594A0" w14:textId="77777777" w:rsidR="00F04E0C" w:rsidRPr="005F74BE" w:rsidRDefault="00F04E0C" w:rsidP="00F30D4D">
            <w:pPr>
              <w:spacing w:after="0" w:line="240" w:lineRule="auto"/>
              <w:rPr>
                <w:rFonts w:ascii="Times New Roman" w:hAnsi="Times New Roman"/>
                <w:sz w:val="24"/>
                <w:szCs w:val="24"/>
              </w:rPr>
            </w:pPr>
            <w:r w:rsidRPr="005F74BE">
              <w:rPr>
                <w:rFonts w:ascii="Times New Roman" w:hAnsi="Times New Roman"/>
                <w:sz w:val="24"/>
                <w:szCs w:val="24"/>
              </w:rPr>
              <w:t>Генераторы синусоидального и импульсного напряжения.</w:t>
            </w:r>
          </w:p>
        </w:tc>
        <w:tc>
          <w:tcPr>
            <w:tcW w:w="1288" w:type="dxa"/>
            <w:vAlign w:val="center"/>
          </w:tcPr>
          <w:p w14:paraId="36039890"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2 ч./урок</w:t>
            </w:r>
          </w:p>
        </w:tc>
        <w:tc>
          <w:tcPr>
            <w:tcW w:w="1092" w:type="dxa"/>
            <w:vAlign w:val="center"/>
          </w:tcPr>
          <w:p w14:paraId="4300AF5E"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w:t>
            </w:r>
          </w:p>
        </w:tc>
        <w:tc>
          <w:tcPr>
            <w:tcW w:w="1676" w:type="dxa"/>
            <w:vAlign w:val="center"/>
          </w:tcPr>
          <w:p w14:paraId="0C5487F0"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Интерактивная лекция</w:t>
            </w:r>
          </w:p>
        </w:tc>
        <w:tc>
          <w:tcPr>
            <w:tcW w:w="1546" w:type="dxa"/>
            <w:vAlign w:val="center"/>
          </w:tcPr>
          <w:p w14:paraId="21EFAD0C"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Экран,</w:t>
            </w:r>
          </w:p>
          <w:p w14:paraId="02CE7B4E"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проектор</w:t>
            </w:r>
          </w:p>
        </w:tc>
        <w:tc>
          <w:tcPr>
            <w:tcW w:w="1826" w:type="dxa"/>
            <w:vAlign w:val="center"/>
          </w:tcPr>
          <w:p w14:paraId="465D1FED" w14:textId="77777777" w:rsidR="00F04E0C" w:rsidRPr="002D47E0"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[1], [2]</w:t>
            </w:r>
          </w:p>
        </w:tc>
        <w:tc>
          <w:tcPr>
            <w:tcW w:w="1983" w:type="dxa"/>
            <w:vAlign w:val="center"/>
          </w:tcPr>
          <w:p w14:paraId="7D9E909A"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471E5C0E" w14:textId="77777777" w:rsidR="00F04E0C" w:rsidRPr="00C004AD" w:rsidRDefault="00F04E0C" w:rsidP="00F30D4D">
            <w:pPr>
              <w:spacing w:after="0" w:line="240" w:lineRule="auto"/>
              <w:jc w:val="center"/>
              <w:rPr>
                <w:rFonts w:ascii="Times New Roman" w:hAnsi="Times New Roman"/>
                <w:sz w:val="24"/>
                <w:szCs w:val="24"/>
              </w:rPr>
            </w:pPr>
          </w:p>
        </w:tc>
      </w:tr>
      <w:tr w:rsidR="00F04E0C" w:rsidRPr="00C004AD" w14:paraId="32258355" w14:textId="77777777" w:rsidTr="00F30D4D">
        <w:trPr>
          <w:jc w:val="center"/>
        </w:trPr>
        <w:tc>
          <w:tcPr>
            <w:tcW w:w="605" w:type="dxa"/>
            <w:vAlign w:val="center"/>
          </w:tcPr>
          <w:p w14:paraId="0D497064"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65</w:t>
            </w:r>
          </w:p>
        </w:tc>
        <w:tc>
          <w:tcPr>
            <w:tcW w:w="4367" w:type="dxa"/>
            <w:vAlign w:val="center"/>
          </w:tcPr>
          <w:p w14:paraId="5569747C" w14:textId="77777777" w:rsidR="00F04E0C" w:rsidRPr="005F74BE" w:rsidRDefault="00F04E0C" w:rsidP="00F30D4D">
            <w:pPr>
              <w:spacing w:after="0" w:line="240" w:lineRule="auto"/>
              <w:rPr>
                <w:rFonts w:ascii="Times New Roman" w:hAnsi="Times New Roman"/>
                <w:sz w:val="24"/>
                <w:szCs w:val="24"/>
              </w:rPr>
            </w:pPr>
            <w:r w:rsidRPr="005F74BE">
              <w:rPr>
                <w:rFonts w:ascii="Times New Roman" w:hAnsi="Times New Roman"/>
                <w:sz w:val="24"/>
                <w:szCs w:val="24"/>
              </w:rPr>
              <w:t>Практическая работа №32.</w:t>
            </w:r>
            <w:r w:rsidRPr="005F74BE">
              <w:t xml:space="preserve"> </w:t>
            </w:r>
            <w:r w:rsidRPr="005F74BE">
              <w:rPr>
                <w:rFonts w:ascii="Times New Roman" w:hAnsi="Times New Roman"/>
                <w:sz w:val="24"/>
                <w:szCs w:val="24"/>
              </w:rPr>
              <w:t>Изучение работы импульсного генератора</w:t>
            </w:r>
          </w:p>
        </w:tc>
        <w:tc>
          <w:tcPr>
            <w:tcW w:w="1288" w:type="dxa"/>
            <w:vAlign w:val="center"/>
          </w:tcPr>
          <w:p w14:paraId="49A68FD0"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2 ч./пр. з.</w:t>
            </w:r>
          </w:p>
        </w:tc>
        <w:tc>
          <w:tcPr>
            <w:tcW w:w="1092" w:type="dxa"/>
            <w:vAlign w:val="center"/>
          </w:tcPr>
          <w:p w14:paraId="15E80571"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w:t>
            </w:r>
          </w:p>
        </w:tc>
        <w:tc>
          <w:tcPr>
            <w:tcW w:w="1676" w:type="dxa"/>
            <w:vAlign w:val="center"/>
          </w:tcPr>
          <w:p w14:paraId="01258297"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Урок-практикум</w:t>
            </w:r>
          </w:p>
        </w:tc>
        <w:tc>
          <w:tcPr>
            <w:tcW w:w="1546" w:type="dxa"/>
            <w:vAlign w:val="center"/>
          </w:tcPr>
          <w:p w14:paraId="170F99B9" w14:textId="77777777" w:rsidR="00F04E0C" w:rsidRPr="005F74BE" w:rsidRDefault="00F04E0C" w:rsidP="00F30D4D">
            <w:pPr>
              <w:spacing w:after="0" w:line="240" w:lineRule="auto"/>
              <w:jc w:val="center"/>
              <w:rPr>
                <w:rFonts w:ascii="Times New Roman" w:hAnsi="Times New Roman"/>
                <w:sz w:val="24"/>
                <w:szCs w:val="24"/>
              </w:rPr>
            </w:pPr>
          </w:p>
        </w:tc>
        <w:tc>
          <w:tcPr>
            <w:tcW w:w="1826" w:type="dxa"/>
            <w:vAlign w:val="center"/>
          </w:tcPr>
          <w:p w14:paraId="4C8910E5" w14:textId="77777777" w:rsidR="00F04E0C" w:rsidRPr="005F74BE" w:rsidRDefault="00F04E0C" w:rsidP="00F30D4D">
            <w:pPr>
              <w:spacing w:after="0" w:line="240" w:lineRule="auto"/>
              <w:jc w:val="center"/>
              <w:rPr>
                <w:rFonts w:ascii="Times New Roman" w:hAnsi="Times New Roman"/>
                <w:sz w:val="24"/>
                <w:szCs w:val="24"/>
              </w:rPr>
            </w:pPr>
          </w:p>
        </w:tc>
        <w:tc>
          <w:tcPr>
            <w:tcW w:w="1983" w:type="dxa"/>
            <w:vAlign w:val="center"/>
          </w:tcPr>
          <w:p w14:paraId="4159F97F"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33C54645" w14:textId="77777777" w:rsidR="00F04E0C" w:rsidRPr="00C004AD" w:rsidRDefault="00F04E0C" w:rsidP="00F30D4D">
            <w:pPr>
              <w:spacing w:after="0" w:line="240" w:lineRule="auto"/>
              <w:jc w:val="center"/>
              <w:rPr>
                <w:rFonts w:ascii="Times New Roman" w:hAnsi="Times New Roman"/>
                <w:sz w:val="24"/>
                <w:szCs w:val="24"/>
              </w:rPr>
            </w:pPr>
          </w:p>
        </w:tc>
      </w:tr>
      <w:tr w:rsidR="00F04E0C" w:rsidRPr="00C004AD" w14:paraId="7BD7BDBB" w14:textId="77777777" w:rsidTr="00F30D4D">
        <w:trPr>
          <w:jc w:val="center"/>
        </w:trPr>
        <w:tc>
          <w:tcPr>
            <w:tcW w:w="605" w:type="dxa"/>
            <w:vAlign w:val="center"/>
          </w:tcPr>
          <w:p w14:paraId="642C2B8B"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66</w:t>
            </w:r>
          </w:p>
        </w:tc>
        <w:tc>
          <w:tcPr>
            <w:tcW w:w="4367" w:type="dxa"/>
            <w:vAlign w:val="center"/>
          </w:tcPr>
          <w:p w14:paraId="0D8F6145" w14:textId="77777777" w:rsidR="00F04E0C" w:rsidRPr="005F74BE" w:rsidRDefault="00F04E0C" w:rsidP="00F30D4D">
            <w:pPr>
              <w:spacing w:after="0" w:line="240" w:lineRule="auto"/>
              <w:rPr>
                <w:rFonts w:ascii="Times New Roman" w:hAnsi="Times New Roman"/>
                <w:sz w:val="24"/>
                <w:szCs w:val="24"/>
              </w:rPr>
            </w:pPr>
            <w:r w:rsidRPr="005F74BE">
              <w:rPr>
                <w:rFonts w:ascii="Times New Roman" w:hAnsi="Times New Roman"/>
                <w:sz w:val="24"/>
                <w:szCs w:val="24"/>
              </w:rPr>
              <w:t>Практическая работа №33.</w:t>
            </w:r>
            <w:r w:rsidRPr="005F74BE">
              <w:t xml:space="preserve"> </w:t>
            </w:r>
            <w:r w:rsidRPr="005F74BE">
              <w:rPr>
                <w:rFonts w:ascii="Times New Roman" w:hAnsi="Times New Roman"/>
                <w:sz w:val="24"/>
                <w:szCs w:val="24"/>
              </w:rPr>
              <w:t>Исследование и настройка RC-генератора на операционном усилителе</w:t>
            </w:r>
          </w:p>
        </w:tc>
        <w:tc>
          <w:tcPr>
            <w:tcW w:w="1288" w:type="dxa"/>
            <w:vAlign w:val="center"/>
          </w:tcPr>
          <w:p w14:paraId="50934B83"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2 ч./пр. з.</w:t>
            </w:r>
          </w:p>
        </w:tc>
        <w:tc>
          <w:tcPr>
            <w:tcW w:w="1092" w:type="dxa"/>
            <w:vAlign w:val="center"/>
          </w:tcPr>
          <w:p w14:paraId="3DC4CA50"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w:t>
            </w:r>
          </w:p>
        </w:tc>
        <w:tc>
          <w:tcPr>
            <w:tcW w:w="1676" w:type="dxa"/>
            <w:vAlign w:val="center"/>
          </w:tcPr>
          <w:p w14:paraId="41924437" w14:textId="77777777" w:rsidR="00F04E0C" w:rsidRPr="005F74BE" w:rsidRDefault="00F04E0C" w:rsidP="00F30D4D">
            <w:pPr>
              <w:spacing w:after="0" w:line="240" w:lineRule="auto"/>
              <w:jc w:val="center"/>
              <w:rPr>
                <w:rFonts w:ascii="Times New Roman" w:hAnsi="Times New Roman"/>
                <w:sz w:val="24"/>
                <w:szCs w:val="24"/>
              </w:rPr>
            </w:pPr>
            <w:r w:rsidRPr="005F74BE">
              <w:rPr>
                <w:rFonts w:ascii="Times New Roman" w:hAnsi="Times New Roman"/>
                <w:sz w:val="24"/>
                <w:szCs w:val="24"/>
              </w:rPr>
              <w:t>Урок-практикум</w:t>
            </w:r>
          </w:p>
        </w:tc>
        <w:tc>
          <w:tcPr>
            <w:tcW w:w="1546" w:type="dxa"/>
            <w:vAlign w:val="center"/>
          </w:tcPr>
          <w:p w14:paraId="234FD410" w14:textId="77777777" w:rsidR="00F04E0C" w:rsidRPr="005F74BE" w:rsidRDefault="00F04E0C" w:rsidP="00F30D4D">
            <w:pPr>
              <w:spacing w:after="0" w:line="240" w:lineRule="auto"/>
              <w:jc w:val="center"/>
              <w:rPr>
                <w:rFonts w:ascii="Times New Roman" w:hAnsi="Times New Roman"/>
                <w:sz w:val="24"/>
                <w:szCs w:val="24"/>
              </w:rPr>
            </w:pPr>
          </w:p>
        </w:tc>
        <w:tc>
          <w:tcPr>
            <w:tcW w:w="1826" w:type="dxa"/>
            <w:vAlign w:val="center"/>
          </w:tcPr>
          <w:p w14:paraId="48873ABC" w14:textId="77777777" w:rsidR="00F04E0C" w:rsidRPr="005F74BE" w:rsidRDefault="00F04E0C" w:rsidP="00F30D4D">
            <w:pPr>
              <w:spacing w:after="0" w:line="240" w:lineRule="auto"/>
              <w:jc w:val="center"/>
              <w:rPr>
                <w:rFonts w:ascii="Times New Roman" w:hAnsi="Times New Roman"/>
                <w:sz w:val="24"/>
                <w:szCs w:val="24"/>
              </w:rPr>
            </w:pPr>
          </w:p>
        </w:tc>
        <w:tc>
          <w:tcPr>
            <w:tcW w:w="1983" w:type="dxa"/>
            <w:vAlign w:val="center"/>
          </w:tcPr>
          <w:p w14:paraId="06E51EBC"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1ED8BD02" w14:textId="77777777" w:rsidR="00F04E0C" w:rsidRPr="00C004AD" w:rsidRDefault="00F04E0C" w:rsidP="00F30D4D">
            <w:pPr>
              <w:spacing w:after="0" w:line="240" w:lineRule="auto"/>
              <w:jc w:val="center"/>
              <w:rPr>
                <w:rFonts w:ascii="Times New Roman" w:hAnsi="Times New Roman"/>
                <w:sz w:val="24"/>
                <w:szCs w:val="24"/>
              </w:rPr>
            </w:pPr>
          </w:p>
        </w:tc>
      </w:tr>
      <w:tr w:rsidR="00F04E0C" w:rsidRPr="00C004AD" w14:paraId="2FEF6CCD" w14:textId="77777777" w:rsidTr="00F30D4D">
        <w:trPr>
          <w:jc w:val="center"/>
        </w:trPr>
        <w:tc>
          <w:tcPr>
            <w:tcW w:w="605" w:type="dxa"/>
            <w:vAlign w:val="center"/>
          </w:tcPr>
          <w:p w14:paraId="1E969E21"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67</w:t>
            </w:r>
          </w:p>
        </w:tc>
        <w:tc>
          <w:tcPr>
            <w:tcW w:w="4367" w:type="dxa"/>
            <w:vAlign w:val="center"/>
          </w:tcPr>
          <w:p w14:paraId="133D20BF" w14:textId="77777777" w:rsidR="00F04E0C" w:rsidRPr="000B0409" w:rsidRDefault="00F04E0C" w:rsidP="00F30D4D">
            <w:pPr>
              <w:spacing w:after="0" w:line="240" w:lineRule="auto"/>
              <w:rPr>
                <w:rFonts w:ascii="Times New Roman" w:hAnsi="Times New Roman"/>
                <w:sz w:val="24"/>
                <w:szCs w:val="24"/>
              </w:rPr>
            </w:pPr>
            <w:r w:rsidRPr="000B0409">
              <w:rPr>
                <w:rFonts w:ascii="Times New Roman" w:hAnsi="Times New Roman"/>
                <w:sz w:val="24"/>
                <w:szCs w:val="24"/>
              </w:rPr>
              <w:t>Физические основы измерительных приборов. Назначение, классификация, область применения</w:t>
            </w:r>
          </w:p>
        </w:tc>
        <w:tc>
          <w:tcPr>
            <w:tcW w:w="1288" w:type="dxa"/>
            <w:vAlign w:val="center"/>
          </w:tcPr>
          <w:p w14:paraId="2B1E012D"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2 ч./урок</w:t>
            </w:r>
          </w:p>
        </w:tc>
        <w:tc>
          <w:tcPr>
            <w:tcW w:w="1092" w:type="dxa"/>
            <w:vAlign w:val="center"/>
          </w:tcPr>
          <w:p w14:paraId="391FE142"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w:t>
            </w:r>
          </w:p>
        </w:tc>
        <w:tc>
          <w:tcPr>
            <w:tcW w:w="1676" w:type="dxa"/>
            <w:vAlign w:val="center"/>
          </w:tcPr>
          <w:p w14:paraId="17116683"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Интерактивная лекция</w:t>
            </w:r>
          </w:p>
        </w:tc>
        <w:tc>
          <w:tcPr>
            <w:tcW w:w="1546" w:type="dxa"/>
            <w:vAlign w:val="center"/>
          </w:tcPr>
          <w:p w14:paraId="119678A6"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Экран,</w:t>
            </w:r>
          </w:p>
          <w:p w14:paraId="549F2F9A"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проектор</w:t>
            </w:r>
          </w:p>
        </w:tc>
        <w:tc>
          <w:tcPr>
            <w:tcW w:w="1826" w:type="dxa"/>
            <w:vAlign w:val="center"/>
          </w:tcPr>
          <w:p w14:paraId="79F202BB"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[1], [2]</w:t>
            </w:r>
          </w:p>
        </w:tc>
        <w:tc>
          <w:tcPr>
            <w:tcW w:w="1983" w:type="dxa"/>
            <w:vAlign w:val="center"/>
          </w:tcPr>
          <w:p w14:paraId="545FAD54"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758950D8" w14:textId="77777777" w:rsidR="00F04E0C" w:rsidRPr="00C004AD" w:rsidRDefault="00F04E0C" w:rsidP="00F30D4D">
            <w:pPr>
              <w:spacing w:after="0" w:line="240" w:lineRule="auto"/>
              <w:jc w:val="center"/>
              <w:rPr>
                <w:rFonts w:ascii="Times New Roman" w:hAnsi="Times New Roman"/>
                <w:sz w:val="24"/>
                <w:szCs w:val="24"/>
              </w:rPr>
            </w:pPr>
          </w:p>
        </w:tc>
      </w:tr>
      <w:tr w:rsidR="00F04E0C" w:rsidRPr="00C004AD" w14:paraId="5E97E57A" w14:textId="77777777" w:rsidTr="00F30D4D">
        <w:trPr>
          <w:jc w:val="center"/>
        </w:trPr>
        <w:tc>
          <w:tcPr>
            <w:tcW w:w="605" w:type="dxa"/>
            <w:vAlign w:val="center"/>
          </w:tcPr>
          <w:p w14:paraId="0F2DB18B"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68</w:t>
            </w:r>
          </w:p>
        </w:tc>
        <w:tc>
          <w:tcPr>
            <w:tcW w:w="4367" w:type="dxa"/>
            <w:vAlign w:val="center"/>
          </w:tcPr>
          <w:p w14:paraId="6700D665" w14:textId="77777777" w:rsidR="00F04E0C" w:rsidRPr="000B0409" w:rsidRDefault="00F04E0C" w:rsidP="00F30D4D">
            <w:pPr>
              <w:spacing w:after="0" w:line="240" w:lineRule="auto"/>
              <w:rPr>
                <w:rFonts w:ascii="Times New Roman" w:hAnsi="Times New Roman"/>
                <w:sz w:val="24"/>
                <w:szCs w:val="24"/>
              </w:rPr>
            </w:pPr>
            <w:r w:rsidRPr="000B0409">
              <w:rPr>
                <w:rFonts w:ascii="Times New Roman" w:hAnsi="Times New Roman"/>
                <w:sz w:val="24"/>
                <w:szCs w:val="24"/>
              </w:rPr>
              <w:t>Практическая работа №34 Изучение устройства, принципов действия и правил эксплуатации электронных мультиметров</w:t>
            </w:r>
          </w:p>
        </w:tc>
        <w:tc>
          <w:tcPr>
            <w:tcW w:w="1288" w:type="dxa"/>
            <w:vAlign w:val="center"/>
          </w:tcPr>
          <w:p w14:paraId="262DC3AC"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2 ч./пр. з.</w:t>
            </w:r>
          </w:p>
        </w:tc>
        <w:tc>
          <w:tcPr>
            <w:tcW w:w="1092" w:type="dxa"/>
            <w:vAlign w:val="center"/>
          </w:tcPr>
          <w:p w14:paraId="44B8754D"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w:t>
            </w:r>
          </w:p>
        </w:tc>
        <w:tc>
          <w:tcPr>
            <w:tcW w:w="1676" w:type="dxa"/>
            <w:vAlign w:val="center"/>
          </w:tcPr>
          <w:p w14:paraId="7378E050"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Урок-практикум</w:t>
            </w:r>
          </w:p>
        </w:tc>
        <w:tc>
          <w:tcPr>
            <w:tcW w:w="1546" w:type="dxa"/>
            <w:vAlign w:val="center"/>
          </w:tcPr>
          <w:p w14:paraId="7F4258FE" w14:textId="77777777" w:rsidR="00F04E0C" w:rsidRPr="000B0409" w:rsidRDefault="00F04E0C" w:rsidP="00F30D4D">
            <w:pPr>
              <w:spacing w:after="0" w:line="240" w:lineRule="auto"/>
              <w:jc w:val="center"/>
              <w:rPr>
                <w:rFonts w:ascii="Times New Roman" w:hAnsi="Times New Roman"/>
                <w:sz w:val="24"/>
                <w:szCs w:val="24"/>
              </w:rPr>
            </w:pPr>
          </w:p>
        </w:tc>
        <w:tc>
          <w:tcPr>
            <w:tcW w:w="1826" w:type="dxa"/>
            <w:vAlign w:val="center"/>
          </w:tcPr>
          <w:p w14:paraId="2F5CF2E6" w14:textId="77777777" w:rsidR="00F04E0C" w:rsidRPr="000B0409" w:rsidRDefault="00F04E0C" w:rsidP="00F30D4D">
            <w:pPr>
              <w:spacing w:after="0" w:line="240" w:lineRule="auto"/>
              <w:jc w:val="center"/>
              <w:rPr>
                <w:rFonts w:ascii="Times New Roman" w:hAnsi="Times New Roman"/>
                <w:sz w:val="24"/>
                <w:szCs w:val="24"/>
              </w:rPr>
            </w:pPr>
          </w:p>
        </w:tc>
        <w:tc>
          <w:tcPr>
            <w:tcW w:w="1983" w:type="dxa"/>
            <w:vAlign w:val="center"/>
          </w:tcPr>
          <w:p w14:paraId="1BDF2751"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5AF40605" w14:textId="77777777" w:rsidR="00F04E0C" w:rsidRPr="00C004AD" w:rsidRDefault="00F04E0C" w:rsidP="00F30D4D">
            <w:pPr>
              <w:spacing w:after="0" w:line="240" w:lineRule="auto"/>
              <w:jc w:val="center"/>
              <w:rPr>
                <w:rFonts w:ascii="Times New Roman" w:hAnsi="Times New Roman"/>
                <w:sz w:val="24"/>
                <w:szCs w:val="24"/>
              </w:rPr>
            </w:pPr>
          </w:p>
        </w:tc>
      </w:tr>
      <w:tr w:rsidR="00F04E0C" w:rsidRPr="00C004AD" w14:paraId="50FD0730" w14:textId="77777777" w:rsidTr="00F30D4D">
        <w:trPr>
          <w:jc w:val="center"/>
        </w:trPr>
        <w:tc>
          <w:tcPr>
            <w:tcW w:w="605" w:type="dxa"/>
            <w:vAlign w:val="center"/>
          </w:tcPr>
          <w:p w14:paraId="044B563C"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lastRenderedPageBreak/>
              <w:t>69</w:t>
            </w:r>
          </w:p>
        </w:tc>
        <w:tc>
          <w:tcPr>
            <w:tcW w:w="4367" w:type="dxa"/>
            <w:vAlign w:val="center"/>
          </w:tcPr>
          <w:p w14:paraId="5937F843" w14:textId="77777777" w:rsidR="00F04E0C" w:rsidRPr="000B0409" w:rsidRDefault="00F04E0C" w:rsidP="00F30D4D">
            <w:pPr>
              <w:spacing w:after="0" w:line="240" w:lineRule="auto"/>
              <w:rPr>
                <w:rFonts w:ascii="Times New Roman" w:hAnsi="Times New Roman"/>
                <w:sz w:val="24"/>
                <w:szCs w:val="24"/>
              </w:rPr>
            </w:pPr>
            <w:r w:rsidRPr="000B0409">
              <w:rPr>
                <w:rFonts w:ascii="Times New Roman" w:hAnsi="Times New Roman"/>
                <w:sz w:val="24"/>
                <w:szCs w:val="24"/>
              </w:rPr>
              <w:t>Практическая работа №35 Исследование осциллографа и анализ формы электрических сигналов</w:t>
            </w:r>
          </w:p>
        </w:tc>
        <w:tc>
          <w:tcPr>
            <w:tcW w:w="1288" w:type="dxa"/>
            <w:vAlign w:val="center"/>
          </w:tcPr>
          <w:p w14:paraId="533C1295"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2 ч./пр. з.</w:t>
            </w:r>
          </w:p>
        </w:tc>
        <w:tc>
          <w:tcPr>
            <w:tcW w:w="1092" w:type="dxa"/>
            <w:vAlign w:val="center"/>
          </w:tcPr>
          <w:p w14:paraId="42A1BBB7"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w:t>
            </w:r>
          </w:p>
        </w:tc>
        <w:tc>
          <w:tcPr>
            <w:tcW w:w="1676" w:type="dxa"/>
            <w:vAlign w:val="center"/>
          </w:tcPr>
          <w:p w14:paraId="51AB304C" w14:textId="77777777" w:rsidR="00F04E0C" w:rsidRPr="000B0409" w:rsidRDefault="00F04E0C" w:rsidP="00F30D4D">
            <w:pPr>
              <w:spacing w:after="0" w:line="240" w:lineRule="auto"/>
              <w:jc w:val="center"/>
              <w:rPr>
                <w:rFonts w:ascii="Times New Roman" w:hAnsi="Times New Roman"/>
                <w:sz w:val="24"/>
                <w:szCs w:val="24"/>
              </w:rPr>
            </w:pPr>
            <w:r w:rsidRPr="000B0409">
              <w:rPr>
                <w:rFonts w:ascii="Times New Roman" w:hAnsi="Times New Roman"/>
                <w:sz w:val="24"/>
                <w:szCs w:val="24"/>
              </w:rPr>
              <w:t>Урок-практикум</w:t>
            </w:r>
          </w:p>
        </w:tc>
        <w:tc>
          <w:tcPr>
            <w:tcW w:w="1546" w:type="dxa"/>
            <w:vAlign w:val="center"/>
          </w:tcPr>
          <w:p w14:paraId="2F68C521" w14:textId="77777777" w:rsidR="00F04E0C" w:rsidRPr="000B0409" w:rsidRDefault="00F04E0C" w:rsidP="00F30D4D">
            <w:pPr>
              <w:spacing w:after="0" w:line="240" w:lineRule="auto"/>
              <w:jc w:val="center"/>
              <w:rPr>
                <w:rFonts w:ascii="Times New Roman" w:hAnsi="Times New Roman"/>
                <w:sz w:val="24"/>
                <w:szCs w:val="24"/>
              </w:rPr>
            </w:pPr>
          </w:p>
        </w:tc>
        <w:tc>
          <w:tcPr>
            <w:tcW w:w="1826" w:type="dxa"/>
            <w:vAlign w:val="center"/>
          </w:tcPr>
          <w:p w14:paraId="615F3D95" w14:textId="77777777" w:rsidR="00F04E0C" w:rsidRPr="000B0409" w:rsidRDefault="00F04E0C" w:rsidP="00F30D4D">
            <w:pPr>
              <w:spacing w:after="0" w:line="240" w:lineRule="auto"/>
              <w:jc w:val="center"/>
              <w:rPr>
                <w:rFonts w:ascii="Times New Roman" w:hAnsi="Times New Roman"/>
                <w:sz w:val="24"/>
                <w:szCs w:val="24"/>
              </w:rPr>
            </w:pPr>
          </w:p>
        </w:tc>
        <w:tc>
          <w:tcPr>
            <w:tcW w:w="1983" w:type="dxa"/>
            <w:vAlign w:val="center"/>
          </w:tcPr>
          <w:p w14:paraId="1DCA589E"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76B676EB" w14:textId="77777777" w:rsidR="00F04E0C" w:rsidRPr="00C004AD" w:rsidRDefault="00F04E0C" w:rsidP="00F30D4D">
            <w:pPr>
              <w:spacing w:after="0" w:line="240" w:lineRule="auto"/>
              <w:jc w:val="center"/>
              <w:rPr>
                <w:rFonts w:ascii="Times New Roman" w:hAnsi="Times New Roman"/>
                <w:sz w:val="24"/>
                <w:szCs w:val="24"/>
              </w:rPr>
            </w:pPr>
          </w:p>
        </w:tc>
      </w:tr>
      <w:tr w:rsidR="00F04E0C" w:rsidRPr="00C004AD" w14:paraId="718CB86C" w14:textId="77777777" w:rsidTr="00F30D4D">
        <w:trPr>
          <w:jc w:val="center"/>
        </w:trPr>
        <w:tc>
          <w:tcPr>
            <w:tcW w:w="605" w:type="dxa"/>
            <w:vAlign w:val="center"/>
          </w:tcPr>
          <w:p w14:paraId="160992FC"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70</w:t>
            </w:r>
          </w:p>
        </w:tc>
        <w:tc>
          <w:tcPr>
            <w:tcW w:w="4367" w:type="dxa"/>
            <w:vAlign w:val="center"/>
          </w:tcPr>
          <w:p w14:paraId="08587929" w14:textId="77777777" w:rsidR="00F04E0C" w:rsidRPr="00303082" w:rsidRDefault="00F04E0C" w:rsidP="00F30D4D">
            <w:pPr>
              <w:spacing w:after="0" w:line="240" w:lineRule="auto"/>
              <w:rPr>
                <w:rFonts w:ascii="Times New Roman" w:hAnsi="Times New Roman"/>
                <w:sz w:val="24"/>
                <w:szCs w:val="24"/>
              </w:rPr>
            </w:pPr>
            <w:r w:rsidRPr="00303082">
              <w:rPr>
                <w:rFonts w:ascii="Times New Roman" w:hAnsi="Times New Roman"/>
                <w:sz w:val="24"/>
                <w:szCs w:val="24"/>
              </w:rPr>
              <w:t>Анализ неисправностей и ремонт сложного электронного узла</w:t>
            </w:r>
          </w:p>
        </w:tc>
        <w:tc>
          <w:tcPr>
            <w:tcW w:w="1288" w:type="dxa"/>
            <w:vAlign w:val="center"/>
          </w:tcPr>
          <w:p w14:paraId="452CC26E"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2 ч./урок</w:t>
            </w:r>
          </w:p>
        </w:tc>
        <w:tc>
          <w:tcPr>
            <w:tcW w:w="1092" w:type="dxa"/>
            <w:vAlign w:val="center"/>
          </w:tcPr>
          <w:p w14:paraId="612BDA10"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2</w:t>
            </w:r>
          </w:p>
        </w:tc>
        <w:tc>
          <w:tcPr>
            <w:tcW w:w="1676" w:type="dxa"/>
            <w:vAlign w:val="center"/>
          </w:tcPr>
          <w:p w14:paraId="6A598B6D"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Кейс-задание Работа в малых группах</w:t>
            </w:r>
          </w:p>
        </w:tc>
        <w:tc>
          <w:tcPr>
            <w:tcW w:w="1546" w:type="dxa"/>
            <w:vAlign w:val="center"/>
          </w:tcPr>
          <w:p w14:paraId="0846B8DB" w14:textId="77777777" w:rsidR="00F04E0C" w:rsidRPr="00303082" w:rsidRDefault="00F04E0C" w:rsidP="00F30D4D">
            <w:pPr>
              <w:spacing w:after="0" w:line="240" w:lineRule="auto"/>
              <w:jc w:val="center"/>
              <w:rPr>
                <w:rFonts w:ascii="Times New Roman" w:hAnsi="Times New Roman"/>
                <w:sz w:val="24"/>
                <w:szCs w:val="24"/>
              </w:rPr>
            </w:pPr>
          </w:p>
        </w:tc>
        <w:tc>
          <w:tcPr>
            <w:tcW w:w="1826" w:type="dxa"/>
            <w:vAlign w:val="center"/>
          </w:tcPr>
          <w:p w14:paraId="1C2E5E63" w14:textId="77777777" w:rsidR="00F04E0C" w:rsidRPr="00303082" w:rsidRDefault="00F04E0C" w:rsidP="00F30D4D">
            <w:pPr>
              <w:spacing w:after="0" w:line="240" w:lineRule="auto"/>
              <w:jc w:val="center"/>
              <w:rPr>
                <w:rFonts w:ascii="Times New Roman" w:hAnsi="Times New Roman"/>
                <w:sz w:val="24"/>
                <w:szCs w:val="24"/>
              </w:rPr>
            </w:pPr>
          </w:p>
        </w:tc>
        <w:tc>
          <w:tcPr>
            <w:tcW w:w="1983" w:type="dxa"/>
            <w:vAlign w:val="center"/>
          </w:tcPr>
          <w:p w14:paraId="39E7B19D" w14:textId="77777777" w:rsidR="00F04E0C" w:rsidRPr="00FC2370" w:rsidRDefault="00F04E0C" w:rsidP="00F30D4D">
            <w:pPr>
              <w:spacing w:after="0" w:line="240" w:lineRule="auto"/>
              <w:jc w:val="center"/>
              <w:rPr>
                <w:rFonts w:ascii="Times New Roman" w:hAnsi="Times New Roman"/>
                <w:sz w:val="20"/>
                <w:szCs w:val="20"/>
              </w:rPr>
            </w:pPr>
            <w:r w:rsidRPr="00FC2370">
              <w:rPr>
                <w:rFonts w:ascii="Times New Roman" w:hAnsi="Times New Roman"/>
                <w:sz w:val="20"/>
                <w:szCs w:val="20"/>
              </w:rPr>
              <w:t>Составить классификацию возможных неисправностей для заданного узла</w:t>
            </w:r>
          </w:p>
        </w:tc>
        <w:tc>
          <w:tcPr>
            <w:tcW w:w="1622" w:type="dxa"/>
            <w:vAlign w:val="center"/>
          </w:tcPr>
          <w:p w14:paraId="0895AFFA" w14:textId="77777777" w:rsidR="00F04E0C" w:rsidRPr="00303082" w:rsidRDefault="00F04E0C" w:rsidP="00F30D4D">
            <w:pPr>
              <w:spacing w:after="0" w:line="240" w:lineRule="auto"/>
              <w:jc w:val="center"/>
              <w:rPr>
                <w:rFonts w:ascii="Times New Roman" w:hAnsi="Times New Roman"/>
                <w:sz w:val="24"/>
                <w:szCs w:val="24"/>
              </w:rPr>
            </w:pPr>
          </w:p>
        </w:tc>
      </w:tr>
      <w:tr w:rsidR="00F04E0C" w:rsidRPr="00C004AD" w14:paraId="67CBAF9C" w14:textId="77777777" w:rsidTr="00F30D4D">
        <w:trPr>
          <w:jc w:val="center"/>
        </w:trPr>
        <w:tc>
          <w:tcPr>
            <w:tcW w:w="605" w:type="dxa"/>
            <w:vAlign w:val="center"/>
          </w:tcPr>
          <w:p w14:paraId="3E8C06B0"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71</w:t>
            </w:r>
          </w:p>
        </w:tc>
        <w:tc>
          <w:tcPr>
            <w:tcW w:w="4367" w:type="dxa"/>
            <w:vAlign w:val="center"/>
          </w:tcPr>
          <w:p w14:paraId="1CE966BB" w14:textId="77777777" w:rsidR="00F04E0C" w:rsidRPr="00303082" w:rsidRDefault="00F04E0C" w:rsidP="00F30D4D">
            <w:pPr>
              <w:spacing w:after="0" w:line="240" w:lineRule="auto"/>
              <w:rPr>
                <w:rFonts w:ascii="Times New Roman" w:hAnsi="Times New Roman"/>
                <w:sz w:val="24"/>
                <w:szCs w:val="24"/>
              </w:rPr>
            </w:pPr>
            <w:r w:rsidRPr="00303082">
              <w:rPr>
                <w:rFonts w:ascii="Times New Roman" w:hAnsi="Times New Roman"/>
                <w:sz w:val="24"/>
                <w:szCs w:val="24"/>
              </w:rPr>
              <w:t>Зачетно-обобщающее занятие</w:t>
            </w:r>
          </w:p>
        </w:tc>
        <w:tc>
          <w:tcPr>
            <w:tcW w:w="1288" w:type="dxa"/>
            <w:vAlign w:val="center"/>
          </w:tcPr>
          <w:p w14:paraId="4116D0C7"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1 ч./урок</w:t>
            </w:r>
          </w:p>
        </w:tc>
        <w:tc>
          <w:tcPr>
            <w:tcW w:w="1092" w:type="dxa"/>
            <w:vAlign w:val="center"/>
          </w:tcPr>
          <w:p w14:paraId="235428A7"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w:t>
            </w:r>
          </w:p>
        </w:tc>
        <w:tc>
          <w:tcPr>
            <w:tcW w:w="1676" w:type="dxa"/>
            <w:vAlign w:val="center"/>
          </w:tcPr>
          <w:p w14:paraId="6EA857A5"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 xml:space="preserve">Тестирование </w:t>
            </w:r>
          </w:p>
        </w:tc>
        <w:tc>
          <w:tcPr>
            <w:tcW w:w="1546" w:type="dxa"/>
            <w:vAlign w:val="center"/>
          </w:tcPr>
          <w:p w14:paraId="4B3751FF" w14:textId="77777777" w:rsidR="00F04E0C" w:rsidRPr="00303082" w:rsidRDefault="00F04E0C" w:rsidP="00F30D4D">
            <w:pPr>
              <w:spacing w:after="0" w:line="240" w:lineRule="auto"/>
              <w:jc w:val="center"/>
              <w:rPr>
                <w:rFonts w:ascii="Times New Roman" w:hAnsi="Times New Roman"/>
                <w:sz w:val="24"/>
                <w:szCs w:val="24"/>
              </w:rPr>
            </w:pPr>
            <w:r w:rsidRPr="00303082">
              <w:rPr>
                <w:rFonts w:ascii="Times New Roman" w:hAnsi="Times New Roman"/>
                <w:sz w:val="24"/>
                <w:szCs w:val="24"/>
              </w:rPr>
              <w:t>ПК</w:t>
            </w:r>
          </w:p>
        </w:tc>
        <w:tc>
          <w:tcPr>
            <w:tcW w:w="1826" w:type="dxa"/>
            <w:vAlign w:val="center"/>
          </w:tcPr>
          <w:p w14:paraId="2451839F" w14:textId="77777777" w:rsidR="00F04E0C" w:rsidRPr="00303082" w:rsidRDefault="00F04E0C" w:rsidP="00F30D4D">
            <w:pPr>
              <w:spacing w:after="0" w:line="240" w:lineRule="auto"/>
              <w:jc w:val="center"/>
              <w:rPr>
                <w:rFonts w:ascii="Times New Roman" w:hAnsi="Times New Roman"/>
                <w:sz w:val="24"/>
                <w:szCs w:val="24"/>
              </w:rPr>
            </w:pPr>
          </w:p>
        </w:tc>
        <w:tc>
          <w:tcPr>
            <w:tcW w:w="1983" w:type="dxa"/>
            <w:vAlign w:val="center"/>
          </w:tcPr>
          <w:p w14:paraId="66333863" w14:textId="77777777" w:rsidR="00F04E0C" w:rsidRPr="00303082" w:rsidRDefault="00F04E0C" w:rsidP="00F30D4D">
            <w:pPr>
              <w:spacing w:after="0" w:line="240" w:lineRule="auto"/>
              <w:jc w:val="center"/>
              <w:rPr>
                <w:rFonts w:ascii="Times New Roman" w:hAnsi="Times New Roman"/>
                <w:sz w:val="16"/>
              </w:rPr>
            </w:pPr>
          </w:p>
        </w:tc>
        <w:tc>
          <w:tcPr>
            <w:tcW w:w="1622" w:type="dxa"/>
            <w:vAlign w:val="center"/>
          </w:tcPr>
          <w:p w14:paraId="56070EB2" w14:textId="77777777" w:rsidR="00F04E0C" w:rsidRPr="00303082" w:rsidRDefault="00F04E0C" w:rsidP="00F30D4D">
            <w:pPr>
              <w:spacing w:after="0" w:line="240" w:lineRule="auto"/>
              <w:jc w:val="center"/>
              <w:rPr>
                <w:rFonts w:ascii="Times New Roman" w:hAnsi="Times New Roman"/>
                <w:sz w:val="24"/>
                <w:szCs w:val="24"/>
              </w:rPr>
            </w:pPr>
          </w:p>
        </w:tc>
      </w:tr>
      <w:tr w:rsidR="00F04E0C" w:rsidRPr="00C004AD" w14:paraId="52B90134" w14:textId="77777777" w:rsidTr="00F30D4D">
        <w:trPr>
          <w:jc w:val="center"/>
        </w:trPr>
        <w:tc>
          <w:tcPr>
            <w:tcW w:w="605" w:type="dxa"/>
            <w:vAlign w:val="center"/>
          </w:tcPr>
          <w:p w14:paraId="0C1CD18F" w14:textId="77777777" w:rsidR="00F04E0C" w:rsidRPr="002D47E0" w:rsidRDefault="00F04E0C" w:rsidP="00F30D4D">
            <w:pPr>
              <w:spacing w:after="0" w:line="240" w:lineRule="auto"/>
              <w:jc w:val="center"/>
              <w:rPr>
                <w:rFonts w:ascii="Times New Roman" w:hAnsi="Times New Roman"/>
                <w:sz w:val="24"/>
                <w:szCs w:val="24"/>
              </w:rPr>
            </w:pPr>
          </w:p>
        </w:tc>
        <w:tc>
          <w:tcPr>
            <w:tcW w:w="4367" w:type="dxa"/>
            <w:vAlign w:val="center"/>
          </w:tcPr>
          <w:p w14:paraId="48A02547" w14:textId="77777777" w:rsidR="00F04E0C" w:rsidRPr="002D47E0" w:rsidRDefault="00F04E0C" w:rsidP="00F30D4D">
            <w:pPr>
              <w:spacing w:after="0" w:line="240" w:lineRule="auto"/>
              <w:rPr>
                <w:rFonts w:ascii="Times New Roman" w:hAnsi="Times New Roman"/>
                <w:sz w:val="24"/>
                <w:szCs w:val="24"/>
              </w:rPr>
            </w:pPr>
            <w:r>
              <w:rPr>
                <w:rFonts w:ascii="Times New Roman" w:hAnsi="Times New Roman"/>
                <w:sz w:val="24"/>
                <w:szCs w:val="24"/>
              </w:rPr>
              <w:t>Консультация к экзамену</w:t>
            </w:r>
          </w:p>
        </w:tc>
        <w:tc>
          <w:tcPr>
            <w:tcW w:w="1288" w:type="dxa"/>
            <w:vAlign w:val="center"/>
          </w:tcPr>
          <w:p w14:paraId="42C2F5D3" w14:textId="77777777" w:rsidR="00F04E0C" w:rsidRPr="002D47E0" w:rsidRDefault="00F04E0C" w:rsidP="00F30D4D">
            <w:pPr>
              <w:spacing w:after="0" w:line="240" w:lineRule="auto"/>
              <w:jc w:val="center"/>
              <w:rPr>
                <w:rFonts w:ascii="Times New Roman" w:hAnsi="Times New Roman"/>
                <w:sz w:val="24"/>
                <w:szCs w:val="24"/>
              </w:rPr>
            </w:pPr>
            <w:r w:rsidRPr="009D4B7D">
              <w:rPr>
                <w:rFonts w:ascii="Times New Roman" w:hAnsi="Times New Roman"/>
                <w:sz w:val="24"/>
                <w:szCs w:val="24"/>
              </w:rPr>
              <w:t>2 ч./урок</w:t>
            </w:r>
          </w:p>
        </w:tc>
        <w:tc>
          <w:tcPr>
            <w:tcW w:w="1092" w:type="dxa"/>
            <w:vAlign w:val="center"/>
          </w:tcPr>
          <w:p w14:paraId="4C5D821C" w14:textId="77777777" w:rsidR="00F04E0C" w:rsidRPr="002D47E0" w:rsidRDefault="00F04E0C" w:rsidP="00F30D4D">
            <w:pPr>
              <w:spacing w:after="0" w:line="240" w:lineRule="auto"/>
              <w:jc w:val="center"/>
              <w:rPr>
                <w:rFonts w:ascii="Times New Roman" w:hAnsi="Times New Roman"/>
                <w:sz w:val="24"/>
                <w:szCs w:val="24"/>
              </w:rPr>
            </w:pPr>
          </w:p>
        </w:tc>
        <w:tc>
          <w:tcPr>
            <w:tcW w:w="1676" w:type="dxa"/>
            <w:vAlign w:val="center"/>
          </w:tcPr>
          <w:p w14:paraId="3A553993" w14:textId="77777777" w:rsidR="00F04E0C" w:rsidRPr="002D47E0" w:rsidRDefault="00F04E0C" w:rsidP="00F30D4D">
            <w:pPr>
              <w:spacing w:after="0" w:line="240" w:lineRule="auto"/>
              <w:jc w:val="center"/>
              <w:rPr>
                <w:rFonts w:ascii="Times New Roman" w:hAnsi="Times New Roman"/>
                <w:sz w:val="24"/>
                <w:szCs w:val="24"/>
              </w:rPr>
            </w:pPr>
          </w:p>
        </w:tc>
        <w:tc>
          <w:tcPr>
            <w:tcW w:w="1546" w:type="dxa"/>
            <w:vAlign w:val="center"/>
          </w:tcPr>
          <w:p w14:paraId="728E883A" w14:textId="77777777" w:rsidR="00F04E0C" w:rsidRPr="002D47E0" w:rsidRDefault="00F04E0C" w:rsidP="00F30D4D">
            <w:pPr>
              <w:spacing w:after="0" w:line="240" w:lineRule="auto"/>
              <w:jc w:val="center"/>
              <w:rPr>
                <w:rFonts w:ascii="Times New Roman" w:hAnsi="Times New Roman"/>
                <w:sz w:val="24"/>
                <w:szCs w:val="24"/>
              </w:rPr>
            </w:pPr>
          </w:p>
        </w:tc>
        <w:tc>
          <w:tcPr>
            <w:tcW w:w="1826" w:type="dxa"/>
            <w:vAlign w:val="center"/>
          </w:tcPr>
          <w:p w14:paraId="610D1261" w14:textId="77777777" w:rsidR="00F04E0C" w:rsidRPr="002D47E0" w:rsidRDefault="00F04E0C" w:rsidP="00F30D4D">
            <w:pPr>
              <w:spacing w:after="0" w:line="240" w:lineRule="auto"/>
              <w:jc w:val="center"/>
              <w:rPr>
                <w:rFonts w:ascii="Times New Roman" w:hAnsi="Times New Roman"/>
                <w:sz w:val="24"/>
                <w:szCs w:val="24"/>
              </w:rPr>
            </w:pPr>
          </w:p>
        </w:tc>
        <w:tc>
          <w:tcPr>
            <w:tcW w:w="1983" w:type="dxa"/>
            <w:vAlign w:val="center"/>
          </w:tcPr>
          <w:p w14:paraId="4D86F013" w14:textId="77777777" w:rsidR="00F04E0C" w:rsidRPr="0063169A" w:rsidRDefault="00F04E0C" w:rsidP="00F30D4D">
            <w:pPr>
              <w:spacing w:after="0" w:line="240" w:lineRule="auto"/>
              <w:jc w:val="center"/>
              <w:rPr>
                <w:rFonts w:ascii="Times New Roman" w:hAnsi="Times New Roman"/>
                <w:color w:val="EE0000"/>
                <w:sz w:val="16"/>
              </w:rPr>
            </w:pPr>
          </w:p>
        </w:tc>
        <w:tc>
          <w:tcPr>
            <w:tcW w:w="1622" w:type="dxa"/>
            <w:vAlign w:val="center"/>
          </w:tcPr>
          <w:p w14:paraId="4CB4E4C4" w14:textId="77777777" w:rsidR="00F04E0C" w:rsidRPr="00C004AD" w:rsidRDefault="00F04E0C" w:rsidP="00F30D4D">
            <w:pPr>
              <w:spacing w:after="0" w:line="240" w:lineRule="auto"/>
              <w:jc w:val="center"/>
              <w:rPr>
                <w:rFonts w:ascii="Times New Roman" w:hAnsi="Times New Roman"/>
                <w:sz w:val="24"/>
                <w:szCs w:val="24"/>
              </w:rPr>
            </w:pPr>
          </w:p>
        </w:tc>
      </w:tr>
    </w:tbl>
    <w:p w14:paraId="1E70051B" w14:textId="77777777" w:rsidR="00F04E0C" w:rsidRPr="00956DF2" w:rsidRDefault="00F04E0C" w:rsidP="00F04E0C">
      <w:pPr>
        <w:spacing w:after="0" w:line="240" w:lineRule="auto"/>
        <w:rPr>
          <w:sz w:val="2"/>
        </w:rPr>
      </w:pPr>
    </w:p>
    <w:p w14:paraId="4A808EC9" w14:textId="77777777" w:rsidR="00F04E0C" w:rsidRPr="00956DF2" w:rsidRDefault="00F04E0C" w:rsidP="00F04E0C">
      <w:pPr>
        <w:spacing w:after="0" w:line="240" w:lineRule="auto"/>
        <w:rPr>
          <w:sz w:val="2"/>
        </w:rPr>
      </w:pPr>
    </w:p>
    <w:p w14:paraId="40F294C7" w14:textId="77777777" w:rsidR="00F04E0C" w:rsidRPr="00956DF2" w:rsidRDefault="00F04E0C" w:rsidP="00F04E0C">
      <w:pPr>
        <w:spacing w:after="0" w:line="240" w:lineRule="auto"/>
        <w:rPr>
          <w:sz w:val="2"/>
        </w:rPr>
      </w:pPr>
    </w:p>
    <w:p w14:paraId="35427561" w14:textId="77777777" w:rsidR="00F04E0C" w:rsidRPr="000A5325"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570"/>
        </w:tabs>
        <w:spacing w:after="0" w:line="360" w:lineRule="auto"/>
        <w:ind w:firstLine="851"/>
        <w:jc w:val="both"/>
        <w:rPr>
          <w:rFonts w:ascii="Times New Roman" w:hAnsi="Times New Roman"/>
          <w:bCs/>
          <w:i/>
          <w:sz w:val="24"/>
          <w:szCs w:val="24"/>
        </w:rPr>
      </w:pPr>
    </w:p>
    <w:p w14:paraId="519DD0F8" w14:textId="77777777" w:rsidR="00F04E0C"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570"/>
        </w:tabs>
        <w:spacing w:after="0" w:line="360" w:lineRule="auto"/>
        <w:ind w:left="-426" w:firstLine="426"/>
        <w:jc w:val="both"/>
        <w:rPr>
          <w:rFonts w:ascii="Times New Roman" w:hAnsi="Times New Roman"/>
          <w:bCs/>
          <w:i/>
          <w:sz w:val="24"/>
          <w:szCs w:val="24"/>
        </w:rPr>
      </w:pPr>
    </w:p>
    <w:p w14:paraId="2E66A5EB" w14:textId="77777777" w:rsidR="00F04E0C" w:rsidRPr="000A5325"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570"/>
        </w:tabs>
        <w:spacing w:after="0" w:line="360" w:lineRule="auto"/>
        <w:ind w:left="-426" w:firstLine="426"/>
        <w:jc w:val="both"/>
        <w:rPr>
          <w:rFonts w:ascii="Times New Roman" w:hAnsi="Times New Roman"/>
          <w:sz w:val="24"/>
          <w:szCs w:val="24"/>
        </w:rPr>
        <w:sectPr w:rsidR="00F04E0C" w:rsidRPr="000A5325" w:rsidSect="00F04E0C">
          <w:pgSz w:w="16838" w:h="11906" w:orient="landscape"/>
          <w:pgMar w:top="1276" w:right="851" w:bottom="851" w:left="851" w:header="720" w:footer="283" w:gutter="0"/>
          <w:cols w:space="720"/>
          <w:docGrid w:linePitch="360"/>
        </w:sectPr>
      </w:pPr>
    </w:p>
    <w:p w14:paraId="32F7EA75" w14:textId="77777777" w:rsidR="00F04E0C" w:rsidRPr="002306A0" w:rsidRDefault="00F04E0C" w:rsidP="00F04E0C">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b/>
          <w:bCs/>
          <w:color w:val="auto"/>
          <w:sz w:val="24"/>
          <w:szCs w:val="24"/>
        </w:rPr>
      </w:pPr>
      <w:r w:rsidRPr="002306A0">
        <w:rPr>
          <w:rFonts w:ascii="Times New Roman" w:hAnsi="Times New Roman" w:cs="Times New Roman"/>
          <w:b/>
          <w:bCs/>
          <w:caps/>
          <w:color w:val="auto"/>
          <w:sz w:val="24"/>
          <w:szCs w:val="24"/>
        </w:rPr>
        <w:lastRenderedPageBreak/>
        <w:t>3 условия реализации программы УЧЕБНОй ДИСЦИПЛИНЫ</w:t>
      </w:r>
    </w:p>
    <w:p w14:paraId="6BEA6C48" w14:textId="77777777" w:rsidR="00F04E0C" w:rsidRPr="003709C8"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sz w:val="24"/>
          <w:szCs w:val="24"/>
        </w:rPr>
      </w:pPr>
      <w:r w:rsidRPr="003709C8">
        <w:rPr>
          <w:rFonts w:ascii="Times New Roman" w:hAnsi="Times New Roman"/>
          <w:b/>
          <w:bCs/>
          <w:sz w:val="24"/>
          <w:szCs w:val="24"/>
        </w:rPr>
        <w:t>3.1 Требования к материально-техническому обеспечению</w:t>
      </w:r>
    </w:p>
    <w:p w14:paraId="1B4907EF" w14:textId="77777777" w:rsidR="00F04E0C" w:rsidRPr="003709C8"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sz w:val="24"/>
          <w:szCs w:val="24"/>
        </w:rPr>
      </w:pPr>
    </w:p>
    <w:p w14:paraId="1F9491F4" w14:textId="77777777" w:rsidR="0024584F" w:rsidRPr="00D576D8" w:rsidRDefault="0024584F" w:rsidP="00245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i/>
          <w:sz w:val="24"/>
          <w:szCs w:val="24"/>
        </w:rPr>
      </w:pPr>
      <w:r w:rsidRPr="00D576D8">
        <w:rPr>
          <w:rFonts w:ascii="Times New Roman" w:hAnsi="Times New Roman"/>
          <w:bCs/>
          <w:sz w:val="24"/>
          <w:szCs w:val="24"/>
        </w:rPr>
        <w:t>Реализация программы учебной дисциплины</w:t>
      </w:r>
      <w:r w:rsidRPr="00D576D8">
        <w:rPr>
          <w:rFonts w:ascii="Times New Roman" w:hAnsi="Times New Roman"/>
          <w:b/>
          <w:bCs/>
          <w:sz w:val="24"/>
          <w:szCs w:val="24"/>
        </w:rPr>
        <w:t xml:space="preserve"> </w:t>
      </w:r>
      <w:r w:rsidRPr="00D576D8">
        <w:rPr>
          <w:rFonts w:ascii="Times New Roman" w:hAnsi="Times New Roman"/>
          <w:bCs/>
          <w:sz w:val="24"/>
          <w:szCs w:val="24"/>
        </w:rPr>
        <w:t xml:space="preserve">требует наличия </w:t>
      </w:r>
      <w:permStart w:id="1584799808" w:edGrp="everyone"/>
      <w:r>
        <w:rPr>
          <w:rFonts w:ascii="Times New Roman" w:hAnsi="Times New Roman"/>
          <w:b/>
          <w:color w:val="000000"/>
          <w:spacing w:val="-10"/>
          <w:sz w:val="24"/>
          <w:szCs w:val="24"/>
        </w:rPr>
        <w:t>к</w:t>
      </w:r>
      <w:r w:rsidRPr="00D576D8">
        <w:rPr>
          <w:rFonts w:ascii="Times New Roman" w:hAnsi="Times New Roman"/>
          <w:b/>
          <w:color w:val="000000"/>
          <w:spacing w:val="-10"/>
          <w:sz w:val="24"/>
          <w:szCs w:val="24"/>
        </w:rPr>
        <w:t>абинет</w:t>
      </w:r>
      <w:r>
        <w:rPr>
          <w:rFonts w:ascii="Times New Roman" w:hAnsi="Times New Roman"/>
          <w:b/>
          <w:color w:val="000000"/>
          <w:spacing w:val="-10"/>
          <w:sz w:val="24"/>
          <w:szCs w:val="24"/>
        </w:rPr>
        <w:t>а</w:t>
      </w:r>
      <w:r w:rsidRPr="00D576D8">
        <w:rPr>
          <w:rFonts w:ascii="Times New Roman" w:hAnsi="Times New Roman"/>
          <w:b/>
          <w:color w:val="000000"/>
          <w:spacing w:val="-10"/>
          <w:sz w:val="24"/>
          <w:szCs w:val="24"/>
        </w:rPr>
        <w:t xml:space="preserve"> общепрофессиональных дисциплин и профессиональных модулей</w:t>
      </w:r>
      <w:r w:rsidRPr="00D576D8">
        <w:rPr>
          <w:rFonts w:ascii="Times New Roman" w:hAnsi="Times New Roman"/>
          <w:bCs/>
          <w:sz w:val="24"/>
          <w:szCs w:val="24"/>
        </w:rPr>
        <w:t>.</w:t>
      </w:r>
      <w:permEnd w:id="1584799808"/>
    </w:p>
    <w:p w14:paraId="21B00294" w14:textId="77777777" w:rsidR="0024584F" w:rsidRPr="00D576D8" w:rsidRDefault="0024584F" w:rsidP="0024584F">
      <w:pPr>
        <w:spacing w:after="0" w:line="240" w:lineRule="auto"/>
        <w:ind w:firstLine="567"/>
        <w:jc w:val="both"/>
        <w:rPr>
          <w:rFonts w:ascii="Times New Roman" w:hAnsi="Times New Roman"/>
          <w:bCs/>
          <w:color w:val="000000"/>
          <w:spacing w:val="-10"/>
          <w:sz w:val="24"/>
          <w:szCs w:val="24"/>
        </w:rPr>
      </w:pPr>
      <w:r w:rsidRPr="00D576D8">
        <w:rPr>
          <w:rFonts w:ascii="Times New Roman" w:hAnsi="Times New Roman"/>
          <w:bCs/>
          <w:sz w:val="24"/>
          <w:szCs w:val="24"/>
        </w:rPr>
        <w:t xml:space="preserve">Оборудование и технические средства учебного кабинета: </w:t>
      </w:r>
      <w:r w:rsidRPr="00D576D8">
        <w:rPr>
          <w:rFonts w:ascii="Times New Roman" w:hAnsi="Times New Roman"/>
          <w:bCs/>
          <w:color w:val="000000"/>
          <w:spacing w:val="-10"/>
          <w:sz w:val="24"/>
          <w:szCs w:val="24"/>
        </w:rPr>
        <w:t xml:space="preserve">столы ученические двухместные, нерегулируемые, стул учителя, доска меловая (магнитно-маркерная). Автоматизированное рабочее место преподавателя, проектор портативный, экран проекционный рулонный, МФУ (принтер, сканер, копир), планшеты «Вариант фрикционный», «Конвейерные ленты», «Подшипники», «Редуктор конический», «Редуктор цилиндрический», «Редуктор червячный», «Ремни зубчатые», «Ремни клиновые», «Ремни плоские и круглые», «Цепи», «Вариант фрикционный», «Конвейерные ленты», «Подшипники», «Редуктор конический», «Редуктор цилиндрический», «Редуктор червячный», «Ремни зубчатые», «Ремни клиновые», «Ремни плоские и круглые», «Цепи». Набор разрезных моделей по гидравлическому приводу и системам смазки. Лабораторный стенд «Электротехника и основы электроники с МПСО». Лабораторный комплекс «Электротехники и основы электроники с МПСО ТЦ-01.100». Цифровой </w:t>
      </w:r>
      <w:proofErr w:type="spellStart"/>
      <w:r w:rsidRPr="00D576D8">
        <w:rPr>
          <w:rFonts w:ascii="Times New Roman" w:hAnsi="Times New Roman"/>
          <w:bCs/>
          <w:color w:val="000000"/>
          <w:spacing w:val="-10"/>
          <w:sz w:val="24"/>
          <w:szCs w:val="24"/>
        </w:rPr>
        <w:t>осцилограф</w:t>
      </w:r>
      <w:proofErr w:type="spellEnd"/>
      <w:r>
        <w:rPr>
          <w:rFonts w:ascii="Times New Roman" w:hAnsi="Times New Roman"/>
          <w:bCs/>
          <w:color w:val="000000"/>
          <w:spacing w:val="-10"/>
          <w:sz w:val="24"/>
          <w:szCs w:val="24"/>
        </w:rPr>
        <w:t>.</w:t>
      </w:r>
    </w:p>
    <w:p w14:paraId="73B334A6" w14:textId="67115D97" w:rsidR="002306A0" w:rsidRDefault="002306A0" w:rsidP="00F04E0C">
      <w:pPr>
        <w:spacing w:after="0"/>
        <w:ind w:firstLine="567"/>
        <w:rPr>
          <w:rFonts w:ascii="Times New Roman" w:hAnsi="Times New Roman"/>
          <w:bCs/>
          <w:sz w:val="24"/>
          <w:szCs w:val="24"/>
        </w:rPr>
      </w:pPr>
    </w:p>
    <w:p w14:paraId="7C36A7ED" w14:textId="77777777" w:rsidR="00F04E0C" w:rsidRPr="002306A0" w:rsidRDefault="00F04E0C" w:rsidP="00F04E0C">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b/>
          <w:bCs/>
          <w:color w:val="auto"/>
          <w:sz w:val="24"/>
          <w:szCs w:val="24"/>
        </w:rPr>
      </w:pPr>
      <w:r w:rsidRPr="002306A0">
        <w:rPr>
          <w:rFonts w:ascii="Times New Roman" w:hAnsi="Times New Roman" w:cs="Times New Roman"/>
          <w:b/>
          <w:bCs/>
          <w:color w:val="auto"/>
          <w:sz w:val="24"/>
          <w:szCs w:val="24"/>
        </w:rPr>
        <w:t>3.2 Информационное обеспечение обучения</w:t>
      </w:r>
    </w:p>
    <w:p w14:paraId="57D525C8" w14:textId="77777777" w:rsidR="00F04E0C" w:rsidRPr="003709C8" w:rsidRDefault="00F04E0C" w:rsidP="00F04E0C">
      <w:pPr>
        <w:spacing w:after="0"/>
        <w:ind w:firstLine="567"/>
        <w:rPr>
          <w:rFonts w:ascii="Times New Roman" w:hAnsi="Times New Roman"/>
          <w:sz w:val="24"/>
          <w:szCs w:val="24"/>
          <w:lang w:eastAsia="zh-CN"/>
        </w:rPr>
      </w:pPr>
    </w:p>
    <w:p w14:paraId="27175F12" w14:textId="77777777" w:rsidR="00F04E0C"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sz w:val="24"/>
          <w:szCs w:val="24"/>
        </w:rPr>
      </w:pPr>
      <w:r w:rsidRPr="003709C8">
        <w:rPr>
          <w:rFonts w:ascii="Times New Roman" w:hAnsi="Times New Roman"/>
          <w:bCs/>
          <w:sz w:val="24"/>
          <w:szCs w:val="24"/>
        </w:rPr>
        <w:t>Перечень учебных изданий, Интернет-ресурсов, дополнительной литературы.</w:t>
      </w:r>
    </w:p>
    <w:p w14:paraId="46A70137" w14:textId="77777777" w:rsidR="00F04E0C" w:rsidRPr="003709C8" w:rsidRDefault="00F04E0C" w:rsidP="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sz w:val="24"/>
          <w:szCs w:val="24"/>
        </w:rPr>
      </w:pP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5124"/>
        <w:gridCol w:w="4300"/>
      </w:tblGrid>
      <w:tr w:rsidR="00F04E0C" w:rsidRPr="000A5325" w14:paraId="55C8E326" w14:textId="77777777" w:rsidTr="00F30D4D">
        <w:trPr>
          <w:jc w:val="center"/>
        </w:trPr>
        <w:tc>
          <w:tcPr>
            <w:tcW w:w="595" w:type="dxa"/>
            <w:vAlign w:val="center"/>
          </w:tcPr>
          <w:p w14:paraId="0FE6865B" w14:textId="77777777" w:rsidR="00F04E0C" w:rsidRPr="000A5325"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Cs/>
                <w:sz w:val="24"/>
                <w:szCs w:val="24"/>
              </w:rPr>
              <w:t>№ п</w:t>
            </w:r>
            <w:r w:rsidRPr="000A5325">
              <w:rPr>
                <w:rFonts w:ascii="Times New Roman" w:hAnsi="Times New Roman"/>
                <w:bCs/>
                <w:sz w:val="24"/>
                <w:szCs w:val="24"/>
                <w:lang w:val="en-US"/>
              </w:rPr>
              <w:t>/</w:t>
            </w:r>
            <w:r w:rsidRPr="000A5325">
              <w:rPr>
                <w:rFonts w:ascii="Times New Roman" w:hAnsi="Times New Roman"/>
                <w:bCs/>
                <w:sz w:val="24"/>
                <w:szCs w:val="24"/>
              </w:rPr>
              <w:t>п</w:t>
            </w:r>
          </w:p>
        </w:tc>
        <w:tc>
          <w:tcPr>
            <w:tcW w:w="5124" w:type="dxa"/>
            <w:vAlign w:val="center"/>
          </w:tcPr>
          <w:p w14:paraId="19BD0FB4" w14:textId="77777777" w:rsidR="00F04E0C" w:rsidRPr="000A5325"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Cs/>
                <w:sz w:val="24"/>
                <w:szCs w:val="24"/>
              </w:rPr>
              <w:t>Наименование</w:t>
            </w:r>
          </w:p>
        </w:tc>
        <w:tc>
          <w:tcPr>
            <w:tcW w:w="4300" w:type="dxa"/>
            <w:vAlign w:val="center"/>
          </w:tcPr>
          <w:p w14:paraId="05101A2D" w14:textId="77777777" w:rsidR="00F04E0C" w:rsidRPr="000A5325"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Cs/>
                <w:sz w:val="24"/>
                <w:szCs w:val="24"/>
              </w:rPr>
              <w:t>Источник</w:t>
            </w:r>
          </w:p>
        </w:tc>
      </w:tr>
      <w:tr w:rsidR="00F04E0C" w:rsidRPr="000A5325" w14:paraId="39B57B87" w14:textId="77777777" w:rsidTr="00F30D4D">
        <w:trPr>
          <w:jc w:val="center"/>
        </w:trPr>
        <w:tc>
          <w:tcPr>
            <w:tcW w:w="10019" w:type="dxa"/>
            <w:gridSpan w:val="3"/>
          </w:tcPr>
          <w:p w14:paraId="16BF087E" w14:textId="77777777" w:rsidR="00F04E0C" w:rsidRPr="000A5325"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
                <w:bCs/>
                <w:sz w:val="24"/>
                <w:szCs w:val="24"/>
              </w:rPr>
              <w:t>Основная литература</w:t>
            </w:r>
          </w:p>
        </w:tc>
      </w:tr>
      <w:tr w:rsidR="00F04E0C" w:rsidRPr="000A5325" w14:paraId="72710D76" w14:textId="77777777" w:rsidTr="00F30D4D">
        <w:trPr>
          <w:jc w:val="center"/>
        </w:trPr>
        <w:tc>
          <w:tcPr>
            <w:tcW w:w="595" w:type="dxa"/>
            <w:vAlign w:val="center"/>
          </w:tcPr>
          <w:p w14:paraId="0250B4E7" w14:textId="77777777" w:rsidR="00F04E0C" w:rsidRPr="000A5325"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5124" w:type="dxa"/>
            <w:vAlign w:val="center"/>
          </w:tcPr>
          <w:p w14:paraId="6D38A0A3" w14:textId="77777777" w:rsidR="00F04E0C" w:rsidRPr="00E67839" w:rsidRDefault="00F04E0C" w:rsidP="00F30D4D">
            <w:pPr>
              <w:tabs>
                <w:tab w:val="left" w:pos="34"/>
                <w:tab w:val="left" w:pos="345"/>
                <w:tab w:val="left" w:pos="1276"/>
              </w:tabs>
              <w:spacing w:after="0" w:line="240" w:lineRule="auto"/>
              <w:rPr>
                <w:rFonts w:ascii="Times New Roman" w:hAnsi="Times New Roman"/>
                <w:sz w:val="24"/>
                <w:szCs w:val="28"/>
              </w:rPr>
            </w:pPr>
            <w:r w:rsidRPr="004A4A41">
              <w:rPr>
                <w:rFonts w:ascii="Times New Roman" w:hAnsi="Times New Roman"/>
                <w:sz w:val="24"/>
                <w:szCs w:val="28"/>
              </w:rPr>
              <w:t xml:space="preserve">Потапов, Л. А.  Теория электрических </w:t>
            </w:r>
            <w:proofErr w:type="gramStart"/>
            <w:r w:rsidRPr="004A4A41">
              <w:rPr>
                <w:rFonts w:ascii="Times New Roman" w:hAnsi="Times New Roman"/>
                <w:sz w:val="24"/>
                <w:szCs w:val="28"/>
              </w:rPr>
              <w:t>цепей :</w:t>
            </w:r>
            <w:proofErr w:type="gramEnd"/>
            <w:r w:rsidRPr="004A4A41">
              <w:rPr>
                <w:rFonts w:ascii="Times New Roman" w:hAnsi="Times New Roman"/>
                <w:sz w:val="24"/>
                <w:szCs w:val="28"/>
              </w:rPr>
              <w:t xml:space="preserve"> учебник для среднего профессионального образования / Л. А. Потапов. — 2-е изд., </w:t>
            </w:r>
            <w:proofErr w:type="spellStart"/>
            <w:r w:rsidRPr="004A4A41">
              <w:rPr>
                <w:rFonts w:ascii="Times New Roman" w:hAnsi="Times New Roman"/>
                <w:sz w:val="24"/>
                <w:szCs w:val="28"/>
              </w:rPr>
              <w:t>испр</w:t>
            </w:r>
            <w:proofErr w:type="spellEnd"/>
            <w:r w:rsidRPr="004A4A41">
              <w:rPr>
                <w:rFonts w:ascii="Times New Roman" w:hAnsi="Times New Roman"/>
                <w:sz w:val="24"/>
                <w:szCs w:val="28"/>
              </w:rPr>
              <w:t xml:space="preserve">. и доп. — Москва : Издательство </w:t>
            </w:r>
            <w:proofErr w:type="spellStart"/>
            <w:r w:rsidRPr="004A4A41">
              <w:rPr>
                <w:rFonts w:ascii="Times New Roman" w:hAnsi="Times New Roman"/>
                <w:sz w:val="24"/>
                <w:szCs w:val="28"/>
              </w:rPr>
              <w:t>Юрайт</w:t>
            </w:r>
            <w:proofErr w:type="spellEnd"/>
            <w:r w:rsidRPr="004A4A41">
              <w:rPr>
                <w:rFonts w:ascii="Times New Roman" w:hAnsi="Times New Roman"/>
                <w:sz w:val="24"/>
                <w:szCs w:val="28"/>
              </w:rPr>
              <w:t>, 2026. — 198 с. — (Профессиональное образование)</w:t>
            </w:r>
          </w:p>
        </w:tc>
        <w:tc>
          <w:tcPr>
            <w:tcW w:w="4300" w:type="dxa"/>
            <w:vAlign w:val="center"/>
          </w:tcPr>
          <w:p w14:paraId="30777931" w14:textId="77777777" w:rsidR="00F04E0C" w:rsidRPr="00735072"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E3248">
              <w:rPr>
                <w:rFonts w:ascii="Times New Roman" w:hAnsi="Times New Roman"/>
                <w:bCs/>
                <w:sz w:val="24"/>
                <w:szCs w:val="24"/>
              </w:rPr>
              <w:t>Электронная библиотечная система https://urait.ru/</w:t>
            </w:r>
          </w:p>
        </w:tc>
      </w:tr>
      <w:tr w:rsidR="00F04E0C" w:rsidRPr="000A5325" w14:paraId="4535DE42" w14:textId="77777777" w:rsidTr="00F30D4D">
        <w:trPr>
          <w:jc w:val="center"/>
        </w:trPr>
        <w:tc>
          <w:tcPr>
            <w:tcW w:w="595" w:type="dxa"/>
            <w:vAlign w:val="center"/>
          </w:tcPr>
          <w:p w14:paraId="761E5EB3" w14:textId="77777777" w:rsidR="00F04E0C" w:rsidRPr="000A5325"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124" w:type="dxa"/>
            <w:vAlign w:val="center"/>
          </w:tcPr>
          <w:p w14:paraId="0623FC88" w14:textId="77777777" w:rsidR="00F04E0C" w:rsidRPr="00CD243F"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42B40">
              <w:rPr>
                <w:rFonts w:ascii="Times New Roman" w:hAnsi="Times New Roman"/>
                <w:bCs/>
                <w:sz w:val="24"/>
                <w:szCs w:val="24"/>
              </w:rPr>
              <w:t xml:space="preserve">Потапов, Л. А.  Теоретические основы электротехники. Сборник </w:t>
            </w:r>
            <w:proofErr w:type="gramStart"/>
            <w:r w:rsidRPr="00A42B40">
              <w:rPr>
                <w:rFonts w:ascii="Times New Roman" w:hAnsi="Times New Roman"/>
                <w:bCs/>
                <w:sz w:val="24"/>
                <w:szCs w:val="24"/>
              </w:rPr>
              <w:t>задач :</w:t>
            </w:r>
            <w:proofErr w:type="gramEnd"/>
            <w:r w:rsidRPr="00A42B40">
              <w:rPr>
                <w:rFonts w:ascii="Times New Roman" w:hAnsi="Times New Roman"/>
                <w:bCs/>
                <w:sz w:val="24"/>
                <w:szCs w:val="24"/>
              </w:rPr>
              <w:t xml:space="preserve"> учебник для среднего профессионального образования / Л. А. Потапов. — 2-е изд., </w:t>
            </w:r>
            <w:proofErr w:type="spellStart"/>
            <w:r w:rsidRPr="00A42B40">
              <w:rPr>
                <w:rFonts w:ascii="Times New Roman" w:hAnsi="Times New Roman"/>
                <w:bCs/>
                <w:sz w:val="24"/>
                <w:szCs w:val="24"/>
              </w:rPr>
              <w:t>испр</w:t>
            </w:r>
            <w:proofErr w:type="spellEnd"/>
            <w:r w:rsidRPr="00A42B40">
              <w:rPr>
                <w:rFonts w:ascii="Times New Roman" w:hAnsi="Times New Roman"/>
                <w:bCs/>
                <w:sz w:val="24"/>
                <w:szCs w:val="24"/>
              </w:rPr>
              <w:t xml:space="preserve">. и доп. — Москва : Издательство </w:t>
            </w:r>
            <w:proofErr w:type="spellStart"/>
            <w:r w:rsidRPr="00A42B40">
              <w:rPr>
                <w:rFonts w:ascii="Times New Roman" w:hAnsi="Times New Roman"/>
                <w:bCs/>
                <w:sz w:val="24"/>
                <w:szCs w:val="24"/>
              </w:rPr>
              <w:t>Юрайт</w:t>
            </w:r>
            <w:proofErr w:type="spellEnd"/>
            <w:r w:rsidRPr="00A42B40">
              <w:rPr>
                <w:rFonts w:ascii="Times New Roman" w:hAnsi="Times New Roman"/>
                <w:bCs/>
                <w:sz w:val="24"/>
                <w:szCs w:val="24"/>
              </w:rPr>
              <w:t>, 2026. — 245 с. — (Профессиональное образование)</w:t>
            </w:r>
          </w:p>
        </w:tc>
        <w:tc>
          <w:tcPr>
            <w:tcW w:w="4300" w:type="dxa"/>
            <w:vAlign w:val="center"/>
          </w:tcPr>
          <w:p w14:paraId="2D9B987E" w14:textId="77777777" w:rsidR="00F04E0C" w:rsidRPr="00735072"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E3248">
              <w:rPr>
                <w:rFonts w:ascii="Times New Roman" w:hAnsi="Times New Roman"/>
                <w:bCs/>
                <w:sz w:val="24"/>
                <w:szCs w:val="24"/>
              </w:rPr>
              <w:t>Электронная библиотечная система https://urait.ru/</w:t>
            </w:r>
          </w:p>
        </w:tc>
      </w:tr>
      <w:tr w:rsidR="00F04E0C" w:rsidRPr="000A5325" w14:paraId="10CAD94F" w14:textId="77777777" w:rsidTr="00F30D4D">
        <w:trPr>
          <w:jc w:val="center"/>
        </w:trPr>
        <w:tc>
          <w:tcPr>
            <w:tcW w:w="10019" w:type="dxa"/>
            <w:gridSpan w:val="3"/>
            <w:vAlign w:val="center"/>
          </w:tcPr>
          <w:p w14:paraId="3E9C6491" w14:textId="77777777" w:rsidR="00F04E0C" w:rsidRPr="00B75BBA"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Дополнительная</w:t>
            </w:r>
            <w:r w:rsidRPr="00B75BBA">
              <w:rPr>
                <w:rFonts w:ascii="Times New Roman" w:hAnsi="Times New Roman"/>
                <w:b/>
                <w:sz w:val="24"/>
                <w:szCs w:val="24"/>
              </w:rPr>
              <w:t xml:space="preserve"> литература</w:t>
            </w:r>
          </w:p>
        </w:tc>
      </w:tr>
      <w:tr w:rsidR="00F04E0C" w:rsidRPr="000A5325" w14:paraId="6A7E76A1" w14:textId="77777777" w:rsidTr="00F30D4D">
        <w:trPr>
          <w:jc w:val="center"/>
        </w:trPr>
        <w:tc>
          <w:tcPr>
            <w:tcW w:w="595" w:type="dxa"/>
            <w:vAlign w:val="center"/>
          </w:tcPr>
          <w:p w14:paraId="50FF5BE1" w14:textId="77777777" w:rsidR="00F04E0C"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3</w:t>
            </w:r>
          </w:p>
        </w:tc>
        <w:tc>
          <w:tcPr>
            <w:tcW w:w="5124" w:type="dxa"/>
            <w:vAlign w:val="center"/>
          </w:tcPr>
          <w:p w14:paraId="6F7498B5" w14:textId="77777777" w:rsidR="00F04E0C" w:rsidRPr="00AD0813"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5768C">
              <w:rPr>
                <w:rFonts w:ascii="Times New Roman" w:hAnsi="Times New Roman"/>
                <w:bCs/>
                <w:sz w:val="24"/>
                <w:szCs w:val="24"/>
              </w:rPr>
              <w:t>Бондарь, И. М. Электротехника и основы электроники в примерах и задачах / И. М. Бондарь. — Санкт-</w:t>
            </w:r>
            <w:proofErr w:type="gramStart"/>
            <w:r w:rsidRPr="0005768C">
              <w:rPr>
                <w:rFonts w:ascii="Times New Roman" w:hAnsi="Times New Roman"/>
                <w:bCs/>
                <w:sz w:val="24"/>
                <w:szCs w:val="24"/>
              </w:rPr>
              <w:t>Петербург :</w:t>
            </w:r>
            <w:proofErr w:type="gramEnd"/>
            <w:r w:rsidRPr="0005768C">
              <w:rPr>
                <w:rFonts w:ascii="Times New Roman" w:hAnsi="Times New Roman"/>
                <w:bCs/>
                <w:sz w:val="24"/>
                <w:szCs w:val="24"/>
              </w:rPr>
              <w:t xml:space="preserve"> Лань, 2023. — 388 с.</w:t>
            </w:r>
          </w:p>
        </w:tc>
        <w:tc>
          <w:tcPr>
            <w:tcW w:w="4300" w:type="dxa"/>
            <w:vAlign w:val="center"/>
          </w:tcPr>
          <w:p w14:paraId="67134D04" w14:textId="77777777" w:rsidR="00F04E0C" w:rsidRPr="004F4B0E"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roofErr w:type="gramStart"/>
            <w:r w:rsidRPr="0005768C">
              <w:rPr>
                <w:rFonts w:ascii="Times New Roman" w:hAnsi="Times New Roman"/>
                <w:bCs/>
                <w:sz w:val="24"/>
                <w:szCs w:val="24"/>
              </w:rPr>
              <w:t>Лань :</w:t>
            </w:r>
            <w:proofErr w:type="gramEnd"/>
            <w:r w:rsidRPr="0005768C">
              <w:rPr>
                <w:rFonts w:ascii="Times New Roman" w:hAnsi="Times New Roman"/>
                <w:bCs/>
                <w:sz w:val="24"/>
                <w:szCs w:val="24"/>
              </w:rPr>
              <w:t xml:space="preserve"> электронно-библиотечная система. — URL: https://e. </w:t>
            </w:r>
            <w:proofErr w:type="spellStart"/>
            <w:r w:rsidRPr="0005768C">
              <w:rPr>
                <w:rFonts w:ascii="Times New Roman" w:hAnsi="Times New Roman"/>
                <w:bCs/>
                <w:sz w:val="24"/>
                <w:szCs w:val="24"/>
              </w:rPr>
              <w:t>lanbook</w:t>
            </w:r>
            <w:proofErr w:type="spellEnd"/>
            <w:r w:rsidRPr="0005768C">
              <w:rPr>
                <w:rFonts w:ascii="Times New Roman" w:hAnsi="Times New Roman"/>
                <w:bCs/>
                <w:sz w:val="24"/>
                <w:szCs w:val="24"/>
              </w:rPr>
              <w:t xml:space="preserve">. </w:t>
            </w:r>
            <w:proofErr w:type="spellStart"/>
            <w:r w:rsidRPr="0005768C">
              <w:rPr>
                <w:rFonts w:ascii="Times New Roman" w:hAnsi="Times New Roman"/>
                <w:bCs/>
                <w:sz w:val="24"/>
                <w:szCs w:val="24"/>
              </w:rPr>
              <w:t>com</w:t>
            </w:r>
            <w:proofErr w:type="spellEnd"/>
            <w:r w:rsidRPr="0005768C">
              <w:rPr>
                <w:rFonts w:ascii="Times New Roman" w:hAnsi="Times New Roman"/>
                <w:bCs/>
                <w:sz w:val="24"/>
                <w:szCs w:val="24"/>
              </w:rPr>
              <w:t>/</w:t>
            </w:r>
            <w:proofErr w:type="spellStart"/>
            <w:r w:rsidRPr="0005768C">
              <w:rPr>
                <w:rFonts w:ascii="Times New Roman" w:hAnsi="Times New Roman"/>
                <w:bCs/>
                <w:sz w:val="24"/>
                <w:szCs w:val="24"/>
              </w:rPr>
              <w:t>book</w:t>
            </w:r>
            <w:proofErr w:type="spellEnd"/>
            <w:r w:rsidRPr="0005768C">
              <w:rPr>
                <w:rFonts w:ascii="Times New Roman" w:hAnsi="Times New Roman"/>
                <w:bCs/>
                <w:sz w:val="24"/>
                <w:szCs w:val="24"/>
              </w:rPr>
              <w:t>/302384</w:t>
            </w:r>
          </w:p>
        </w:tc>
      </w:tr>
      <w:tr w:rsidR="00F04E0C" w:rsidRPr="000A5325" w14:paraId="38B0FE00" w14:textId="77777777" w:rsidTr="00F30D4D">
        <w:trPr>
          <w:jc w:val="center"/>
        </w:trPr>
        <w:tc>
          <w:tcPr>
            <w:tcW w:w="595" w:type="dxa"/>
            <w:vAlign w:val="center"/>
          </w:tcPr>
          <w:p w14:paraId="1099F913" w14:textId="77777777" w:rsidR="00F04E0C"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5124" w:type="dxa"/>
            <w:vAlign w:val="center"/>
          </w:tcPr>
          <w:p w14:paraId="7DF507AB" w14:textId="77777777" w:rsidR="00F04E0C" w:rsidRPr="00AD0813"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5768C">
              <w:rPr>
                <w:rFonts w:ascii="Times New Roman" w:hAnsi="Times New Roman"/>
                <w:bCs/>
                <w:sz w:val="24"/>
                <w:szCs w:val="24"/>
              </w:rPr>
              <w:t xml:space="preserve">Иванов, И. И. Электротехника и основы электроники / И. И. Иванов, Г. И. Соловьев, В. Я. Фролов. — 3-е </w:t>
            </w:r>
            <w:proofErr w:type="gramStart"/>
            <w:r w:rsidRPr="0005768C">
              <w:rPr>
                <w:rFonts w:ascii="Times New Roman" w:hAnsi="Times New Roman"/>
                <w:bCs/>
                <w:sz w:val="24"/>
                <w:szCs w:val="24"/>
              </w:rPr>
              <w:t>изд. ,</w:t>
            </w:r>
            <w:proofErr w:type="gramEnd"/>
            <w:r w:rsidRPr="0005768C">
              <w:rPr>
                <w:rFonts w:ascii="Times New Roman" w:hAnsi="Times New Roman"/>
                <w:bCs/>
                <w:sz w:val="24"/>
                <w:szCs w:val="24"/>
              </w:rPr>
              <w:t xml:space="preserve"> стер. — Санкт-</w:t>
            </w:r>
            <w:proofErr w:type="gramStart"/>
            <w:r w:rsidRPr="0005768C">
              <w:rPr>
                <w:rFonts w:ascii="Times New Roman" w:hAnsi="Times New Roman"/>
                <w:bCs/>
                <w:sz w:val="24"/>
                <w:szCs w:val="24"/>
              </w:rPr>
              <w:t>Петербург :</w:t>
            </w:r>
            <w:proofErr w:type="gramEnd"/>
            <w:r w:rsidRPr="0005768C">
              <w:rPr>
                <w:rFonts w:ascii="Times New Roman" w:hAnsi="Times New Roman"/>
                <w:bCs/>
                <w:sz w:val="24"/>
                <w:szCs w:val="24"/>
              </w:rPr>
              <w:t xml:space="preserve"> Лань, 2023. — 736 с.</w:t>
            </w:r>
          </w:p>
        </w:tc>
        <w:tc>
          <w:tcPr>
            <w:tcW w:w="4300" w:type="dxa"/>
            <w:vAlign w:val="center"/>
          </w:tcPr>
          <w:p w14:paraId="3C342D0C" w14:textId="77777777" w:rsidR="00F04E0C" w:rsidRPr="004F4B0E" w:rsidRDefault="00F04E0C" w:rsidP="00F30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5768C">
              <w:rPr>
                <w:rFonts w:ascii="Times New Roman" w:hAnsi="Times New Roman"/>
                <w:bCs/>
                <w:sz w:val="24"/>
                <w:szCs w:val="24"/>
              </w:rPr>
              <w:t xml:space="preserve">Электронный ресурс цифровой образовательной среды СПО </w:t>
            </w:r>
            <w:proofErr w:type="spellStart"/>
            <w:r w:rsidRPr="0005768C">
              <w:rPr>
                <w:rFonts w:ascii="Times New Roman" w:hAnsi="Times New Roman"/>
                <w:bCs/>
                <w:sz w:val="24"/>
                <w:szCs w:val="24"/>
              </w:rPr>
              <w:t>PROFобразование</w:t>
            </w:r>
            <w:proofErr w:type="spellEnd"/>
            <w:r w:rsidRPr="0005768C">
              <w:rPr>
                <w:rFonts w:ascii="Times New Roman" w:hAnsi="Times New Roman"/>
                <w:bCs/>
                <w:sz w:val="24"/>
                <w:szCs w:val="24"/>
              </w:rPr>
              <w:t>: [сайт]. — URL: https://profspo.ru/books/104696</w:t>
            </w:r>
          </w:p>
        </w:tc>
      </w:tr>
    </w:tbl>
    <w:p w14:paraId="790D1B44" w14:textId="77777777" w:rsidR="00F04E0C" w:rsidRPr="000A5325" w:rsidRDefault="00F04E0C" w:rsidP="00F04E0C">
      <w:pPr>
        <w:spacing w:after="0" w:line="360" w:lineRule="auto"/>
        <w:ind w:firstLine="709"/>
        <w:jc w:val="both"/>
        <w:rPr>
          <w:rFonts w:ascii="Times New Roman" w:hAnsi="Times New Roman"/>
          <w:i/>
          <w:sz w:val="24"/>
          <w:szCs w:val="24"/>
        </w:rPr>
      </w:pPr>
    </w:p>
    <w:p w14:paraId="3E286E1A" w14:textId="77777777" w:rsidR="00832D17" w:rsidRDefault="00832D17"/>
    <w:sectPr w:rsidR="00832D17" w:rsidSect="00F04E0C">
      <w:pgSz w:w="11906" w:h="16838"/>
      <w:pgMar w:top="1134" w:right="567" w:bottom="1134" w:left="1418" w:header="72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58899" w14:textId="77777777" w:rsidR="00BD19CD" w:rsidRDefault="00BD19CD">
      <w:pPr>
        <w:spacing w:after="0" w:line="240" w:lineRule="auto"/>
      </w:pPr>
      <w:r>
        <w:separator/>
      </w:r>
    </w:p>
  </w:endnote>
  <w:endnote w:type="continuationSeparator" w:id="0">
    <w:p w14:paraId="0562E32C" w14:textId="77777777" w:rsidR="00BD19CD" w:rsidRDefault="00BD1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FreeSans">
    <w:altName w:val="Arial"/>
    <w:charset w:val="CC"/>
    <w:family w:val="swiss"/>
    <w:pitch w:val="variable"/>
    <w:sig w:usb0="00000000" w:usb1="4200FDFF" w:usb2="000030A0" w:usb3="00000000" w:csb0="000001BF" w:csb1="00000000"/>
  </w:font>
  <w:font w:name="Segoe UI">
    <w:panose1 w:val="020B0502040204020203"/>
    <w:charset w:val="CC"/>
    <w:family w:val="swiss"/>
    <w:pitch w:val="variable"/>
    <w:sig w:usb0="E4002EFF" w:usb1="C000E47F" w:usb2="00000009" w:usb3="00000000" w:csb0="000001FF" w:csb1="00000000"/>
  </w:font>
  <w:font w:name="DejaVu Sans">
    <w:altName w:val="Times New Roman"/>
    <w:charset w:val="CC"/>
    <w:family w:val="swiss"/>
    <w:pitch w:val="variable"/>
    <w:sig w:usb0="00000000" w:usb1="D200FDFF" w:usb2="0A04602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1061488347" w:edGrp="everyone"/>
  <w:p w14:paraId="7D57964C" w14:textId="77777777" w:rsidR="00F04E0C" w:rsidRPr="0006240D" w:rsidRDefault="00F04E0C" w:rsidP="00A9140F">
    <w:pPr>
      <w:pStyle w:val="af9"/>
      <w:tabs>
        <w:tab w:val="left" w:pos="14400"/>
        <w:tab w:val="right" w:pos="15136"/>
      </w:tabs>
      <w:jc w:val="right"/>
      <w:rPr>
        <w:rFonts w:ascii="Times New Roman" w:hAnsi="Times New Roman"/>
        <w:sz w:val="24"/>
      </w:rPr>
    </w:pPr>
    <w:r w:rsidRPr="0006240D">
      <w:rPr>
        <w:rFonts w:ascii="Times New Roman" w:hAnsi="Times New Roman"/>
        <w:sz w:val="24"/>
      </w:rPr>
      <w:fldChar w:fldCharType="begin"/>
    </w:r>
    <w:r w:rsidRPr="0006240D">
      <w:rPr>
        <w:rFonts w:ascii="Times New Roman" w:hAnsi="Times New Roman"/>
        <w:sz w:val="24"/>
      </w:rPr>
      <w:instrText>PAGE   \* MERGEFORMAT</w:instrText>
    </w:r>
    <w:r w:rsidRPr="0006240D">
      <w:rPr>
        <w:rFonts w:ascii="Times New Roman" w:hAnsi="Times New Roman"/>
        <w:sz w:val="24"/>
      </w:rPr>
      <w:fldChar w:fldCharType="separate"/>
    </w:r>
    <w:r>
      <w:rPr>
        <w:rFonts w:ascii="Times New Roman" w:hAnsi="Times New Roman"/>
        <w:noProof/>
        <w:sz w:val="24"/>
      </w:rPr>
      <w:t>2</w:t>
    </w:r>
    <w:r w:rsidRPr="0006240D">
      <w:rPr>
        <w:rFonts w:ascii="Times New Roman" w:hAnsi="Times New Roman"/>
        <w:sz w:val="24"/>
      </w:rPr>
      <w:fldChar w:fldCharType="end"/>
    </w:r>
  </w:p>
  <w:permEnd w:id="1061488347"/>
  <w:p w14:paraId="242DE69C" w14:textId="77777777" w:rsidR="00F04E0C" w:rsidRDefault="00F04E0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CA27" w14:textId="77777777" w:rsidR="00BD19CD" w:rsidRDefault="00BD19CD">
      <w:pPr>
        <w:spacing w:after="0" w:line="240" w:lineRule="auto"/>
      </w:pPr>
      <w:r>
        <w:separator/>
      </w:r>
    </w:p>
  </w:footnote>
  <w:footnote w:type="continuationSeparator" w:id="0">
    <w:p w14:paraId="2CB2F888" w14:textId="77777777" w:rsidR="00BD19CD" w:rsidRDefault="00BD1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 w15:restartNumberingAfterBreak="0">
    <w:nsid w:val="00000004"/>
    <w:multiLevelType w:val="multilevel"/>
    <w:tmpl w:val="00000004"/>
    <w:name w:val="WW8Num4"/>
    <w:lvl w:ilvl="0">
      <w:start w:val="5"/>
      <w:numFmt w:val="decimal"/>
      <w:lvlText w:val="%1"/>
      <w:lvlJc w:val="left"/>
      <w:pPr>
        <w:tabs>
          <w:tab w:val="num" w:pos="570"/>
        </w:tabs>
        <w:ind w:left="570" w:hanging="570"/>
      </w:pPr>
      <w:rPr>
        <w:rFonts w:ascii="Times New Roman" w:hAnsi="Times New Roman" w:cs="Times New Roman" w:hint="default"/>
        <w:sz w:val="28"/>
        <w:szCs w:val="28"/>
      </w:rPr>
    </w:lvl>
    <w:lvl w:ilvl="1">
      <w:start w:val="2"/>
      <w:numFmt w:val="decimal"/>
      <w:lvlText w:val="%1.%2"/>
      <w:lvlJc w:val="left"/>
      <w:pPr>
        <w:tabs>
          <w:tab w:val="num" w:pos="995"/>
        </w:tabs>
        <w:ind w:left="995" w:hanging="570"/>
      </w:pPr>
      <w:rPr>
        <w:rFonts w:ascii="Times New Roman" w:hAnsi="Times New Roman" w:cs="Times New Roman" w:hint="default"/>
        <w:sz w:val="28"/>
        <w:szCs w:val="28"/>
      </w:rPr>
    </w:lvl>
    <w:lvl w:ilvl="2">
      <w:start w:val="2"/>
      <w:numFmt w:val="decimal"/>
      <w:lvlText w:val="%1.%2.%3"/>
      <w:lvlJc w:val="left"/>
      <w:pPr>
        <w:tabs>
          <w:tab w:val="num" w:pos="1570"/>
        </w:tabs>
        <w:ind w:left="1570" w:hanging="720"/>
      </w:pPr>
      <w:rPr>
        <w:rFonts w:ascii="Times New Roman" w:hAnsi="Times New Roman" w:cs="Times New Roman" w:hint="default"/>
        <w:sz w:val="28"/>
        <w:szCs w:val="28"/>
      </w:rPr>
    </w:lvl>
    <w:lvl w:ilvl="3">
      <w:start w:val="1"/>
      <w:numFmt w:val="decimal"/>
      <w:lvlText w:val="%1.%2.%3.%4"/>
      <w:lvlJc w:val="left"/>
      <w:pPr>
        <w:tabs>
          <w:tab w:val="num" w:pos="2355"/>
        </w:tabs>
        <w:ind w:left="2355" w:hanging="1080"/>
      </w:pPr>
      <w:rPr>
        <w:rFonts w:ascii="Times New Roman" w:hAnsi="Times New Roman" w:cs="Times New Roman" w:hint="default"/>
        <w:sz w:val="28"/>
        <w:szCs w:val="28"/>
      </w:rPr>
    </w:lvl>
    <w:lvl w:ilvl="4">
      <w:start w:val="1"/>
      <w:numFmt w:val="decimal"/>
      <w:lvlText w:val="%1.%2.%3.%4.%5"/>
      <w:lvlJc w:val="left"/>
      <w:pPr>
        <w:tabs>
          <w:tab w:val="num" w:pos="2780"/>
        </w:tabs>
        <w:ind w:left="2780" w:hanging="1080"/>
      </w:pPr>
      <w:rPr>
        <w:rFonts w:ascii="Times New Roman" w:hAnsi="Times New Roman" w:cs="Times New Roman" w:hint="default"/>
        <w:sz w:val="28"/>
        <w:szCs w:val="28"/>
      </w:rPr>
    </w:lvl>
    <w:lvl w:ilvl="5">
      <w:start w:val="1"/>
      <w:numFmt w:val="decimal"/>
      <w:lvlText w:val="%1.%2.%3.%4.%5.%6"/>
      <w:lvlJc w:val="left"/>
      <w:pPr>
        <w:tabs>
          <w:tab w:val="num" w:pos="3565"/>
        </w:tabs>
        <w:ind w:left="3565" w:hanging="1440"/>
      </w:pPr>
      <w:rPr>
        <w:rFonts w:ascii="Times New Roman" w:hAnsi="Times New Roman" w:cs="Times New Roman" w:hint="default"/>
        <w:sz w:val="28"/>
        <w:szCs w:val="28"/>
      </w:rPr>
    </w:lvl>
    <w:lvl w:ilvl="6">
      <w:start w:val="1"/>
      <w:numFmt w:val="decimal"/>
      <w:lvlText w:val="%1.%2.%3.%4.%5.%6.%7"/>
      <w:lvlJc w:val="left"/>
      <w:pPr>
        <w:tabs>
          <w:tab w:val="num" w:pos="3990"/>
        </w:tabs>
        <w:ind w:left="3990" w:hanging="1440"/>
      </w:pPr>
      <w:rPr>
        <w:rFonts w:ascii="Times New Roman" w:hAnsi="Times New Roman" w:cs="Times New Roman" w:hint="default"/>
        <w:sz w:val="28"/>
        <w:szCs w:val="28"/>
      </w:rPr>
    </w:lvl>
    <w:lvl w:ilvl="7">
      <w:start w:val="1"/>
      <w:numFmt w:val="decimal"/>
      <w:lvlText w:val="%1.%2.%3.%4.%5.%6.%7.%8"/>
      <w:lvlJc w:val="left"/>
      <w:pPr>
        <w:tabs>
          <w:tab w:val="num" w:pos="4775"/>
        </w:tabs>
        <w:ind w:left="4775" w:hanging="1800"/>
      </w:pPr>
      <w:rPr>
        <w:rFonts w:ascii="Times New Roman" w:hAnsi="Times New Roman" w:cs="Times New Roman" w:hint="default"/>
        <w:sz w:val="28"/>
        <w:szCs w:val="28"/>
      </w:rPr>
    </w:lvl>
    <w:lvl w:ilvl="8">
      <w:start w:val="1"/>
      <w:numFmt w:val="decimal"/>
      <w:lvlText w:val="%1.%2.%3.%4.%5.%6.%7.%8.%9"/>
      <w:lvlJc w:val="left"/>
      <w:pPr>
        <w:tabs>
          <w:tab w:val="num" w:pos="5560"/>
        </w:tabs>
        <w:ind w:left="5560" w:hanging="2160"/>
      </w:pPr>
      <w:rPr>
        <w:rFonts w:ascii="Times New Roman" w:hAnsi="Times New Roman" w:cs="Times New Roman" w:hint="default"/>
        <w:sz w:val="28"/>
        <w:szCs w:val="28"/>
      </w:rPr>
    </w:lvl>
  </w:abstractNum>
  <w:abstractNum w:abstractNumId="3" w15:restartNumberingAfterBreak="0">
    <w:nsid w:val="041D7AEA"/>
    <w:multiLevelType w:val="multilevel"/>
    <w:tmpl w:val="5AFC0FA8"/>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0BCF327D"/>
    <w:multiLevelType w:val="multilevel"/>
    <w:tmpl w:val="4494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114DF"/>
    <w:multiLevelType w:val="hybridMultilevel"/>
    <w:tmpl w:val="B6E05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8370CE"/>
    <w:multiLevelType w:val="hybridMultilevel"/>
    <w:tmpl w:val="62EA3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6A102B"/>
    <w:multiLevelType w:val="hybridMultilevel"/>
    <w:tmpl w:val="6A943D6A"/>
    <w:lvl w:ilvl="0" w:tplc="7786DDB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517784"/>
    <w:multiLevelType w:val="multilevel"/>
    <w:tmpl w:val="B904539C"/>
    <w:lvl w:ilvl="0">
      <w:start w:val="2"/>
      <w:numFmt w:val="decimal"/>
      <w:lvlText w:val="%1"/>
      <w:lvlJc w:val="left"/>
      <w:pPr>
        <w:ind w:left="555" w:hanging="555"/>
      </w:pPr>
      <w:rPr>
        <w:rFonts w:hint="default"/>
      </w:rPr>
    </w:lvl>
    <w:lvl w:ilvl="1">
      <w:start w:val="2"/>
      <w:numFmt w:val="decimal"/>
      <w:lvlText w:val="%1.%2"/>
      <w:lvlJc w:val="left"/>
      <w:pPr>
        <w:ind w:left="980" w:hanging="555"/>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9" w15:restartNumberingAfterBreak="0">
    <w:nsid w:val="47BD65B1"/>
    <w:multiLevelType w:val="multilevel"/>
    <w:tmpl w:val="062E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626590"/>
    <w:multiLevelType w:val="multilevel"/>
    <w:tmpl w:val="3F2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DC1972"/>
    <w:multiLevelType w:val="hybridMultilevel"/>
    <w:tmpl w:val="A6A824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7D9E5D01"/>
    <w:multiLevelType w:val="hybridMultilevel"/>
    <w:tmpl w:val="62EA3BD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19017295">
    <w:abstractNumId w:val="3"/>
  </w:num>
  <w:num w:numId="2" w16cid:durableId="981274116">
    <w:abstractNumId w:val="1"/>
  </w:num>
  <w:num w:numId="3" w16cid:durableId="1762869252">
    <w:abstractNumId w:val="2"/>
  </w:num>
  <w:num w:numId="4" w16cid:durableId="670136944">
    <w:abstractNumId w:val="8"/>
  </w:num>
  <w:num w:numId="5" w16cid:durableId="1901599648">
    <w:abstractNumId w:val="0"/>
  </w:num>
  <w:num w:numId="6" w16cid:durableId="1831435205">
    <w:abstractNumId w:val="12"/>
  </w:num>
  <w:num w:numId="7" w16cid:durableId="2144500788">
    <w:abstractNumId w:val="6"/>
  </w:num>
  <w:num w:numId="8" w16cid:durableId="528421328">
    <w:abstractNumId w:val="4"/>
  </w:num>
  <w:num w:numId="9" w16cid:durableId="173809745">
    <w:abstractNumId w:val="9"/>
  </w:num>
  <w:num w:numId="10" w16cid:durableId="1973974173">
    <w:abstractNumId w:val="10"/>
  </w:num>
  <w:num w:numId="11" w16cid:durableId="1802066516">
    <w:abstractNumId w:val="11"/>
  </w:num>
  <w:num w:numId="12" w16cid:durableId="232279924">
    <w:abstractNumId w:val="5"/>
  </w:num>
  <w:num w:numId="13" w16cid:durableId="13643293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50D"/>
    <w:rsid w:val="00032C23"/>
    <w:rsid w:val="0014250D"/>
    <w:rsid w:val="002306A0"/>
    <w:rsid w:val="0024584F"/>
    <w:rsid w:val="005035AA"/>
    <w:rsid w:val="00832D17"/>
    <w:rsid w:val="0087496A"/>
    <w:rsid w:val="009F7172"/>
    <w:rsid w:val="00AA063E"/>
    <w:rsid w:val="00BD19CD"/>
    <w:rsid w:val="00DC30A7"/>
    <w:rsid w:val="00F04E0C"/>
    <w:rsid w:val="00F05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54250"/>
  <w15:chartTrackingRefBased/>
  <w15:docId w15:val="{1C481872-619A-45A5-B490-ED0F6DA2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E0C"/>
    <w:pPr>
      <w:spacing w:after="200" w:line="276" w:lineRule="auto"/>
    </w:pPr>
    <w:rPr>
      <w:rFonts w:ascii="Calibri" w:eastAsia="Calibri" w:hAnsi="Calibri" w:cs="Times New Roman"/>
      <w:kern w:val="0"/>
      <w14:ligatures w14:val="none"/>
    </w:rPr>
  </w:style>
  <w:style w:type="paragraph" w:styleId="1">
    <w:name w:val="heading 1"/>
    <w:basedOn w:val="a"/>
    <w:next w:val="a"/>
    <w:link w:val="10"/>
    <w:qFormat/>
    <w:rsid w:val="00142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142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4250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4250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250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250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250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250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250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250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14250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4250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4250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4250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425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250D"/>
    <w:rPr>
      <w:rFonts w:eastAsiaTheme="majorEastAsia" w:cstheme="majorBidi"/>
      <w:color w:val="595959" w:themeColor="text1" w:themeTint="A6"/>
    </w:rPr>
  </w:style>
  <w:style w:type="character" w:customStyle="1" w:styleId="80">
    <w:name w:val="Заголовок 8 Знак"/>
    <w:basedOn w:val="a0"/>
    <w:link w:val="8"/>
    <w:uiPriority w:val="9"/>
    <w:semiHidden/>
    <w:rsid w:val="001425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250D"/>
    <w:rPr>
      <w:rFonts w:eastAsiaTheme="majorEastAsia" w:cstheme="majorBidi"/>
      <w:color w:val="272727" w:themeColor="text1" w:themeTint="D8"/>
    </w:rPr>
  </w:style>
  <w:style w:type="paragraph" w:styleId="a3">
    <w:name w:val="Title"/>
    <w:basedOn w:val="a"/>
    <w:next w:val="a"/>
    <w:link w:val="a4"/>
    <w:uiPriority w:val="10"/>
    <w:qFormat/>
    <w:rsid w:val="00142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425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250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4250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250D"/>
    <w:pPr>
      <w:spacing w:before="160"/>
      <w:jc w:val="center"/>
    </w:pPr>
    <w:rPr>
      <w:i/>
      <w:iCs/>
      <w:color w:val="404040" w:themeColor="text1" w:themeTint="BF"/>
    </w:rPr>
  </w:style>
  <w:style w:type="character" w:customStyle="1" w:styleId="22">
    <w:name w:val="Цитата 2 Знак"/>
    <w:basedOn w:val="a0"/>
    <w:link w:val="21"/>
    <w:uiPriority w:val="29"/>
    <w:rsid w:val="0014250D"/>
    <w:rPr>
      <w:i/>
      <w:iCs/>
      <w:color w:val="404040" w:themeColor="text1" w:themeTint="BF"/>
    </w:rPr>
  </w:style>
  <w:style w:type="paragraph" w:styleId="a7">
    <w:name w:val="List Paragraph"/>
    <w:basedOn w:val="a"/>
    <w:qFormat/>
    <w:rsid w:val="0014250D"/>
    <w:pPr>
      <w:ind w:left="720"/>
      <w:contextualSpacing/>
    </w:pPr>
  </w:style>
  <w:style w:type="character" w:styleId="a8">
    <w:name w:val="Intense Emphasis"/>
    <w:basedOn w:val="a0"/>
    <w:uiPriority w:val="21"/>
    <w:qFormat/>
    <w:rsid w:val="0014250D"/>
    <w:rPr>
      <w:i/>
      <w:iCs/>
      <w:color w:val="0F4761" w:themeColor="accent1" w:themeShade="BF"/>
    </w:rPr>
  </w:style>
  <w:style w:type="paragraph" w:styleId="a9">
    <w:name w:val="Intense Quote"/>
    <w:basedOn w:val="a"/>
    <w:next w:val="a"/>
    <w:link w:val="aa"/>
    <w:uiPriority w:val="30"/>
    <w:qFormat/>
    <w:rsid w:val="00142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4250D"/>
    <w:rPr>
      <w:i/>
      <w:iCs/>
      <w:color w:val="0F4761" w:themeColor="accent1" w:themeShade="BF"/>
    </w:rPr>
  </w:style>
  <w:style w:type="character" w:styleId="ab">
    <w:name w:val="Intense Reference"/>
    <w:basedOn w:val="a0"/>
    <w:uiPriority w:val="32"/>
    <w:qFormat/>
    <w:rsid w:val="0014250D"/>
    <w:rPr>
      <w:b/>
      <w:bCs/>
      <w:smallCaps/>
      <w:color w:val="0F4761" w:themeColor="accent1" w:themeShade="BF"/>
      <w:spacing w:val="5"/>
    </w:rPr>
  </w:style>
  <w:style w:type="paragraph" w:customStyle="1" w:styleId="11">
    <w:name w:val="Текст1"/>
    <w:basedOn w:val="a"/>
    <w:rsid w:val="00F04E0C"/>
    <w:pPr>
      <w:suppressAutoHyphens/>
      <w:spacing w:after="0" w:line="240" w:lineRule="auto"/>
    </w:pPr>
    <w:rPr>
      <w:rFonts w:ascii="Courier New" w:eastAsia="Times New Roman" w:hAnsi="Courier New" w:cs="Courier New"/>
      <w:sz w:val="20"/>
      <w:szCs w:val="20"/>
      <w:lang w:eastAsia="zh-CN"/>
    </w:rPr>
  </w:style>
  <w:style w:type="paragraph" w:customStyle="1" w:styleId="210">
    <w:name w:val="Основной текст 21"/>
    <w:basedOn w:val="a"/>
    <w:rsid w:val="00F04E0C"/>
    <w:pPr>
      <w:suppressAutoHyphens/>
      <w:spacing w:after="120" w:line="480" w:lineRule="auto"/>
    </w:pPr>
    <w:rPr>
      <w:rFonts w:ascii="Times New Roman" w:eastAsia="Times New Roman" w:hAnsi="Times New Roman"/>
      <w:sz w:val="24"/>
      <w:szCs w:val="24"/>
      <w:lang w:eastAsia="zh-CN"/>
    </w:rPr>
  </w:style>
  <w:style w:type="paragraph" w:customStyle="1" w:styleId="12">
    <w:name w:val="Абзац списка1"/>
    <w:basedOn w:val="a"/>
    <w:rsid w:val="00F04E0C"/>
    <w:pPr>
      <w:suppressAutoHyphens/>
      <w:ind w:left="720"/>
      <w:contextualSpacing/>
    </w:pPr>
    <w:rPr>
      <w:rFonts w:eastAsia="Times New Roman"/>
      <w:lang w:eastAsia="zh-CN"/>
    </w:rPr>
  </w:style>
  <w:style w:type="paragraph" w:styleId="ac">
    <w:name w:val="Body Text"/>
    <w:basedOn w:val="a"/>
    <w:link w:val="ad"/>
    <w:rsid w:val="00F04E0C"/>
    <w:pPr>
      <w:suppressAutoHyphens/>
      <w:spacing w:after="120" w:line="240" w:lineRule="auto"/>
    </w:pPr>
    <w:rPr>
      <w:rFonts w:ascii="Times New Roman" w:eastAsia="Times New Roman" w:hAnsi="Times New Roman"/>
      <w:sz w:val="20"/>
      <w:szCs w:val="20"/>
      <w:lang w:val="x-none" w:eastAsia="zh-CN"/>
    </w:rPr>
  </w:style>
  <w:style w:type="character" w:customStyle="1" w:styleId="ad">
    <w:name w:val="Основной текст Знак"/>
    <w:basedOn w:val="a0"/>
    <w:link w:val="ac"/>
    <w:rsid w:val="00F04E0C"/>
    <w:rPr>
      <w:rFonts w:ascii="Times New Roman" w:eastAsia="Times New Roman" w:hAnsi="Times New Roman" w:cs="Times New Roman"/>
      <w:kern w:val="0"/>
      <w:sz w:val="20"/>
      <w:szCs w:val="20"/>
      <w:lang w:val="x-none" w:eastAsia="zh-CN"/>
      <w14:ligatures w14:val="none"/>
    </w:rPr>
  </w:style>
  <w:style w:type="paragraph" w:styleId="ae">
    <w:name w:val="Body Text Indent"/>
    <w:basedOn w:val="a"/>
    <w:link w:val="af"/>
    <w:rsid w:val="00F04E0C"/>
    <w:pPr>
      <w:suppressAutoHyphens/>
      <w:spacing w:after="0" w:line="240" w:lineRule="auto"/>
      <w:ind w:left="5664"/>
    </w:pPr>
    <w:rPr>
      <w:rFonts w:ascii="Times New Roman" w:eastAsia="Times New Roman" w:hAnsi="Times New Roman"/>
      <w:sz w:val="24"/>
      <w:szCs w:val="20"/>
      <w:lang w:val="x-none" w:eastAsia="zh-CN"/>
    </w:rPr>
  </w:style>
  <w:style w:type="character" w:customStyle="1" w:styleId="af">
    <w:name w:val="Основной текст с отступом Знак"/>
    <w:basedOn w:val="a0"/>
    <w:link w:val="ae"/>
    <w:rsid w:val="00F04E0C"/>
    <w:rPr>
      <w:rFonts w:ascii="Times New Roman" w:eastAsia="Times New Roman" w:hAnsi="Times New Roman" w:cs="Times New Roman"/>
      <w:kern w:val="0"/>
      <w:sz w:val="24"/>
      <w:szCs w:val="20"/>
      <w:lang w:val="x-none" w:eastAsia="zh-CN"/>
      <w14:ligatures w14:val="none"/>
    </w:rPr>
  </w:style>
  <w:style w:type="paragraph" w:customStyle="1" w:styleId="31">
    <w:name w:val="Основной текст с отступом 31"/>
    <w:basedOn w:val="a"/>
    <w:rsid w:val="00F04E0C"/>
    <w:pPr>
      <w:suppressAutoHyphens/>
      <w:spacing w:after="120"/>
      <w:ind w:left="283"/>
    </w:pPr>
    <w:rPr>
      <w:rFonts w:eastAsia="Times New Roman"/>
      <w:sz w:val="16"/>
      <w:szCs w:val="16"/>
      <w:lang w:eastAsia="zh-CN"/>
    </w:rPr>
  </w:style>
  <w:style w:type="paragraph" w:customStyle="1" w:styleId="13">
    <w:name w:val="Абзац списка1"/>
    <w:basedOn w:val="a"/>
    <w:rsid w:val="00F04E0C"/>
    <w:pPr>
      <w:suppressAutoHyphens/>
      <w:ind w:left="720"/>
      <w:contextualSpacing/>
    </w:pPr>
    <w:rPr>
      <w:rFonts w:eastAsia="Times New Roman"/>
      <w:lang w:eastAsia="zh-CN"/>
    </w:rPr>
  </w:style>
  <w:style w:type="paragraph" w:customStyle="1" w:styleId="14">
    <w:name w:val="Без интервала1"/>
    <w:rsid w:val="00F04E0C"/>
    <w:pPr>
      <w:suppressAutoHyphens/>
      <w:spacing w:after="0" w:line="100" w:lineRule="atLeast"/>
    </w:pPr>
    <w:rPr>
      <w:rFonts w:ascii="Times New Roman" w:eastAsia="Arial Unicode MS" w:hAnsi="Times New Roman" w:cs="FreeSans"/>
      <w:kern w:val="1"/>
      <w:sz w:val="24"/>
      <w:szCs w:val="24"/>
      <w:lang w:eastAsia="zh-CN" w:bidi="hi-IN"/>
      <w14:ligatures w14:val="none"/>
    </w:rPr>
  </w:style>
  <w:style w:type="character" w:customStyle="1" w:styleId="FontStyle14">
    <w:name w:val="Font Style14"/>
    <w:rsid w:val="00F04E0C"/>
    <w:rPr>
      <w:rFonts w:ascii="Times New Roman" w:hAnsi="Times New Roman" w:cs="Times New Roman"/>
      <w:sz w:val="26"/>
      <w:szCs w:val="26"/>
    </w:rPr>
  </w:style>
  <w:style w:type="paragraph" w:customStyle="1" w:styleId="ConsPlusNormal">
    <w:name w:val="ConsPlusNormal"/>
    <w:rsid w:val="00F04E0C"/>
    <w:pPr>
      <w:autoSpaceDE w:val="0"/>
      <w:autoSpaceDN w:val="0"/>
      <w:adjustRightInd w:val="0"/>
      <w:spacing w:after="0" w:line="240" w:lineRule="auto"/>
    </w:pPr>
    <w:rPr>
      <w:rFonts w:ascii="Times New Roman" w:eastAsia="Times New Roman" w:hAnsi="Times New Roman" w:cs="Times New Roman"/>
      <w:kern w:val="0"/>
      <w:sz w:val="28"/>
      <w:szCs w:val="28"/>
      <w:lang w:eastAsia="ru-RU"/>
      <w14:ligatures w14:val="none"/>
    </w:rPr>
  </w:style>
  <w:style w:type="character" w:styleId="af0">
    <w:name w:val="Hyperlink"/>
    <w:uiPriority w:val="99"/>
    <w:rsid w:val="00F04E0C"/>
    <w:rPr>
      <w:color w:val="0000FF"/>
      <w:u w:val="single"/>
    </w:rPr>
  </w:style>
  <w:style w:type="paragraph" w:customStyle="1" w:styleId="af1">
    <w:basedOn w:val="a"/>
    <w:next w:val="af2"/>
    <w:uiPriority w:val="99"/>
    <w:unhideWhenUsed/>
    <w:rsid w:val="00F04E0C"/>
    <w:pPr>
      <w:spacing w:before="100" w:beforeAutospacing="1" w:after="100" w:afterAutospacing="1" w:line="240" w:lineRule="auto"/>
    </w:pPr>
    <w:rPr>
      <w:rFonts w:ascii="Times New Roman" w:eastAsia="Times New Roman" w:hAnsi="Times New Roman"/>
      <w:sz w:val="24"/>
      <w:szCs w:val="24"/>
      <w:lang w:eastAsia="ru-RU"/>
    </w:rPr>
  </w:style>
  <w:style w:type="table" w:styleId="af3">
    <w:name w:val="Table Grid"/>
    <w:basedOn w:val="a1"/>
    <w:uiPriority w:val="59"/>
    <w:rsid w:val="00F04E0C"/>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F04E0C"/>
    <w:pPr>
      <w:spacing w:after="0" w:line="240" w:lineRule="auto"/>
    </w:pPr>
    <w:rPr>
      <w:rFonts w:ascii="Segoe UI" w:hAnsi="Segoe UI"/>
      <w:sz w:val="18"/>
      <w:szCs w:val="18"/>
      <w:lang w:val="x-none"/>
    </w:rPr>
  </w:style>
  <w:style w:type="character" w:customStyle="1" w:styleId="af5">
    <w:name w:val="Текст выноски Знак"/>
    <w:basedOn w:val="a0"/>
    <w:link w:val="af4"/>
    <w:uiPriority w:val="99"/>
    <w:semiHidden/>
    <w:rsid w:val="00F04E0C"/>
    <w:rPr>
      <w:rFonts w:ascii="Segoe UI" w:eastAsia="Calibri" w:hAnsi="Segoe UI" w:cs="Times New Roman"/>
      <w:kern w:val="0"/>
      <w:sz w:val="18"/>
      <w:szCs w:val="18"/>
      <w:lang w:val="x-none"/>
      <w14:ligatures w14:val="none"/>
    </w:rPr>
  </w:style>
  <w:style w:type="paragraph" w:customStyle="1" w:styleId="140">
    <w:name w:val="Заголовок 14ж"/>
    <w:basedOn w:val="a"/>
    <w:link w:val="141"/>
    <w:qFormat/>
    <w:rsid w:val="00F04E0C"/>
    <w:pPr>
      <w:spacing w:after="0" w:line="360" w:lineRule="auto"/>
      <w:jc w:val="center"/>
    </w:pPr>
    <w:rPr>
      <w:rFonts w:ascii="Times New Roman" w:eastAsia="Times New Roman" w:hAnsi="Times New Roman"/>
      <w:b/>
      <w:sz w:val="28"/>
      <w:szCs w:val="28"/>
      <w:lang w:val="x-none" w:eastAsia="x-none"/>
    </w:rPr>
  </w:style>
  <w:style w:type="paragraph" w:customStyle="1" w:styleId="142">
    <w:name w:val="Основной 14"/>
    <w:basedOn w:val="ae"/>
    <w:link w:val="143"/>
    <w:qFormat/>
    <w:rsid w:val="00F04E0C"/>
    <w:pPr>
      <w:suppressAutoHyphens w:val="0"/>
      <w:spacing w:line="360" w:lineRule="auto"/>
    </w:pPr>
    <w:rPr>
      <w:sz w:val="28"/>
      <w:szCs w:val="28"/>
      <w:lang w:eastAsia="x-none"/>
    </w:rPr>
  </w:style>
  <w:style w:type="character" w:customStyle="1" w:styleId="141">
    <w:name w:val="Заголовок 14ж Знак"/>
    <w:link w:val="140"/>
    <w:rsid w:val="00F04E0C"/>
    <w:rPr>
      <w:rFonts w:ascii="Times New Roman" w:eastAsia="Times New Roman" w:hAnsi="Times New Roman" w:cs="Times New Roman"/>
      <w:b/>
      <w:kern w:val="0"/>
      <w:sz w:val="28"/>
      <w:szCs w:val="28"/>
      <w:lang w:val="x-none" w:eastAsia="x-none"/>
      <w14:ligatures w14:val="none"/>
    </w:rPr>
  </w:style>
  <w:style w:type="character" w:customStyle="1" w:styleId="143">
    <w:name w:val="Основной 14 Знак"/>
    <w:link w:val="142"/>
    <w:rsid w:val="00F04E0C"/>
    <w:rPr>
      <w:rFonts w:ascii="Times New Roman" w:eastAsia="Times New Roman" w:hAnsi="Times New Roman" w:cs="Times New Roman"/>
      <w:kern w:val="0"/>
      <w:sz w:val="28"/>
      <w:szCs w:val="28"/>
      <w:lang w:val="x-none" w:eastAsia="x-none"/>
      <w14:ligatures w14:val="none"/>
    </w:rPr>
  </w:style>
  <w:style w:type="paragraph" w:customStyle="1" w:styleId="af6">
    <w:name w:val="Содержимое таблицы"/>
    <w:basedOn w:val="a"/>
    <w:rsid w:val="00F04E0C"/>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211">
    <w:name w:val="Список 21"/>
    <w:basedOn w:val="a"/>
    <w:rsid w:val="00F04E0C"/>
    <w:pPr>
      <w:suppressAutoHyphens/>
      <w:spacing w:after="0" w:line="240" w:lineRule="auto"/>
      <w:ind w:left="566" w:hanging="283"/>
    </w:pPr>
    <w:rPr>
      <w:rFonts w:ascii="Times New Roman" w:eastAsia="Times New Roman" w:hAnsi="Times New Roman"/>
      <w:sz w:val="24"/>
      <w:szCs w:val="24"/>
      <w:lang w:eastAsia="ar-SA"/>
    </w:rPr>
  </w:style>
  <w:style w:type="paragraph" w:customStyle="1" w:styleId="visited">
    <w:name w:val="visited"/>
    <w:basedOn w:val="a"/>
    <w:rsid w:val="00F04E0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rsid w:val="00F04E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9">
    <w:name w:val="c79"/>
    <w:rsid w:val="00F04E0C"/>
  </w:style>
  <w:style w:type="character" w:customStyle="1" w:styleId="c10">
    <w:name w:val="c10"/>
    <w:rsid w:val="00F04E0C"/>
  </w:style>
  <w:style w:type="character" w:customStyle="1" w:styleId="c7">
    <w:name w:val="c7"/>
    <w:rsid w:val="00F04E0C"/>
  </w:style>
  <w:style w:type="paragraph" w:customStyle="1" w:styleId="c21">
    <w:name w:val="c21"/>
    <w:basedOn w:val="a"/>
    <w:rsid w:val="00F04E0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rsid w:val="00F04E0C"/>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F0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04E0C"/>
    <w:rPr>
      <w:rFonts w:ascii="Courier New" w:eastAsia="Times New Roman" w:hAnsi="Courier New" w:cs="Courier New"/>
      <w:kern w:val="0"/>
      <w:sz w:val="20"/>
      <w:szCs w:val="20"/>
      <w:lang w:eastAsia="ru-RU"/>
      <w14:ligatures w14:val="none"/>
    </w:rPr>
  </w:style>
  <w:style w:type="paragraph" w:styleId="af7">
    <w:name w:val="header"/>
    <w:basedOn w:val="a"/>
    <w:link w:val="af8"/>
    <w:uiPriority w:val="99"/>
    <w:unhideWhenUsed/>
    <w:rsid w:val="00F04E0C"/>
    <w:pPr>
      <w:tabs>
        <w:tab w:val="center" w:pos="4677"/>
        <w:tab w:val="right" w:pos="9355"/>
      </w:tabs>
    </w:pPr>
  </w:style>
  <w:style w:type="character" w:customStyle="1" w:styleId="af8">
    <w:name w:val="Верхний колонтитул Знак"/>
    <w:basedOn w:val="a0"/>
    <w:link w:val="af7"/>
    <w:uiPriority w:val="99"/>
    <w:rsid w:val="00F04E0C"/>
    <w:rPr>
      <w:rFonts w:ascii="Calibri" w:eastAsia="Calibri" w:hAnsi="Calibri" w:cs="Times New Roman"/>
      <w:kern w:val="0"/>
      <w14:ligatures w14:val="none"/>
    </w:rPr>
  </w:style>
  <w:style w:type="paragraph" w:styleId="af9">
    <w:name w:val="footer"/>
    <w:basedOn w:val="a"/>
    <w:link w:val="afa"/>
    <w:uiPriority w:val="99"/>
    <w:unhideWhenUsed/>
    <w:rsid w:val="00F04E0C"/>
    <w:pPr>
      <w:tabs>
        <w:tab w:val="center" w:pos="4677"/>
        <w:tab w:val="right" w:pos="9355"/>
      </w:tabs>
    </w:pPr>
  </w:style>
  <w:style w:type="character" w:customStyle="1" w:styleId="afa">
    <w:name w:val="Нижний колонтитул Знак"/>
    <w:basedOn w:val="a0"/>
    <w:link w:val="af9"/>
    <w:uiPriority w:val="99"/>
    <w:rsid w:val="00F04E0C"/>
    <w:rPr>
      <w:rFonts w:ascii="Calibri" w:eastAsia="Calibri" w:hAnsi="Calibri" w:cs="Times New Roman"/>
      <w:kern w:val="0"/>
      <w14:ligatures w14:val="none"/>
    </w:rPr>
  </w:style>
  <w:style w:type="paragraph" w:customStyle="1" w:styleId="afb">
    <w:name w:val="Прижатый влево"/>
    <w:basedOn w:val="a"/>
    <w:next w:val="a"/>
    <w:uiPriority w:val="99"/>
    <w:rsid w:val="00F04E0C"/>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2">
    <w:name w:val="Normal (Web)"/>
    <w:basedOn w:val="a"/>
    <w:uiPriority w:val="99"/>
    <w:semiHidden/>
    <w:unhideWhenUsed/>
    <w:rsid w:val="00F04E0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3451</Words>
  <Characters>19676</Characters>
  <Application>Microsoft Office Word</Application>
  <DocSecurity>0</DocSecurity>
  <Lines>163</Lines>
  <Paragraphs>46</Paragraphs>
  <ScaleCrop>false</ScaleCrop>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2026-07-23T09:27:00Z</dcterms:created>
  <dcterms:modified xsi:type="dcterms:W3CDTF">2026-07-30T07:57:00Z</dcterms:modified>
</cp:coreProperties>
</file>