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657" w:rsidRPr="00BD6657" w:rsidRDefault="00BD6657" w:rsidP="00BD6657">
      <w:pPr>
        <w:spacing w:after="0" w:line="360" w:lineRule="auto"/>
        <w:jc w:val="center"/>
        <w:rPr>
          <w:rStyle w:val="4"/>
          <w:rFonts w:eastAsia="Courier New"/>
          <w:sz w:val="28"/>
          <w:szCs w:val="28"/>
        </w:rPr>
      </w:pPr>
      <w:r w:rsidRPr="00BD6657">
        <w:rPr>
          <w:rStyle w:val="4"/>
          <w:rFonts w:eastAsia="Courier New"/>
          <w:sz w:val="28"/>
          <w:szCs w:val="28"/>
        </w:rPr>
        <w:t>МИНИСТЕРСТВО</w:t>
      </w:r>
      <w:r w:rsidR="004C0C8A">
        <w:rPr>
          <w:rStyle w:val="4"/>
          <w:rFonts w:eastAsia="Courier New"/>
          <w:sz w:val="28"/>
          <w:szCs w:val="28"/>
        </w:rPr>
        <w:t xml:space="preserve"> </w:t>
      </w:r>
      <w:r w:rsidRPr="00BD6657">
        <w:rPr>
          <w:rStyle w:val="4"/>
          <w:rFonts w:eastAsia="Courier New"/>
          <w:sz w:val="28"/>
          <w:szCs w:val="28"/>
        </w:rPr>
        <w:t>ЗДРАВООХРАНЕНИЯ</w:t>
      </w:r>
      <w:r w:rsidR="004C0C8A">
        <w:rPr>
          <w:rStyle w:val="4"/>
          <w:rFonts w:eastAsia="Courier New"/>
          <w:sz w:val="28"/>
          <w:szCs w:val="28"/>
        </w:rPr>
        <w:t xml:space="preserve"> </w:t>
      </w:r>
      <w:r w:rsidRPr="00BD6657">
        <w:rPr>
          <w:rStyle w:val="4"/>
          <w:rFonts w:eastAsia="Courier New"/>
          <w:sz w:val="28"/>
          <w:szCs w:val="28"/>
        </w:rPr>
        <w:t>ТВЕРСКОЙ</w:t>
      </w:r>
      <w:r w:rsidR="004C0C8A">
        <w:rPr>
          <w:rStyle w:val="4"/>
          <w:rFonts w:eastAsia="Courier New"/>
          <w:sz w:val="28"/>
          <w:szCs w:val="28"/>
        </w:rPr>
        <w:t xml:space="preserve"> </w:t>
      </w:r>
      <w:r w:rsidRPr="00BD6657">
        <w:rPr>
          <w:rStyle w:val="4"/>
          <w:rFonts w:eastAsia="Courier New"/>
          <w:sz w:val="28"/>
          <w:szCs w:val="28"/>
        </w:rPr>
        <w:t>ОБЛАСТИ</w:t>
      </w:r>
      <w:r w:rsidR="004C0C8A">
        <w:rPr>
          <w:rStyle w:val="4"/>
          <w:rFonts w:eastAsia="Courier New"/>
          <w:sz w:val="28"/>
          <w:szCs w:val="28"/>
        </w:rPr>
        <w:t xml:space="preserve"> </w:t>
      </w:r>
    </w:p>
    <w:p w:rsidR="00B34939" w:rsidRPr="00BD6657" w:rsidRDefault="00B34939" w:rsidP="00BD6657">
      <w:pPr>
        <w:spacing w:after="0" w:line="360" w:lineRule="auto"/>
        <w:jc w:val="center"/>
        <w:rPr>
          <w:rStyle w:val="4"/>
          <w:rFonts w:eastAsia="Courier New"/>
          <w:bCs w:val="0"/>
          <w:sz w:val="28"/>
          <w:szCs w:val="28"/>
        </w:rPr>
      </w:pPr>
      <w:r w:rsidRPr="00BD6657">
        <w:rPr>
          <w:rStyle w:val="4"/>
          <w:rFonts w:eastAsia="Courier New"/>
          <w:sz w:val="28"/>
          <w:szCs w:val="28"/>
        </w:rPr>
        <w:t>Государственное</w:t>
      </w:r>
      <w:r w:rsidR="004C0C8A">
        <w:rPr>
          <w:rStyle w:val="4"/>
          <w:rFonts w:eastAsia="Courier New"/>
          <w:sz w:val="28"/>
          <w:szCs w:val="28"/>
        </w:rPr>
        <w:t xml:space="preserve"> </w:t>
      </w:r>
      <w:r w:rsidRPr="00BD6657">
        <w:rPr>
          <w:rStyle w:val="4"/>
          <w:rFonts w:eastAsia="Courier New"/>
          <w:sz w:val="28"/>
          <w:szCs w:val="28"/>
        </w:rPr>
        <w:t>бюджетное</w:t>
      </w:r>
      <w:r w:rsidR="004C0C8A">
        <w:rPr>
          <w:rStyle w:val="4"/>
          <w:rFonts w:eastAsia="Courier New"/>
          <w:sz w:val="28"/>
          <w:szCs w:val="28"/>
        </w:rPr>
        <w:t xml:space="preserve">  </w:t>
      </w:r>
      <w:r w:rsidRPr="00BD6657">
        <w:rPr>
          <w:rStyle w:val="4"/>
          <w:rFonts w:eastAsia="Courier New"/>
          <w:sz w:val="28"/>
          <w:szCs w:val="28"/>
        </w:rPr>
        <w:t>профессиональное</w:t>
      </w:r>
      <w:r w:rsidR="004C0C8A">
        <w:rPr>
          <w:rStyle w:val="4"/>
          <w:rFonts w:eastAsia="Courier New"/>
          <w:sz w:val="28"/>
          <w:szCs w:val="28"/>
        </w:rPr>
        <w:t xml:space="preserve"> </w:t>
      </w:r>
      <w:r w:rsidRPr="00BD6657">
        <w:rPr>
          <w:rStyle w:val="4"/>
          <w:rFonts w:eastAsia="Courier New"/>
          <w:sz w:val="28"/>
          <w:szCs w:val="28"/>
        </w:rPr>
        <w:t>образовательное</w:t>
      </w:r>
      <w:r w:rsidR="004C0C8A">
        <w:rPr>
          <w:rStyle w:val="4"/>
          <w:rFonts w:eastAsia="Courier New"/>
          <w:sz w:val="28"/>
          <w:szCs w:val="28"/>
        </w:rPr>
        <w:t xml:space="preserve"> </w:t>
      </w:r>
      <w:r w:rsidRPr="00BD6657">
        <w:rPr>
          <w:rStyle w:val="4"/>
          <w:rFonts w:eastAsia="Courier New"/>
          <w:sz w:val="28"/>
          <w:szCs w:val="28"/>
        </w:rPr>
        <w:t>учреждение</w:t>
      </w:r>
      <w:r w:rsidR="004C0C8A">
        <w:rPr>
          <w:rStyle w:val="4"/>
          <w:rFonts w:eastAsia="Courier New"/>
          <w:sz w:val="28"/>
          <w:szCs w:val="28"/>
        </w:rPr>
        <w:t xml:space="preserve"> </w:t>
      </w:r>
    </w:p>
    <w:p w:rsidR="00B34939" w:rsidRPr="00BD6657" w:rsidRDefault="00B34939" w:rsidP="00BD6657">
      <w:pPr>
        <w:spacing w:after="0" w:line="360" w:lineRule="auto"/>
        <w:ind w:firstLine="709"/>
        <w:jc w:val="center"/>
        <w:rPr>
          <w:rStyle w:val="4"/>
          <w:rFonts w:eastAsia="Courier New"/>
          <w:bCs w:val="0"/>
          <w:sz w:val="28"/>
          <w:szCs w:val="28"/>
        </w:rPr>
      </w:pPr>
      <w:r w:rsidRPr="00BD6657">
        <w:rPr>
          <w:rStyle w:val="4"/>
          <w:rFonts w:eastAsia="Courier New"/>
          <w:sz w:val="28"/>
          <w:szCs w:val="28"/>
        </w:rPr>
        <w:t>«</w:t>
      </w:r>
      <w:r w:rsidR="00BD6657" w:rsidRPr="00BD6657">
        <w:rPr>
          <w:rStyle w:val="4"/>
          <w:rFonts w:eastAsia="Courier New"/>
          <w:sz w:val="28"/>
          <w:szCs w:val="28"/>
        </w:rPr>
        <w:t>Кашинский</w:t>
      </w:r>
      <w:r w:rsidR="004C0C8A">
        <w:rPr>
          <w:rStyle w:val="4"/>
          <w:rFonts w:eastAsia="Courier New"/>
          <w:sz w:val="28"/>
          <w:szCs w:val="28"/>
        </w:rPr>
        <w:t xml:space="preserve"> </w:t>
      </w:r>
      <w:r w:rsidR="00BD6657" w:rsidRPr="00BD6657">
        <w:rPr>
          <w:rStyle w:val="4"/>
          <w:rFonts w:eastAsia="Courier New"/>
          <w:sz w:val="28"/>
          <w:szCs w:val="28"/>
        </w:rPr>
        <w:t>м</w:t>
      </w:r>
      <w:r w:rsidRPr="00BD6657">
        <w:rPr>
          <w:rStyle w:val="4"/>
          <w:rFonts w:eastAsia="Courier New"/>
          <w:sz w:val="28"/>
          <w:szCs w:val="28"/>
        </w:rPr>
        <w:t>едицинский</w:t>
      </w:r>
      <w:r w:rsidR="004C0C8A">
        <w:rPr>
          <w:rStyle w:val="4"/>
          <w:rFonts w:eastAsia="Courier New"/>
          <w:sz w:val="28"/>
          <w:szCs w:val="28"/>
        </w:rPr>
        <w:t xml:space="preserve"> </w:t>
      </w:r>
      <w:r w:rsidRPr="00BD6657">
        <w:rPr>
          <w:rStyle w:val="4"/>
          <w:rFonts w:eastAsia="Courier New"/>
          <w:sz w:val="28"/>
          <w:szCs w:val="28"/>
        </w:rPr>
        <w:t>колледж»</w:t>
      </w:r>
    </w:p>
    <w:p w:rsidR="00B34939" w:rsidRPr="00BD6657" w:rsidRDefault="00B34939" w:rsidP="00BD665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34939" w:rsidRPr="00BD6657" w:rsidRDefault="00B34939" w:rsidP="00BD665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34939" w:rsidRPr="00BD6657" w:rsidRDefault="00B34939" w:rsidP="00BD665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34939" w:rsidRPr="00BD6657" w:rsidRDefault="00B34939" w:rsidP="00BD665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Методическая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разработка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двух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занятий</w:t>
      </w:r>
    </w:p>
    <w:p w:rsidR="00B34939" w:rsidRPr="00BD6657" w:rsidRDefault="00B34939" w:rsidP="00BD665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657">
        <w:rPr>
          <w:rFonts w:ascii="Times New Roman" w:hAnsi="Times New Roman" w:cs="Times New Roman"/>
          <w:b/>
          <w:sz w:val="28"/>
          <w:szCs w:val="28"/>
        </w:rPr>
        <w:t>по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МАТЕМАТИКЕ</w:t>
      </w:r>
    </w:p>
    <w:p w:rsidR="00B34939" w:rsidRPr="00BD6657" w:rsidRDefault="00B34939" w:rsidP="00BD665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для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студентов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2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курса</w:t>
      </w:r>
    </w:p>
    <w:p w:rsidR="00B34939" w:rsidRPr="00BD6657" w:rsidRDefault="00B34939" w:rsidP="00BD665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специальностей: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сестринское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дело</w:t>
      </w:r>
    </w:p>
    <w:p w:rsidR="00B34939" w:rsidRPr="00BD6657" w:rsidRDefault="00B34939" w:rsidP="006028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Разработчик</w:t>
      </w:r>
      <w:r w:rsidR="0060285E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преподаватель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ГБПОУ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="00BD6657" w:rsidRPr="00BD6657">
        <w:rPr>
          <w:rFonts w:ascii="Times New Roman" w:hAnsi="Times New Roman" w:cs="Times New Roman"/>
          <w:sz w:val="28"/>
          <w:szCs w:val="28"/>
        </w:rPr>
        <w:t>КМК</w:t>
      </w:r>
      <w:r w:rsidR="0060285E">
        <w:rPr>
          <w:rFonts w:ascii="Times New Roman" w:hAnsi="Times New Roman" w:cs="Times New Roman"/>
          <w:sz w:val="28"/>
          <w:szCs w:val="28"/>
        </w:rPr>
        <w:t xml:space="preserve"> </w:t>
      </w:r>
      <w:r w:rsidR="00BD6657" w:rsidRPr="00BD6657">
        <w:rPr>
          <w:rFonts w:ascii="Times New Roman" w:hAnsi="Times New Roman" w:cs="Times New Roman"/>
          <w:sz w:val="28"/>
          <w:szCs w:val="28"/>
        </w:rPr>
        <w:t>Назарова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="00BD6657" w:rsidRPr="00BD6657">
        <w:rPr>
          <w:rFonts w:ascii="Times New Roman" w:hAnsi="Times New Roman" w:cs="Times New Roman"/>
          <w:sz w:val="28"/>
          <w:szCs w:val="28"/>
        </w:rPr>
        <w:t>О.С</w:t>
      </w:r>
      <w:r w:rsidRPr="00BD6657">
        <w:rPr>
          <w:rFonts w:ascii="Times New Roman" w:hAnsi="Times New Roman" w:cs="Times New Roman"/>
          <w:sz w:val="28"/>
          <w:szCs w:val="28"/>
        </w:rPr>
        <w:t>.</w:t>
      </w:r>
    </w:p>
    <w:p w:rsidR="00B34939" w:rsidRPr="00BD6657" w:rsidRDefault="00B34939" w:rsidP="00BD665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285E" w:rsidRPr="009904D1" w:rsidRDefault="0060285E" w:rsidP="0060285E">
      <w:pPr>
        <w:spacing w:after="0" w:line="480" w:lineRule="auto"/>
        <w:ind w:firstLine="540"/>
        <w:jc w:val="right"/>
        <w:rPr>
          <w:rFonts w:ascii="Times New Roman" w:hAnsi="Times New Roman"/>
          <w:b/>
          <w:sz w:val="28"/>
          <w:szCs w:val="28"/>
        </w:rPr>
      </w:pPr>
      <w:r w:rsidRPr="009904D1">
        <w:rPr>
          <w:rFonts w:ascii="Times New Roman" w:hAnsi="Times New Roman"/>
          <w:b/>
          <w:sz w:val="28"/>
          <w:szCs w:val="28"/>
        </w:rPr>
        <w:t xml:space="preserve">Рассмотрено и </w:t>
      </w:r>
      <w:r w:rsidRPr="009904D1">
        <w:rPr>
          <w:rFonts w:ascii="Times New Roman" w:hAnsi="Times New Roman"/>
          <w:sz w:val="28"/>
          <w:szCs w:val="28"/>
        </w:rPr>
        <w:t xml:space="preserve"> </w:t>
      </w:r>
      <w:r w:rsidRPr="009904D1">
        <w:rPr>
          <w:rFonts w:ascii="Times New Roman" w:hAnsi="Times New Roman"/>
          <w:b/>
          <w:sz w:val="28"/>
          <w:szCs w:val="28"/>
        </w:rPr>
        <w:t>одобрено ЦМК</w:t>
      </w:r>
    </w:p>
    <w:p w:rsidR="0060285E" w:rsidRPr="009904D1" w:rsidRDefault="0060285E" w:rsidP="0060285E">
      <w:pPr>
        <w:spacing w:after="0" w:line="480" w:lineRule="auto"/>
        <w:jc w:val="right"/>
        <w:rPr>
          <w:rFonts w:ascii="Times New Roman" w:hAnsi="Times New Roman"/>
          <w:sz w:val="28"/>
          <w:szCs w:val="28"/>
        </w:rPr>
      </w:pPr>
      <w:r w:rsidRPr="009904D1">
        <w:rPr>
          <w:rFonts w:ascii="Times New Roman" w:hAnsi="Times New Roman"/>
          <w:sz w:val="28"/>
          <w:szCs w:val="28"/>
        </w:rPr>
        <w:t xml:space="preserve">общепрофессиональных дисциплин                          </w:t>
      </w:r>
    </w:p>
    <w:p w:rsidR="0060285E" w:rsidRPr="009904D1" w:rsidRDefault="0060285E" w:rsidP="0060285E">
      <w:pPr>
        <w:spacing w:after="0" w:line="48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9904D1">
        <w:rPr>
          <w:rFonts w:ascii="Times New Roman" w:hAnsi="Times New Roman"/>
          <w:sz w:val="28"/>
          <w:szCs w:val="28"/>
        </w:rPr>
        <w:t>Протокол № _</w:t>
      </w:r>
      <w:r>
        <w:rPr>
          <w:rFonts w:ascii="Times New Roman" w:hAnsi="Times New Roman"/>
          <w:sz w:val="28"/>
          <w:szCs w:val="28"/>
        </w:rPr>
        <w:t>____</w:t>
      </w:r>
      <w:bookmarkStart w:id="0" w:name="_GoBack"/>
      <w:bookmarkEnd w:id="0"/>
      <w:r w:rsidRPr="009904D1">
        <w:rPr>
          <w:rFonts w:ascii="Times New Roman" w:hAnsi="Times New Roman"/>
          <w:sz w:val="28"/>
          <w:szCs w:val="28"/>
        </w:rPr>
        <w:t xml:space="preserve">_                                                                    </w:t>
      </w:r>
    </w:p>
    <w:p w:rsidR="0060285E" w:rsidRPr="009904D1" w:rsidRDefault="0060285E" w:rsidP="0060285E">
      <w:pPr>
        <w:spacing w:after="0" w:line="48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9904D1">
        <w:rPr>
          <w:rFonts w:ascii="Times New Roman" w:hAnsi="Times New Roman"/>
          <w:sz w:val="28"/>
          <w:szCs w:val="28"/>
        </w:rPr>
        <w:t xml:space="preserve">Председатель ЦМК                                                                  </w:t>
      </w:r>
    </w:p>
    <w:p w:rsidR="0060285E" w:rsidRPr="009904D1" w:rsidRDefault="0060285E" w:rsidP="0060285E">
      <w:pPr>
        <w:spacing w:after="0" w:line="48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9904D1">
        <w:rPr>
          <w:rFonts w:ascii="Times New Roman" w:hAnsi="Times New Roman"/>
          <w:sz w:val="28"/>
          <w:szCs w:val="28"/>
        </w:rPr>
        <w:t xml:space="preserve">__________ ( И. Г.  Глинина)                                    </w:t>
      </w:r>
    </w:p>
    <w:p w:rsidR="0060285E" w:rsidRPr="009904D1" w:rsidRDefault="0060285E" w:rsidP="0060285E">
      <w:pPr>
        <w:spacing w:after="0" w:line="48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9904D1">
        <w:rPr>
          <w:rFonts w:ascii="Times New Roman" w:hAnsi="Times New Roman"/>
          <w:sz w:val="28"/>
          <w:szCs w:val="28"/>
        </w:rPr>
        <w:t xml:space="preserve"> «___»___________202</w:t>
      </w:r>
      <w:r>
        <w:rPr>
          <w:rFonts w:ascii="Times New Roman" w:hAnsi="Times New Roman"/>
          <w:sz w:val="28"/>
          <w:szCs w:val="28"/>
        </w:rPr>
        <w:t xml:space="preserve">3 </w:t>
      </w:r>
      <w:r w:rsidRPr="009904D1">
        <w:rPr>
          <w:rFonts w:ascii="Times New Roman" w:hAnsi="Times New Roman"/>
          <w:sz w:val="28"/>
          <w:szCs w:val="28"/>
        </w:rPr>
        <w:t>г</w:t>
      </w:r>
    </w:p>
    <w:p w:rsidR="00B34939" w:rsidRPr="00BD6657" w:rsidRDefault="00B34939" w:rsidP="00BD665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34939" w:rsidRPr="00BD6657" w:rsidRDefault="00B34939" w:rsidP="00BD665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34939" w:rsidRPr="00BD6657" w:rsidRDefault="00B34939" w:rsidP="00BD665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34939" w:rsidRPr="00BD6657" w:rsidRDefault="00B34939" w:rsidP="00BD665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34939" w:rsidRPr="00BD6657" w:rsidRDefault="00BD6657" w:rsidP="00BD665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Кашин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="00B34939" w:rsidRPr="00BD6657">
        <w:rPr>
          <w:rFonts w:ascii="Times New Roman" w:hAnsi="Times New Roman" w:cs="Times New Roman"/>
          <w:sz w:val="28"/>
          <w:szCs w:val="28"/>
        </w:rPr>
        <w:t>20</w:t>
      </w:r>
      <w:r w:rsidRPr="00BD6657">
        <w:rPr>
          <w:rFonts w:ascii="Times New Roman" w:hAnsi="Times New Roman" w:cs="Times New Roman"/>
          <w:sz w:val="28"/>
          <w:szCs w:val="28"/>
        </w:rPr>
        <w:t>23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="00B34939" w:rsidRPr="00BD6657">
        <w:rPr>
          <w:rFonts w:ascii="Times New Roman" w:hAnsi="Times New Roman" w:cs="Times New Roman"/>
          <w:sz w:val="28"/>
          <w:szCs w:val="28"/>
        </w:rPr>
        <w:t>г.</w:t>
      </w:r>
    </w:p>
    <w:p w:rsidR="00B34939" w:rsidRPr="00BD6657" w:rsidRDefault="00B34939" w:rsidP="00BD665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34939" w:rsidRDefault="00B34939" w:rsidP="00BD665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090F" w:rsidRPr="00BD6657" w:rsidRDefault="00E2090F" w:rsidP="00BD665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34939" w:rsidRPr="00BD6657" w:rsidRDefault="00B34939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5141" w:rsidRPr="00BD6657" w:rsidRDefault="00E73EFB" w:rsidP="00BD66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lastRenderedPageBreak/>
        <w:t>Данное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учебно-методическое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пособие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по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математике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для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студентов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медицинского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="00BD6657" w:rsidRPr="00BD6657">
        <w:rPr>
          <w:rFonts w:ascii="Times New Roman" w:hAnsi="Times New Roman" w:cs="Times New Roman"/>
          <w:sz w:val="28"/>
          <w:szCs w:val="28"/>
        </w:rPr>
        <w:t>колледжа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теме: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«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Применение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математических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методов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деятельности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среднего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медицинского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персонала»,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рассчитано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4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часа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является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дополнением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к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используемому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учебнику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3EFB" w:rsidRPr="00BD6657" w:rsidRDefault="00E73EFB" w:rsidP="00BD66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Роль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значение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медицинской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сестры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системе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здравоохранения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неуклонно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растет,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так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как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развиваются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совершенствуются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современные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медицинские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технологии,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условия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методы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оказания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профилактической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помощи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населению.</w:t>
      </w:r>
    </w:p>
    <w:p w:rsidR="00E73EFB" w:rsidRPr="00BD6657" w:rsidRDefault="00E73EFB" w:rsidP="00BD66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Ежедневное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обращение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к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математическим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методам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процессе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своей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практической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деятельности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обязывает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современного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медицинского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работника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владеть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ими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совершенстве.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Что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же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называем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Математическими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методами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медицине?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Это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совокупность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методов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количественного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изучения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анализа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состояния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(или)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поведения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объектов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систем,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относящихся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медицине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здравоохранению.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биологии,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медицине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здравоохранении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круг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явлений,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изучаемых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помощью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Математических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методов</w:t>
      </w:r>
      <w:r w:rsidR="00BD6657" w:rsidRPr="00BD6657">
        <w:rPr>
          <w:rFonts w:ascii="Times New Roman" w:hAnsi="Times New Roman" w:cs="Times New Roman"/>
          <w:sz w:val="28"/>
          <w:szCs w:val="28"/>
        </w:rPr>
        <w:t>,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входят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процессы,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происходящие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уровне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целостного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организма,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его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систем,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органов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тканей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(в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норме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патологии).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Заболевания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способы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лечения;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приборы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системы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медицинской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техники;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популяционные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организационные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аспекты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поведения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сложных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систем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здравоохранении;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биологические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процессы,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происходящие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молекулярном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уровне.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Степень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математизации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научных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дисциплин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служит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объективной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характеристикой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глубины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знаний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об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изучаемом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предмете.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Так,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многие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явления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физики,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химии,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техники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описываются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Математическими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методами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достаточно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полно.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результате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эти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науки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достигли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высокой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степени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теоретических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обобщений.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биологических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науках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Математические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методы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пока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еще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играют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подчиненную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роль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из-за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сложности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объектов,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процессов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явлений,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вариабельности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характеристики,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наличия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индивидуальных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особенностей.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EFB" w:rsidRPr="00BD6657" w:rsidRDefault="00E73EFB" w:rsidP="00BD66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Другими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словами: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практической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работе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медицинская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сестра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должна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уметь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растворить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вещества,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развести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или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разбавить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раствор,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lastRenderedPageBreak/>
        <w:t>рассчитать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дозировку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лекарства,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использовать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работе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логическое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мышление,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уметь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просчитывать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комбинации,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вести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статистические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записи,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т.е.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пользоваться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математическими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навыками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умениями.</w:t>
      </w:r>
    </w:p>
    <w:p w:rsidR="00E73EFB" w:rsidRPr="00BD6657" w:rsidRDefault="00E73EFB" w:rsidP="00BD66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данном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методическом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пособие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большая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роль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отводится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самостоятельной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работе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студентов,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основе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задач,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взятых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из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практической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деятельности,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способствующих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выработки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самостоятельного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мышления,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умению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анализировать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обобщать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="00B838F7" w:rsidRPr="00BD6657">
        <w:rPr>
          <w:rFonts w:ascii="Times New Roman" w:hAnsi="Times New Roman" w:cs="Times New Roman"/>
          <w:sz w:val="28"/>
          <w:szCs w:val="28"/>
        </w:rPr>
        <w:t>материал</w:t>
      </w:r>
      <w:r w:rsidRPr="00BD6657">
        <w:rPr>
          <w:rFonts w:ascii="Times New Roman" w:hAnsi="Times New Roman" w:cs="Times New Roman"/>
          <w:sz w:val="28"/>
          <w:szCs w:val="28"/>
        </w:rPr>
        <w:t>.</w:t>
      </w:r>
    </w:p>
    <w:p w:rsidR="00E73EFB" w:rsidRPr="00BD6657" w:rsidRDefault="00E73EFB" w:rsidP="00BD66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657">
        <w:rPr>
          <w:rFonts w:ascii="Times New Roman" w:hAnsi="Times New Roman" w:cs="Times New Roman"/>
          <w:b/>
          <w:sz w:val="28"/>
          <w:szCs w:val="28"/>
        </w:rPr>
        <w:t>ОРГАНИЗАЦИОННО-МЕТОДИЧЕСКИЙ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БЛОК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D6657">
        <w:rPr>
          <w:rFonts w:ascii="Times New Roman" w:hAnsi="Times New Roman" w:cs="Times New Roman"/>
          <w:b/>
          <w:sz w:val="28"/>
          <w:szCs w:val="28"/>
        </w:rPr>
        <w:t>Тема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4C0C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i/>
          <w:sz w:val="28"/>
          <w:szCs w:val="28"/>
        </w:rPr>
        <w:t>«</w:t>
      </w:r>
      <w:r w:rsidR="004C0C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i/>
          <w:sz w:val="28"/>
          <w:szCs w:val="28"/>
        </w:rPr>
        <w:t>Применение</w:t>
      </w:r>
      <w:r w:rsidR="004C0C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i/>
          <w:sz w:val="28"/>
          <w:szCs w:val="28"/>
        </w:rPr>
        <w:t>математических</w:t>
      </w:r>
      <w:r w:rsidR="004C0C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i/>
          <w:sz w:val="28"/>
          <w:szCs w:val="28"/>
        </w:rPr>
        <w:t>методов</w:t>
      </w:r>
      <w:r w:rsidR="004C0C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i/>
          <w:sz w:val="28"/>
          <w:szCs w:val="28"/>
        </w:rPr>
        <w:t>в</w:t>
      </w:r>
      <w:r w:rsidR="004C0C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i/>
          <w:sz w:val="28"/>
          <w:szCs w:val="28"/>
        </w:rPr>
        <w:t>профессиональной</w:t>
      </w:r>
      <w:r w:rsidR="004C0C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i/>
          <w:sz w:val="28"/>
          <w:szCs w:val="28"/>
        </w:rPr>
        <w:t>деятельности</w:t>
      </w:r>
      <w:r w:rsidR="004C0C8A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i/>
          <w:sz w:val="28"/>
          <w:szCs w:val="28"/>
        </w:rPr>
        <w:t>СМП»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b/>
          <w:i/>
          <w:sz w:val="28"/>
          <w:szCs w:val="28"/>
        </w:rPr>
        <w:t>Время,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отведенное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изучение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темы: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часа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Количество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занятий: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2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занятия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90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минут.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1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занятие: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«Математические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методы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решения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профессиональных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задач»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2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занятие: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Интегрированный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урок: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и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657">
        <w:rPr>
          <w:rFonts w:ascii="Times New Roman" w:hAnsi="Times New Roman" w:cs="Times New Roman"/>
          <w:b/>
          <w:sz w:val="28"/>
          <w:szCs w:val="28"/>
        </w:rPr>
        <w:t>Выполнение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657">
        <w:rPr>
          <w:rFonts w:ascii="Times New Roman" w:hAnsi="Times New Roman" w:cs="Times New Roman"/>
          <w:b/>
          <w:sz w:val="28"/>
          <w:szCs w:val="28"/>
        </w:rPr>
        <w:t>работ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657">
        <w:rPr>
          <w:rFonts w:ascii="Times New Roman" w:hAnsi="Times New Roman" w:cs="Times New Roman"/>
          <w:b/>
          <w:sz w:val="28"/>
          <w:szCs w:val="28"/>
        </w:rPr>
        <w:t>по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657">
        <w:rPr>
          <w:rFonts w:ascii="Times New Roman" w:hAnsi="Times New Roman" w:cs="Times New Roman"/>
          <w:b/>
          <w:sz w:val="28"/>
          <w:szCs w:val="28"/>
        </w:rPr>
        <w:t>профессии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(</w:t>
      </w:r>
      <w:r w:rsidR="00BD6657">
        <w:rPr>
          <w:rFonts w:ascii="Times New Roman" w:hAnsi="Times New Roman" w:cs="Times New Roman"/>
          <w:b/>
          <w:sz w:val="28"/>
          <w:szCs w:val="28"/>
        </w:rPr>
        <w:t>ВРП</w:t>
      </w:r>
      <w:r w:rsidRPr="00BD6657">
        <w:rPr>
          <w:rFonts w:ascii="Times New Roman" w:hAnsi="Times New Roman" w:cs="Times New Roman"/>
          <w:b/>
          <w:sz w:val="28"/>
          <w:szCs w:val="28"/>
        </w:rPr>
        <w:t>)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3EFB" w:rsidRPr="00BD6657" w:rsidRDefault="00E73EFB" w:rsidP="00BD6657">
      <w:pPr>
        <w:pStyle w:val="10"/>
        <w:spacing w:before="0" w:after="0" w:line="360" w:lineRule="auto"/>
        <w:jc w:val="both"/>
        <w:rPr>
          <w:b/>
          <w:i/>
          <w:sz w:val="28"/>
          <w:szCs w:val="28"/>
        </w:rPr>
      </w:pPr>
      <w:r w:rsidRPr="00BD6657">
        <w:rPr>
          <w:b/>
          <w:sz w:val="28"/>
          <w:szCs w:val="28"/>
        </w:rPr>
        <w:t>Общая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цель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занятий: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показать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практическую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межпредметную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и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профессиональную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связь</w:t>
      </w:r>
      <w:r w:rsidR="004C0C8A">
        <w:rPr>
          <w:b/>
          <w:i/>
          <w:sz w:val="28"/>
          <w:szCs w:val="28"/>
        </w:rPr>
        <w:t xml:space="preserve">  </w:t>
      </w:r>
      <w:r w:rsidRPr="00BD6657">
        <w:rPr>
          <w:b/>
          <w:i/>
          <w:sz w:val="28"/>
          <w:szCs w:val="28"/>
        </w:rPr>
        <w:t>математики</w:t>
      </w:r>
      <w:r w:rsidR="004C0C8A">
        <w:rPr>
          <w:b/>
          <w:i/>
          <w:sz w:val="28"/>
          <w:szCs w:val="28"/>
        </w:rPr>
        <w:t xml:space="preserve">  </w:t>
      </w:r>
      <w:r w:rsidRPr="00BD6657">
        <w:rPr>
          <w:b/>
          <w:i/>
          <w:sz w:val="28"/>
          <w:szCs w:val="28"/>
        </w:rPr>
        <w:t>и</w:t>
      </w:r>
      <w:r w:rsidR="004C0C8A">
        <w:rPr>
          <w:b/>
          <w:i/>
          <w:sz w:val="28"/>
          <w:szCs w:val="28"/>
        </w:rPr>
        <w:t xml:space="preserve">  </w:t>
      </w:r>
      <w:r w:rsidRPr="00BD6657">
        <w:rPr>
          <w:b/>
          <w:i/>
          <w:sz w:val="28"/>
          <w:szCs w:val="28"/>
        </w:rPr>
        <w:t>медицины.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Обеспечить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повышение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уровня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математической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компетентности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студентов-медиков,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осознание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ценности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математики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для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будущей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профессиональной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деятельности,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развитие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профессионально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значимых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качеств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и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приёмов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умственной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деятельности.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Освоение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студентами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математического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аппарата,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позволяющего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моделировать,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анализировать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и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решать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элементарные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математические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профессионально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значимые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задачи,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имеющие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место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в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медицинской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науке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и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практике,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обеспечивая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преемственность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формирования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математической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культуры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студентов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от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первого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к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старшим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курсам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и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воспитание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потребности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в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совершенствовании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знаний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в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области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математики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и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её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приложений.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D6657" w:rsidRDefault="00BD6657" w:rsidP="00BD66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D6657" w:rsidRDefault="00BD6657" w:rsidP="00BD66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b/>
          <w:sz w:val="28"/>
          <w:szCs w:val="28"/>
        </w:rPr>
        <w:t>Студент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должен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E73EFB" w:rsidRPr="00BD6657" w:rsidRDefault="00E73EFB" w:rsidP="00BD6657">
      <w:pPr>
        <w:pStyle w:val="1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Определение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процента;</w:t>
      </w:r>
    </w:p>
    <w:p w:rsidR="00E73EFB" w:rsidRPr="00BD6657" w:rsidRDefault="00E73EFB" w:rsidP="00BD6657">
      <w:pPr>
        <w:pStyle w:val="1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Основное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свойство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пропорции;</w:t>
      </w:r>
    </w:p>
    <w:p w:rsidR="00E73EFB" w:rsidRPr="00BD6657" w:rsidRDefault="00E73EFB" w:rsidP="00BD6657">
      <w:pPr>
        <w:pStyle w:val="1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Понятие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концентрации;</w:t>
      </w:r>
    </w:p>
    <w:p w:rsidR="00E73EFB" w:rsidRPr="00BD6657" w:rsidRDefault="00E73EFB" w:rsidP="00BD6657">
      <w:pPr>
        <w:pStyle w:val="1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Соотношение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единиц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массы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объема,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используемое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b/>
          <w:sz w:val="28"/>
          <w:szCs w:val="28"/>
        </w:rPr>
        <w:t>Студент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должен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E73EFB" w:rsidRPr="00BD6657" w:rsidRDefault="00E73EFB" w:rsidP="00BD6657">
      <w:pPr>
        <w:pStyle w:val="1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Составлять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пропорцию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находить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неизвестный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ее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член;</w:t>
      </w:r>
    </w:p>
    <w:p w:rsidR="00E73EFB" w:rsidRPr="00BD6657" w:rsidRDefault="00E73EFB" w:rsidP="00BD6657">
      <w:pPr>
        <w:pStyle w:val="1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Уметь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(теоретически)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готовить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раствор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заданной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концентрации;</w:t>
      </w:r>
    </w:p>
    <w:p w:rsidR="00E73EFB" w:rsidRPr="00BD6657" w:rsidRDefault="00E73EFB" w:rsidP="00BD6657">
      <w:pPr>
        <w:pStyle w:val="1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Уметь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рассчитать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дозу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лекарственного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препарата;</w:t>
      </w:r>
    </w:p>
    <w:p w:rsidR="00E73EFB" w:rsidRPr="00BD6657" w:rsidRDefault="00E73EFB" w:rsidP="00BD6657">
      <w:pPr>
        <w:pStyle w:val="1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Решать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математические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задачи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медицинской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b/>
          <w:sz w:val="28"/>
          <w:szCs w:val="28"/>
        </w:rPr>
        <w:t>Обеспеченность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занятий:</w:t>
      </w:r>
    </w:p>
    <w:p w:rsidR="00E73EFB" w:rsidRPr="00BD6657" w:rsidRDefault="00E73EFB" w:rsidP="00BD6657">
      <w:pPr>
        <w:pStyle w:val="1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Инструкционные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карты</w:t>
      </w:r>
    </w:p>
    <w:p w:rsidR="00E73EFB" w:rsidRPr="00BD6657" w:rsidRDefault="00E73EFB" w:rsidP="00BD6657">
      <w:pPr>
        <w:pStyle w:val="1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Компьютер</w:t>
      </w:r>
    </w:p>
    <w:p w:rsidR="00E73EFB" w:rsidRPr="00BD6657" w:rsidRDefault="00E73EFB" w:rsidP="00BD6657">
      <w:pPr>
        <w:pStyle w:val="1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Интерактивная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доска</w:t>
      </w:r>
    </w:p>
    <w:p w:rsidR="00E73EFB" w:rsidRPr="00BD6657" w:rsidRDefault="00E73EFB" w:rsidP="00BD6657">
      <w:pPr>
        <w:pStyle w:val="1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Доска</w:t>
      </w:r>
    </w:p>
    <w:p w:rsidR="00E73EFB" w:rsidRPr="00BD6657" w:rsidRDefault="00E73EFB" w:rsidP="00BD6657">
      <w:pPr>
        <w:pStyle w:val="1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Мел</w:t>
      </w:r>
    </w:p>
    <w:p w:rsidR="00E73EFB" w:rsidRPr="00BD6657" w:rsidRDefault="00E73EFB" w:rsidP="00BD6657">
      <w:pPr>
        <w:pStyle w:val="1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Презентации</w:t>
      </w:r>
    </w:p>
    <w:p w:rsidR="00E73EFB" w:rsidRPr="00BD6657" w:rsidRDefault="00E73EFB" w:rsidP="00BD6657">
      <w:pPr>
        <w:pStyle w:val="1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Карточки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заданиями</w:t>
      </w:r>
    </w:p>
    <w:p w:rsidR="00E73EFB" w:rsidRPr="00BD6657" w:rsidRDefault="00E73EFB" w:rsidP="00BD6657">
      <w:pPr>
        <w:pStyle w:val="1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Индивидуальные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тестовые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задания</w:t>
      </w:r>
    </w:p>
    <w:p w:rsidR="00E73EFB" w:rsidRPr="00BD6657" w:rsidRDefault="00E73EFB" w:rsidP="00BD6657">
      <w:pPr>
        <w:pStyle w:val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3EFB" w:rsidRPr="00BD6657" w:rsidRDefault="00E73EFB" w:rsidP="00BD6657">
      <w:pPr>
        <w:pStyle w:val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3EFB" w:rsidRPr="00BD6657" w:rsidRDefault="00E73EFB" w:rsidP="00BD6657">
      <w:pPr>
        <w:pStyle w:val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3EFB" w:rsidRPr="00BD6657" w:rsidRDefault="00E73EFB" w:rsidP="00BD6657">
      <w:pPr>
        <w:pStyle w:val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3EFB" w:rsidRPr="00BD6657" w:rsidRDefault="00E73EFB" w:rsidP="00BD6657">
      <w:pPr>
        <w:pStyle w:val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3EFB" w:rsidRPr="00BD6657" w:rsidRDefault="00E73EFB" w:rsidP="00BD6657">
      <w:pPr>
        <w:pStyle w:val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3EFB" w:rsidRPr="00BD6657" w:rsidRDefault="00E73EFB" w:rsidP="00BD6657">
      <w:pPr>
        <w:pStyle w:val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3EFB" w:rsidRPr="00BD6657" w:rsidRDefault="00E73EFB" w:rsidP="00BD6657">
      <w:pPr>
        <w:pStyle w:val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3EFB" w:rsidRPr="00BD6657" w:rsidRDefault="00E73EFB" w:rsidP="00BD6657">
      <w:pPr>
        <w:pStyle w:val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3EFB" w:rsidRPr="00BD6657" w:rsidRDefault="00E73EFB" w:rsidP="00BD6657">
      <w:pPr>
        <w:pStyle w:val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3EFB" w:rsidRPr="00BD6657" w:rsidRDefault="00E73EFB" w:rsidP="00BD665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6657">
        <w:rPr>
          <w:rFonts w:ascii="Times New Roman" w:hAnsi="Times New Roman" w:cs="Times New Roman"/>
          <w:b/>
          <w:sz w:val="28"/>
          <w:szCs w:val="28"/>
        </w:rPr>
        <w:t>ЗАНЯТИЕ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b/>
          <w:sz w:val="28"/>
          <w:szCs w:val="28"/>
        </w:rPr>
        <w:t>№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1</w:t>
      </w:r>
    </w:p>
    <w:p w:rsidR="00E73EFB" w:rsidRPr="00BD6657" w:rsidRDefault="00E73EFB" w:rsidP="00BD66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657">
        <w:rPr>
          <w:rFonts w:ascii="Times New Roman" w:hAnsi="Times New Roman" w:cs="Times New Roman"/>
          <w:b/>
          <w:i/>
          <w:sz w:val="28"/>
          <w:szCs w:val="28"/>
        </w:rPr>
        <w:t>Применение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математических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методов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профессиональной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деятельности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среднего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медицинского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персонала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проценты)</w:t>
      </w:r>
    </w:p>
    <w:p w:rsidR="00E73EFB" w:rsidRPr="00BD6657" w:rsidRDefault="00E73EFB" w:rsidP="00BD665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6657">
        <w:rPr>
          <w:rFonts w:ascii="Times New Roman" w:hAnsi="Times New Roman" w:cs="Times New Roman"/>
          <w:b/>
          <w:sz w:val="28"/>
          <w:szCs w:val="28"/>
        </w:rPr>
        <w:t>План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занятия.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D6657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Применение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математических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методов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деятельности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среднего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медицинского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персонала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(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задачи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проценты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)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D6657">
        <w:rPr>
          <w:rFonts w:ascii="Times New Roman" w:hAnsi="Times New Roman" w:cs="Times New Roman"/>
          <w:b/>
          <w:i/>
          <w:sz w:val="28"/>
          <w:szCs w:val="28"/>
        </w:rPr>
        <w:t>Тип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занятия: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комбинированное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занятие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изучением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нового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материала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рассмотрение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практического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применения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полученных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навыков.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D6657">
        <w:rPr>
          <w:rFonts w:ascii="Times New Roman" w:hAnsi="Times New Roman" w:cs="Times New Roman"/>
          <w:b/>
          <w:i/>
          <w:sz w:val="28"/>
          <w:szCs w:val="28"/>
        </w:rPr>
        <w:t>Задача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сформировать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понятие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процента,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показать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применение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этого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понятия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практической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деятельности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среднего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медицинского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персонала.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D6657">
        <w:rPr>
          <w:rFonts w:ascii="Times New Roman" w:hAnsi="Times New Roman" w:cs="Times New Roman"/>
          <w:b/>
          <w:i/>
          <w:sz w:val="28"/>
          <w:szCs w:val="28"/>
        </w:rPr>
        <w:t>Цели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занятия: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i/>
          <w:sz w:val="28"/>
          <w:szCs w:val="28"/>
          <w:u w:val="single"/>
        </w:rPr>
        <w:t>Дидактическая: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D6657">
        <w:rPr>
          <w:rFonts w:ascii="Times New Roman" w:hAnsi="Times New Roman" w:cs="Times New Roman"/>
          <w:sz w:val="28"/>
          <w:szCs w:val="28"/>
        </w:rPr>
        <w:t>Дать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определение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процента,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рассмотреть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различные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способы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решения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задач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проценты,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рассмотреть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задачи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i/>
          <w:sz w:val="28"/>
          <w:szCs w:val="28"/>
          <w:u w:val="single"/>
        </w:rPr>
        <w:t>Развивающая: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D6657">
        <w:rPr>
          <w:rFonts w:ascii="Times New Roman" w:hAnsi="Times New Roman" w:cs="Times New Roman"/>
          <w:sz w:val="28"/>
          <w:szCs w:val="28"/>
        </w:rPr>
        <w:t>развитие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логического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мышления;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развитие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навыков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решения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задач;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развитие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грамотной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речи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студентов.</w:t>
      </w:r>
    </w:p>
    <w:p w:rsidR="00E73EFB" w:rsidRPr="00BD6657" w:rsidRDefault="00E73EFB" w:rsidP="00BD6657">
      <w:pPr>
        <w:spacing w:after="0" w:line="360" w:lineRule="auto"/>
        <w:rPr>
          <w:rStyle w:val="c0"/>
          <w:sz w:val="28"/>
          <w:szCs w:val="28"/>
        </w:rPr>
      </w:pPr>
      <w:r w:rsidRPr="00BD6657">
        <w:rPr>
          <w:rFonts w:ascii="Times New Roman" w:hAnsi="Times New Roman" w:cs="Times New Roman"/>
          <w:i/>
          <w:sz w:val="28"/>
          <w:szCs w:val="28"/>
          <w:u w:val="single"/>
        </w:rPr>
        <w:t>Воспитательная:</w:t>
      </w:r>
    </w:p>
    <w:p w:rsidR="00E73EFB" w:rsidRPr="00BD6657" w:rsidRDefault="00E73EFB" w:rsidP="00BD6657">
      <w:pPr>
        <w:pStyle w:val="c20"/>
        <w:spacing w:before="0" w:after="0" w:line="360" w:lineRule="auto"/>
        <w:rPr>
          <w:rStyle w:val="c0"/>
          <w:b/>
          <w:i/>
          <w:sz w:val="28"/>
          <w:szCs w:val="28"/>
        </w:rPr>
      </w:pPr>
      <w:r w:rsidRPr="00BD6657">
        <w:rPr>
          <w:rStyle w:val="c0"/>
          <w:sz w:val="28"/>
          <w:szCs w:val="28"/>
        </w:rPr>
        <w:t>воспитание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добросовестного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отношения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к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выполняемому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заданию;</w:t>
      </w:r>
      <w:r w:rsidR="004C0C8A">
        <w:rPr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формирование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потребности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приобретении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знаний;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воспитание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стремления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к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более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рациональному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использованию</w:t>
      </w:r>
      <w:r w:rsidR="004C0C8A">
        <w:rPr>
          <w:rStyle w:val="c0"/>
          <w:sz w:val="28"/>
          <w:szCs w:val="28"/>
        </w:rPr>
        <w:t xml:space="preserve">  </w:t>
      </w:r>
      <w:r w:rsidRPr="00BD6657">
        <w:rPr>
          <w:rStyle w:val="c0"/>
          <w:sz w:val="28"/>
          <w:szCs w:val="28"/>
        </w:rPr>
        <w:t>полученных</w:t>
      </w:r>
      <w:r w:rsidR="004C0C8A">
        <w:rPr>
          <w:rStyle w:val="c0"/>
          <w:sz w:val="28"/>
          <w:szCs w:val="28"/>
        </w:rPr>
        <w:t xml:space="preserve">  </w:t>
      </w:r>
      <w:r w:rsidRPr="00BD6657">
        <w:rPr>
          <w:rStyle w:val="c0"/>
          <w:sz w:val="28"/>
          <w:szCs w:val="28"/>
        </w:rPr>
        <w:t>знаний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математике</w:t>
      </w:r>
      <w:r w:rsidR="004C0C8A">
        <w:rPr>
          <w:rStyle w:val="c0"/>
          <w:sz w:val="28"/>
          <w:szCs w:val="28"/>
        </w:rPr>
        <w:t xml:space="preserve">  </w:t>
      </w:r>
      <w:r w:rsidRPr="00BD6657">
        <w:rPr>
          <w:rStyle w:val="c0"/>
          <w:sz w:val="28"/>
          <w:szCs w:val="28"/>
        </w:rPr>
        <w:t>в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своей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профессиональной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деятельности.</w:t>
      </w:r>
    </w:p>
    <w:p w:rsidR="00E73EFB" w:rsidRPr="00BD6657" w:rsidRDefault="00E73EFB" w:rsidP="00BD6657">
      <w:pPr>
        <w:pStyle w:val="c20"/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b/>
          <w:i/>
          <w:sz w:val="28"/>
          <w:szCs w:val="28"/>
        </w:rPr>
        <w:t>Обеспеченность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занятия:</w:t>
      </w:r>
    </w:p>
    <w:p w:rsidR="00E73EFB" w:rsidRPr="00BD6657" w:rsidRDefault="00E73EFB" w:rsidP="00BD6657">
      <w:pPr>
        <w:pStyle w:val="c20"/>
        <w:numPr>
          <w:ilvl w:val="0"/>
          <w:numId w:val="4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Компьютер</w:t>
      </w:r>
    </w:p>
    <w:p w:rsidR="00E73EFB" w:rsidRPr="00BD6657" w:rsidRDefault="00E73EFB" w:rsidP="00BD6657">
      <w:pPr>
        <w:pStyle w:val="c20"/>
        <w:numPr>
          <w:ilvl w:val="0"/>
          <w:numId w:val="4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Интерактивная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доска</w:t>
      </w:r>
    </w:p>
    <w:p w:rsidR="00E73EFB" w:rsidRPr="00BD6657" w:rsidRDefault="00E73EFB" w:rsidP="00BD6657">
      <w:pPr>
        <w:pStyle w:val="c20"/>
        <w:numPr>
          <w:ilvl w:val="0"/>
          <w:numId w:val="4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Доска</w:t>
      </w:r>
    </w:p>
    <w:p w:rsidR="00E73EFB" w:rsidRPr="00BD6657" w:rsidRDefault="00E73EFB" w:rsidP="00BD6657">
      <w:pPr>
        <w:pStyle w:val="c20"/>
        <w:numPr>
          <w:ilvl w:val="0"/>
          <w:numId w:val="4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Мел</w:t>
      </w:r>
    </w:p>
    <w:p w:rsidR="00E73EFB" w:rsidRPr="00BD6657" w:rsidRDefault="00E73EFB" w:rsidP="00BD6657">
      <w:pPr>
        <w:pStyle w:val="c20"/>
        <w:numPr>
          <w:ilvl w:val="0"/>
          <w:numId w:val="4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Презентация</w:t>
      </w:r>
    </w:p>
    <w:p w:rsidR="00E73EFB" w:rsidRPr="00BD6657" w:rsidRDefault="00E73EFB" w:rsidP="00BD6657">
      <w:pPr>
        <w:pStyle w:val="c20"/>
        <w:numPr>
          <w:ilvl w:val="0"/>
          <w:numId w:val="4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Тестовые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задания</w:t>
      </w:r>
    </w:p>
    <w:p w:rsidR="00E73EFB" w:rsidRPr="00BD6657" w:rsidRDefault="00E73EFB" w:rsidP="00BD6657">
      <w:pPr>
        <w:pStyle w:val="c20"/>
        <w:numPr>
          <w:ilvl w:val="0"/>
          <w:numId w:val="4"/>
        </w:numPr>
        <w:spacing w:before="0" w:after="0" w:line="360" w:lineRule="auto"/>
        <w:rPr>
          <w:sz w:val="28"/>
          <w:szCs w:val="28"/>
        </w:rPr>
      </w:pPr>
      <w:r w:rsidRPr="00BD6657">
        <w:rPr>
          <w:rStyle w:val="c0"/>
          <w:sz w:val="28"/>
          <w:szCs w:val="28"/>
        </w:rPr>
        <w:lastRenderedPageBreak/>
        <w:t>Домашнее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задание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на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карточках</w:t>
      </w:r>
    </w:p>
    <w:p w:rsidR="00E73EFB" w:rsidRPr="00BD6657" w:rsidRDefault="00E73EFB" w:rsidP="00BD6657">
      <w:pPr>
        <w:pStyle w:val="c1"/>
        <w:spacing w:before="0" w:after="0" w:line="360" w:lineRule="auto"/>
        <w:jc w:val="center"/>
        <w:rPr>
          <w:rStyle w:val="c0"/>
          <w:sz w:val="28"/>
          <w:szCs w:val="28"/>
        </w:rPr>
      </w:pPr>
      <w:r w:rsidRPr="00BD6657">
        <w:rPr>
          <w:rStyle w:val="c0"/>
          <w:b/>
          <w:sz w:val="28"/>
          <w:szCs w:val="28"/>
        </w:rPr>
        <w:t>Содержание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занятия.</w:t>
      </w:r>
    </w:p>
    <w:p w:rsidR="00E73EFB" w:rsidRPr="00BD6657" w:rsidRDefault="00E73EFB" w:rsidP="00BD6657">
      <w:pPr>
        <w:pStyle w:val="c20"/>
        <w:numPr>
          <w:ilvl w:val="0"/>
          <w:numId w:val="5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Организационный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момент</w:t>
      </w:r>
      <w:r w:rsidR="004C0C8A">
        <w:rPr>
          <w:rStyle w:val="c0"/>
          <w:sz w:val="28"/>
          <w:szCs w:val="28"/>
        </w:rPr>
        <w:t xml:space="preserve"> </w:t>
      </w:r>
      <w:r w:rsidR="00BD6657">
        <w:rPr>
          <w:rStyle w:val="c0"/>
          <w:sz w:val="28"/>
          <w:szCs w:val="28"/>
        </w:rPr>
        <w:t>–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проверка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наличия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студентов,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письменных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принадлежностей,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формы.</w:t>
      </w:r>
    </w:p>
    <w:p w:rsidR="00E73EFB" w:rsidRPr="00BD6657" w:rsidRDefault="00E73EFB" w:rsidP="00BD6657">
      <w:pPr>
        <w:pStyle w:val="c20"/>
        <w:numPr>
          <w:ilvl w:val="0"/>
          <w:numId w:val="5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Сообщение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темы,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цели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занятия.</w:t>
      </w:r>
    </w:p>
    <w:p w:rsidR="00E73EFB" w:rsidRPr="00BD6657" w:rsidRDefault="00E73EFB" w:rsidP="00BD6657">
      <w:pPr>
        <w:pStyle w:val="c20"/>
        <w:numPr>
          <w:ilvl w:val="0"/>
          <w:numId w:val="5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Краткое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сообщение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«</w:t>
      </w:r>
      <w:r w:rsidR="004C0C8A">
        <w:rPr>
          <w:rStyle w:val="c0"/>
          <w:sz w:val="28"/>
          <w:szCs w:val="28"/>
        </w:rPr>
        <w:t xml:space="preserve"> </w:t>
      </w:r>
      <w:r w:rsidR="00BD6657">
        <w:rPr>
          <w:rStyle w:val="c0"/>
          <w:sz w:val="28"/>
          <w:szCs w:val="28"/>
        </w:rPr>
        <w:t>И</w:t>
      </w:r>
      <w:r w:rsidRPr="00BD6657">
        <w:rPr>
          <w:rStyle w:val="c0"/>
          <w:sz w:val="28"/>
          <w:szCs w:val="28"/>
        </w:rPr>
        <w:t>з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истории</w:t>
      </w:r>
      <w:r w:rsidR="004C0C8A">
        <w:rPr>
          <w:rStyle w:val="c0"/>
          <w:sz w:val="28"/>
          <w:szCs w:val="28"/>
        </w:rPr>
        <w:t xml:space="preserve">  </w:t>
      </w:r>
      <w:r w:rsidRPr="00BD6657">
        <w:rPr>
          <w:rStyle w:val="c0"/>
          <w:sz w:val="28"/>
          <w:szCs w:val="28"/>
        </w:rPr>
        <w:t>понятия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«ПРОЦЕНТ»</w:t>
      </w:r>
      <w:r w:rsidR="00BD6657">
        <w:rPr>
          <w:rStyle w:val="c0"/>
          <w:sz w:val="28"/>
          <w:szCs w:val="28"/>
        </w:rPr>
        <w:t>»</w:t>
      </w:r>
    </w:p>
    <w:p w:rsidR="00E73EFB" w:rsidRPr="00BD6657" w:rsidRDefault="00E73EFB" w:rsidP="00BD6657">
      <w:pPr>
        <w:pStyle w:val="c20"/>
        <w:numPr>
          <w:ilvl w:val="0"/>
          <w:numId w:val="5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Правила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нахождения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процентного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выражения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числа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числа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его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процентному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выражению</w:t>
      </w:r>
    </w:p>
    <w:p w:rsidR="00E73EFB" w:rsidRPr="00BD6657" w:rsidRDefault="00E73EFB" w:rsidP="00BD6657">
      <w:pPr>
        <w:pStyle w:val="c20"/>
        <w:numPr>
          <w:ilvl w:val="0"/>
          <w:numId w:val="5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Основные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математические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задачи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на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проценты</w:t>
      </w:r>
    </w:p>
    <w:p w:rsidR="00E73EFB" w:rsidRPr="00BD6657" w:rsidRDefault="00E73EFB" w:rsidP="00BD6657">
      <w:pPr>
        <w:pStyle w:val="c20"/>
        <w:numPr>
          <w:ilvl w:val="0"/>
          <w:numId w:val="5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Решение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задач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профессиональной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направленности</w:t>
      </w:r>
    </w:p>
    <w:p w:rsidR="00E73EFB" w:rsidRPr="00BD6657" w:rsidRDefault="00E73EFB" w:rsidP="00BD6657">
      <w:pPr>
        <w:pStyle w:val="c20"/>
        <w:numPr>
          <w:ilvl w:val="0"/>
          <w:numId w:val="5"/>
        </w:numPr>
        <w:spacing w:before="0" w:after="0" w:line="360" w:lineRule="auto"/>
        <w:rPr>
          <w:rStyle w:val="c0"/>
          <w:b/>
          <w:i/>
          <w:sz w:val="28"/>
          <w:szCs w:val="28"/>
          <w:u w:val="single"/>
        </w:rPr>
      </w:pPr>
      <w:r w:rsidRPr="00BD6657">
        <w:rPr>
          <w:rStyle w:val="c0"/>
          <w:sz w:val="28"/>
          <w:szCs w:val="28"/>
        </w:rPr>
        <w:t>Задачи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на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концентрацию</w:t>
      </w:r>
    </w:p>
    <w:p w:rsidR="00E73EFB" w:rsidRPr="00BD6657" w:rsidRDefault="00E73EFB" w:rsidP="00BD6657">
      <w:pPr>
        <w:pStyle w:val="c20"/>
        <w:spacing w:before="0" w:after="0" w:line="360" w:lineRule="auto"/>
        <w:rPr>
          <w:rStyle w:val="c0"/>
          <w:b/>
          <w:i/>
          <w:sz w:val="28"/>
          <w:szCs w:val="28"/>
        </w:rPr>
      </w:pPr>
      <w:r w:rsidRPr="00BD6657">
        <w:rPr>
          <w:rStyle w:val="c0"/>
          <w:b/>
          <w:i/>
          <w:sz w:val="28"/>
          <w:szCs w:val="28"/>
          <w:u w:val="single"/>
        </w:rPr>
        <w:t>Ход</w:t>
      </w:r>
      <w:r w:rsidR="004C0C8A">
        <w:rPr>
          <w:rStyle w:val="c0"/>
          <w:b/>
          <w:i/>
          <w:sz w:val="28"/>
          <w:szCs w:val="28"/>
          <w:u w:val="single"/>
        </w:rPr>
        <w:t xml:space="preserve">  </w:t>
      </w:r>
      <w:r w:rsidRPr="00BD6657">
        <w:rPr>
          <w:rStyle w:val="c0"/>
          <w:b/>
          <w:i/>
          <w:sz w:val="28"/>
          <w:szCs w:val="28"/>
          <w:u w:val="single"/>
        </w:rPr>
        <w:t>занятия:</w:t>
      </w:r>
    </w:p>
    <w:p w:rsidR="00E73EFB" w:rsidRPr="00BD6657" w:rsidRDefault="00E73EFB" w:rsidP="00BD6657">
      <w:pPr>
        <w:pStyle w:val="c20"/>
        <w:numPr>
          <w:ilvl w:val="0"/>
          <w:numId w:val="6"/>
        </w:numPr>
        <w:spacing w:before="0" w:after="0" w:line="360" w:lineRule="auto"/>
        <w:rPr>
          <w:rStyle w:val="c0"/>
          <w:b/>
          <w:i/>
          <w:sz w:val="28"/>
          <w:szCs w:val="28"/>
        </w:rPr>
      </w:pPr>
      <w:r w:rsidRPr="00BD6657">
        <w:rPr>
          <w:rStyle w:val="c0"/>
          <w:b/>
          <w:i/>
          <w:sz w:val="28"/>
          <w:szCs w:val="28"/>
        </w:rPr>
        <w:t>Организационный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момент.</w:t>
      </w:r>
    </w:p>
    <w:p w:rsidR="00E73EFB" w:rsidRPr="00BD6657" w:rsidRDefault="00E73EFB" w:rsidP="00BD6657">
      <w:pPr>
        <w:pStyle w:val="c20"/>
        <w:numPr>
          <w:ilvl w:val="0"/>
          <w:numId w:val="6"/>
        </w:numPr>
        <w:spacing w:before="0" w:after="0" w:line="360" w:lineRule="auto"/>
        <w:rPr>
          <w:rStyle w:val="c0"/>
          <w:b/>
          <w:i/>
          <w:sz w:val="28"/>
          <w:szCs w:val="28"/>
        </w:rPr>
      </w:pPr>
      <w:r w:rsidRPr="00BD6657">
        <w:rPr>
          <w:rStyle w:val="c0"/>
          <w:b/>
          <w:i/>
          <w:sz w:val="28"/>
          <w:szCs w:val="28"/>
        </w:rPr>
        <w:t>Сообщение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темы.</w:t>
      </w:r>
    </w:p>
    <w:p w:rsidR="00E73EFB" w:rsidRPr="00BD6657" w:rsidRDefault="00E73EFB" w:rsidP="00BD6657">
      <w:pPr>
        <w:pStyle w:val="c20"/>
        <w:numPr>
          <w:ilvl w:val="0"/>
          <w:numId w:val="6"/>
        </w:numPr>
        <w:spacing w:before="0" w:after="0" w:line="360" w:lineRule="auto"/>
        <w:rPr>
          <w:rStyle w:val="c0"/>
          <w:b/>
          <w:i/>
          <w:sz w:val="28"/>
          <w:szCs w:val="28"/>
        </w:rPr>
      </w:pPr>
      <w:r w:rsidRPr="00BD6657">
        <w:rPr>
          <w:rStyle w:val="c0"/>
          <w:b/>
          <w:i/>
          <w:sz w:val="28"/>
          <w:szCs w:val="28"/>
        </w:rPr>
        <w:t>См.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приложение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1.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Презентация</w:t>
      </w:r>
      <w:r w:rsidR="004C0C8A">
        <w:rPr>
          <w:rStyle w:val="c0"/>
          <w:b/>
          <w:i/>
          <w:sz w:val="28"/>
          <w:szCs w:val="28"/>
        </w:rPr>
        <w:t xml:space="preserve">  </w:t>
      </w:r>
      <w:r w:rsidRPr="00BD6657">
        <w:rPr>
          <w:rStyle w:val="c0"/>
          <w:b/>
          <w:i/>
          <w:sz w:val="28"/>
          <w:szCs w:val="28"/>
        </w:rPr>
        <w:t>по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теме: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Из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истории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понятия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ПРОЦЕНТ.</w:t>
      </w:r>
    </w:p>
    <w:p w:rsidR="00E73EFB" w:rsidRPr="00BD6657" w:rsidRDefault="00E73EFB" w:rsidP="00BD6657">
      <w:pPr>
        <w:pStyle w:val="c20"/>
        <w:numPr>
          <w:ilvl w:val="0"/>
          <w:numId w:val="6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b/>
          <w:i/>
          <w:sz w:val="28"/>
          <w:szCs w:val="28"/>
        </w:rPr>
        <w:t>Объяснение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нового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материала: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правила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нахождения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процентного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выражения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числа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и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числа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по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его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процентному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выражению.</w:t>
      </w:r>
    </w:p>
    <w:p w:rsidR="00E73EFB" w:rsidRPr="00BD6657" w:rsidRDefault="00E73EFB" w:rsidP="00BD6657">
      <w:pPr>
        <w:pStyle w:val="c20"/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ПРОЦЕНТ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–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это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сотая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часть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числа.</w:t>
      </w:r>
    </w:p>
    <w:p w:rsidR="00E73EFB" w:rsidRPr="00BD6657" w:rsidRDefault="00E73EFB" w:rsidP="00BD6657">
      <w:pPr>
        <w:pStyle w:val="c20"/>
        <w:spacing w:before="0" w:after="0" w:line="360" w:lineRule="auto"/>
        <w:ind w:left="720"/>
        <w:rPr>
          <w:rStyle w:val="c0"/>
          <w:i/>
          <w:sz w:val="28"/>
          <w:szCs w:val="28"/>
        </w:rPr>
      </w:pPr>
      <w:r w:rsidRPr="00BD6657">
        <w:rPr>
          <w:rStyle w:val="c0"/>
          <w:sz w:val="28"/>
          <w:szCs w:val="28"/>
        </w:rPr>
        <w:t>Запись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на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доске: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1%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-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0,01;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26%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-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0,26;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100%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-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1;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150%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-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1,5</w:t>
      </w:r>
    </w:p>
    <w:p w:rsidR="00E73EFB" w:rsidRPr="00BD6657" w:rsidRDefault="00E73EFB" w:rsidP="00BD6657">
      <w:pPr>
        <w:pStyle w:val="c20"/>
        <w:spacing w:before="0" w:after="0" w:line="360" w:lineRule="auto"/>
        <w:ind w:left="720"/>
        <w:rPr>
          <w:rStyle w:val="c0"/>
          <w:b/>
          <w:sz w:val="28"/>
          <w:szCs w:val="28"/>
        </w:rPr>
      </w:pPr>
      <w:r w:rsidRPr="00BD6657">
        <w:rPr>
          <w:rStyle w:val="c0"/>
          <w:i/>
          <w:sz w:val="28"/>
          <w:szCs w:val="28"/>
        </w:rPr>
        <w:t>Чтобы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найти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процентное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выражение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данного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числа,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нужно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умножить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это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число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на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100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(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или,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что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одно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и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то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же,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перенести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запятую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на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два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знака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вправо)</w:t>
      </w:r>
    </w:p>
    <w:p w:rsidR="00E73EFB" w:rsidRPr="00BD6657" w:rsidRDefault="00E73EFB" w:rsidP="00BD6657">
      <w:pPr>
        <w:pStyle w:val="c20"/>
        <w:spacing w:before="0" w:after="0" w:line="360" w:lineRule="auto"/>
        <w:ind w:left="720"/>
        <w:rPr>
          <w:rStyle w:val="c0"/>
          <w:i/>
          <w:sz w:val="28"/>
          <w:szCs w:val="28"/>
        </w:rPr>
      </w:pPr>
      <w:r w:rsidRPr="00BD6657">
        <w:rPr>
          <w:rStyle w:val="c0"/>
          <w:b/>
          <w:sz w:val="28"/>
          <w:szCs w:val="28"/>
        </w:rPr>
        <w:t>ПРИМЕР: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2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–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200%;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0,567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–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56,7%;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1,345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–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134,5%</w:t>
      </w:r>
    </w:p>
    <w:p w:rsidR="00E73EFB" w:rsidRPr="00BD6657" w:rsidRDefault="00E73EFB" w:rsidP="00BD6657">
      <w:pPr>
        <w:pStyle w:val="c20"/>
        <w:spacing w:before="0" w:after="0" w:line="360" w:lineRule="auto"/>
        <w:ind w:left="720"/>
        <w:rPr>
          <w:rStyle w:val="c0"/>
          <w:b/>
          <w:sz w:val="28"/>
          <w:szCs w:val="28"/>
        </w:rPr>
      </w:pPr>
      <w:r w:rsidRPr="00BD6657">
        <w:rPr>
          <w:rStyle w:val="c0"/>
          <w:i/>
          <w:sz w:val="28"/>
          <w:szCs w:val="28"/>
        </w:rPr>
        <w:t>Чтобы</w:t>
      </w:r>
      <w:r w:rsidR="004C0C8A">
        <w:rPr>
          <w:rStyle w:val="c0"/>
          <w:i/>
          <w:sz w:val="28"/>
          <w:szCs w:val="28"/>
        </w:rPr>
        <w:t xml:space="preserve">  </w:t>
      </w:r>
      <w:r w:rsidRPr="00BD6657">
        <w:rPr>
          <w:rStyle w:val="c0"/>
          <w:i/>
          <w:sz w:val="28"/>
          <w:szCs w:val="28"/>
        </w:rPr>
        <w:t>найти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число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по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его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процентному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выражению,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нужно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разделить</w:t>
      </w:r>
      <w:r w:rsidR="004C0C8A">
        <w:rPr>
          <w:rStyle w:val="c0"/>
          <w:i/>
          <w:sz w:val="28"/>
          <w:szCs w:val="28"/>
        </w:rPr>
        <w:t xml:space="preserve">  </w:t>
      </w:r>
      <w:r w:rsidRPr="00BD6657">
        <w:rPr>
          <w:rStyle w:val="c0"/>
          <w:i/>
          <w:sz w:val="28"/>
          <w:szCs w:val="28"/>
        </w:rPr>
        <w:t>процентное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выражение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этого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числа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на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100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(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или,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что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одно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и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то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же,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перенести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запятую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на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два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знака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влево)</w:t>
      </w:r>
    </w:p>
    <w:p w:rsidR="00E73EFB" w:rsidRPr="00BD6657" w:rsidRDefault="00E73EFB" w:rsidP="00BD6657">
      <w:pPr>
        <w:pStyle w:val="c20"/>
        <w:spacing w:before="0" w:after="0" w:line="360" w:lineRule="auto"/>
        <w:ind w:left="720"/>
        <w:rPr>
          <w:rStyle w:val="c0"/>
          <w:b/>
          <w:i/>
          <w:sz w:val="28"/>
          <w:szCs w:val="28"/>
        </w:rPr>
      </w:pPr>
      <w:r w:rsidRPr="00BD6657">
        <w:rPr>
          <w:rStyle w:val="c0"/>
          <w:b/>
          <w:sz w:val="28"/>
          <w:szCs w:val="28"/>
        </w:rPr>
        <w:t>ПРИМЕР:</w:t>
      </w:r>
      <w:r w:rsidR="004C0C8A">
        <w:rPr>
          <w:rStyle w:val="c0"/>
          <w:b/>
          <w:sz w:val="28"/>
          <w:szCs w:val="28"/>
        </w:rPr>
        <w:t xml:space="preserve"> 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13,5%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-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0,135;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2,3%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-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0,023;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145%-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1,45.</w:t>
      </w:r>
    </w:p>
    <w:p w:rsidR="00E73EFB" w:rsidRPr="00BD6657" w:rsidRDefault="00E73EFB" w:rsidP="00BD6657">
      <w:pPr>
        <w:pStyle w:val="c20"/>
        <w:spacing w:before="0" w:after="0" w:line="360" w:lineRule="auto"/>
        <w:ind w:left="720"/>
        <w:rPr>
          <w:rStyle w:val="c0"/>
          <w:sz w:val="28"/>
          <w:szCs w:val="28"/>
        </w:rPr>
      </w:pPr>
      <w:r w:rsidRPr="00BD6657">
        <w:rPr>
          <w:rStyle w:val="c0"/>
          <w:b/>
          <w:i/>
          <w:sz w:val="28"/>
          <w:szCs w:val="28"/>
        </w:rPr>
        <w:t>Задачи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на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проценты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можно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решать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следующими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способами:</w:t>
      </w:r>
    </w:p>
    <w:p w:rsidR="00E73EFB" w:rsidRPr="00BD6657" w:rsidRDefault="00E73EFB" w:rsidP="00BD6657">
      <w:pPr>
        <w:pStyle w:val="c20"/>
        <w:numPr>
          <w:ilvl w:val="0"/>
          <w:numId w:val="7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с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опорой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на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определение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одного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процента;</w:t>
      </w:r>
    </w:p>
    <w:p w:rsidR="00E73EFB" w:rsidRPr="00BD6657" w:rsidRDefault="00E73EFB" w:rsidP="00BD6657">
      <w:pPr>
        <w:pStyle w:val="c20"/>
        <w:numPr>
          <w:ilvl w:val="0"/>
          <w:numId w:val="7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lastRenderedPageBreak/>
        <w:t>с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опорой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на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понятие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дроби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формул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нахождения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дроби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от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числа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числа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дроби;</w:t>
      </w:r>
    </w:p>
    <w:p w:rsidR="00E73EFB" w:rsidRPr="00BD6657" w:rsidRDefault="00E73EFB" w:rsidP="00BD6657">
      <w:pPr>
        <w:pStyle w:val="c20"/>
        <w:numPr>
          <w:ilvl w:val="0"/>
          <w:numId w:val="7"/>
        </w:numPr>
        <w:spacing w:before="0" w:after="0" w:line="360" w:lineRule="auto"/>
        <w:rPr>
          <w:rStyle w:val="c0"/>
          <w:b/>
          <w:i/>
          <w:sz w:val="28"/>
          <w:szCs w:val="28"/>
        </w:rPr>
      </w:pPr>
      <w:r w:rsidRPr="00BD6657">
        <w:rPr>
          <w:rStyle w:val="c0"/>
          <w:sz w:val="28"/>
          <w:szCs w:val="28"/>
        </w:rPr>
        <w:t>с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опорой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на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понятие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пропорция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ее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свойства,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применяя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формулы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нахождения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членов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пропорции.</w:t>
      </w:r>
    </w:p>
    <w:p w:rsidR="00E73EFB" w:rsidRPr="00BD6657" w:rsidRDefault="00E73EFB" w:rsidP="00BD6657">
      <w:pPr>
        <w:pStyle w:val="c20"/>
        <w:numPr>
          <w:ilvl w:val="0"/>
          <w:numId w:val="6"/>
        </w:numPr>
        <w:spacing w:before="0" w:after="0" w:line="360" w:lineRule="auto"/>
        <w:rPr>
          <w:rStyle w:val="c0"/>
          <w:i/>
          <w:sz w:val="28"/>
          <w:szCs w:val="28"/>
        </w:rPr>
      </w:pPr>
      <w:r w:rsidRPr="00BD6657">
        <w:rPr>
          <w:rStyle w:val="c0"/>
          <w:b/>
          <w:i/>
          <w:sz w:val="28"/>
          <w:szCs w:val="28"/>
        </w:rPr>
        <w:t>Основные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математические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задачи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на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проценты.</w:t>
      </w:r>
    </w:p>
    <w:p w:rsidR="00E73EFB" w:rsidRPr="00BD6657" w:rsidRDefault="00E73EFB" w:rsidP="00BD6657">
      <w:pPr>
        <w:pStyle w:val="c20"/>
        <w:spacing w:before="0" w:after="0" w:line="360" w:lineRule="auto"/>
        <w:rPr>
          <w:rStyle w:val="c0"/>
          <w:b/>
          <w:sz w:val="28"/>
          <w:szCs w:val="28"/>
        </w:rPr>
      </w:pPr>
      <w:r w:rsidRPr="00BD6657">
        <w:rPr>
          <w:rStyle w:val="c0"/>
          <w:i/>
          <w:sz w:val="28"/>
          <w:szCs w:val="28"/>
        </w:rPr>
        <w:t>Три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основных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вида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задач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на</w:t>
      </w:r>
      <w:r w:rsidR="004C0C8A">
        <w:rPr>
          <w:rStyle w:val="c0"/>
          <w:i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</w:rPr>
        <w:t>проценты.</w:t>
      </w:r>
    </w:p>
    <w:p w:rsidR="00E73EFB" w:rsidRPr="00BD6657" w:rsidRDefault="00E73EFB" w:rsidP="00BD6657">
      <w:pPr>
        <w:pStyle w:val="c20"/>
        <w:numPr>
          <w:ilvl w:val="0"/>
          <w:numId w:val="8"/>
        </w:numPr>
        <w:spacing w:before="0" w:after="0" w:line="360" w:lineRule="auto"/>
        <w:rPr>
          <w:rStyle w:val="c0"/>
          <w:i/>
          <w:sz w:val="28"/>
          <w:szCs w:val="28"/>
          <w:u w:val="single"/>
        </w:rPr>
      </w:pPr>
      <w:r w:rsidRPr="00BD6657">
        <w:rPr>
          <w:rStyle w:val="c0"/>
          <w:b/>
          <w:sz w:val="28"/>
          <w:szCs w:val="28"/>
        </w:rPr>
        <w:t>Найти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указанный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процент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данного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числа.</w:t>
      </w:r>
    </w:p>
    <w:p w:rsidR="00E73EFB" w:rsidRPr="00BD6657" w:rsidRDefault="00E73EFB" w:rsidP="00BD6657">
      <w:pPr>
        <w:pStyle w:val="c20"/>
        <w:spacing w:before="0" w:after="0" w:line="360" w:lineRule="auto"/>
        <w:jc w:val="both"/>
        <w:rPr>
          <w:rStyle w:val="c0"/>
          <w:b/>
          <w:i/>
          <w:sz w:val="28"/>
          <w:szCs w:val="28"/>
        </w:rPr>
      </w:pPr>
      <w:r w:rsidRPr="00BD6657">
        <w:rPr>
          <w:rStyle w:val="c0"/>
          <w:i/>
          <w:sz w:val="28"/>
          <w:szCs w:val="28"/>
          <w:u w:val="single"/>
        </w:rPr>
        <w:t>Чтобы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найти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несколько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процентов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от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числа,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достаточно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это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число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разделить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на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100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и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умножить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на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число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процентов.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ИЛИ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перевести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проценты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в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дробь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и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умножить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данное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число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на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полученную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дробь.</w:t>
      </w:r>
    </w:p>
    <w:p w:rsidR="00E73EFB" w:rsidRPr="00BD6657" w:rsidRDefault="00E73EFB" w:rsidP="00BD6657">
      <w:pPr>
        <w:pStyle w:val="c20"/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b/>
          <w:i/>
          <w:sz w:val="28"/>
          <w:szCs w:val="28"/>
        </w:rPr>
        <w:t>ПРИМЕР: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отделении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за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сутки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среднем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расходуется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0,5кг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хлорной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извести.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время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генеральной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уборки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помещений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было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израсходовано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153%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среднесуточного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количества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хлорной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извести.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Сколько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кг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хлорной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извести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израсходовали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время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генеральной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уборки?</w:t>
      </w:r>
    </w:p>
    <w:p w:rsidR="00E73EFB" w:rsidRPr="00BD6657" w:rsidRDefault="00E73EFB" w:rsidP="00BD6657">
      <w:pPr>
        <w:pStyle w:val="c20"/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РЕШЕНИЕ:</w:t>
      </w:r>
      <w:r w:rsidR="004C0C8A">
        <w:rPr>
          <w:rStyle w:val="c0"/>
          <w:sz w:val="28"/>
          <w:szCs w:val="28"/>
        </w:rPr>
        <w:t xml:space="preserve"> </w:t>
      </w:r>
    </w:p>
    <w:p w:rsidR="00E73EFB" w:rsidRPr="00BD6657" w:rsidRDefault="00E73EFB" w:rsidP="00BD6657">
      <w:pPr>
        <w:pStyle w:val="c20"/>
        <w:spacing w:before="0" w:after="0" w:line="360" w:lineRule="auto"/>
        <w:rPr>
          <w:rStyle w:val="c0"/>
          <w:b/>
          <w:sz w:val="28"/>
          <w:szCs w:val="28"/>
        </w:rPr>
      </w:pPr>
      <w:r w:rsidRPr="00BD6657">
        <w:rPr>
          <w:rStyle w:val="c0"/>
          <w:sz w:val="28"/>
          <w:szCs w:val="28"/>
        </w:rPr>
        <w:t>1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способ:</w:t>
      </w:r>
      <w:r w:rsidR="004C0C8A">
        <w:rPr>
          <w:rStyle w:val="c0"/>
          <w:sz w:val="28"/>
          <w:szCs w:val="28"/>
        </w:rPr>
        <w:t xml:space="preserve"> </w:t>
      </w:r>
    </w:p>
    <w:p w:rsidR="00E73EFB" w:rsidRPr="00BD6657" w:rsidRDefault="00E73EFB" w:rsidP="00BD6657">
      <w:pPr>
        <w:pStyle w:val="c20"/>
        <w:numPr>
          <w:ilvl w:val="0"/>
          <w:numId w:val="9"/>
        </w:numPr>
        <w:spacing w:before="0" w:after="0" w:line="360" w:lineRule="auto"/>
        <w:rPr>
          <w:rStyle w:val="c0"/>
          <w:b/>
          <w:sz w:val="28"/>
          <w:szCs w:val="28"/>
        </w:rPr>
      </w:pPr>
      <w:r w:rsidRPr="00BD6657">
        <w:rPr>
          <w:rStyle w:val="c0"/>
          <w:b/>
          <w:sz w:val="28"/>
          <w:szCs w:val="28"/>
        </w:rPr>
        <w:t>0,5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: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100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=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0,005</w:t>
      </w:r>
    </w:p>
    <w:p w:rsidR="00E73EFB" w:rsidRPr="00BD6657" w:rsidRDefault="00E73EFB" w:rsidP="00BD6657">
      <w:pPr>
        <w:pStyle w:val="c20"/>
        <w:numPr>
          <w:ilvl w:val="0"/>
          <w:numId w:val="9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b/>
          <w:sz w:val="28"/>
          <w:szCs w:val="28"/>
        </w:rPr>
        <w:t>0,005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·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153%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=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0,765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кг</w:t>
      </w:r>
    </w:p>
    <w:p w:rsidR="00E73EFB" w:rsidRPr="00BD6657" w:rsidRDefault="00E73EFB" w:rsidP="00BD6657">
      <w:pPr>
        <w:pStyle w:val="c20"/>
        <w:spacing w:before="0" w:after="0" w:line="360" w:lineRule="auto"/>
        <w:rPr>
          <w:rStyle w:val="c0"/>
          <w:b/>
          <w:sz w:val="28"/>
          <w:szCs w:val="28"/>
        </w:rPr>
      </w:pPr>
      <w:r w:rsidRPr="00BD6657">
        <w:rPr>
          <w:rStyle w:val="c0"/>
          <w:sz w:val="28"/>
          <w:szCs w:val="28"/>
        </w:rPr>
        <w:t>2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способ:</w:t>
      </w:r>
    </w:p>
    <w:p w:rsidR="00E73EFB" w:rsidRPr="00BD6657" w:rsidRDefault="00E73EFB" w:rsidP="00BD6657">
      <w:pPr>
        <w:pStyle w:val="c20"/>
        <w:numPr>
          <w:ilvl w:val="0"/>
          <w:numId w:val="10"/>
        </w:numPr>
        <w:spacing w:before="0" w:after="0" w:line="360" w:lineRule="auto"/>
        <w:rPr>
          <w:rStyle w:val="c0"/>
          <w:b/>
          <w:sz w:val="28"/>
          <w:szCs w:val="28"/>
        </w:rPr>
      </w:pPr>
      <w:r w:rsidRPr="00BD6657">
        <w:rPr>
          <w:rStyle w:val="c0"/>
          <w:b/>
          <w:sz w:val="28"/>
          <w:szCs w:val="28"/>
        </w:rPr>
        <w:t>153%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-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1,53</w:t>
      </w:r>
    </w:p>
    <w:p w:rsidR="00E73EFB" w:rsidRPr="00BD6657" w:rsidRDefault="00E73EFB" w:rsidP="00BD6657">
      <w:pPr>
        <w:pStyle w:val="c20"/>
        <w:numPr>
          <w:ilvl w:val="0"/>
          <w:numId w:val="10"/>
        </w:numPr>
        <w:spacing w:before="0" w:after="0" w:line="360" w:lineRule="auto"/>
        <w:rPr>
          <w:rStyle w:val="c0"/>
          <w:b/>
          <w:sz w:val="28"/>
          <w:szCs w:val="28"/>
        </w:rPr>
      </w:pPr>
      <w:r w:rsidRPr="00BD6657">
        <w:rPr>
          <w:rStyle w:val="c0"/>
          <w:b/>
          <w:sz w:val="28"/>
          <w:szCs w:val="28"/>
        </w:rPr>
        <w:t>1,53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·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0,5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=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0,765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кг</w:t>
      </w:r>
    </w:p>
    <w:p w:rsidR="00E73EFB" w:rsidRPr="00BD6657" w:rsidRDefault="00E73EFB" w:rsidP="00BD6657">
      <w:pPr>
        <w:pStyle w:val="c20"/>
        <w:spacing w:before="0" w:after="0" w:line="360" w:lineRule="auto"/>
        <w:rPr>
          <w:rStyle w:val="c0"/>
          <w:i/>
          <w:sz w:val="28"/>
          <w:szCs w:val="28"/>
          <w:u w:val="single"/>
        </w:rPr>
      </w:pPr>
      <w:r w:rsidRPr="00BD6657">
        <w:rPr>
          <w:rStyle w:val="c0"/>
          <w:b/>
          <w:sz w:val="28"/>
          <w:szCs w:val="28"/>
        </w:rPr>
        <w:t>2.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Найти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число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по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данной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величине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указанного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его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процента.</w:t>
      </w:r>
    </w:p>
    <w:p w:rsidR="00E73EFB" w:rsidRPr="00BD6657" w:rsidRDefault="00E73EFB" w:rsidP="00BD6657">
      <w:pPr>
        <w:pStyle w:val="c20"/>
        <w:spacing w:before="0" w:after="0" w:line="360" w:lineRule="auto"/>
        <w:jc w:val="both"/>
        <w:rPr>
          <w:rStyle w:val="c0"/>
          <w:b/>
          <w:i/>
          <w:sz w:val="28"/>
          <w:szCs w:val="28"/>
        </w:rPr>
      </w:pPr>
      <w:r w:rsidRPr="00BD6657">
        <w:rPr>
          <w:rStyle w:val="c0"/>
          <w:i/>
          <w:sz w:val="28"/>
          <w:szCs w:val="28"/>
          <w:u w:val="single"/>
        </w:rPr>
        <w:t>Чтобы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найти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число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по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данным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его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процента,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нужно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данное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число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разделить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на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данное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число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процентов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и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умножить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на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100.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ИЛИ</w:t>
      </w:r>
      <w:r w:rsidR="004C0C8A">
        <w:rPr>
          <w:rStyle w:val="c0"/>
          <w:sz w:val="28"/>
          <w:szCs w:val="28"/>
        </w:rPr>
        <w:t xml:space="preserve"> 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проценты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выразить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в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виде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дроби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и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данное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число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разделить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на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полученную</w:t>
      </w:r>
      <w:r w:rsidR="004C0C8A">
        <w:rPr>
          <w:rStyle w:val="c0"/>
          <w:i/>
          <w:sz w:val="28"/>
          <w:szCs w:val="28"/>
          <w:u w:val="single"/>
        </w:rPr>
        <w:t xml:space="preserve"> </w:t>
      </w:r>
      <w:r w:rsidRPr="00BD6657">
        <w:rPr>
          <w:rStyle w:val="c0"/>
          <w:i/>
          <w:sz w:val="28"/>
          <w:szCs w:val="28"/>
          <w:u w:val="single"/>
        </w:rPr>
        <w:t>дробь.</w:t>
      </w:r>
    </w:p>
    <w:p w:rsidR="00E73EFB" w:rsidRPr="00BD6657" w:rsidRDefault="00E73EFB" w:rsidP="00BD6657">
      <w:pPr>
        <w:pStyle w:val="c20"/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b/>
          <w:i/>
          <w:sz w:val="28"/>
          <w:szCs w:val="28"/>
        </w:rPr>
        <w:t>ПРИМЕР: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вес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хлорной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извести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растворе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составляет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10%.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Сколько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потребуется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воды,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если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необходимо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развести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0,2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кг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хлорной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извести?</w:t>
      </w:r>
    </w:p>
    <w:p w:rsidR="00E73EFB" w:rsidRPr="00BD6657" w:rsidRDefault="00E73EFB" w:rsidP="00BD6657">
      <w:pPr>
        <w:pStyle w:val="c20"/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РЕШЕНИЕ:</w:t>
      </w:r>
      <w:r w:rsidR="004C0C8A">
        <w:rPr>
          <w:rStyle w:val="c0"/>
          <w:sz w:val="28"/>
          <w:szCs w:val="28"/>
        </w:rPr>
        <w:t xml:space="preserve"> </w:t>
      </w:r>
    </w:p>
    <w:p w:rsidR="00E73EFB" w:rsidRPr="00BD6657" w:rsidRDefault="00E73EFB" w:rsidP="00BD6657">
      <w:pPr>
        <w:pStyle w:val="c20"/>
        <w:spacing w:before="0" w:after="0" w:line="360" w:lineRule="auto"/>
        <w:rPr>
          <w:rStyle w:val="c0"/>
          <w:b/>
          <w:sz w:val="28"/>
          <w:szCs w:val="28"/>
        </w:rPr>
      </w:pPr>
      <w:r w:rsidRPr="00BD6657">
        <w:rPr>
          <w:rStyle w:val="c0"/>
          <w:sz w:val="28"/>
          <w:szCs w:val="28"/>
        </w:rPr>
        <w:t>1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способ:</w:t>
      </w:r>
    </w:p>
    <w:p w:rsidR="00E73EFB" w:rsidRPr="00BD6657" w:rsidRDefault="00E73EFB" w:rsidP="00BD6657">
      <w:pPr>
        <w:pStyle w:val="c20"/>
        <w:numPr>
          <w:ilvl w:val="0"/>
          <w:numId w:val="11"/>
        </w:numPr>
        <w:spacing w:before="0" w:after="0" w:line="360" w:lineRule="auto"/>
        <w:rPr>
          <w:rStyle w:val="c0"/>
          <w:b/>
          <w:sz w:val="28"/>
          <w:szCs w:val="28"/>
        </w:rPr>
      </w:pPr>
      <w:r w:rsidRPr="00BD6657">
        <w:rPr>
          <w:rStyle w:val="c0"/>
          <w:b/>
          <w:sz w:val="28"/>
          <w:szCs w:val="28"/>
        </w:rPr>
        <w:t>0,2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: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10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=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0,02</w:t>
      </w:r>
    </w:p>
    <w:p w:rsidR="00E73EFB" w:rsidRPr="00BD6657" w:rsidRDefault="00E73EFB" w:rsidP="00BD6657">
      <w:pPr>
        <w:pStyle w:val="c20"/>
        <w:numPr>
          <w:ilvl w:val="0"/>
          <w:numId w:val="11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b/>
          <w:sz w:val="28"/>
          <w:szCs w:val="28"/>
        </w:rPr>
        <w:lastRenderedPageBreak/>
        <w:t>0,02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·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100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=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2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литра</w:t>
      </w:r>
    </w:p>
    <w:p w:rsidR="00E73EFB" w:rsidRPr="00BD6657" w:rsidRDefault="00E73EFB" w:rsidP="00BD6657">
      <w:pPr>
        <w:pStyle w:val="c20"/>
        <w:spacing w:before="0" w:after="0" w:line="360" w:lineRule="auto"/>
        <w:rPr>
          <w:rStyle w:val="c0"/>
          <w:b/>
          <w:sz w:val="28"/>
          <w:szCs w:val="28"/>
        </w:rPr>
      </w:pPr>
      <w:r w:rsidRPr="00BD6657">
        <w:rPr>
          <w:rStyle w:val="c0"/>
          <w:sz w:val="28"/>
          <w:szCs w:val="28"/>
        </w:rPr>
        <w:t>2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способ:</w:t>
      </w:r>
    </w:p>
    <w:p w:rsidR="00E73EFB" w:rsidRPr="00BD6657" w:rsidRDefault="00E73EFB" w:rsidP="00BD6657">
      <w:pPr>
        <w:pStyle w:val="c20"/>
        <w:numPr>
          <w:ilvl w:val="0"/>
          <w:numId w:val="12"/>
        </w:numPr>
        <w:spacing w:before="0" w:after="0" w:line="360" w:lineRule="auto"/>
        <w:rPr>
          <w:rStyle w:val="c0"/>
          <w:b/>
          <w:sz w:val="28"/>
          <w:szCs w:val="28"/>
        </w:rPr>
      </w:pPr>
      <w:r w:rsidRPr="00BD6657">
        <w:rPr>
          <w:rStyle w:val="c0"/>
          <w:b/>
          <w:sz w:val="28"/>
          <w:szCs w:val="28"/>
        </w:rPr>
        <w:t>10%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-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0,1</w:t>
      </w:r>
    </w:p>
    <w:p w:rsidR="00E73EFB" w:rsidRPr="00BD6657" w:rsidRDefault="00E73EFB" w:rsidP="00BD6657">
      <w:pPr>
        <w:pStyle w:val="c20"/>
        <w:numPr>
          <w:ilvl w:val="0"/>
          <w:numId w:val="12"/>
        </w:numPr>
        <w:spacing w:before="0" w:after="0" w:line="360" w:lineRule="auto"/>
        <w:rPr>
          <w:sz w:val="28"/>
          <w:szCs w:val="28"/>
        </w:rPr>
      </w:pPr>
      <w:r w:rsidRPr="00BD6657">
        <w:rPr>
          <w:rStyle w:val="c0"/>
          <w:b/>
          <w:sz w:val="28"/>
          <w:szCs w:val="28"/>
        </w:rPr>
        <w:t>0,2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: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0,1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=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2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литра</w:t>
      </w:r>
      <w:r w:rsidRPr="00BD6657">
        <w:rPr>
          <w:rStyle w:val="c0"/>
          <w:sz w:val="28"/>
          <w:szCs w:val="28"/>
        </w:rPr>
        <w:t>.</w:t>
      </w:r>
    </w:p>
    <w:p w:rsidR="00E73EFB" w:rsidRPr="00BD6657" w:rsidRDefault="00E73EFB" w:rsidP="00BD6657">
      <w:pPr>
        <w:pStyle w:val="c20"/>
        <w:spacing w:before="0" w:after="0" w:line="360" w:lineRule="auto"/>
        <w:rPr>
          <w:i/>
          <w:sz w:val="28"/>
          <w:szCs w:val="28"/>
          <w:u w:val="single"/>
        </w:rPr>
      </w:pPr>
      <w:r w:rsidRPr="00BD6657">
        <w:rPr>
          <w:b/>
          <w:sz w:val="28"/>
          <w:szCs w:val="28"/>
        </w:rPr>
        <w:t>3.Нахождение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выражения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одного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числа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в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процентах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другого.</w:t>
      </w:r>
    </w:p>
    <w:p w:rsidR="00E73EFB" w:rsidRPr="00BD6657" w:rsidRDefault="00E73EFB" w:rsidP="00BD6657">
      <w:pPr>
        <w:pStyle w:val="c20"/>
        <w:spacing w:before="0" w:after="0" w:line="360" w:lineRule="auto"/>
        <w:jc w:val="both"/>
        <w:rPr>
          <w:b/>
          <w:i/>
          <w:sz w:val="28"/>
          <w:szCs w:val="28"/>
        </w:rPr>
      </w:pPr>
      <w:r w:rsidRPr="00BD6657">
        <w:rPr>
          <w:i/>
          <w:sz w:val="28"/>
          <w:szCs w:val="28"/>
          <w:u w:val="single"/>
        </w:rPr>
        <w:t>Чтобы</w:t>
      </w:r>
      <w:r w:rsidR="004C0C8A">
        <w:rPr>
          <w:i/>
          <w:sz w:val="28"/>
          <w:szCs w:val="28"/>
          <w:u w:val="single"/>
        </w:rPr>
        <w:t xml:space="preserve"> </w:t>
      </w:r>
      <w:r w:rsidRPr="00BD6657">
        <w:rPr>
          <w:i/>
          <w:sz w:val="28"/>
          <w:szCs w:val="28"/>
          <w:u w:val="single"/>
        </w:rPr>
        <w:t>найти</w:t>
      </w:r>
      <w:r w:rsidR="004C0C8A">
        <w:rPr>
          <w:i/>
          <w:sz w:val="28"/>
          <w:szCs w:val="28"/>
          <w:u w:val="single"/>
        </w:rPr>
        <w:t xml:space="preserve"> </w:t>
      </w:r>
      <w:r w:rsidRPr="00BD6657">
        <w:rPr>
          <w:i/>
          <w:sz w:val="28"/>
          <w:szCs w:val="28"/>
          <w:u w:val="single"/>
        </w:rPr>
        <w:t>процентное</w:t>
      </w:r>
      <w:r w:rsidR="004C0C8A">
        <w:rPr>
          <w:i/>
          <w:sz w:val="28"/>
          <w:szCs w:val="28"/>
          <w:u w:val="single"/>
        </w:rPr>
        <w:t xml:space="preserve"> </w:t>
      </w:r>
      <w:r w:rsidRPr="00BD6657">
        <w:rPr>
          <w:i/>
          <w:sz w:val="28"/>
          <w:szCs w:val="28"/>
          <w:u w:val="single"/>
        </w:rPr>
        <w:t>отношение</w:t>
      </w:r>
      <w:r w:rsidR="004C0C8A">
        <w:rPr>
          <w:i/>
          <w:sz w:val="28"/>
          <w:szCs w:val="28"/>
          <w:u w:val="single"/>
        </w:rPr>
        <w:t xml:space="preserve"> </w:t>
      </w:r>
      <w:r w:rsidRPr="00BD6657">
        <w:rPr>
          <w:i/>
          <w:sz w:val="28"/>
          <w:szCs w:val="28"/>
          <w:u w:val="single"/>
        </w:rPr>
        <w:t>двух</w:t>
      </w:r>
      <w:r w:rsidR="004C0C8A">
        <w:rPr>
          <w:i/>
          <w:sz w:val="28"/>
          <w:szCs w:val="28"/>
          <w:u w:val="single"/>
        </w:rPr>
        <w:t xml:space="preserve"> </w:t>
      </w:r>
      <w:r w:rsidRPr="00BD6657">
        <w:rPr>
          <w:i/>
          <w:sz w:val="28"/>
          <w:szCs w:val="28"/>
          <w:u w:val="single"/>
        </w:rPr>
        <w:t>чисел,</w:t>
      </w:r>
      <w:r w:rsidR="004C0C8A">
        <w:rPr>
          <w:i/>
          <w:sz w:val="28"/>
          <w:szCs w:val="28"/>
          <w:u w:val="single"/>
        </w:rPr>
        <w:t xml:space="preserve"> </w:t>
      </w:r>
      <w:r w:rsidRPr="00BD6657">
        <w:rPr>
          <w:i/>
          <w:sz w:val="28"/>
          <w:szCs w:val="28"/>
          <w:u w:val="single"/>
        </w:rPr>
        <w:t>надо</w:t>
      </w:r>
      <w:r w:rsidR="004C0C8A">
        <w:rPr>
          <w:i/>
          <w:sz w:val="28"/>
          <w:szCs w:val="28"/>
          <w:u w:val="single"/>
        </w:rPr>
        <w:t xml:space="preserve"> </w:t>
      </w:r>
      <w:r w:rsidRPr="00BD6657">
        <w:rPr>
          <w:i/>
          <w:sz w:val="28"/>
          <w:szCs w:val="28"/>
          <w:u w:val="single"/>
        </w:rPr>
        <w:t>найти</w:t>
      </w:r>
      <w:r w:rsidR="004C0C8A">
        <w:rPr>
          <w:i/>
          <w:sz w:val="28"/>
          <w:szCs w:val="28"/>
          <w:u w:val="single"/>
        </w:rPr>
        <w:t xml:space="preserve"> </w:t>
      </w:r>
      <w:r w:rsidRPr="00BD6657">
        <w:rPr>
          <w:i/>
          <w:sz w:val="28"/>
          <w:szCs w:val="28"/>
          <w:u w:val="single"/>
        </w:rPr>
        <w:t>отношение</w:t>
      </w:r>
      <w:r w:rsidR="004C0C8A">
        <w:rPr>
          <w:i/>
          <w:sz w:val="28"/>
          <w:szCs w:val="28"/>
          <w:u w:val="single"/>
        </w:rPr>
        <w:t xml:space="preserve"> </w:t>
      </w:r>
      <w:r w:rsidRPr="00BD6657">
        <w:rPr>
          <w:i/>
          <w:sz w:val="28"/>
          <w:szCs w:val="28"/>
          <w:u w:val="single"/>
        </w:rPr>
        <w:t>этих</w:t>
      </w:r>
      <w:r w:rsidR="004C0C8A">
        <w:rPr>
          <w:i/>
          <w:sz w:val="28"/>
          <w:szCs w:val="28"/>
          <w:u w:val="single"/>
        </w:rPr>
        <w:t xml:space="preserve"> </w:t>
      </w:r>
      <w:r w:rsidRPr="00BD6657">
        <w:rPr>
          <w:i/>
          <w:sz w:val="28"/>
          <w:szCs w:val="28"/>
          <w:u w:val="single"/>
        </w:rPr>
        <w:t>чисел</w:t>
      </w:r>
      <w:r w:rsidR="004C0C8A">
        <w:rPr>
          <w:i/>
          <w:sz w:val="28"/>
          <w:szCs w:val="28"/>
          <w:u w:val="single"/>
        </w:rPr>
        <w:t xml:space="preserve"> </w:t>
      </w:r>
      <w:r w:rsidRPr="00BD6657">
        <w:rPr>
          <w:i/>
          <w:sz w:val="28"/>
          <w:szCs w:val="28"/>
          <w:u w:val="single"/>
        </w:rPr>
        <w:t>и</w:t>
      </w:r>
      <w:r w:rsidR="004C0C8A">
        <w:rPr>
          <w:i/>
          <w:sz w:val="28"/>
          <w:szCs w:val="28"/>
          <w:u w:val="single"/>
        </w:rPr>
        <w:t xml:space="preserve"> </w:t>
      </w:r>
      <w:r w:rsidRPr="00BD6657">
        <w:rPr>
          <w:i/>
          <w:sz w:val="28"/>
          <w:szCs w:val="28"/>
          <w:u w:val="single"/>
        </w:rPr>
        <w:t>результат</w:t>
      </w:r>
      <w:r w:rsidR="004C0C8A">
        <w:rPr>
          <w:i/>
          <w:sz w:val="28"/>
          <w:szCs w:val="28"/>
          <w:u w:val="single"/>
        </w:rPr>
        <w:t xml:space="preserve"> </w:t>
      </w:r>
      <w:r w:rsidRPr="00BD6657">
        <w:rPr>
          <w:i/>
          <w:sz w:val="28"/>
          <w:szCs w:val="28"/>
          <w:u w:val="single"/>
        </w:rPr>
        <w:t>умножить</w:t>
      </w:r>
      <w:r w:rsidR="004C0C8A">
        <w:rPr>
          <w:i/>
          <w:sz w:val="28"/>
          <w:szCs w:val="28"/>
          <w:u w:val="single"/>
        </w:rPr>
        <w:t xml:space="preserve"> </w:t>
      </w:r>
      <w:r w:rsidRPr="00BD6657">
        <w:rPr>
          <w:i/>
          <w:sz w:val="28"/>
          <w:szCs w:val="28"/>
          <w:u w:val="single"/>
        </w:rPr>
        <w:t>на</w:t>
      </w:r>
      <w:r w:rsidR="004C0C8A">
        <w:rPr>
          <w:i/>
          <w:sz w:val="28"/>
          <w:szCs w:val="28"/>
          <w:u w:val="single"/>
        </w:rPr>
        <w:t xml:space="preserve"> </w:t>
      </w:r>
      <w:r w:rsidRPr="00BD6657">
        <w:rPr>
          <w:i/>
          <w:sz w:val="28"/>
          <w:szCs w:val="28"/>
          <w:u w:val="single"/>
        </w:rPr>
        <w:t>100.</w:t>
      </w:r>
    </w:p>
    <w:p w:rsidR="00E73EFB" w:rsidRPr="00BD6657" w:rsidRDefault="00E73EFB" w:rsidP="00BD6657">
      <w:pPr>
        <w:pStyle w:val="c20"/>
        <w:spacing w:before="0" w:after="0" w:line="360" w:lineRule="auto"/>
        <w:jc w:val="both"/>
        <w:rPr>
          <w:sz w:val="28"/>
          <w:szCs w:val="28"/>
        </w:rPr>
      </w:pPr>
      <w:r w:rsidRPr="00BD6657">
        <w:rPr>
          <w:b/>
          <w:i/>
          <w:sz w:val="28"/>
          <w:szCs w:val="28"/>
        </w:rPr>
        <w:t>ПРИМЕР: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при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норме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расхода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хлорной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извести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500г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в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сутки,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в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результате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генеральной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уборки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израсходовали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на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265г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больше.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На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сколько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процентов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от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ежедневной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нормы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израсходовали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хлорной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извести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больше?</w:t>
      </w:r>
    </w:p>
    <w:p w:rsidR="00E73EFB" w:rsidRPr="00BD6657" w:rsidRDefault="00E73EFB" w:rsidP="00BD6657">
      <w:pPr>
        <w:pStyle w:val="c20"/>
        <w:spacing w:before="0" w:after="0" w:line="360" w:lineRule="auto"/>
        <w:rPr>
          <w:b/>
          <w:sz w:val="28"/>
          <w:szCs w:val="28"/>
        </w:rPr>
      </w:pPr>
      <w:r w:rsidRPr="00BD6657">
        <w:rPr>
          <w:sz w:val="28"/>
          <w:szCs w:val="28"/>
        </w:rPr>
        <w:t>РЕШЕНИЕ:</w:t>
      </w:r>
    </w:p>
    <w:p w:rsidR="00E73EFB" w:rsidRPr="00BD6657" w:rsidRDefault="00E73EFB" w:rsidP="00BD6657">
      <w:pPr>
        <w:pStyle w:val="c20"/>
        <w:numPr>
          <w:ilvl w:val="0"/>
          <w:numId w:val="13"/>
        </w:numPr>
        <w:spacing w:before="0" w:after="0" w:line="360" w:lineRule="auto"/>
        <w:rPr>
          <w:b/>
          <w:sz w:val="28"/>
          <w:szCs w:val="28"/>
        </w:rPr>
      </w:pPr>
      <w:r w:rsidRPr="00BD6657">
        <w:rPr>
          <w:b/>
          <w:sz w:val="28"/>
          <w:szCs w:val="28"/>
        </w:rPr>
        <w:t>265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: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500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=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0,53</w:t>
      </w:r>
    </w:p>
    <w:p w:rsidR="00E73EFB" w:rsidRPr="00BD6657" w:rsidRDefault="00E73EFB" w:rsidP="00BD6657">
      <w:pPr>
        <w:pStyle w:val="c20"/>
        <w:numPr>
          <w:ilvl w:val="0"/>
          <w:numId w:val="13"/>
        </w:numPr>
        <w:spacing w:before="0" w:after="0" w:line="360" w:lineRule="auto"/>
        <w:rPr>
          <w:b/>
          <w:i/>
          <w:sz w:val="28"/>
          <w:szCs w:val="28"/>
        </w:rPr>
      </w:pPr>
      <w:r w:rsidRPr="00BD6657">
        <w:rPr>
          <w:b/>
          <w:sz w:val="28"/>
          <w:szCs w:val="28"/>
        </w:rPr>
        <w:t>0,53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·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100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=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53%</w:t>
      </w:r>
    </w:p>
    <w:p w:rsidR="00E73EFB" w:rsidRPr="00BD6657" w:rsidRDefault="00E73EFB" w:rsidP="00BD6657">
      <w:pPr>
        <w:pStyle w:val="c20"/>
        <w:spacing w:before="0" w:after="0" w:line="360" w:lineRule="auto"/>
        <w:rPr>
          <w:i/>
          <w:sz w:val="28"/>
          <w:szCs w:val="28"/>
        </w:rPr>
      </w:pPr>
      <w:r w:rsidRPr="00BD6657">
        <w:rPr>
          <w:b/>
          <w:i/>
          <w:sz w:val="28"/>
          <w:szCs w:val="28"/>
        </w:rPr>
        <w:t>6.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Решение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задач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профессиональной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направленности.</w:t>
      </w:r>
    </w:p>
    <w:p w:rsidR="00E73EFB" w:rsidRPr="00BD6657" w:rsidRDefault="00E73EFB" w:rsidP="00BD6657">
      <w:pPr>
        <w:pStyle w:val="c20"/>
        <w:spacing w:before="0" w:after="0" w:line="360" w:lineRule="auto"/>
        <w:jc w:val="both"/>
        <w:rPr>
          <w:sz w:val="28"/>
          <w:szCs w:val="28"/>
        </w:rPr>
      </w:pPr>
      <w:r w:rsidRPr="00BD6657">
        <w:rPr>
          <w:i/>
          <w:sz w:val="28"/>
          <w:szCs w:val="28"/>
        </w:rPr>
        <w:t>1.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Вес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четырехмесячного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плода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-</w:t>
      </w:r>
      <w:r w:rsidR="004C0C8A">
        <w:rPr>
          <w:i/>
          <w:sz w:val="28"/>
          <w:szCs w:val="28"/>
        </w:rPr>
        <w:t xml:space="preserve">  </w:t>
      </w:r>
      <w:r w:rsidRPr="00BD6657">
        <w:rPr>
          <w:i/>
          <w:sz w:val="28"/>
          <w:szCs w:val="28"/>
        </w:rPr>
        <w:t>120г,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а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вес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семимесячного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плода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–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1100г.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Сколько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процентов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вес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четырехмесячного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плода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составляет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от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семимесячного?</w:t>
      </w:r>
    </w:p>
    <w:p w:rsidR="00E73EFB" w:rsidRPr="00BD6657" w:rsidRDefault="00E73EFB" w:rsidP="00BD6657">
      <w:pPr>
        <w:pStyle w:val="c20"/>
        <w:spacing w:before="0" w:after="0" w:line="360" w:lineRule="auto"/>
        <w:jc w:val="both"/>
        <w:rPr>
          <w:i/>
          <w:sz w:val="28"/>
          <w:szCs w:val="28"/>
        </w:rPr>
      </w:pPr>
      <w:r w:rsidRPr="00BD6657">
        <w:rPr>
          <w:sz w:val="28"/>
          <w:szCs w:val="28"/>
        </w:rPr>
        <w:t>Решение:</w:t>
      </w:r>
      <w:r w:rsidR="004C0C8A">
        <w:rPr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120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: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1100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·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100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=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10,9%</w:t>
      </w:r>
    </w:p>
    <w:p w:rsidR="00E73EFB" w:rsidRPr="00BD6657" w:rsidRDefault="00E73EFB" w:rsidP="00BD6657">
      <w:pPr>
        <w:pStyle w:val="c20"/>
        <w:spacing w:before="0" w:after="0" w:line="360" w:lineRule="auto"/>
        <w:jc w:val="both"/>
        <w:rPr>
          <w:sz w:val="28"/>
          <w:szCs w:val="28"/>
        </w:rPr>
      </w:pPr>
      <w:r w:rsidRPr="00BD6657">
        <w:rPr>
          <w:i/>
          <w:sz w:val="28"/>
          <w:szCs w:val="28"/>
        </w:rPr>
        <w:t>2.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Вычислить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массу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сердца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новорожденного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ребенка,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если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его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вес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3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кг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400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г,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а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масса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сердца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составляет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0,66%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от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массы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ребенка.</w:t>
      </w:r>
    </w:p>
    <w:p w:rsidR="00E73EFB" w:rsidRPr="00BD6657" w:rsidRDefault="00E73EFB" w:rsidP="00BD6657">
      <w:pPr>
        <w:pStyle w:val="c20"/>
        <w:spacing w:before="0" w:after="0" w:line="360" w:lineRule="auto"/>
        <w:jc w:val="both"/>
        <w:rPr>
          <w:i/>
          <w:sz w:val="28"/>
          <w:szCs w:val="28"/>
        </w:rPr>
      </w:pPr>
      <w:r w:rsidRPr="00BD6657">
        <w:rPr>
          <w:sz w:val="28"/>
          <w:szCs w:val="28"/>
        </w:rPr>
        <w:t>Решение:</w:t>
      </w:r>
      <w:r w:rsidR="004C0C8A">
        <w:rPr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3400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: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100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·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0,66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=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22,44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(г)</w:t>
      </w:r>
    </w:p>
    <w:p w:rsidR="00E73EFB" w:rsidRPr="00BD6657" w:rsidRDefault="00E73EFB" w:rsidP="00BD6657">
      <w:pPr>
        <w:pStyle w:val="c20"/>
        <w:spacing w:before="0" w:after="0" w:line="360" w:lineRule="auto"/>
        <w:jc w:val="both"/>
        <w:rPr>
          <w:sz w:val="28"/>
          <w:szCs w:val="28"/>
        </w:rPr>
      </w:pPr>
      <w:r w:rsidRPr="00BD6657">
        <w:rPr>
          <w:i/>
          <w:sz w:val="28"/>
          <w:szCs w:val="28"/>
        </w:rPr>
        <w:t>3.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Рассчитать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количество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сухого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вещества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в:</w:t>
      </w:r>
    </w:p>
    <w:p w:rsidR="00E73EFB" w:rsidRPr="00BD6657" w:rsidRDefault="00E73EFB" w:rsidP="00BD6657">
      <w:pPr>
        <w:pStyle w:val="c20"/>
        <w:spacing w:before="0" w:after="0" w:line="360" w:lineRule="auto"/>
        <w:jc w:val="both"/>
        <w:rPr>
          <w:sz w:val="28"/>
          <w:szCs w:val="28"/>
        </w:rPr>
      </w:pPr>
      <w:r w:rsidRPr="00BD6657">
        <w:rPr>
          <w:sz w:val="28"/>
          <w:szCs w:val="28"/>
        </w:rPr>
        <w:t>а)</w:t>
      </w:r>
      <w:r w:rsidR="004C0C8A">
        <w:rPr>
          <w:sz w:val="28"/>
          <w:szCs w:val="28"/>
        </w:rPr>
        <w:t xml:space="preserve">  </w:t>
      </w:r>
      <w:r w:rsidRPr="00BD6657">
        <w:rPr>
          <w:sz w:val="28"/>
          <w:szCs w:val="28"/>
        </w:rPr>
        <w:t>250мл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0,1%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раствора</w:t>
      </w:r>
    </w:p>
    <w:p w:rsidR="00E73EFB" w:rsidRPr="00BD6657" w:rsidRDefault="00E73EFB" w:rsidP="00BD6657">
      <w:pPr>
        <w:pStyle w:val="c20"/>
        <w:spacing w:before="0" w:after="0" w:line="360" w:lineRule="auto"/>
        <w:jc w:val="both"/>
        <w:rPr>
          <w:sz w:val="28"/>
          <w:szCs w:val="28"/>
        </w:rPr>
      </w:pPr>
      <w:r w:rsidRPr="00BD6657">
        <w:rPr>
          <w:sz w:val="28"/>
          <w:szCs w:val="28"/>
        </w:rPr>
        <w:t>б)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500мл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40%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раствора</w:t>
      </w:r>
    </w:p>
    <w:p w:rsidR="00E73EFB" w:rsidRPr="00BD6657" w:rsidRDefault="00E73EFB" w:rsidP="00BD6657">
      <w:pPr>
        <w:pStyle w:val="c20"/>
        <w:spacing w:before="0" w:after="0" w:line="360" w:lineRule="auto"/>
        <w:jc w:val="both"/>
        <w:rPr>
          <w:sz w:val="28"/>
          <w:szCs w:val="28"/>
        </w:rPr>
      </w:pPr>
      <w:r w:rsidRPr="00BD6657">
        <w:rPr>
          <w:sz w:val="28"/>
          <w:szCs w:val="28"/>
        </w:rPr>
        <w:t>в)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1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мл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3,6%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раствора</w:t>
      </w:r>
    </w:p>
    <w:p w:rsidR="00E73EFB" w:rsidRPr="00BD6657" w:rsidRDefault="00E73EFB" w:rsidP="00BD6657">
      <w:pPr>
        <w:pStyle w:val="c20"/>
        <w:spacing w:before="0" w:after="0" w:line="360" w:lineRule="auto"/>
        <w:rPr>
          <w:sz w:val="28"/>
          <w:szCs w:val="28"/>
        </w:rPr>
      </w:pPr>
      <w:r w:rsidRPr="00BD6657">
        <w:rPr>
          <w:sz w:val="28"/>
          <w:szCs w:val="28"/>
        </w:rPr>
        <w:t>Решение:</w:t>
      </w:r>
    </w:p>
    <w:p w:rsidR="00E73EFB" w:rsidRPr="00BD6657" w:rsidRDefault="00E73EFB" w:rsidP="00BD6657">
      <w:pPr>
        <w:pStyle w:val="c20"/>
        <w:spacing w:before="0" w:after="0" w:line="360" w:lineRule="auto"/>
        <w:rPr>
          <w:b/>
          <w:sz w:val="28"/>
          <w:szCs w:val="28"/>
        </w:rPr>
      </w:pPr>
      <w:r w:rsidRPr="00BD6657">
        <w:rPr>
          <w:sz w:val="28"/>
          <w:szCs w:val="28"/>
        </w:rPr>
        <w:t>а)</w:t>
      </w:r>
      <w:r w:rsidR="004C0C8A">
        <w:rPr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250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: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100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·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0,1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=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0,25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(г)</w:t>
      </w:r>
    </w:p>
    <w:p w:rsidR="00E73EFB" w:rsidRPr="00BD6657" w:rsidRDefault="00E73EFB" w:rsidP="00BD6657">
      <w:pPr>
        <w:pStyle w:val="c20"/>
        <w:spacing w:before="0" w:after="0" w:line="360" w:lineRule="auto"/>
        <w:rPr>
          <w:b/>
          <w:sz w:val="28"/>
          <w:szCs w:val="28"/>
        </w:rPr>
      </w:pPr>
      <w:r w:rsidRPr="00BD6657">
        <w:rPr>
          <w:b/>
          <w:sz w:val="28"/>
          <w:szCs w:val="28"/>
        </w:rPr>
        <w:t>б)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500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: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100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·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40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=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200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(г)</w:t>
      </w:r>
    </w:p>
    <w:p w:rsidR="00E73EFB" w:rsidRPr="00BD6657" w:rsidRDefault="00E73EFB" w:rsidP="00BD6657">
      <w:pPr>
        <w:pStyle w:val="c20"/>
        <w:spacing w:before="0" w:after="0" w:line="360" w:lineRule="auto"/>
        <w:rPr>
          <w:i/>
          <w:sz w:val="28"/>
          <w:szCs w:val="28"/>
        </w:rPr>
      </w:pPr>
      <w:r w:rsidRPr="00BD6657">
        <w:rPr>
          <w:b/>
          <w:sz w:val="28"/>
          <w:szCs w:val="28"/>
        </w:rPr>
        <w:t>в)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1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: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100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·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3,6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=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0,036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(г)</w:t>
      </w:r>
    </w:p>
    <w:p w:rsidR="00E73EFB" w:rsidRPr="00BD6657" w:rsidRDefault="00E73EFB" w:rsidP="00BD6657">
      <w:pPr>
        <w:pStyle w:val="c20"/>
        <w:spacing w:before="0" w:after="0" w:line="360" w:lineRule="auto"/>
        <w:rPr>
          <w:sz w:val="28"/>
          <w:szCs w:val="28"/>
        </w:rPr>
      </w:pPr>
      <w:r w:rsidRPr="00BD6657">
        <w:rPr>
          <w:i/>
          <w:sz w:val="28"/>
          <w:szCs w:val="28"/>
        </w:rPr>
        <w:t>4.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Сколько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новокаина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содержится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в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ампуле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10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мл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0,5%</w:t>
      </w:r>
      <w:r w:rsidR="004C0C8A">
        <w:rPr>
          <w:i/>
          <w:sz w:val="28"/>
          <w:szCs w:val="28"/>
        </w:rPr>
        <w:t xml:space="preserve"> </w:t>
      </w:r>
      <w:r w:rsidRPr="00BD6657">
        <w:rPr>
          <w:i/>
          <w:sz w:val="28"/>
          <w:szCs w:val="28"/>
        </w:rPr>
        <w:t>раствора?</w:t>
      </w:r>
    </w:p>
    <w:p w:rsidR="00E73EFB" w:rsidRPr="00BD6657" w:rsidRDefault="00E73EFB" w:rsidP="00BD6657">
      <w:pPr>
        <w:pStyle w:val="c20"/>
        <w:spacing w:before="0" w:after="0" w:line="360" w:lineRule="auto"/>
        <w:rPr>
          <w:b/>
          <w:sz w:val="28"/>
          <w:szCs w:val="28"/>
        </w:rPr>
      </w:pPr>
      <w:r w:rsidRPr="00BD6657">
        <w:rPr>
          <w:sz w:val="28"/>
          <w:szCs w:val="28"/>
        </w:rPr>
        <w:lastRenderedPageBreak/>
        <w:t>Решение:</w:t>
      </w:r>
    </w:p>
    <w:p w:rsidR="00E73EFB" w:rsidRPr="00BD6657" w:rsidRDefault="00E73EFB" w:rsidP="00BD6657">
      <w:pPr>
        <w:pStyle w:val="c20"/>
        <w:spacing w:before="0" w:after="0" w:line="360" w:lineRule="auto"/>
        <w:rPr>
          <w:i/>
          <w:sz w:val="28"/>
          <w:szCs w:val="28"/>
          <w:u w:val="single"/>
        </w:rPr>
      </w:pPr>
      <w:r w:rsidRPr="00BD6657">
        <w:rPr>
          <w:b/>
          <w:sz w:val="28"/>
          <w:szCs w:val="28"/>
        </w:rPr>
        <w:t>10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: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100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·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0,5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=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0,05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(г)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D6657">
        <w:rPr>
          <w:rFonts w:ascii="Times New Roman" w:hAnsi="Times New Roman" w:cs="Times New Roman"/>
          <w:i/>
          <w:sz w:val="28"/>
          <w:szCs w:val="28"/>
          <w:u w:val="single"/>
        </w:rPr>
        <w:t>Для</w:t>
      </w:r>
      <w:r w:rsidR="004C0C8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D6657">
        <w:rPr>
          <w:rFonts w:ascii="Times New Roman" w:hAnsi="Times New Roman" w:cs="Times New Roman"/>
          <w:i/>
          <w:sz w:val="28"/>
          <w:szCs w:val="28"/>
          <w:u w:val="single"/>
        </w:rPr>
        <w:t>закрепления</w:t>
      </w:r>
      <w:r w:rsidR="004C0C8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D6657">
        <w:rPr>
          <w:rFonts w:ascii="Times New Roman" w:hAnsi="Times New Roman" w:cs="Times New Roman"/>
          <w:i/>
          <w:sz w:val="28"/>
          <w:szCs w:val="28"/>
          <w:u w:val="single"/>
        </w:rPr>
        <w:t>материала</w:t>
      </w:r>
      <w:r w:rsidR="004C0C8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D6657">
        <w:rPr>
          <w:rFonts w:ascii="Times New Roman" w:hAnsi="Times New Roman" w:cs="Times New Roman"/>
          <w:i/>
          <w:sz w:val="28"/>
          <w:szCs w:val="28"/>
          <w:u w:val="single"/>
        </w:rPr>
        <w:t>предлагается</w:t>
      </w:r>
      <w:r w:rsidR="004C0C8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D6657">
        <w:rPr>
          <w:rFonts w:ascii="Times New Roman" w:hAnsi="Times New Roman" w:cs="Times New Roman"/>
          <w:i/>
          <w:sz w:val="28"/>
          <w:szCs w:val="28"/>
          <w:u w:val="single"/>
        </w:rPr>
        <w:t>выполнить</w:t>
      </w:r>
      <w:r w:rsidR="004C0C8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D6657">
        <w:rPr>
          <w:rFonts w:ascii="Times New Roman" w:hAnsi="Times New Roman" w:cs="Times New Roman"/>
          <w:i/>
          <w:sz w:val="28"/>
          <w:szCs w:val="28"/>
          <w:u w:val="single"/>
        </w:rPr>
        <w:t>тест</w:t>
      </w:r>
      <w:r w:rsidR="004C0C8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D6657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E73EFB" w:rsidRPr="00BD6657" w:rsidRDefault="00E73EFB" w:rsidP="00BD6657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После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увеличения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зарплаты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медицинской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сестре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непрерывный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стаж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работы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20%,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ее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зарплата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составила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30000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руб.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какова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первоначальная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зарплата?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а)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20000руб.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б)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25000руб.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в)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28750руб.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г)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26000руб.</w:t>
      </w:r>
    </w:p>
    <w:p w:rsidR="00E73EFB" w:rsidRPr="00BD6657" w:rsidRDefault="00E73EFB" w:rsidP="00BD6657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За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вредные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условия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труда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медицинской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сестре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ренгенкабинете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полагается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15%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надбавка.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Основной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оклад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25000руб.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какова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зарплата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надбавкой?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а)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20000руб.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б)25000руб.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в)28750руб.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г)26000руб.</w:t>
      </w:r>
    </w:p>
    <w:p w:rsidR="00E73EFB" w:rsidRPr="00BD6657" w:rsidRDefault="00E73EFB" w:rsidP="00BD6657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Концентрация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масляного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раствора,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300г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которого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содержится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30г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вещества,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равна: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а)10%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б)15%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в)30%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г)25%</w:t>
      </w:r>
    </w:p>
    <w:p w:rsidR="00E73EFB" w:rsidRPr="00BD6657" w:rsidRDefault="00E73EFB" w:rsidP="00BD6657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Чтобы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приготовить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2000мл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0,9%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раствора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натрия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хлорида,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нужно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взять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сухого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вещества: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а)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1,8г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б)20г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в)18г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г)180г</w:t>
      </w:r>
    </w:p>
    <w:p w:rsidR="00E73EFB" w:rsidRPr="00BD6657" w:rsidRDefault="00E73EFB" w:rsidP="00BD6657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сушке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смородина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теряет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80%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своего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веса.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Чтобы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получить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5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кг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сушеной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смородины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нужно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взять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свежей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смородины: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а)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6,25кг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б)25кг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в)20кг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г)10кг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3EFB" w:rsidRPr="00BD6657" w:rsidRDefault="00E73EFB" w:rsidP="00BD6657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Из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40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кг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свежей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черники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получается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8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кг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сушеной.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Сколько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кг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свежей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черники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нужно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взять,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что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бы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получилось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5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кг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сушеной?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а)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64кг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б)25кг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в)10кг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г)30кг</w:t>
      </w:r>
    </w:p>
    <w:p w:rsidR="00E73EFB" w:rsidRPr="00BD6657" w:rsidRDefault="00E73EFB" w:rsidP="00BD6657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Растворимость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хлорида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натрия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20°С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составляет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36г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соли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100г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воды.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Сколько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грамм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соли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тех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же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условиях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растворится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340г?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а)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88г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б)122г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в)90г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г)100г</w:t>
      </w:r>
    </w:p>
    <w:p w:rsidR="00E73EFB" w:rsidRPr="00BD6657" w:rsidRDefault="00E73EFB" w:rsidP="00BD6657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Норма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отпуска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пахикарпина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(средство,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воздействующее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нервную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систему)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1,2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лекарственного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вещества.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Сколько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таблеток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можно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прописать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больному,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если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одной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таблетке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содержится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0,1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лекарственного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вещества?</w:t>
      </w:r>
    </w:p>
    <w:p w:rsidR="00E73EFB" w:rsidRPr="00BD6657" w:rsidRDefault="00E73EFB" w:rsidP="00BD66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а)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120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б)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60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в)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12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г)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6</w:t>
      </w:r>
    </w:p>
    <w:p w:rsidR="00E73EFB" w:rsidRPr="00BD6657" w:rsidRDefault="00E73EFB" w:rsidP="00BD6657">
      <w:pPr>
        <w:pStyle w:val="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Норма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отпуска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омнопона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(наркотическое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вещество)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0,1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лекарственного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вещества.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Форма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выпуска: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ампула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1мл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1%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раствора.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Сколько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ампул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можно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выписать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больному?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1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б)10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в)100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г)5</w:t>
      </w:r>
    </w:p>
    <w:p w:rsidR="00E11B24" w:rsidRDefault="00E73EFB" w:rsidP="00E11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b/>
          <w:sz w:val="28"/>
          <w:szCs w:val="28"/>
        </w:rPr>
        <w:t>Ответы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к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тестам</w:t>
      </w:r>
      <w:r w:rsidR="00E11B24">
        <w:rPr>
          <w:rFonts w:ascii="Times New Roman" w:hAnsi="Times New Roman" w:cs="Times New Roman"/>
          <w:b/>
          <w:sz w:val="28"/>
          <w:szCs w:val="28"/>
        </w:rPr>
        <w:t>: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="00E11B24">
        <w:rPr>
          <w:rFonts w:ascii="Times New Roman" w:hAnsi="Times New Roman" w:cs="Times New Roman"/>
          <w:sz w:val="28"/>
          <w:szCs w:val="28"/>
        </w:rPr>
        <w:t>1.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="00E11B24" w:rsidRPr="00E11B24">
        <w:rPr>
          <w:rFonts w:ascii="Times New Roman" w:hAnsi="Times New Roman" w:cs="Times New Roman"/>
          <w:sz w:val="28"/>
          <w:szCs w:val="28"/>
        </w:rPr>
        <w:t>А;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="00E11B24" w:rsidRPr="00E11B24">
        <w:rPr>
          <w:rFonts w:ascii="Times New Roman" w:hAnsi="Times New Roman" w:cs="Times New Roman"/>
          <w:sz w:val="28"/>
          <w:szCs w:val="28"/>
        </w:rPr>
        <w:t>2.В;</w:t>
      </w:r>
      <w:r w:rsidR="004C0C8A">
        <w:rPr>
          <w:rFonts w:ascii="Times New Roman" w:hAnsi="Times New Roman" w:cs="Times New Roman"/>
          <w:sz w:val="28"/>
          <w:szCs w:val="28"/>
        </w:rPr>
        <w:t xml:space="preserve">   </w:t>
      </w:r>
      <w:r w:rsidR="00E11B24" w:rsidRPr="00E11B24">
        <w:rPr>
          <w:rFonts w:ascii="Times New Roman" w:hAnsi="Times New Roman" w:cs="Times New Roman"/>
          <w:sz w:val="28"/>
          <w:szCs w:val="28"/>
        </w:rPr>
        <w:t>3.А;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="00E11B24" w:rsidRPr="00E11B24">
        <w:rPr>
          <w:rFonts w:ascii="Times New Roman" w:hAnsi="Times New Roman" w:cs="Times New Roman"/>
          <w:sz w:val="28"/>
          <w:szCs w:val="28"/>
        </w:rPr>
        <w:t>4.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="00E11B24" w:rsidRPr="00E11B24">
        <w:rPr>
          <w:rFonts w:ascii="Times New Roman" w:hAnsi="Times New Roman" w:cs="Times New Roman"/>
          <w:sz w:val="28"/>
          <w:szCs w:val="28"/>
        </w:rPr>
        <w:t>В;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="00E11B24" w:rsidRPr="00E11B24">
        <w:rPr>
          <w:rFonts w:ascii="Times New Roman" w:hAnsi="Times New Roman" w:cs="Times New Roman"/>
          <w:sz w:val="28"/>
          <w:szCs w:val="28"/>
        </w:rPr>
        <w:t>5.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="00E11B24" w:rsidRPr="00E11B24">
        <w:rPr>
          <w:rFonts w:ascii="Times New Roman" w:hAnsi="Times New Roman" w:cs="Times New Roman"/>
          <w:sz w:val="28"/>
          <w:szCs w:val="28"/>
        </w:rPr>
        <w:t>Б;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="00E11B24" w:rsidRPr="00E11B24">
        <w:rPr>
          <w:rFonts w:ascii="Times New Roman" w:hAnsi="Times New Roman" w:cs="Times New Roman"/>
          <w:sz w:val="28"/>
          <w:szCs w:val="28"/>
        </w:rPr>
        <w:t>6.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="00E11B24" w:rsidRPr="00E11B24">
        <w:rPr>
          <w:rFonts w:ascii="Times New Roman" w:hAnsi="Times New Roman" w:cs="Times New Roman"/>
          <w:sz w:val="28"/>
          <w:szCs w:val="28"/>
        </w:rPr>
        <w:t>Б;</w:t>
      </w:r>
      <w:r w:rsidR="004C0C8A">
        <w:rPr>
          <w:rFonts w:ascii="Times New Roman" w:hAnsi="Times New Roman" w:cs="Times New Roman"/>
          <w:sz w:val="28"/>
          <w:szCs w:val="28"/>
        </w:rPr>
        <w:t xml:space="preserve">   </w:t>
      </w:r>
      <w:r w:rsidR="00E11B24" w:rsidRPr="00E11B24">
        <w:rPr>
          <w:rFonts w:ascii="Times New Roman" w:hAnsi="Times New Roman" w:cs="Times New Roman"/>
          <w:sz w:val="28"/>
          <w:szCs w:val="28"/>
        </w:rPr>
        <w:t>7.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="00E11B24" w:rsidRPr="00E11B24">
        <w:rPr>
          <w:rFonts w:ascii="Times New Roman" w:hAnsi="Times New Roman" w:cs="Times New Roman"/>
          <w:sz w:val="28"/>
          <w:szCs w:val="28"/>
        </w:rPr>
        <w:t>Б;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="00E11B24" w:rsidRPr="00E11B24">
        <w:rPr>
          <w:rFonts w:ascii="Times New Roman" w:hAnsi="Times New Roman" w:cs="Times New Roman"/>
          <w:sz w:val="28"/>
          <w:szCs w:val="28"/>
        </w:rPr>
        <w:t>8.В;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="00E11B24" w:rsidRPr="00E11B24">
        <w:rPr>
          <w:rFonts w:ascii="Times New Roman" w:hAnsi="Times New Roman" w:cs="Times New Roman"/>
          <w:sz w:val="28"/>
          <w:szCs w:val="28"/>
        </w:rPr>
        <w:t>9.Б</w:t>
      </w:r>
    </w:p>
    <w:p w:rsidR="00E11B24" w:rsidRPr="00BD6657" w:rsidRDefault="00E11B24" w:rsidP="00E11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b/>
          <w:i/>
          <w:sz w:val="28"/>
          <w:szCs w:val="28"/>
        </w:rPr>
        <w:t>7.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концентрацию.</w:t>
      </w:r>
    </w:p>
    <w:p w:rsidR="00E11B24" w:rsidRPr="00BD6657" w:rsidRDefault="00E11B24" w:rsidP="00E11B24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Большой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интерес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у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студентов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вызывают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задачи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смеси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концентрацию.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процессе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решения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таких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задач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целесообразно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действовать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следующей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схеме:</w:t>
      </w:r>
    </w:p>
    <w:p w:rsidR="00E11B24" w:rsidRPr="00BD6657" w:rsidRDefault="00E11B24" w:rsidP="00E11B24">
      <w:pPr>
        <w:pStyle w:val="1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b/>
          <w:i/>
          <w:sz w:val="28"/>
          <w:szCs w:val="28"/>
        </w:rPr>
        <w:t>Изучаем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условие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E11B24" w:rsidRPr="00BD6657" w:rsidRDefault="00E11B24" w:rsidP="00E11B24">
      <w:pPr>
        <w:pStyle w:val="1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Находим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неизвестные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величины,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относительно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которых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составляется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пропорция.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Т.О.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создается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математическая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модель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ситуации,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описанная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условии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задачи.</w:t>
      </w:r>
    </w:p>
    <w:p w:rsidR="00E11B24" w:rsidRPr="00BD6657" w:rsidRDefault="00E11B24" w:rsidP="00E11B24">
      <w:pPr>
        <w:pStyle w:val="1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b/>
          <w:i/>
          <w:sz w:val="28"/>
          <w:szCs w:val="28"/>
        </w:rPr>
        <w:t>Поиск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плана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решения:</w:t>
      </w:r>
    </w:p>
    <w:p w:rsidR="00E11B24" w:rsidRPr="00BD6657" w:rsidRDefault="00E11B24" w:rsidP="00E11B24">
      <w:pPr>
        <w:pStyle w:val="1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Используя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условие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задачи,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определяем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все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взаимосвязи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между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данными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величинами.</w:t>
      </w:r>
    </w:p>
    <w:p w:rsidR="00E11B24" w:rsidRPr="00BD6657" w:rsidRDefault="00E11B24" w:rsidP="00E11B24">
      <w:pPr>
        <w:pStyle w:val="1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D6657">
        <w:rPr>
          <w:rFonts w:ascii="Times New Roman" w:hAnsi="Times New Roman" w:cs="Times New Roman"/>
          <w:b/>
          <w:i/>
          <w:sz w:val="28"/>
          <w:szCs w:val="28"/>
        </w:rPr>
        <w:t>Осуществляем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решение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помощью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схемы:</w:t>
      </w:r>
    </w:p>
    <w:p w:rsidR="00E11B24" w:rsidRPr="00BD6657" w:rsidRDefault="00E11B24" w:rsidP="00E11B24">
      <w:pPr>
        <w:pStyle w:val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Вещество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b/>
          <w:sz w:val="28"/>
          <w:szCs w:val="28"/>
        </w:rPr>
        <w:t>a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имеет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массу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Х</w:t>
      </w:r>
      <w:r w:rsidR="004C0C8A">
        <w:rPr>
          <w:rFonts w:ascii="Times New Roman" w:hAnsi="Times New Roman" w:cs="Times New Roman"/>
          <w:sz w:val="28"/>
          <w:szCs w:val="28"/>
        </w:rPr>
        <w:t xml:space="preserve">  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концентрацию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b/>
          <w:sz w:val="28"/>
          <w:szCs w:val="28"/>
        </w:rPr>
        <w:t>а%</w:t>
      </w:r>
    </w:p>
    <w:p w:rsidR="00E11B24" w:rsidRPr="00BD6657" w:rsidRDefault="00E11B24" w:rsidP="00E11B24">
      <w:pPr>
        <w:pStyle w:val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Вещество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b/>
          <w:sz w:val="28"/>
          <w:szCs w:val="28"/>
        </w:rPr>
        <w:t>b</w:t>
      </w:r>
      <w:r w:rsidR="004C0C8A">
        <w:rPr>
          <w:rFonts w:ascii="Times New Roman" w:hAnsi="Times New Roman" w:cs="Times New Roman"/>
          <w:sz w:val="28"/>
          <w:szCs w:val="28"/>
        </w:rPr>
        <w:t xml:space="preserve">   </w:t>
      </w:r>
      <w:r w:rsidRPr="00BD6657">
        <w:rPr>
          <w:rFonts w:ascii="Times New Roman" w:hAnsi="Times New Roman" w:cs="Times New Roman"/>
          <w:sz w:val="28"/>
          <w:szCs w:val="28"/>
        </w:rPr>
        <w:t>имеет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массу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У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концентрацию</w:t>
      </w:r>
      <w:r w:rsidR="004C0C8A">
        <w:rPr>
          <w:rFonts w:ascii="Times New Roman" w:hAnsi="Times New Roman" w:cs="Times New Roman"/>
          <w:sz w:val="28"/>
          <w:szCs w:val="28"/>
        </w:rPr>
        <w:t xml:space="preserve">   </w:t>
      </w:r>
      <w:r w:rsidRPr="00BD6657">
        <w:rPr>
          <w:rFonts w:ascii="Times New Roman" w:hAnsi="Times New Roman" w:cs="Times New Roman"/>
          <w:b/>
          <w:sz w:val="28"/>
          <w:szCs w:val="28"/>
        </w:rPr>
        <w:t>b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%</w:t>
      </w:r>
    </w:p>
    <w:p w:rsidR="00E11B24" w:rsidRPr="00BD6657" w:rsidRDefault="00E11B24" w:rsidP="00E11B24">
      <w:pPr>
        <w:pStyle w:val="1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Вещество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получаемое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c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имеет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массу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b/>
          <w:sz w:val="28"/>
          <w:szCs w:val="28"/>
        </w:rPr>
        <w:t>х+у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концентрацию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с%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Составим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схему:</w:t>
      </w:r>
    </w:p>
    <w:p w:rsidR="00E11B24" w:rsidRPr="00BD6657" w:rsidRDefault="0060285E" w:rsidP="00E11B24">
      <w:pPr>
        <w:pStyle w:val="1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х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у</m:t>
            </m:r>
          </m:den>
        </m:f>
      </m:oMath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1B24" w:rsidRPr="00BD6657">
        <w:rPr>
          <w:rFonts w:ascii="Times New Roman" w:hAnsi="Times New Roman" w:cs="Times New Roman"/>
          <w:b/>
          <w:sz w:val="28"/>
          <w:szCs w:val="28"/>
        </w:rPr>
        <w:t>=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в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%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с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%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с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%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а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%</m:t>
            </m:r>
          </m:den>
        </m:f>
      </m:oMath>
    </w:p>
    <w:p w:rsidR="00E11B24" w:rsidRPr="00BD6657" w:rsidRDefault="00E11B24" w:rsidP="00E11B24">
      <w:pPr>
        <w:pStyle w:val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Далее,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вставляя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данные,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вычисляем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неизвестные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значения.</w:t>
      </w:r>
    </w:p>
    <w:p w:rsidR="00E11B24" w:rsidRPr="00BD6657" w:rsidRDefault="00E11B24" w:rsidP="00E11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b/>
          <w:sz w:val="28"/>
          <w:szCs w:val="28"/>
        </w:rPr>
        <w:t>Рассмотрим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b/>
          <w:sz w:val="28"/>
          <w:szCs w:val="28"/>
        </w:rPr>
        <w:t>задачу:</w:t>
      </w:r>
    </w:p>
    <w:p w:rsidR="00E11B24" w:rsidRPr="00BD6657" w:rsidRDefault="00E11B24" w:rsidP="00E11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Сколько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миллилитров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воды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нужно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взять,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что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бы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получить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9%-ый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раствор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уксуса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из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B24" w:rsidRPr="00BD6657" w:rsidRDefault="00E11B24" w:rsidP="00E11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200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мл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70%-го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раствора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уксуса?</w:t>
      </w:r>
    </w:p>
    <w:p w:rsidR="00E11B24" w:rsidRPr="00BD6657" w:rsidRDefault="00E11B24" w:rsidP="00E11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РЕШЕНИЕ:</w:t>
      </w:r>
    </w:p>
    <w:p w:rsidR="00E11B24" w:rsidRPr="00BD6657" w:rsidRDefault="00E11B24" w:rsidP="00E11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Обозначим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как:</w:t>
      </w:r>
    </w:p>
    <w:p w:rsidR="00E11B24" w:rsidRPr="00BD6657" w:rsidRDefault="004C0C8A" w:rsidP="00E11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B24" w:rsidRPr="00BD6657">
        <w:rPr>
          <w:rFonts w:ascii="Times New Roman" w:hAnsi="Times New Roman" w:cs="Times New Roman"/>
          <w:sz w:val="28"/>
          <w:szCs w:val="28"/>
        </w:rPr>
        <w:t>вещество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11B24" w:rsidRPr="00BD665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11B24" w:rsidRPr="00BD665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B24" w:rsidRPr="00BD6657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B24" w:rsidRPr="00BD6657">
        <w:rPr>
          <w:rFonts w:ascii="Times New Roman" w:hAnsi="Times New Roman" w:cs="Times New Roman"/>
          <w:sz w:val="28"/>
          <w:szCs w:val="28"/>
        </w:rPr>
        <w:t>200мл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11B24" w:rsidRPr="00BD6657">
        <w:rPr>
          <w:rFonts w:ascii="Times New Roman" w:hAnsi="Times New Roman" w:cs="Times New Roman"/>
          <w:sz w:val="28"/>
          <w:szCs w:val="28"/>
        </w:rPr>
        <w:t>70%-го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B24" w:rsidRPr="00BD6657">
        <w:rPr>
          <w:rFonts w:ascii="Times New Roman" w:hAnsi="Times New Roman" w:cs="Times New Roman"/>
          <w:sz w:val="28"/>
          <w:szCs w:val="28"/>
        </w:rPr>
        <w:t>раствора</w:t>
      </w:r>
    </w:p>
    <w:p w:rsidR="00E11B24" w:rsidRPr="00BD6657" w:rsidRDefault="00E11B24" w:rsidP="00E11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lastRenderedPageBreak/>
        <w:t>вещество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В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C8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D6657">
        <w:rPr>
          <w:rFonts w:ascii="Times New Roman" w:hAnsi="Times New Roman" w:cs="Times New Roman"/>
          <w:sz w:val="28"/>
          <w:szCs w:val="28"/>
        </w:rPr>
        <w:t>у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мл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воды</w:t>
      </w:r>
      <w:r w:rsidR="004C0C8A">
        <w:rPr>
          <w:rFonts w:ascii="Times New Roman" w:hAnsi="Times New Roman" w:cs="Times New Roman"/>
          <w:sz w:val="28"/>
          <w:szCs w:val="28"/>
        </w:rPr>
        <w:t xml:space="preserve">       </w:t>
      </w:r>
      <w:r w:rsidRPr="00BD6657">
        <w:rPr>
          <w:rFonts w:ascii="Times New Roman" w:hAnsi="Times New Roman" w:cs="Times New Roman"/>
          <w:sz w:val="28"/>
          <w:szCs w:val="28"/>
        </w:rPr>
        <w:t>У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ВОДЫ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КОНЦЕНТРАЦИЯ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0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%</w:t>
      </w:r>
    </w:p>
    <w:p w:rsidR="00E11B24" w:rsidRDefault="00E11B24" w:rsidP="00E11B24">
      <w:pPr>
        <w:pStyle w:val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вещество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С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C8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D6657">
        <w:rPr>
          <w:rFonts w:ascii="Times New Roman" w:hAnsi="Times New Roman" w:cs="Times New Roman"/>
          <w:sz w:val="28"/>
          <w:szCs w:val="28"/>
        </w:rPr>
        <w:t>z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мл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уксуса</w:t>
      </w:r>
      <w:r w:rsidR="004C0C8A">
        <w:rPr>
          <w:rFonts w:ascii="Times New Roman" w:hAnsi="Times New Roman" w:cs="Times New Roman"/>
          <w:sz w:val="28"/>
          <w:szCs w:val="28"/>
        </w:rPr>
        <w:t xml:space="preserve">      </w:t>
      </w:r>
      <w:r w:rsidRPr="00BD6657">
        <w:rPr>
          <w:rFonts w:ascii="Times New Roman" w:hAnsi="Times New Roman" w:cs="Times New Roman"/>
          <w:sz w:val="28"/>
          <w:szCs w:val="28"/>
        </w:rPr>
        <w:t>9%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-го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раствора.</w:t>
      </w:r>
    </w:p>
    <w:p w:rsidR="00E11B24" w:rsidRPr="00BD6657" w:rsidRDefault="00E11B24" w:rsidP="00E11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По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схеме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имеем:</w:t>
      </w:r>
    </w:p>
    <w:p w:rsidR="00E11B24" w:rsidRPr="00BD6657" w:rsidRDefault="0060285E" w:rsidP="00E11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996315</wp:posOffset>
                </wp:positionH>
                <wp:positionV relativeFrom="paragraph">
                  <wp:posOffset>165100</wp:posOffset>
                </wp:positionV>
                <wp:extent cx="552450" cy="504825"/>
                <wp:effectExtent l="9525" t="52705" r="47625" b="1397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2450" cy="504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78.45pt;margin-top:13pt;width:43.5pt;height:39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996315</wp:posOffset>
                </wp:positionH>
                <wp:positionV relativeFrom="paragraph">
                  <wp:posOffset>165100</wp:posOffset>
                </wp:positionV>
                <wp:extent cx="485775" cy="504825"/>
                <wp:effectExtent l="9525" t="5080" r="47625" b="5207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504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78.45pt;margin-top:13pt;width:38.25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">
                <v:stroke endarrow="block"/>
              </v:shape>
            </w:pict>
          </mc:Fallback>
        </mc:AlternateContent>
      </w:r>
      <w:r w:rsidR="004C0C8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11B24" w:rsidRPr="00BD6657">
        <w:rPr>
          <w:rFonts w:ascii="Times New Roman" w:hAnsi="Times New Roman" w:cs="Times New Roman"/>
          <w:sz w:val="28"/>
          <w:szCs w:val="28"/>
        </w:rPr>
        <w:t>Х</w:t>
      </w:r>
      <w:r w:rsidR="004C0C8A">
        <w:rPr>
          <w:rFonts w:ascii="Times New Roman" w:hAnsi="Times New Roman" w:cs="Times New Roman"/>
          <w:sz w:val="28"/>
          <w:szCs w:val="28"/>
        </w:rPr>
        <w:t xml:space="preserve">         </w:t>
      </w:r>
      <w:r w:rsidR="00E11B24" w:rsidRPr="00BD6657">
        <w:rPr>
          <w:rFonts w:ascii="Times New Roman" w:hAnsi="Times New Roman" w:cs="Times New Roman"/>
          <w:sz w:val="28"/>
          <w:szCs w:val="28"/>
        </w:rPr>
        <w:t>70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="00E11B24" w:rsidRPr="00BD6657">
        <w:rPr>
          <w:rFonts w:ascii="Times New Roman" w:hAnsi="Times New Roman" w:cs="Times New Roman"/>
          <w:sz w:val="28"/>
          <w:szCs w:val="28"/>
        </w:rPr>
        <w:t>–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="00E11B24" w:rsidRPr="00BD6657">
        <w:rPr>
          <w:rFonts w:ascii="Times New Roman" w:hAnsi="Times New Roman" w:cs="Times New Roman"/>
          <w:sz w:val="28"/>
          <w:szCs w:val="28"/>
        </w:rPr>
        <w:t>9</w:t>
      </w:r>
    </w:p>
    <w:p w:rsidR="00E11B24" w:rsidRPr="00BD6657" w:rsidRDefault="00E11B24" w:rsidP="00E11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=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9%</w:t>
      </w:r>
      <w:r w:rsidR="004C0C8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11B24" w:rsidRPr="00BD6657" w:rsidRDefault="004C0C8A" w:rsidP="00E11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11B24" w:rsidRPr="00BD665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11B24" w:rsidRPr="00BD665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B24" w:rsidRPr="00BD665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B24" w:rsidRPr="00BD6657">
        <w:rPr>
          <w:rFonts w:ascii="Times New Roman" w:hAnsi="Times New Roman" w:cs="Times New Roman"/>
          <w:sz w:val="28"/>
          <w:szCs w:val="28"/>
        </w:rPr>
        <w:t>0</w:t>
      </w:r>
    </w:p>
    <w:p w:rsidR="00E11B24" w:rsidRPr="00BD6657" w:rsidRDefault="0060285E" w:rsidP="00E11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200</m:t>
            </m:r>
          </m:num>
          <m:den>
            <m:r>
              <w:rPr>
                <w:rFonts w:ascii="Times New Roman" w:hAnsi="Times New Roman" w:cs="Times New Roman"/>
                <w:sz w:val="28"/>
                <w:szCs w:val="28"/>
              </w:rPr>
              <m:t>у</m:t>
            </m:r>
          </m:den>
        </m:f>
      </m:oMath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="00E11B24" w:rsidRPr="00BD6657">
        <w:rPr>
          <w:rFonts w:ascii="Times New Roman" w:hAnsi="Times New Roman" w:cs="Times New Roman"/>
          <w:sz w:val="28"/>
          <w:szCs w:val="28"/>
        </w:rPr>
        <w:t>=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70</m:t>
            </m:r>
          </m:den>
        </m:f>
      </m:oMath>
    </w:p>
    <w:p w:rsidR="00E11B24" w:rsidRPr="00BD6657" w:rsidRDefault="004C0C8A" w:rsidP="00E11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11B24" w:rsidRPr="00BD6657">
        <w:rPr>
          <w:rFonts w:ascii="Times New Roman" w:hAnsi="Times New Roman" w:cs="Times New Roman"/>
          <w:sz w:val="28"/>
          <w:szCs w:val="28"/>
        </w:rPr>
        <w:t>200·63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B24" w:rsidRPr="00BD6657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B24" w:rsidRPr="00BD6657">
        <w:rPr>
          <w:rFonts w:ascii="Times New Roman" w:hAnsi="Times New Roman" w:cs="Times New Roman"/>
          <w:sz w:val="28"/>
          <w:szCs w:val="28"/>
        </w:rPr>
        <w:t>9у</w:t>
      </w:r>
    </w:p>
    <w:p w:rsidR="00E11B24" w:rsidRPr="00BD6657" w:rsidRDefault="00E11B24" w:rsidP="00E11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У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=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12600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den>
        </m:f>
      </m:oMath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=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1400</w:t>
      </w:r>
    </w:p>
    <w:p w:rsidR="00E11B24" w:rsidRPr="00BD6657" w:rsidRDefault="00E11B24" w:rsidP="00E11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1B24" w:rsidRPr="00BD6657" w:rsidRDefault="00E11B24" w:rsidP="00E11B24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Ответ: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1400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мл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воды.</w:t>
      </w:r>
    </w:p>
    <w:p w:rsidR="00E11B24" w:rsidRPr="00BD6657" w:rsidRDefault="00E11B24" w:rsidP="00E11B24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1B24" w:rsidRPr="00BD6657" w:rsidRDefault="00E11B24" w:rsidP="00E11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закрепление:</w:t>
      </w:r>
    </w:p>
    <w:p w:rsidR="00E11B24" w:rsidRPr="00BD6657" w:rsidRDefault="00E11B24" w:rsidP="00E11B24">
      <w:pPr>
        <w:pStyle w:val="1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Сколько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нужно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взять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10%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раствора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осветленной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хлорной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извести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воды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(в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литрах)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для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приготовления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10л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5%раствора.</w:t>
      </w:r>
    </w:p>
    <w:p w:rsidR="00E11B24" w:rsidRPr="00BD6657" w:rsidRDefault="00E11B24" w:rsidP="00E11B24">
      <w:pPr>
        <w:pStyle w:val="1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Приготовить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1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литр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1%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раствор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хлорной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извести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для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обработки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инвентаря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из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1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литра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маточного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10%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раствора.</w:t>
      </w:r>
    </w:p>
    <w:p w:rsidR="00E11B24" w:rsidRPr="00BD6657" w:rsidRDefault="00E11B24" w:rsidP="00E11B24">
      <w:pPr>
        <w:pStyle w:val="1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Сколько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нужно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взять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10%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раствора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осветленной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хлорной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извести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воды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(в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литрах)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для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приготовления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6л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5%раствора</w:t>
      </w:r>
    </w:p>
    <w:p w:rsidR="00E11B24" w:rsidRPr="00BD6657" w:rsidRDefault="00E11B24" w:rsidP="00E11B24">
      <w:pPr>
        <w:spacing w:after="0" w:line="360" w:lineRule="auto"/>
        <w:rPr>
          <w:rStyle w:val="a4"/>
          <w:b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Ну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заключении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нашего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занятия,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вместо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итога!(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выводится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интерактивную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доску)</w:t>
      </w:r>
    </w:p>
    <w:p w:rsidR="00E11B24" w:rsidRPr="00BD6657" w:rsidRDefault="00E11B24" w:rsidP="00E11B24">
      <w:pPr>
        <w:pStyle w:val="10"/>
        <w:spacing w:before="0" w:after="0" w:line="360" w:lineRule="auto"/>
        <w:rPr>
          <w:color w:val="C00000"/>
          <w:sz w:val="28"/>
          <w:szCs w:val="28"/>
        </w:rPr>
      </w:pPr>
      <w:r w:rsidRPr="00BD6657">
        <w:rPr>
          <w:rStyle w:val="a4"/>
          <w:b/>
          <w:sz w:val="28"/>
          <w:szCs w:val="28"/>
        </w:rPr>
        <w:t>Практические</w:t>
      </w:r>
      <w:r w:rsidR="004C0C8A">
        <w:rPr>
          <w:rStyle w:val="a4"/>
          <w:b/>
          <w:sz w:val="28"/>
          <w:szCs w:val="28"/>
        </w:rPr>
        <w:t xml:space="preserve"> </w:t>
      </w:r>
      <w:r w:rsidRPr="00BD6657">
        <w:rPr>
          <w:rStyle w:val="a4"/>
          <w:b/>
          <w:sz w:val="28"/>
          <w:szCs w:val="28"/>
        </w:rPr>
        <w:t>советы:</w:t>
      </w:r>
    </w:p>
    <w:p w:rsidR="00E11B24" w:rsidRPr="00BD6657" w:rsidRDefault="00E11B24" w:rsidP="00E11B24">
      <w:pPr>
        <w:pStyle w:val="10"/>
        <w:spacing w:before="0" w:after="0" w:line="360" w:lineRule="auto"/>
        <w:rPr>
          <w:b/>
          <w:color w:val="C00000"/>
          <w:sz w:val="28"/>
          <w:szCs w:val="28"/>
        </w:rPr>
      </w:pPr>
      <w:r w:rsidRPr="00BD6657">
        <w:rPr>
          <w:b/>
          <w:color w:val="C00000"/>
          <w:sz w:val="28"/>
          <w:szCs w:val="28"/>
        </w:rPr>
        <w:t>1.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В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задачах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на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проценты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–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переходим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от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процентов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к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конкретным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величинам.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Или,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если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надо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–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от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конкретных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величин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к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процентам.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rStyle w:val="a4"/>
          <w:b/>
          <w:color w:val="C00000"/>
          <w:sz w:val="28"/>
          <w:szCs w:val="28"/>
        </w:rPr>
        <w:t>Внимательно</w:t>
      </w:r>
      <w:r w:rsidR="004C0C8A">
        <w:rPr>
          <w:rStyle w:val="a4"/>
          <w:b/>
          <w:color w:val="C00000"/>
          <w:sz w:val="28"/>
          <w:szCs w:val="28"/>
        </w:rPr>
        <w:t xml:space="preserve"> </w:t>
      </w:r>
      <w:r w:rsidRPr="00BD6657">
        <w:rPr>
          <w:rStyle w:val="a4"/>
          <w:b/>
          <w:color w:val="C00000"/>
          <w:sz w:val="28"/>
          <w:szCs w:val="28"/>
        </w:rPr>
        <w:t>читаем</w:t>
      </w:r>
      <w:r w:rsidR="004C0C8A">
        <w:rPr>
          <w:rStyle w:val="a4"/>
          <w:b/>
          <w:color w:val="C00000"/>
          <w:sz w:val="28"/>
          <w:szCs w:val="28"/>
        </w:rPr>
        <w:t xml:space="preserve"> </w:t>
      </w:r>
      <w:r w:rsidRPr="00BD6657">
        <w:rPr>
          <w:rStyle w:val="a4"/>
          <w:b/>
          <w:color w:val="C00000"/>
          <w:sz w:val="28"/>
          <w:szCs w:val="28"/>
        </w:rPr>
        <w:t>задачу</w:t>
      </w:r>
      <w:r w:rsidRPr="00BD6657">
        <w:rPr>
          <w:b/>
          <w:color w:val="C00000"/>
          <w:sz w:val="28"/>
          <w:szCs w:val="28"/>
        </w:rPr>
        <w:t>!</w:t>
      </w:r>
    </w:p>
    <w:p w:rsidR="00E11B24" w:rsidRPr="00BD6657" w:rsidRDefault="00E11B24" w:rsidP="00E11B24">
      <w:pPr>
        <w:pStyle w:val="10"/>
        <w:spacing w:before="0" w:after="0" w:line="360" w:lineRule="auto"/>
        <w:rPr>
          <w:b/>
          <w:color w:val="C00000"/>
          <w:sz w:val="28"/>
          <w:szCs w:val="28"/>
        </w:rPr>
      </w:pPr>
      <w:r w:rsidRPr="00BD6657">
        <w:rPr>
          <w:b/>
          <w:color w:val="C00000"/>
          <w:sz w:val="28"/>
          <w:szCs w:val="28"/>
        </w:rPr>
        <w:t>2.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Очень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тщательно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изучаем,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rStyle w:val="a4"/>
          <w:b/>
          <w:bCs/>
          <w:color w:val="C00000"/>
          <w:sz w:val="28"/>
          <w:szCs w:val="28"/>
        </w:rPr>
        <w:t>от</w:t>
      </w:r>
      <w:r w:rsidR="004C0C8A">
        <w:rPr>
          <w:rStyle w:val="a4"/>
          <w:b/>
          <w:bCs/>
          <w:color w:val="C00000"/>
          <w:sz w:val="28"/>
          <w:szCs w:val="28"/>
        </w:rPr>
        <w:t xml:space="preserve"> </w:t>
      </w:r>
      <w:r w:rsidRPr="00BD6657">
        <w:rPr>
          <w:rStyle w:val="a4"/>
          <w:b/>
          <w:bCs/>
          <w:color w:val="C00000"/>
          <w:sz w:val="28"/>
          <w:szCs w:val="28"/>
        </w:rPr>
        <w:t>чего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нужно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считать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проценты.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Если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об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этом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не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сказано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прямым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текстом,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то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обязательно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подразумевается.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При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последовательном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изменении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величины,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проценты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подразумеваются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от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последнего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значения.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rStyle w:val="a4"/>
          <w:b/>
          <w:color w:val="C00000"/>
          <w:sz w:val="28"/>
          <w:szCs w:val="28"/>
        </w:rPr>
        <w:t>Внимательно</w:t>
      </w:r>
      <w:r w:rsidR="004C0C8A">
        <w:rPr>
          <w:rStyle w:val="a4"/>
          <w:b/>
          <w:color w:val="C00000"/>
          <w:sz w:val="28"/>
          <w:szCs w:val="28"/>
        </w:rPr>
        <w:t xml:space="preserve"> </w:t>
      </w:r>
      <w:r w:rsidRPr="00BD6657">
        <w:rPr>
          <w:rStyle w:val="a4"/>
          <w:b/>
          <w:color w:val="C00000"/>
          <w:sz w:val="28"/>
          <w:szCs w:val="28"/>
        </w:rPr>
        <w:t>читаем</w:t>
      </w:r>
      <w:r w:rsidR="004C0C8A">
        <w:rPr>
          <w:rStyle w:val="a4"/>
          <w:b/>
          <w:color w:val="C00000"/>
          <w:sz w:val="28"/>
          <w:szCs w:val="28"/>
        </w:rPr>
        <w:t xml:space="preserve"> </w:t>
      </w:r>
      <w:r w:rsidRPr="00BD6657">
        <w:rPr>
          <w:rStyle w:val="a4"/>
          <w:b/>
          <w:color w:val="C00000"/>
          <w:sz w:val="28"/>
          <w:szCs w:val="28"/>
        </w:rPr>
        <w:t>задачу!</w:t>
      </w:r>
    </w:p>
    <w:p w:rsidR="00E11B24" w:rsidRPr="00BD6657" w:rsidRDefault="00E11B24" w:rsidP="00E11B24">
      <w:pPr>
        <w:pStyle w:val="10"/>
        <w:spacing w:before="0" w:after="0" w:line="360" w:lineRule="auto"/>
        <w:rPr>
          <w:b/>
          <w:sz w:val="28"/>
          <w:szCs w:val="28"/>
        </w:rPr>
      </w:pPr>
      <w:r w:rsidRPr="00BD6657">
        <w:rPr>
          <w:b/>
          <w:color w:val="C00000"/>
          <w:sz w:val="28"/>
          <w:szCs w:val="28"/>
        </w:rPr>
        <w:lastRenderedPageBreak/>
        <w:t>3.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Закончив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решать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задачу,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читаем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её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ещё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раз.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Вполне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возможно,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вы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нашли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промежуточный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ответ,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а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не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b/>
          <w:color w:val="C00000"/>
          <w:sz w:val="28"/>
          <w:szCs w:val="28"/>
        </w:rPr>
        <w:t>окончательный.</w:t>
      </w:r>
      <w:r w:rsidR="004C0C8A">
        <w:rPr>
          <w:b/>
          <w:color w:val="C00000"/>
          <w:sz w:val="28"/>
          <w:szCs w:val="28"/>
        </w:rPr>
        <w:t xml:space="preserve"> </w:t>
      </w:r>
      <w:r w:rsidRPr="00BD6657">
        <w:rPr>
          <w:rStyle w:val="a4"/>
          <w:b/>
          <w:color w:val="C00000"/>
          <w:sz w:val="28"/>
          <w:szCs w:val="28"/>
        </w:rPr>
        <w:t>Внимательно</w:t>
      </w:r>
      <w:r w:rsidR="004C0C8A">
        <w:rPr>
          <w:rStyle w:val="a4"/>
          <w:b/>
          <w:color w:val="C00000"/>
          <w:sz w:val="28"/>
          <w:szCs w:val="28"/>
        </w:rPr>
        <w:t xml:space="preserve"> </w:t>
      </w:r>
      <w:r w:rsidRPr="00BD6657">
        <w:rPr>
          <w:rStyle w:val="a4"/>
          <w:b/>
          <w:color w:val="C00000"/>
          <w:sz w:val="28"/>
          <w:szCs w:val="28"/>
        </w:rPr>
        <w:t>читаем</w:t>
      </w:r>
      <w:r w:rsidR="004C0C8A">
        <w:rPr>
          <w:rStyle w:val="a4"/>
          <w:b/>
          <w:color w:val="C00000"/>
          <w:sz w:val="28"/>
          <w:szCs w:val="28"/>
        </w:rPr>
        <w:t xml:space="preserve"> </w:t>
      </w:r>
      <w:r w:rsidRPr="00BD6657">
        <w:rPr>
          <w:rStyle w:val="a4"/>
          <w:b/>
          <w:color w:val="C00000"/>
          <w:sz w:val="28"/>
          <w:szCs w:val="28"/>
        </w:rPr>
        <w:t>задачу!</w:t>
      </w:r>
    </w:p>
    <w:p w:rsidR="00E11B24" w:rsidRPr="00BD6657" w:rsidRDefault="00E11B24" w:rsidP="00E11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b/>
          <w:sz w:val="28"/>
          <w:szCs w:val="28"/>
        </w:rPr>
        <w:t>Домашнее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задание: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B24" w:rsidRPr="00BD6657" w:rsidRDefault="004C0C8A" w:rsidP="00E11B24">
      <w:pPr>
        <w:pStyle w:val="10"/>
        <w:spacing w:before="0" w:after="0" w:line="360" w:lineRule="auto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E11B24" w:rsidRPr="00BD6657">
        <w:rPr>
          <w:b/>
          <w:sz w:val="28"/>
          <w:szCs w:val="28"/>
        </w:rPr>
        <w:t>Задания</w:t>
      </w:r>
      <w:r>
        <w:rPr>
          <w:b/>
          <w:sz w:val="28"/>
          <w:szCs w:val="28"/>
        </w:rPr>
        <w:t xml:space="preserve"> </w:t>
      </w:r>
      <w:r w:rsidR="00E11B24" w:rsidRPr="00BD6657">
        <w:rPr>
          <w:b/>
          <w:sz w:val="28"/>
          <w:szCs w:val="28"/>
        </w:rPr>
        <w:t>для</w:t>
      </w:r>
      <w:r>
        <w:rPr>
          <w:b/>
          <w:sz w:val="28"/>
          <w:szCs w:val="28"/>
        </w:rPr>
        <w:t xml:space="preserve"> </w:t>
      </w:r>
      <w:r w:rsidR="00E11B24" w:rsidRPr="00BD6657">
        <w:rPr>
          <w:b/>
          <w:sz w:val="28"/>
          <w:szCs w:val="28"/>
        </w:rPr>
        <w:t>самостоятельной</w:t>
      </w:r>
      <w:r>
        <w:rPr>
          <w:b/>
          <w:sz w:val="28"/>
          <w:szCs w:val="28"/>
        </w:rPr>
        <w:t xml:space="preserve"> </w:t>
      </w:r>
      <w:r w:rsidR="00E11B24" w:rsidRPr="00BD6657">
        <w:rPr>
          <w:b/>
          <w:sz w:val="28"/>
          <w:szCs w:val="28"/>
        </w:rPr>
        <w:t>работы.</w:t>
      </w:r>
    </w:p>
    <w:p w:rsidR="00E11B24" w:rsidRPr="00BD6657" w:rsidRDefault="00E11B24" w:rsidP="00E11B24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6657">
        <w:rPr>
          <w:rFonts w:ascii="Times New Roman" w:hAnsi="Times New Roman" w:cs="Times New Roman"/>
          <w:color w:val="000000"/>
          <w:sz w:val="28"/>
          <w:szCs w:val="28"/>
        </w:rPr>
        <w:t>1.Вместимость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мочевого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пузыря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600мл.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Он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заполнен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25%;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58%.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Сколько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мл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мочи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находиться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мочевом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пузыре?</w:t>
      </w:r>
    </w:p>
    <w:p w:rsidR="00E11B24" w:rsidRPr="00BD6657" w:rsidRDefault="00E11B24" w:rsidP="00E11B24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6657">
        <w:rPr>
          <w:rFonts w:ascii="Times New Roman" w:hAnsi="Times New Roman" w:cs="Times New Roman"/>
          <w:color w:val="000000"/>
          <w:sz w:val="28"/>
          <w:szCs w:val="28"/>
        </w:rPr>
        <w:t>2.Емкость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мочевого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пузыря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3-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месячного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100мл.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Он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заполнен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25%.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Сколько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мл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мочи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находится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мочевом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пузыре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ребенка?</w:t>
      </w:r>
    </w:p>
    <w:p w:rsidR="00E11B24" w:rsidRPr="00BD6657" w:rsidRDefault="00E11B24" w:rsidP="00E11B24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6657">
        <w:rPr>
          <w:rFonts w:ascii="Times New Roman" w:hAnsi="Times New Roman" w:cs="Times New Roman"/>
          <w:color w:val="000000"/>
          <w:sz w:val="28"/>
          <w:szCs w:val="28"/>
        </w:rPr>
        <w:t>3.Мышечная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система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40%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веса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тела.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Найти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массу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мышц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весом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60кг.</w:t>
      </w:r>
    </w:p>
    <w:p w:rsidR="00E11B24" w:rsidRPr="00BD6657" w:rsidRDefault="00E11B24" w:rsidP="00E11B24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6657">
        <w:rPr>
          <w:rFonts w:ascii="Times New Roman" w:hAnsi="Times New Roman" w:cs="Times New Roman"/>
          <w:color w:val="000000"/>
          <w:sz w:val="28"/>
          <w:szCs w:val="28"/>
        </w:rPr>
        <w:t>4.Масса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70кг.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Мышечная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система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40%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массы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тела.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мышцы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нижних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конечностей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приходится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50%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общего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количества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мышц.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Сколько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это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килограммов?</w:t>
      </w:r>
    </w:p>
    <w:p w:rsidR="00E11B24" w:rsidRPr="00BD6657" w:rsidRDefault="00E11B24" w:rsidP="00E11B24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6657">
        <w:rPr>
          <w:rFonts w:ascii="Times New Roman" w:hAnsi="Times New Roman" w:cs="Times New Roman"/>
          <w:color w:val="000000"/>
          <w:sz w:val="28"/>
          <w:szCs w:val="28"/>
        </w:rPr>
        <w:t>5.Найти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массу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костной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системы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весом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95кг,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если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известно,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что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костная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система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55%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массы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тела.</w:t>
      </w:r>
    </w:p>
    <w:p w:rsidR="00E11B24" w:rsidRPr="00BD6657" w:rsidRDefault="00E11B24" w:rsidP="00E11B24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6657">
        <w:rPr>
          <w:rFonts w:ascii="Times New Roman" w:hAnsi="Times New Roman" w:cs="Times New Roman"/>
          <w:color w:val="000000"/>
          <w:sz w:val="28"/>
          <w:szCs w:val="28"/>
        </w:rPr>
        <w:t>6.Сколько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граммов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фурацилина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находится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в:</w:t>
      </w:r>
    </w:p>
    <w:p w:rsidR="00E11B24" w:rsidRPr="00BD6657" w:rsidRDefault="00E11B24" w:rsidP="00E11B24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6657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200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мл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0,02%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раствора;</w:t>
      </w:r>
    </w:p>
    <w:p w:rsidR="00E11B24" w:rsidRPr="00BD6657" w:rsidRDefault="00E11B24" w:rsidP="00E11B24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6657"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500мл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0,02%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раствора.</w:t>
      </w:r>
    </w:p>
    <w:p w:rsidR="00E11B24" w:rsidRPr="00BD6657" w:rsidRDefault="00E11B24" w:rsidP="00E11B24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6657">
        <w:rPr>
          <w:rFonts w:ascii="Times New Roman" w:hAnsi="Times New Roman" w:cs="Times New Roman"/>
          <w:color w:val="000000"/>
          <w:sz w:val="28"/>
          <w:szCs w:val="28"/>
        </w:rPr>
        <w:t>7.В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больнице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190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койкомест.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них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заполнено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больными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152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места.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сколько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процентов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заполнена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больница.</w:t>
      </w:r>
    </w:p>
    <w:p w:rsidR="00E11B24" w:rsidRPr="00BD6657" w:rsidRDefault="00E11B24" w:rsidP="00E11B24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6657">
        <w:rPr>
          <w:rFonts w:ascii="Times New Roman" w:hAnsi="Times New Roman" w:cs="Times New Roman"/>
          <w:color w:val="000000"/>
          <w:sz w:val="28"/>
          <w:szCs w:val="28"/>
        </w:rPr>
        <w:t>8.Потребность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поликлиники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специалистах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человек,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работает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всего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человека.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Сколько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это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процентов?</w:t>
      </w:r>
    </w:p>
    <w:p w:rsidR="00E11B24" w:rsidRPr="00BD6657" w:rsidRDefault="00E11B24" w:rsidP="00E11B2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color w:val="000000"/>
          <w:sz w:val="28"/>
          <w:szCs w:val="28"/>
        </w:rPr>
        <w:t>9.Объем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крови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взрослого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литров.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глубоком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порезе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он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потеряет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8%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общего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объема.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Найти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какова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потеря</w:t>
      </w:r>
      <w:r w:rsidR="004C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color w:val="000000"/>
          <w:sz w:val="28"/>
          <w:szCs w:val="28"/>
        </w:rPr>
        <w:t>крови?</w:t>
      </w:r>
    </w:p>
    <w:p w:rsidR="00E11B24" w:rsidRDefault="00E11B24" w:rsidP="00BD66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B24" w:rsidRDefault="00E11B24" w:rsidP="00BD66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B24" w:rsidRDefault="00E11B24" w:rsidP="00BD66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B24" w:rsidRDefault="00E11B24" w:rsidP="00BD66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EFB" w:rsidRPr="00BD6657" w:rsidRDefault="00E73EFB" w:rsidP="00BD665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6657">
        <w:rPr>
          <w:rFonts w:ascii="Times New Roman" w:hAnsi="Times New Roman" w:cs="Times New Roman"/>
          <w:b/>
          <w:sz w:val="28"/>
          <w:szCs w:val="28"/>
        </w:rPr>
        <w:lastRenderedPageBreak/>
        <w:t>ЗАНЯТИЕ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b/>
          <w:sz w:val="28"/>
          <w:szCs w:val="28"/>
        </w:rPr>
        <w:t>№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2</w:t>
      </w:r>
    </w:p>
    <w:p w:rsidR="00E73EFB" w:rsidRPr="00BD6657" w:rsidRDefault="00E73EFB" w:rsidP="00BD66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657">
        <w:rPr>
          <w:rFonts w:ascii="Times New Roman" w:hAnsi="Times New Roman" w:cs="Times New Roman"/>
          <w:b/>
          <w:i/>
          <w:sz w:val="28"/>
          <w:szCs w:val="28"/>
        </w:rPr>
        <w:t>Применение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математических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методов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профессиональной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деятельности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среднего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медицинского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персонала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73EFB" w:rsidRPr="00E11B24" w:rsidRDefault="00E73EFB" w:rsidP="00BD665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11B24">
        <w:rPr>
          <w:rFonts w:ascii="Times New Roman" w:hAnsi="Times New Roman" w:cs="Times New Roman"/>
          <w:b/>
          <w:sz w:val="28"/>
          <w:szCs w:val="28"/>
          <w:u w:val="single"/>
        </w:rPr>
        <w:t>План</w:t>
      </w:r>
      <w:r w:rsidR="004C0C8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11B24">
        <w:rPr>
          <w:rFonts w:ascii="Times New Roman" w:hAnsi="Times New Roman" w:cs="Times New Roman"/>
          <w:b/>
          <w:sz w:val="28"/>
          <w:szCs w:val="28"/>
          <w:u w:val="single"/>
        </w:rPr>
        <w:t>проведения</w:t>
      </w:r>
      <w:r w:rsidR="004C0C8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11B24">
        <w:rPr>
          <w:rFonts w:ascii="Times New Roman" w:hAnsi="Times New Roman" w:cs="Times New Roman"/>
          <w:b/>
          <w:sz w:val="28"/>
          <w:szCs w:val="28"/>
          <w:u w:val="single"/>
        </w:rPr>
        <w:t>занятия.</w:t>
      </w:r>
    </w:p>
    <w:p w:rsidR="00E73EFB" w:rsidRPr="00E11B24" w:rsidRDefault="00E73EFB" w:rsidP="00E11B2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1B24">
        <w:rPr>
          <w:rFonts w:ascii="Times New Roman" w:hAnsi="Times New Roman" w:cs="Times New Roman"/>
          <w:b/>
          <w:i/>
          <w:sz w:val="28"/>
          <w:szCs w:val="28"/>
          <w:u w:val="single"/>
        </w:rPr>
        <w:t>Тема: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E11B24">
        <w:rPr>
          <w:rFonts w:ascii="Times New Roman" w:hAnsi="Times New Roman" w:cs="Times New Roman"/>
          <w:b/>
          <w:sz w:val="28"/>
          <w:szCs w:val="28"/>
        </w:rPr>
        <w:t>Применение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B24">
        <w:rPr>
          <w:rFonts w:ascii="Times New Roman" w:hAnsi="Times New Roman" w:cs="Times New Roman"/>
          <w:b/>
          <w:sz w:val="28"/>
          <w:szCs w:val="28"/>
        </w:rPr>
        <w:t>математических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B24">
        <w:rPr>
          <w:rFonts w:ascii="Times New Roman" w:hAnsi="Times New Roman" w:cs="Times New Roman"/>
          <w:b/>
          <w:sz w:val="28"/>
          <w:szCs w:val="28"/>
        </w:rPr>
        <w:t>методов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B24">
        <w:rPr>
          <w:rFonts w:ascii="Times New Roman" w:hAnsi="Times New Roman" w:cs="Times New Roman"/>
          <w:b/>
          <w:sz w:val="28"/>
          <w:szCs w:val="28"/>
        </w:rPr>
        <w:t>в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B24">
        <w:rPr>
          <w:rFonts w:ascii="Times New Roman" w:hAnsi="Times New Roman" w:cs="Times New Roman"/>
          <w:b/>
          <w:sz w:val="28"/>
          <w:szCs w:val="28"/>
        </w:rPr>
        <w:t>профессиональной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B24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11B24">
        <w:rPr>
          <w:rFonts w:ascii="Times New Roman" w:hAnsi="Times New Roman" w:cs="Times New Roman"/>
          <w:b/>
          <w:sz w:val="28"/>
          <w:szCs w:val="28"/>
        </w:rPr>
        <w:t>среднего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B24">
        <w:rPr>
          <w:rFonts w:ascii="Times New Roman" w:hAnsi="Times New Roman" w:cs="Times New Roman"/>
          <w:b/>
          <w:sz w:val="28"/>
          <w:szCs w:val="28"/>
        </w:rPr>
        <w:t>медицинского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B24">
        <w:rPr>
          <w:rFonts w:ascii="Times New Roman" w:hAnsi="Times New Roman" w:cs="Times New Roman"/>
          <w:b/>
          <w:sz w:val="28"/>
          <w:szCs w:val="28"/>
        </w:rPr>
        <w:t>персонала.</w:t>
      </w:r>
    </w:p>
    <w:p w:rsidR="00E73EFB" w:rsidRPr="00BD6657" w:rsidRDefault="00E73EFB" w:rsidP="00E11B2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1B24">
        <w:rPr>
          <w:rFonts w:ascii="Times New Roman" w:hAnsi="Times New Roman" w:cs="Times New Roman"/>
          <w:b/>
          <w:i/>
          <w:sz w:val="28"/>
          <w:szCs w:val="28"/>
          <w:u w:val="single"/>
        </w:rPr>
        <w:t>Тип</w:t>
      </w:r>
      <w:r w:rsidR="004C0C8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E11B24">
        <w:rPr>
          <w:rFonts w:ascii="Times New Roman" w:hAnsi="Times New Roman" w:cs="Times New Roman"/>
          <w:b/>
          <w:i/>
          <w:sz w:val="28"/>
          <w:szCs w:val="28"/>
          <w:u w:val="single"/>
        </w:rPr>
        <w:t>занятия: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интегрированное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занятие: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МАТЕМАТИКА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ТЕХНОЛОГИЯ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ОКАЗАНИЯ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МЕДИЦИНСКИХ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УСЛУГ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(НДК).</w:t>
      </w:r>
    </w:p>
    <w:p w:rsidR="00E73EFB" w:rsidRPr="00BD6657" w:rsidRDefault="00E73EFB" w:rsidP="00E11B2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1B24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Задача</w:t>
      </w:r>
      <w:r w:rsidR="004C0C8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E11B24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показать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применение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математических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методов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практической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деятельности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среднего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медицинского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персонала.</w:t>
      </w:r>
    </w:p>
    <w:p w:rsidR="00E73EFB" w:rsidRPr="00E11B24" w:rsidRDefault="00E73EFB" w:rsidP="00E11B2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1B24">
        <w:rPr>
          <w:rFonts w:ascii="Times New Roman" w:hAnsi="Times New Roman" w:cs="Times New Roman"/>
          <w:b/>
          <w:i/>
          <w:sz w:val="28"/>
          <w:szCs w:val="28"/>
          <w:u w:val="single"/>
        </w:rPr>
        <w:t>Цели</w:t>
      </w:r>
      <w:r w:rsidR="004C0C8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E11B24">
        <w:rPr>
          <w:rFonts w:ascii="Times New Roman" w:hAnsi="Times New Roman" w:cs="Times New Roman"/>
          <w:b/>
          <w:i/>
          <w:sz w:val="28"/>
          <w:szCs w:val="28"/>
          <w:u w:val="single"/>
        </w:rPr>
        <w:t>занятия:</w:t>
      </w:r>
    </w:p>
    <w:p w:rsidR="00E73EFB" w:rsidRPr="00BD6657" w:rsidRDefault="00E73EFB" w:rsidP="00E11B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i/>
          <w:sz w:val="28"/>
          <w:szCs w:val="28"/>
          <w:u w:val="single"/>
        </w:rPr>
        <w:t>Дидактическая:</w:t>
      </w:r>
    </w:p>
    <w:p w:rsidR="00E73EFB" w:rsidRPr="00BD6657" w:rsidRDefault="00E73EFB" w:rsidP="00E11B2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D6657">
        <w:rPr>
          <w:rFonts w:ascii="Times New Roman" w:hAnsi="Times New Roman" w:cs="Times New Roman"/>
          <w:sz w:val="28"/>
          <w:szCs w:val="28"/>
        </w:rPr>
        <w:t>Показать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связь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математики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медициной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конкретных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задачах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направленности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применением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математических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методов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решения.</w:t>
      </w:r>
    </w:p>
    <w:p w:rsidR="00E73EFB" w:rsidRPr="00BD6657" w:rsidRDefault="00E73EFB" w:rsidP="00E11B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i/>
          <w:sz w:val="28"/>
          <w:szCs w:val="28"/>
          <w:u w:val="single"/>
        </w:rPr>
        <w:t>Развивающая:</w:t>
      </w:r>
    </w:p>
    <w:p w:rsidR="00E73EFB" w:rsidRPr="00BD6657" w:rsidRDefault="00E73EFB" w:rsidP="00E11B2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D6657">
        <w:rPr>
          <w:rFonts w:ascii="Times New Roman" w:hAnsi="Times New Roman" w:cs="Times New Roman"/>
          <w:sz w:val="28"/>
          <w:szCs w:val="28"/>
        </w:rPr>
        <w:t>развитие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логического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мышления;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развитие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навыков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решения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задач;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развитие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грамотной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речи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студентов.</w:t>
      </w:r>
    </w:p>
    <w:p w:rsidR="00E73EFB" w:rsidRPr="00BD6657" w:rsidRDefault="00E73EFB" w:rsidP="00E11B24">
      <w:pPr>
        <w:spacing w:after="0" w:line="36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i/>
          <w:sz w:val="28"/>
          <w:szCs w:val="28"/>
          <w:u w:val="single"/>
        </w:rPr>
        <w:t>Воспитательная:</w:t>
      </w:r>
    </w:p>
    <w:p w:rsidR="00E73EFB" w:rsidRPr="00BD6657" w:rsidRDefault="00E73EFB" w:rsidP="00E11B24">
      <w:pPr>
        <w:pStyle w:val="c20"/>
        <w:spacing w:before="0" w:after="0" w:line="360" w:lineRule="auto"/>
        <w:jc w:val="both"/>
        <w:rPr>
          <w:rStyle w:val="c0"/>
          <w:b/>
          <w:i/>
          <w:sz w:val="28"/>
          <w:szCs w:val="28"/>
        </w:rPr>
      </w:pPr>
      <w:r w:rsidRPr="00BD6657">
        <w:rPr>
          <w:rStyle w:val="c0"/>
          <w:sz w:val="28"/>
          <w:szCs w:val="28"/>
        </w:rPr>
        <w:t>воспитание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добросовестного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отношения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к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выполняемому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заданию;</w:t>
      </w:r>
      <w:r w:rsidR="004C0C8A">
        <w:rPr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формирование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потребности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приобретении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знаний;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воспитание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стремления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к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более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рациональному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использованию</w:t>
      </w:r>
      <w:r w:rsidR="004C0C8A">
        <w:rPr>
          <w:rStyle w:val="c0"/>
          <w:sz w:val="28"/>
          <w:szCs w:val="28"/>
        </w:rPr>
        <w:t xml:space="preserve">  </w:t>
      </w:r>
      <w:r w:rsidRPr="00BD6657">
        <w:rPr>
          <w:rStyle w:val="c0"/>
          <w:sz w:val="28"/>
          <w:szCs w:val="28"/>
        </w:rPr>
        <w:t>полученных</w:t>
      </w:r>
      <w:r w:rsidR="004C0C8A">
        <w:rPr>
          <w:rStyle w:val="c0"/>
          <w:sz w:val="28"/>
          <w:szCs w:val="28"/>
        </w:rPr>
        <w:t xml:space="preserve">  </w:t>
      </w:r>
      <w:r w:rsidRPr="00BD6657">
        <w:rPr>
          <w:rStyle w:val="c0"/>
          <w:sz w:val="28"/>
          <w:szCs w:val="28"/>
        </w:rPr>
        <w:t>знаний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математике</w:t>
      </w:r>
      <w:r w:rsidR="004C0C8A">
        <w:rPr>
          <w:rStyle w:val="c0"/>
          <w:sz w:val="28"/>
          <w:szCs w:val="28"/>
        </w:rPr>
        <w:t xml:space="preserve">  </w:t>
      </w:r>
      <w:r w:rsidRPr="00BD6657">
        <w:rPr>
          <w:rStyle w:val="c0"/>
          <w:sz w:val="28"/>
          <w:szCs w:val="28"/>
        </w:rPr>
        <w:t>в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своей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профессиональной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деятельности.</w:t>
      </w:r>
    </w:p>
    <w:p w:rsidR="00E73EFB" w:rsidRPr="00E11B24" w:rsidRDefault="00E73EFB" w:rsidP="00E11B24">
      <w:pPr>
        <w:pStyle w:val="c20"/>
        <w:spacing w:before="0" w:after="0" w:line="360" w:lineRule="auto"/>
        <w:jc w:val="both"/>
        <w:rPr>
          <w:rStyle w:val="c0"/>
          <w:sz w:val="28"/>
          <w:szCs w:val="28"/>
          <w:u w:val="single"/>
        </w:rPr>
      </w:pPr>
      <w:r w:rsidRPr="00E11B24">
        <w:rPr>
          <w:rStyle w:val="c0"/>
          <w:b/>
          <w:i/>
          <w:sz w:val="28"/>
          <w:szCs w:val="28"/>
          <w:u w:val="single"/>
        </w:rPr>
        <w:t>Обеспеченность</w:t>
      </w:r>
      <w:r w:rsidR="004C0C8A">
        <w:rPr>
          <w:rStyle w:val="c0"/>
          <w:b/>
          <w:i/>
          <w:sz w:val="28"/>
          <w:szCs w:val="28"/>
          <w:u w:val="single"/>
        </w:rPr>
        <w:t xml:space="preserve"> </w:t>
      </w:r>
      <w:r w:rsidRPr="00E11B24">
        <w:rPr>
          <w:rStyle w:val="c0"/>
          <w:b/>
          <w:i/>
          <w:sz w:val="28"/>
          <w:szCs w:val="28"/>
          <w:u w:val="single"/>
        </w:rPr>
        <w:t>занятия:</w:t>
      </w:r>
    </w:p>
    <w:p w:rsidR="00E73EFB" w:rsidRPr="00BD6657" w:rsidRDefault="00E73EFB" w:rsidP="00E11B24">
      <w:pPr>
        <w:pStyle w:val="c20"/>
        <w:numPr>
          <w:ilvl w:val="0"/>
          <w:numId w:val="4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Компьютер</w:t>
      </w:r>
    </w:p>
    <w:p w:rsidR="00E73EFB" w:rsidRPr="00BD6657" w:rsidRDefault="00E73EFB" w:rsidP="00E11B24">
      <w:pPr>
        <w:pStyle w:val="c20"/>
        <w:numPr>
          <w:ilvl w:val="0"/>
          <w:numId w:val="4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Интерактивная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доска</w:t>
      </w:r>
    </w:p>
    <w:p w:rsidR="00E73EFB" w:rsidRPr="00BD6657" w:rsidRDefault="00E73EFB" w:rsidP="00E11B24">
      <w:pPr>
        <w:pStyle w:val="c20"/>
        <w:numPr>
          <w:ilvl w:val="0"/>
          <w:numId w:val="4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Доска</w:t>
      </w:r>
    </w:p>
    <w:p w:rsidR="00E73EFB" w:rsidRPr="00BD6657" w:rsidRDefault="00E73EFB" w:rsidP="00E11B24">
      <w:pPr>
        <w:pStyle w:val="c20"/>
        <w:numPr>
          <w:ilvl w:val="0"/>
          <w:numId w:val="4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Мел</w:t>
      </w:r>
    </w:p>
    <w:p w:rsidR="00E73EFB" w:rsidRPr="00BD6657" w:rsidRDefault="00E73EFB" w:rsidP="00E11B24">
      <w:pPr>
        <w:pStyle w:val="c20"/>
        <w:numPr>
          <w:ilvl w:val="0"/>
          <w:numId w:val="4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Презентация</w:t>
      </w:r>
    </w:p>
    <w:p w:rsidR="00E73EFB" w:rsidRPr="00BD6657" w:rsidRDefault="00E73EFB" w:rsidP="00E11B24">
      <w:pPr>
        <w:pStyle w:val="c20"/>
        <w:numPr>
          <w:ilvl w:val="0"/>
          <w:numId w:val="4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Тестовые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задания</w:t>
      </w:r>
    </w:p>
    <w:p w:rsidR="00E73EFB" w:rsidRPr="00BD6657" w:rsidRDefault="00E73EFB" w:rsidP="00E11B24">
      <w:pPr>
        <w:pStyle w:val="c20"/>
        <w:numPr>
          <w:ilvl w:val="0"/>
          <w:numId w:val="4"/>
        </w:numPr>
        <w:spacing w:before="0" w:after="0" w:line="360" w:lineRule="auto"/>
        <w:jc w:val="both"/>
        <w:rPr>
          <w:sz w:val="28"/>
          <w:szCs w:val="28"/>
        </w:rPr>
      </w:pPr>
      <w:r w:rsidRPr="00BD6657">
        <w:rPr>
          <w:rStyle w:val="c0"/>
          <w:sz w:val="28"/>
          <w:szCs w:val="28"/>
        </w:rPr>
        <w:lastRenderedPageBreak/>
        <w:t>Домашнее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задание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на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карточках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3EFB" w:rsidRPr="00BD6657" w:rsidRDefault="00E73EFB" w:rsidP="00BD6657">
      <w:pPr>
        <w:pStyle w:val="c1"/>
        <w:spacing w:before="0" w:after="0" w:line="360" w:lineRule="auto"/>
        <w:jc w:val="center"/>
        <w:rPr>
          <w:rStyle w:val="c0"/>
          <w:sz w:val="28"/>
          <w:szCs w:val="28"/>
        </w:rPr>
      </w:pPr>
      <w:r w:rsidRPr="00BD6657">
        <w:rPr>
          <w:rStyle w:val="c0"/>
          <w:b/>
          <w:sz w:val="28"/>
          <w:szCs w:val="28"/>
        </w:rPr>
        <w:t>Содержание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занятия.</w:t>
      </w:r>
    </w:p>
    <w:p w:rsidR="00E73EFB" w:rsidRPr="00BD6657" w:rsidRDefault="00E73EFB" w:rsidP="00E11B24">
      <w:pPr>
        <w:pStyle w:val="c20"/>
        <w:numPr>
          <w:ilvl w:val="0"/>
          <w:numId w:val="18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Организационный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момент-проверка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наличия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студентов,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письменных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принадлежностей,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формы.</w:t>
      </w:r>
    </w:p>
    <w:p w:rsidR="00E73EFB" w:rsidRPr="00BD6657" w:rsidRDefault="00E73EFB" w:rsidP="00E11B24">
      <w:pPr>
        <w:pStyle w:val="c20"/>
        <w:numPr>
          <w:ilvl w:val="0"/>
          <w:numId w:val="18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Сообщение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темы,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цели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занятия.</w:t>
      </w:r>
    </w:p>
    <w:p w:rsidR="00E73EFB" w:rsidRPr="00BD6657" w:rsidRDefault="00E73EFB" w:rsidP="00E11B24">
      <w:pPr>
        <w:pStyle w:val="c20"/>
        <w:numPr>
          <w:ilvl w:val="0"/>
          <w:numId w:val="18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Проверка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домашней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работы</w:t>
      </w:r>
    </w:p>
    <w:p w:rsidR="00E73EFB" w:rsidRPr="00BD6657" w:rsidRDefault="00E73EFB" w:rsidP="00E11B24">
      <w:pPr>
        <w:pStyle w:val="c20"/>
        <w:numPr>
          <w:ilvl w:val="0"/>
          <w:numId w:val="18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Правила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приготовления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рабочих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растворов</w:t>
      </w:r>
    </w:p>
    <w:p w:rsidR="00E73EFB" w:rsidRPr="00BD6657" w:rsidRDefault="00E73EFB" w:rsidP="00E11B24">
      <w:pPr>
        <w:pStyle w:val="c20"/>
        <w:numPr>
          <w:ilvl w:val="0"/>
          <w:numId w:val="18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Правила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разведения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антибиотиков</w:t>
      </w:r>
    </w:p>
    <w:p w:rsidR="00E73EFB" w:rsidRPr="00BD6657" w:rsidRDefault="00E73EFB" w:rsidP="00E11B24">
      <w:pPr>
        <w:pStyle w:val="c20"/>
        <w:numPr>
          <w:ilvl w:val="0"/>
          <w:numId w:val="18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Решение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задач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профессиональной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направленности</w:t>
      </w:r>
      <w:r w:rsidR="004C0C8A">
        <w:rPr>
          <w:rStyle w:val="c0"/>
          <w:sz w:val="28"/>
          <w:szCs w:val="28"/>
        </w:rPr>
        <w:t xml:space="preserve"> </w:t>
      </w:r>
    </w:p>
    <w:p w:rsidR="00E73EFB" w:rsidRPr="00BD6657" w:rsidRDefault="00E73EFB" w:rsidP="00E11B24">
      <w:pPr>
        <w:pStyle w:val="c20"/>
        <w:numPr>
          <w:ilvl w:val="0"/>
          <w:numId w:val="18"/>
        </w:numPr>
        <w:spacing w:before="0" w:after="0" w:line="360" w:lineRule="auto"/>
        <w:jc w:val="both"/>
        <w:rPr>
          <w:rStyle w:val="c0"/>
          <w:b/>
          <w:i/>
          <w:sz w:val="28"/>
          <w:szCs w:val="28"/>
          <w:u w:val="single"/>
        </w:rPr>
      </w:pPr>
      <w:r w:rsidRPr="00BD6657">
        <w:rPr>
          <w:rStyle w:val="c0"/>
          <w:sz w:val="28"/>
          <w:szCs w:val="28"/>
        </w:rPr>
        <w:t>Подведение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итогов;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задания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для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домашней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работы.</w:t>
      </w:r>
    </w:p>
    <w:p w:rsidR="00E73EFB" w:rsidRPr="00BD6657" w:rsidRDefault="00E73EFB" w:rsidP="00E11B24">
      <w:pPr>
        <w:pStyle w:val="c20"/>
        <w:spacing w:before="0" w:after="0" w:line="360" w:lineRule="auto"/>
        <w:jc w:val="both"/>
        <w:rPr>
          <w:rStyle w:val="c0"/>
          <w:b/>
          <w:i/>
          <w:sz w:val="28"/>
          <w:szCs w:val="28"/>
        </w:rPr>
      </w:pPr>
      <w:r w:rsidRPr="00BD6657">
        <w:rPr>
          <w:rStyle w:val="c0"/>
          <w:b/>
          <w:i/>
          <w:sz w:val="28"/>
          <w:szCs w:val="28"/>
          <w:u w:val="single"/>
        </w:rPr>
        <w:t>Ход</w:t>
      </w:r>
      <w:r w:rsidR="004C0C8A">
        <w:rPr>
          <w:rStyle w:val="c0"/>
          <w:b/>
          <w:i/>
          <w:sz w:val="28"/>
          <w:szCs w:val="28"/>
          <w:u w:val="single"/>
        </w:rPr>
        <w:t xml:space="preserve">  </w:t>
      </w:r>
      <w:r w:rsidRPr="00BD6657">
        <w:rPr>
          <w:rStyle w:val="c0"/>
          <w:b/>
          <w:i/>
          <w:sz w:val="28"/>
          <w:szCs w:val="28"/>
          <w:u w:val="single"/>
        </w:rPr>
        <w:t>занятия:</w:t>
      </w:r>
    </w:p>
    <w:p w:rsidR="00E73EFB" w:rsidRPr="00BD6657" w:rsidRDefault="00E73EFB" w:rsidP="00E11B24">
      <w:pPr>
        <w:pStyle w:val="c20"/>
        <w:numPr>
          <w:ilvl w:val="0"/>
          <w:numId w:val="19"/>
        </w:numPr>
        <w:spacing w:before="0" w:after="0" w:line="360" w:lineRule="auto"/>
        <w:jc w:val="both"/>
        <w:rPr>
          <w:rStyle w:val="c0"/>
          <w:b/>
          <w:i/>
          <w:sz w:val="28"/>
          <w:szCs w:val="28"/>
        </w:rPr>
      </w:pPr>
      <w:r w:rsidRPr="00BD6657">
        <w:rPr>
          <w:rStyle w:val="c0"/>
          <w:b/>
          <w:i/>
          <w:sz w:val="28"/>
          <w:szCs w:val="28"/>
        </w:rPr>
        <w:t>Организационный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момент.</w:t>
      </w:r>
    </w:p>
    <w:p w:rsidR="00E73EFB" w:rsidRPr="00BD6657" w:rsidRDefault="00E73EFB" w:rsidP="00E11B24">
      <w:pPr>
        <w:pStyle w:val="c20"/>
        <w:numPr>
          <w:ilvl w:val="0"/>
          <w:numId w:val="19"/>
        </w:numPr>
        <w:spacing w:before="0" w:after="0" w:line="360" w:lineRule="auto"/>
        <w:jc w:val="both"/>
        <w:rPr>
          <w:rStyle w:val="c0"/>
          <w:b/>
          <w:i/>
          <w:sz w:val="28"/>
          <w:szCs w:val="28"/>
        </w:rPr>
      </w:pPr>
      <w:r w:rsidRPr="00BD6657">
        <w:rPr>
          <w:rStyle w:val="c0"/>
          <w:b/>
          <w:i/>
          <w:sz w:val="28"/>
          <w:szCs w:val="28"/>
        </w:rPr>
        <w:t>Сообщение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темы.</w:t>
      </w:r>
    </w:p>
    <w:p w:rsidR="00E73EFB" w:rsidRPr="00BD6657" w:rsidRDefault="00E73EFB" w:rsidP="00E11B24">
      <w:pPr>
        <w:pStyle w:val="c20"/>
        <w:numPr>
          <w:ilvl w:val="0"/>
          <w:numId w:val="19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b/>
          <w:i/>
          <w:sz w:val="28"/>
          <w:szCs w:val="28"/>
        </w:rPr>
        <w:t>Проверка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Д.З.</w:t>
      </w:r>
    </w:p>
    <w:p w:rsidR="00E73EFB" w:rsidRPr="00BD6657" w:rsidRDefault="00E73EFB" w:rsidP="00E11B24">
      <w:pPr>
        <w:pStyle w:val="c20"/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Ответы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к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задачам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(выводятся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на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интерактивную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доску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)</w:t>
      </w:r>
      <w:r w:rsidR="004C0C8A">
        <w:rPr>
          <w:rStyle w:val="c0"/>
          <w:sz w:val="28"/>
          <w:szCs w:val="28"/>
        </w:rPr>
        <w:t xml:space="preserve"> </w:t>
      </w:r>
    </w:p>
    <w:p w:rsidR="00E73EFB" w:rsidRPr="00BD6657" w:rsidRDefault="00E73EFB" w:rsidP="00E11B24">
      <w:pPr>
        <w:pStyle w:val="c20"/>
        <w:numPr>
          <w:ilvl w:val="0"/>
          <w:numId w:val="20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150мл;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348мл</w:t>
      </w:r>
    </w:p>
    <w:p w:rsidR="00E73EFB" w:rsidRPr="00BD6657" w:rsidRDefault="00E73EFB" w:rsidP="00E11B24">
      <w:pPr>
        <w:pStyle w:val="c20"/>
        <w:numPr>
          <w:ilvl w:val="0"/>
          <w:numId w:val="20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25мл</w:t>
      </w:r>
    </w:p>
    <w:p w:rsidR="00E73EFB" w:rsidRPr="00BD6657" w:rsidRDefault="00E73EFB" w:rsidP="00E11B24">
      <w:pPr>
        <w:pStyle w:val="c20"/>
        <w:numPr>
          <w:ilvl w:val="0"/>
          <w:numId w:val="20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24кг</w:t>
      </w:r>
    </w:p>
    <w:p w:rsidR="00E73EFB" w:rsidRPr="00BD6657" w:rsidRDefault="00E73EFB" w:rsidP="00E11B24">
      <w:pPr>
        <w:pStyle w:val="c20"/>
        <w:numPr>
          <w:ilvl w:val="0"/>
          <w:numId w:val="20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14кг</w:t>
      </w:r>
    </w:p>
    <w:p w:rsidR="00E73EFB" w:rsidRPr="00BD6657" w:rsidRDefault="00E73EFB" w:rsidP="00E11B24">
      <w:pPr>
        <w:pStyle w:val="c20"/>
        <w:numPr>
          <w:ilvl w:val="0"/>
          <w:numId w:val="20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52,25кг</w:t>
      </w:r>
    </w:p>
    <w:p w:rsidR="00E73EFB" w:rsidRPr="00BD6657" w:rsidRDefault="00E73EFB" w:rsidP="00E11B24">
      <w:pPr>
        <w:pStyle w:val="c20"/>
        <w:numPr>
          <w:ilvl w:val="0"/>
          <w:numId w:val="20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0,04;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0,1</w:t>
      </w:r>
    </w:p>
    <w:p w:rsidR="00E73EFB" w:rsidRPr="00BD6657" w:rsidRDefault="00E73EFB" w:rsidP="00E11B24">
      <w:pPr>
        <w:pStyle w:val="c20"/>
        <w:numPr>
          <w:ilvl w:val="0"/>
          <w:numId w:val="20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80%</w:t>
      </w:r>
    </w:p>
    <w:p w:rsidR="00E73EFB" w:rsidRPr="00BD6657" w:rsidRDefault="00E73EFB" w:rsidP="00E11B24">
      <w:pPr>
        <w:pStyle w:val="c20"/>
        <w:numPr>
          <w:ilvl w:val="0"/>
          <w:numId w:val="20"/>
        </w:numPr>
        <w:spacing w:before="0" w:after="0" w:line="360" w:lineRule="auto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88%</w:t>
      </w:r>
    </w:p>
    <w:p w:rsidR="00E73EFB" w:rsidRPr="00BD6657" w:rsidRDefault="00E73EFB" w:rsidP="00E11B24">
      <w:pPr>
        <w:pStyle w:val="c20"/>
        <w:numPr>
          <w:ilvl w:val="0"/>
          <w:numId w:val="20"/>
        </w:numPr>
        <w:spacing w:before="0" w:after="0" w:line="360" w:lineRule="auto"/>
        <w:jc w:val="both"/>
        <w:rPr>
          <w:rStyle w:val="c0"/>
          <w:b/>
          <w:i/>
          <w:sz w:val="28"/>
          <w:szCs w:val="28"/>
        </w:rPr>
      </w:pPr>
      <w:r w:rsidRPr="00BD6657">
        <w:rPr>
          <w:rStyle w:val="c0"/>
          <w:sz w:val="28"/>
          <w:szCs w:val="28"/>
        </w:rPr>
        <w:t>400мл</w:t>
      </w:r>
    </w:p>
    <w:p w:rsidR="00E73EFB" w:rsidRPr="00BD6657" w:rsidRDefault="00E73EFB" w:rsidP="00E11B24">
      <w:pPr>
        <w:pStyle w:val="c20"/>
        <w:numPr>
          <w:ilvl w:val="0"/>
          <w:numId w:val="19"/>
        </w:numPr>
        <w:spacing w:before="0" w:after="0" w:line="360" w:lineRule="auto"/>
        <w:jc w:val="both"/>
        <w:rPr>
          <w:rStyle w:val="c0"/>
          <w:b/>
          <w:i/>
          <w:sz w:val="28"/>
          <w:szCs w:val="28"/>
        </w:rPr>
      </w:pPr>
      <w:r w:rsidRPr="00BD6657">
        <w:rPr>
          <w:rStyle w:val="c0"/>
          <w:b/>
          <w:i/>
          <w:sz w:val="28"/>
          <w:szCs w:val="28"/>
        </w:rPr>
        <w:t>Правила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приготовления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рабочих</w:t>
      </w:r>
      <w:r w:rsidR="004C0C8A">
        <w:rPr>
          <w:rStyle w:val="c0"/>
          <w:b/>
          <w:i/>
          <w:sz w:val="28"/>
          <w:szCs w:val="28"/>
        </w:rPr>
        <w:t xml:space="preserve">  </w:t>
      </w:r>
      <w:r w:rsidRPr="00BD6657">
        <w:rPr>
          <w:rStyle w:val="c0"/>
          <w:b/>
          <w:i/>
          <w:sz w:val="28"/>
          <w:szCs w:val="28"/>
        </w:rPr>
        <w:t>растворов.</w:t>
      </w:r>
    </w:p>
    <w:p w:rsidR="00E73EFB" w:rsidRPr="00BD6657" w:rsidRDefault="004C0C8A" w:rsidP="00E11B24">
      <w:pPr>
        <w:pStyle w:val="c20"/>
        <w:numPr>
          <w:ilvl w:val="0"/>
          <w:numId w:val="19"/>
        </w:numPr>
        <w:spacing w:before="0" w:after="0" w:line="360" w:lineRule="auto"/>
        <w:jc w:val="both"/>
        <w:rPr>
          <w:sz w:val="28"/>
          <w:szCs w:val="28"/>
        </w:rPr>
      </w:pPr>
      <w:r>
        <w:rPr>
          <w:rStyle w:val="c0"/>
          <w:b/>
          <w:i/>
          <w:sz w:val="28"/>
          <w:szCs w:val="28"/>
        </w:rPr>
        <w:t xml:space="preserve"> </w:t>
      </w:r>
      <w:r w:rsidR="00E73EFB" w:rsidRPr="00BD6657">
        <w:rPr>
          <w:rStyle w:val="c0"/>
          <w:b/>
          <w:i/>
          <w:sz w:val="28"/>
          <w:szCs w:val="28"/>
        </w:rPr>
        <w:t>(выводится</w:t>
      </w:r>
      <w:r>
        <w:rPr>
          <w:rStyle w:val="c0"/>
          <w:b/>
          <w:i/>
          <w:sz w:val="28"/>
          <w:szCs w:val="28"/>
        </w:rPr>
        <w:t xml:space="preserve"> </w:t>
      </w:r>
      <w:r w:rsidR="00E73EFB" w:rsidRPr="00BD6657">
        <w:rPr>
          <w:rStyle w:val="c0"/>
          <w:b/>
          <w:i/>
          <w:sz w:val="28"/>
          <w:szCs w:val="28"/>
        </w:rPr>
        <w:t>на</w:t>
      </w:r>
      <w:r>
        <w:rPr>
          <w:rStyle w:val="c0"/>
          <w:b/>
          <w:i/>
          <w:sz w:val="28"/>
          <w:szCs w:val="28"/>
        </w:rPr>
        <w:t xml:space="preserve"> </w:t>
      </w:r>
      <w:r w:rsidR="00E73EFB" w:rsidRPr="00BD6657">
        <w:rPr>
          <w:rStyle w:val="c0"/>
          <w:b/>
          <w:i/>
          <w:sz w:val="28"/>
          <w:szCs w:val="28"/>
        </w:rPr>
        <w:t>интерактивную</w:t>
      </w:r>
      <w:r>
        <w:rPr>
          <w:rStyle w:val="c0"/>
          <w:b/>
          <w:i/>
          <w:sz w:val="28"/>
          <w:szCs w:val="28"/>
        </w:rPr>
        <w:t xml:space="preserve"> </w:t>
      </w:r>
      <w:r w:rsidR="00E73EFB" w:rsidRPr="00BD6657">
        <w:rPr>
          <w:rStyle w:val="c0"/>
          <w:b/>
          <w:i/>
          <w:sz w:val="28"/>
          <w:szCs w:val="28"/>
        </w:rPr>
        <w:t>доску)</w:t>
      </w:r>
    </w:p>
    <w:tbl>
      <w:tblPr>
        <w:tblpPr w:leftFromText="180" w:rightFromText="180" w:vertAnchor="text" w:horzAnchor="margin" w:tblpXSpec="right" w:tblpY="103"/>
        <w:tblW w:w="0" w:type="auto"/>
        <w:tblLayout w:type="fixed"/>
        <w:tblLook w:val="04A0" w:firstRow="1" w:lastRow="0" w:firstColumn="1" w:lastColumn="0" w:noHBand="0" w:noVBand="1"/>
      </w:tblPr>
      <w:tblGrid>
        <w:gridCol w:w="8885"/>
      </w:tblGrid>
      <w:tr w:rsidR="00E11B24" w:rsidRPr="00BD6657" w:rsidTr="00E11B24">
        <w:trPr>
          <w:trHeight w:val="1392"/>
        </w:trPr>
        <w:tc>
          <w:tcPr>
            <w:tcW w:w="8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B24" w:rsidRPr="00BD6657" w:rsidRDefault="00E11B24" w:rsidP="00E11B24">
            <w:pPr>
              <w:spacing w:after="0" w:line="360" w:lineRule="auto"/>
              <w:jc w:val="center"/>
              <w:rPr>
                <w:rFonts w:ascii="Calibri" w:eastAsia="SimSun" w:hAnsi="Calibri" w:cs="Calibri"/>
                <w:kern w:val="2"/>
                <w:sz w:val="28"/>
                <w:szCs w:val="28"/>
                <w:lang w:eastAsia="ar-SA"/>
              </w:rPr>
            </w:pPr>
            <w:r w:rsidRPr="00BD6657">
              <w:rPr>
                <w:sz w:val="28"/>
                <w:szCs w:val="28"/>
              </w:rPr>
              <w:t>В</w:t>
            </w:r>
            <w:r w:rsidR="004C0C8A">
              <w:rPr>
                <w:sz w:val="28"/>
                <w:szCs w:val="28"/>
              </w:rPr>
              <w:t xml:space="preserve">  </w:t>
            </w:r>
            <w:r w:rsidRPr="00BD6657">
              <w:rPr>
                <w:sz w:val="28"/>
                <w:szCs w:val="28"/>
              </w:rPr>
              <w:t>100</w:t>
            </w:r>
            <w:r w:rsidR="004C0C8A">
              <w:rPr>
                <w:sz w:val="28"/>
                <w:szCs w:val="28"/>
              </w:rPr>
              <w:t xml:space="preserve"> </w:t>
            </w:r>
            <w:r w:rsidRPr="00BD6657">
              <w:rPr>
                <w:sz w:val="28"/>
                <w:szCs w:val="28"/>
              </w:rPr>
              <w:t>МЛ</w:t>
            </w:r>
            <w:r w:rsidR="004C0C8A">
              <w:rPr>
                <w:sz w:val="28"/>
                <w:szCs w:val="28"/>
              </w:rPr>
              <w:t xml:space="preserve"> </w:t>
            </w:r>
            <w:r w:rsidRPr="00BD6657">
              <w:rPr>
                <w:sz w:val="28"/>
                <w:szCs w:val="28"/>
              </w:rPr>
              <w:t>РАСТВОРА</w:t>
            </w:r>
            <w:r w:rsidR="004C0C8A">
              <w:rPr>
                <w:sz w:val="28"/>
                <w:szCs w:val="28"/>
              </w:rPr>
              <w:t xml:space="preserve">  </w:t>
            </w:r>
            <w:r w:rsidRPr="00BD6657">
              <w:rPr>
                <w:sz w:val="28"/>
                <w:szCs w:val="28"/>
              </w:rPr>
              <w:t>ВСЕГДА</w:t>
            </w:r>
            <w:r w:rsidR="004C0C8A">
              <w:rPr>
                <w:sz w:val="28"/>
                <w:szCs w:val="28"/>
              </w:rPr>
              <w:t xml:space="preserve"> </w:t>
            </w:r>
            <w:r w:rsidRPr="00BD6657">
              <w:rPr>
                <w:sz w:val="28"/>
                <w:szCs w:val="28"/>
              </w:rPr>
              <w:t>СТОЛЬКО</w:t>
            </w:r>
            <w:r w:rsidR="004C0C8A">
              <w:rPr>
                <w:sz w:val="28"/>
                <w:szCs w:val="28"/>
              </w:rPr>
              <w:t xml:space="preserve"> </w:t>
            </w:r>
            <w:r w:rsidRPr="00BD6657">
              <w:rPr>
                <w:sz w:val="28"/>
                <w:szCs w:val="28"/>
              </w:rPr>
              <w:t>ГРАММ</w:t>
            </w:r>
            <w:r w:rsidR="004C0C8A">
              <w:rPr>
                <w:sz w:val="28"/>
                <w:szCs w:val="28"/>
              </w:rPr>
              <w:t xml:space="preserve"> </w:t>
            </w:r>
            <w:r w:rsidRPr="00BD6657">
              <w:rPr>
                <w:sz w:val="28"/>
                <w:szCs w:val="28"/>
              </w:rPr>
              <w:t>СУХОГО</w:t>
            </w:r>
            <w:r w:rsidR="004C0C8A">
              <w:rPr>
                <w:sz w:val="28"/>
                <w:szCs w:val="28"/>
              </w:rPr>
              <w:t xml:space="preserve"> </w:t>
            </w:r>
            <w:r w:rsidRPr="00BD6657">
              <w:rPr>
                <w:sz w:val="28"/>
                <w:szCs w:val="28"/>
              </w:rPr>
              <w:t>ВЕЩЕСТВА,</w:t>
            </w:r>
          </w:p>
          <w:p w:rsidR="00E11B24" w:rsidRPr="00BD6657" w:rsidRDefault="00E11B24" w:rsidP="00E11B24">
            <w:pPr>
              <w:suppressAutoHyphens/>
              <w:spacing w:after="0" w:line="360" w:lineRule="auto"/>
              <w:jc w:val="center"/>
              <w:rPr>
                <w:rFonts w:ascii="Calibri" w:eastAsia="SimSun" w:hAnsi="Calibri" w:cs="Calibri"/>
                <w:kern w:val="2"/>
                <w:sz w:val="28"/>
                <w:szCs w:val="28"/>
                <w:lang w:eastAsia="ar-SA"/>
              </w:rPr>
            </w:pPr>
            <w:r w:rsidRPr="00BD6657">
              <w:rPr>
                <w:sz w:val="28"/>
                <w:szCs w:val="28"/>
              </w:rPr>
              <w:t>СКОЛЬКО</w:t>
            </w:r>
            <w:r w:rsidR="004C0C8A">
              <w:rPr>
                <w:sz w:val="28"/>
                <w:szCs w:val="28"/>
              </w:rPr>
              <w:t xml:space="preserve"> </w:t>
            </w:r>
            <w:r w:rsidRPr="00BD6657">
              <w:rPr>
                <w:sz w:val="28"/>
                <w:szCs w:val="28"/>
              </w:rPr>
              <w:t>ПРОЦЕНТОВ</w:t>
            </w:r>
          </w:p>
        </w:tc>
      </w:tr>
    </w:tbl>
    <w:p w:rsidR="00E73EFB" w:rsidRDefault="00E73EFB" w:rsidP="00BD665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1B24" w:rsidRPr="00BD6657" w:rsidRDefault="00E11B24" w:rsidP="00BD665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b/>
          <w:i/>
          <w:sz w:val="28"/>
          <w:szCs w:val="28"/>
        </w:rPr>
        <w:lastRenderedPageBreak/>
        <w:t>1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тип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задач: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приготовление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рабочего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раствора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из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сухого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вещества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воды.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Пр: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Сколько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грамм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вещества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2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литрах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3%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раствора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гипохлорита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натрия?</w:t>
      </w:r>
    </w:p>
    <w:p w:rsidR="00E73EFB" w:rsidRPr="00BD6657" w:rsidRDefault="00E73EFB" w:rsidP="00BD66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Решение: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100мл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(3%)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–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3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гр</w:t>
      </w:r>
      <w:r w:rsidR="004C0C8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D6657">
        <w:rPr>
          <w:rFonts w:ascii="Times New Roman" w:hAnsi="Times New Roman" w:cs="Times New Roman"/>
          <w:sz w:val="28"/>
          <w:szCs w:val="28"/>
        </w:rPr>
        <w:t>100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: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2000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=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3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: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EFB" w:rsidRPr="00BD6657" w:rsidRDefault="004C0C8A" w:rsidP="00BD66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73EFB" w:rsidRPr="00BD6657">
        <w:rPr>
          <w:rFonts w:ascii="Times New Roman" w:hAnsi="Times New Roman" w:cs="Times New Roman"/>
          <w:sz w:val="28"/>
          <w:szCs w:val="28"/>
        </w:rPr>
        <w:t>2000мл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EFB" w:rsidRPr="00BD665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73EFB" w:rsidRPr="00BD665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EFB" w:rsidRPr="00BD6657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E73EFB" w:rsidRPr="00BD665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EFB" w:rsidRPr="00BD6657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EFB" w:rsidRPr="00BD6657">
        <w:rPr>
          <w:rFonts w:ascii="Times New Roman" w:hAnsi="Times New Roman" w:cs="Times New Roman"/>
          <w:sz w:val="28"/>
          <w:szCs w:val="28"/>
        </w:rPr>
        <w:t>2000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EFB" w:rsidRPr="00BD665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EFB" w:rsidRPr="00BD665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EFB" w:rsidRPr="00BD665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EFB" w:rsidRPr="00BD6657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EFB" w:rsidRPr="00BD6657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EFB" w:rsidRPr="00BD6657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EFB" w:rsidRPr="00BD6657">
        <w:rPr>
          <w:rFonts w:ascii="Times New Roman" w:hAnsi="Times New Roman" w:cs="Times New Roman"/>
          <w:sz w:val="28"/>
          <w:szCs w:val="28"/>
        </w:rPr>
        <w:t>гр.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6657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тип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задач: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приготовление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рабочего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раствора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из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концентрированного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раствора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воды.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6657">
        <w:rPr>
          <w:rFonts w:ascii="Times New Roman" w:hAnsi="Times New Roman" w:cs="Times New Roman"/>
          <w:b/>
          <w:sz w:val="28"/>
          <w:szCs w:val="28"/>
        </w:rPr>
        <w:t>ПР: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b/>
          <w:sz w:val="28"/>
          <w:szCs w:val="28"/>
        </w:rPr>
        <w:t>Сколько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воды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нужно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добавить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в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1,2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литра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b/>
          <w:sz w:val="28"/>
          <w:szCs w:val="28"/>
        </w:rPr>
        <w:t>5%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-го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раствора,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что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бы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получить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D6657">
        <w:rPr>
          <w:rFonts w:ascii="Times New Roman" w:hAnsi="Times New Roman" w:cs="Times New Roman"/>
          <w:b/>
          <w:sz w:val="28"/>
          <w:szCs w:val="28"/>
        </w:rPr>
        <w:t>2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литра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3%-го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рабочего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раствора?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6657">
        <w:rPr>
          <w:rFonts w:ascii="Times New Roman" w:hAnsi="Times New Roman" w:cs="Times New Roman"/>
          <w:b/>
          <w:sz w:val="28"/>
          <w:szCs w:val="28"/>
        </w:rPr>
        <w:t>а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–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5%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-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1,2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BD6657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D6657">
        <w:rPr>
          <w:rFonts w:ascii="Times New Roman" w:hAnsi="Times New Roman" w:cs="Times New Roman"/>
          <w:b/>
          <w:sz w:val="28"/>
          <w:szCs w:val="28"/>
        </w:rPr>
        <w:t>1,2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: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у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=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(3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–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0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)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: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(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5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–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3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)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6657">
        <w:rPr>
          <w:rFonts w:ascii="Times New Roman" w:hAnsi="Times New Roman" w:cs="Times New Roman"/>
          <w:b/>
          <w:sz w:val="28"/>
          <w:szCs w:val="28"/>
        </w:rPr>
        <w:t>в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–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0%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-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?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BD6657">
        <w:rPr>
          <w:rFonts w:ascii="Times New Roman" w:hAnsi="Times New Roman" w:cs="Times New Roman"/>
          <w:b/>
          <w:sz w:val="28"/>
          <w:szCs w:val="28"/>
        </w:rPr>
        <w:t>3у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=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2,4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b/>
          <w:sz w:val="28"/>
          <w:szCs w:val="28"/>
        </w:rPr>
        <w:t>с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–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3%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BD6657">
        <w:rPr>
          <w:rFonts w:ascii="Times New Roman" w:hAnsi="Times New Roman" w:cs="Times New Roman"/>
          <w:b/>
          <w:sz w:val="28"/>
          <w:szCs w:val="28"/>
        </w:rPr>
        <w:t>у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=</w:t>
      </w:r>
      <w:r w:rsidR="004C0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sz w:val="28"/>
          <w:szCs w:val="28"/>
        </w:rPr>
        <w:t>0,8</w:t>
      </w: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ЗАДАЧИ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ДЛЯ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САМОСТОЯТЕЛЬНОГО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РЕШЕНИЯ::</w:t>
      </w:r>
    </w:p>
    <w:p w:rsidR="00E73EFB" w:rsidRPr="00BD6657" w:rsidRDefault="00E73EFB" w:rsidP="00BD6657">
      <w:pPr>
        <w:pStyle w:val="1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Приготовить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2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литра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1,5%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раствора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из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5%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гипохлорита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натрия.</w:t>
      </w:r>
    </w:p>
    <w:p w:rsidR="00E73EFB" w:rsidRPr="00BD6657" w:rsidRDefault="00E73EFB" w:rsidP="00BD6657">
      <w:pPr>
        <w:pStyle w:val="1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Приготовить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5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литров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4%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раствора</w:t>
      </w:r>
    </w:p>
    <w:p w:rsidR="00E73EFB" w:rsidRPr="00BD6657" w:rsidRDefault="00E73EFB" w:rsidP="00BD6657">
      <w:pPr>
        <w:pStyle w:val="1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Приготовить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3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литра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4%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раствора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из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5%</w:t>
      </w:r>
    </w:p>
    <w:p w:rsidR="00E73EFB" w:rsidRPr="00BD6657" w:rsidRDefault="00E73EFB" w:rsidP="00BD6657">
      <w:pPr>
        <w:pStyle w:val="1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Рассчитать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концентрацию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если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3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литрах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раствора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содержится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210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г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вещества</w:t>
      </w:r>
    </w:p>
    <w:p w:rsidR="00E73EFB" w:rsidRPr="00BD6657" w:rsidRDefault="00E73EFB" w:rsidP="00BD6657">
      <w:pPr>
        <w:pStyle w:val="1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Взяли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900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мл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10%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раствора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и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2100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мл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воды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Рассчитать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концентрацию</w:t>
      </w:r>
      <w:r w:rsidR="004C0C8A">
        <w:rPr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Fonts w:ascii="Times New Roman" w:hAnsi="Times New Roman" w:cs="Times New Roman"/>
          <w:sz w:val="28"/>
          <w:szCs w:val="28"/>
        </w:rPr>
        <w:t>полученного</w:t>
      </w:r>
      <w:r w:rsidR="004C0C8A">
        <w:rPr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sz w:val="28"/>
          <w:szCs w:val="28"/>
        </w:rPr>
        <w:t>раствора.</w:t>
      </w:r>
    </w:p>
    <w:p w:rsidR="00E73EFB" w:rsidRPr="00BD6657" w:rsidRDefault="00E73EFB" w:rsidP="00BD6657">
      <w:pPr>
        <w:pStyle w:val="c20"/>
        <w:spacing w:before="0" w:after="0" w:line="360" w:lineRule="auto"/>
        <w:rPr>
          <w:sz w:val="28"/>
          <w:szCs w:val="28"/>
        </w:rPr>
      </w:pPr>
    </w:p>
    <w:p w:rsidR="00E73EFB" w:rsidRPr="00BD6657" w:rsidRDefault="00E73EFB" w:rsidP="00BD6657">
      <w:pPr>
        <w:pStyle w:val="c20"/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ОТВЕТЫ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К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ЗАДАЧАМ:</w:t>
      </w:r>
    </w:p>
    <w:p w:rsidR="00E73EFB" w:rsidRPr="00BD6657" w:rsidRDefault="00E73EFB" w:rsidP="00BD6657">
      <w:pPr>
        <w:pStyle w:val="c20"/>
        <w:numPr>
          <w:ilvl w:val="0"/>
          <w:numId w:val="22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600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мл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гипохлорита;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1400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мл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воды</w:t>
      </w:r>
    </w:p>
    <w:p w:rsidR="00E73EFB" w:rsidRPr="00BD6657" w:rsidRDefault="00E73EFB" w:rsidP="00BD6657">
      <w:pPr>
        <w:pStyle w:val="c20"/>
        <w:numPr>
          <w:ilvl w:val="0"/>
          <w:numId w:val="22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200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гр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сухого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вещества;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4800мл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воды</w:t>
      </w:r>
    </w:p>
    <w:p w:rsidR="00E73EFB" w:rsidRPr="00BD6657" w:rsidRDefault="00E73EFB" w:rsidP="00BD6657">
      <w:pPr>
        <w:pStyle w:val="c20"/>
        <w:numPr>
          <w:ilvl w:val="0"/>
          <w:numId w:val="22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Долить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600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мл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воды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2400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мл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5%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раствора</w:t>
      </w:r>
    </w:p>
    <w:p w:rsidR="00E73EFB" w:rsidRPr="00BD6657" w:rsidRDefault="00E73EFB" w:rsidP="00BD6657">
      <w:pPr>
        <w:pStyle w:val="c20"/>
        <w:numPr>
          <w:ilvl w:val="0"/>
          <w:numId w:val="22"/>
        </w:numPr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7%</w:t>
      </w:r>
    </w:p>
    <w:p w:rsidR="00E73EFB" w:rsidRPr="00BD6657" w:rsidRDefault="00E73EFB" w:rsidP="00BD6657">
      <w:pPr>
        <w:pStyle w:val="c20"/>
        <w:numPr>
          <w:ilvl w:val="0"/>
          <w:numId w:val="22"/>
        </w:numPr>
        <w:spacing w:before="0" w:after="0" w:line="360" w:lineRule="auto"/>
        <w:rPr>
          <w:sz w:val="28"/>
          <w:szCs w:val="28"/>
        </w:rPr>
      </w:pPr>
      <w:r w:rsidRPr="00BD6657">
        <w:rPr>
          <w:rStyle w:val="c0"/>
          <w:sz w:val="28"/>
          <w:szCs w:val="28"/>
        </w:rPr>
        <w:t>3%</w:t>
      </w:r>
    </w:p>
    <w:p w:rsidR="00E73EFB" w:rsidRPr="00BD6657" w:rsidRDefault="00E73EFB" w:rsidP="00BD6657">
      <w:pPr>
        <w:pStyle w:val="c20"/>
        <w:spacing w:before="0" w:after="0" w:line="360" w:lineRule="auto"/>
        <w:ind w:left="360"/>
        <w:rPr>
          <w:sz w:val="28"/>
          <w:szCs w:val="28"/>
        </w:rPr>
      </w:pPr>
      <w:r w:rsidRPr="00BD6657">
        <w:rPr>
          <w:rStyle w:val="c0"/>
          <w:b/>
          <w:i/>
          <w:sz w:val="28"/>
          <w:szCs w:val="28"/>
        </w:rPr>
        <w:lastRenderedPageBreak/>
        <w:t>5.Правила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разведения</w:t>
      </w:r>
      <w:r w:rsidR="004C0C8A">
        <w:rPr>
          <w:rStyle w:val="c0"/>
          <w:b/>
          <w:i/>
          <w:sz w:val="28"/>
          <w:szCs w:val="28"/>
        </w:rPr>
        <w:t xml:space="preserve"> </w:t>
      </w:r>
      <w:r w:rsidRPr="00BD6657">
        <w:rPr>
          <w:rStyle w:val="c0"/>
          <w:b/>
          <w:i/>
          <w:sz w:val="28"/>
          <w:szCs w:val="28"/>
        </w:rPr>
        <w:t>антибиотиков.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(выводится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на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интерактивную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доску)</w:t>
      </w:r>
    </w:p>
    <w:p w:rsidR="00E73EFB" w:rsidRPr="00BD6657" w:rsidRDefault="00E73EFB" w:rsidP="00BD6657">
      <w:pPr>
        <w:pStyle w:val="c20"/>
        <w:spacing w:before="0" w:after="0" w:line="360" w:lineRule="auto"/>
        <w:ind w:left="360"/>
        <w:rPr>
          <w:sz w:val="28"/>
          <w:szCs w:val="28"/>
        </w:rPr>
      </w:pPr>
    </w:p>
    <w:tbl>
      <w:tblPr>
        <w:tblW w:w="949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835"/>
        <w:gridCol w:w="2409"/>
        <w:gridCol w:w="2410"/>
        <w:gridCol w:w="1843"/>
      </w:tblGrid>
      <w:tr w:rsidR="00E73EFB" w:rsidRPr="00BD6657" w:rsidTr="004C0C8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FB" w:rsidRPr="00BD6657" w:rsidRDefault="00E73EFB" w:rsidP="00BD6657">
            <w:pPr>
              <w:pStyle w:val="c20"/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  <w:p w:rsidR="00E73EFB" w:rsidRPr="00BD6657" w:rsidRDefault="00E73EFB" w:rsidP="00BD6657">
            <w:pPr>
              <w:pStyle w:val="c20"/>
              <w:spacing w:before="0" w:after="0" w:line="360" w:lineRule="auto"/>
              <w:jc w:val="center"/>
              <w:rPr>
                <w:rStyle w:val="c0"/>
                <w:b/>
                <w:i/>
                <w:sz w:val="28"/>
                <w:szCs w:val="28"/>
              </w:rPr>
            </w:pPr>
            <w:r w:rsidRPr="00BD6657">
              <w:rPr>
                <w:rStyle w:val="c0"/>
                <w:b/>
                <w:i/>
                <w:sz w:val="28"/>
                <w:szCs w:val="28"/>
              </w:rPr>
              <w:t>СООТНОШЕНИЕ</w:t>
            </w:r>
            <w:r w:rsidR="004C0C8A">
              <w:rPr>
                <w:rStyle w:val="c0"/>
                <w:b/>
                <w:i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i/>
                <w:sz w:val="28"/>
                <w:szCs w:val="28"/>
              </w:rPr>
              <w:t>ИНГРЕДИЕНТОВ</w:t>
            </w:r>
          </w:p>
          <w:p w:rsidR="00E73EFB" w:rsidRPr="00BD6657" w:rsidRDefault="00E73EFB" w:rsidP="00BD6657">
            <w:pPr>
              <w:pStyle w:val="c20"/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BD6657">
              <w:rPr>
                <w:rStyle w:val="c0"/>
                <w:b/>
                <w:i/>
                <w:sz w:val="28"/>
                <w:szCs w:val="28"/>
              </w:rPr>
              <w:t>в</w:t>
            </w:r>
            <w:r w:rsidR="004C0C8A">
              <w:rPr>
                <w:rStyle w:val="c0"/>
                <w:b/>
                <w:i/>
                <w:sz w:val="28"/>
                <w:szCs w:val="28"/>
              </w:rPr>
              <w:t xml:space="preserve">  </w:t>
            </w:r>
            <w:r w:rsidRPr="00BD6657">
              <w:rPr>
                <w:rStyle w:val="c0"/>
                <w:b/>
                <w:i/>
                <w:sz w:val="28"/>
                <w:szCs w:val="28"/>
              </w:rPr>
              <w:t>педиатрии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FB" w:rsidRPr="00BD6657" w:rsidRDefault="00E73EFB" w:rsidP="00BD6657">
            <w:pPr>
              <w:pStyle w:val="c20"/>
              <w:spacing w:before="0" w:after="0" w:line="360" w:lineRule="auto"/>
              <w:rPr>
                <w:sz w:val="28"/>
                <w:szCs w:val="28"/>
              </w:rPr>
            </w:pPr>
          </w:p>
          <w:p w:rsidR="00E73EFB" w:rsidRPr="00BD6657" w:rsidRDefault="00E73EFB" w:rsidP="00BD6657">
            <w:pPr>
              <w:pStyle w:val="c20"/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  <w:p w:rsidR="00E73EFB" w:rsidRPr="00BD6657" w:rsidRDefault="00E73EFB" w:rsidP="00BD6657">
            <w:pPr>
              <w:pStyle w:val="c20"/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BD6657">
              <w:rPr>
                <w:rStyle w:val="c0"/>
                <w:b/>
                <w:i/>
                <w:sz w:val="28"/>
                <w:szCs w:val="28"/>
              </w:rPr>
              <w:t>РАСЧЕТ</w:t>
            </w:r>
          </w:p>
          <w:p w:rsidR="00E73EFB" w:rsidRPr="00BD6657" w:rsidRDefault="00E73EFB" w:rsidP="00BD6657">
            <w:pPr>
              <w:pStyle w:val="c20"/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FB" w:rsidRPr="00BD6657" w:rsidRDefault="00E73EFB" w:rsidP="00BD6657">
            <w:pPr>
              <w:pStyle w:val="c20"/>
              <w:spacing w:before="0" w:after="0" w:line="360" w:lineRule="auto"/>
              <w:rPr>
                <w:sz w:val="28"/>
                <w:szCs w:val="28"/>
              </w:rPr>
            </w:pPr>
          </w:p>
          <w:p w:rsidR="00E73EFB" w:rsidRPr="00BD6657" w:rsidRDefault="00E73EFB" w:rsidP="00BD6657">
            <w:pPr>
              <w:pStyle w:val="c20"/>
              <w:spacing w:before="0" w:after="0" w:line="360" w:lineRule="auto"/>
              <w:rPr>
                <w:rStyle w:val="c0"/>
                <w:b/>
                <w:i/>
                <w:sz w:val="28"/>
                <w:szCs w:val="28"/>
              </w:rPr>
            </w:pPr>
            <w:r w:rsidRPr="00BD6657">
              <w:rPr>
                <w:rStyle w:val="c0"/>
                <w:b/>
                <w:i/>
                <w:sz w:val="28"/>
                <w:szCs w:val="28"/>
              </w:rPr>
              <w:t>СООТНОШЕНИЕ</w:t>
            </w:r>
            <w:r w:rsidR="004C0C8A">
              <w:rPr>
                <w:rStyle w:val="c0"/>
                <w:b/>
                <w:i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i/>
                <w:sz w:val="28"/>
                <w:szCs w:val="28"/>
              </w:rPr>
              <w:t>ИНГРЕДИЕНТОВ</w:t>
            </w:r>
          </w:p>
          <w:p w:rsidR="00E73EFB" w:rsidRPr="00BD6657" w:rsidRDefault="00E73EFB" w:rsidP="00BD6657">
            <w:pPr>
              <w:pStyle w:val="c20"/>
              <w:spacing w:before="0" w:after="0" w:line="360" w:lineRule="auto"/>
              <w:rPr>
                <w:rStyle w:val="c0"/>
                <w:b/>
                <w:i/>
                <w:sz w:val="28"/>
                <w:szCs w:val="28"/>
              </w:rPr>
            </w:pPr>
            <w:r w:rsidRPr="00BD6657">
              <w:rPr>
                <w:rStyle w:val="c0"/>
                <w:b/>
                <w:i/>
                <w:sz w:val="28"/>
                <w:szCs w:val="28"/>
              </w:rPr>
              <w:t>в</w:t>
            </w:r>
            <w:r w:rsidR="004C0C8A">
              <w:rPr>
                <w:rStyle w:val="c0"/>
                <w:b/>
                <w:i/>
                <w:sz w:val="28"/>
                <w:szCs w:val="28"/>
              </w:rPr>
              <w:t xml:space="preserve">  </w:t>
            </w:r>
            <w:r w:rsidRPr="00BD6657">
              <w:rPr>
                <w:rStyle w:val="c0"/>
                <w:b/>
                <w:i/>
                <w:sz w:val="28"/>
                <w:szCs w:val="28"/>
              </w:rPr>
              <w:t>терапии</w:t>
            </w:r>
          </w:p>
          <w:p w:rsidR="00E73EFB" w:rsidRPr="00BD6657" w:rsidRDefault="00E73EFB" w:rsidP="00BD6657">
            <w:pPr>
              <w:pStyle w:val="c20"/>
              <w:spacing w:before="0" w:after="0" w:line="360" w:lineRule="auto"/>
              <w:rPr>
                <w:sz w:val="28"/>
                <w:szCs w:val="28"/>
              </w:rPr>
            </w:pPr>
            <w:r w:rsidRPr="00BD6657">
              <w:rPr>
                <w:rStyle w:val="c0"/>
                <w:b/>
                <w:i/>
                <w:sz w:val="28"/>
                <w:szCs w:val="28"/>
              </w:rPr>
              <w:t>(для</w:t>
            </w:r>
            <w:r w:rsidR="004C0C8A">
              <w:rPr>
                <w:rStyle w:val="c0"/>
                <w:b/>
                <w:i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i/>
                <w:sz w:val="28"/>
                <w:szCs w:val="28"/>
              </w:rPr>
              <w:t>взрослых)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FB" w:rsidRPr="00BD6657" w:rsidRDefault="00E73EFB" w:rsidP="00BD6657">
            <w:pPr>
              <w:pStyle w:val="c20"/>
              <w:spacing w:before="0" w:after="0" w:line="360" w:lineRule="auto"/>
              <w:rPr>
                <w:sz w:val="28"/>
                <w:szCs w:val="28"/>
              </w:rPr>
            </w:pPr>
          </w:p>
          <w:p w:rsidR="00E73EFB" w:rsidRPr="00BD6657" w:rsidRDefault="00E73EFB" w:rsidP="00BD6657">
            <w:pPr>
              <w:pStyle w:val="c20"/>
              <w:spacing w:before="0" w:after="0" w:line="360" w:lineRule="auto"/>
              <w:rPr>
                <w:sz w:val="28"/>
                <w:szCs w:val="28"/>
              </w:rPr>
            </w:pPr>
          </w:p>
          <w:p w:rsidR="00E73EFB" w:rsidRPr="00BD6657" w:rsidRDefault="00E73EFB" w:rsidP="00BD6657">
            <w:pPr>
              <w:pStyle w:val="c20"/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BD6657">
              <w:rPr>
                <w:rStyle w:val="c0"/>
                <w:b/>
                <w:i/>
                <w:sz w:val="28"/>
                <w:szCs w:val="28"/>
              </w:rPr>
              <w:t>РАСЧЕТ</w:t>
            </w:r>
          </w:p>
        </w:tc>
      </w:tr>
      <w:tr w:rsidR="00E73EFB" w:rsidRPr="00BD6657" w:rsidTr="004C0C8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FB" w:rsidRPr="00BD6657" w:rsidRDefault="00E73EFB" w:rsidP="00BD6657">
            <w:pPr>
              <w:pStyle w:val="c20"/>
              <w:spacing w:before="0" w:after="0" w:line="360" w:lineRule="auto"/>
              <w:rPr>
                <w:sz w:val="28"/>
                <w:szCs w:val="28"/>
              </w:rPr>
            </w:pPr>
          </w:p>
          <w:p w:rsidR="00E73EFB" w:rsidRPr="00BD6657" w:rsidRDefault="00E73EFB" w:rsidP="00BD6657">
            <w:pPr>
              <w:pStyle w:val="c20"/>
              <w:spacing w:before="0" w:after="0" w:line="360" w:lineRule="auto"/>
              <w:jc w:val="center"/>
              <w:rPr>
                <w:b/>
                <w:sz w:val="28"/>
                <w:szCs w:val="28"/>
              </w:rPr>
            </w:pPr>
            <w:r w:rsidRPr="00BD6657">
              <w:rPr>
                <w:rStyle w:val="c0"/>
                <w:b/>
                <w:sz w:val="28"/>
                <w:szCs w:val="28"/>
              </w:rPr>
              <w:t>1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: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1</w:t>
            </w:r>
          </w:p>
          <w:p w:rsidR="00E73EFB" w:rsidRPr="00BD6657" w:rsidRDefault="00E73EFB" w:rsidP="00BD6657">
            <w:pPr>
              <w:pStyle w:val="c20"/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BD6657">
              <w:rPr>
                <w:b/>
                <w:sz w:val="28"/>
                <w:szCs w:val="28"/>
              </w:rPr>
              <w:t>Во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флакон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с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антибиотиком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ввести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такое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количество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растворителя,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чтоб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в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1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мл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растворителя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было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100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000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ЕД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антибиотика</w:t>
            </w:r>
          </w:p>
          <w:p w:rsidR="00E73EFB" w:rsidRPr="00BD6657" w:rsidRDefault="00E73EFB" w:rsidP="00BD6657">
            <w:pPr>
              <w:pStyle w:val="c20"/>
              <w:spacing w:before="0" w:after="0" w:line="360" w:lineRule="auto"/>
              <w:rPr>
                <w:sz w:val="28"/>
                <w:szCs w:val="28"/>
              </w:rPr>
            </w:pPr>
          </w:p>
          <w:p w:rsidR="00E73EFB" w:rsidRPr="00BD6657" w:rsidRDefault="00E73EFB" w:rsidP="00BD6657">
            <w:pPr>
              <w:pStyle w:val="c20"/>
              <w:spacing w:before="0" w:after="0" w:line="360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FB" w:rsidRPr="00BD6657" w:rsidRDefault="00E73EFB" w:rsidP="00BD6657">
            <w:pPr>
              <w:pStyle w:val="c20"/>
              <w:spacing w:before="0" w:after="0" w:line="360" w:lineRule="auto"/>
              <w:rPr>
                <w:rStyle w:val="c0"/>
                <w:b/>
                <w:sz w:val="28"/>
                <w:szCs w:val="28"/>
              </w:rPr>
            </w:pPr>
            <w:r w:rsidRPr="00BD6657">
              <w:rPr>
                <w:rStyle w:val="c0"/>
                <w:b/>
                <w:sz w:val="28"/>
                <w:szCs w:val="28"/>
              </w:rPr>
              <w:t>На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100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000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ЕД-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 </w:t>
            </w:r>
            <w:r w:rsidRPr="00BD6657">
              <w:rPr>
                <w:rStyle w:val="c0"/>
                <w:b/>
                <w:sz w:val="28"/>
                <w:szCs w:val="28"/>
              </w:rPr>
              <w:t>1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мл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раствора</w:t>
            </w:r>
          </w:p>
          <w:p w:rsidR="00E73EFB" w:rsidRPr="00BD6657" w:rsidRDefault="00E73EFB" w:rsidP="00BD6657">
            <w:pPr>
              <w:pStyle w:val="c20"/>
              <w:spacing w:before="0" w:after="0" w:line="360" w:lineRule="auto"/>
              <w:rPr>
                <w:rStyle w:val="c0"/>
                <w:b/>
                <w:sz w:val="28"/>
                <w:szCs w:val="28"/>
              </w:rPr>
            </w:pPr>
            <w:r w:rsidRPr="00BD6657">
              <w:rPr>
                <w:rStyle w:val="c0"/>
                <w:b/>
                <w:sz w:val="28"/>
                <w:szCs w:val="28"/>
              </w:rPr>
              <w:t>На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250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000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ЕД-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2,5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мл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раствора</w:t>
            </w:r>
          </w:p>
          <w:p w:rsidR="00E73EFB" w:rsidRPr="00BD6657" w:rsidRDefault="00E73EFB" w:rsidP="00BD6657">
            <w:pPr>
              <w:pStyle w:val="c20"/>
              <w:spacing w:before="0" w:after="0" w:line="360" w:lineRule="auto"/>
              <w:rPr>
                <w:rStyle w:val="c0"/>
                <w:b/>
                <w:sz w:val="28"/>
                <w:szCs w:val="28"/>
              </w:rPr>
            </w:pPr>
            <w:r w:rsidRPr="00BD6657">
              <w:rPr>
                <w:rStyle w:val="c0"/>
                <w:b/>
                <w:sz w:val="28"/>
                <w:szCs w:val="28"/>
              </w:rPr>
              <w:t>На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500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000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ЕД-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5,0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мл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раствора</w:t>
            </w:r>
          </w:p>
          <w:p w:rsidR="00E73EFB" w:rsidRPr="00BD6657" w:rsidRDefault="00E73EFB" w:rsidP="00BD6657">
            <w:pPr>
              <w:pStyle w:val="c20"/>
              <w:spacing w:before="0" w:after="0" w:line="360" w:lineRule="auto"/>
              <w:rPr>
                <w:sz w:val="28"/>
                <w:szCs w:val="28"/>
              </w:rPr>
            </w:pPr>
            <w:r w:rsidRPr="00BD6657">
              <w:rPr>
                <w:rStyle w:val="c0"/>
                <w:b/>
                <w:sz w:val="28"/>
                <w:szCs w:val="28"/>
              </w:rPr>
              <w:t>На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1000000ЕД-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10,0мл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раствора</w:t>
            </w:r>
          </w:p>
          <w:p w:rsidR="00E73EFB" w:rsidRPr="00BD6657" w:rsidRDefault="00E73EFB" w:rsidP="00BD6657">
            <w:pPr>
              <w:pStyle w:val="c20"/>
              <w:spacing w:before="0" w:after="0" w:line="36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FB" w:rsidRPr="00BD6657" w:rsidRDefault="00E73EFB" w:rsidP="00BD6657">
            <w:pPr>
              <w:pStyle w:val="c20"/>
              <w:spacing w:before="0" w:after="0" w:line="360" w:lineRule="auto"/>
              <w:rPr>
                <w:sz w:val="28"/>
                <w:szCs w:val="28"/>
              </w:rPr>
            </w:pPr>
          </w:p>
          <w:p w:rsidR="00E73EFB" w:rsidRPr="00BD6657" w:rsidRDefault="00E73EFB" w:rsidP="00BD6657">
            <w:pPr>
              <w:pStyle w:val="c20"/>
              <w:spacing w:before="0" w:after="0" w:line="360" w:lineRule="auto"/>
              <w:jc w:val="center"/>
              <w:rPr>
                <w:b/>
                <w:sz w:val="28"/>
                <w:szCs w:val="28"/>
              </w:rPr>
            </w:pPr>
            <w:r w:rsidRPr="00BD6657">
              <w:rPr>
                <w:rStyle w:val="c0"/>
                <w:b/>
                <w:sz w:val="28"/>
                <w:szCs w:val="28"/>
              </w:rPr>
              <w:t>2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: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1</w:t>
            </w:r>
          </w:p>
          <w:p w:rsidR="00E73EFB" w:rsidRPr="00BD6657" w:rsidRDefault="00E73EFB" w:rsidP="00BD6657">
            <w:pPr>
              <w:pStyle w:val="c20"/>
              <w:spacing w:before="0" w:after="0" w:line="360" w:lineRule="auto"/>
              <w:jc w:val="center"/>
              <w:rPr>
                <w:rStyle w:val="c0"/>
                <w:sz w:val="28"/>
                <w:szCs w:val="28"/>
              </w:rPr>
            </w:pPr>
            <w:r w:rsidRPr="00BD6657">
              <w:rPr>
                <w:b/>
                <w:sz w:val="28"/>
                <w:szCs w:val="28"/>
              </w:rPr>
              <w:t>Во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флакон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с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антибиотиком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ввести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такое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количество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растворителя,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чтоб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в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1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мл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раствора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было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200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000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ЕД</w:t>
            </w:r>
            <w:r w:rsidR="004C0C8A">
              <w:rPr>
                <w:b/>
                <w:sz w:val="28"/>
                <w:szCs w:val="28"/>
              </w:rPr>
              <w:t xml:space="preserve"> </w:t>
            </w:r>
            <w:r w:rsidRPr="00BD6657">
              <w:rPr>
                <w:b/>
                <w:sz w:val="28"/>
                <w:szCs w:val="28"/>
              </w:rPr>
              <w:t>антибиотика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EFB" w:rsidRPr="00BD6657" w:rsidRDefault="00E73EFB" w:rsidP="00BD6657">
            <w:pPr>
              <w:pStyle w:val="c20"/>
              <w:spacing w:before="0" w:after="0" w:line="360" w:lineRule="auto"/>
              <w:rPr>
                <w:rStyle w:val="c0"/>
                <w:b/>
                <w:sz w:val="28"/>
                <w:szCs w:val="28"/>
              </w:rPr>
            </w:pPr>
            <w:r w:rsidRPr="00BD6657">
              <w:rPr>
                <w:rStyle w:val="c0"/>
                <w:b/>
                <w:sz w:val="28"/>
                <w:szCs w:val="28"/>
              </w:rPr>
              <w:t>На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100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000ЕД-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0,5мл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раствора</w:t>
            </w:r>
          </w:p>
          <w:p w:rsidR="00E73EFB" w:rsidRPr="00BD6657" w:rsidRDefault="00E73EFB" w:rsidP="00BD6657">
            <w:pPr>
              <w:pStyle w:val="c20"/>
              <w:spacing w:before="0" w:after="0" w:line="360" w:lineRule="auto"/>
              <w:rPr>
                <w:rStyle w:val="c0"/>
                <w:b/>
                <w:sz w:val="28"/>
                <w:szCs w:val="28"/>
              </w:rPr>
            </w:pPr>
            <w:r w:rsidRPr="00BD6657">
              <w:rPr>
                <w:rStyle w:val="c0"/>
                <w:b/>
                <w:sz w:val="28"/>
                <w:szCs w:val="28"/>
              </w:rPr>
              <w:t>На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250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000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ЕД-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1,25мл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раствора</w:t>
            </w:r>
          </w:p>
          <w:p w:rsidR="00E73EFB" w:rsidRPr="00BD6657" w:rsidRDefault="00E73EFB" w:rsidP="00BD6657">
            <w:pPr>
              <w:pStyle w:val="c20"/>
              <w:spacing w:before="0" w:after="0" w:line="360" w:lineRule="auto"/>
              <w:rPr>
                <w:rStyle w:val="c0"/>
                <w:b/>
                <w:sz w:val="28"/>
                <w:szCs w:val="28"/>
              </w:rPr>
            </w:pPr>
            <w:r w:rsidRPr="00BD6657">
              <w:rPr>
                <w:rStyle w:val="c0"/>
                <w:b/>
                <w:sz w:val="28"/>
                <w:szCs w:val="28"/>
              </w:rPr>
              <w:t>На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500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000ЕД-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2,5мл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раствора</w:t>
            </w:r>
          </w:p>
          <w:p w:rsidR="00E73EFB" w:rsidRPr="00BD6657" w:rsidRDefault="00E73EFB" w:rsidP="00BD6657">
            <w:pPr>
              <w:pStyle w:val="c20"/>
              <w:spacing w:before="0" w:after="0" w:line="360" w:lineRule="auto"/>
              <w:rPr>
                <w:sz w:val="28"/>
                <w:szCs w:val="28"/>
              </w:rPr>
            </w:pPr>
            <w:r w:rsidRPr="00BD6657">
              <w:rPr>
                <w:rStyle w:val="c0"/>
                <w:b/>
                <w:sz w:val="28"/>
                <w:szCs w:val="28"/>
              </w:rPr>
              <w:t>На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1000000ЕД-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5,0мл</w:t>
            </w:r>
            <w:r w:rsidR="004C0C8A">
              <w:rPr>
                <w:rStyle w:val="c0"/>
                <w:b/>
                <w:sz w:val="28"/>
                <w:szCs w:val="28"/>
              </w:rPr>
              <w:t xml:space="preserve"> </w:t>
            </w:r>
            <w:r w:rsidRPr="00BD6657">
              <w:rPr>
                <w:rStyle w:val="c0"/>
                <w:b/>
                <w:sz w:val="28"/>
                <w:szCs w:val="28"/>
              </w:rPr>
              <w:t>раствора</w:t>
            </w:r>
          </w:p>
        </w:tc>
      </w:tr>
    </w:tbl>
    <w:p w:rsidR="00E73EFB" w:rsidRPr="00BD6657" w:rsidRDefault="00E73EFB" w:rsidP="00BD6657">
      <w:pPr>
        <w:pStyle w:val="c20"/>
        <w:spacing w:before="0" w:after="0" w:line="360" w:lineRule="auto"/>
        <w:ind w:left="360"/>
        <w:rPr>
          <w:sz w:val="28"/>
          <w:szCs w:val="28"/>
        </w:rPr>
      </w:pPr>
    </w:p>
    <w:p w:rsidR="00E73EFB" w:rsidRDefault="00E73EFB" w:rsidP="00BD6657">
      <w:pPr>
        <w:pStyle w:val="c20"/>
        <w:spacing w:before="0" w:after="0" w:line="360" w:lineRule="auto"/>
        <w:ind w:left="360"/>
        <w:jc w:val="center"/>
        <w:rPr>
          <w:rStyle w:val="c0"/>
          <w:b/>
          <w:sz w:val="28"/>
          <w:szCs w:val="28"/>
        </w:rPr>
      </w:pPr>
    </w:p>
    <w:p w:rsidR="004C0C8A" w:rsidRDefault="004C0C8A" w:rsidP="00BD6657">
      <w:pPr>
        <w:pStyle w:val="c20"/>
        <w:spacing w:before="0" w:after="0" w:line="360" w:lineRule="auto"/>
        <w:ind w:left="360"/>
        <w:jc w:val="center"/>
        <w:rPr>
          <w:rStyle w:val="c0"/>
          <w:b/>
          <w:sz w:val="28"/>
          <w:szCs w:val="28"/>
        </w:rPr>
      </w:pPr>
    </w:p>
    <w:p w:rsidR="004C0C8A" w:rsidRDefault="004C0C8A" w:rsidP="00BD6657">
      <w:pPr>
        <w:pStyle w:val="c20"/>
        <w:spacing w:before="0" w:after="0" w:line="360" w:lineRule="auto"/>
        <w:ind w:left="360"/>
        <w:jc w:val="center"/>
        <w:rPr>
          <w:rStyle w:val="c0"/>
          <w:b/>
          <w:sz w:val="28"/>
          <w:szCs w:val="28"/>
        </w:rPr>
      </w:pPr>
    </w:p>
    <w:p w:rsidR="004C0C8A" w:rsidRPr="00BD6657" w:rsidRDefault="004C0C8A" w:rsidP="00BD6657">
      <w:pPr>
        <w:pStyle w:val="c20"/>
        <w:spacing w:before="0" w:after="0" w:line="360" w:lineRule="auto"/>
        <w:ind w:left="360"/>
        <w:jc w:val="center"/>
        <w:rPr>
          <w:rStyle w:val="c0"/>
          <w:b/>
          <w:sz w:val="28"/>
          <w:szCs w:val="28"/>
        </w:rPr>
      </w:pPr>
    </w:p>
    <w:p w:rsidR="00E73EFB" w:rsidRPr="00BD6657" w:rsidRDefault="00E73EFB" w:rsidP="00BD6657">
      <w:pPr>
        <w:pStyle w:val="c20"/>
        <w:spacing w:before="0" w:after="0" w:line="360" w:lineRule="auto"/>
        <w:ind w:left="360"/>
        <w:jc w:val="center"/>
        <w:rPr>
          <w:rStyle w:val="c0"/>
          <w:sz w:val="28"/>
          <w:szCs w:val="28"/>
        </w:rPr>
      </w:pPr>
      <w:r w:rsidRPr="00BD6657">
        <w:rPr>
          <w:rStyle w:val="c0"/>
          <w:b/>
          <w:sz w:val="28"/>
          <w:szCs w:val="28"/>
        </w:rPr>
        <w:lastRenderedPageBreak/>
        <w:t>ОСОБЕННОСТИ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ИСПОЛЬЗОВАНИЯ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АНТИБИОТИКОВ</w:t>
      </w:r>
    </w:p>
    <w:p w:rsidR="00E73EFB" w:rsidRPr="00BD6657" w:rsidRDefault="00E73EFB" w:rsidP="004C0C8A">
      <w:pPr>
        <w:pStyle w:val="c20"/>
        <w:spacing w:before="0" w:after="0" w:line="360" w:lineRule="auto"/>
        <w:ind w:left="357" w:firstLine="709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Многие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антибиотики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для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парентерального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применения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выпускают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флаконах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твердой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лекарственной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форме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–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кристаллического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порошка</w:t>
      </w:r>
    </w:p>
    <w:p w:rsidR="00E73EFB" w:rsidRPr="00BD6657" w:rsidRDefault="00E73EFB" w:rsidP="004C0C8A">
      <w:pPr>
        <w:pStyle w:val="c20"/>
        <w:spacing w:before="0" w:after="0" w:line="360" w:lineRule="auto"/>
        <w:ind w:left="357" w:firstLine="709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Для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инъекционного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введения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используют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стерильные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растворители:</w:t>
      </w:r>
    </w:p>
    <w:p w:rsidR="00E73EFB" w:rsidRPr="00BD6657" w:rsidRDefault="00E73EFB" w:rsidP="004C0C8A">
      <w:pPr>
        <w:pStyle w:val="c20"/>
        <w:spacing w:before="0" w:after="0" w:line="360" w:lineRule="auto"/>
        <w:ind w:left="357" w:firstLine="709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0,9%</w:t>
      </w:r>
      <w:r w:rsidR="004C0C8A">
        <w:rPr>
          <w:rStyle w:val="c0"/>
          <w:sz w:val="28"/>
          <w:szCs w:val="28"/>
        </w:rPr>
        <w:t xml:space="preserve">  </w:t>
      </w:r>
      <w:r w:rsidRPr="00BD6657">
        <w:rPr>
          <w:rStyle w:val="c0"/>
          <w:sz w:val="28"/>
          <w:szCs w:val="28"/>
        </w:rPr>
        <w:t>изотонический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раствор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натрий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хлорида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(физиологический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раствор)</w:t>
      </w:r>
    </w:p>
    <w:p w:rsidR="00E73EFB" w:rsidRPr="00BD6657" w:rsidRDefault="00E73EFB" w:rsidP="004C0C8A">
      <w:pPr>
        <w:pStyle w:val="c20"/>
        <w:spacing w:before="0" w:after="0" w:line="360" w:lineRule="auto"/>
        <w:ind w:left="357" w:firstLine="709"/>
        <w:jc w:val="both"/>
        <w:rPr>
          <w:rStyle w:val="c0"/>
          <w:sz w:val="28"/>
          <w:szCs w:val="28"/>
        </w:rPr>
      </w:pPr>
      <w:r w:rsidRPr="00BD6657">
        <w:rPr>
          <w:rStyle w:val="c0"/>
          <w:sz w:val="28"/>
          <w:szCs w:val="28"/>
        </w:rPr>
        <w:t>0,25%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или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0,5%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раствор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новокаина</w:t>
      </w:r>
    </w:p>
    <w:p w:rsidR="00E73EFB" w:rsidRPr="00BD6657" w:rsidRDefault="00E73EFB" w:rsidP="004C0C8A">
      <w:pPr>
        <w:pStyle w:val="c20"/>
        <w:spacing w:before="0" w:after="0" w:line="360" w:lineRule="auto"/>
        <w:ind w:left="357" w:firstLine="709"/>
        <w:jc w:val="both"/>
        <w:rPr>
          <w:rStyle w:val="c0"/>
          <w:b/>
          <w:sz w:val="28"/>
          <w:szCs w:val="28"/>
        </w:rPr>
      </w:pPr>
      <w:r w:rsidRPr="00BD6657">
        <w:rPr>
          <w:rStyle w:val="c0"/>
          <w:sz w:val="28"/>
          <w:szCs w:val="28"/>
        </w:rPr>
        <w:t>Воду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для</w:t>
      </w:r>
      <w:r w:rsidR="004C0C8A">
        <w:rPr>
          <w:rStyle w:val="c0"/>
          <w:sz w:val="28"/>
          <w:szCs w:val="28"/>
        </w:rPr>
        <w:t xml:space="preserve"> </w:t>
      </w:r>
      <w:r w:rsidRPr="00BD6657">
        <w:rPr>
          <w:rStyle w:val="c0"/>
          <w:sz w:val="28"/>
          <w:szCs w:val="28"/>
        </w:rPr>
        <w:t>инъекций.</w:t>
      </w:r>
    </w:p>
    <w:p w:rsidR="00E73EFB" w:rsidRPr="004C0C8A" w:rsidRDefault="00E73EFB" w:rsidP="004C0C8A">
      <w:pPr>
        <w:pStyle w:val="c20"/>
        <w:spacing w:before="0" w:after="0" w:line="360" w:lineRule="auto"/>
        <w:ind w:left="357" w:firstLine="709"/>
        <w:jc w:val="both"/>
        <w:rPr>
          <w:rStyle w:val="a4"/>
          <w:color w:val="FF0000"/>
          <w:sz w:val="28"/>
          <w:szCs w:val="28"/>
        </w:rPr>
      </w:pPr>
      <w:r w:rsidRPr="004C0C8A">
        <w:rPr>
          <w:rStyle w:val="c0"/>
          <w:b/>
          <w:color w:val="FF0000"/>
          <w:sz w:val="28"/>
          <w:szCs w:val="28"/>
        </w:rPr>
        <w:t>ПРИ</w:t>
      </w:r>
      <w:r w:rsidR="004C0C8A">
        <w:rPr>
          <w:rStyle w:val="c0"/>
          <w:b/>
          <w:color w:val="FF0000"/>
          <w:sz w:val="28"/>
          <w:szCs w:val="28"/>
        </w:rPr>
        <w:t xml:space="preserve"> </w:t>
      </w:r>
      <w:r w:rsidRPr="004C0C8A">
        <w:rPr>
          <w:rStyle w:val="c0"/>
          <w:b/>
          <w:color w:val="FF0000"/>
          <w:sz w:val="28"/>
          <w:szCs w:val="28"/>
        </w:rPr>
        <w:t>РАЗВЕДЕНИИ</w:t>
      </w:r>
      <w:r w:rsidR="004C0C8A">
        <w:rPr>
          <w:rStyle w:val="c0"/>
          <w:b/>
          <w:color w:val="FF0000"/>
          <w:sz w:val="28"/>
          <w:szCs w:val="28"/>
        </w:rPr>
        <w:t xml:space="preserve">  </w:t>
      </w:r>
      <w:r w:rsidRPr="004C0C8A">
        <w:rPr>
          <w:rStyle w:val="c0"/>
          <w:b/>
          <w:color w:val="FF0000"/>
          <w:sz w:val="28"/>
          <w:szCs w:val="28"/>
        </w:rPr>
        <w:t>АНТИБИОТИКА</w:t>
      </w:r>
      <w:r w:rsidR="004C0C8A">
        <w:rPr>
          <w:rStyle w:val="c0"/>
          <w:b/>
          <w:color w:val="FF0000"/>
          <w:sz w:val="28"/>
          <w:szCs w:val="28"/>
        </w:rPr>
        <w:t xml:space="preserve"> </w:t>
      </w:r>
      <w:r w:rsidRPr="004C0C8A">
        <w:rPr>
          <w:rStyle w:val="c0"/>
          <w:b/>
          <w:color w:val="FF0000"/>
          <w:sz w:val="28"/>
          <w:szCs w:val="28"/>
        </w:rPr>
        <w:t>РАСТВОРИТЕЛЬ</w:t>
      </w:r>
      <w:r w:rsidR="004C0C8A">
        <w:rPr>
          <w:rStyle w:val="c0"/>
          <w:b/>
          <w:color w:val="FF0000"/>
          <w:sz w:val="28"/>
          <w:szCs w:val="28"/>
        </w:rPr>
        <w:t xml:space="preserve">  </w:t>
      </w:r>
      <w:r w:rsidRPr="004C0C8A">
        <w:rPr>
          <w:rStyle w:val="c0"/>
          <w:b/>
          <w:color w:val="FF0000"/>
          <w:sz w:val="28"/>
          <w:szCs w:val="28"/>
        </w:rPr>
        <w:t>ЛЕЧЕБНУЮ</w:t>
      </w:r>
      <w:r w:rsidR="004C0C8A">
        <w:rPr>
          <w:rStyle w:val="c0"/>
          <w:b/>
          <w:color w:val="FF0000"/>
          <w:sz w:val="28"/>
          <w:szCs w:val="28"/>
        </w:rPr>
        <w:t xml:space="preserve"> </w:t>
      </w:r>
      <w:r w:rsidRPr="004C0C8A">
        <w:rPr>
          <w:rStyle w:val="c0"/>
          <w:b/>
          <w:color w:val="FF0000"/>
          <w:sz w:val="28"/>
          <w:szCs w:val="28"/>
        </w:rPr>
        <w:t>ФУНКЦИЮ</w:t>
      </w:r>
      <w:r w:rsidR="004C0C8A">
        <w:rPr>
          <w:rStyle w:val="c0"/>
          <w:b/>
          <w:color w:val="FF0000"/>
          <w:sz w:val="28"/>
          <w:szCs w:val="28"/>
        </w:rPr>
        <w:t xml:space="preserve"> </w:t>
      </w:r>
      <w:r w:rsidRPr="004C0C8A">
        <w:rPr>
          <w:rStyle w:val="c0"/>
          <w:b/>
          <w:color w:val="FF0000"/>
          <w:sz w:val="28"/>
          <w:szCs w:val="28"/>
        </w:rPr>
        <w:t>НЕ</w:t>
      </w:r>
      <w:r w:rsidR="004C0C8A">
        <w:rPr>
          <w:rStyle w:val="c0"/>
          <w:b/>
          <w:color w:val="FF0000"/>
          <w:sz w:val="28"/>
          <w:szCs w:val="28"/>
        </w:rPr>
        <w:t xml:space="preserve"> </w:t>
      </w:r>
      <w:r w:rsidRPr="004C0C8A">
        <w:rPr>
          <w:rStyle w:val="c0"/>
          <w:b/>
          <w:color w:val="FF0000"/>
          <w:sz w:val="28"/>
          <w:szCs w:val="28"/>
        </w:rPr>
        <w:t>НЕСЕТ</w:t>
      </w:r>
      <w:r w:rsidR="004C0C8A">
        <w:rPr>
          <w:rStyle w:val="c0"/>
          <w:b/>
          <w:color w:val="FF0000"/>
          <w:sz w:val="28"/>
          <w:szCs w:val="28"/>
        </w:rPr>
        <w:t xml:space="preserve"> </w:t>
      </w:r>
      <w:r w:rsidRPr="004C0C8A">
        <w:rPr>
          <w:rStyle w:val="c0"/>
          <w:b/>
          <w:color w:val="FF0000"/>
          <w:sz w:val="28"/>
          <w:szCs w:val="28"/>
        </w:rPr>
        <w:t>–</w:t>
      </w:r>
      <w:r w:rsidR="004C0C8A">
        <w:rPr>
          <w:rStyle w:val="c0"/>
          <w:b/>
          <w:color w:val="FF0000"/>
          <w:sz w:val="28"/>
          <w:szCs w:val="28"/>
        </w:rPr>
        <w:t xml:space="preserve"> </w:t>
      </w:r>
      <w:r w:rsidRPr="004C0C8A">
        <w:rPr>
          <w:rStyle w:val="c0"/>
          <w:b/>
          <w:color w:val="FF0000"/>
          <w:sz w:val="28"/>
          <w:szCs w:val="28"/>
        </w:rPr>
        <w:t>ДОЗА</w:t>
      </w:r>
      <w:r w:rsidR="004C0C8A">
        <w:rPr>
          <w:rStyle w:val="c0"/>
          <w:b/>
          <w:color w:val="FF0000"/>
          <w:sz w:val="28"/>
          <w:szCs w:val="28"/>
        </w:rPr>
        <w:t xml:space="preserve"> </w:t>
      </w:r>
      <w:r w:rsidRPr="004C0C8A">
        <w:rPr>
          <w:rStyle w:val="c0"/>
          <w:b/>
          <w:color w:val="FF0000"/>
          <w:sz w:val="28"/>
          <w:szCs w:val="28"/>
        </w:rPr>
        <w:t>ПРЕПАРАТА</w:t>
      </w:r>
      <w:r w:rsidR="004C0C8A">
        <w:rPr>
          <w:rStyle w:val="c0"/>
          <w:b/>
          <w:color w:val="FF0000"/>
          <w:sz w:val="28"/>
          <w:szCs w:val="28"/>
        </w:rPr>
        <w:t xml:space="preserve"> </w:t>
      </w:r>
      <w:r w:rsidRPr="004C0C8A">
        <w:rPr>
          <w:rStyle w:val="c0"/>
          <w:b/>
          <w:color w:val="FF0000"/>
          <w:sz w:val="28"/>
          <w:szCs w:val="28"/>
        </w:rPr>
        <w:t>ОТ</w:t>
      </w:r>
      <w:r w:rsidR="004C0C8A">
        <w:rPr>
          <w:rStyle w:val="c0"/>
          <w:b/>
          <w:color w:val="FF0000"/>
          <w:sz w:val="28"/>
          <w:szCs w:val="28"/>
        </w:rPr>
        <w:t xml:space="preserve"> </w:t>
      </w:r>
      <w:r w:rsidRPr="004C0C8A">
        <w:rPr>
          <w:rStyle w:val="c0"/>
          <w:b/>
          <w:color w:val="FF0000"/>
          <w:sz w:val="28"/>
          <w:szCs w:val="28"/>
        </w:rPr>
        <w:t>КОЛИЧЕСТВА</w:t>
      </w:r>
      <w:r w:rsidR="004C0C8A">
        <w:rPr>
          <w:rStyle w:val="c0"/>
          <w:b/>
          <w:color w:val="FF0000"/>
          <w:sz w:val="28"/>
          <w:szCs w:val="28"/>
        </w:rPr>
        <w:t xml:space="preserve"> </w:t>
      </w:r>
      <w:r w:rsidRPr="004C0C8A">
        <w:rPr>
          <w:rStyle w:val="c0"/>
          <w:b/>
          <w:color w:val="FF0000"/>
          <w:sz w:val="28"/>
          <w:szCs w:val="28"/>
        </w:rPr>
        <w:t>РАСТВОРИТЕЛЯ</w:t>
      </w:r>
      <w:r w:rsidR="004C0C8A">
        <w:rPr>
          <w:rStyle w:val="c0"/>
          <w:b/>
          <w:color w:val="FF0000"/>
          <w:sz w:val="28"/>
          <w:szCs w:val="28"/>
        </w:rPr>
        <w:t xml:space="preserve"> </w:t>
      </w:r>
      <w:r w:rsidRPr="004C0C8A">
        <w:rPr>
          <w:rStyle w:val="c0"/>
          <w:b/>
          <w:color w:val="FF0000"/>
          <w:sz w:val="28"/>
          <w:szCs w:val="28"/>
        </w:rPr>
        <w:t>НЕ</w:t>
      </w:r>
      <w:r w:rsidR="004C0C8A">
        <w:rPr>
          <w:rStyle w:val="c0"/>
          <w:b/>
          <w:color w:val="FF0000"/>
          <w:sz w:val="28"/>
          <w:szCs w:val="28"/>
        </w:rPr>
        <w:t xml:space="preserve"> </w:t>
      </w:r>
      <w:r w:rsidRPr="004C0C8A">
        <w:rPr>
          <w:rStyle w:val="c0"/>
          <w:b/>
          <w:color w:val="FF0000"/>
          <w:sz w:val="28"/>
          <w:szCs w:val="28"/>
        </w:rPr>
        <w:t>МЕНЯЕТСЯ.</w:t>
      </w:r>
    </w:p>
    <w:p w:rsidR="00E73EFB" w:rsidRPr="00BD6657" w:rsidRDefault="00E73EFB" w:rsidP="00BD6657">
      <w:pPr>
        <w:pStyle w:val="10"/>
        <w:spacing w:before="0" w:after="0" w:line="360" w:lineRule="auto"/>
        <w:rPr>
          <w:rStyle w:val="a4"/>
          <w:b/>
          <w:sz w:val="28"/>
          <w:szCs w:val="28"/>
          <w:u w:val="single"/>
        </w:rPr>
      </w:pPr>
      <w:r w:rsidRPr="00BD6657">
        <w:rPr>
          <w:rStyle w:val="a4"/>
          <w:b/>
          <w:sz w:val="28"/>
          <w:szCs w:val="28"/>
        </w:rPr>
        <w:t>РЕШАЕМ</w:t>
      </w:r>
      <w:r w:rsidR="004C0C8A">
        <w:rPr>
          <w:rStyle w:val="a4"/>
          <w:b/>
          <w:sz w:val="28"/>
          <w:szCs w:val="28"/>
        </w:rPr>
        <w:t xml:space="preserve"> </w:t>
      </w:r>
      <w:r w:rsidRPr="00BD6657">
        <w:rPr>
          <w:rStyle w:val="a4"/>
          <w:b/>
          <w:sz w:val="28"/>
          <w:szCs w:val="28"/>
        </w:rPr>
        <w:t>ЗАДАЧИ</w:t>
      </w:r>
      <w:r w:rsidR="004C0C8A">
        <w:rPr>
          <w:rStyle w:val="a4"/>
          <w:b/>
          <w:sz w:val="28"/>
          <w:szCs w:val="28"/>
        </w:rPr>
        <w:t xml:space="preserve"> </w:t>
      </w:r>
      <w:r w:rsidRPr="00BD6657">
        <w:rPr>
          <w:rStyle w:val="a4"/>
          <w:b/>
          <w:sz w:val="28"/>
          <w:szCs w:val="28"/>
        </w:rPr>
        <w:t>ПО</w:t>
      </w:r>
      <w:r w:rsidR="004C0C8A">
        <w:rPr>
          <w:rStyle w:val="a4"/>
          <w:b/>
          <w:sz w:val="28"/>
          <w:szCs w:val="28"/>
        </w:rPr>
        <w:t xml:space="preserve"> </w:t>
      </w:r>
      <w:r w:rsidRPr="00BD6657">
        <w:rPr>
          <w:rStyle w:val="a4"/>
          <w:b/>
          <w:sz w:val="28"/>
          <w:szCs w:val="28"/>
        </w:rPr>
        <w:t>ТЕМЕ:</w:t>
      </w:r>
    </w:p>
    <w:p w:rsidR="00E73EFB" w:rsidRPr="00BD6657" w:rsidRDefault="00E73EFB" w:rsidP="00BD6657">
      <w:pPr>
        <w:pStyle w:val="10"/>
        <w:spacing w:before="0" w:after="0" w:line="360" w:lineRule="auto"/>
        <w:rPr>
          <w:rStyle w:val="a4"/>
          <w:b/>
          <w:sz w:val="28"/>
          <w:szCs w:val="28"/>
        </w:rPr>
      </w:pPr>
      <w:r w:rsidRPr="00BD6657">
        <w:rPr>
          <w:rStyle w:val="a4"/>
          <w:b/>
          <w:sz w:val="28"/>
          <w:szCs w:val="28"/>
          <w:u w:val="single"/>
        </w:rPr>
        <w:t>Разведение</w:t>
      </w:r>
      <w:r w:rsidR="004C0C8A">
        <w:rPr>
          <w:rStyle w:val="a4"/>
          <w:b/>
          <w:sz w:val="28"/>
          <w:szCs w:val="28"/>
          <w:u w:val="single"/>
        </w:rPr>
        <w:t xml:space="preserve"> </w:t>
      </w:r>
      <w:r w:rsidRPr="00BD6657">
        <w:rPr>
          <w:rStyle w:val="a4"/>
          <w:b/>
          <w:sz w:val="28"/>
          <w:szCs w:val="28"/>
          <w:u w:val="single"/>
        </w:rPr>
        <w:t>1:1</w:t>
      </w:r>
    </w:p>
    <w:p w:rsidR="00E73EFB" w:rsidRPr="00BD6657" w:rsidRDefault="00E73EFB" w:rsidP="00BD6657">
      <w:pPr>
        <w:pStyle w:val="10"/>
        <w:spacing w:before="0" w:after="0" w:line="360" w:lineRule="auto"/>
        <w:rPr>
          <w:sz w:val="28"/>
          <w:szCs w:val="28"/>
        </w:rPr>
      </w:pPr>
      <w:r w:rsidRPr="00BD6657">
        <w:rPr>
          <w:rStyle w:val="a4"/>
          <w:b/>
          <w:sz w:val="28"/>
          <w:szCs w:val="28"/>
        </w:rPr>
        <w:t>Пример</w:t>
      </w:r>
      <w:r w:rsidR="004C0C8A">
        <w:rPr>
          <w:rStyle w:val="a4"/>
          <w:b/>
          <w:sz w:val="28"/>
          <w:szCs w:val="28"/>
        </w:rPr>
        <w:t xml:space="preserve"> </w:t>
      </w:r>
      <w:r w:rsidRPr="00BD6657">
        <w:rPr>
          <w:rStyle w:val="a4"/>
          <w:b/>
          <w:sz w:val="28"/>
          <w:szCs w:val="28"/>
        </w:rPr>
        <w:t>1.</w:t>
      </w:r>
    </w:p>
    <w:p w:rsidR="00E73EFB" w:rsidRPr="00BD6657" w:rsidRDefault="00E73EFB" w:rsidP="004C0C8A">
      <w:pPr>
        <w:pStyle w:val="10"/>
        <w:spacing w:before="0" w:after="0" w:line="360" w:lineRule="auto"/>
        <w:jc w:val="both"/>
        <w:rPr>
          <w:b/>
          <w:i/>
          <w:sz w:val="28"/>
          <w:szCs w:val="28"/>
        </w:rPr>
      </w:pPr>
      <w:r w:rsidRPr="00BD6657">
        <w:rPr>
          <w:b/>
          <w:sz w:val="28"/>
          <w:szCs w:val="28"/>
        </w:rPr>
        <w:t>Ребенку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назначено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ввести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300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000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ЕД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бензилпенициллина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натриевой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соли.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Во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флаконе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содержится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0,5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г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(500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000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ЕД)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пенициллина.</w:t>
      </w:r>
    </w:p>
    <w:p w:rsidR="00E73EFB" w:rsidRPr="00BD6657" w:rsidRDefault="00E73EFB" w:rsidP="00BD6657">
      <w:pPr>
        <w:pStyle w:val="10"/>
        <w:spacing w:before="0" w:after="0" w:line="360" w:lineRule="auto"/>
        <w:rPr>
          <w:sz w:val="28"/>
          <w:szCs w:val="28"/>
        </w:rPr>
      </w:pPr>
      <w:r w:rsidRPr="00BD6657">
        <w:rPr>
          <w:b/>
          <w:i/>
          <w:sz w:val="28"/>
          <w:szCs w:val="28"/>
        </w:rPr>
        <w:t>Решение:</w:t>
      </w:r>
    </w:p>
    <w:p w:rsidR="00E73EFB" w:rsidRPr="00BD6657" w:rsidRDefault="00E73EFB" w:rsidP="00BD6657">
      <w:pPr>
        <w:pStyle w:val="10"/>
        <w:spacing w:before="0" w:after="0" w:line="360" w:lineRule="auto"/>
        <w:rPr>
          <w:rStyle w:val="a4"/>
          <w:b/>
          <w:sz w:val="28"/>
          <w:szCs w:val="28"/>
        </w:rPr>
      </w:pPr>
      <w:r w:rsidRPr="00BD6657">
        <w:rPr>
          <w:sz w:val="28"/>
          <w:szCs w:val="28"/>
        </w:rPr>
        <w:t>5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мл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–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500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000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ЕД</w:t>
      </w:r>
      <w:r w:rsidRPr="00BD6657">
        <w:rPr>
          <w:sz w:val="28"/>
          <w:szCs w:val="28"/>
        </w:rPr>
        <w:br/>
        <w:t>Х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мл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–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300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000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ЕД</w:t>
      </w:r>
      <w:r w:rsidRPr="00BD6657">
        <w:rPr>
          <w:sz w:val="28"/>
          <w:szCs w:val="28"/>
        </w:rPr>
        <w:br/>
        <w:t>Х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=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3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мл</w:t>
      </w:r>
    </w:p>
    <w:p w:rsidR="00E73EFB" w:rsidRPr="00BD6657" w:rsidRDefault="00E73EFB" w:rsidP="00BD6657">
      <w:pPr>
        <w:pStyle w:val="10"/>
        <w:spacing w:before="0" w:after="0" w:line="360" w:lineRule="auto"/>
        <w:rPr>
          <w:sz w:val="28"/>
          <w:szCs w:val="28"/>
        </w:rPr>
      </w:pPr>
      <w:r w:rsidRPr="00BD6657">
        <w:rPr>
          <w:rStyle w:val="a4"/>
          <w:b/>
          <w:sz w:val="28"/>
          <w:szCs w:val="28"/>
        </w:rPr>
        <w:t>Пример</w:t>
      </w:r>
      <w:r w:rsidR="004C0C8A">
        <w:rPr>
          <w:rStyle w:val="a4"/>
          <w:b/>
          <w:sz w:val="28"/>
          <w:szCs w:val="28"/>
        </w:rPr>
        <w:t xml:space="preserve"> </w:t>
      </w:r>
      <w:r w:rsidRPr="00BD6657">
        <w:rPr>
          <w:rStyle w:val="a4"/>
          <w:b/>
          <w:sz w:val="28"/>
          <w:szCs w:val="28"/>
        </w:rPr>
        <w:t>2.</w:t>
      </w:r>
    </w:p>
    <w:p w:rsidR="00E73EFB" w:rsidRPr="00BD6657" w:rsidRDefault="00E73EFB" w:rsidP="004C0C8A">
      <w:pPr>
        <w:pStyle w:val="c20"/>
        <w:spacing w:before="0" w:after="0" w:line="360" w:lineRule="auto"/>
        <w:ind w:left="360"/>
        <w:jc w:val="both"/>
        <w:rPr>
          <w:rStyle w:val="c0"/>
          <w:i/>
          <w:sz w:val="28"/>
          <w:szCs w:val="28"/>
        </w:rPr>
      </w:pPr>
      <w:r w:rsidRPr="00BD6657">
        <w:rPr>
          <w:b/>
          <w:sz w:val="28"/>
          <w:szCs w:val="28"/>
        </w:rPr>
        <w:t>Ребенку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назначено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ввести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600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000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ЕД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бициллина-3.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Во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флаконе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содержится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1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200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000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ЕД.</w:t>
      </w:r>
    </w:p>
    <w:p w:rsidR="00E73EFB" w:rsidRPr="00BD6657" w:rsidRDefault="00E73EFB" w:rsidP="00BD6657">
      <w:pPr>
        <w:pStyle w:val="c20"/>
        <w:spacing w:before="0" w:after="0" w:line="360" w:lineRule="auto"/>
        <w:rPr>
          <w:sz w:val="28"/>
          <w:szCs w:val="28"/>
        </w:rPr>
      </w:pPr>
      <w:r w:rsidRPr="00BD6657">
        <w:rPr>
          <w:rStyle w:val="c0"/>
          <w:b/>
          <w:i/>
          <w:sz w:val="28"/>
          <w:szCs w:val="28"/>
        </w:rPr>
        <w:t>Решение:</w:t>
      </w:r>
    </w:p>
    <w:p w:rsidR="00E73EFB" w:rsidRPr="00BD6657" w:rsidRDefault="00E73EFB" w:rsidP="00BD6657">
      <w:pPr>
        <w:pStyle w:val="10"/>
        <w:spacing w:before="0" w:after="0" w:line="360" w:lineRule="auto"/>
        <w:rPr>
          <w:rStyle w:val="a4"/>
          <w:b/>
          <w:sz w:val="28"/>
          <w:szCs w:val="28"/>
        </w:rPr>
      </w:pPr>
      <w:r w:rsidRPr="00BD6657">
        <w:rPr>
          <w:sz w:val="28"/>
          <w:szCs w:val="28"/>
        </w:rPr>
        <w:t>6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мл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–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1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200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000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ЕД</w:t>
      </w:r>
      <w:r w:rsidRPr="00BD6657">
        <w:rPr>
          <w:sz w:val="28"/>
          <w:szCs w:val="28"/>
        </w:rPr>
        <w:br/>
        <w:t>Х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мл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–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600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000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ЕД</w:t>
      </w:r>
      <w:r w:rsidRPr="00BD6657">
        <w:rPr>
          <w:sz w:val="28"/>
          <w:szCs w:val="28"/>
        </w:rPr>
        <w:br/>
        <w:t>Х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=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3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мл</w:t>
      </w:r>
    </w:p>
    <w:p w:rsidR="00E73EFB" w:rsidRPr="00BD6657" w:rsidRDefault="00E73EFB" w:rsidP="00BD6657">
      <w:pPr>
        <w:pStyle w:val="10"/>
        <w:spacing w:before="0" w:after="0" w:line="360" w:lineRule="auto"/>
        <w:rPr>
          <w:sz w:val="28"/>
          <w:szCs w:val="28"/>
        </w:rPr>
      </w:pPr>
      <w:r w:rsidRPr="00BD6657">
        <w:rPr>
          <w:rStyle w:val="a4"/>
          <w:b/>
          <w:sz w:val="28"/>
          <w:szCs w:val="28"/>
        </w:rPr>
        <w:t>Пример</w:t>
      </w:r>
      <w:r w:rsidR="004C0C8A">
        <w:rPr>
          <w:rStyle w:val="a4"/>
          <w:b/>
          <w:sz w:val="28"/>
          <w:szCs w:val="28"/>
        </w:rPr>
        <w:t xml:space="preserve"> </w:t>
      </w:r>
      <w:r w:rsidRPr="00BD6657">
        <w:rPr>
          <w:rStyle w:val="a4"/>
          <w:b/>
          <w:sz w:val="28"/>
          <w:szCs w:val="28"/>
        </w:rPr>
        <w:t>3.</w:t>
      </w:r>
    </w:p>
    <w:p w:rsidR="00E73EFB" w:rsidRPr="00BD6657" w:rsidRDefault="00E73EFB" w:rsidP="004C0C8A">
      <w:pPr>
        <w:pStyle w:val="c20"/>
        <w:spacing w:before="0" w:after="0" w:line="360" w:lineRule="auto"/>
        <w:jc w:val="both"/>
        <w:rPr>
          <w:b/>
          <w:i/>
          <w:sz w:val="28"/>
          <w:szCs w:val="28"/>
        </w:rPr>
      </w:pPr>
      <w:r w:rsidRPr="00BD6657">
        <w:rPr>
          <w:b/>
          <w:sz w:val="28"/>
          <w:szCs w:val="28"/>
        </w:rPr>
        <w:t>Ребенку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назначено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ввести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60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мг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4%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раствора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гентамицина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сульфата.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Во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флаконе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по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2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мл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содержится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80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мг</w:t>
      </w:r>
      <w:r w:rsidR="004C0C8A">
        <w:rPr>
          <w:b/>
          <w:sz w:val="28"/>
          <w:szCs w:val="28"/>
        </w:rPr>
        <w:t xml:space="preserve"> </w:t>
      </w:r>
      <w:r w:rsidRPr="00BD6657">
        <w:rPr>
          <w:b/>
          <w:sz w:val="28"/>
          <w:szCs w:val="28"/>
        </w:rPr>
        <w:t>антибиотика.</w:t>
      </w:r>
    </w:p>
    <w:p w:rsidR="00E73EFB" w:rsidRPr="00BD6657" w:rsidRDefault="00E73EFB" w:rsidP="00BD6657">
      <w:pPr>
        <w:pStyle w:val="c20"/>
        <w:spacing w:before="0" w:after="0" w:line="360" w:lineRule="auto"/>
        <w:rPr>
          <w:b/>
          <w:i/>
          <w:sz w:val="28"/>
          <w:szCs w:val="28"/>
        </w:rPr>
      </w:pPr>
      <w:r w:rsidRPr="00BD6657">
        <w:rPr>
          <w:b/>
          <w:i/>
          <w:sz w:val="28"/>
          <w:szCs w:val="28"/>
        </w:rPr>
        <w:lastRenderedPageBreak/>
        <w:t>Решение:</w:t>
      </w:r>
    </w:p>
    <w:p w:rsidR="004C0C8A" w:rsidRDefault="004C0C8A" w:rsidP="00BD6657">
      <w:pPr>
        <w:pStyle w:val="c20"/>
        <w:spacing w:before="0" w:after="0" w:line="360" w:lineRule="auto"/>
        <w:rPr>
          <w:b/>
          <w:i/>
          <w:sz w:val="28"/>
          <w:szCs w:val="28"/>
        </w:rPr>
      </w:pPr>
    </w:p>
    <w:p w:rsidR="00E73EFB" w:rsidRPr="00BD6657" w:rsidRDefault="00E73EFB" w:rsidP="00BD6657">
      <w:pPr>
        <w:pStyle w:val="c20"/>
        <w:spacing w:before="0" w:after="0" w:line="360" w:lineRule="auto"/>
        <w:rPr>
          <w:rStyle w:val="c0"/>
          <w:sz w:val="28"/>
          <w:szCs w:val="28"/>
          <w:u w:val="single"/>
        </w:rPr>
      </w:pPr>
      <w:r w:rsidRPr="00BD6657">
        <w:rPr>
          <w:sz w:val="28"/>
          <w:szCs w:val="28"/>
        </w:rPr>
        <w:t>2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мл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–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80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мг</w:t>
      </w:r>
      <w:r w:rsidRPr="00BD6657">
        <w:rPr>
          <w:sz w:val="28"/>
          <w:szCs w:val="28"/>
        </w:rPr>
        <w:br/>
        <w:t>Х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мл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–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60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мг</w:t>
      </w:r>
      <w:r w:rsidRPr="00BD6657">
        <w:rPr>
          <w:sz w:val="28"/>
          <w:szCs w:val="28"/>
        </w:rPr>
        <w:br/>
        <w:t>Х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=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1,5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мл</w:t>
      </w:r>
    </w:p>
    <w:p w:rsidR="00E73EFB" w:rsidRPr="00BD6657" w:rsidRDefault="00E73EFB" w:rsidP="00BD6657">
      <w:pPr>
        <w:pStyle w:val="c20"/>
        <w:spacing w:before="0" w:after="0" w:line="360" w:lineRule="auto"/>
        <w:rPr>
          <w:rStyle w:val="a4"/>
          <w:sz w:val="28"/>
          <w:szCs w:val="28"/>
        </w:rPr>
      </w:pPr>
      <w:r w:rsidRPr="00BD6657">
        <w:rPr>
          <w:rStyle w:val="c0"/>
          <w:b/>
          <w:i/>
          <w:sz w:val="28"/>
          <w:szCs w:val="28"/>
          <w:u w:val="single"/>
        </w:rPr>
        <w:t>Разведение</w:t>
      </w:r>
      <w:r w:rsidR="004C0C8A">
        <w:rPr>
          <w:rStyle w:val="c0"/>
          <w:b/>
          <w:i/>
          <w:sz w:val="28"/>
          <w:szCs w:val="28"/>
          <w:u w:val="single"/>
        </w:rPr>
        <w:t xml:space="preserve"> </w:t>
      </w:r>
      <w:r w:rsidRPr="00BD6657">
        <w:rPr>
          <w:rStyle w:val="c0"/>
          <w:b/>
          <w:i/>
          <w:sz w:val="28"/>
          <w:szCs w:val="28"/>
          <w:u w:val="single"/>
        </w:rPr>
        <w:t>2:1</w:t>
      </w:r>
    </w:p>
    <w:p w:rsidR="00E73EFB" w:rsidRPr="00BD6657" w:rsidRDefault="00E73EFB" w:rsidP="00BD6657">
      <w:pPr>
        <w:pStyle w:val="c20"/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a4"/>
          <w:b/>
          <w:sz w:val="28"/>
          <w:szCs w:val="28"/>
        </w:rPr>
        <w:t>Пример</w:t>
      </w:r>
      <w:r w:rsidR="004C0C8A">
        <w:rPr>
          <w:rStyle w:val="a4"/>
          <w:b/>
          <w:sz w:val="28"/>
          <w:szCs w:val="28"/>
        </w:rPr>
        <w:t xml:space="preserve"> </w:t>
      </w:r>
      <w:r w:rsidRPr="00BD6657">
        <w:rPr>
          <w:rStyle w:val="a4"/>
          <w:b/>
          <w:sz w:val="28"/>
          <w:szCs w:val="28"/>
        </w:rPr>
        <w:t>1.</w:t>
      </w:r>
    </w:p>
    <w:p w:rsidR="00E73EFB" w:rsidRPr="00BD6657" w:rsidRDefault="00E73EFB" w:rsidP="004C0C8A">
      <w:pPr>
        <w:pStyle w:val="c20"/>
        <w:spacing w:before="0" w:after="0" w:line="360" w:lineRule="auto"/>
        <w:jc w:val="both"/>
        <w:rPr>
          <w:i/>
          <w:sz w:val="28"/>
          <w:szCs w:val="28"/>
        </w:rPr>
      </w:pPr>
      <w:r w:rsidRPr="00BD6657">
        <w:rPr>
          <w:rStyle w:val="c0"/>
          <w:b/>
          <w:sz w:val="28"/>
          <w:szCs w:val="28"/>
        </w:rPr>
        <w:t>Во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флаконе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ампициллина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находится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0,5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сухого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лекарственного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средства.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Сколько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нужно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взять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растворителя,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чтобы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0,5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мл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раствора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было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0,1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г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сухого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вещества.</w:t>
      </w:r>
    </w:p>
    <w:p w:rsidR="00E73EFB" w:rsidRPr="00BD6657" w:rsidRDefault="00E73EFB" w:rsidP="00BD6657">
      <w:pPr>
        <w:spacing w:after="0" w:line="360" w:lineRule="auto"/>
        <w:rPr>
          <w:rStyle w:val="c2"/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b/>
          <w:i/>
          <w:sz w:val="28"/>
          <w:szCs w:val="28"/>
        </w:rPr>
        <w:t>Решение:</w:t>
      </w:r>
    </w:p>
    <w:p w:rsidR="00E73EFB" w:rsidRPr="00BD6657" w:rsidRDefault="00E73EFB" w:rsidP="004C0C8A">
      <w:pPr>
        <w:pStyle w:val="c1"/>
        <w:spacing w:before="0" w:after="0" w:line="360" w:lineRule="auto"/>
        <w:jc w:val="both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при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разведении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антибиотика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на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0,1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г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сухого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порошка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берут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0,5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растворителя,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следовательно,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если,</w:t>
      </w:r>
    </w:p>
    <w:p w:rsidR="00E73EFB" w:rsidRPr="00BD6657" w:rsidRDefault="00E73EFB" w:rsidP="00BD6657">
      <w:pPr>
        <w:pStyle w:val="c1"/>
        <w:spacing w:before="0" w:after="0" w:line="360" w:lineRule="auto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0,1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г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сухого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вещества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–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0,5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растворителя</w:t>
      </w:r>
    </w:p>
    <w:p w:rsidR="00E73EFB" w:rsidRPr="00BD6657" w:rsidRDefault="00E73EFB" w:rsidP="00BD6657">
      <w:pPr>
        <w:pStyle w:val="c1"/>
        <w:spacing w:before="0" w:after="0" w:line="360" w:lineRule="auto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0,5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г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сухого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вещества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-</w:t>
      </w:r>
      <w:r w:rsidR="004C0C8A">
        <w:rPr>
          <w:rStyle w:val="c2"/>
          <w:sz w:val="28"/>
          <w:szCs w:val="28"/>
        </w:rPr>
        <w:t xml:space="preserve">  </w:t>
      </w:r>
      <w:r w:rsidRPr="00BD6657">
        <w:rPr>
          <w:rStyle w:val="c2"/>
          <w:sz w:val="28"/>
          <w:szCs w:val="28"/>
        </w:rPr>
        <w:t>х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растворителя</w:t>
      </w:r>
    </w:p>
    <w:p w:rsidR="00E73EFB" w:rsidRPr="00BD6657" w:rsidRDefault="00E73EFB" w:rsidP="00BD6657">
      <w:pPr>
        <w:pStyle w:val="c1"/>
        <w:spacing w:before="0" w:after="0" w:line="360" w:lineRule="auto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получаем:</w:t>
      </w:r>
    </w:p>
    <w:p w:rsidR="00E73EFB" w:rsidRPr="00BD6657" w:rsidRDefault="004C0C8A" w:rsidP="00BD6657">
      <w:pPr>
        <w:pStyle w:val="c1"/>
        <w:spacing w:before="0" w:after="0" w:line="360" w:lineRule="auto"/>
        <w:rPr>
          <w:b/>
          <w:i/>
          <w:sz w:val="28"/>
          <w:szCs w:val="28"/>
        </w:rPr>
      </w:pPr>
      <w:r>
        <w:rPr>
          <w:rStyle w:val="c2"/>
          <w:sz w:val="28"/>
          <w:szCs w:val="28"/>
        </w:rPr>
        <w:t xml:space="preserve">Ответ: </w:t>
      </w:r>
      <w:r w:rsidR="00E73EFB" w:rsidRPr="00BD6657">
        <w:rPr>
          <w:rStyle w:val="c2"/>
          <w:sz w:val="28"/>
          <w:szCs w:val="28"/>
        </w:rPr>
        <w:t>чтобы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в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0,5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мл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раствора</w:t>
      </w:r>
      <w:r>
        <w:rPr>
          <w:rStyle w:val="c2"/>
          <w:sz w:val="28"/>
          <w:szCs w:val="28"/>
        </w:rPr>
        <w:t xml:space="preserve">  </w:t>
      </w:r>
      <w:r w:rsidR="00E73EFB" w:rsidRPr="00BD6657">
        <w:rPr>
          <w:rStyle w:val="c2"/>
          <w:sz w:val="28"/>
          <w:szCs w:val="28"/>
        </w:rPr>
        <w:t>было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0,1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г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сухого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вещества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необходимо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взять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2,5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мл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растворителя.</w:t>
      </w:r>
    </w:p>
    <w:p w:rsidR="00E73EFB" w:rsidRPr="00BD6657" w:rsidRDefault="00E73EFB" w:rsidP="00BD6657">
      <w:pPr>
        <w:spacing w:after="0" w:line="36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b/>
          <w:i/>
          <w:sz w:val="28"/>
          <w:szCs w:val="28"/>
        </w:rPr>
        <w:t>Пример</w:t>
      </w:r>
      <w:r w:rsidR="004C0C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657">
        <w:rPr>
          <w:rFonts w:ascii="Times New Roman" w:hAnsi="Times New Roman" w:cs="Times New Roman"/>
          <w:b/>
          <w:i/>
          <w:sz w:val="28"/>
          <w:szCs w:val="28"/>
        </w:rPr>
        <w:t>2.</w:t>
      </w:r>
    </w:p>
    <w:p w:rsidR="00E73EFB" w:rsidRPr="00BD6657" w:rsidRDefault="00E73EFB" w:rsidP="004C0C8A">
      <w:pPr>
        <w:pStyle w:val="c1"/>
        <w:spacing w:before="0" w:after="0" w:line="360" w:lineRule="auto"/>
        <w:jc w:val="both"/>
        <w:rPr>
          <w:rStyle w:val="c2"/>
          <w:i/>
          <w:sz w:val="28"/>
          <w:szCs w:val="28"/>
        </w:rPr>
      </w:pPr>
      <w:r w:rsidRPr="00BD6657">
        <w:rPr>
          <w:rStyle w:val="c0"/>
          <w:b/>
          <w:sz w:val="28"/>
          <w:szCs w:val="28"/>
        </w:rPr>
        <w:t>Во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флаконе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пенициллина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находится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1000000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ЕД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сухого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лекарственного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средства.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Сколько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нужно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взять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растворителя,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чтобы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0,5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мл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раствора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было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100000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ЕД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сухого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вещества</w:t>
      </w:r>
      <w:r w:rsidRPr="00BD6657">
        <w:rPr>
          <w:rStyle w:val="c0"/>
          <w:sz w:val="28"/>
          <w:szCs w:val="28"/>
        </w:rPr>
        <w:t>.</w:t>
      </w:r>
    </w:p>
    <w:p w:rsidR="00E73EFB" w:rsidRPr="00BD6657" w:rsidRDefault="00E73EFB" w:rsidP="00BD6657">
      <w:pPr>
        <w:pStyle w:val="c1"/>
        <w:spacing w:before="0" w:after="0" w:line="360" w:lineRule="auto"/>
        <w:rPr>
          <w:rStyle w:val="c2"/>
          <w:sz w:val="28"/>
          <w:szCs w:val="28"/>
        </w:rPr>
      </w:pPr>
      <w:r w:rsidRPr="00BD6657">
        <w:rPr>
          <w:rStyle w:val="c2"/>
          <w:b/>
          <w:i/>
          <w:sz w:val="28"/>
          <w:szCs w:val="28"/>
        </w:rPr>
        <w:t>Решение:</w:t>
      </w:r>
      <w:r w:rsidR="004C0C8A">
        <w:rPr>
          <w:rStyle w:val="c2"/>
          <w:sz w:val="28"/>
          <w:szCs w:val="28"/>
        </w:rPr>
        <w:t xml:space="preserve"> </w:t>
      </w:r>
    </w:p>
    <w:p w:rsidR="00E73EFB" w:rsidRPr="00BD6657" w:rsidRDefault="00E73EFB" w:rsidP="004C0C8A">
      <w:pPr>
        <w:pStyle w:val="c1"/>
        <w:spacing w:before="0" w:after="0" w:line="360" w:lineRule="auto"/>
        <w:jc w:val="both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100000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ЕД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сухого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вещества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–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0,5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сухого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вещества,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тогда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100000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ЕД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сухого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вещества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–0,5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сухого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вещества.</w:t>
      </w:r>
      <w:r w:rsidR="004C0C8A">
        <w:rPr>
          <w:rStyle w:val="c2"/>
          <w:sz w:val="28"/>
          <w:szCs w:val="28"/>
        </w:rPr>
        <w:t xml:space="preserve"> </w:t>
      </w:r>
    </w:p>
    <w:p w:rsidR="00E73EFB" w:rsidRPr="00BD6657" w:rsidRDefault="00E73EFB" w:rsidP="00BD6657">
      <w:pPr>
        <w:pStyle w:val="c1"/>
        <w:spacing w:before="0" w:after="0" w:line="360" w:lineRule="auto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1000000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ЕД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–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х</w:t>
      </w:r>
    </w:p>
    <w:p w:rsidR="00E73EFB" w:rsidRPr="00BD6657" w:rsidRDefault="004C0C8A" w:rsidP="004C0C8A">
      <w:pPr>
        <w:pStyle w:val="c1"/>
        <w:spacing w:before="0" w:after="0" w:line="360" w:lineRule="auto"/>
        <w:jc w:val="both"/>
        <w:rPr>
          <w:rStyle w:val="c2"/>
          <w:b/>
          <w:i/>
          <w:sz w:val="28"/>
          <w:szCs w:val="28"/>
        </w:rPr>
      </w:pPr>
      <w:r>
        <w:rPr>
          <w:rStyle w:val="c2"/>
          <w:sz w:val="28"/>
          <w:szCs w:val="28"/>
        </w:rPr>
        <w:t xml:space="preserve">Ответ: </w:t>
      </w:r>
      <w:r w:rsidR="00E73EFB" w:rsidRPr="00BD6657">
        <w:rPr>
          <w:rStyle w:val="c2"/>
          <w:sz w:val="28"/>
          <w:szCs w:val="28"/>
        </w:rPr>
        <w:t>чтобы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в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0,5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мл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раствора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было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100000ЕД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сухого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вещества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необходимо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взять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5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мл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растворителя.</w:t>
      </w:r>
    </w:p>
    <w:p w:rsidR="004C0C8A" w:rsidRDefault="004C0C8A" w:rsidP="00BD6657">
      <w:pPr>
        <w:pStyle w:val="c1"/>
        <w:spacing w:before="0" w:after="0" w:line="360" w:lineRule="auto"/>
        <w:rPr>
          <w:rStyle w:val="c2"/>
          <w:b/>
          <w:i/>
          <w:sz w:val="28"/>
          <w:szCs w:val="28"/>
        </w:rPr>
      </w:pPr>
    </w:p>
    <w:p w:rsidR="004C0C8A" w:rsidRDefault="004C0C8A" w:rsidP="00BD6657">
      <w:pPr>
        <w:pStyle w:val="c1"/>
        <w:spacing w:before="0" w:after="0" w:line="360" w:lineRule="auto"/>
        <w:rPr>
          <w:rStyle w:val="c2"/>
          <w:b/>
          <w:i/>
          <w:sz w:val="28"/>
          <w:szCs w:val="28"/>
        </w:rPr>
      </w:pPr>
    </w:p>
    <w:p w:rsidR="00E73EFB" w:rsidRPr="00BD6657" w:rsidRDefault="00E73EFB" w:rsidP="00BD6657">
      <w:pPr>
        <w:pStyle w:val="c1"/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2"/>
          <w:b/>
          <w:i/>
          <w:sz w:val="28"/>
          <w:szCs w:val="28"/>
        </w:rPr>
        <w:lastRenderedPageBreak/>
        <w:t>Пример</w:t>
      </w:r>
      <w:r w:rsidR="004C0C8A">
        <w:rPr>
          <w:rStyle w:val="c2"/>
          <w:b/>
          <w:i/>
          <w:sz w:val="28"/>
          <w:szCs w:val="28"/>
        </w:rPr>
        <w:t xml:space="preserve"> </w:t>
      </w:r>
      <w:r w:rsidRPr="00BD6657">
        <w:rPr>
          <w:rStyle w:val="c2"/>
          <w:b/>
          <w:i/>
          <w:sz w:val="28"/>
          <w:szCs w:val="28"/>
        </w:rPr>
        <w:t>3.</w:t>
      </w:r>
    </w:p>
    <w:p w:rsidR="00E73EFB" w:rsidRPr="00BD6657" w:rsidRDefault="00E73EFB" w:rsidP="004C0C8A">
      <w:pPr>
        <w:pStyle w:val="c1"/>
        <w:spacing w:before="0" w:after="0" w:line="360" w:lineRule="auto"/>
        <w:jc w:val="both"/>
        <w:rPr>
          <w:rStyle w:val="c2"/>
          <w:i/>
          <w:sz w:val="28"/>
          <w:szCs w:val="28"/>
        </w:rPr>
      </w:pPr>
      <w:r w:rsidRPr="00BD6657">
        <w:rPr>
          <w:rStyle w:val="c0"/>
          <w:b/>
          <w:sz w:val="28"/>
          <w:szCs w:val="28"/>
        </w:rPr>
        <w:t>Во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флаконе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оксацилина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находится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0,25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сухого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лекарственного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средства.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Сколько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нужно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взять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растворителя,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чтобы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1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мл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раствора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было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0,1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г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сухого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вещества</w:t>
      </w:r>
    </w:p>
    <w:p w:rsidR="00E73EFB" w:rsidRPr="00BD6657" w:rsidRDefault="00E73EFB" w:rsidP="00BD6657">
      <w:pPr>
        <w:pStyle w:val="c1"/>
        <w:spacing w:before="0" w:after="0" w:line="360" w:lineRule="auto"/>
        <w:rPr>
          <w:rStyle w:val="c2"/>
          <w:sz w:val="28"/>
          <w:szCs w:val="28"/>
        </w:rPr>
      </w:pPr>
      <w:r w:rsidRPr="00BD6657">
        <w:rPr>
          <w:rStyle w:val="c2"/>
          <w:b/>
          <w:i/>
          <w:sz w:val="28"/>
          <w:szCs w:val="28"/>
        </w:rPr>
        <w:t>Решение:</w:t>
      </w:r>
    </w:p>
    <w:p w:rsidR="00E73EFB" w:rsidRPr="00BD6657" w:rsidRDefault="00E73EFB" w:rsidP="00BD6657">
      <w:pPr>
        <w:pStyle w:val="c1"/>
        <w:spacing w:before="0" w:after="0" w:line="360" w:lineRule="auto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1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–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0,1г</w:t>
      </w:r>
    </w:p>
    <w:p w:rsidR="00E73EFB" w:rsidRPr="00BD6657" w:rsidRDefault="00E73EFB" w:rsidP="00BD6657">
      <w:pPr>
        <w:pStyle w:val="c1"/>
        <w:spacing w:before="0" w:after="0" w:line="360" w:lineRule="auto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х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</w:t>
      </w:r>
      <w:r w:rsidR="004C0C8A">
        <w:rPr>
          <w:rStyle w:val="c2"/>
          <w:sz w:val="28"/>
          <w:szCs w:val="28"/>
        </w:rPr>
        <w:t xml:space="preserve">  </w:t>
      </w:r>
      <w:r w:rsidRPr="00BD6657">
        <w:rPr>
          <w:rStyle w:val="c2"/>
          <w:sz w:val="28"/>
          <w:szCs w:val="28"/>
        </w:rPr>
        <w:t>-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0,25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г</w:t>
      </w:r>
    </w:p>
    <w:p w:rsidR="00E73EFB" w:rsidRPr="00BD6657" w:rsidRDefault="00E73EFB" w:rsidP="004C0C8A">
      <w:pPr>
        <w:pStyle w:val="c1"/>
        <w:spacing w:before="0" w:after="0" w:line="360" w:lineRule="auto"/>
        <w:jc w:val="both"/>
        <w:rPr>
          <w:sz w:val="28"/>
          <w:szCs w:val="28"/>
        </w:rPr>
      </w:pPr>
      <w:r w:rsidRPr="00BD6657">
        <w:rPr>
          <w:rStyle w:val="c2"/>
          <w:sz w:val="28"/>
          <w:szCs w:val="28"/>
        </w:rPr>
        <w:t>Ответ: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чтобы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раствора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было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0,1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г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сухого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вещества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нужно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взять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2,5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растворителя.</w:t>
      </w:r>
    </w:p>
    <w:p w:rsidR="00E73EFB" w:rsidRPr="00BD6657" w:rsidRDefault="00E73EFB" w:rsidP="00BD6657">
      <w:pPr>
        <w:pStyle w:val="c1"/>
        <w:spacing w:before="0" w:after="0" w:line="360" w:lineRule="auto"/>
        <w:rPr>
          <w:sz w:val="28"/>
          <w:szCs w:val="28"/>
        </w:rPr>
      </w:pPr>
    </w:p>
    <w:p w:rsidR="00E73EFB" w:rsidRPr="00BD6657" w:rsidRDefault="00E73EFB" w:rsidP="00BD6657">
      <w:pPr>
        <w:pStyle w:val="c1"/>
        <w:numPr>
          <w:ilvl w:val="0"/>
          <w:numId w:val="22"/>
        </w:numPr>
        <w:spacing w:before="0" w:after="0" w:line="360" w:lineRule="auto"/>
        <w:rPr>
          <w:rStyle w:val="c2"/>
          <w:b/>
          <w:i/>
          <w:sz w:val="28"/>
          <w:szCs w:val="28"/>
          <w:u w:val="single"/>
        </w:rPr>
      </w:pPr>
      <w:r w:rsidRPr="00BD6657">
        <w:rPr>
          <w:rStyle w:val="c2"/>
          <w:b/>
          <w:i/>
          <w:sz w:val="28"/>
          <w:szCs w:val="28"/>
        </w:rPr>
        <w:t>Решение</w:t>
      </w:r>
      <w:r w:rsidR="004C0C8A">
        <w:rPr>
          <w:rStyle w:val="c2"/>
          <w:b/>
          <w:i/>
          <w:sz w:val="28"/>
          <w:szCs w:val="28"/>
        </w:rPr>
        <w:t xml:space="preserve"> </w:t>
      </w:r>
      <w:r w:rsidRPr="00BD6657">
        <w:rPr>
          <w:rStyle w:val="c2"/>
          <w:b/>
          <w:i/>
          <w:sz w:val="28"/>
          <w:szCs w:val="28"/>
        </w:rPr>
        <w:t>задач</w:t>
      </w:r>
      <w:r w:rsidR="004C0C8A">
        <w:rPr>
          <w:rStyle w:val="c2"/>
          <w:b/>
          <w:i/>
          <w:sz w:val="28"/>
          <w:szCs w:val="28"/>
        </w:rPr>
        <w:t xml:space="preserve"> </w:t>
      </w:r>
      <w:r w:rsidRPr="00BD6657">
        <w:rPr>
          <w:rStyle w:val="c2"/>
          <w:b/>
          <w:i/>
          <w:sz w:val="28"/>
          <w:szCs w:val="28"/>
        </w:rPr>
        <w:t>профессиональной</w:t>
      </w:r>
      <w:r w:rsidR="004C0C8A">
        <w:rPr>
          <w:rStyle w:val="c2"/>
          <w:b/>
          <w:i/>
          <w:sz w:val="28"/>
          <w:szCs w:val="28"/>
        </w:rPr>
        <w:t xml:space="preserve"> </w:t>
      </w:r>
      <w:r w:rsidRPr="00BD6657">
        <w:rPr>
          <w:rStyle w:val="c2"/>
          <w:b/>
          <w:i/>
          <w:sz w:val="28"/>
          <w:szCs w:val="28"/>
        </w:rPr>
        <w:t>направленности.</w:t>
      </w:r>
    </w:p>
    <w:p w:rsidR="00E73EFB" w:rsidRPr="00BD6657" w:rsidRDefault="004C0C8A" w:rsidP="00BD6657">
      <w:pPr>
        <w:pStyle w:val="c1"/>
        <w:spacing w:before="0" w:after="0" w:line="360" w:lineRule="auto"/>
        <w:ind w:left="360"/>
        <w:rPr>
          <w:rStyle w:val="c0"/>
          <w:sz w:val="28"/>
          <w:szCs w:val="28"/>
        </w:rPr>
      </w:pPr>
      <w:r>
        <w:rPr>
          <w:rStyle w:val="c2"/>
          <w:b/>
          <w:i/>
          <w:sz w:val="28"/>
          <w:szCs w:val="28"/>
          <w:u w:val="single"/>
        </w:rPr>
        <w:t xml:space="preserve"> </w:t>
      </w:r>
      <w:r w:rsidR="00E73EFB" w:rsidRPr="00BD6657">
        <w:rPr>
          <w:rStyle w:val="c2"/>
          <w:b/>
          <w:i/>
          <w:sz w:val="28"/>
          <w:szCs w:val="28"/>
          <w:u w:val="single"/>
        </w:rPr>
        <w:t>Задача</w:t>
      </w:r>
      <w:r>
        <w:rPr>
          <w:rStyle w:val="c2"/>
          <w:b/>
          <w:i/>
          <w:sz w:val="28"/>
          <w:szCs w:val="28"/>
          <w:u w:val="single"/>
        </w:rPr>
        <w:t xml:space="preserve"> </w:t>
      </w:r>
      <w:r w:rsidR="00E73EFB" w:rsidRPr="00BD6657">
        <w:rPr>
          <w:rStyle w:val="c2"/>
          <w:b/>
          <w:i/>
          <w:sz w:val="28"/>
          <w:szCs w:val="28"/>
          <w:u w:val="single"/>
        </w:rPr>
        <w:t>№</w:t>
      </w:r>
      <w:r>
        <w:rPr>
          <w:rStyle w:val="c2"/>
          <w:b/>
          <w:i/>
          <w:sz w:val="28"/>
          <w:szCs w:val="28"/>
          <w:u w:val="single"/>
        </w:rPr>
        <w:t xml:space="preserve"> </w:t>
      </w:r>
      <w:r w:rsidR="00E73EFB" w:rsidRPr="00BD6657">
        <w:rPr>
          <w:rStyle w:val="c2"/>
          <w:b/>
          <w:i/>
          <w:sz w:val="28"/>
          <w:szCs w:val="28"/>
          <w:u w:val="single"/>
        </w:rPr>
        <w:t>1</w:t>
      </w:r>
    </w:p>
    <w:p w:rsidR="00E73EFB" w:rsidRPr="00BD6657" w:rsidRDefault="00E73EFB" w:rsidP="004C0C8A">
      <w:pPr>
        <w:pStyle w:val="c1"/>
        <w:spacing w:before="0" w:after="0" w:line="360" w:lineRule="auto"/>
        <w:ind w:left="360"/>
        <w:jc w:val="both"/>
        <w:rPr>
          <w:rStyle w:val="c2"/>
          <w:i/>
          <w:sz w:val="28"/>
          <w:szCs w:val="28"/>
        </w:rPr>
      </w:pPr>
      <w:r w:rsidRPr="00BD6657">
        <w:rPr>
          <w:rStyle w:val="c0"/>
          <w:b/>
          <w:sz w:val="28"/>
          <w:szCs w:val="28"/>
        </w:rPr>
        <w:t>Сколько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нужно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взять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хлорамина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(сухое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вещество)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г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и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воды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для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приготовления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1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литра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3%раствора</w:t>
      </w:r>
      <w:r w:rsidRPr="00BD6657">
        <w:rPr>
          <w:rStyle w:val="c0"/>
          <w:sz w:val="28"/>
          <w:szCs w:val="28"/>
        </w:rPr>
        <w:t>.</w:t>
      </w:r>
    </w:p>
    <w:p w:rsidR="00E73EFB" w:rsidRPr="00BD6657" w:rsidRDefault="00E73EFB" w:rsidP="00BD6657">
      <w:pPr>
        <w:pStyle w:val="c1"/>
        <w:spacing w:before="0" w:after="0" w:line="360" w:lineRule="auto"/>
        <w:rPr>
          <w:rStyle w:val="c2"/>
          <w:sz w:val="28"/>
          <w:szCs w:val="28"/>
        </w:rPr>
      </w:pPr>
      <w:r w:rsidRPr="00BD6657">
        <w:rPr>
          <w:rStyle w:val="c2"/>
          <w:b/>
          <w:i/>
          <w:sz w:val="28"/>
          <w:szCs w:val="28"/>
        </w:rPr>
        <w:t>Решение:</w:t>
      </w:r>
    </w:p>
    <w:p w:rsidR="00E73EFB" w:rsidRPr="00BD6657" w:rsidRDefault="00E73EFB" w:rsidP="00BD6657">
      <w:pPr>
        <w:pStyle w:val="c1"/>
        <w:spacing w:before="0" w:after="0" w:line="360" w:lineRule="auto"/>
        <w:ind w:left="360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Процент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–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количество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вещества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100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мл.</w:t>
      </w:r>
    </w:p>
    <w:p w:rsidR="00E73EFB" w:rsidRPr="00BD6657" w:rsidRDefault="00E73EFB" w:rsidP="00BD6657">
      <w:pPr>
        <w:spacing w:after="0" w:line="360" w:lineRule="auto"/>
        <w:rPr>
          <w:rStyle w:val="c2"/>
          <w:rFonts w:ascii="Times New Roman" w:hAnsi="Times New Roman" w:cs="Times New Roman"/>
          <w:sz w:val="28"/>
          <w:szCs w:val="28"/>
        </w:rPr>
      </w:pPr>
      <w:r w:rsidRPr="00BD6657">
        <w:rPr>
          <w:rStyle w:val="c2"/>
          <w:rFonts w:ascii="Times New Roman" w:hAnsi="Times New Roman" w:cs="Times New Roman"/>
          <w:sz w:val="28"/>
          <w:szCs w:val="28"/>
        </w:rPr>
        <w:t>1)</w:t>
      </w:r>
      <w:r w:rsidR="004C0C8A">
        <w:rPr>
          <w:rStyle w:val="c2"/>
          <w:rFonts w:ascii="Times New Roman" w:hAnsi="Times New Roman" w:cs="Times New Roman"/>
          <w:sz w:val="28"/>
          <w:szCs w:val="28"/>
        </w:rPr>
        <w:t xml:space="preserve">  </w:t>
      </w:r>
      <w:r w:rsidRPr="00BD6657">
        <w:rPr>
          <w:rStyle w:val="c2"/>
          <w:rFonts w:ascii="Times New Roman" w:hAnsi="Times New Roman" w:cs="Times New Roman"/>
          <w:sz w:val="28"/>
          <w:szCs w:val="28"/>
        </w:rPr>
        <w:t>3г</w:t>
      </w:r>
      <w:r w:rsidR="004C0C8A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Style w:val="c2"/>
          <w:rFonts w:ascii="Times New Roman" w:hAnsi="Times New Roman" w:cs="Times New Roman"/>
          <w:sz w:val="28"/>
          <w:szCs w:val="28"/>
        </w:rPr>
        <w:t>–</w:t>
      </w:r>
      <w:r w:rsidR="004C0C8A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Style w:val="c2"/>
          <w:rFonts w:ascii="Times New Roman" w:hAnsi="Times New Roman" w:cs="Times New Roman"/>
          <w:sz w:val="28"/>
          <w:szCs w:val="28"/>
        </w:rPr>
        <w:t>100</w:t>
      </w:r>
      <w:r w:rsidR="004C0C8A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BD6657">
        <w:rPr>
          <w:rStyle w:val="c2"/>
          <w:rFonts w:ascii="Times New Roman" w:hAnsi="Times New Roman" w:cs="Times New Roman"/>
          <w:sz w:val="28"/>
          <w:szCs w:val="28"/>
        </w:rPr>
        <w:t>мл</w:t>
      </w:r>
    </w:p>
    <w:p w:rsidR="00E73EFB" w:rsidRPr="00BD6657" w:rsidRDefault="004C0C8A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 xml:space="preserve">      </w:t>
      </w:r>
      <w:r w:rsidR="00E73EFB" w:rsidRPr="00BD6657">
        <w:rPr>
          <w:rStyle w:val="c2"/>
          <w:rFonts w:ascii="Times New Roman" w:hAnsi="Times New Roman" w:cs="Times New Roman"/>
          <w:sz w:val="28"/>
          <w:szCs w:val="28"/>
        </w:rPr>
        <w:t>Х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E73EFB" w:rsidRPr="00BD6657">
        <w:rPr>
          <w:rStyle w:val="c2"/>
          <w:rFonts w:ascii="Times New Roman" w:hAnsi="Times New Roman" w:cs="Times New Roman"/>
          <w:sz w:val="28"/>
          <w:szCs w:val="28"/>
        </w:rPr>
        <w:t>г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 </w:t>
      </w:r>
      <w:r w:rsidR="00E73EFB" w:rsidRPr="00BD6657">
        <w:rPr>
          <w:rStyle w:val="c2"/>
          <w:rFonts w:ascii="Times New Roman" w:hAnsi="Times New Roman" w:cs="Times New Roman"/>
          <w:sz w:val="28"/>
          <w:szCs w:val="28"/>
        </w:rPr>
        <w:t>-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E73EFB" w:rsidRPr="00BD6657">
        <w:rPr>
          <w:rStyle w:val="c2"/>
          <w:rFonts w:ascii="Times New Roman" w:hAnsi="Times New Roman" w:cs="Times New Roman"/>
          <w:sz w:val="28"/>
          <w:szCs w:val="28"/>
        </w:rPr>
        <w:t>10000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E73EFB" w:rsidRPr="00BD6657">
        <w:rPr>
          <w:rStyle w:val="c2"/>
          <w:rFonts w:ascii="Times New Roman" w:hAnsi="Times New Roman" w:cs="Times New Roman"/>
          <w:sz w:val="28"/>
          <w:szCs w:val="28"/>
        </w:rPr>
        <w:t>мл</w:t>
      </w:r>
    </w:p>
    <w:p w:rsidR="00E73EFB" w:rsidRPr="00BD6657" w:rsidRDefault="00E73EFB" w:rsidP="00BD6657">
      <w:pPr>
        <w:pStyle w:val="c1"/>
        <w:spacing w:before="0" w:after="0" w:line="360" w:lineRule="auto"/>
        <w:ind w:left="360"/>
        <w:rPr>
          <w:sz w:val="28"/>
          <w:szCs w:val="28"/>
        </w:rPr>
      </w:pPr>
    </w:p>
    <w:p w:rsidR="00E73EFB" w:rsidRPr="00BD6657" w:rsidRDefault="00E73EFB" w:rsidP="00BD6657">
      <w:pPr>
        <w:pStyle w:val="c1"/>
        <w:spacing w:before="0" w:after="0" w:line="360" w:lineRule="auto"/>
        <w:ind w:left="360"/>
        <w:rPr>
          <w:rStyle w:val="c2"/>
          <w:b/>
          <w:sz w:val="28"/>
          <w:szCs w:val="28"/>
        </w:rPr>
      </w:pPr>
      <w:r w:rsidRPr="00BD6657">
        <w:rPr>
          <w:rStyle w:val="c2"/>
          <w:sz w:val="28"/>
          <w:szCs w:val="28"/>
        </w:rPr>
        <w:t>2)</w:t>
      </w:r>
      <w:r w:rsidR="004C0C8A">
        <w:rPr>
          <w:rStyle w:val="c2"/>
          <w:sz w:val="28"/>
          <w:szCs w:val="28"/>
        </w:rPr>
        <w:t xml:space="preserve">  </w:t>
      </w:r>
      <w:r w:rsidRPr="00BD6657">
        <w:rPr>
          <w:rStyle w:val="c2"/>
          <w:sz w:val="28"/>
          <w:szCs w:val="28"/>
        </w:rPr>
        <w:t>10000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–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300=9700мл.</w:t>
      </w:r>
    </w:p>
    <w:p w:rsidR="00E73EFB" w:rsidRPr="00BD6657" w:rsidRDefault="00E73EFB" w:rsidP="00BD6657">
      <w:pPr>
        <w:pStyle w:val="c1"/>
        <w:spacing w:before="0" w:after="0" w:line="360" w:lineRule="auto"/>
        <w:ind w:left="360"/>
        <w:rPr>
          <w:rStyle w:val="c2"/>
          <w:b/>
          <w:i/>
          <w:sz w:val="28"/>
          <w:szCs w:val="28"/>
          <w:u w:val="single"/>
        </w:rPr>
      </w:pPr>
      <w:r w:rsidRPr="00BD6657">
        <w:rPr>
          <w:rStyle w:val="c2"/>
          <w:b/>
          <w:sz w:val="28"/>
          <w:szCs w:val="28"/>
        </w:rPr>
        <w:t>Ответ: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для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приготовления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10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литров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3%раствора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необходимо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взять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300г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хлорамина</w:t>
      </w:r>
      <w:r w:rsidR="004C0C8A">
        <w:rPr>
          <w:rStyle w:val="c2"/>
          <w:sz w:val="28"/>
          <w:szCs w:val="28"/>
        </w:rPr>
        <w:t xml:space="preserve">  </w:t>
      </w:r>
      <w:r w:rsidRPr="00BD6657">
        <w:rPr>
          <w:rStyle w:val="c2"/>
          <w:sz w:val="28"/>
          <w:szCs w:val="28"/>
        </w:rPr>
        <w:t>и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9700мл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воды.</w:t>
      </w:r>
    </w:p>
    <w:p w:rsidR="00E73EFB" w:rsidRPr="00BD6657" w:rsidRDefault="00E73EFB" w:rsidP="00BD6657">
      <w:pPr>
        <w:pStyle w:val="c1"/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2"/>
          <w:b/>
          <w:i/>
          <w:sz w:val="28"/>
          <w:szCs w:val="28"/>
          <w:u w:val="single"/>
        </w:rPr>
        <w:t>Задача</w:t>
      </w:r>
      <w:r w:rsidR="004C0C8A">
        <w:rPr>
          <w:rStyle w:val="c2"/>
          <w:b/>
          <w:i/>
          <w:sz w:val="28"/>
          <w:szCs w:val="28"/>
          <w:u w:val="single"/>
        </w:rPr>
        <w:t xml:space="preserve"> </w:t>
      </w:r>
      <w:r w:rsidRPr="00BD6657">
        <w:rPr>
          <w:rStyle w:val="c2"/>
          <w:b/>
          <w:i/>
          <w:sz w:val="28"/>
          <w:szCs w:val="28"/>
          <w:u w:val="single"/>
        </w:rPr>
        <w:t>№</w:t>
      </w:r>
      <w:r w:rsidR="004C0C8A">
        <w:rPr>
          <w:rStyle w:val="c2"/>
          <w:b/>
          <w:i/>
          <w:sz w:val="28"/>
          <w:szCs w:val="28"/>
          <w:u w:val="single"/>
        </w:rPr>
        <w:t xml:space="preserve">  </w:t>
      </w:r>
      <w:r w:rsidRPr="00BD6657">
        <w:rPr>
          <w:rStyle w:val="c2"/>
          <w:b/>
          <w:i/>
          <w:sz w:val="28"/>
          <w:szCs w:val="28"/>
          <w:u w:val="single"/>
        </w:rPr>
        <w:t>2</w:t>
      </w:r>
      <w:r w:rsidRPr="00BD6657">
        <w:rPr>
          <w:rStyle w:val="c0"/>
          <w:b/>
          <w:i/>
          <w:sz w:val="28"/>
          <w:szCs w:val="28"/>
          <w:u w:val="single"/>
        </w:rPr>
        <w:t>.</w:t>
      </w:r>
      <w:r w:rsidR="004C0C8A">
        <w:rPr>
          <w:rStyle w:val="c0"/>
          <w:sz w:val="28"/>
          <w:szCs w:val="28"/>
        </w:rPr>
        <w:t xml:space="preserve">  </w:t>
      </w:r>
    </w:p>
    <w:p w:rsidR="00E73EFB" w:rsidRPr="00BD6657" w:rsidRDefault="00E73EFB" w:rsidP="004C0C8A">
      <w:pPr>
        <w:pStyle w:val="c1"/>
        <w:spacing w:before="0" w:after="0" w:line="360" w:lineRule="auto"/>
        <w:jc w:val="both"/>
        <w:rPr>
          <w:rStyle w:val="c2"/>
          <w:i/>
          <w:sz w:val="28"/>
          <w:szCs w:val="28"/>
        </w:rPr>
      </w:pPr>
      <w:r w:rsidRPr="00BD6657">
        <w:rPr>
          <w:rStyle w:val="c0"/>
          <w:b/>
          <w:sz w:val="28"/>
          <w:szCs w:val="28"/>
        </w:rPr>
        <w:t>Сколько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нужно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взять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хлорамина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(сухого)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г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и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воды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для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приготовления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5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литров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3%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раствора.</w:t>
      </w:r>
    </w:p>
    <w:p w:rsidR="00E73EFB" w:rsidRPr="00BD6657" w:rsidRDefault="00E73EFB" w:rsidP="00BD6657">
      <w:pPr>
        <w:pStyle w:val="c1"/>
        <w:spacing w:before="0" w:after="0" w:line="360" w:lineRule="auto"/>
        <w:rPr>
          <w:rStyle w:val="c2"/>
          <w:sz w:val="28"/>
          <w:szCs w:val="28"/>
        </w:rPr>
      </w:pPr>
      <w:r w:rsidRPr="00BD6657">
        <w:rPr>
          <w:rStyle w:val="c2"/>
          <w:b/>
          <w:i/>
          <w:sz w:val="28"/>
          <w:szCs w:val="28"/>
        </w:rPr>
        <w:t>Решение:</w:t>
      </w:r>
    </w:p>
    <w:p w:rsidR="00E73EFB" w:rsidRPr="00BD6657" w:rsidRDefault="00E73EFB" w:rsidP="00BD6657">
      <w:pPr>
        <w:pStyle w:val="c1"/>
        <w:spacing w:before="0" w:after="0" w:line="360" w:lineRule="auto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Процент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–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количество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вещества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100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мл.</w:t>
      </w:r>
    </w:p>
    <w:p w:rsidR="00E73EFB" w:rsidRPr="00BD6657" w:rsidRDefault="00E73EFB" w:rsidP="00BD6657">
      <w:pPr>
        <w:pStyle w:val="c1"/>
        <w:spacing w:before="0" w:after="0" w:line="360" w:lineRule="auto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1)</w:t>
      </w:r>
      <w:r w:rsidR="004C0C8A">
        <w:rPr>
          <w:rStyle w:val="c2"/>
          <w:sz w:val="28"/>
          <w:szCs w:val="28"/>
        </w:rPr>
        <w:t xml:space="preserve">  </w:t>
      </w:r>
      <w:r w:rsidRPr="00BD6657">
        <w:rPr>
          <w:rStyle w:val="c2"/>
          <w:sz w:val="28"/>
          <w:szCs w:val="28"/>
        </w:rPr>
        <w:t>3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г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–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100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</w:t>
      </w:r>
    </w:p>
    <w:p w:rsidR="00E73EFB" w:rsidRPr="00BD6657" w:rsidRDefault="004C0C8A" w:rsidP="00BD6657">
      <w:pPr>
        <w:pStyle w:val="c1"/>
        <w:spacing w:before="0" w:after="0" w:line="360" w:lineRule="auto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    </w:t>
      </w:r>
      <w:r w:rsidR="00E73EFB" w:rsidRPr="00BD6657">
        <w:rPr>
          <w:rStyle w:val="c2"/>
          <w:sz w:val="28"/>
          <w:szCs w:val="28"/>
        </w:rPr>
        <w:t>Х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г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-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5000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мл</w:t>
      </w:r>
    </w:p>
    <w:p w:rsidR="00E73EFB" w:rsidRPr="00BD6657" w:rsidRDefault="00E73EFB" w:rsidP="00BD6657">
      <w:pPr>
        <w:pStyle w:val="c1"/>
        <w:spacing w:before="0" w:after="0" w:line="360" w:lineRule="auto"/>
        <w:rPr>
          <w:sz w:val="28"/>
          <w:szCs w:val="28"/>
        </w:rPr>
      </w:pPr>
    </w:p>
    <w:p w:rsidR="00E73EFB" w:rsidRPr="00BD6657" w:rsidRDefault="00E73EFB" w:rsidP="00BD6657">
      <w:pPr>
        <w:pStyle w:val="c1"/>
        <w:spacing w:before="0" w:after="0" w:line="360" w:lineRule="auto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lastRenderedPageBreak/>
        <w:t>2)</w:t>
      </w:r>
      <w:r w:rsidR="004C0C8A">
        <w:rPr>
          <w:rStyle w:val="c2"/>
          <w:sz w:val="28"/>
          <w:szCs w:val="28"/>
        </w:rPr>
        <w:t xml:space="preserve">  </w:t>
      </w:r>
      <w:r w:rsidRPr="00BD6657">
        <w:rPr>
          <w:rStyle w:val="c2"/>
          <w:sz w:val="28"/>
          <w:szCs w:val="28"/>
        </w:rPr>
        <w:t>5000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–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150=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4850мл.</w:t>
      </w:r>
    </w:p>
    <w:p w:rsidR="00E73EFB" w:rsidRPr="00BD6657" w:rsidRDefault="00E73EFB" w:rsidP="004C0C8A">
      <w:pPr>
        <w:pStyle w:val="c1"/>
        <w:spacing w:before="0" w:after="0" w:line="360" w:lineRule="auto"/>
        <w:jc w:val="both"/>
        <w:rPr>
          <w:rStyle w:val="c2"/>
          <w:b/>
          <w:i/>
          <w:sz w:val="28"/>
          <w:szCs w:val="28"/>
          <w:u w:val="single"/>
        </w:rPr>
      </w:pPr>
      <w:r w:rsidRPr="00BD6657">
        <w:rPr>
          <w:rStyle w:val="c2"/>
          <w:sz w:val="28"/>
          <w:szCs w:val="28"/>
        </w:rPr>
        <w:t>Ответ: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для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приготовления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5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литров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3%раствора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необходимо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взять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150г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хлорамина</w:t>
      </w:r>
      <w:r w:rsidR="004C0C8A">
        <w:rPr>
          <w:rStyle w:val="c2"/>
          <w:sz w:val="28"/>
          <w:szCs w:val="28"/>
        </w:rPr>
        <w:t xml:space="preserve">  </w:t>
      </w:r>
      <w:r w:rsidRPr="00BD6657">
        <w:rPr>
          <w:rStyle w:val="c2"/>
          <w:sz w:val="28"/>
          <w:szCs w:val="28"/>
        </w:rPr>
        <w:t>и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4850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воды.</w:t>
      </w:r>
    </w:p>
    <w:p w:rsidR="00E73EFB" w:rsidRPr="00BD6657" w:rsidRDefault="00E73EFB" w:rsidP="00BD6657">
      <w:pPr>
        <w:pStyle w:val="c1"/>
        <w:spacing w:before="0" w:after="0" w:line="360" w:lineRule="auto"/>
        <w:rPr>
          <w:rStyle w:val="c2"/>
          <w:b/>
          <w:sz w:val="28"/>
          <w:szCs w:val="28"/>
        </w:rPr>
      </w:pPr>
      <w:r w:rsidRPr="00BD6657">
        <w:rPr>
          <w:rStyle w:val="c2"/>
          <w:b/>
          <w:i/>
          <w:sz w:val="28"/>
          <w:szCs w:val="28"/>
          <w:u w:val="single"/>
        </w:rPr>
        <w:t>Задача</w:t>
      </w:r>
      <w:r w:rsidR="004C0C8A">
        <w:rPr>
          <w:rStyle w:val="c2"/>
          <w:b/>
          <w:i/>
          <w:sz w:val="28"/>
          <w:szCs w:val="28"/>
          <w:u w:val="single"/>
        </w:rPr>
        <w:t xml:space="preserve"> </w:t>
      </w:r>
      <w:r w:rsidRPr="00BD6657">
        <w:rPr>
          <w:rStyle w:val="c2"/>
          <w:b/>
          <w:i/>
          <w:sz w:val="28"/>
          <w:szCs w:val="28"/>
          <w:u w:val="single"/>
        </w:rPr>
        <w:t>№</w:t>
      </w:r>
      <w:r w:rsidR="004C0C8A">
        <w:rPr>
          <w:rStyle w:val="c2"/>
          <w:b/>
          <w:i/>
          <w:sz w:val="28"/>
          <w:szCs w:val="28"/>
          <w:u w:val="single"/>
        </w:rPr>
        <w:t xml:space="preserve"> </w:t>
      </w:r>
      <w:r w:rsidRPr="00BD6657">
        <w:rPr>
          <w:rStyle w:val="c2"/>
          <w:b/>
          <w:i/>
          <w:sz w:val="28"/>
          <w:szCs w:val="28"/>
          <w:u w:val="single"/>
        </w:rPr>
        <w:t>3.</w:t>
      </w:r>
    </w:p>
    <w:p w:rsidR="00E73EFB" w:rsidRPr="00BD6657" w:rsidRDefault="004C0C8A" w:rsidP="004C0C8A">
      <w:pPr>
        <w:pStyle w:val="c1"/>
        <w:spacing w:before="0" w:after="0" w:line="360" w:lineRule="auto"/>
        <w:jc w:val="both"/>
        <w:rPr>
          <w:rStyle w:val="c2"/>
          <w:b/>
          <w:i/>
          <w:sz w:val="28"/>
          <w:szCs w:val="28"/>
        </w:rPr>
      </w:pPr>
      <w:r>
        <w:rPr>
          <w:rStyle w:val="c2"/>
          <w:b/>
          <w:sz w:val="28"/>
          <w:szCs w:val="28"/>
        </w:rPr>
        <w:t xml:space="preserve"> </w:t>
      </w:r>
      <w:r w:rsidR="00E73EFB" w:rsidRPr="00BD6657">
        <w:rPr>
          <w:rStyle w:val="c0"/>
          <w:b/>
          <w:sz w:val="28"/>
          <w:szCs w:val="28"/>
        </w:rPr>
        <w:t>Больному</w:t>
      </w:r>
      <w:r>
        <w:rPr>
          <w:rStyle w:val="c0"/>
          <w:b/>
          <w:sz w:val="28"/>
          <w:szCs w:val="28"/>
        </w:rPr>
        <w:t xml:space="preserve"> </w:t>
      </w:r>
      <w:r w:rsidR="00E73EFB" w:rsidRPr="00BD6657">
        <w:rPr>
          <w:rStyle w:val="c0"/>
          <w:b/>
          <w:sz w:val="28"/>
          <w:szCs w:val="28"/>
        </w:rPr>
        <w:t>необходимо</w:t>
      </w:r>
      <w:r>
        <w:rPr>
          <w:rStyle w:val="c0"/>
          <w:b/>
          <w:sz w:val="28"/>
          <w:szCs w:val="28"/>
        </w:rPr>
        <w:t xml:space="preserve"> </w:t>
      </w:r>
      <w:r w:rsidR="00E73EFB" w:rsidRPr="00BD6657">
        <w:rPr>
          <w:rStyle w:val="c0"/>
          <w:b/>
          <w:sz w:val="28"/>
          <w:szCs w:val="28"/>
        </w:rPr>
        <w:t>ввести</w:t>
      </w:r>
      <w:r>
        <w:rPr>
          <w:rStyle w:val="c0"/>
          <w:b/>
          <w:sz w:val="28"/>
          <w:szCs w:val="28"/>
        </w:rPr>
        <w:t xml:space="preserve"> </w:t>
      </w:r>
      <w:r w:rsidR="00E73EFB" w:rsidRPr="00BD6657">
        <w:rPr>
          <w:rStyle w:val="c0"/>
          <w:b/>
          <w:sz w:val="28"/>
          <w:szCs w:val="28"/>
        </w:rPr>
        <w:t>400</w:t>
      </w:r>
      <w:r>
        <w:rPr>
          <w:rStyle w:val="c0"/>
          <w:b/>
          <w:sz w:val="28"/>
          <w:szCs w:val="28"/>
        </w:rPr>
        <w:t xml:space="preserve"> </w:t>
      </w:r>
      <w:r w:rsidR="00E73EFB" w:rsidRPr="00BD6657">
        <w:rPr>
          <w:rStyle w:val="c0"/>
          <w:b/>
          <w:sz w:val="28"/>
          <w:szCs w:val="28"/>
        </w:rPr>
        <w:t>000</w:t>
      </w:r>
      <w:r>
        <w:rPr>
          <w:rStyle w:val="c0"/>
          <w:b/>
          <w:sz w:val="28"/>
          <w:szCs w:val="28"/>
        </w:rPr>
        <w:t xml:space="preserve"> </w:t>
      </w:r>
      <w:r w:rsidR="00E73EFB" w:rsidRPr="00BD6657">
        <w:rPr>
          <w:rStyle w:val="c0"/>
          <w:b/>
          <w:sz w:val="28"/>
          <w:szCs w:val="28"/>
        </w:rPr>
        <w:t>ЕД</w:t>
      </w:r>
      <w:r>
        <w:rPr>
          <w:rStyle w:val="c0"/>
          <w:b/>
          <w:sz w:val="28"/>
          <w:szCs w:val="28"/>
        </w:rPr>
        <w:t xml:space="preserve"> </w:t>
      </w:r>
      <w:r w:rsidR="00E73EFB" w:rsidRPr="00BD6657">
        <w:rPr>
          <w:rStyle w:val="c0"/>
          <w:b/>
          <w:sz w:val="28"/>
          <w:szCs w:val="28"/>
        </w:rPr>
        <w:t>пенициллина.</w:t>
      </w:r>
      <w:r>
        <w:rPr>
          <w:rStyle w:val="c0"/>
          <w:b/>
          <w:sz w:val="28"/>
          <w:szCs w:val="28"/>
        </w:rPr>
        <w:t xml:space="preserve"> </w:t>
      </w:r>
      <w:r w:rsidR="00E73EFB" w:rsidRPr="00BD6657">
        <w:rPr>
          <w:rStyle w:val="c0"/>
          <w:b/>
          <w:sz w:val="28"/>
          <w:szCs w:val="28"/>
        </w:rPr>
        <w:t>Флакон</w:t>
      </w:r>
      <w:r>
        <w:rPr>
          <w:rStyle w:val="c0"/>
          <w:b/>
          <w:sz w:val="28"/>
          <w:szCs w:val="28"/>
        </w:rPr>
        <w:t xml:space="preserve"> </w:t>
      </w:r>
      <w:r w:rsidR="00E73EFB" w:rsidRPr="00BD6657">
        <w:rPr>
          <w:rStyle w:val="c0"/>
          <w:b/>
          <w:sz w:val="28"/>
          <w:szCs w:val="28"/>
        </w:rPr>
        <w:t>по</w:t>
      </w:r>
      <w:r>
        <w:rPr>
          <w:rStyle w:val="c0"/>
          <w:b/>
          <w:sz w:val="28"/>
          <w:szCs w:val="28"/>
        </w:rPr>
        <w:t xml:space="preserve"> </w:t>
      </w:r>
      <w:r w:rsidR="00E73EFB" w:rsidRPr="00BD6657">
        <w:rPr>
          <w:rStyle w:val="c0"/>
          <w:b/>
          <w:sz w:val="28"/>
          <w:szCs w:val="28"/>
        </w:rPr>
        <w:t>1000000</w:t>
      </w:r>
      <w:r>
        <w:rPr>
          <w:rStyle w:val="c0"/>
          <w:b/>
          <w:sz w:val="28"/>
          <w:szCs w:val="28"/>
        </w:rPr>
        <w:t xml:space="preserve"> </w:t>
      </w:r>
      <w:r w:rsidR="00E73EFB" w:rsidRPr="00BD6657">
        <w:rPr>
          <w:rStyle w:val="c0"/>
          <w:b/>
          <w:sz w:val="28"/>
          <w:szCs w:val="28"/>
        </w:rPr>
        <w:t>ЕД.</w:t>
      </w:r>
      <w:r>
        <w:rPr>
          <w:rStyle w:val="c0"/>
          <w:b/>
          <w:sz w:val="28"/>
          <w:szCs w:val="28"/>
        </w:rPr>
        <w:t xml:space="preserve"> </w:t>
      </w:r>
      <w:r w:rsidR="00E73EFB" w:rsidRPr="00BD6657">
        <w:rPr>
          <w:rStyle w:val="c0"/>
          <w:b/>
          <w:sz w:val="28"/>
          <w:szCs w:val="28"/>
        </w:rPr>
        <w:t>Развести</w:t>
      </w:r>
      <w:r>
        <w:rPr>
          <w:rStyle w:val="c0"/>
          <w:b/>
          <w:sz w:val="28"/>
          <w:szCs w:val="28"/>
        </w:rPr>
        <w:t xml:space="preserve"> </w:t>
      </w:r>
      <w:r w:rsidR="00E73EFB" w:rsidRPr="00BD6657">
        <w:rPr>
          <w:rStyle w:val="c0"/>
          <w:b/>
          <w:sz w:val="28"/>
          <w:szCs w:val="28"/>
        </w:rPr>
        <w:t>1:1.</w:t>
      </w:r>
      <w:r>
        <w:rPr>
          <w:rStyle w:val="c0"/>
          <w:b/>
          <w:sz w:val="28"/>
          <w:szCs w:val="28"/>
        </w:rPr>
        <w:t xml:space="preserve"> </w:t>
      </w:r>
      <w:r w:rsidR="00E73EFB" w:rsidRPr="00BD6657">
        <w:rPr>
          <w:rStyle w:val="c0"/>
          <w:b/>
          <w:sz w:val="28"/>
          <w:szCs w:val="28"/>
        </w:rPr>
        <w:t>Сколько</w:t>
      </w:r>
      <w:r>
        <w:rPr>
          <w:rStyle w:val="c0"/>
          <w:b/>
          <w:sz w:val="28"/>
          <w:szCs w:val="28"/>
        </w:rPr>
        <w:t xml:space="preserve"> </w:t>
      </w:r>
      <w:r w:rsidR="00E73EFB" w:rsidRPr="00BD6657">
        <w:rPr>
          <w:rStyle w:val="c0"/>
          <w:b/>
          <w:sz w:val="28"/>
          <w:szCs w:val="28"/>
        </w:rPr>
        <w:t>мл</w:t>
      </w:r>
      <w:r>
        <w:rPr>
          <w:rStyle w:val="c0"/>
          <w:b/>
          <w:sz w:val="28"/>
          <w:szCs w:val="28"/>
        </w:rPr>
        <w:t xml:space="preserve"> </w:t>
      </w:r>
      <w:r w:rsidR="00E73EFB" w:rsidRPr="00BD6657">
        <w:rPr>
          <w:rStyle w:val="c0"/>
          <w:b/>
          <w:sz w:val="28"/>
          <w:szCs w:val="28"/>
        </w:rPr>
        <w:t>раствора</w:t>
      </w:r>
      <w:r>
        <w:rPr>
          <w:rStyle w:val="c0"/>
          <w:b/>
          <w:sz w:val="28"/>
          <w:szCs w:val="28"/>
        </w:rPr>
        <w:t xml:space="preserve"> </w:t>
      </w:r>
      <w:r w:rsidR="00E73EFB" w:rsidRPr="00BD6657">
        <w:rPr>
          <w:rStyle w:val="c0"/>
          <w:b/>
          <w:sz w:val="28"/>
          <w:szCs w:val="28"/>
        </w:rPr>
        <w:t>необходимо</w:t>
      </w:r>
      <w:r>
        <w:rPr>
          <w:rStyle w:val="c0"/>
          <w:b/>
          <w:sz w:val="28"/>
          <w:szCs w:val="28"/>
        </w:rPr>
        <w:t xml:space="preserve"> </w:t>
      </w:r>
      <w:r w:rsidR="00E73EFB" w:rsidRPr="00BD6657">
        <w:rPr>
          <w:rStyle w:val="c0"/>
          <w:b/>
          <w:sz w:val="28"/>
          <w:szCs w:val="28"/>
        </w:rPr>
        <w:t>взять.</w:t>
      </w:r>
    </w:p>
    <w:p w:rsidR="00E73EFB" w:rsidRPr="00BD6657" w:rsidRDefault="00E73EFB" w:rsidP="004C0C8A">
      <w:pPr>
        <w:pStyle w:val="c1"/>
        <w:spacing w:before="0" w:after="0" w:line="360" w:lineRule="auto"/>
        <w:jc w:val="both"/>
        <w:rPr>
          <w:rStyle w:val="c2"/>
          <w:sz w:val="28"/>
          <w:szCs w:val="28"/>
        </w:rPr>
      </w:pPr>
      <w:r w:rsidRPr="00BD6657">
        <w:rPr>
          <w:rStyle w:val="c2"/>
          <w:b/>
          <w:i/>
          <w:sz w:val="28"/>
          <w:szCs w:val="28"/>
        </w:rPr>
        <w:t>Решение:</w:t>
      </w:r>
      <w:r w:rsidR="004C0C8A">
        <w:rPr>
          <w:rStyle w:val="c2"/>
          <w:sz w:val="28"/>
          <w:szCs w:val="28"/>
        </w:rPr>
        <w:t xml:space="preserve"> </w:t>
      </w:r>
    </w:p>
    <w:p w:rsidR="00E73EFB" w:rsidRPr="00BD6657" w:rsidRDefault="00E73EFB" w:rsidP="004C0C8A">
      <w:pPr>
        <w:pStyle w:val="c1"/>
        <w:spacing w:before="0" w:after="0" w:line="360" w:lineRule="auto"/>
        <w:jc w:val="both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При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разведении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1:1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раствора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содержится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100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тысяч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единиц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действия.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флакон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пенициллина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по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миллиону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единиц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разводим10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раствора.</w:t>
      </w:r>
      <w:r w:rsidR="004C0C8A">
        <w:rPr>
          <w:rStyle w:val="c2"/>
          <w:sz w:val="28"/>
          <w:szCs w:val="28"/>
        </w:rPr>
        <w:t xml:space="preserve"> </w:t>
      </w:r>
    </w:p>
    <w:p w:rsidR="00E73EFB" w:rsidRPr="00BD6657" w:rsidRDefault="00E73EFB" w:rsidP="004C0C8A">
      <w:pPr>
        <w:pStyle w:val="c1"/>
        <w:spacing w:before="0" w:after="0" w:line="360" w:lineRule="auto"/>
        <w:jc w:val="both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Если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больному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необходимо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ввести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400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тысяч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единиц,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то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необходимо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взять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4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полученного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раствора.</w:t>
      </w:r>
    </w:p>
    <w:p w:rsidR="00E73EFB" w:rsidRPr="00BD6657" w:rsidRDefault="00E73EFB" w:rsidP="004C0C8A">
      <w:pPr>
        <w:pStyle w:val="c1"/>
        <w:spacing w:before="0" w:after="0" w:line="360" w:lineRule="auto"/>
        <w:jc w:val="both"/>
        <w:rPr>
          <w:rStyle w:val="c2"/>
          <w:b/>
          <w:i/>
          <w:sz w:val="28"/>
          <w:szCs w:val="28"/>
          <w:u w:val="single"/>
        </w:rPr>
      </w:pPr>
      <w:r w:rsidRPr="00BD6657">
        <w:rPr>
          <w:rStyle w:val="c2"/>
          <w:sz w:val="28"/>
          <w:szCs w:val="28"/>
        </w:rPr>
        <w:t>Ответ: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необходимо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взять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4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полученного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раствора.</w:t>
      </w:r>
    </w:p>
    <w:p w:rsidR="00E73EFB" w:rsidRPr="00BD6657" w:rsidRDefault="00E73EFB" w:rsidP="00BD6657">
      <w:pPr>
        <w:pStyle w:val="c1"/>
        <w:spacing w:before="0" w:after="0" w:line="360" w:lineRule="auto"/>
        <w:rPr>
          <w:rStyle w:val="c0"/>
          <w:sz w:val="28"/>
          <w:szCs w:val="28"/>
        </w:rPr>
      </w:pPr>
      <w:r w:rsidRPr="00BD6657">
        <w:rPr>
          <w:rStyle w:val="c2"/>
          <w:b/>
          <w:i/>
          <w:sz w:val="28"/>
          <w:szCs w:val="28"/>
          <w:u w:val="single"/>
        </w:rPr>
        <w:t>Задача</w:t>
      </w:r>
      <w:r w:rsidR="004C0C8A">
        <w:rPr>
          <w:rStyle w:val="c2"/>
          <w:b/>
          <w:i/>
          <w:sz w:val="28"/>
          <w:szCs w:val="28"/>
          <w:u w:val="single"/>
        </w:rPr>
        <w:t xml:space="preserve"> </w:t>
      </w:r>
      <w:r w:rsidRPr="00BD6657">
        <w:rPr>
          <w:rStyle w:val="c2"/>
          <w:b/>
          <w:i/>
          <w:sz w:val="28"/>
          <w:szCs w:val="28"/>
          <w:u w:val="single"/>
        </w:rPr>
        <w:t>№</w:t>
      </w:r>
      <w:r w:rsidR="004C0C8A">
        <w:rPr>
          <w:rStyle w:val="c2"/>
          <w:b/>
          <w:i/>
          <w:sz w:val="28"/>
          <w:szCs w:val="28"/>
          <w:u w:val="single"/>
        </w:rPr>
        <w:t xml:space="preserve"> </w:t>
      </w:r>
      <w:r w:rsidRPr="00BD6657">
        <w:rPr>
          <w:rStyle w:val="c2"/>
          <w:b/>
          <w:i/>
          <w:sz w:val="28"/>
          <w:szCs w:val="28"/>
          <w:u w:val="single"/>
        </w:rPr>
        <w:t>4</w:t>
      </w:r>
      <w:r w:rsidRPr="00BD6657">
        <w:rPr>
          <w:rStyle w:val="c2"/>
          <w:sz w:val="28"/>
          <w:szCs w:val="28"/>
        </w:rPr>
        <w:t>.</w:t>
      </w:r>
      <w:r w:rsidR="004C0C8A">
        <w:rPr>
          <w:rStyle w:val="c2"/>
          <w:sz w:val="28"/>
          <w:szCs w:val="28"/>
        </w:rPr>
        <w:t xml:space="preserve"> </w:t>
      </w:r>
    </w:p>
    <w:p w:rsidR="00E73EFB" w:rsidRPr="00BD6657" w:rsidRDefault="00E73EFB" w:rsidP="004C0C8A">
      <w:pPr>
        <w:pStyle w:val="c1"/>
        <w:spacing w:before="0" w:after="0" w:line="360" w:lineRule="auto"/>
        <w:jc w:val="both"/>
        <w:rPr>
          <w:rStyle w:val="c2"/>
          <w:i/>
          <w:sz w:val="28"/>
          <w:szCs w:val="28"/>
        </w:rPr>
      </w:pPr>
      <w:r w:rsidRPr="00BD6657">
        <w:rPr>
          <w:rStyle w:val="c0"/>
          <w:b/>
          <w:sz w:val="28"/>
          <w:szCs w:val="28"/>
        </w:rPr>
        <w:t>Больной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должен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принимать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лекарство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по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1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мг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порошках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4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раза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день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течении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7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дней,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то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сколько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необходимо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выписать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данного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лекарства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(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расчет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вести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в</w:t>
      </w:r>
      <w:r w:rsidR="004C0C8A">
        <w:rPr>
          <w:rStyle w:val="c0"/>
          <w:b/>
          <w:sz w:val="28"/>
          <w:szCs w:val="28"/>
        </w:rPr>
        <w:t xml:space="preserve"> </w:t>
      </w:r>
      <w:r w:rsidRPr="00BD6657">
        <w:rPr>
          <w:rStyle w:val="c0"/>
          <w:b/>
          <w:sz w:val="28"/>
          <w:szCs w:val="28"/>
        </w:rPr>
        <w:t>граммах).</w:t>
      </w:r>
    </w:p>
    <w:p w:rsidR="00E73EFB" w:rsidRPr="00BD6657" w:rsidRDefault="00E73EFB" w:rsidP="004C0C8A">
      <w:pPr>
        <w:pStyle w:val="c1"/>
        <w:spacing w:before="0" w:after="0" w:line="360" w:lineRule="auto"/>
        <w:jc w:val="both"/>
        <w:rPr>
          <w:rStyle w:val="c2"/>
          <w:sz w:val="28"/>
          <w:szCs w:val="28"/>
        </w:rPr>
      </w:pPr>
      <w:r w:rsidRPr="00BD6657">
        <w:rPr>
          <w:rStyle w:val="c2"/>
          <w:b/>
          <w:i/>
          <w:sz w:val="28"/>
          <w:szCs w:val="28"/>
        </w:rPr>
        <w:t>Решение:</w:t>
      </w:r>
    </w:p>
    <w:p w:rsidR="00E73EFB" w:rsidRPr="00BD6657" w:rsidRDefault="004C0C8A" w:rsidP="004C0C8A">
      <w:pPr>
        <w:pStyle w:val="c1"/>
        <w:spacing w:before="0" w:after="0" w:line="360" w:lineRule="auto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1г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=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1000мг,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следовательно,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1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мг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=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0,001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г.</w:t>
      </w:r>
    </w:p>
    <w:p w:rsidR="00E73EFB" w:rsidRPr="00BD6657" w:rsidRDefault="00E73EFB" w:rsidP="004C0C8A">
      <w:pPr>
        <w:pStyle w:val="c1"/>
        <w:spacing w:before="0" w:after="0" w:line="360" w:lineRule="auto"/>
        <w:jc w:val="both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Подсчитайте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сколько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больному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необходимо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лекарства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день:</w:t>
      </w:r>
      <w:r w:rsidR="004C0C8A">
        <w:rPr>
          <w:rStyle w:val="c2"/>
          <w:sz w:val="28"/>
          <w:szCs w:val="28"/>
        </w:rPr>
        <w:t xml:space="preserve"> </w:t>
      </w:r>
    </w:p>
    <w:p w:rsidR="00E73EFB" w:rsidRPr="00BD6657" w:rsidRDefault="00E73EFB" w:rsidP="004C0C8A">
      <w:pPr>
        <w:pStyle w:val="c1"/>
        <w:spacing w:before="0" w:after="0" w:line="360" w:lineRule="auto"/>
        <w:jc w:val="both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4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b/>
          <w:sz w:val="28"/>
          <w:szCs w:val="28"/>
        </w:rPr>
        <w:t>·</w:t>
      </w:r>
      <w:r w:rsidR="004C0C8A">
        <w:rPr>
          <w:rStyle w:val="c2"/>
          <w:sz w:val="28"/>
          <w:szCs w:val="28"/>
        </w:rPr>
        <w:t xml:space="preserve">  </w:t>
      </w:r>
      <w:r w:rsidRPr="00BD6657">
        <w:rPr>
          <w:rStyle w:val="c2"/>
          <w:sz w:val="28"/>
          <w:szCs w:val="28"/>
        </w:rPr>
        <w:t>0,001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г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=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0,004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г,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следовательно,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на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7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дней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ему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необходимо:</w:t>
      </w:r>
    </w:p>
    <w:p w:rsidR="00E73EFB" w:rsidRPr="00BD6657" w:rsidRDefault="00E73EFB" w:rsidP="004C0C8A">
      <w:pPr>
        <w:pStyle w:val="c1"/>
        <w:spacing w:before="0" w:after="0" w:line="360" w:lineRule="auto"/>
        <w:jc w:val="both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7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b/>
          <w:sz w:val="28"/>
          <w:szCs w:val="28"/>
        </w:rPr>
        <w:t>·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0,004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г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=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0,028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г.</w:t>
      </w:r>
    </w:p>
    <w:p w:rsidR="00E73EFB" w:rsidRPr="00BD6657" w:rsidRDefault="00E73EFB" w:rsidP="004C0C8A">
      <w:pPr>
        <w:pStyle w:val="c1"/>
        <w:spacing w:before="0" w:after="0" w:line="360" w:lineRule="auto"/>
        <w:jc w:val="both"/>
        <w:rPr>
          <w:sz w:val="28"/>
          <w:szCs w:val="28"/>
        </w:rPr>
      </w:pPr>
      <w:r w:rsidRPr="00BD6657">
        <w:rPr>
          <w:rStyle w:val="c2"/>
          <w:sz w:val="28"/>
          <w:szCs w:val="28"/>
        </w:rPr>
        <w:t>Ответ:</w:t>
      </w:r>
      <w:r w:rsidR="004C0C8A">
        <w:rPr>
          <w:rStyle w:val="c3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данного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лекарства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необходимо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выписать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0,028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г.</w:t>
      </w:r>
    </w:p>
    <w:p w:rsidR="00E73EFB" w:rsidRPr="00BD6657" w:rsidRDefault="00E73EFB" w:rsidP="004C0C8A">
      <w:pPr>
        <w:pStyle w:val="c1"/>
        <w:spacing w:before="0" w:after="0" w:line="360" w:lineRule="auto"/>
        <w:jc w:val="both"/>
        <w:rPr>
          <w:sz w:val="28"/>
          <w:szCs w:val="28"/>
        </w:rPr>
      </w:pPr>
    </w:p>
    <w:p w:rsidR="00E73EFB" w:rsidRPr="00BD6657" w:rsidRDefault="00E73EFB" w:rsidP="004C0C8A">
      <w:pPr>
        <w:pStyle w:val="c1"/>
        <w:numPr>
          <w:ilvl w:val="0"/>
          <w:numId w:val="22"/>
        </w:numPr>
        <w:spacing w:before="0" w:after="0" w:line="360" w:lineRule="auto"/>
        <w:jc w:val="both"/>
        <w:rPr>
          <w:sz w:val="28"/>
          <w:szCs w:val="28"/>
        </w:rPr>
      </w:pPr>
      <w:r w:rsidRPr="00BD6657">
        <w:rPr>
          <w:rStyle w:val="c2"/>
          <w:b/>
          <w:i/>
          <w:sz w:val="28"/>
          <w:szCs w:val="28"/>
        </w:rPr>
        <w:t>Подведение</w:t>
      </w:r>
      <w:r w:rsidR="004C0C8A">
        <w:rPr>
          <w:rStyle w:val="c2"/>
          <w:b/>
          <w:i/>
          <w:sz w:val="28"/>
          <w:szCs w:val="28"/>
        </w:rPr>
        <w:t xml:space="preserve"> </w:t>
      </w:r>
      <w:r w:rsidRPr="00BD6657">
        <w:rPr>
          <w:rStyle w:val="c2"/>
          <w:b/>
          <w:i/>
          <w:sz w:val="28"/>
          <w:szCs w:val="28"/>
        </w:rPr>
        <w:t>итогов</w:t>
      </w:r>
      <w:r w:rsidR="004C0C8A">
        <w:rPr>
          <w:rStyle w:val="c2"/>
          <w:b/>
          <w:i/>
          <w:sz w:val="28"/>
          <w:szCs w:val="28"/>
        </w:rPr>
        <w:t xml:space="preserve"> </w:t>
      </w:r>
      <w:r w:rsidRPr="00BD6657">
        <w:rPr>
          <w:rStyle w:val="c2"/>
          <w:b/>
          <w:i/>
          <w:sz w:val="28"/>
          <w:szCs w:val="28"/>
        </w:rPr>
        <w:t>занятия.</w:t>
      </w:r>
    </w:p>
    <w:p w:rsidR="00E73EFB" w:rsidRPr="00BD6657" w:rsidRDefault="00E73EFB" w:rsidP="004C0C8A">
      <w:pPr>
        <w:pStyle w:val="10"/>
        <w:spacing w:before="0" w:after="0" w:line="360" w:lineRule="auto"/>
        <w:ind w:left="357" w:firstLine="709"/>
        <w:jc w:val="both"/>
        <w:rPr>
          <w:sz w:val="28"/>
          <w:szCs w:val="28"/>
        </w:rPr>
      </w:pPr>
      <w:r w:rsidRPr="00BD6657">
        <w:rPr>
          <w:sz w:val="28"/>
          <w:szCs w:val="28"/>
        </w:rPr>
        <w:t>Медицинская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наука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не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поддаётся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тотальной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формализации,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как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это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происходит,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скажем,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с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физикой,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но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колоссальная</w:t>
      </w:r>
      <w:r w:rsidR="004C0C8A">
        <w:rPr>
          <w:sz w:val="28"/>
          <w:szCs w:val="28"/>
        </w:rPr>
        <w:t xml:space="preserve">  </w:t>
      </w:r>
      <w:r w:rsidRPr="00BD6657">
        <w:rPr>
          <w:sz w:val="28"/>
          <w:szCs w:val="28"/>
        </w:rPr>
        <w:t>роль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математики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в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медицине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несомненна.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Все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медицинские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открытия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должны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опираться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на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численные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соотношения.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А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методы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теории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вероятности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(учёт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статистики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заболеваемости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в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зависимости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от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различных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факторов)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-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вовсе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вещь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в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медицине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необходимая.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В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медицине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без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математики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шагу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не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ступить.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lastRenderedPageBreak/>
        <w:t>Численные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соотношения,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например,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учёт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дозы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периодичности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приёма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лекарств.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Численный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учёт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сопутствующих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факторов,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таких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как: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возраст,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физические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параметры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тела,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иммунитет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пр.</w:t>
      </w:r>
    </w:p>
    <w:p w:rsidR="00E73EFB" w:rsidRPr="00BD6657" w:rsidRDefault="00E73EFB" w:rsidP="004C0C8A">
      <w:pPr>
        <w:pStyle w:val="10"/>
        <w:spacing w:before="0" w:after="0" w:line="360" w:lineRule="auto"/>
        <w:ind w:left="357" w:firstLine="709"/>
        <w:jc w:val="both"/>
        <w:rPr>
          <w:b/>
          <w:i/>
          <w:sz w:val="28"/>
          <w:szCs w:val="28"/>
        </w:rPr>
      </w:pPr>
      <w:r w:rsidRPr="00BD6657">
        <w:rPr>
          <w:sz w:val="28"/>
          <w:szCs w:val="28"/>
        </w:rPr>
        <w:t>Медики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не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должны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закрывать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глаза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хотя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бы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на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элементарную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математику,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которая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просто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необходима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для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организации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быстрой,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четкой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качественной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работы.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Наши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два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занятия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показали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Вам,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что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не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только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в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работе,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но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в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повседневной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жизни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эти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знания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важны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намного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упрощают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жизнь.</w:t>
      </w:r>
    </w:p>
    <w:p w:rsidR="00E73EFB" w:rsidRPr="00BD6657" w:rsidRDefault="00E73EFB" w:rsidP="00BD6657">
      <w:pPr>
        <w:pStyle w:val="10"/>
        <w:numPr>
          <w:ilvl w:val="0"/>
          <w:numId w:val="22"/>
        </w:numPr>
        <w:spacing w:before="0" w:after="0" w:line="360" w:lineRule="auto"/>
        <w:rPr>
          <w:b/>
          <w:i/>
          <w:sz w:val="28"/>
          <w:szCs w:val="28"/>
        </w:rPr>
      </w:pPr>
      <w:r w:rsidRPr="00BD6657">
        <w:rPr>
          <w:b/>
          <w:i/>
          <w:sz w:val="28"/>
          <w:szCs w:val="28"/>
        </w:rPr>
        <w:t>Задание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для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домашней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работы:</w:t>
      </w:r>
      <w:r w:rsidR="004C0C8A">
        <w:rPr>
          <w:b/>
          <w:i/>
          <w:sz w:val="28"/>
          <w:szCs w:val="28"/>
        </w:rPr>
        <w:t xml:space="preserve"> </w:t>
      </w:r>
    </w:p>
    <w:p w:rsidR="00E73EFB" w:rsidRPr="00BD6657" w:rsidRDefault="00E73EFB" w:rsidP="00BD6657">
      <w:pPr>
        <w:numPr>
          <w:ilvl w:val="0"/>
          <w:numId w:val="23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6657">
        <w:rPr>
          <w:rFonts w:ascii="Times New Roman" w:eastAsia="Times New Roman" w:hAnsi="Times New Roman" w:cs="Times New Roman"/>
          <w:sz w:val="28"/>
          <w:szCs w:val="28"/>
        </w:rPr>
        <w:t>Приготовить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3л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1%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раствора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хлорамина.</w:t>
      </w:r>
    </w:p>
    <w:p w:rsidR="00E73EFB" w:rsidRPr="00BD6657" w:rsidRDefault="00E73EFB" w:rsidP="00BD6657">
      <w:pPr>
        <w:numPr>
          <w:ilvl w:val="0"/>
          <w:numId w:val="23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6657">
        <w:rPr>
          <w:rFonts w:ascii="Times New Roman" w:eastAsia="Times New Roman" w:hAnsi="Times New Roman" w:cs="Times New Roman"/>
          <w:sz w:val="28"/>
          <w:szCs w:val="28"/>
        </w:rPr>
        <w:t>Приготовить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7л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0,5%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раствора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хлорамина.</w:t>
      </w:r>
    </w:p>
    <w:p w:rsidR="00E73EFB" w:rsidRPr="00BD6657" w:rsidRDefault="00E73EFB" w:rsidP="00BD6657">
      <w:pPr>
        <w:numPr>
          <w:ilvl w:val="0"/>
          <w:numId w:val="23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6657">
        <w:rPr>
          <w:rFonts w:ascii="Times New Roman" w:eastAsia="Times New Roman" w:hAnsi="Times New Roman" w:cs="Times New Roman"/>
          <w:sz w:val="28"/>
          <w:szCs w:val="28"/>
        </w:rPr>
        <w:t>Приготовить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10%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раствор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хлорной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извести.</w:t>
      </w:r>
    </w:p>
    <w:p w:rsidR="00E73EFB" w:rsidRPr="00BD6657" w:rsidRDefault="00E73EFB" w:rsidP="00BD6657">
      <w:pPr>
        <w:numPr>
          <w:ilvl w:val="0"/>
          <w:numId w:val="23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6657">
        <w:rPr>
          <w:rFonts w:ascii="Times New Roman" w:eastAsia="Times New Roman" w:hAnsi="Times New Roman" w:cs="Times New Roman"/>
          <w:sz w:val="28"/>
          <w:szCs w:val="28"/>
        </w:rPr>
        <w:t>Приготовить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4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л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1%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раствора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хлорной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извести.</w:t>
      </w:r>
    </w:p>
    <w:p w:rsidR="00E73EFB" w:rsidRPr="00BD6657" w:rsidRDefault="00E73EFB" w:rsidP="00BD6657">
      <w:pPr>
        <w:numPr>
          <w:ilvl w:val="0"/>
          <w:numId w:val="23"/>
        </w:numPr>
        <w:suppressAutoHyphens/>
        <w:spacing w:after="0" w:line="360" w:lineRule="auto"/>
        <w:rPr>
          <w:rStyle w:val="c2"/>
          <w:rFonts w:ascii="Times New Roman" w:eastAsia="SimSun" w:hAnsi="Times New Roman" w:cs="Times New Roman"/>
          <w:sz w:val="28"/>
          <w:szCs w:val="28"/>
        </w:rPr>
      </w:pPr>
      <w:r w:rsidRPr="00BD6657">
        <w:rPr>
          <w:rFonts w:ascii="Times New Roman" w:eastAsia="Times New Roman" w:hAnsi="Times New Roman" w:cs="Times New Roman"/>
          <w:sz w:val="28"/>
          <w:szCs w:val="28"/>
        </w:rPr>
        <w:t>Приготовить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3л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3%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раствора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хлорамина.</w:t>
      </w:r>
    </w:p>
    <w:p w:rsidR="00E73EFB" w:rsidRPr="00BD6657" w:rsidRDefault="004C0C8A" w:rsidP="004C0C8A">
      <w:pPr>
        <w:pStyle w:val="c1"/>
        <w:numPr>
          <w:ilvl w:val="0"/>
          <w:numId w:val="23"/>
        </w:numPr>
        <w:spacing w:before="0" w:after="0" w:line="360" w:lineRule="auto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Во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флаконе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ампициллина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находится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0,5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сухого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лекарственного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средства.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Сколько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нужно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взять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растворителя,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чтобы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в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0,1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мл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раствора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было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0,05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г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сухого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вещества.</w:t>
      </w:r>
    </w:p>
    <w:p w:rsidR="00E73EFB" w:rsidRPr="00BD6657" w:rsidRDefault="00E73EFB" w:rsidP="004C0C8A">
      <w:pPr>
        <w:pStyle w:val="c1"/>
        <w:numPr>
          <w:ilvl w:val="0"/>
          <w:numId w:val="23"/>
        </w:numPr>
        <w:spacing w:before="0" w:after="0" w:line="360" w:lineRule="auto"/>
        <w:jc w:val="both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Во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флаконе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пенициллина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находится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млн.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ЕД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сухого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лекарственного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средства.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Сколько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нужно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взять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растворителя,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чтобы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0,1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раствора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было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100000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ЕД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сухого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вещества.</w:t>
      </w:r>
    </w:p>
    <w:p w:rsidR="00E73EFB" w:rsidRPr="00BD6657" w:rsidRDefault="00E73EFB" w:rsidP="004C0C8A">
      <w:pPr>
        <w:pStyle w:val="c1"/>
        <w:numPr>
          <w:ilvl w:val="0"/>
          <w:numId w:val="23"/>
        </w:numPr>
        <w:spacing w:before="0" w:after="0" w:line="360" w:lineRule="auto"/>
        <w:jc w:val="both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Во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флаконе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оксацалина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находится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0,25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сухого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лекарственного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средства.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Сколько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нужно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взять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растворителя,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чтобы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раствора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было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0,1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г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сухого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вещества</w:t>
      </w:r>
    </w:p>
    <w:p w:rsidR="00E73EFB" w:rsidRPr="00BD6657" w:rsidRDefault="00E73EFB" w:rsidP="004C0C8A">
      <w:pPr>
        <w:pStyle w:val="c1"/>
        <w:numPr>
          <w:ilvl w:val="0"/>
          <w:numId w:val="23"/>
        </w:numPr>
        <w:spacing w:before="0" w:after="0" w:line="360" w:lineRule="auto"/>
        <w:jc w:val="both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Сколько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нужно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взять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растворителя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для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разведения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20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млн.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ЕД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пенициллина,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чтобы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0,5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мл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раствора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содержалось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100000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ЕД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сухого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вещества.</w:t>
      </w:r>
    </w:p>
    <w:p w:rsidR="00E73EFB" w:rsidRPr="00BD6657" w:rsidRDefault="004C0C8A" w:rsidP="004C0C8A">
      <w:pPr>
        <w:pStyle w:val="c1"/>
        <w:numPr>
          <w:ilvl w:val="0"/>
          <w:numId w:val="23"/>
        </w:numPr>
        <w:spacing w:before="0" w:after="0" w:line="360" w:lineRule="auto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Сколько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нужно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взять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10%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раствора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осветленной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хлорной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извести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и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воды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(в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литрах)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для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приготовления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6л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5%раствора.</w:t>
      </w:r>
    </w:p>
    <w:p w:rsidR="00E73EFB" w:rsidRPr="00BD6657" w:rsidRDefault="00E73EFB" w:rsidP="004C0C8A">
      <w:pPr>
        <w:pStyle w:val="c1"/>
        <w:numPr>
          <w:ilvl w:val="0"/>
          <w:numId w:val="23"/>
        </w:numPr>
        <w:spacing w:before="0" w:after="0" w:line="360" w:lineRule="auto"/>
        <w:jc w:val="both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Сколько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нужно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взять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10%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раствора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хлорной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извести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и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воды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для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приготовления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3л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1%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раствора.</w:t>
      </w:r>
    </w:p>
    <w:p w:rsidR="00E73EFB" w:rsidRPr="00BD6657" w:rsidRDefault="004C0C8A" w:rsidP="004C0C8A">
      <w:pPr>
        <w:pStyle w:val="c1"/>
        <w:numPr>
          <w:ilvl w:val="0"/>
          <w:numId w:val="23"/>
        </w:numPr>
        <w:spacing w:before="0" w:after="0" w:line="360" w:lineRule="auto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lastRenderedPageBreak/>
        <w:t xml:space="preserve"> </w:t>
      </w:r>
      <w:r w:rsidR="00E73EFB" w:rsidRPr="00BD6657">
        <w:rPr>
          <w:rStyle w:val="c2"/>
          <w:sz w:val="28"/>
          <w:szCs w:val="28"/>
        </w:rPr>
        <w:t>Сколько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нужно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взять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10%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раствора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хлорной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извести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и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воды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для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приготовления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7л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0,5%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раствора.</w:t>
      </w:r>
    </w:p>
    <w:p w:rsidR="00E73EFB" w:rsidRPr="00BD6657" w:rsidRDefault="00E73EFB" w:rsidP="004C0C8A">
      <w:pPr>
        <w:pStyle w:val="c1"/>
        <w:numPr>
          <w:ilvl w:val="0"/>
          <w:numId w:val="23"/>
        </w:numPr>
        <w:spacing w:before="0" w:after="0" w:line="360" w:lineRule="auto"/>
        <w:jc w:val="both"/>
        <w:rPr>
          <w:rStyle w:val="c2"/>
          <w:sz w:val="28"/>
          <w:szCs w:val="28"/>
        </w:rPr>
      </w:pPr>
      <w:r w:rsidRPr="00BD6657">
        <w:rPr>
          <w:rStyle w:val="c2"/>
          <w:sz w:val="28"/>
          <w:szCs w:val="28"/>
        </w:rPr>
        <w:t>Сколько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нужно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взять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хлорамина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(сухое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вещество)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г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и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воды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для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приготовления3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литров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5%раствора.</w:t>
      </w:r>
    </w:p>
    <w:p w:rsidR="00E73EFB" w:rsidRPr="00BD6657" w:rsidRDefault="004C0C8A" w:rsidP="004C0C8A">
      <w:pPr>
        <w:pStyle w:val="c1"/>
        <w:numPr>
          <w:ilvl w:val="0"/>
          <w:numId w:val="23"/>
        </w:numPr>
        <w:spacing w:before="0" w:after="0" w:line="360" w:lineRule="auto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Сколько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нужно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взять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хлорамина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(сухого)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в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г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и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воды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для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приготовления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5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литров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0,5%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раствора.</w:t>
      </w:r>
    </w:p>
    <w:p w:rsidR="00E73EFB" w:rsidRPr="00BD6657" w:rsidRDefault="004C0C8A" w:rsidP="004C0C8A">
      <w:pPr>
        <w:pStyle w:val="c1"/>
        <w:numPr>
          <w:ilvl w:val="0"/>
          <w:numId w:val="23"/>
        </w:numPr>
        <w:spacing w:before="0" w:after="0" w:line="360" w:lineRule="auto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Сколько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нужно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взять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хлорамина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(сухого)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в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г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и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воды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для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приготовления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1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литр</w:t>
      </w:r>
      <w:r>
        <w:rPr>
          <w:rStyle w:val="c2"/>
          <w:sz w:val="28"/>
          <w:szCs w:val="28"/>
        </w:rPr>
        <w:t xml:space="preserve">  </w:t>
      </w:r>
      <w:r w:rsidR="00E73EFB" w:rsidRPr="00BD6657">
        <w:rPr>
          <w:rStyle w:val="c2"/>
          <w:sz w:val="28"/>
          <w:szCs w:val="28"/>
        </w:rPr>
        <w:t>3%</w:t>
      </w:r>
      <w:r>
        <w:rPr>
          <w:rStyle w:val="c2"/>
          <w:sz w:val="28"/>
          <w:szCs w:val="28"/>
        </w:rPr>
        <w:t xml:space="preserve"> </w:t>
      </w:r>
      <w:r w:rsidR="00E73EFB" w:rsidRPr="00BD6657">
        <w:rPr>
          <w:rStyle w:val="c2"/>
          <w:sz w:val="28"/>
          <w:szCs w:val="28"/>
        </w:rPr>
        <w:t>раствора.</w:t>
      </w:r>
    </w:p>
    <w:p w:rsidR="00E73EFB" w:rsidRPr="00BD6657" w:rsidRDefault="00E73EFB" w:rsidP="004C0C8A">
      <w:pPr>
        <w:pStyle w:val="c1"/>
        <w:numPr>
          <w:ilvl w:val="0"/>
          <w:numId w:val="23"/>
        </w:numPr>
        <w:spacing w:before="0" w:after="0" w:line="360" w:lineRule="auto"/>
        <w:jc w:val="both"/>
        <w:rPr>
          <w:sz w:val="28"/>
          <w:szCs w:val="28"/>
        </w:rPr>
      </w:pPr>
      <w:r w:rsidRPr="00BD6657">
        <w:rPr>
          <w:rStyle w:val="c2"/>
          <w:sz w:val="28"/>
          <w:szCs w:val="28"/>
        </w:rPr>
        <w:t>Больной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должен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принимать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лекарство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по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мг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порошках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3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раза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день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течении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10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дней,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то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сколько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необходимо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выписать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данного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лекарства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(расчет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вести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в</w:t>
      </w:r>
      <w:r w:rsidR="004C0C8A">
        <w:rPr>
          <w:rStyle w:val="c2"/>
          <w:sz w:val="28"/>
          <w:szCs w:val="28"/>
        </w:rPr>
        <w:t xml:space="preserve"> </w:t>
      </w:r>
      <w:r w:rsidRPr="00BD6657">
        <w:rPr>
          <w:rStyle w:val="c2"/>
          <w:sz w:val="28"/>
          <w:szCs w:val="28"/>
        </w:rPr>
        <w:t>граммах).</w:t>
      </w:r>
    </w:p>
    <w:p w:rsidR="00E73EFB" w:rsidRPr="00BD6657" w:rsidRDefault="00E73EFB" w:rsidP="00BD6657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73EFB" w:rsidRPr="00BD6657" w:rsidRDefault="00E73EFB" w:rsidP="00BD6657">
      <w:pPr>
        <w:pStyle w:val="10"/>
        <w:spacing w:before="0" w:after="0" w:line="360" w:lineRule="auto"/>
        <w:rPr>
          <w:sz w:val="28"/>
          <w:szCs w:val="28"/>
        </w:rPr>
      </w:pPr>
    </w:p>
    <w:p w:rsidR="00E73EFB" w:rsidRPr="00BD6657" w:rsidRDefault="00E73EFB" w:rsidP="00BD6657">
      <w:pPr>
        <w:pStyle w:val="c1"/>
        <w:spacing w:before="0" w:after="0" w:line="360" w:lineRule="auto"/>
        <w:rPr>
          <w:sz w:val="28"/>
          <w:szCs w:val="28"/>
        </w:rPr>
      </w:pPr>
    </w:p>
    <w:p w:rsidR="00E73EFB" w:rsidRPr="00BD6657" w:rsidRDefault="00E73EFB" w:rsidP="00BD6657">
      <w:pPr>
        <w:pStyle w:val="c1"/>
        <w:spacing w:before="0" w:after="0" w:line="360" w:lineRule="auto"/>
        <w:rPr>
          <w:sz w:val="28"/>
          <w:szCs w:val="28"/>
        </w:rPr>
      </w:pPr>
    </w:p>
    <w:p w:rsidR="00E73EFB" w:rsidRPr="00BD6657" w:rsidRDefault="00E73EFB" w:rsidP="00BD6657">
      <w:pPr>
        <w:pStyle w:val="c1"/>
        <w:spacing w:before="0" w:after="0" w:line="360" w:lineRule="auto"/>
        <w:ind w:left="360"/>
        <w:rPr>
          <w:sz w:val="28"/>
          <w:szCs w:val="28"/>
        </w:rPr>
      </w:pPr>
    </w:p>
    <w:p w:rsidR="00F65141" w:rsidRPr="00BD6657" w:rsidRDefault="00F65141" w:rsidP="00BD6657">
      <w:pPr>
        <w:pStyle w:val="c1"/>
        <w:spacing w:before="0" w:after="0" w:line="360" w:lineRule="auto"/>
        <w:ind w:left="360"/>
        <w:rPr>
          <w:sz w:val="28"/>
          <w:szCs w:val="28"/>
        </w:rPr>
      </w:pPr>
    </w:p>
    <w:p w:rsidR="00F65141" w:rsidRPr="00BD6657" w:rsidRDefault="00F65141" w:rsidP="00BD6657">
      <w:pPr>
        <w:pStyle w:val="c1"/>
        <w:spacing w:before="0" w:after="0" w:line="360" w:lineRule="auto"/>
        <w:ind w:left="360"/>
        <w:rPr>
          <w:sz w:val="28"/>
          <w:szCs w:val="28"/>
        </w:rPr>
      </w:pPr>
    </w:p>
    <w:p w:rsidR="00F65141" w:rsidRPr="00BD6657" w:rsidRDefault="00F65141" w:rsidP="00BD6657">
      <w:pPr>
        <w:pStyle w:val="c1"/>
        <w:spacing w:before="0" w:after="0" w:line="360" w:lineRule="auto"/>
        <w:ind w:left="360"/>
        <w:rPr>
          <w:sz w:val="28"/>
          <w:szCs w:val="28"/>
        </w:rPr>
      </w:pPr>
    </w:p>
    <w:p w:rsidR="00F65141" w:rsidRPr="00BD6657" w:rsidRDefault="00F65141" w:rsidP="00BD6657">
      <w:pPr>
        <w:pStyle w:val="c1"/>
        <w:spacing w:before="0" w:after="0" w:line="360" w:lineRule="auto"/>
        <w:ind w:left="360"/>
        <w:rPr>
          <w:sz w:val="28"/>
          <w:szCs w:val="28"/>
        </w:rPr>
      </w:pPr>
    </w:p>
    <w:p w:rsidR="00F65141" w:rsidRPr="00BD6657" w:rsidRDefault="00F65141" w:rsidP="00BD6657">
      <w:pPr>
        <w:pStyle w:val="c1"/>
        <w:spacing w:before="0" w:after="0" w:line="360" w:lineRule="auto"/>
        <w:ind w:left="360"/>
        <w:rPr>
          <w:sz w:val="28"/>
          <w:szCs w:val="28"/>
        </w:rPr>
      </w:pPr>
    </w:p>
    <w:p w:rsidR="00F65141" w:rsidRPr="00BD6657" w:rsidRDefault="00F65141" w:rsidP="00BD6657">
      <w:pPr>
        <w:pStyle w:val="c1"/>
        <w:spacing w:before="0" w:after="0" w:line="360" w:lineRule="auto"/>
        <w:ind w:left="360"/>
        <w:rPr>
          <w:sz w:val="28"/>
          <w:szCs w:val="28"/>
        </w:rPr>
      </w:pPr>
    </w:p>
    <w:p w:rsidR="00F65141" w:rsidRPr="00BD6657" w:rsidRDefault="00F65141" w:rsidP="00BD6657">
      <w:pPr>
        <w:pStyle w:val="c1"/>
        <w:spacing w:before="0" w:after="0" w:line="360" w:lineRule="auto"/>
        <w:ind w:left="360"/>
        <w:rPr>
          <w:sz w:val="28"/>
          <w:szCs w:val="28"/>
        </w:rPr>
      </w:pPr>
    </w:p>
    <w:p w:rsidR="00F65141" w:rsidRPr="00BD6657" w:rsidRDefault="00F65141" w:rsidP="00BD6657">
      <w:pPr>
        <w:pStyle w:val="c1"/>
        <w:spacing w:before="0" w:after="0" w:line="360" w:lineRule="auto"/>
        <w:ind w:left="360"/>
        <w:rPr>
          <w:sz w:val="28"/>
          <w:szCs w:val="28"/>
        </w:rPr>
      </w:pPr>
    </w:p>
    <w:p w:rsidR="00F65141" w:rsidRPr="00BD6657" w:rsidRDefault="00F65141" w:rsidP="00BD6657">
      <w:pPr>
        <w:pStyle w:val="c1"/>
        <w:spacing w:before="0" w:after="0" w:line="360" w:lineRule="auto"/>
        <w:ind w:left="360"/>
        <w:rPr>
          <w:sz w:val="28"/>
          <w:szCs w:val="28"/>
        </w:rPr>
      </w:pPr>
    </w:p>
    <w:p w:rsidR="00F65141" w:rsidRPr="00BD6657" w:rsidRDefault="00F65141" w:rsidP="00BD6657">
      <w:pPr>
        <w:pStyle w:val="c1"/>
        <w:spacing w:before="0" w:after="0" w:line="360" w:lineRule="auto"/>
        <w:ind w:left="360"/>
        <w:rPr>
          <w:sz w:val="28"/>
          <w:szCs w:val="28"/>
        </w:rPr>
      </w:pPr>
    </w:p>
    <w:p w:rsidR="00F65141" w:rsidRPr="00BD6657" w:rsidRDefault="00F65141" w:rsidP="00BD6657">
      <w:pPr>
        <w:pStyle w:val="c1"/>
        <w:spacing w:before="0" w:after="0" w:line="360" w:lineRule="auto"/>
        <w:ind w:left="360"/>
        <w:rPr>
          <w:sz w:val="28"/>
          <w:szCs w:val="28"/>
        </w:rPr>
      </w:pPr>
    </w:p>
    <w:p w:rsidR="00F65141" w:rsidRPr="00BD6657" w:rsidRDefault="00F65141" w:rsidP="00BD6657">
      <w:pPr>
        <w:pStyle w:val="c1"/>
        <w:spacing w:before="0" w:after="0" w:line="360" w:lineRule="auto"/>
        <w:ind w:left="360"/>
        <w:rPr>
          <w:sz w:val="28"/>
          <w:szCs w:val="28"/>
        </w:rPr>
      </w:pPr>
    </w:p>
    <w:p w:rsidR="00F65141" w:rsidRPr="00BD6657" w:rsidRDefault="00F65141" w:rsidP="00BD6657">
      <w:pPr>
        <w:pStyle w:val="c1"/>
        <w:spacing w:before="0" w:after="0" w:line="360" w:lineRule="auto"/>
        <w:ind w:left="360"/>
        <w:rPr>
          <w:sz w:val="28"/>
          <w:szCs w:val="28"/>
        </w:rPr>
      </w:pPr>
    </w:p>
    <w:p w:rsidR="00F65141" w:rsidRPr="00BD6657" w:rsidRDefault="00F65141" w:rsidP="00BD6657">
      <w:pPr>
        <w:pStyle w:val="c1"/>
        <w:spacing w:before="0" w:after="0" w:line="360" w:lineRule="auto"/>
        <w:ind w:left="360"/>
        <w:rPr>
          <w:sz w:val="28"/>
          <w:szCs w:val="28"/>
        </w:rPr>
      </w:pPr>
    </w:p>
    <w:p w:rsidR="00E73EFB" w:rsidRPr="00BD6657" w:rsidRDefault="00E73EFB" w:rsidP="004C0C8A">
      <w:pPr>
        <w:pStyle w:val="c1"/>
        <w:spacing w:before="0" w:after="0" w:line="360" w:lineRule="auto"/>
        <w:jc w:val="center"/>
        <w:rPr>
          <w:sz w:val="28"/>
          <w:szCs w:val="28"/>
        </w:rPr>
      </w:pPr>
      <w:r w:rsidRPr="00BD6657">
        <w:rPr>
          <w:b/>
          <w:i/>
          <w:sz w:val="28"/>
          <w:szCs w:val="28"/>
        </w:rPr>
        <w:lastRenderedPageBreak/>
        <w:t>СПИСОК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ИСПОЛЬЗУЕМОЙ</w:t>
      </w:r>
      <w:r w:rsidR="004C0C8A">
        <w:rPr>
          <w:b/>
          <w:i/>
          <w:sz w:val="28"/>
          <w:szCs w:val="28"/>
        </w:rPr>
        <w:t xml:space="preserve"> </w:t>
      </w:r>
      <w:r w:rsidRPr="00BD6657">
        <w:rPr>
          <w:b/>
          <w:i/>
          <w:sz w:val="28"/>
          <w:szCs w:val="28"/>
        </w:rPr>
        <w:t>ЛИТЕРАТУРЫ:</w:t>
      </w:r>
    </w:p>
    <w:p w:rsidR="00E73EFB" w:rsidRPr="00BD6657" w:rsidRDefault="00E73EFB" w:rsidP="00BD6657">
      <w:pPr>
        <w:numPr>
          <w:ilvl w:val="0"/>
          <w:numId w:val="24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6657">
        <w:rPr>
          <w:rFonts w:ascii="Times New Roman" w:eastAsia="Times New Roman" w:hAnsi="Times New Roman" w:cs="Times New Roman"/>
          <w:sz w:val="28"/>
          <w:szCs w:val="28"/>
        </w:rPr>
        <w:t>Руденко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В.Г.,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Янукян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Э.Г.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Пособие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математике,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Пятигорск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2002г,</w:t>
      </w:r>
    </w:p>
    <w:p w:rsidR="00E73EFB" w:rsidRPr="00BD6657" w:rsidRDefault="00E73EFB" w:rsidP="00BD6657">
      <w:pPr>
        <w:numPr>
          <w:ilvl w:val="0"/>
          <w:numId w:val="24"/>
        </w:numPr>
        <w:suppressAutoHyphens/>
        <w:spacing w:after="0" w:line="360" w:lineRule="auto"/>
        <w:rPr>
          <w:rFonts w:ascii="Times New Roman" w:eastAsia="SimSun" w:hAnsi="Times New Roman" w:cs="Times New Roman"/>
          <w:sz w:val="28"/>
          <w:szCs w:val="28"/>
        </w:rPr>
      </w:pPr>
      <w:r w:rsidRPr="00BD6657">
        <w:rPr>
          <w:rFonts w:ascii="Times New Roman" w:eastAsia="Times New Roman" w:hAnsi="Times New Roman" w:cs="Times New Roman"/>
          <w:sz w:val="28"/>
          <w:szCs w:val="28"/>
        </w:rPr>
        <w:t>Воробьева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Г.Н.,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Данилова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А.Н..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Практикум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вычислительной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математике.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М.: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«Высшая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школа»,</w:t>
      </w:r>
      <w:r w:rsidR="004C0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657">
        <w:rPr>
          <w:rFonts w:ascii="Times New Roman" w:eastAsia="Times New Roman" w:hAnsi="Times New Roman" w:cs="Times New Roman"/>
          <w:sz w:val="28"/>
          <w:szCs w:val="28"/>
        </w:rPr>
        <w:t>1990.</w:t>
      </w:r>
    </w:p>
    <w:p w:rsidR="00E73EFB" w:rsidRPr="00BD6657" w:rsidRDefault="00E73EFB" w:rsidP="00BD6657">
      <w:pPr>
        <w:pStyle w:val="c1"/>
        <w:numPr>
          <w:ilvl w:val="0"/>
          <w:numId w:val="24"/>
        </w:numPr>
        <w:spacing w:before="0" w:after="0" w:line="360" w:lineRule="auto"/>
        <w:rPr>
          <w:sz w:val="28"/>
          <w:szCs w:val="28"/>
        </w:rPr>
      </w:pPr>
      <w:r w:rsidRPr="00BD6657">
        <w:rPr>
          <w:sz w:val="28"/>
          <w:szCs w:val="28"/>
        </w:rPr>
        <w:t>Википедия</w:t>
      </w:r>
    </w:p>
    <w:p w:rsidR="00E73EFB" w:rsidRPr="00BD6657" w:rsidRDefault="00E73EFB" w:rsidP="00BD6657">
      <w:pPr>
        <w:pStyle w:val="c1"/>
        <w:numPr>
          <w:ilvl w:val="0"/>
          <w:numId w:val="24"/>
        </w:numPr>
        <w:spacing w:before="0" w:after="0" w:line="360" w:lineRule="auto"/>
        <w:rPr>
          <w:sz w:val="28"/>
          <w:szCs w:val="28"/>
        </w:rPr>
      </w:pPr>
      <w:r w:rsidRPr="00BD6657">
        <w:rPr>
          <w:sz w:val="28"/>
          <w:szCs w:val="28"/>
        </w:rPr>
        <w:t>Бейли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Н.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Математика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в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биологии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медицине,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М.: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«ЁЁ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медиа»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2012г</w:t>
      </w:r>
    </w:p>
    <w:p w:rsidR="00E73EFB" w:rsidRPr="00BD6657" w:rsidRDefault="00E73EFB" w:rsidP="00BD6657">
      <w:pPr>
        <w:pStyle w:val="c1"/>
        <w:numPr>
          <w:ilvl w:val="0"/>
          <w:numId w:val="24"/>
        </w:numPr>
        <w:spacing w:before="0" w:after="0" w:line="360" w:lineRule="auto"/>
        <w:rPr>
          <w:sz w:val="28"/>
          <w:szCs w:val="28"/>
        </w:rPr>
      </w:pPr>
      <w:r w:rsidRPr="00BD6657">
        <w:rPr>
          <w:sz w:val="28"/>
          <w:szCs w:val="28"/>
        </w:rPr>
        <w:t>Омельченко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В.П.,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Демидова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А.А.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Математика: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компьютерные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технологии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в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медицине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(СПО),</w:t>
      </w:r>
      <w:r w:rsidR="004C0C8A">
        <w:rPr>
          <w:sz w:val="28"/>
          <w:szCs w:val="28"/>
        </w:rPr>
        <w:t xml:space="preserve">  </w:t>
      </w:r>
      <w:r w:rsidRPr="00BD6657">
        <w:rPr>
          <w:sz w:val="28"/>
          <w:szCs w:val="28"/>
        </w:rPr>
        <w:t>«Феникс»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,2008г</w:t>
      </w:r>
    </w:p>
    <w:p w:rsidR="00E73EFB" w:rsidRPr="00BD6657" w:rsidRDefault="00E73EFB" w:rsidP="00BD6657">
      <w:pPr>
        <w:pStyle w:val="c1"/>
        <w:numPr>
          <w:ilvl w:val="0"/>
          <w:numId w:val="24"/>
        </w:numPr>
        <w:spacing w:before="0" w:after="0" w:line="360" w:lineRule="auto"/>
        <w:rPr>
          <w:sz w:val="28"/>
          <w:szCs w:val="28"/>
        </w:rPr>
      </w:pPr>
      <w:r w:rsidRPr="00BD6657">
        <w:rPr>
          <w:sz w:val="28"/>
          <w:szCs w:val="28"/>
        </w:rPr>
        <w:t>Гилярова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М.Г.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Математика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для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медицинских</w:t>
      </w:r>
      <w:r w:rsidR="004C0C8A">
        <w:rPr>
          <w:sz w:val="28"/>
          <w:szCs w:val="28"/>
        </w:rPr>
        <w:t xml:space="preserve">  </w:t>
      </w:r>
      <w:r w:rsidRPr="00BD6657">
        <w:rPr>
          <w:sz w:val="28"/>
          <w:szCs w:val="28"/>
        </w:rPr>
        <w:t>колледжей,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«Феникс»</w:t>
      </w:r>
      <w:r w:rsidR="004C0C8A">
        <w:rPr>
          <w:sz w:val="28"/>
          <w:szCs w:val="28"/>
        </w:rPr>
        <w:t xml:space="preserve"> </w:t>
      </w:r>
      <w:r w:rsidRPr="00BD6657">
        <w:rPr>
          <w:sz w:val="28"/>
          <w:szCs w:val="28"/>
        </w:rPr>
        <w:t>2012г</w:t>
      </w:r>
    </w:p>
    <w:p w:rsidR="00E73EFB" w:rsidRPr="00BD6657" w:rsidRDefault="0060285E" w:rsidP="00BD6657">
      <w:pPr>
        <w:pStyle w:val="c1"/>
        <w:numPr>
          <w:ilvl w:val="0"/>
          <w:numId w:val="24"/>
        </w:numPr>
        <w:spacing w:before="0" w:after="0" w:line="360" w:lineRule="auto"/>
        <w:rPr>
          <w:sz w:val="28"/>
          <w:szCs w:val="28"/>
        </w:rPr>
      </w:pPr>
      <w:hyperlink r:id="rId6" w:history="1">
        <w:r w:rsidR="00E73EFB" w:rsidRPr="00BD6657">
          <w:rPr>
            <w:rStyle w:val="a3"/>
            <w:sz w:val="28"/>
            <w:szCs w:val="28"/>
          </w:rPr>
          <w:t>http://uchitmatematika.ucoz.ru/index/v_pomoshh_uchitelju/</w:t>
        </w:r>
      </w:hyperlink>
    </w:p>
    <w:p w:rsidR="00E73EFB" w:rsidRPr="00BD6657" w:rsidRDefault="0060285E" w:rsidP="00BD6657">
      <w:pPr>
        <w:pStyle w:val="c1"/>
        <w:numPr>
          <w:ilvl w:val="0"/>
          <w:numId w:val="24"/>
        </w:numPr>
        <w:spacing w:before="0" w:after="0" w:line="360" w:lineRule="auto"/>
        <w:rPr>
          <w:sz w:val="28"/>
          <w:szCs w:val="28"/>
        </w:rPr>
      </w:pPr>
      <w:hyperlink r:id="rId7" w:history="1">
        <w:r w:rsidR="00E73EFB" w:rsidRPr="00BD6657">
          <w:rPr>
            <w:rStyle w:val="a3"/>
            <w:sz w:val="28"/>
            <w:szCs w:val="28"/>
          </w:rPr>
          <w:t>http://www.ipkps.bsu.edu.ru/source/metod_sluzva/dist_matem1.asp</w:t>
        </w:r>
      </w:hyperlink>
    </w:p>
    <w:p w:rsidR="00E73EFB" w:rsidRPr="00BD6657" w:rsidRDefault="0060285E" w:rsidP="00BD6657">
      <w:pPr>
        <w:pStyle w:val="c1"/>
        <w:numPr>
          <w:ilvl w:val="0"/>
          <w:numId w:val="24"/>
        </w:numPr>
        <w:spacing w:before="0" w:after="0" w:line="360" w:lineRule="auto"/>
        <w:rPr>
          <w:sz w:val="28"/>
          <w:szCs w:val="28"/>
        </w:rPr>
      </w:pPr>
      <w:hyperlink r:id="rId8" w:history="1">
        <w:r w:rsidR="00E73EFB" w:rsidRPr="00BD6657">
          <w:rPr>
            <w:rStyle w:val="a3"/>
            <w:sz w:val="28"/>
            <w:szCs w:val="28"/>
          </w:rPr>
          <w:t>http://urokimatematiki.ru/</w:t>
        </w:r>
      </w:hyperlink>
    </w:p>
    <w:p w:rsidR="00E73EFB" w:rsidRPr="00BD6657" w:rsidRDefault="00E73EFB" w:rsidP="00BD6657">
      <w:pPr>
        <w:pStyle w:val="c1"/>
        <w:numPr>
          <w:ilvl w:val="0"/>
          <w:numId w:val="24"/>
        </w:numPr>
        <w:spacing w:before="0" w:after="0" w:line="360" w:lineRule="auto"/>
        <w:rPr>
          <w:sz w:val="28"/>
          <w:szCs w:val="28"/>
        </w:rPr>
      </w:pPr>
      <w:r w:rsidRPr="00BD6657">
        <w:rPr>
          <w:sz w:val="28"/>
          <w:szCs w:val="28"/>
        </w:rPr>
        <w:t>http://rudocs.exdat.com</w:t>
      </w:r>
    </w:p>
    <w:p w:rsidR="00E73EFB" w:rsidRPr="00BD6657" w:rsidRDefault="00E73EFB" w:rsidP="00BD6657">
      <w:pPr>
        <w:pStyle w:val="c1"/>
        <w:spacing w:before="0" w:after="0" w:line="360" w:lineRule="auto"/>
        <w:rPr>
          <w:sz w:val="28"/>
          <w:szCs w:val="28"/>
        </w:rPr>
      </w:pP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3EFB" w:rsidRPr="00BD6657" w:rsidRDefault="00E73EFB" w:rsidP="00BD66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73EFB" w:rsidRPr="00BD6657" w:rsidSect="003A4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09"/>
    <w:multiLevelType w:val="multilevel"/>
    <w:tmpl w:val="00000009"/>
    <w:name w:val="WW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>
    <w:nsid w:val="0000000A"/>
    <w:multiLevelType w:val="multilevel"/>
    <w:tmpl w:val="0000000A"/>
    <w:name w:val="WW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000000B"/>
    <w:multiLevelType w:val="multilevel"/>
    <w:tmpl w:val="0000000B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000000C"/>
    <w:multiLevelType w:val="multilevel"/>
    <w:tmpl w:val="0000000C"/>
    <w:name w:val="WW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0D"/>
    <w:multiLevelType w:val="multilevel"/>
    <w:tmpl w:val="0000000D"/>
    <w:name w:val="WW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0000000E"/>
    <w:multiLevelType w:val="multilevel"/>
    <w:tmpl w:val="0000000E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0000000F"/>
    <w:multiLevelType w:val="multilevel"/>
    <w:tmpl w:val="0000000F"/>
    <w:name w:val="WW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00000010"/>
    <w:multiLevelType w:val="multilevel"/>
    <w:tmpl w:val="00000010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00000011"/>
    <w:multiLevelType w:val="multilevel"/>
    <w:tmpl w:val="00000011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00000012"/>
    <w:multiLevelType w:val="multilevel"/>
    <w:tmpl w:val="00000012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00000013"/>
    <w:multiLevelType w:val="multilevel"/>
    <w:tmpl w:val="00000013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00000014"/>
    <w:multiLevelType w:val="multilevel"/>
    <w:tmpl w:val="00000014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00000016"/>
    <w:multiLevelType w:val="multilevel"/>
    <w:tmpl w:val="00000016"/>
    <w:name w:val="WW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00000017"/>
    <w:multiLevelType w:val="multilevel"/>
    <w:tmpl w:val="00000017"/>
    <w:name w:val="WW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0000018"/>
    <w:multiLevelType w:val="multilevel"/>
    <w:tmpl w:val="00000018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EFB"/>
    <w:rsid w:val="003A4C31"/>
    <w:rsid w:val="004C0C8A"/>
    <w:rsid w:val="0060285E"/>
    <w:rsid w:val="00B34939"/>
    <w:rsid w:val="00B838F7"/>
    <w:rsid w:val="00BD6657"/>
    <w:rsid w:val="00E11B24"/>
    <w:rsid w:val="00E2090F"/>
    <w:rsid w:val="00E73EFB"/>
    <w:rsid w:val="00F6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73EFB"/>
    <w:rPr>
      <w:color w:val="0000FF"/>
      <w:u w:val="single"/>
    </w:rPr>
  </w:style>
  <w:style w:type="paragraph" w:customStyle="1" w:styleId="1">
    <w:name w:val="Абзац списка1"/>
    <w:basedOn w:val="a"/>
    <w:rsid w:val="00E73EFB"/>
    <w:pPr>
      <w:suppressAutoHyphens/>
      <w:ind w:left="720"/>
    </w:pPr>
    <w:rPr>
      <w:rFonts w:ascii="Calibri" w:eastAsia="SimSun" w:hAnsi="Calibri" w:cs="Calibri"/>
      <w:kern w:val="2"/>
      <w:lang w:eastAsia="ar-SA"/>
    </w:rPr>
  </w:style>
  <w:style w:type="paragraph" w:customStyle="1" w:styleId="c20">
    <w:name w:val="c20"/>
    <w:basedOn w:val="a"/>
    <w:rsid w:val="00E73EFB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c1">
    <w:name w:val="c1"/>
    <w:basedOn w:val="a"/>
    <w:rsid w:val="00E73EFB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10">
    <w:name w:val="Обычный (веб)1"/>
    <w:basedOn w:val="a"/>
    <w:rsid w:val="00E73EFB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c0">
    <w:name w:val="c0"/>
    <w:basedOn w:val="a0"/>
    <w:rsid w:val="00E73EFB"/>
  </w:style>
  <w:style w:type="character" w:customStyle="1" w:styleId="c2">
    <w:name w:val="c2"/>
    <w:basedOn w:val="a0"/>
    <w:rsid w:val="00E73EFB"/>
  </w:style>
  <w:style w:type="character" w:customStyle="1" w:styleId="c3">
    <w:name w:val="c3"/>
    <w:basedOn w:val="a0"/>
    <w:rsid w:val="00E73EFB"/>
  </w:style>
  <w:style w:type="character" w:styleId="a4">
    <w:name w:val="Emphasis"/>
    <w:basedOn w:val="a0"/>
    <w:qFormat/>
    <w:rsid w:val="00E73EFB"/>
    <w:rPr>
      <w:i/>
      <w:iCs/>
    </w:rPr>
  </w:style>
  <w:style w:type="character" w:styleId="a5">
    <w:name w:val="Placeholder Text"/>
    <w:basedOn w:val="a0"/>
    <w:uiPriority w:val="99"/>
    <w:semiHidden/>
    <w:rsid w:val="00E73EF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7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EFB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basedOn w:val="a0"/>
    <w:rsid w:val="00B349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73EFB"/>
    <w:rPr>
      <w:color w:val="0000FF"/>
      <w:u w:val="single"/>
    </w:rPr>
  </w:style>
  <w:style w:type="paragraph" w:customStyle="1" w:styleId="1">
    <w:name w:val="Абзац списка1"/>
    <w:basedOn w:val="a"/>
    <w:rsid w:val="00E73EFB"/>
    <w:pPr>
      <w:suppressAutoHyphens/>
      <w:ind w:left="720"/>
    </w:pPr>
    <w:rPr>
      <w:rFonts w:ascii="Calibri" w:eastAsia="SimSun" w:hAnsi="Calibri" w:cs="Calibri"/>
      <w:kern w:val="2"/>
      <w:lang w:eastAsia="ar-SA"/>
    </w:rPr>
  </w:style>
  <w:style w:type="paragraph" w:customStyle="1" w:styleId="c20">
    <w:name w:val="c20"/>
    <w:basedOn w:val="a"/>
    <w:rsid w:val="00E73EFB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c1">
    <w:name w:val="c1"/>
    <w:basedOn w:val="a"/>
    <w:rsid w:val="00E73EFB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10">
    <w:name w:val="Обычный (веб)1"/>
    <w:basedOn w:val="a"/>
    <w:rsid w:val="00E73EFB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c0">
    <w:name w:val="c0"/>
    <w:basedOn w:val="a0"/>
    <w:rsid w:val="00E73EFB"/>
  </w:style>
  <w:style w:type="character" w:customStyle="1" w:styleId="c2">
    <w:name w:val="c2"/>
    <w:basedOn w:val="a0"/>
    <w:rsid w:val="00E73EFB"/>
  </w:style>
  <w:style w:type="character" w:customStyle="1" w:styleId="c3">
    <w:name w:val="c3"/>
    <w:basedOn w:val="a0"/>
    <w:rsid w:val="00E73EFB"/>
  </w:style>
  <w:style w:type="character" w:styleId="a4">
    <w:name w:val="Emphasis"/>
    <w:basedOn w:val="a0"/>
    <w:qFormat/>
    <w:rsid w:val="00E73EFB"/>
    <w:rPr>
      <w:i/>
      <w:iCs/>
    </w:rPr>
  </w:style>
  <w:style w:type="character" w:styleId="a5">
    <w:name w:val="Placeholder Text"/>
    <w:basedOn w:val="a0"/>
    <w:uiPriority w:val="99"/>
    <w:semiHidden/>
    <w:rsid w:val="00E73EF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7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EFB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basedOn w:val="a0"/>
    <w:rsid w:val="00B349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8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okimatematik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pkps.bsu.edu.ru/source/metod_sluzva/dist_matem1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chitmatematika.ucoz.ru/index/v_pomoshh_uchitelj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3762</Words>
  <Characters>21446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Maddik</dc:creator>
  <cp:lastModifiedBy>Ольга</cp:lastModifiedBy>
  <cp:revision>2</cp:revision>
  <cp:lastPrinted>2023-07-04T07:56:00Z</cp:lastPrinted>
  <dcterms:created xsi:type="dcterms:W3CDTF">2023-07-04T07:58:00Z</dcterms:created>
  <dcterms:modified xsi:type="dcterms:W3CDTF">2023-07-04T07:58:00Z</dcterms:modified>
</cp:coreProperties>
</file>