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1458" w:rsidRDefault="00F51458" w:rsidP="00B55532">
      <w:pPr>
        <w:autoSpaceDE w:val="0"/>
        <w:autoSpaceDN w:val="0"/>
        <w:adjustRightInd w:val="0"/>
        <w:jc w:val="both"/>
        <w:rPr>
          <w:rFonts w:ascii="Arial" w:hAnsi="Arial" w:cs="Arial"/>
          <w:b/>
          <w:bCs/>
          <w:color w:val="000000"/>
        </w:rPr>
      </w:pPr>
    </w:p>
    <w:p w:rsidR="00F51458" w:rsidRDefault="00D54413" w:rsidP="00B55532">
      <w:pPr>
        <w:autoSpaceDE w:val="0"/>
        <w:autoSpaceDN w:val="0"/>
        <w:adjustRightInd w:val="0"/>
        <w:jc w:val="both"/>
        <w:rPr>
          <w:rFonts w:ascii="Arial" w:hAnsi="Arial" w:cs="Arial"/>
          <w:b/>
          <w:bCs/>
          <w:color w:val="000000"/>
        </w:rPr>
      </w:pPr>
      <w:r>
        <w:rPr>
          <w:rFonts w:ascii="Arial" w:hAnsi="Arial" w:cs="Arial"/>
          <w:b/>
          <w:bCs/>
          <w:noProof/>
          <w:color w:val="000000"/>
        </w:rPr>
        <w:drawing>
          <wp:inline distT="0" distB="0" distL="0" distR="0">
            <wp:extent cx="6449060" cy="8905010"/>
            <wp:effectExtent l="1905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449060" cy="8905010"/>
                    </a:xfrm>
                    <a:prstGeom prst="rect">
                      <a:avLst/>
                    </a:prstGeom>
                    <a:noFill/>
                    <a:ln w="9525">
                      <a:noFill/>
                      <a:miter lim="800000"/>
                      <a:headEnd/>
                      <a:tailEnd/>
                    </a:ln>
                  </pic:spPr>
                </pic:pic>
              </a:graphicData>
            </a:graphic>
          </wp:inline>
        </w:drawing>
      </w:r>
    </w:p>
    <w:p w:rsidR="00F51458" w:rsidRDefault="00F51458" w:rsidP="00B55532">
      <w:pPr>
        <w:autoSpaceDE w:val="0"/>
        <w:autoSpaceDN w:val="0"/>
        <w:adjustRightInd w:val="0"/>
        <w:jc w:val="both"/>
        <w:rPr>
          <w:rFonts w:ascii="Arial" w:hAnsi="Arial" w:cs="Arial"/>
          <w:b/>
          <w:bCs/>
          <w:color w:val="000000"/>
        </w:rPr>
      </w:pPr>
    </w:p>
    <w:p w:rsidR="00F51458" w:rsidRDefault="00F51458" w:rsidP="00B55532">
      <w:pPr>
        <w:autoSpaceDE w:val="0"/>
        <w:autoSpaceDN w:val="0"/>
        <w:adjustRightInd w:val="0"/>
        <w:jc w:val="both"/>
        <w:rPr>
          <w:rFonts w:ascii="Arial" w:hAnsi="Arial" w:cs="Arial"/>
          <w:b/>
          <w:bCs/>
          <w:color w:val="000000"/>
        </w:rPr>
      </w:pPr>
    </w:p>
    <w:p w:rsidR="00F51458" w:rsidRDefault="00F51458" w:rsidP="00B55532">
      <w:pPr>
        <w:autoSpaceDE w:val="0"/>
        <w:autoSpaceDN w:val="0"/>
        <w:adjustRightInd w:val="0"/>
        <w:jc w:val="both"/>
        <w:rPr>
          <w:rFonts w:ascii="Arial" w:hAnsi="Arial" w:cs="Arial"/>
          <w:b/>
          <w:bCs/>
          <w:color w:val="000000"/>
        </w:rPr>
      </w:pPr>
    </w:p>
    <w:p w:rsidR="00F51458" w:rsidRDefault="00F51458" w:rsidP="00B55532">
      <w:pPr>
        <w:autoSpaceDE w:val="0"/>
        <w:autoSpaceDN w:val="0"/>
        <w:adjustRightInd w:val="0"/>
        <w:jc w:val="both"/>
        <w:rPr>
          <w:rFonts w:ascii="Arial" w:hAnsi="Arial" w:cs="Arial"/>
          <w:b/>
          <w:bCs/>
          <w:color w:val="000000"/>
        </w:rPr>
      </w:pPr>
    </w:p>
    <w:p w:rsidR="00F51458" w:rsidRDefault="00F51458" w:rsidP="00B55532">
      <w:pPr>
        <w:autoSpaceDE w:val="0"/>
        <w:autoSpaceDN w:val="0"/>
        <w:adjustRightInd w:val="0"/>
        <w:jc w:val="both"/>
        <w:rPr>
          <w:rFonts w:ascii="Arial" w:hAnsi="Arial" w:cs="Arial"/>
          <w:b/>
          <w:bCs/>
          <w:color w:val="000000"/>
        </w:rPr>
      </w:pPr>
    </w:p>
    <w:p w:rsidR="00F51458" w:rsidRDefault="00F51458" w:rsidP="00B55532">
      <w:pPr>
        <w:autoSpaceDE w:val="0"/>
        <w:autoSpaceDN w:val="0"/>
        <w:adjustRightInd w:val="0"/>
        <w:jc w:val="both"/>
        <w:rPr>
          <w:rFonts w:ascii="Arial" w:hAnsi="Arial" w:cs="Arial"/>
          <w:b/>
          <w:bCs/>
          <w:color w:val="000000"/>
        </w:rPr>
      </w:pPr>
    </w:p>
    <w:p w:rsidR="00F51458" w:rsidRDefault="00F51458" w:rsidP="00B55532">
      <w:pPr>
        <w:autoSpaceDE w:val="0"/>
        <w:autoSpaceDN w:val="0"/>
        <w:adjustRightInd w:val="0"/>
        <w:jc w:val="both"/>
        <w:rPr>
          <w:rFonts w:ascii="Arial" w:hAnsi="Arial" w:cs="Arial"/>
          <w:b/>
          <w:bCs/>
          <w:color w:val="000000"/>
        </w:rPr>
      </w:pPr>
    </w:p>
    <w:p w:rsidR="000A49FE" w:rsidRDefault="000A49FE" w:rsidP="00B55532">
      <w:pPr>
        <w:autoSpaceDE w:val="0"/>
        <w:autoSpaceDN w:val="0"/>
        <w:adjustRightInd w:val="0"/>
        <w:jc w:val="both"/>
        <w:rPr>
          <w:rFonts w:ascii="Arial" w:hAnsi="Arial" w:cs="Arial"/>
          <w:b/>
          <w:bCs/>
          <w:color w:val="000000"/>
        </w:rPr>
      </w:pPr>
    </w:p>
    <w:p w:rsidR="00B55532" w:rsidRPr="000A49FE" w:rsidRDefault="000A49FE" w:rsidP="000A49FE">
      <w:pPr>
        <w:autoSpaceDE w:val="0"/>
        <w:autoSpaceDN w:val="0"/>
        <w:adjustRightInd w:val="0"/>
        <w:rPr>
          <w:rFonts w:ascii="Arial" w:hAnsi="Arial" w:cs="Arial"/>
          <w:b/>
          <w:bCs/>
        </w:rPr>
      </w:pPr>
      <w:r w:rsidRPr="000A49FE">
        <w:rPr>
          <w:rFonts w:ascii="Arial" w:hAnsi="Arial" w:cs="Arial"/>
          <w:b/>
          <w:bCs/>
        </w:rPr>
        <w:t xml:space="preserve">1. </w:t>
      </w:r>
      <w:r w:rsidR="00B55532" w:rsidRPr="000A49FE">
        <w:rPr>
          <w:rFonts w:ascii="Arial" w:hAnsi="Arial" w:cs="Arial"/>
          <w:b/>
          <w:bCs/>
        </w:rPr>
        <w:t>Пояснительная записка</w:t>
      </w:r>
    </w:p>
    <w:p w:rsidR="00290A9F" w:rsidRDefault="00290A9F" w:rsidP="00290A9F">
      <w:pPr>
        <w:autoSpaceDE w:val="0"/>
        <w:autoSpaceDN w:val="0"/>
        <w:adjustRightInd w:val="0"/>
        <w:jc w:val="both"/>
        <w:rPr>
          <w:rFonts w:ascii="Arial" w:hAnsi="Arial" w:cs="Arial"/>
          <w:b/>
          <w:bCs/>
          <w:color w:val="000000"/>
        </w:rPr>
      </w:pPr>
    </w:p>
    <w:p w:rsidR="00290A9F" w:rsidRPr="00290A9F" w:rsidRDefault="00290A9F" w:rsidP="00290A9F">
      <w:pPr>
        <w:autoSpaceDE w:val="0"/>
        <w:autoSpaceDN w:val="0"/>
        <w:adjustRightInd w:val="0"/>
        <w:jc w:val="both"/>
        <w:rPr>
          <w:rFonts w:ascii="Arial" w:hAnsi="Arial" w:cs="Arial"/>
          <w:bCs/>
          <w:color w:val="000000"/>
        </w:rPr>
      </w:pPr>
      <w:r w:rsidRPr="00290A9F">
        <w:rPr>
          <w:rFonts w:ascii="Arial" w:hAnsi="Arial" w:cs="Arial"/>
          <w:bCs/>
          <w:color w:val="000000"/>
        </w:rPr>
        <w:t>Образование – это неразрывное единство обучения и воспитания. Задача системы образования сегодня – не только формирование индивида с широким мировоззренческим кругозором, с развитым интеллектом, с высоким уровнем знаний, но и духовной личности, от интеллектуального, политического, культурного уровня которой во многом будет зависеть будущее общества. </w:t>
      </w:r>
    </w:p>
    <w:p w:rsidR="00290A9F" w:rsidRPr="00290A9F" w:rsidRDefault="00290A9F" w:rsidP="00290A9F">
      <w:pPr>
        <w:autoSpaceDE w:val="0"/>
        <w:autoSpaceDN w:val="0"/>
        <w:adjustRightInd w:val="0"/>
        <w:jc w:val="both"/>
        <w:rPr>
          <w:rFonts w:ascii="Arial" w:hAnsi="Arial" w:cs="Arial"/>
          <w:bCs/>
          <w:color w:val="000000"/>
        </w:rPr>
      </w:pPr>
      <w:r w:rsidRPr="00290A9F">
        <w:rPr>
          <w:rFonts w:ascii="Arial" w:hAnsi="Arial" w:cs="Arial"/>
          <w:bCs/>
          <w:color w:val="000000"/>
        </w:rPr>
        <w:t>Прежде всего, духовная личность – результат долгого, упорного и целенаправленного процесса самоорганизации, семейного и общественного воспитания и просвещения. Духовный человек – это гражданин и патриот с сильным национальным характером, ответственный за порученное дело, умеющий трудиться и адаптироваться к меняющимся социальным условиям. Добрый и отзывчивый, уважительно относящийся к детству, к старости, к ценностям здоровой и полноценной семьи, ведущий здоровый образ жизни, нравственно состоятельный, эстетически просвещенный. Это человек со здоровым чувством национальной гордости и развитым национальным сознанием.</w:t>
      </w:r>
    </w:p>
    <w:p w:rsidR="00290A9F" w:rsidRPr="00290A9F" w:rsidRDefault="00290A9F" w:rsidP="00290A9F">
      <w:pPr>
        <w:autoSpaceDE w:val="0"/>
        <w:autoSpaceDN w:val="0"/>
        <w:adjustRightInd w:val="0"/>
        <w:jc w:val="both"/>
        <w:rPr>
          <w:rFonts w:ascii="Arial" w:hAnsi="Arial" w:cs="Arial"/>
          <w:bCs/>
          <w:color w:val="000000"/>
        </w:rPr>
      </w:pPr>
      <w:r w:rsidRPr="00290A9F">
        <w:rPr>
          <w:rFonts w:ascii="Arial" w:hAnsi="Arial" w:cs="Arial"/>
          <w:bCs/>
          <w:color w:val="000000"/>
        </w:rPr>
        <w:t>Духовно-нравственное становление детей и молодежи, подготовка их к самостоятельной жизни есть важнейшая составляющая развития общества и государства.</w:t>
      </w:r>
    </w:p>
    <w:p w:rsidR="00B20D57" w:rsidRDefault="00B20D57" w:rsidP="006C2A31">
      <w:pPr>
        <w:autoSpaceDE w:val="0"/>
        <w:autoSpaceDN w:val="0"/>
        <w:adjustRightInd w:val="0"/>
        <w:jc w:val="both"/>
        <w:rPr>
          <w:rFonts w:ascii="Arial" w:hAnsi="Arial" w:cs="Arial"/>
        </w:rPr>
      </w:pPr>
    </w:p>
    <w:p w:rsidR="006C2A31" w:rsidRPr="00B018E0" w:rsidRDefault="006C2A31" w:rsidP="006C2A31">
      <w:pPr>
        <w:autoSpaceDE w:val="0"/>
        <w:autoSpaceDN w:val="0"/>
        <w:adjustRightInd w:val="0"/>
        <w:jc w:val="both"/>
        <w:rPr>
          <w:rFonts w:ascii="Arial" w:hAnsi="Arial" w:cs="Arial"/>
        </w:rPr>
      </w:pPr>
      <w:r w:rsidRPr="00B018E0">
        <w:rPr>
          <w:rFonts w:ascii="Arial" w:hAnsi="Arial" w:cs="Arial"/>
        </w:rPr>
        <w:t xml:space="preserve">Происходящие сегодня в стране политические и социально-экономические изменения оказали серьезное влияние на все стороны жизни и деятельности людей. Сформировались новые установки и ценности, появились непривычные критерии оценок тех или иных фактов, процессов, явлений. Это привело к изменению ценностных ориентаций молодежи, деформированию ранее существовавших убеждений и взглядов. Размытость понятий «долг», «честь», «духовность», «патриотизм» вносит свой негативный вклад в морально-психологическое состояние школьников. Исходя из этого отметим основные причины снижения статуса процесса </w:t>
      </w:r>
      <w:proofErr w:type="gramStart"/>
      <w:r w:rsidRPr="00B018E0">
        <w:rPr>
          <w:rFonts w:ascii="Arial" w:hAnsi="Arial" w:cs="Arial"/>
        </w:rPr>
        <w:t>воспитания</w:t>
      </w:r>
      <w:proofErr w:type="gramEnd"/>
      <w:r w:rsidRPr="00B018E0">
        <w:rPr>
          <w:rFonts w:ascii="Arial" w:hAnsi="Arial" w:cs="Arial"/>
        </w:rPr>
        <w:t xml:space="preserve"> как в социуме, так и в системе образования:</w:t>
      </w:r>
    </w:p>
    <w:p w:rsidR="006C2A31" w:rsidRPr="00B018E0" w:rsidRDefault="006C2A31" w:rsidP="006C2A31">
      <w:pPr>
        <w:numPr>
          <w:ilvl w:val="0"/>
          <w:numId w:val="35"/>
        </w:numPr>
        <w:autoSpaceDE w:val="0"/>
        <w:autoSpaceDN w:val="0"/>
        <w:adjustRightInd w:val="0"/>
        <w:jc w:val="both"/>
        <w:rPr>
          <w:rFonts w:ascii="Arial" w:hAnsi="Arial" w:cs="Arial"/>
        </w:rPr>
      </w:pPr>
      <w:r w:rsidRPr="00B018E0">
        <w:rPr>
          <w:rFonts w:ascii="Arial" w:hAnsi="Arial" w:cs="Arial"/>
        </w:rPr>
        <w:t xml:space="preserve">Возникновение в российском обществе стихийной, деструктивной социальной ситуации для развития молодежи. </w:t>
      </w:r>
    </w:p>
    <w:p w:rsidR="006C2A31" w:rsidRPr="00B018E0" w:rsidRDefault="006C2A31" w:rsidP="006C2A31">
      <w:pPr>
        <w:numPr>
          <w:ilvl w:val="0"/>
          <w:numId w:val="35"/>
        </w:numPr>
        <w:autoSpaceDE w:val="0"/>
        <w:autoSpaceDN w:val="0"/>
        <w:adjustRightInd w:val="0"/>
        <w:jc w:val="both"/>
        <w:rPr>
          <w:rFonts w:ascii="Arial" w:hAnsi="Arial" w:cs="Arial"/>
        </w:rPr>
      </w:pPr>
      <w:r w:rsidRPr="00B018E0">
        <w:rPr>
          <w:rFonts w:ascii="Arial" w:hAnsi="Arial" w:cs="Arial"/>
        </w:rPr>
        <w:t xml:space="preserve">Появление новой системы требований общества личности. </w:t>
      </w:r>
    </w:p>
    <w:p w:rsidR="006C2A31" w:rsidRPr="00B018E0" w:rsidRDefault="006C2A31" w:rsidP="006C2A31">
      <w:pPr>
        <w:numPr>
          <w:ilvl w:val="0"/>
          <w:numId w:val="35"/>
        </w:numPr>
        <w:autoSpaceDE w:val="0"/>
        <w:autoSpaceDN w:val="0"/>
        <w:adjustRightInd w:val="0"/>
        <w:jc w:val="both"/>
        <w:rPr>
          <w:rFonts w:ascii="Arial" w:hAnsi="Arial" w:cs="Arial"/>
        </w:rPr>
      </w:pPr>
      <w:r w:rsidRPr="00B018E0">
        <w:rPr>
          <w:rFonts w:ascii="Arial" w:hAnsi="Arial" w:cs="Arial"/>
        </w:rPr>
        <w:t xml:space="preserve">Размывание и деградация традиционных ценностей и, как следствие, потеря преемственности поколений. </w:t>
      </w:r>
    </w:p>
    <w:p w:rsidR="006C2A31" w:rsidRPr="00B018E0" w:rsidRDefault="006C2A31" w:rsidP="006C2A31">
      <w:pPr>
        <w:numPr>
          <w:ilvl w:val="0"/>
          <w:numId w:val="35"/>
        </w:numPr>
        <w:autoSpaceDE w:val="0"/>
        <w:autoSpaceDN w:val="0"/>
        <w:adjustRightInd w:val="0"/>
        <w:jc w:val="both"/>
        <w:rPr>
          <w:rFonts w:ascii="Arial" w:hAnsi="Arial" w:cs="Arial"/>
        </w:rPr>
      </w:pPr>
      <w:r w:rsidRPr="00B018E0">
        <w:rPr>
          <w:rFonts w:ascii="Arial" w:hAnsi="Arial" w:cs="Arial"/>
        </w:rPr>
        <w:t xml:space="preserve">Усиление </w:t>
      </w:r>
      <w:proofErr w:type="spellStart"/>
      <w:r w:rsidRPr="00B018E0">
        <w:rPr>
          <w:rFonts w:ascii="Arial" w:hAnsi="Arial" w:cs="Arial"/>
        </w:rPr>
        <w:t>бездуховности</w:t>
      </w:r>
      <w:proofErr w:type="spellEnd"/>
      <w:r w:rsidRPr="00B018E0">
        <w:rPr>
          <w:rFonts w:ascii="Arial" w:hAnsi="Arial" w:cs="Arial"/>
        </w:rPr>
        <w:t xml:space="preserve">, падение образовательного и культурного уровня подрастающего поколения. </w:t>
      </w:r>
    </w:p>
    <w:p w:rsidR="006C2A31" w:rsidRPr="00B018E0" w:rsidRDefault="006C2A31" w:rsidP="006C2A31">
      <w:pPr>
        <w:numPr>
          <w:ilvl w:val="0"/>
          <w:numId w:val="35"/>
        </w:numPr>
        <w:autoSpaceDE w:val="0"/>
        <w:autoSpaceDN w:val="0"/>
        <w:adjustRightInd w:val="0"/>
        <w:jc w:val="both"/>
        <w:rPr>
          <w:rFonts w:ascii="Arial" w:hAnsi="Arial" w:cs="Arial"/>
        </w:rPr>
      </w:pPr>
      <w:r w:rsidRPr="00B018E0">
        <w:rPr>
          <w:rFonts w:ascii="Arial" w:hAnsi="Arial" w:cs="Arial"/>
        </w:rPr>
        <w:t>Переоценка роли обучения и подго</w:t>
      </w:r>
      <w:r w:rsidR="000A49FE">
        <w:rPr>
          <w:rFonts w:ascii="Arial" w:hAnsi="Arial" w:cs="Arial"/>
        </w:rPr>
        <w:t>товки, снижение роли воспитания.</w:t>
      </w:r>
    </w:p>
    <w:p w:rsidR="006C2A31" w:rsidRPr="00B018E0" w:rsidRDefault="006C2A31" w:rsidP="006C2A31">
      <w:pPr>
        <w:numPr>
          <w:ilvl w:val="0"/>
          <w:numId w:val="35"/>
        </w:numPr>
        <w:autoSpaceDE w:val="0"/>
        <w:autoSpaceDN w:val="0"/>
        <w:adjustRightInd w:val="0"/>
        <w:jc w:val="both"/>
        <w:rPr>
          <w:rFonts w:ascii="Arial" w:hAnsi="Arial" w:cs="Arial"/>
        </w:rPr>
      </w:pPr>
      <w:r w:rsidRPr="00B018E0">
        <w:rPr>
          <w:rFonts w:ascii="Arial" w:hAnsi="Arial" w:cs="Arial"/>
        </w:rPr>
        <w:t xml:space="preserve">Внедрение чуждых российскому обществу духовных ценностей. </w:t>
      </w:r>
    </w:p>
    <w:p w:rsidR="006C2A31" w:rsidRPr="00B018E0" w:rsidRDefault="006C2A31" w:rsidP="006C2A31">
      <w:pPr>
        <w:numPr>
          <w:ilvl w:val="0"/>
          <w:numId w:val="35"/>
        </w:numPr>
        <w:autoSpaceDE w:val="0"/>
        <w:autoSpaceDN w:val="0"/>
        <w:adjustRightInd w:val="0"/>
        <w:jc w:val="both"/>
        <w:rPr>
          <w:rFonts w:ascii="Arial" w:hAnsi="Arial" w:cs="Arial"/>
        </w:rPr>
      </w:pPr>
      <w:r w:rsidRPr="00B018E0">
        <w:rPr>
          <w:rFonts w:ascii="Arial" w:hAnsi="Arial" w:cs="Arial"/>
        </w:rPr>
        <w:t>Забвение отечественной истории, культуры, традиций.</w:t>
      </w:r>
    </w:p>
    <w:p w:rsidR="000A49FE" w:rsidRPr="00B018E0" w:rsidRDefault="000A49FE" w:rsidP="000A49FE">
      <w:pPr>
        <w:autoSpaceDE w:val="0"/>
        <w:autoSpaceDN w:val="0"/>
        <w:adjustRightInd w:val="0"/>
        <w:jc w:val="both"/>
        <w:rPr>
          <w:rFonts w:ascii="Arial" w:hAnsi="Arial" w:cs="Arial"/>
        </w:rPr>
      </w:pPr>
      <w:r w:rsidRPr="00B018E0">
        <w:rPr>
          <w:rFonts w:ascii="Arial" w:hAnsi="Arial" w:cs="Arial"/>
        </w:rPr>
        <w:t xml:space="preserve">В </w:t>
      </w:r>
      <w:r>
        <w:rPr>
          <w:rFonts w:ascii="Arial" w:hAnsi="Arial" w:cs="Arial"/>
        </w:rPr>
        <w:t>этих</w:t>
      </w:r>
      <w:r w:rsidRPr="00B018E0">
        <w:rPr>
          <w:rFonts w:ascii="Arial" w:hAnsi="Arial" w:cs="Arial"/>
        </w:rPr>
        <w:t xml:space="preserve"> условиях очевидна необходимость разработки и реализации новых подходов к определению приоритетов и основополагающих принципов гражданского, патриотического и духовно-нравственного воспитания. </w:t>
      </w:r>
    </w:p>
    <w:p w:rsidR="000A49FE" w:rsidRDefault="000A49FE" w:rsidP="006C2A31">
      <w:pPr>
        <w:autoSpaceDE w:val="0"/>
        <w:autoSpaceDN w:val="0"/>
        <w:adjustRightInd w:val="0"/>
        <w:jc w:val="both"/>
        <w:rPr>
          <w:rFonts w:ascii="Arial" w:hAnsi="Arial" w:cs="Arial"/>
        </w:rPr>
      </w:pPr>
    </w:p>
    <w:p w:rsidR="006C2A31" w:rsidRPr="00B018E0" w:rsidRDefault="006C2A31" w:rsidP="006C2A31">
      <w:pPr>
        <w:autoSpaceDE w:val="0"/>
        <w:autoSpaceDN w:val="0"/>
        <w:adjustRightInd w:val="0"/>
        <w:jc w:val="both"/>
        <w:rPr>
          <w:rFonts w:ascii="Arial" w:hAnsi="Arial" w:cs="Arial"/>
        </w:rPr>
      </w:pPr>
      <w:r w:rsidRPr="00B018E0">
        <w:rPr>
          <w:rFonts w:ascii="Arial" w:hAnsi="Arial" w:cs="Arial"/>
        </w:rPr>
        <w:t>Одним из критериев воспитанности человека признается культура его поведения, этикет, совокупность норм общения. Культура поведения, общения как одна из важнейших сторон личности формируется и развивается в течение всей жизни человека: в семье, в детском саду, в школе, в процессе самовоспитания.</w:t>
      </w:r>
    </w:p>
    <w:p w:rsidR="006C2A31" w:rsidRPr="00B018E0" w:rsidRDefault="006C2A31" w:rsidP="006C2A31">
      <w:pPr>
        <w:autoSpaceDE w:val="0"/>
        <w:autoSpaceDN w:val="0"/>
        <w:adjustRightInd w:val="0"/>
        <w:jc w:val="both"/>
        <w:rPr>
          <w:rFonts w:ascii="Arial" w:hAnsi="Arial" w:cs="Arial"/>
        </w:rPr>
      </w:pPr>
      <w:r w:rsidRPr="00B018E0">
        <w:rPr>
          <w:rFonts w:ascii="Arial" w:hAnsi="Arial" w:cs="Arial"/>
        </w:rPr>
        <w:t>Основными показателями социализации индивида выступают:</w:t>
      </w:r>
    </w:p>
    <w:p w:rsidR="006C2A31" w:rsidRPr="00B018E0" w:rsidRDefault="006C2A31" w:rsidP="006C2A31">
      <w:pPr>
        <w:numPr>
          <w:ilvl w:val="0"/>
          <w:numId w:val="34"/>
        </w:numPr>
        <w:autoSpaceDE w:val="0"/>
        <w:autoSpaceDN w:val="0"/>
        <w:adjustRightInd w:val="0"/>
        <w:jc w:val="both"/>
        <w:rPr>
          <w:rFonts w:ascii="Arial" w:hAnsi="Arial" w:cs="Arial"/>
        </w:rPr>
      </w:pPr>
      <w:r w:rsidRPr="00B018E0">
        <w:rPr>
          <w:rFonts w:ascii="Arial" w:hAnsi="Arial" w:cs="Arial"/>
        </w:rPr>
        <w:t xml:space="preserve">знание традиционных устойчивых норм поведения; </w:t>
      </w:r>
    </w:p>
    <w:p w:rsidR="006C2A31" w:rsidRPr="00B018E0" w:rsidRDefault="006C2A31" w:rsidP="006C2A31">
      <w:pPr>
        <w:numPr>
          <w:ilvl w:val="0"/>
          <w:numId w:val="34"/>
        </w:numPr>
        <w:autoSpaceDE w:val="0"/>
        <w:autoSpaceDN w:val="0"/>
        <w:adjustRightInd w:val="0"/>
        <w:jc w:val="both"/>
        <w:rPr>
          <w:rFonts w:ascii="Arial" w:hAnsi="Arial" w:cs="Arial"/>
        </w:rPr>
      </w:pPr>
      <w:r w:rsidRPr="00B018E0">
        <w:rPr>
          <w:rFonts w:ascii="Arial" w:hAnsi="Arial" w:cs="Arial"/>
        </w:rPr>
        <w:t>представления об этических нормах поведения и общения в процессе деятельности;</w:t>
      </w:r>
    </w:p>
    <w:p w:rsidR="006C2A31" w:rsidRPr="00B018E0" w:rsidRDefault="006C2A31" w:rsidP="006C2A31">
      <w:pPr>
        <w:numPr>
          <w:ilvl w:val="0"/>
          <w:numId w:val="34"/>
        </w:numPr>
        <w:autoSpaceDE w:val="0"/>
        <w:autoSpaceDN w:val="0"/>
        <w:adjustRightInd w:val="0"/>
        <w:jc w:val="both"/>
        <w:rPr>
          <w:rFonts w:ascii="Arial" w:hAnsi="Arial" w:cs="Arial"/>
        </w:rPr>
      </w:pPr>
      <w:r w:rsidRPr="00B018E0">
        <w:rPr>
          <w:rFonts w:ascii="Arial" w:hAnsi="Arial" w:cs="Arial"/>
        </w:rPr>
        <w:t>нормативная система этикета.</w:t>
      </w:r>
    </w:p>
    <w:p w:rsidR="00290A9F" w:rsidRPr="00290A9F" w:rsidRDefault="00290A9F" w:rsidP="00290A9F">
      <w:pPr>
        <w:autoSpaceDE w:val="0"/>
        <w:autoSpaceDN w:val="0"/>
        <w:adjustRightInd w:val="0"/>
        <w:jc w:val="both"/>
        <w:rPr>
          <w:rFonts w:ascii="Arial" w:hAnsi="Arial" w:cs="Arial"/>
          <w:bCs/>
          <w:color w:val="000000"/>
        </w:rPr>
      </w:pPr>
      <w:r w:rsidRPr="00290A9F">
        <w:rPr>
          <w:rFonts w:ascii="Arial" w:hAnsi="Arial" w:cs="Arial"/>
          <w:bCs/>
          <w:color w:val="000000"/>
        </w:rPr>
        <w:t xml:space="preserve">В Концепции модернизации российского образования отмечается, что воспитание как первостепенный приоритет в образовании должно стать органичной составляющей педагогической деятельности, интегрированной в общий процесс обучения и развития. Важнейшей задачей воспитания является формирование у школьников гражданской </w:t>
      </w:r>
      <w:r w:rsidRPr="00290A9F">
        <w:rPr>
          <w:rFonts w:ascii="Arial" w:hAnsi="Arial" w:cs="Arial"/>
          <w:bCs/>
          <w:color w:val="000000"/>
        </w:rPr>
        <w:lastRenderedPageBreak/>
        <w:t>ответственности и правового самосознания, духовности и культуры, инициативности, самостоятельности, толерантности, способности к успешной социализации в обществе.</w:t>
      </w:r>
    </w:p>
    <w:p w:rsidR="00290A9F" w:rsidRPr="00290A9F" w:rsidRDefault="00290A9F" w:rsidP="00290A9F">
      <w:pPr>
        <w:autoSpaceDE w:val="0"/>
        <w:autoSpaceDN w:val="0"/>
        <w:adjustRightInd w:val="0"/>
        <w:jc w:val="both"/>
        <w:rPr>
          <w:rFonts w:ascii="Arial" w:hAnsi="Arial" w:cs="Arial"/>
          <w:bCs/>
          <w:color w:val="000000"/>
        </w:rPr>
      </w:pPr>
      <w:r w:rsidRPr="00290A9F">
        <w:rPr>
          <w:rFonts w:ascii="Arial" w:hAnsi="Arial" w:cs="Arial"/>
          <w:bCs/>
          <w:color w:val="000000"/>
        </w:rPr>
        <w:t>В современной России наметился переход к укреплению государственности, возрождению культурно-исторических традиций, к устойчивому развитию.</w:t>
      </w:r>
    </w:p>
    <w:p w:rsidR="00290A9F" w:rsidRPr="00290A9F" w:rsidRDefault="00290A9F" w:rsidP="00290A9F">
      <w:pPr>
        <w:autoSpaceDE w:val="0"/>
        <w:autoSpaceDN w:val="0"/>
        <w:adjustRightInd w:val="0"/>
        <w:jc w:val="both"/>
        <w:rPr>
          <w:rFonts w:ascii="Arial" w:hAnsi="Arial" w:cs="Arial"/>
          <w:bCs/>
          <w:color w:val="000000"/>
        </w:rPr>
      </w:pPr>
      <w:r w:rsidRPr="00290A9F">
        <w:rPr>
          <w:rFonts w:ascii="Arial" w:hAnsi="Arial" w:cs="Arial"/>
          <w:bCs/>
          <w:color w:val="000000"/>
        </w:rPr>
        <w:t>В этих условиях особую значимость приобретает задача консолидации общества на основе демократических ценностей, гражданского патриотизма.</w:t>
      </w:r>
    </w:p>
    <w:p w:rsidR="00290A9F" w:rsidRPr="00290A9F" w:rsidRDefault="00290A9F" w:rsidP="00290A9F">
      <w:pPr>
        <w:autoSpaceDE w:val="0"/>
        <w:autoSpaceDN w:val="0"/>
        <w:adjustRightInd w:val="0"/>
        <w:jc w:val="both"/>
        <w:rPr>
          <w:rFonts w:ascii="Arial" w:hAnsi="Arial" w:cs="Arial"/>
          <w:bCs/>
          <w:color w:val="000000"/>
        </w:rPr>
      </w:pPr>
      <w:r w:rsidRPr="00290A9F">
        <w:rPr>
          <w:rFonts w:ascii="Arial" w:hAnsi="Arial" w:cs="Arial"/>
          <w:bCs/>
          <w:color w:val="000000"/>
        </w:rPr>
        <w:t>Патриотизм, как нравственное чувство и совокупность социально-политических отношений является мощным фактором, необходимым условием для защиты национально-политических интересов, для достижения успеха в международной конкуренции, для сохранения и укрепления российской цивилизации.</w:t>
      </w:r>
    </w:p>
    <w:p w:rsidR="00290A9F" w:rsidRPr="00290A9F" w:rsidRDefault="00290A9F" w:rsidP="00290A9F">
      <w:pPr>
        <w:autoSpaceDE w:val="0"/>
        <w:autoSpaceDN w:val="0"/>
        <w:adjustRightInd w:val="0"/>
        <w:jc w:val="both"/>
        <w:rPr>
          <w:rFonts w:ascii="Arial" w:hAnsi="Arial" w:cs="Arial"/>
          <w:bCs/>
          <w:color w:val="000000"/>
        </w:rPr>
      </w:pPr>
      <w:r w:rsidRPr="00290A9F">
        <w:rPr>
          <w:rFonts w:ascii="Arial" w:hAnsi="Arial" w:cs="Arial"/>
          <w:bCs/>
          <w:color w:val="000000"/>
        </w:rPr>
        <w:t>Будущее России зависит от степени готовности молодых поколений к достойным ответам на исторические вызовы, готовности к защите интересов многонационального государства.</w:t>
      </w:r>
    </w:p>
    <w:p w:rsidR="00290A9F" w:rsidRPr="00290A9F" w:rsidRDefault="00290A9F" w:rsidP="00290A9F">
      <w:pPr>
        <w:autoSpaceDE w:val="0"/>
        <w:autoSpaceDN w:val="0"/>
        <w:adjustRightInd w:val="0"/>
        <w:jc w:val="both"/>
        <w:rPr>
          <w:rFonts w:ascii="Arial" w:hAnsi="Arial" w:cs="Arial"/>
          <w:bCs/>
          <w:color w:val="000000"/>
        </w:rPr>
      </w:pPr>
      <w:r w:rsidRPr="00290A9F">
        <w:rPr>
          <w:rFonts w:ascii="Arial" w:hAnsi="Arial" w:cs="Arial"/>
          <w:bCs/>
          <w:color w:val="000000"/>
        </w:rPr>
        <w:t>По этой причине система духовно-нравственного, гражданского и патриотического воспитания, имеющая прочные, проверенные временем традиции, нуждается в совершенствовании, в соответствии с новыми реалиями.</w:t>
      </w:r>
    </w:p>
    <w:p w:rsidR="00B20D57" w:rsidRDefault="00B20D57" w:rsidP="0091552B">
      <w:pPr>
        <w:jc w:val="both"/>
        <w:rPr>
          <w:rFonts w:ascii="Arial" w:hAnsi="Arial" w:cs="Arial"/>
        </w:rPr>
      </w:pPr>
    </w:p>
    <w:p w:rsidR="0091552B" w:rsidRPr="00B55532" w:rsidRDefault="0091552B" w:rsidP="0091552B">
      <w:pPr>
        <w:jc w:val="both"/>
        <w:rPr>
          <w:rFonts w:ascii="Arial" w:hAnsi="Arial" w:cs="Arial"/>
        </w:rPr>
      </w:pPr>
      <w:r w:rsidRPr="00B55532">
        <w:rPr>
          <w:rFonts w:ascii="Arial" w:hAnsi="Arial" w:cs="Arial"/>
        </w:rPr>
        <w:t>Планирование духовно-нравственной работы является значимым звеном в общей системе образовательной деятельности образовательного учреждения. Продуманное планирование обеспечивает её чёткую организацию, намечает перспективы работы, способствует реализации определённой системы воспитания. Потребности современного общества возлагают на школу задачи не только качественного обучения, но и воспитания Человека высоконравственного, духовно богатого, способного адаптироваться к процессам, происходящим в современном мире. Воспитание является одним из важнейших компонентов образования в интересах человека, общества, государства.</w:t>
      </w:r>
    </w:p>
    <w:p w:rsidR="0091552B" w:rsidRPr="00B55532" w:rsidRDefault="0091552B" w:rsidP="0091552B">
      <w:pPr>
        <w:jc w:val="both"/>
        <w:rPr>
          <w:rFonts w:ascii="Arial" w:hAnsi="Arial" w:cs="Arial"/>
        </w:rPr>
      </w:pPr>
      <w:r w:rsidRPr="00B55532">
        <w:rPr>
          <w:rFonts w:ascii="Arial" w:hAnsi="Arial" w:cs="Arial"/>
        </w:rPr>
        <w:t>Воспитание должно способствовать развитию и становлению личности ребенка, всех её духов</w:t>
      </w:r>
      <w:r w:rsidRPr="00B55532">
        <w:rPr>
          <w:rFonts w:ascii="Arial" w:hAnsi="Arial" w:cs="Arial"/>
        </w:rPr>
        <w:softHyphen/>
        <w:t>ных и физических сил и способностей; вести каждого ребенка к новому мироощущению, мировоззрению, осно</w:t>
      </w:r>
      <w:r w:rsidRPr="00B55532">
        <w:rPr>
          <w:rFonts w:ascii="Arial" w:hAnsi="Arial" w:cs="Arial"/>
        </w:rPr>
        <w:softHyphen/>
        <w:t xml:space="preserve">ванному на признании общечеловеческих ценностей в качестве приоритетных в жизни. </w:t>
      </w:r>
    </w:p>
    <w:p w:rsidR="00866EB4" w:rsidRDefault="00866EB4" w:rsidP="0091552B">
      <w:pPr>
        <w:autoSpaceDE w:val="0"/>
        <w:autoSpaceDN w:val="0"/>
        <w:adjustRightInd w:val="0"/>
        <w:jc w:val="both"/>
        <w:rPr>
          <w:rFonts w:ascii="Arial" w:hAnsi="Arial" w:cs="Arial"/>
        </w:rPr>
      </w:pPr>
    </w:p>
    <w:p w:rsidR="0091552B" w:rsidRPr="009042BF" w:rsidRDefault="0091552B" w:rsidP="0091552B">
      <w:pPr>
        <w:autoSpaceDE w:val="0"/>
        <w:autoSpaceDN w:val="0"/>
        <w:adjustRightInd w:val="0"/>
        <w:jc w:val="both"/>
        <w:rPr>
          <w:rFonts w:ascii="Arial" w:hAnsi="Arial" w:cs="Arial"/>
        </w:rPr>
      </w:pPr>
      <w:r w:rsidRPr="009042BF">
        <w:rPr>
          <w:rFonts w:ascii="Arial" w:hAnsi="Arial" w:cs="Arial"/>
        </w:rPr>
        <w:t xml:space="preserve">Программа духовно-нравственного воспитания </w:t>
      </w:r>
      <w:proofErr w:type="gramStart"/>
      <w:r w:rsidR="00691556">
        <w:rPr>
          <w:rFonts w:ascii="Arial" w:hAnsi="Arial" w:cs="Arial"/>
        </w:rPr>
        <w:t>об</w:t>
      </w:r>
      <w:r w:rsidRPr="009042BF">
        <w:rPr>
          <w:rFonts w:ascii="Arial" w:hAnsi="Arial" w:cs="Arial"/>
        </w:rPr>
        <w:t>уча</w:t>
      </w:r>
      <w:r w:rsidR="00691556">
        <w:rPr>
          <w:rFonts w:ascii="Arial" w:hAnsi="Arial" w:cs="Arial"/>
        </w:rPr>
        <w:t>ю</w:t>
      </w:r>
      <w:r w:rsidRPr="009042BF">
        <w:rPr>
          <w:rFonts w:ascii="Arial" w:hAnsi="Arial" w:cs="Arial"/>
        </w:rPr>
        <w:t>щихся</w:t>
      </w:r>
      <w:proofErr w:type="gramEnd"/>
      <w:r w:rsidRPr="009042BF">
        <w:rPr>
          <w:rFonts w:ascii="Arial" w:hAnsi="Arial" w:cs="Arial"/>
        </w:rPr>
        <w:t xml:space="preserve"> </w:t>
      </w:r>
      <w:r w:rsidR="00FD0832">
        <w:rPr>
          <w:rFonts w:ascii="Arial" w:hAnsi="Arial" w:cs="Arial"/>
        </w:rPr>
        <w:t xml:space="preserve"> МОУ «Королевщинская СОШ</w:t>
      </w:r>
      <w:r w:rsidR="00866EB4">
        <w:rPr>
          <w:rFonts w:ascii="Arial" w:hAnsi="Arial" w:cs="Arial"/>
        </w:rPr>
        <w:t xml:space="preserve">» </w:t>
      </w:r>
      <w:r w:rsidRPr="009042BF">
        <w:rPr>
          <w:rFonts w:ascii="Arial" w:hAnsi="Arial" w:cs="Arial"/>
        </w:rPr>
        <w:t>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 на основании Концепции духовно-нравственного развития и воспитания личности гражданина России.</w:t>
      </w:r>
    </w:p>
    <w:p w:rsidR="0091552B" w:rsidRPr="009042BF" w:rsidRDefault="0091552B" w:rsidP="0091552B">
      <w:pPr>
        <w:autoSpaceDE w:val="0"/>
        <w:autoSpaceDN w:val="0"/>
        <w:adjustRightInd w:val="0"/>
        <w:jc w:val="both"/>
        <w:rPr>
          <w:rFonts w:ascii="Arial" w:hAnsi="Arial" w:cs="Arial"/>
        </w:rPr>
      </w:pPr>
      <w:proofErr w:type="gramStart"/>
      <w:r w:rsidRPr="009042BF">
        <w:rPr>
          <w:rFonts w:ascii="Arial" w:hAnsi="Arial" w:cs="Arial"/>
        </w:rPr>
        <w:t xml:space="preserve">Программа духовно-нравственного воспитания </w:t>
      </w:r>
      <w:r w:rsidR="00691556">
        <w:rPr>
          <w:rFonts w:ascii="Arial" w:hAnsi="Arial" w:cs="Arial"/>
        </w:rPr>
        <w:t>об</w:t>
      </w:r>
      <w:r w:rsidRPr="009042BF">
        <w:rPr>
          <w:rFonts w:ascii="Arial" w:hAnsi="Arial" w:cs="Arial"/>
        </w:rPr>
        <w:t>уча</w:t>
      </w:r>
      <w:r w:rsidR="00691556">
        <w:rPr>
          <w:rFonts w:ascii="Arial" w:hAnsi="Arial" w:cs="Arial"/>
        </w:rPr>
        <w:t>ю</w:t>
      </w:r>
      <w:r w:rsidRPr="009042BF">
        <w:rPr>
          <w:rFonts w:ascii="Arial" w:hAnsi="Arial" w:cs="Arial"/>
        </w:rPr>
        <w:t xml:space="preserve">щихся направлена на воспитание в каждом ученике гражданина и патриота, на раскрытие способностей и талантов </w:t>
      </w:r>
      <w:r w:rsidR="00691556">
        <w:rPr>
          <w:rFonts w:ascii="Arial" w:hAnsi="Arial" w:cs="Arial"/>
        </w:rPr>
        <w:t>об</w:t>
      </w:r>
      <w:r w:rsidRPr="009042BF">
        <w:rPr>
          <w:rFonts w:ascii="Arial" w:hAnsi="Arial" w:cs="Arial"/>
        </w:rPr>
        <w:t>уча</w:t>
      </w:r>
      <w:r w:rsidR="00691556">
        <w:rPr>
          <w:rFonts w:ascii="Arial" w:hAnsi="Arial" w:cs="Arial"/>
        </w:rPr>
        <w:t>ю</w:t>
      </w:r>
      <w:r w:rsidRPr="009042BF">
        <w:rPr>
          <w:rFonts w:ascii="Arial" w:hAnsi="Arial" w:cs="Arial"/>
        </w:rPr>
        <w:t xml:space="preserve">щихся, подготовку их к жизни в высокотехнологичном конкурентном мире. </w:t>
      </w:r>
      <w:proofErr w:type="gramEnd"/>
    </w:p>
    <w:p w:rsidR="00B55532" w:rsidRPr="00B55532" w:rsidRDefault="00B55532" w:rsidP="00B55532">
      <w:pPr>
        <w:autoSpaceDE w:val="0"/>
        <w:autoSpaceDN w:val="0"/>
        <w:adjustRightInd w:val="0"/>
        <w:jc w:val="both"/>
        <w:rPr>
          <w:rFonts w:ascii="Arial" w:hAnsi="Arial" w:cs="Arial"/>
          <w:color w:val="000000"/>
        </w:rPr>
      </w:pPr>
      <w:proofErr w:type="gramStart"/>
      <w:r w:rsidRPr="00B55532">
        <w:rPr>
          <w:rFonts w:ascii="Arial" w:hAnsi="Arial" w:cs="Arial"/>
          <w:color w:val="000000"/>
        </w:rPr>
        <w:t xml:space="preserve">Программа духовно-нравственного воспитания позволяет расширить спектр образования, так как направлена на организацию нравственного уклада школьной жизни, включающего воспитательную, учебную, </w:t>
      </w:r>
      <w:proofErr w:type="spellStart"/>
      <w:r w:rsidRPr="00B55532">
        <w:rPr>
          <w:rFonts w:ascii="Arial" w:hAnsi="Arial" w:cs="Arial"/>
          <w:color w:val="000000"/>
        </w:rPr>
        <w:t>внеучебную</w:t>
      </w:r>
      <w:proofErr w:type="spellEnd"/>
      <w:r w:rsidRPr="00B55532">
        <w:rPr>
          <w:rFonts w:ascii="Arial" w:hAnsi="Arial" w:cs="Arial"/>
          <w:color w:val="000000"/>
        </w:rPr>
        <w:t>, социально значимую деятельность обучающихся, основанного на системе духовных идеалов,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r w:rsidR="0091552B">
        <w:rPr>
          <w:rFonts w:ascii="Arial" w:hAnsi="Arial" w:cs="Arial"/>
          <w:color w:val="000000"/>
        </w:rPr>
        <w:t>.</w:t>
      </w:r>
      <w:proofErr w:type="gramEnd"/>
    </w:p>
    <w:p w:rsidR="0091552B" w:rsidRPr="009042BF" w:rsidRDefault="0091552B" w:rsidP="0091552B">
      <w:pPr>
        <w:autoSpaceDE w:val="0"/>
        <w:autoSpaceDN w:val="0"/>
        <w:adjustRightInd w:val="0"/>
        <w:jc w:val="both"/>
        <w:rPr>
          <w:rFonts w:ascii="Arial" w:hAnsi="Arial" w:cs="Arial"/>
        </w:rPr>
      </w:pPr>
      <w:r w:rsidRPr="009042BF">
        <w:rPr>
          <w:rFonts w:ascii="Arial" w:hAnsi="Arial" w:cs="Arial"/>
        </w:rPr>
        <w:t xml:space="preserve">Программа реализуется образовательным учреждением в постоянном взаимодействии и тесном сотрудничестве с семьями учащихся, с другими субъектами социализации – социальными партнерами школы: </w:t>
      </w:r>
      <w:r>
        <w:rPr>
          <w:rFonts w:ascii="Arial" w:hAnsi="Arial" w:cs="Arial"/>
        </w:rPr>
        <w:t xml:space="preserve"> </w:t>
      </w:r>
      <w:proofErr w:type="spellStart"/>
      <w:r>
        <w:rPr>
          <w:rFonts w:ascii="Arial" w:hAnsi="Arial" w:cs="Arial"/>
        </w:rPr>
        <w:t>культу</w:t>
      </w:r>
      <w:r w:rsidR="00FD0832">
        <w:rPr>
          <w:rFonts w:ascii="Arial" w:hAnsi="Arial" w:cs="Arial"/>
        </w:rPr>
        <w:t>рно-досуговым</w:t>
      </w:r>
      <w:proofErr w:type="spellEnd"/>
      <w:r w:rsidR="00FD0832">
        <w:rPr>
          <w:rFonts w:ascii="Arial" w:hAnsi="Arial" w:cs="Arial"/>
        </w:rPr>
        <w:t xml:space="preserve"> центром, </w:t>
      </w:r>
      <w:r w:rsidRPr="009042BF">
        <w:rPr>
          <w:rFonts w:ascii="Arial" w:hAnsi="Arial" w:cs="Arial"/>
        </w:rPr>
        <w:t xml:space="preserve"> сельск</w:t>
      </w:r>
      <w:r>
        <w:rPr>
          <w:rFonts w:ascii="Arial" w:hAnsi="Arial" w:cs="Arial"/>
        </w:rPr>
        <w:t>ой</w:t>
      </w:r>
      <w:r w:rsidRPr="009042BF">
        <w:rPr>
          <w:rFonts w:ascii="Arial" w:hAnsi="Arial" w:cs="Arial"/>
        </w:rPr>
        <w:t xml:space="preserve"> библиотек</w:t>
      </w:r>
      <w:r>
        <w:rPr>
          <w:rFonts w:ascii="Arial" w:hAnsi="Arial" w:cs="Arial"/>
        </w:rPr>
        <w:t>ой.</w:t>
      </w:r>
    </w:p>
    <w:p w:rsidR="00B20D57" w:rsidRDefault="00B20D57" w:rsidP="00B20D57">
      <w:pPr>
        <w:jc w:val="both"/>
        <w:rPr>
          <w:rFonts w:ascii="Arial" w:hAnsi="Arial" w:cs="Arial"/>
          <w:b/>
          <w:bCs/>
          <w:color w:val="FF0000"/>
        </w:rPr>
      </w:pPr>
    </w:p>
    <w:p w:rsidR="00B20D57" w:rsidRPr="00691556" w:rsidRDefault="00B20D57" w:rsidP="00B20D57">
      <w:pPr>
        <w:jc w:val="both"/>
        <w:rPr>
          <w:rFonts w:ascii="Arial" w:hAnsi="Arial" w:cs="Arial"/>
          <w:b/>
          <w:bCs/>
        </w:rPr>
      </w:pPr>
      <w:r w:rsidRPr="00691556">
        <w:rPr>
          <w:rFonts w:ascii="Arial" w:hAnsi="Arial" w:cs="Arial"/>
          <w:b/>
          <w:bCs/>
        </w:rPr>
        <w:t>2. Нормативно-правовая база</w:t>
      </w:r>
    </w:p>
    <w:p w:rsidR="00B20D57" w:rsidRPr="009E02BB" w:rsidRDefault="00B20D57" w:rsidP="00B20D57">
      <w:pPr>
        <w:jc w:val="both"/>
        <w:rPr>
          <w:rFonts w:ascii="Arial" w:hAnsi="Arial" w:cs="Arial"/>
          <w:b/>
          <w:bCs/>
          <w:color w:val="FF0000"/>
        </w:rPr>
      </w:pPr>
    </w:p>
    <w:p w:rsidR="00B20D57" w:rsidRPr="00B018E0" w:rsidRDefault="00B20D57" w:rsidP="00B20D57">
      <w:pPr>
        <w:numPr>
          <w:ilvl w:val="0"/>
          <w:numId w:val="32"/>
        </w:numPr>
        <w:jc w:val="both"/>
        <w:rPr>
          <w:rFonts w:ascii="Arial" w:hAnsi="Arial" w:cs="Arial"/>
        </w:rPr>
      </w:pPr>
      <w:r w:rsidRPr="00B018E0">
        <w:rPr>
          <w:rFonts w:ascii="Arial" w:hAnsi="Arial" w:cs="Arial"/>
        </w:rPr>
        <w:t xml:space="preserve">Закон Российской Федерации «Об образовании»; </w:t>
      </w:r>
    </w:p>
    <w:p w:rsidR="00B20D57" w:rsidRPr="00B018E0" w:rsidRDefault="00B20D57" w:rsidP="00B20D57">
      <w:pPr>
        <w:numPr>
          <w:ilvl w:val="0"/>
          <w:numId w:val="32"/>
        </w:numPr>
        <w:jc w:val="both"/>
        <w:rPr>
          <w:rFonts w:ascii="Arial" w:hAnsi="Arial" w:cs="Arial"/>
        </w:rPr>
      </w:pPr>
      <w:r w:rsidRPr="00B018E0">
        <w:rPr>
          <w:rFonts w:ascii="Arial" w:hAnsi="Arial" w:cs="Arial"/>
        </w:rPr>
        <w:t xml:space="preserve">Закон Российской Федерации «Об основных гарантиях прав ребенка в Российской Федерации»; </w:t>
      </w:r>
    </w:p>
    <w:p w:rsidR="00B20D57" w:rsidRPr="00B018E0" w:rsidRDefault="00B20D57" w:rsidP="00B20D57">
      <w:pPr>
        <w:numPr>
          <w:ilvl w:val="0"/>
          <w:numId w:val="32"/>
        </w:numPr>
        <w:jc w:val="both"/>
        <w:rPr>
          <w:rFonts w:ascii="Arial" w:hAnsi="Arial" w:cs="Arial"/>
        </w:rPr>
      </w:pPr>
      <w:r w:rsidRPr="00B018E0">
        <w:rPr>
          <w:rFonts w:ascii="Arial" w:hAnsi="Arial" w:cs="Arial"/>
        </w:rPr>
        <w:t xml:space="preserve">Закон Российской Федерации «О государственной поддержке молодежных и детских общественных объединений»; </w:t>
      </w:r>
    </w:p>
    <w:p w:rsidR="00B20D57" w:rsidRPr="00B018E0" w:rsidRDefault="00B20D57" w:rsidP="00B20D57">
      <w:pPr>
        <w:numPr>
          <w:ilvl w:val="0"/>
          <w:numId w:val="32"/>
        </w:numPr>
        <w:jc w:val="both"/>
        <w:rPr>
          <w:rFonts w:ascii="Arial" w:hAnsi="Arial" w:cs="Arial"/>
        </w:rPr>
      </w:pPr>
      <w:r w:rsidRPr="00B018E0">
        <w:rPr>
          <w:rFonts w:ascii="Arial" w:hAnsi="Arial" w:cs="Arial"/>
        </w:rPr>
        <w:t xml:space="preserve">Гражданский кодекс Российской Федерации </w:t>
      </w:r>
    </w:p>
    <w:p w:rsidR="00B20D57" w:rsidRPr="00B018E0" w:rsidRDefault="00B20D57" w:rsidP="00B20D57">
      <w:pPr>
        <w:numPr>
          <w:ilvl w:val="0"/>
          <w:numId w:val="32"/>
        </w:numPr>
        <w:jc w:val="both"/>
        <w:rPr>
          <w:rFonts w:ascii="Arial" w:hAnsi="Arial" w:cs="Arial"/>
        </w:rPr>
      </w:pPr>
      <w:r w:rsidRPr="00B018E0">
        <w:rPr>
          <w:rFonts w:ascii="Arial" w:hAnsi="Arial" w:cs="Arial"/>
        </w:rPr>
        <w:t xml:space="preserve">Конвенция о правах ребенка; </w:t>
      </w:r>
    </w:p>
    <w:p w:rsidR="00B20D57" w:rsidRPr="00B018E0" w:rsidRDefault="00B20D57" w:rsidP="00B20D57">
      <w:pPr>
        <w:numPr>
          <w:ilvl w:val="0"/>
          <w:numId w:val="32"/>
        </w:numPr>
        <w:jc w:val="both"/>
        <w:rPr>
          <w:rFonts w:ascii="Arial" w:hAnsi="Arial" w:cs="Arial"/>
        </w:rPr>
      </w:pPr>
      <w:r w:rsidRPr="00B018E0">
        <w:rPr>
          <w:rFonts w:ascii="Arial" w:hAnsi="Arial" w:cs="Arial"/>
        </w:rPr>
        <w:lastRenderedPageBreak/>
        <w:t xml:space="preserve">Концепция Федеральной целевой программы развития образования на 2006-2010годы" (распоряжение Правительства Российской Федерации от 3.09.2005г. № 1340-р; </w:t>
      </w:r>
    </w:p>
    <w:p w:rsidR="00B20D57" w:rsidRPr="00B018E0" w:rsidRDefault="00B20D57" w:rsidP="00B20D57">
      <w:pPr>
        <w:numPr>
          <w:ilvl w:val="0"/>
          <w:numId w:val="32"/>
        </w:numPr>
        <w:jc w:val="both"/>
        <w:rPr>
          <w:rFonts w:ascii="Arial" w:hAnsi="Arial" w:cs="Arial"/>
        </w:rPr>
      </w:pPr>
      <w:r w:rsidRPr="00B018E0">
        <w:rPr>
          <w:rFonts w:ascii="Arial" w:hAnsi="Arial" w:cs="Arial"/>
        </w:rPr>
        <w:t xml:space="preserve">Государственная программа «Патриотическое воспитание граждан Российской Федерации на 2006-2010 годы» (Постановление Правительства Российской Федерации от 11 июля </w:t>
      </w:r>
      <w:smartTag w:uri="urn:schemas-microsoft-com:office:smarttags" w:element="metricconverter">
        <w:smartTagPr>
          <w:attr w:name="ProductID" w:val="2005 г"/>
        </w:smartTagPr>
        <w:r w:rsidRPr="00B018E0">
          <w:rPr>
            <w:rFonts w:ascii="Arial" w:hAnsi="Arial" w:cs="Arial"/>
          </w:rPr>
          <w:t>2005 г</w:t>
        </w:r>
      </w:smartTag>
      <w:r w:rsidRPr="00B018E0">
        <w:rPr>
          <w:rFonts w:ascii="Arial" w:hAnsi="Arial" w:cs="Arial"/>
        </w:rPr>
        <w:t xml:space="preserve"> № 422); </w:t>
      </w:r>
    </w:p>
    <w:p w:rsidR="00B20D57" w:rsidRPr="00B018E0" w:rsidRDefault="00B20D57" w:rsidP="00B20D57">
      <w:pPr>
        <w:numPr>
          <w:ilvl w:val="0"/>
          <w:numId w:val="32"/>
        </w:numPr>
        <w:jc w:val="both"/>
        <w:rPr>
          <w:rFonts w:ascii="Arial" w:hAnsi="Arial" w:cs="Arial"/>
        </w:rPr>
      </w:pPr>
      <w:r w:rsidRPr="00B018E0">
        <w:rPr>
          <w:rFonts w:ascii="Arial" w:hAnsi="Arial" w:cs="Arial"/>
        </w:rPr>
        <w:t xml:space="preserve">Федеральная целевая программа «Формирование установок толерантного сознания и профилактика экстремизма в российском обществе» (Постановление Правительства Российской Федерации от 25.08.2001г. № 629); </w:t>
      </w:r>
    </w:p>
    <w:p w:rsidR="00B20D57" w:rsidRDefault="00B20D57" w:rsidP="00B20D57">
      <w:pPr>
        <w:numPr>
          <w:ilvl w:val="0"/>
          <w:numId w:val="32"/>
        </w:numPr>
        <w:jc w:val="both"/>
        <w:rPr>
          <w:rFonts w:ascii="Arial" w:hAnsi="Arial" w:cs="Arial"/>
        </w:rPr>
      </w:pPr>
      <w:r w:rsidRPr="00B018E0">
        <w:rPr>
          <w:rFonts w:ascii="Arial" w:hAnsi="Arial" w:cs="Arial"/>
        </w:rPr>
        <w:t xml:space="preserve">Концепция модернизации российского образования на период до 2010 года (Одобрена распоряжением Правительства Российской Федерации от 29.12.2001 г. № 1756-р); </w:t>
      </w:r>
    </w:p>
    <w:p w:rsidR="009042BF" w:rsidRDefault="009042BF" w:rsidP="00B55532">
      <w:pPr>
        <w:autoSpaceDE w:val="0"/>
        <w:autoSpaceDN w:val="0"/>
        <w:adjustRightInd w:val="0"/>
        <w:jc w:val="both"/>
        <w:rPr>
          <w:rFonts w:ascii="Arial" w:hAnsi="Arial" w:cs="Arial"/>
        </w:rPr>
      </w:pPr>
    </w:p>
    <w:p w:rsidR="00933016" w:rsidRPr="00691556" w:rsidRDefault="00B20D57" w:rsidP="00933016">
      <w:pPr>
        <w:jc w:val="both"/>
        <w:rPr>
          <w:rFonts w:ascii="Arial" w:hAnsi="Arial" w:cs="Arial"/>
        </w:rPr>
      </w:pPr>
      <w:r w:rsidRPr="00691556">
        <w:rPr>
          <w:rFonts w:ascii="Arial" w:hAnsi="Arial" w:cs="Arial"/>
          <w:b/>
          <w:bCs/>
        </w:rPr>
        <w:t>3</w:t>
      </w:r>
      <w:r w:rsidR="00933016" w:rsidRPr="00691556">
        <w:rPr>
          <w:rFonts w:ascii="Arial" w:hAnsi="Arial" w:cs="Arial"/>
          <w:b/>
          <w:bCs/>
        </w:rPr>
        <w:t xml:space="preserve">. Цель и задачи духовно-нравственного воспитания </w:t>
      </w:r>
      <w:proofErr w:type="gramStart"/>
      <w:r w:rsidR="00933016" w:rsidRPr="00691556">
        <w:rPr>
          <w:rFonts w:ascii="Arial" w:hAnsi="Arial" w:cs="Arial"/>
          <w:b/>
          <w:bCs/>
        </w:rPr>
        <w:t>обучающихся</w:t>
      </w:r>
      <w:proofErr w:type="gramEnd"/>
    </w:p>
    <w:p w:rsidR="00B20D57" w:rsidRDefault="00B20D57" w:rsidP="00933016">
      <w:pPr>
        <w:jc w:val="both"/>
        <w:rPr>
          <w:rFonts w:ascii="Arial" w:hAnsi="Arial" w:cs="Arial"/>
        </w:rPr>
      </w:pPr>
    </w:p>
    <w:p w:rsidR="00933016" w:rsidRPr="009042BF" w:rsidRDefault="00933016" w:rsidP="00933016">
      <w:pPr>
        <w:jc w:val="both"/>
        <w:rPr>
          <w:rFonts w:ascii="Arial" w:hAnsi="Arial" w:cs="Arial"/>
        </w:rPr>
      </w:pPr>
      <w:proofErr w:type="gramStart"/>
      <w:r w:rsidRPr="009042BF">
        <w:rPr>
          <w:rFonts w:ascii="Arial" w:hAnsi="Arial" w:cs="Arial"/>
        </w:rPr>
        <w:t>Целью духовно-нравственного воспитания обучающихся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roofErr w:type="gramEnd"/>
    </w:p>
    <w:p w:rsidR="00AD746E" w:rsidRDefault="00AD746E" w:rsidP="00933016">
      <w:pPr>
        <w:jc w:val="both"/>
        <w:rPr>
          <w:rFonts w:ascii="Arial" w:hAnsi="Arial" w:cs="Arial"/>
        </w:rPr>
      </w:pPr>
    </w:p>
    <w:p w:rsidR="00933016" w:rsidRPr="009042BF" w:rsidRDefault="00933016" w:rsidP="00933016">
      <w:pPr>
        <w:jc w:val="both"/>
        <w:rPr>
          <w:rFonts w:ascii="Arial" w:hAnsi="Arial" w:cs="Arial"/>
        </w:rPr>
      </w:pPr>
      <w:r w:rsidRPr="009042BF">
        <w:rPr>
          <w:rFonts w:ascii="Arial" w:hAnsi="Arial" w:cs="Arial"/>
        </w:rPr>
        <w:t>Задачи духовно-нравственного воспитания предусматривают:</w:t>
      </w:r>
    </w:p>
    <w:p w:rsidR="00B20D57" w:rsidRDefault="00B20D57" w:rsidP="00933016">
      <w:pPr>
        <w:jc w:val="both"/>
        <w:rPr>
          <w:rFonts w:ascii="Arial" w:hAnsi="Arial" w:cs="Arial"/>
          <w:i/>
        </w:rPr>
      </w:pPr>
    </w:p>
    <w:p w:rsidR="00933016" w:rsidRDefault="00933016" w:rsidP="00933016">
      <w:pPr>
        <w:jc w:val="both"/>
        <w:rPr>
          <w:rFonts w:ascii="Arial" w:hAnsi="Arial" w:cs="Arial"/>
          <w:i/>
        </w:rPr>
      </w:pPr>
      <w:r w:rsidRPr="009042BF">
        <w:rPr>
          <w:rFonts w:ascii="Arial" w:hAnsi="Arial" w:cs="Arial"/>
          <w:i/>
        </w:rPr>
        <w:t>в области формирования личностной культуры:</w:t>
      </w:r>
    </w:p>
    <w:p w:rsidR="00933016" w:rsidRPr="009042BF" w:rsidRDefault="00933016" w:rsidP="00933016">
      <w:pPr>
        <w:numPr>
          <w:ilvl w:val="0"/>
          <w:numId w:val="44"/>
        </w:numPr>
        <w:jc w:val="both"/>
        <w:rPr>
          <w:rFonts w:ascii="Arial" w:hAnsi="Arial" w:cs="Arial"/>
        </w:rPr>
      </w:pPr>
      <w:r w:rsidRPr="009042BF">
        <w:rPr>
          <w:rFonts w:ascii="Arial" w:hAnsi="Arial" w:cs="Arial"/>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933016" w:rsidRPr="009042BF" w:rsidRDefault="00933016" w:rsidP="00933016">
      <w:pPr>
        <w:numPr>
          <w:ilvl w:val="0"/>
          <w:numId w:val="44"/>
        </w:numPr>
        <w:jc w:val="both"/>
        <w:rPr>
          <w:rFonts w:ascii="Arial" w:hAnsi="Arial" w:cs="Arial"/>
        </w:rPr>
      </w:pPr>
      <w:r w:rsidRPr="009042BF">
        <w:rPr>
          <w:rFonts w:ascii="Arial" w:hAnsi="Arial" w:cs="Arial"/>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933016" w:rsidRPr="009042BF" w:rsidRDefault="00933016" w:rsidP="00933016">
      <w:pPr>
        <w:numPr>
          <w:ilvl w:val="0"/>
          <w:numId w:val="44"/>
        </w:numPr>
        <w:jc w:val="both"/>
        <w:rPr>
          <w:rFonts w:ascii="Arial" w:hAnsi="Arial" w:cs="Arial"/>
        </w:rPr>
      </w:pPr>
      <w:r w:rsidRPr="009042BF">
        <w:rPr>
          <w:rFonts w:ascii="Arial" w:hAnsi="Arial" w:cs="Arial"/>
        </w:rPr>
        <w:t>продолжение формирования нравственного самосознания личности (совести) — 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933016" w:rsidRPr="009042BF" w:rsidRDefault="00933016" w:rsidP="00933016">
      <w:pPr>
        <w:numPr>
          <w:ilvl w:val="0"/>
          <w:numId w:val="44"/>
        </w:numPr>
        <w:jc w:val="both"/>
        <w:rPr>
          <w:rFonts w:ascii="Arial" w:hAnsi="Arial" w:cs="Arial"/>
        </w:rPr>
      </w:pPr>
      <w:r w:rsidRPr="009042BF">
        <w:rPr>
          <w:rFonts w:ascii="Arial" w:hAnsi="Arial" w:cs="Arial"/>
        </w:rPr>
        <w:t>формирование нравственного смысла учения;</w:t>
      </w:r>
    </w:p>
    <w:p w:rsidR="00933016" w:rsidRPr="009042BF" w:rsidRDefault="00933016" w:rsidP="00933016">
      <w:pPr>
        <w:numPr>
          <w:ilvl w:val="0"/>
          <w:numId w:val="44"/>
        </w:numPr>
        <w:jc w:val="both"/>
        <w:rPr>
          <w:rFonts w:ascii="Arial" w:hAnsi="Arial" w:cs="Arial"/>
        </w:rPr>
      </w:pPr>
      <w:proofErr w:type="gramStart"/>
      <w:r w:rsidRPr="009042BF">
        <w:rPr>
          <w:rFonts w:ascii="Arial" w:hAnsi="Arial" w:cs="Arial"/>
        </w:rPr>
        <w:t>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roofErr w:type="gramEnd"/>
    </w:p>
    <w:p w:rsidR="00933016" w:rsidRPr="009042BF" w:rsidRDefault="00933016" w:rsidP="00933016">
      <w:pPr>
        <w:numPr>
          <w:ilvl w:val="0"/>
          <w:numId w:val="44"/>
        </w:numPr>
        <w:jc w:val="both"/>
        <w:rPr>
          <w:rFonts w:ascii="Arial" w:hAnsi="Arial" w:cs="Arial"/>
        </w:rPr>
      </w:pPr>
      <w:r w:rsidRPr="009042BF">
        <w:rPr>
          <w:rFonts w:ascii="Arial" w:hAnsi="Arial" w:cs="Arial"/>
        </w:rPr>
        <w:t xml:space="preserve">принятие </w:t>
      </w:r>
      <w:proofErr w:type="gramStart"/>
      <w:r w:rsidRPr="009042BF">
        <w:rPr>
          <w:rFonts w:ascii="Arial" w:hAnsi="Arial" w:cs="Arial"/>
        </w:rPr>
        <w:t>обучающим</w:t>
      </w:r>
      <w:r w:rsidR="00691556">
        <w:rPr>
          <w:rFonts w:ascii="Arial" w:hAnsi="Arial" w:cs="Arial"/>
        </w:rPr>
        <w:t>и</w:t>
      </w:r>
      <w:r w:rsidRPr="009042BF">
        <w:rPr>
          <w:rFonts w:ascii="Arial" w:hAnsi="Arial" w:cs="Arial"/>
        </w:rPr>
        <w:t>ся</w:t>
      </w:r>
      <w:proofErr w:type="gramEnd"/>
      <w:r w:rsidRPr="009042BF">
        <w:rPr>
          <w:rFonts w:ascii="Arial" w:hAnsi="Arial" w:cs="Arial"/>
        </w:rPr>
        <w:t xml:space="preserve"> базовых национальных ценностей, национальных и этнических духовных традиций;</w:t>
      </w:r>
    </w:p>
    <w:p w:rsidR="00933016" w:rsidRPr="009042BF" w:rsidRDefault="00933016" w:rsidP="00933016">
      <w:pPr>
        <w:numPr>
          <w:ilvl w:val="0"/>
          <w:numId w:val="44"/>
        </w:numPr>
        <w:jc w:val="both"/>
        <w:rPr>
          <w:rFonts w:ascii="Arial" w:hAnsi="Arial" w:cs="Arial"/>
        </w:rPr>
      </w:pPr>
      <w:r w:rsidRPr="009042BF">
        <w:rPr>
          <w:rFonts w:ascii="Arial" w:hAnsi="Arial" w:cs="Arial"/>
        </w:rPr>
        <w:t>формирование эстетических потребностей, ценностей и чувств;</w:t>
      </w:r>
    </w:p>
    <w:p w:rsidR="00933016" w:rsidRPr="009042BF" w:rsidRDefault="00933016" w:rsidP="00933016">
      <w:pPr>
        <w:numPr>
          <w:ilvl w:val="0"/>
          <w:numId w:val="44"/>
        </w:numPr>
        <w:jc w:val="both"/>
        <w:rPr>
          <w:rFonts w:ascii="Arial" w:hAnsi="Arial" w:cs="Arial"/>
        </w:rPr>
      </w:pPr>
      <w:r w:rsidRPr="009042BF">
        <w:rPr>
          <w:rFonts w:ascii="Arial" w:hAnsi="Arial" w:cs="Arial"/>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933016" w:rsidRPr="009042BF" w:rsidRDefault="00933016" w:rsidP="00933016">
      <w:pPr>
        <w:numPr>
          <w:ilvl w:val="0"/>
          <w:numId w:val="44"/>
        </w:numPr>
        <w:jc w:val="both"/>
        <w:rPr>
          <w:rFonts w:ascii="Arial" w:hAnsi="Arial" w:cs="Arial"/>
        </w:rPr>
      </w:pPr>
      <w:r w:rsidRPr="009042BF">
        <w:rPr>
          <w:rFonts w:ascii="Arial" w:hAnsi="Arial" w:cs="Arial"/>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933016" w:rsidRPr="009042BF" w:rsidRDefault="00933016" w:rsidP="00933016">
      <w:pPr>
        <w:numPr>
          <w:ilvl w:val="0"/>
          <w:numId w:val="44"/>
        </w:numPr>
        <w:jc w:val="both"/>
        <w:rPr>
          <w:rFonts w:ascii="Arial" w:hAnsi="Arial" w:cs="Arial"/>
        </w:rPr>
      </w:pPr>
      <w:r w:rsidRPr="009042BF">
        <w:rPr>
          <w:rFonts w:ascii="Arial" w:hAnsi="Arial" w:cs="Arial"/>
        </w:rPr>
        <w:t>развитие трудолюбия, способности к преодолению трудностей, целеустремлённости и настойчивости в достижении результата.</w:t>
      </w:r>
    </w:p>
    <w:p w:rsidR="00B20D57" w:rsidRDefault="00B20D57" w:rsidP="00933016">
      <w:pPr>
        <w:jc w:val="both"/>
        <w:rPr>
          <w:rFonts w:ascii="Arial" w:hAnsi="Arial" w:cs="Arial"/>
          <w:i/>
          <w:iCs/>
        </w:rPr>
      </w:pPr>
    </w:p>
    <w:p w:rsidR="00FD0832" w:rsidRDefault="00FD0832" w:rsidP="00933016">
      <w:pPr>
        <w:jc w:val="both"/>
        <w:rPr>
          <w:rFonts w:ascii="Arial" w:hAnsi="Arial" w:cs="Arial"/>
          <w:i/>
          <w:iCs/>
        </w:rPr>
      </w:pPr>
    </w:p>
    <w:p w:rsidR="00933016" w:rsidRPr="009042BF" w:rsidRDefault="00933016" w:rsidP="00933016">
      <w:pPr>
        <w:jc w:val="both"/>
        <w:rPr>
          <w:rFonts w:ascii="Arial" w:hAnsi="Arial" w:cs="Arial"/>
        </w:rPr>
      </w:pPr>
      <w:r w:rsidRPr="009042BF">
        <w:rPr>
          <w:rFonts w:ascii="Arial" w:hAnsi="Arial" w:cs="Arial"/>
          <w:i/>
          <w:iCs/>
        </w:rPr>
        <w:lastRenderedPageBreak/>
        <w:t>В области формирования социальной культуры:</w:t>
      </w:r>
    </w:p>
    <w:p w:rsidR="00933016" w:rsidRPr="009042BF" w:rsidRDefault="00933016" w:rsidP="00933016">
      <w:pPr>
        <w:numPr>
          <w:ilvl w:val="0"/>
          <w:numId w:val="44"/>
        </w:numPr>
        <w:jc w:val="both"/>
        <w:rPr>
          <w:rFonts w:ascii="Arial" w:hAnsi="Arial" w:cs="Arial"/>
        </w:rPr>
      </w:pPr>
      <w:r w:rsidRPr="009042BF">
        <w:rPr>
          <w:rFonts w:ascii="Arial" w:hAnsi="Arial" w:cs="Arial"/>
        </w:rPr>
        <w:t>формирование основ российской гражданской идентичности;</w:t>
      </w:r>
    </w:p>
    <w:p w:rsidR="00933016" w:rsidRPr="009042BF" w:rsidRDefault="00933016" w:rsidP="00933016">
      <w:pPr>
        <w:numPr>
          <w:ilvl w:val="0"/>
          <w:numId w:val="44"/>
        </w:numPr>
        <w:jc w:val="both"/>
        <w:rPr>
          <w:rFonts w:ascii="Arial" w:hAnsi="Arial" w:cs="Arial"/>
        </w:rPr>
      </w:pPr>
      <w:r w:rsidRPr="009042BF">
        <w:rPr>
          <w:rFonts w:ascii="Arial" w:hAnsi="Arial" w:cs="Arial"/>
        </w:rPr>
        <w:t>пробуждение веры в Россию, свой народ, чувства личной ответственности за Отечество;</w:t>
      </w:r>
    </w:p>
    <w:p w:rsidR="00933016" w:rsidRPr="009042BF" w:rsidRDefault="00933016" w:rsidP="00933016">
      <w:pPr>
        <w:numPr>
          <w:ilvl w:val="0"/>
          <w:numId w:val="44"/>
        </w:numPr>
        <w:jc w:val="both"/>
        <w:rPr>
          <w:rFonts w:ascii="Arial" w:hAnsi="Arial" w:cs="Arial"/>
        </w:rPr>
      </w:pPr>
      <w:r w:rsidRPr="009042BF">
        <w:rPr>
          <w:rFonts w:ascii="Arial" w:hAnsi="Arial" w:cs="Arial"/>
        </w:rPr>
        <w:t>воспитание ценностного отношения к своему национальному языку и культуре;</w:t>
      </w:r>
    </w:p>
    <w:p w:rsidR="00933016" w:rsidRPr="009042BF" w:rsidRDefault="00933016" w:rsidP="00933016">
      <w:pPr>
        <w:numPr>
          <w:ilvl w:val="0"/>
          <w:numId w:val="44"/>
        </w:numPr>
        <w:jc w:val="both"/>
        <w:rPr>
          <w:rFonts w:ascii="Arial" w:hAnsi="Arial" w:cs="Arial"/>
        </w:rPr>
      </w:pPr>
      <w:r w:rsidRPr="009042BF">
        <w:rPr>
          <w:rFonts w:ascii="Arial" w:hAnsi="Arial" w:cs="Arial"/>
        </w:rPr>
        <w:t>формирование патриотизма и гражданской солидарности;</w:t>
      </w:r>
    </w:p>
    <w:p w:rsidR="00933016" w:rsidRPr="009042BF" w:rsidRDefault="00933016" w:rsidP="00933016">
      <w:pPr>
        <w:numPr>
          <w:ilvl w:val="0"/>
          <w:numId w:val="44"/>
        </w:numPr>
        <w:jc w:val="both"/>
        <w:rPr>
          <w:rFonts w:ascii="Arial" w:hAnsi="Arial" w:cs="Arial"/>
        </w:rPr>
      </w:pPr>
      <w:r w:rsidRPr="009042BF">
        <w:rPr>
          <w:rFonts w:ascii="Arial" w:hAnsi="Arial" w:cs="Arial"/>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933016" w:rsidRPr="009042BF" w:rsidRDefault="00933016" w:rsidP="00933016">
      <w:pPr>
        <w:numPr>
          <w:ilvl w:val="0"/>
          <w:numId w:val="44"/>
        </w:numPr>
        <w:jc w:val="both"/>
        <w:rPr>
          <w:rFonts w:ascii="Arial" w:hAnsi="Arial" w:cs="Arial"/>
        </w:rPr>
      </w:pPr>
      <w:r w:rsidRPr="009042BF">
        <w:rPr>
          <w:rFonts w:ascii="Arial" w:hAnsi="Arial" w:cs="Arial"/>
        </w:rPr>
        <w:t>укрепление доверия к другим людям;</w:t>
      </w:r>
    </w:p>
    <w:p w:rsidR="00933016" w:rsidRPr="009042BF" w:rsidRDefault="00933016" w:rsidP="00933016">
      <w:pPr>
        <w:numPr>
          <w:ilvl w:val="0"/>
          <w:numId w:val="44"/>
        </w:numPr>
        <w:jc w:val="both"/>
        <w:rPr>
          <w:rFonts w:ascii="Arial" w:hAnsi="Arial" w:cs="Arial"/>
        </w:rPr>
      </w:pPr>
      <w:r w:rsidRPr="009042BF">
        <w:rPr>
          <w:rFonts w:ascii="Arial" w:hAnsi="Arial" w:cs="Arial"/>
        </w:rPr>
        <w:t>развитие доброжелательности и эмоциональной отзывчивости, понимания других людей и сопереживания им;</w:t>
      </w:r>
    </w:p>
    <w:p w:rsidR="00933016" w:rsidRPr="009042BF" w:rsidRDefault="00933016" w:rsidP="00933016">
      <w:pPr>
        <w:numPr>
          <w:ilvl w:val="0"/>
          <w:numId w:val="44"/>
        </w:numPr>
        <w:jc w:val="both"/>
        <w:rPr>
          <w:rFonts w:ascii="Arial" w:hAnsi="Arial" w:cs="Arial"/>
        </w:rPr>
      </w:pPr>
      <w:r w:rsidRPr="009042BF">
        <w:rPr>
          <w:rFonts w:ascii="Arial" w:hAnsi="Arial" w:cs="Arial"/>
        </w:rPr>
        <w:t>становление гуманистических и демократических ценностных ориентаций;</w:t>
      </w:r>
    </w:p>
    <w:p w:rsidR="00933016" w:rsidRPr="009042BF" w:rsidRDefault="00933016" w:rsidP="00933016">
      <w:pPr>
        <w:numPr>
          <w:ilvl w:val="0"/>
          <w:numId w:val="44"/>
        </w:numPr>
        <w:jc w:val="both"/>
        <w:rPr>
          <w:rFonts w:ascii="Arial" w:hAnsi="Arial" w:cs="Arial"/>
        </w:rPr>
      </w:pPr>
      <w:r w:rsidRPr="009042BF">
        <w:rPr>
          <w:rFonts w:ascii="Arial" w:hAnsi="Arial" w:cs="Arial"/>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933016" w:rsidRPr="009042BF" w:rsidRDefault="00933016" w:rsidP="00933016">
      <w:pPr>
        <w:numPr>
          <w:ilvl w:val="0"/>
          <w:numId w:val="44"/>
        </w:numPr>
        <w:jc w:val="both"/>
        <w:rPr>
          <w:rFonts w:ascii="Arial" w:hAnsi="Arial" w:cs="Arial"/>
        </w:rPr>
      </w:pPr>
      <w:r w:rsidRPr="009042BF">
        <w:rPr>
          <w:rFonts w:ascii="Arial" w:hAnsi="Arial" w:cs="Arial"/>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B20D57" w:rsidRDefault="00B20D57" w:rsidP="00933016">
      <w:pPr>
        <w:jc w:val="both"/>
        <w:rPr>
          <w:rFonts w:ascii="Arial" w:hAnsi="Arial" w:cs="Arial"/>
          <w:i/>
          <w:iCs/>
        </w:rPr>
      </w:pPr>
    </w:p>
    <w:p w:rsidR="00933016" w:rsidRPr="009042BF" w:rsidRDefault="00933016" w:rsidP="00933016">
      <w:pPr>
        <w:jc w:val="both"/>
        <w:rPr>
          <w:rFonts w:ascii="Arial" w:hAnsi="Arial" w:cs="Arial"/>
          <w:i/>
        </w:rPr>
      </w:pPr>
      <w:r w:rsidRPr="009042BF">
        <w:rPr>
          <w:rFonts w:ascii="Arial" w:hAnsi="Arial" w:cs="Arial"/>
          <w:i/>
          <w:iCs/>
        </w:rPr>
        <w:t>В области формирования семейной культуры:</w:t>
      </w:r>
    </w:p>
    <w:p w:rsidR="00933016" w:rsidRPr="009042BF" w:rsidRDefault="00933016" w:rsidP="00933016">
      <w:pPr>
        <w:numPr>
          <w:ilvl w:val="0"/>
          <w:numId w:val="44"/>
        </w:numPr>
        <w:jc w:val="both"/>
        <w:rPr>
          <w:rFonts w:ascii="Arial" w:hAnsi="Arial" w:cs="Arial"/>
        </w:rPr>
      </w:pPr>
      <w:r w:rsidRPr="009042BF">
        <w:rPr>
          <w:rFonts w:ascii="Arial" w:hAnsi="Arial" w:cs="Arial"/>
        </w:rPr>
        <w:t>формирование отношения к семье как основе российского общества;</w:t>
      </w:r>
    </w:p>
    <w:p w:rsidR="00933016" w:rsidRPr="009042BF" w:rsidRDefault="00933016" w:rsidP="00933016">
      <w:pPr>
        <w:numPr>
          <w:ilvl w:val="0"/>
          <w:numId w:val="44"/>
        </w:numPr>
        <w:jc w:val="both"/>
        <w:rPr>
          <w:rFonts w:ascii="Arial" w:hAnsi="Arial" w:cs="Arial"/>
        </w:rPr>
      </w:pPr>
      <w:r w:rsidRPr="009042BF">
        <w:rPr>
          <w:rFonts w:ascii="Arial" w:hAnsi="Arial" w:cs="Arial"/>
        </w:rPr>
        <w:t>формирование у обучающегося уважительного отношения к родителям, осознанного, заботливого отношения к старшим и младшим;</w:t>
      </w:r>
    </w:p>
    <w:p w:rsidR="00933016" w:rsidRPr="009042BF" w:rsidRDefault="00933016" w:rsidP="00933016">
      <w:pPr>
        <w:numPr>
          <w:ilvl w:val="0"/>
          <w:numId w:val="44"/>
        </w:numPr>
        <w:jc w:val="both"/>
        <w:rPr>
          <w:rFonts w:ascii="Arial" w:hAnsi="Arial" w:cs="Arial"/>
        </w:rPr>
      </w:pPr>
      <w:r w:rsidRPr="009042BF">
        <w:rPr>
          <w:rFonts w:ascii="Arial" w:hAnsi="Arial" w:cs="Arial"/>
        </w:rPr>
        <w:t xml:space="preserve">формирование представления о семейных ценностях, </w:t>
      </w:r>
      <w:proofErr w:type="spellStart"/>
      <w:r w:rsidRPr="009042BF">
        <w:rPr>
          <w:rFonts w:ascii="Arial" w:hAnsi="Arial" w:cs="Arial"/>
        </w:rPr>
        <w:t>гендерных</w:t>
      </w:r>
      <w:proofErr w:type="spellEnd"/>
      <w:r w:rsidRPr="009042BF">
        <w:rPr>
          <w:rFonts w:ascii="Arial" w:hAnsi="Arial" w:cs="Arial"/>
        </w:rPr>
        <w:t xml:space="preserve"> семейных ролях и уважения к ним;</w:t>
      </w:r>
    </w:p>
    <w:p w:rsidR="00933016" w:rsidRPr="009042BF" w:rsidRDefault="00933016" w:rsidP="00933016">
      <w:pPr>
        <w:numPr>
          <w:ilvl w:val="0"/>
          <w:numId w:val="44"/>
        </w:numPr>
        <w:jc w:val="both"/>
        <w:rPr>
          <w:rFonts w:ascii="Arial" w:hAnsi="Arial" w:cs="Arial"/>
        </w:rPr>
      </w:pPr>
      <w:r w:rsidRPr="009042BF">
        <w:rPr>
          <w:rFonts w:ascii="Arial" w:hAnsi="Arial" w:cs="Arial"/>
        </w:rPr>
        <w:t xml:space="preserve">знакомство </w:t>
      </w:r>
      <w:proofErr w:type="gramStart"/>
      <w:r w:rsidRPr="009042BF">
        <w:rPr>
          <w:rFonts w:ascii="Arial" w:hAnsi="Arial" w:cs="Arial"/>
        </w:rPr>
        <w:t>обучающегося</w:t>
      </w:r>
      <w:proofErr w:type="gramEnd"/>
      <w:r w:rsidRPr="009042BF">
        <w:rPr>
          <w:rFonts w:ascii="Arial" w:hAnsi="Arial" w:cs="Arial"/>
        </w:rPr>
        <w:t xml:space="preserve"> с культурно-историческими и этническими традициями российской семьи.</w:t>
      </w:r>
    </w:p>
    <w:p w:rsidR="00B20D57" w:rsidRDefault="00B20D57" w:rsidP="00B20D57">
      <w:pPr>
        <w:numPr>
          <w:ilvl w:val="1"/>
          <w:numId w:val="7"/>
        </w:numPr>
        <w:tabs>
          <w:tab w:val="clear" w:pos="576"/>
          <w:tab w:val="num" w:pos="0"/>
        </w:tabs>
        <w:ind w:left="0" w:firstLine="0"/>
        <w:jc w:val="both"/>
        <w:rPr>
          <w:rFonts w:ascii="Arial" w:hAnsi="Arial" w:cs="Arial"/>
          <w:b/>
          <w:bCs/>
          <w:color w:val="FF0000"/>
        </w:rPr>
      </w:pPr>
    </w:p>
    <w:p w:rsidR="00B20D57" w:rsidRPr="00691556" w:rsidRDefault="00B20D57" w:rsidP="00B20D57">
      <w:pPr>
        <w:numPr>
          <w:ilvl w:val="1"/>
          <w:numId w:val="7"/>
        </w:numPr>
        <w:tabs>
          <w:tab w:val="clear" w:pos="576"/>
          <w:tab w:val="num" w:pos="0"/>
        </w:tabs>
        <w:ind w:left="0" w:firstLine="0"/>
        <w:jc w:val="both"/>
        <w:rPr>
          <w:rFonts w:ascii="Arial" w:hAnsi="Arial" w:cs="Arial"/>
          <w:b/>
          <w:bCs/>
        </w:rPr>
      </w:pPr>
      <w:r w:rsidRPr="00691556">
        <w:rPr>
          <w:rFonts w:ascii="Arial" w:hAnsi="Arial" w:cs="Arial"/>
          <w:b/>
          <w:bCs/>
        </w:rPr>
        <w:t>4. Ценностные установки духовно-нравственного воспитания</w:t>
      </w:r>
    </w:p>
    <w:p w:rsidR="00B20D57" w:rsidRPr="009E02BB" w:rsidRDefault="00B20D57" w:rsidP="00B20D57">
      <w:pPr>
        <w:numPr>
          <w:ilvl w:val="1"/>
          <w:numId w:val="7"/>
        </w:numPr>
        <w:tabs>
          <w:tab w:val="clear" w:pos="576"/>
          <w:tab w:val="num" w:pos="0"/>
        </w:tabs>
        <w:ind w:left="0" w:firstLine="0"/>
        <w:jc w:val="both"/>
        <w:rPr>
          <w:rFonts w:ascii="Arial" w:hAnsi="Arial" w:cs="Arial"/>
          <w:b/>
          <w:bCs/>
          <w:color w:val="FF0000"/>
        </w:rPr>
      </w:pPr>
    </w:p>
    <w:p w:rsidR="00B20D57" w:rsidRPr="00B55532" w:rsidRDefault="00B20D57" w:rsidP="00B20D57">
      <w:pPr>
        <w:jc w:val="both"/>
        <w:rPr>
          <w:rFonts w:ascii="Arial" w:hAnsi="Arial" w:cs="Arial"/>
        </w:rPr>
      </w:pPr>
      <w:r w:rsidRPr="00B55532">
        <w:rPr>
          <w:rFonts w:ascii="Arial" w:hAnsi="Arial" w:cs="Arial"/>
        </w:rPr>
        <w:t>Программа духовно-нравственного воспитания опирается на традиционные источники нравственности</w:t>
      </w:r>
      <w:r>
        <w:rPr>
          <w:rFonts w:ascii="Arial" w:hAnsi="Arial" w:cs="Arial"/>
        </w:rPr>
        <w:t>,</w:t>
      </w:r>
      <w:r w:rsidRPr="00B55532">
        <w:rPr>
          <w:rFonts w:ascii="Arial" w:hAnsi="Arial" w:cs="Arial"/>
        </w:rPr>
        <w:t xml:space="preserve"> такие как:</w:t>
      </w:r>
    </w:p>
    <w:p w:rsidR="00B20D57" w:rsidRPr="00B20D57" w:rsidRDefault="00B20D57" w:rsidP="00B20D57">
      <w:pPr>
        <w:numPr>
          <w:ilvl w:val="0"/>
          <w:numId w:val="44"/>
        </w:numPr>
        <w:jc w:val="both"/>
        <w:rPr>
          <w:rFonts w:ascii="Arial" w:hAnsi="Arial" w:cs="Arial"/>
        </w:rPr>
      </w:pPr>
      <w:r w:rsidRPr="00B20D57">
        <w:rPr>
          <w:rFonts w:ascii="Arial" w:hAnsi="Arial" w:cs="Arial"/>
          <w:i/>
        </w:rPr>
        <w:t>патриотизм</w:t>
      </w:r>
      <w:r w:rsidRPr="00B20D57">
        <w:rPr>
          <w:rFonts w:ascii="Arial" w:hAnsi="Arial" w:cs="Arial"/>
        </w:rPr>
        <w:t xml:space="preserve"> - любовь к Родине, своему краю, своему народу, служение Отечеству;</w:t>
      </w:r>
    </w:p>
    <w:p w:rsidR="00B20D57" w:rsidRPr="00B20D57" w:rsidRDefault="00B20D57" w:rsidP="00B20D57">
      <w:pPr>
        <w:numPr>
          <w:ilvl w:val="0"/>
          <w:numId w:val="44"/>
        </w:numPr>
        <w:jc w:val="both"/>
        <w:rPr>
          <w:rFonts w:ascii="Arial" w:hAnsi="Arial" w:cs="Arial"/>
        </w:rPr>
      </w:pPr>
      <w:r w:rsidRPr="00B20D57">
        <w:rPr>
          <w:rFonts w:ascii="Arial" w:hAnsi="Arial" w:cs="Arial"/>
          <w:i/>
        </w:rPr>
        <w:t xml:space="preserve">социальная солидарность </w:t>
      </w:r>
      <w:r w:rsidRPr="00B20D57">
        <w:rPr>
          <w:rFonts w:ascii="Arial" w:hAnsi="Arial" w:cs="Arial"/>
        </w:rPr>
        <w:t>- свобода личная и национальная; доверие к людям, институтам государства и гражданского общества; справедливость, милосердие, честь, достоинство;</w:t>
      </w:r>
    </w:p>
    <w:p w:rsidR="00B20D57" w:rsidRPr="00B20D57" w:rsidRDefault="00B20D57" w:rsidP="00B20D57">
      <w:pPr>
        <w:numPr>
          <w:ilvl w:val="0"/>
          <w:numId w:val="44"/>
        </w:numPr>
        <w:jc w:val="both"/>
        <w:rPr>
          <w:rFonts w:ascii="Arial" w:hAnsi="Arial" w:cs="Arial"/>
        </w:rPr>
      </w:pPr>
      <w:r w:rsidRPr="00B20D57">
        <w:rPr>
          <w:rFonts w:ascii="Arial" w:hAnsi="Arial" w:cs="Arial"/>
          <w:i/>
        </w:rPr>
        <w:t>гражданственность</w:t>
      </w:r>
      <w:r w:rsidRPr="00B20D57">
        <w:rPr>
          <w:rFonts w:ascii="Arial" w:hAnsi="Arial" w:cs="Arial"/>
        </w:rPr>
        <w:t xml:space="preserve"> – долг перед Отечеством, правовое государство, гражданское общество, закон и правопорядок, поликультурный мир, свобода совести и вероисповедания;</w:t>
      </w:r>
    </w:p>
    <w:p w:rsidR="00B20D57" w:rsidRPr="00B20D57" w:rsidRDefault="00B20D57" w:rsidP="00B20D57">
      <w:pPr>
        <w:numPr>
          <w:ilvl w:val="0"/>
          <w:numId w:val="44"/>
        </w:numPr>
        <w:jc w:val="both"/>
        <w:rPr>
          <w:rFonts w:ascii="Arial" w:hAnsi="Arial" w:cs="Arial"/>
        </w:rPr>
      </w:pPr>
      <w:r w:rsidRPr="00B20D57">
        <w:rPr>
          <w:rFonts w:ascii="Arial" w:hAnsi="Arial" w:cs="Arial"/>
          <w:i/>
        </w:rPr>
        <w:t>семья</w:t>
      </w:r>
      <w:r w:rsidRPr="00B20D57">
        <w:rPr>
          <w:rFonts w:ascii="Arial" w:hAnsi="Arial" w:cs="Arial"/>
        </w:rPr>
        <w:t xml:space="preserve"> - любовь и верность, здоровье, достаток, уважение к родителям, забота о старших и младших, забота о продолжении рода;</w:t>
      </w:r>
    </w:p>
    <w:p w:rsidR="00B20D57" w:rsidRPr="00B20D57" w:rsidRDefault="00B20D57" w:rsidP="00B20D57">
      <w:pPr>
        <w:numPr>
          <w:ilvl w:val="0"/>
          <w:numId w:val="44"/>
        </w:numPr>
        <w:jc w:val="both"/>
        <w:rPr>
          <w:rFonts w:ascii="Arial" w:hAnsi="Arial" w:cs="Arial"/>
        </w:rPr>
      </w:pPr>
      <w:r w:rsidRPr="00B20D57">
        <w:rPr>
          <w:rFonts w:ascii="Arial" w:hAnsi="Arial" w:cs="Arial"/>
          <w:i/>
        </w:rPr>
        <w:t xml:space="preserve">труд и творчество </w:t>
      </w:r>
      <w:r w:rsidRPr="00B20D57">
        <w:rPr>
          <w:rFonts w:ascii="Arial" w:hAnsi="Arial" w:cs="Arial"/>
        </w:rPr>
        <w:t>- уважение к труду, творчество и созидание, целеустремленность и настойчивость;</w:t>
      </w:r>
    </w:p>
    <w:p w:rsidR="00B20D57" w:rsidRPr="00B20D57" w:rsidRDefault="00B20D57" w:rsidP="00B20D57">
      <w:pPr>
        <w:numPr>
          <w:ilvl w:val="0"/>
          <w:numId w:val="44"/>
        </w:numPr>
        <w:jc w:val="both"/>
        <w:rPr>
          <w:rFonts w:ascii="Arial" w:hAnsi="Arial" w:cs="Arial"/>
        </w:rPr>
      </w:pPr>
      <w:r w:rsidRPr="00B20D57">
        <w:rPr>
          <w:rFonts w:ascii="Arial" w:hAnsi="Arial" w:cs="Arial"/>
          <w:i/>
        </w:rPr>
        <w:t>наука</w:t>
      </w:r>
      <w:r w:rsidRPr="00B20D57">
        <w:rPr>
          <w:rFonts w:ascii="Arial" w:hAnsi="Arial" w:cs="Arial"/>
        </w:rPr>
        <w:t xml:space="preserve"> - ценность знания, стремление к истине, научная картина мира;</w:t>
      </w:r>
    </w:p>
    <w:p w:rsidR="00B20D57" w:rsidRPr="00B20D57" w:rsidRDefault="00B20D57" w:rsidP="00B20D57">
      <w:pPr>
        <w:numPr>
          <w:ilvl w:val="0"/>
          <w:numId w:val="44"/>
        </w:numPr>
        <w:jc w:val="both"/>
        <w:rPr>
          <w:rFonts w:ascii="Arial" w:hAnsi="Arial" w:cs="Arial"/>
        </w:rPr>
      </w:pPr>
      <w:r w:rsidRPr="00B20D57">
        <w:rPr>
          <w:rFonts w:ascii="Arial" w:hAnsi="Arial" w:cs="Arial"/>
          <w:i/>
        </w:rPr>
        <w:t xml:space="preserve">традиционные религии </w:t>
      </w:r>
      <w:r w:rsidRPr="00B20D57">
        <w:rPr>
          <w:rFonts w:ascii="Arial" w:hAnsi="Arial" w:cs="Arial"/>
        </w:rPr>
        <w:t>–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B20D57" w:rsidRPr="00B20D57" w:rsidRDefault="00B20D57" w:rsidP="00B20D57">
      <w:pPr>
        <w:numPr>
          <w:ilvl w:val="0"/>
          <w:numId w:val="44"/>
        </w:numPr>
        <w:jc w:val="both"/>
        <w:rPr>
          <w:rFonts w:ascii="Arial" w:hAnsi="Arial" w:cs="Arial"/>
        </w:rPr>
      </w:pPr>
      <w:r w:rsidRPr="00B20D57">
        <w:rPr>
          <w:rFonts w:ascii="Arial" w:hAnsi="Arial" w:cs="Arial"/>
          <w:i/>
        </w:rPr>
        <w:t xml:space="preserve">искусство и литература </w:t>
      </w:r>
      <w:r w:rsidRPr="00B20D57">
        <w:rPr>
          <w:rFonts w:ascii="Arial" w:hAnsi="Arial" w:cs="Arial"/>
        </w:rPr>
        <w:t>- красота, гармония, духовный мир человека, нравственный выбор, смысл жизни, эстетическое развитие;</w:t>
      </w:r>
    </w:p>
    <w:p w:rsidR="00B20D57" w:rsidRPr="00B20D57" w:rsidRDefault="00B20D57" w:rsidP="00B20D57">
      <w:pPr>
        <w:numPr>
          <w:ilvl w:val="0"/>
          <w:numId w:val="44"/>
        </w:numPr>
        <w:jc w:val="both"/>
        <w:rPr>
          <w:rFonts w:ascii="Arial" w:hAnsi="Arial" w:cs="Arial"/>
        </w:rPr>
      </w:pPr>
      <w:r w:rsidRPr="00B20D57">
        <w:rPr>
          <w:rFonts w:ascii="Arial" w:hAnsi="Arial" w:cs="Arial"/>
          <w:i/>
        </w:rPr>
        <w:t>природа</w:t>
      </w:r>
      <w:r w:rsidRPr="00B20D57">
        <w:rPr>
          <w:rFonts w:ascii="Arial" w:hAnsi="Arial" w:cs="Arial"/>
        </w:rPr>
        <w:t xml:space="preserve"> - эволюция, родная земля, заповедная природа, планета Земля, экологическое сознание;</w:t>
      </w:r>
    </w:p>
    <w:p w:rsidR="00B20D57" w:rsidRPr="00B20D57" w:rsidRDefault="00B20D57" w:rsidP="00B20D57">
      <w:pPr>
        <w:numPr>
          <w:ilvl w:val="0"/>
          <w:numId w:val="44"/>
        </w:numPr>
        <w:jc w:val="both"/>
        <w:rPr>
          <w:rFonts w:ascii="Arial" w:hAnsi="Arial" w:cs="Arial"/>
        </w:rPr>
      </w:pPr>
      <w:r w:rsidRPr="00B20D57">
        <w:rPr>
          <w:rFonts w:ascii="Arial" w:hAnsi="Arial" w:cs="Arial"/>
          <w:i/>
        </w:rPr>
        <w:t>человечество</w:t>
      </w:r>
      <w:r w:rsidRPr="00B20D57">
        <w:rPr>
          <w:rFonts w:ascii="Arial" w:hAnsi="Arial" w:cs="Arial"/>
        </w:rPr>
        <w:t xml:space="preserve"> - мир во всем мире, многообразие и уважение культур и народов, прогресс человечества, международное сотрудничество.</w:t>
      </w:r>
    </w:p>
    <w:p w:rsidR="00866EB4" w:rsidRDefault="00866EB4" w:rsidP="00F82B8E">
      <w:pPr>
        <w:jc w:val="both"/>
        <w:rPr>
          <w:rFonts w:ascii="Arial" w:hAnsi="Arial" w:cs="Arial"/>
          <w:b/>
          <w:color w:val="FF0000"/>
        </w:rPr>
      </w:pPr>
    </w:p>
    <w:p w:rsidR="00691556" w:rsidRDefault="00691556" w:rsidP="00F82B8E">
      <w:pPr>
        <w:jc w:val="both"/>
        <w:rPr>
          <w:rFonts w:ascii="Arial" w:hAnsi="Arial" w:cs="Arial"/>
          <w:b/>
          <w:color w:val="FF0000"/>
        </w:rPr>
      </w:pPr>
    </w:p>
    <w:p w:rsidR="00691556" w:rsidRPr="00866EB4" w:rsidRDefault="00691556" w:rsidP="00F82B8E">
      <w:pPr>
        <w:jc w:val="both"/>
        <w:rPr>
          <w:rFonts w:ascii="Arial" w:hAnsi="Arial" w:cs="Arial"/>
          <w:b/>
          <w:color w:val="FF0000"/>
        </w:rPr>
      </w:pPr>
    </w:p>
    <w:p w:rsidR="00B20D57" w:rsidRPr="00691556" w:rsidRDefault="00691556" w:rsidP="00B20D57">
      <w:pPr>
        <w:jc w:val="both"/>
        <w:rPr>
          <w:rFonts w:ascii="Arial" w:hAnsi="Arial" w:cs="Arial"/>
          <w:b/>
        </w:rPr>
      </w:pPr>
      <w:r w:rsidRPr="00691556">
        <w:rPr>
          <w:rFonts w:ascii="Arial" w:hAnsi="Arial" w:cs="Arial"/>
          <w:b/>
        </w:rPr>
        <w:t>5</w:t>
      </w:r>
      <w:r w:rsidR="00B20D57" w:rsidRPr="00691556">
        <w:rPr>
          <w:rFonts w:ascii="Arial" w:hAnsi="Arial" w:cs="Arial"/>
          <w:b/>
        </w:rPr>
        <w:t>. Принципы построения программы</w:t>
      </w:r>
    </w:p>
    <w:p w:rsidR="00B20D57" w:rsidRPr="009E02BB" w:rsidRDefault="00B20D57" w:rsidP="00B20D57">
      <w:pPr>
        <w:jc w:val="both"/>
        <w:rPr>
          <w:rFonts w:ascii="Arial" w:hAnsi="Arial" w:cs="Arial"/>
          <w:color w:val="FF0000"/>
        </w:rPr>
      </w:pPr>
    </w:p>
    <w:p w:rsidR="00B20D57" w:rsidRPr="00E836F7" w:rsidRDefault="00B20D57" w:rsidP="00B20D57">
      <w:pPr>
        <w:jc w:val="both"/>
        <w:rPr>
          <w:rFonts w:ascii="Arial" w:hAnsi="Arial" w:cs="Arial"/>
        </w:rPr>
      </w:pPr>
      <w:r w:rsidRPr="00E836F7">
        <w:rPr>
          <w:rFonts w:ascii="Arial" w:hAnsi="Arial" w:cs="Arial"/>
        </w:rPr>
        <w:t xml:space="preserve">             В основе программы духовно-нравственного развития </w:t>
      </w:r>
      <w:proofErr w:type="gramStart"/>
      <w:r w:rsidRPr="00E836F7">
        <w:rPr>
          <w:rFonts w:ascii="Arial" w:hAnsi="Arial" w:cs="Arial"/>
        </w:rPr>
        <w:t>обучающихся</w:t>
      </w:r>
      <w:proofErr w:type="gramEnd"/>
      <w:r w:rsidRPr="00E836F7">
        <w:rPr>
          <w:rFonts w:ascii="Arial" w:hAnsi="Arial" w:cs="Arial"/>
        </w:rPr>
        <w:t xml:space="preserve"> лежат следующие </w:t>
      </w:r>
      <w:r w:rsidRPr="00B63442">
        <w:rPr>
          <w:rFonts w:ascii="Arial" w:hAnsi="Arial" w:cs="Arial"/>
        </w:rPr>
        <w:t>принципы.</w:t>
      </w:r>
    </w:p>
    <w:p w:rsidR="00B20D57" w:rsidRPr="00E836F7" w:rsidRDefault="00B20D57" w:rsidP="00B20D57">
      <w:pPr>
        <w:jc w:val="both"/>
        <w:rPr>
          <w:rFonts w:ascii="Arial" w:hAnsi="Arial" w:cs="Arial"/>
        </w:rPr>
      </w:pPr>
      <w:r w:rsidRPr="00E836F7">
        <w:rPr>
          <w:rFonts w:ascii="Arial" w:hAnsi="Arial" w:cs="Arial"/>
        </w:rPr>
        <w:t> </w:t>
      </w:r>
    </w:p>
    <w:p w:rsidR="00B20D57" w:rsidRPr="00E836F7" w:rsidRDefault="00B20D57" w:rsidP="00B20D57">
      <w:pPr>
        <w:jc w:val="both"/>
        <w:rPr>
          <w:rFonts w:ascii="Arial" w:hAnsi="Arial" w:cs="Arial"/>
        </w:rPr>
      </w:pPr>
      <w:r w:rsidRPr="00E836F7">
        <w:rPr>
          <w:rFonts w:ascii="Arial" w:hAnsi="Arial" w:cs="Arial"/>
          <w:b/>
          <w:bCs/>
        </w:rPr>
        <w:t> </w:t>
      </w:r>
      <w:r w:rsidRPr="00B20D57">
        <w:rPr>
          <w:rFonts w:ascii="Arial" w:hAnsi="Arial" w:cs="Arial"/>
          <w:bCs/>
          <w:i/>
        </w:rPr>
        <w:t>Принцип ориентации на идеал.</w:t>
      </w:r>
      <w:r w:rsidRPr="00E836F7">
        <w:rPr>
          <w:rFonts w:ascii="Arial" w:hAnsi="Arial" w:cs="Arial"/>
        </w:rPr>
        <w:t xml:space="preserve"> Воспитание всегда ори</w:t>
      </w:r>
      <w:r w:rsidRPr="00E836F7">
        <w:rPr>
          <w:rFonts w:ascii="Arial" w:hAnsi="Arial" w:cs="Arial"/>
        </w:rPr>
        <w:softHyphen/>
        <w:t>ентировано на определённый идеал, который являет собой высшую цель стремлений, деятельности воспитания и самовоспитания, духовно-нравственного развития личности. Вос</w:t>
      </w:r>
      <w:r w:rsidRPr="00E836F7">
        <w:rPr>
          <w:rFonts w:ascii="Arial" w:hAnsi="Arial" w:cs="Arial"/>
        </w:rPr>
        <w:softHyphen/>
        <w:t>питательный идеал поддерживает внутреннее (смысловое, со</w:t>
      </w:r>
      <w:r w:rsidRPr="00E836F7">
        <w:rPr>
          <w:rFonts w:ascii="Arial" w:hAnsi="Arial" w:cs="Arial"/>
        </w:rPr>
        <w:softHyphen/>
        <w:t xml:space="preserve">держательное, </w:t>
      </w:r>
      <w:proofErr w:type="gramStart"/>
      <w:r w:rsidRPr="00E836F7">
        <w:rPr>
          <w:rFonts w:ascii="Arial" w:hAnsi="Arial" w:cs="Arial"/>
        </w:rPr>
        <w:t xml:space="preserve">процессуальное) </w:t>
      </w:r>
      <w:proofErr w:type="gramEnd"/>
      <w:r w:rsidRPr="00E836F7">
        <w:rPr>
          <w:rFonts w:ascii="Arial" w:hAnsi="Arial" w:cs="Arial"/>
        </w:rPr>
        <w:t xml:space="preserve">единство уклада школьной жизни, обеспечивает возможность согласования деятельности различных субъектов воспитания и социализации. Программа духовно-нравственного развития и воспитания </w:t>
      </w:r>
      <w:proofErr w:type="gramStart"/>
      <w:r w:rsidRPr="00E836F7">
        <w:rPr>
          <w:rFonts w:ascii="Arial" w:hAnsi="Arial" w:cs="Arial"/>
        </w:rPr>
        <w:t>обучающихся</w:t>
      </w:r>
      <w:proofErr w:type="gramEnd"/>
      <w:r w:rsidRPr="00E836F7">
        <w:rPr>
          <w:rFonts w:ascii="Arial" w:hAnsi="Arial" w:cs="Arial"/>
        </w:rPr>
        <w:t xml:space="preserve"> направлена на достижение национального воспитательного идеала.</w:t>
      </w:r>
    </w:p>
    <w:p w:rsidR="00B20D57" w:rsidRPr="00E836F7" w:rsidRDefault="00B20D57" w:rsidP="00B20D57">
      <w:pPr>
        <w:jc w:val="both"/>
        <w:rPr>
          <w:rFonts w:ascii="Arial" w:hAnsi="Arial" w:cs="Arial"/>
        </w:rPr>
      </w:pPr>
      <w:r w:rsidRPr="00E836F7">
        <w:rPr>
          <w:rFonts w:ascii="Arial" w:hAnsi="Arial" w:cs="Arial"/>
        </w:rPr>
        <w:t> </w:t>
      </w:r>
    </w:p>
    <w:p w:rsidR="00B20D57" w:rsidRPr="00E836F7" w:rsidRDefault="00B20D57" w:rsidP="00B20D57">
      <w:pPr>
        <w:jc w:val="both"/>
        <w:rPr>
          <w:rFonts w:ascii="Arial" w:hAnsi="Arial" w:cs="Arial"/>
        </w:rPr>
      </w:pPr>
      <w:r w:rsidRPr="00B20D57">
        <w:rPr>
          <w:rFonts w:ascii="Arial" w:hAnsi="Arial" w:cs="Arial"/>
          <w:bCs/>
          <w:i/>
        </w:rPr>
        <w:t> Аксиологический принцип.</w:t>
      </w:r>
      <w:r w:rsidRPr="00E836F7">
        <w:rPr>
          <w:rFonts w:ascii="Arial" w:hAnsi="Arial" w:cs="Arial"/>
        </w:rPr>
        <w:t xml:space="preserve"> Ценности определяют основ</w:t>
      </w:r>
      <w:r w:rsidRPr="00E836F7">
        <w:rPr>
          <w:rFonts w:ascii="Arial" w:hAnsi="Arial" w:cs="Arial"/>
        </w:rPr>
        <w:softHyphen/>
        <w:t>ное содержание духовно-нравственного развития и воспитания личности школьника. Их отбор среди огром</w:t>
      </w:r>
      <w:r w:rsidRPr="00E836F7">
        <w:rPr>
          <w:rFonts w:ascii="Arial" w:hAnsi="Arial" w:cs="Arial"/>
        </w:rPr>
        <w:softHyphen/>
        <w:t>ного количества ценностей (общечеловеческих, религиозных, этнических, общественных, корпоративных) происходит на основе национального воспитательного идеала, который, в свою очередь, раскрывается в этой системе ценностей.</w:t>
      </w:r>
    </w:p>
    <w:p w:rsidR="00B20D57" w:rsidRPr="00E836F7" w:rsidRDefault="00B20D57" w:rsidP="00B20D57">
      <w:pPr>
        <w:jc w:val="both"/>
        <w:rPr>
          <w:rFonts w:ascii="Arial" w:hAnsi="Arial" w:cs="Arial"/>
        </w:rPr>
      </w:pPr>
      <w:r w:rsidRPr="00E836F7">
        <w:rPr>
          <w:rFonts w:ascii="Arial" w:hAnsi="Arial" w:cs="Arial"/>
        </w:rPr>
        <w:t> </w:t>
      </w:r>
    </w:p>
    <w:p w:rsidR="00B20D57" w:rsidRPr="00E836F7" w:rsidRDefault="00B20D57" w:rsidP="00B20D57">
      <w:pPr>
        <w:jc w:val="both"/>
        <w:rPr>
          <w:rFonts w:ascii="Arial" w:hAnsi="Arial" w:cs="Arial"/>
        </w:rPr>
      </w:pPr>
      <w:r w:rsidRPr="00E836F7">
        <w:rPr>
          <w:rFonts w:ascii="Arial" w:hAnsi="Arial" w:cs="Arial"/>
          <w:b/>
          <w:bCs/>
        </w:rPr>
        <w:t> </w:t>
      </w:r>
      <w:r w:rsidRPr="00B20D57">
        <w:rPr>
          <w:rFonts w:ascii="Arial" w:hAnsi="Arial" w:cs="Arial"/>
          <w:bCs/>
          <w:i/>
        </w:rPr>
        <w:t>Принцип следования нравственному примеру.</w:t>
      </w:r>
      <w:r w:rsidRPr="00E836F7">
        <w:rPr>
          <w:rFonts w:ascii="Arial" w:hAnsi="Arial" w:cs="Arial"/>
        </w:rPr>
        <w:t xml:space="preserve"> Следова</w:t>
      </w:r>
      <w:r w:rsidRPr="00E836F7">
        <w:rPr>
          <w:rFonts w:ascii="Arial" w:hAnsi="Arial" w:cs="Arial"/>
        </w:rPr>
        <w:softHyphen/>
        <w:t>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w:t>
      </w:r>
      <w:r w:rsidRPr="00E836F7">
        <w:rPr>
          <w:rFonts w:ascii="Arial" w:hAnsi="Arial" w:cs="Arial"/>
        </w:rPr>
        <w:softHyphen/>
        <w:t>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w:t>
      </w:r>
      <w:r w:rsidRPr="00E836F7">
        <w:rPr>
          <w:rFonts w:ascii="Arial" w:hAnsi="Arial" w:cs="Arial"/>
        </w:rPr>
        <w:softHyphen/>
        <w:t>ственный опыт ребёнка, побудить его к внутреннему диало</w:t>
      </w:r>
      <w:r w:rsidRPr="00E836F7">
        <w:rPr>
          <w:rFonts w:ascii="Arial" w:hAnsi="Arial" w:cs="Arial"/>
        </w:rPr>
        <w:softHyphen/>
        <w:t>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w:t>
      </w:r>
      <w:r w:rsidRPr="00E836F7">
        <w:rPr>
          <w:rFonts w:ascii="Arial" w:hAnsi="Arial" w:cs="Arial"/>
        </w:rPr>
        <w:softHyphen/>
        <w:t>ную возможность следования идеалу в жизни. В примерах, демонстрирующих устремлённость людей к вершинам духа, персонифицируется, наполняется конкретным жизненным со</w:t>
      </w:r>
      <w:r w:rsidRPr="00E836F7">
        <w:rPr>
          <w:rFonts w:ascii="Arial" w:hAnsi="Arial" w:cs="Arial"/>
        </w:rPr>
        <w:softHyphen/>
        <w:t>держанием национальный воспитательный идеал. Особое зна</w:t>
      </w:r>
      <w:r w:rsidRPr="00E836F7">
        <w:rPr>
          <w:rFonts w:ascii="Arial" w:hAnsi="Arial" w:cs="Arial"/>
        </w:rPr>
        <w:softHyphen/>
        <w:t>чение для духовно-нравственного развития обучающегося имеет пример учителя.</w:t>
      </w:r>
    </w:p>
    <w:p w:rsidR="00B20D57" w:rsidRPr="00E836F7" w:rsidRDefault="00B20D57" w:rsidP="00B20D57">
      <w:pPr>
        <w:jc w:val="both"/>
        <w:rPr>
          <w:rFonts w:ascii="Arial" w:hAnsi="Arial" w:cs="Arial"/>
        </w:rPr>
      </w:pPr>
      <w:r w:rsidRPr="00E836F7">
        <w:rPr>
          <w:rFonts w:ascii="Arial" w:hAnsi="Arial" w:cs="Arial"/>
        </w:rPr>
        <w:t> </w:t>
      </w:r>
    </w:p>
    <w:p w:rsidR="00B20D57" w:rsidRPr="00E836F7" w:rsidRDefault="00B20D57" w:rsidP="00B20D57">
      <w:pPr>
        <w:jc w:val="both"/>
        <w:rPr>
          <w:rFonts w:ascii="Arial" w:hAnsi="Arial" w:cs="Arial"/>
        </w:rPr>
      </w:pPr>
      <w:r w:rsidRPr="00E836F7">
        <w:rPr>
          <w:rFonts w:ascii="Arial" w:hAnsi="Arial" w:cs="Arial"/>
          <w:b/>
          <w:bCs/>
        </w:rPr>
        <w:t> </w:t>
      </w:r>
      <w:r w:rsidRPr="00B20D57">
        <w:rPr>
          <w:rFonts w:ascii="Arial" w:hAnsi="Arial" w:cs="Arial"/>
          <w:bCs/>
          <w:i/>
        </w:rPr>
        <w:t>Принцип идентификации (персонификации).</w:t>
      </w:r>
      <w:r w:rsidRPr="00E836F7">
        <w:rPr>
          <w:rFonts w:ascii="Arial" w:hAnsi="Arial" w:cs="Arial"/>
        </w:rPr>
        <w:t xml:space="preserve"> Идентификация — устойчивое отождествление себя </w:t>
      </w:r>
      <w:proofErr w:type="gramStart"/>
      <w:r w:rsidRPr="00E836F7">
        <w:rPr>
          <w:rFonts w:ascii="Arial" w:hAnsi="Arial" w:cs="Arial"/>
        </w:rPr>
        <w:t>со</w:t>
      </w:r>
      <w:proofErr w:type="gramEnd"/>
      <w:r w:rsidRPr="00E836F7">
        <w:rPr>
          <w:rFonts w:ascii="Arial" w:hAnsi="Arial" w:cs="Arial"/>
        </w:rPr>
        <w:t xml:space="preserve"> </w:t>
      </w:r>
      <w:proofErr w:type="gramStart"/>
      <w:r w:rsidRPr="00E836F7">
        <w:rPr>
          <w:rFonts w:ascii="Arial" w:hAnsi="Arial" w:cs="Arial"/>
        </w:rPr>
        <w:t>значимым</w:t>
      </w:r>
      <w:proofErr w:type="gramEnd"/>
      <w:r w:rsidRPr="00E836F7">
        <w:rPr>
          <w:rFonts w:ascii="Arial" w:hAnsi="Arial" w:cs="Arial"/>
        </w:rPr>
        <w:t xml:space="preserve"> другим, стремление быть похожим на него. В школьном возрасте преобладает образно-эмоциональное вос</w:t>
      </w:r>
      <w:r w:rsidRPr="00E836F7">
        <w:rPr>
          <w:rFonts w:ascii="Arial" w:hAnsi="Arial" w:cs="Arial"/>
        </w:rPr>
        <w:softHyphen/>
        <w:t xml:space="preserve">приятие действительности, развиты механизмы подражания, </w:t>
      </w:r>
      <w:proofErr w:type="spellStart"/>
      <w:r w:rsidRPr="00E836F7">
        <w:rPr>
          <w:rFonts w:ascii="Arial" w:hAnsi="Arial" w:cs="Arial"/>
        </w:rPr>
        <w:t>эмпатии</w:t>
      </w:r>
      <w:proofErr w:type="spellEnd"/>
      <w:r w:rsidRPr="00E836F7">
        <w:rPr>
          <w:rFonts w:ascii="Arial" w:hAnsi="Arial" w:cs="Arial"/>
        </w:rPr>
        <w:t>, способность к идентификации. В этом возрасте выражена ориентация на персонифицированные идеалы — яр</w:t>
      </w:r>
      <w:r w:rsidRPr="00E836F7">
        <w:rPr>
          <w:rFonts w:ascii="Arial" w:hAnsi="Arial" w:cs="Arial"/>
        </w:rPr>
        <w:softHyphen/>
        <w:t>кие, эмоционально-привлекательные образы людей (а также природных явлений, живых и неживых существ в образе че</w:t>
      </w:r>
      <w:r w:rsidRPr="00E836F7">
        <w:rPr>
          <w:rFonts w:ascii="Arial" w:hAnsi="Arial" w:cs="Arial"/>
        </w:rPr>
        <w:softHyphen/>
        <w:t>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ребёнка.</w:t>
      </w:r>
    </w:p>
    <w:p w:rsidR="00B20D57" w:rsidRPr="00E836F7" w:rsidRDefault="00B20D57" w:rsidP="00B20D57">
      <w:pPr>
        <w:jc w:val="both"/>
        <w:rPr>
          <w:rFonts w:ascii="Arial" w:hAnsi="Arial" w:cs="Arial"/>
        </w:rPr>
      </w:pPr>
      <w:r w:rsidRPr="00E836F7">
        <w:rPr>
          <w:rFonts w:ascii="Arial" w:hAnsi="Arial" w:cs="Arial"/>
        </w:rPr>
        <w:t> </w:t>
      </w:r>
    </w:p>
    <w:p w:rsidR="00B20D57" w:rsidRPr="00E836F7" w:rsidRDefault="00B20D57" w:rsidP="00B20D57">
      <w:pPr>
        <w:jc w:val="both"/>
        <w:rPr>
          <w:rFonts w:ascii="Arial" w:hAnsi="Arial" w:cs="Arial"/>
        </w:rPr>
      </w:pPr>
      <w:r w:rsidRPr="00B20D57">
        <w:rPr>
          <w:rFonts w:ascii="Arial" w:hAnsi="Arial" w:cs="Arial"/>
          <w:bCs/>
          <w:i/>
        </w:rPr>
        <w:t> Принцип диалогического общения.</w:t>
      </w:r>
      <w:r w:rsidRPr="00E836F7">
        <w:rPr>
          <w:rFonts w:ascii="Arial" w:hAnsi="Arial" w:cs="Arial"/>
        </w:rPr>
        <w:t xml:space="preserve"> В формировании ценностных отношений большую роль играет диалогическое общение школьника со сверстниками, родителями (законными представителями), учителем и другими значимы</w:t>
      </w:r>
      <w:r w:rsidRPr="00E836F7">
        <w:rPr>
          <w:rFonts w:ascii="Arial" w:hAnsi="Arial" w:cs="Arial"/>
        </w:rPr>
        <w:softHyphen/>
        <w:t>ми взрослыми. Наличие значимого другого в воспитательном процессе делает возможным его организацию на диалогичес</w:t>
      </w:r>
      <w:r w:rsidRPr="00E836F7">
        <w:rPr>
          <w:rFonts w:ascii="Arial" w:hAnsi="Arial" w:cs="Arial"/>
        </w:rPr>
        <w:softHyphen/>
        <w:t>кой основе. Диалог исходит из признания и безусловного ува</w:t>
      </w:r>
      <w:r w:rsidRPr="00E836F7">
        <w:rPr>
          <w:rFonts w:ascii="Arial" w:hAnsi="Arial" w:cs="Arial"/>
        </w:rPr>
        <w:softHyphen/>
        <w:t>жения права воспитанника свободно выбирать и сознательно присваивать ту ценность, которую он полагает как истинную.</w:t>
      </w:r>
    </w:p>
    <w:p w:rsidR="00B20D57" w:rsidRPr="00E836F7" w:rsidRDefault="00B20D57" w:rsidP="00B20D57">
      <w:pPr>
        <w:jc w:val="both"/>
        <w:rPr>
          <w:rFonts w:ascii="Arial" w:hAnsi="Arial" w:cs="Arial"/>
        </w:rPr>
      </w:pPr>
      <w:r w:rsidRPr="00E836F7">
        <w:rPr>
          <w:rFonts w:ascii="Arial" w:hAnsi="Arial" w:cs="Arial"/>
        </w:rPr>
        <w:t>Диалог не допускает сведения нравственного воспитания к морализаторству и монологической проповеди, но предусмат</w:t>
      </w:r>
      <w:r w:rsidRPr="00E836F7">
        <w:rPr>
          <w:rFonts w:ascii="Arial" w:hAnsi="Arial" w:cs="Arial"/>
        </w:rPr>
        <w:softHyphen/>
        <w:t xml:space="preserve">ривает его организацию средствами равноправного </w:t>
      </w:r>
      <w:proofErr w:type="spellStart"/>
      <w:r w:rsidRPr="00E836F7">
        <w:rPr>
          <w:rFonts w:ascii="Arial" w:hAnsi="Arial" w:cs="Arial"/>
        </w:rPr>
        <w:t>межсубъ</w:t>
      </w:r>
      <w:r w:rsidRPr="00E836F7">
        <w:rPr>
          <w:rFonts w:ascii="Arial" w:hAnsi="Arial" w:cs="Arial"/>
        </w:rPr>
        <w:softHyphen/>
        <w:t>ектного</w:t>
      </w:r>
      <w:proofErr w:type="spellEnd"/>
      <w:r w:rsidRPr="00E836F7">
        <w:rPr>
          <w:rFonts w:ascii="Arial" w:hAnsi="Arial" w:cs="Arial"/>
        </w:rPr>
        <w:t xml:space="preserve"> диалога. Выработка личностью собственной системы ценностей, поиск смысла жизни невозможны вне диалогичес</w:t>
      </w:r>
      <w:r w:rsidRPr="00E836F7">
        <w:rPr>
          <w:rFonts w:ascii="Arial" w:hAnsi="Arial" w:cs="Arial"/>
        </w:rPr>
        <w:softHyphen/>
        <w:t xml:space="preserve">кого общения ребёнка </w:t>
      </w:r>
      <w:proofErr w:type="gramStart"/>
      <w:r w:rsidRPr="00E836F7">
        <w:rPr>
          <w:rFonts w:ascii="Arial" w:hAnsi="Arial" w:cs="Arial"/>
        </w:rPr>
        <w:t>со</w:t>
      </w:r>
      <w:proofErr w:type="gramEnd"/>
      <w:r w:rsidRPr="00E836F7">
        <w:rPr>
          <w:rFonts w:ascii="Arial" w:hAnsi="Arial" w:cs="Arial"/>
        </w:rPr>
        <w:t xml:space="preserve"> </w:t>
      </w:r>
      <w:r w:rsidRPr="00E836F7">
        <w:rPr>
          <w:rFonts w:ascii="Arial" w:hAnsi="Arial" w:cs="Arial"/>
        </w:rPr>
        <w:lastRenderedPageBreak/>
        <w:t>значимым другим. Содержанием того педагогически организованного общения должно быть совместное освоение базовых национальных ценностей.</w:t>
      </w:r>
    </w:p>
    <w:p w:rsidR="00B20D57" w:rsidRPr="00E836F7" w:rsidRDefault="00B20D57" w:rsidP="00B20D57">
      <w:pPr>
        <w:jc w:val="both"/>
        <w:rPr>
          <w:rFonts w:ascii="Arial" w:hAnsi="Arial" w:cs="Arial"/>
        </w:rPr>
      </w:pPr>
      <w:r w:rsidRPr="00E836F7">
        <w:rPr>
          <w:rFonts w:ascii="Arial" w:hAnsi="Arial" w:cs="Arial"/>
        </w:rPr>
        <w:t> </w:t>
      </w:r>
    </w:p>
    <w:p w:rsidR="00B20D57" w:rsidRPr="00E836F7" w:rsidRDefault="00B20D57" w:rsidP="00B20D57">
      <w:pPr>
        <w:jc w:val="both"/>
        <w:rPr>
          <w:rFonts w:ascii="Arial" w:hAnsi="Arial" w:cs="Arial"/>
        </w:rPr>
      </w:pPr>
      <w:r w:rsidRPr="00B20D57">
        <w:rPr>
          <w:rFonts w:ascii="Arial" w:hAnsi="Arial" w:cs="Arial"/>
          <w:bCs/>
          <w:i/>
        </w:rPr>
        <w:t xml:space="preserve"> Принцип </w:t>
      </w:r>
      <w:proofErr w:type="spellStart"/>
      <w:r w:rsidRPr="00B20D57">
        <w:rPr>
          <w:rFonts w:ascii="Arial" w:hAnsi="Arial" w:cs="Arial"/>
          <w:bCs/>
          <w:i/>
        </w:rPr>
        <w:t>полисубъектности</w:t>
      </w:r>
      <w:proofErr w:type="spellEnd"/>
      <w:r w:rsidRPr="00B20D57">
        <w:rPr>
          <w:rFonts w:ascii="Arial" w:hAnsi="Arial" w:cs="Arial"/>
          <w:bCs/>
          <w:i/>
        </w:rPr>
        <w:t xml:space="preserve"> воспитания.</w:t>
      </w:r>
      <w:r w:rsidRPr="00E836F7">
        <w:rPr>
          <w:rFonts w:ascii="Arial" w:hAnsi="Arial" w:cs="Arial"/>
        </w:rPr>
        <w:t xml:space="preserve"> В современных условиях процесс развития и воспитания личности имеет </w:t>
      </w:r>
      <w:proofErr w:type="spellStart"/>
      <w:r w:rsidRPr="00E836F7">
        <w:rPr>
          <w:rFonts w:ascii="Arial" w:hAnsi="Arial" w:cs="Arial"/>
        </w:rPr>
        <w:t>полисубъектный</w:t>
      </w:r>
      <w:proofErr w:type="spellEnd"/>
      <w:r w:rsidRPr="00E836F7">
        <w:rPr>
          <w:rFonts w:ascii="Arial" w:hAnsi="Arial" w:cs="Arial"/>
        </w:rPr>
        <w:t xml:space="preserve">, </w:t>
      </w:r>
      <w:proofErr w:type="spellStart"/>
      <w:r w:rsidRPr="00E836F7">
        <w:rPr>
          <w:rFonts w:ascii="Arial" w:hAnsi="Arial" w:cs="Arial"/>
        </w:rPr>
        <w:t>многомерно-деятельностный</w:t>
      </w:r>
      <w:proofErr w:type="spellEnd"/>
      <w:r w:rsidRPr="00E836F7">
        <w:rPr>
          <w:rFonts w:ascii="Arial" w:hAnsi="Arial" w:cs="Arial"/>
        </w:rPr>
        <w:t xml:space="preserve"> характер. </w:t>
      </w:r>
      <w:r>
        <w:rPr>
          <w:rFonts w:ascii="Arial" w:hAnsi="Arial" w:cs="Arial"/>
        </w:rPr>
        <w:t>Ш</w:t>
      </w:r>
      <w:r w:rsidRPr="00E836F7">
        <w:rPr>
          <w:rFonts w:ascii="Arial" w:hAnsi="Arial" w:cs="Arial"/>
        </w:rPr>
        <w:t>кольник включён в различные виды социальной, ин</w:t>
      </w:r>
      <w:r w:rsidRPr="00E836F7">
        <w:rPr>
          <w:rFonts w:ascii="Arial" w:hAnsi="Arial" w:cs="Arial"/>
        </w:rPr>
        <w:softHyphen/>
        <w:t>формационной, коммуникативной активности, в содержании которых присутствуют разные, нередко противоречивые цен</w:t>
      </w:r>
      <w:r w:rsidRPr="00E836F7">
        <w:rPr>
          <w:rFonts w:ascii="Arial" w:hAnsi="Arial" w:cs="Arial"/>
        </w:rPr>
        <w:softHyphen/>
        <w:t>ности и мировоззренческие установки. Уклад школьной жиз</w:t>
      </w:r>
      <w:r w:rsidRPr="00E836F7">
        <w:rPr>
          <w:rFonts w:ascii="Arial" w:hAnsi="Arial" w:cs="Arial"/>
        </w:rPr>
        <w:softHyphen/>
        <w:t>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w:t>
      </w:r>
      <w:r w:rsidRPr="00E836F7">
        <w:rPr>
          <w:rFonts w:ascii="Arial" w:hAnsi="Arial" w:cs="Arial"/>
        </w:rPr>
        <w:softHyphen/>
        <w:t>ности согласована.</w:t>
      </w:r>
    </w:p>
    <w:p w:rsidR="00B20D57" w:rsidRPr="00E836F7" w:rsidRDefault="00B20D57" w:rsidP="00B20D57">
      <w:pPr>
        <w:jc w:val="both"/>
        <w:rPr>
          <w:rFonts w:ascii="Arial" w:hAnsi="Arial" w:cs="Arial"/>
        </w:rPr>
      </w:pPr>
      <w:r w:rsidRPr="00E836F7">
        <w:rPr>
          <w:rFonts w:ascii="Arial" w:hAnsi="Arial" w:cs="Arial"/>
        </w:rPr>
        <w:t> </w:t>
      </w:r>
    </w:p>
    <w:p w:rsidR="00B20D57" w:rsidRPr="00E836F7" w:rsidRDefault="00B20D57" w:rsidP="00B20D57">
      <w:pPr>
        <w:jc w:val="both"/>
        <w:rPr>
          <w:rFonts w:ascii="Arial" w:hAnsi="Arial" w:cs="Arial"/>
        </w:rPr>
      </w:pPr>
      <w:r w:rsidRPr="00E836F7">
        <w:rPr>
          <w:rFonts w:ascii="Arial" w:hAnsi="Arial" w:cs="Arial"/>
          <w:b/>
          <w:bCs/>
        </w:rPr>
        <w:t> </w:t>
      </w:r>
      <w:r w:rsidRPr="00B20D57">
        <w:rPr>
          <w:rFonts w:ascii="Arial" w:hAnsi="Arial" w:cs="Arial"/>
          <w:bCs/>
          <w:i/>
        </w:rPr>
        <w:t xml:space="preserve">Принцип </w:t>
      </w:r>
      <w:proofErr w:type="spellStart"/>
      <w:r w:rsidRPr="00B20D57">
        <w:rPr>
          <w:rFonts w:ascii="Arial" w:hAnsi="Arial" w:cs="Arial"/>
          <w:bCs/>
          <w:i/>
        </w:rPr>
        <w:t>системно-деятельностной</w:t>
      </w:r>
      <w:proofErr w:type="spellEnd"/>
      <w:r w:rsidRPr="00B20D57">
        <w:rPr>
          <w:rFonts w:ascii="Arial" w:hAnsi="Arial" w:cs="Arial"/>
          <w:bCs/>
          <w:i/>
        </w:rPr>
        <w:t xml:space="preserve"> организации вос</w:t>
      </w:r>
      <w:r w:rsidRPr="00B20D57">
        <w:rPr>
          <w:rFonts w:ascii="Arial" w:hAnsi="Arial" w:cs="Arial"/>
          <w:bCs/>
          <w:i/>
        </w:rPr>
        <w:softHyphen/>
        <w:t>питания.</w:t>
      </w:r>
      <w:r w:rsidRPr="00E836F7">
        <w:rPr>
          <w:rFonts w:ascii="Arial" w:hAnsi="Arial" w:cs="Arial"/>
        </w:rPr>
        <w:t xml:space="preserve"> </w:t>
      </w:r>
      <w:proofErr w:type="gramStart"/>
      <w:r w:rsidRPr="00E836F7">
        <w:rPr>
          <w:rFonts w:ascii="Arial" w:hAnsi="Arial" w:cs="Arial"/>
        </w:rPr>
        <w:t xml:space="preserve">Воспитание, направленное на духовно-нравственное развитие обучающихся и поддерживаемое укладом школьной жизни, включает в себя организацию учебной, внеучебной, </w:t>
      </w:r>
      <w:r>
        <w:rPr>
          <w:rFonts w:ascii="Arial" w:hAnsi="Arial" w:cs="Arial"/>
        </w:rPr>
        <w:t>вн</w:t>
      </w:r>
      <w:r w:rsidRPr="00E836F7">
        <w:rPr>
          <w:rFonts w:ascii="Arial" w:hAnsi="Arial" w:cs="Arial"/>
        </w:rPr>
        <w:t>ешкольной, в том числе общественно полезной, деятель</w:t>
      </w:r>
      <w:r w:rsidRPr="00E836F7">
        <w:rPr>
          <w:rFonts w:ascii="Arial" w:hAnsi="Arial" w:cs="Arial"/>
        </w:rPr>
        <w:softHyphen/>
        <w:t>ности школьников.</w:t>
      </w:r>
      <w:proofErr w:type="gramEnd"/>
      <w:r w:rsidRPr="00E836F7">
        <w:rPr>
          <w:rFonts w:ascii="Arial" w:hAnsi="Arial" w:cs="Arial"/>
        </w:rPr>
        <w:t xml:space="preserve"> Интеграция содержания различ</w:t>
      </w:r>
      <w:r w:rsidRPr="00E836F7">
        <w:rPr>
          <w:rFonts w:ascii="Arial" w:hAnsi="Arial" w:cs="Arial"/>
        </w:rPr>
        <w:softHyphen/>
        <w:t xml:space="preserve">ных видов деятельности обучающихся в рамках программы их духовно-нравственного развития и воспитания осуществляется и на основе базовых национальных ценностей. Каждая из базовых ценностей, педагогически определяемая как вопрос,  превращается в воспитательную задачу. Что есть Отечество? Семья? милосердие? закон? честь? И т. д. Понимание — это ответ на вопрос. Оно достигается через вопрошание общественного значения ценностей и открытие их личностного смысла. Для решения воспитательных </w:t>
      </w:r>
      <w:proofErr w:type="gramStart"/>
      <w:r w:rsidRPr="00E836F7">
        <w:rPr>
          <w:rFonts w:ascii="Arial" w:hAnsi="Arial" w:cs="Arial"/>
        </w:rPr>
        <w:t>задач</w:t>
      </w:r>
      <w:proofErr w:type="gramEnd"/>
      <w:r w:rsidRPr="00E836F7">
        <w:rPr>
          <w:rFonts w:ascii="Arial" w:hAnsi="Arial" w:cs="Arial"/>
        </w:rPr>
        <w:t xml:space="preserve"> обучающиеся вме</w:t>
      </w:r>
      <w:r>
        <w:rPr>
          <w:rFonts w:ascii="Arial" w:hAnsi="Arial" w:cs="Arial"/>
        </w:rPr>
        <w:t>с</w:t>
      </w:r>
      <w:r w:rsidRPr="00E836F7">
        <w:rPr>
          <w:rFonts w:ascii="Arial" w:hAnsi="Arial" w:cs="Arial"/>
        </w:rPr>
        <w:t>те с педагогами, родителями, иными субъектами культур</w:t>
      </w:r>
      <w:r w:rsidRPr="00E836F7">
        <w:rPr>
          <w:rFonts w:ascii="Arial" w:hAnsi="Arial" w:cs="Arial"/>
        </w:rPr>
        <w:softHyphen/>
        <w:t>ной, гражданской жизни обращаются к содержанию:</w:t>
      </w:r>
    </w:p>
    <w:p w:rsidR="00B20D57" w:rsidRPr="00E836F7" w:rsidRDefault="00B20D57" w:rsidP="00B20D57">
      <w:pPr>
        <w:numPr>
          <w:ilvl w:val="0"/>
          <w:numId w:val="33"/>
        </w:numPr>
        <w:jc w:val="both"/>
        <w:rPr>
          <w:rFonts w:ascii="Arial" w:hAnsi="Arial" w:cs="Arial"/>
        </w:rPr>
      </w:pPr>
      <w:r w:rsidRPr="00E836F7">
        <w:rPr>
          <w:rFonts w:ascii="Arial" w:hAnsi="Arial" w:cs="Arial"/>
        </w:rPr>
        <w:t>общеобразовательных дисциплин;</w:t>
      </w:r>
    </w:p>
    <w:p w:rsidR="00B20D57" w:rsidRPr="00E836F7" w:rsidRDefault="00B20D57" w:rsidP="00B20D57">
      <w:pPr>
        <w:numPr>
          <w:ilvl w:val="0"/>
          <w:numId w:val="33"/>
        </w:numPr>
        <w:jc w:val="both"/>
        <w:rPr>
          <w:rFonts w:ascii="Arial" w:hAnsi="Arial" w:cs="Arial"/>
          <w:b/>
          <w:bCs/>
        </w:rPr>
      </w:pPr>
      <w:r w:rsidRPr="00E836F7">
        <w:rPr>
          <w:rFonts w:ascii="Arial" w:hAnsi="Arial" w:cs="Arial"/>
        </w:rPr>
        <w:t>произведений искусства</w:t>
      </w:r>
      <w:r w:rsidRPr="00E836F7">
        <w:rPr>
          <w:rFonts w:ascii="Arial" w:hAnsi="Arial" w:cs="Arial"/>
          <w:b/>
          <w:bCs/>
        </w:rPr>
        <w:t>;</w:t>
      </w:r>
    </w:p>
    <w:p w:rsidR="00B20D57" w:rsidRPr="00E836F7" w:rsidRDefault="00B20D57" w:rsidP="00B20D57">
      <w:pPr>
        <w:numPr>
          <w:ilvl w:val="0"/>
          <w:numId w:val="33"/>
        </w:numPr>
        <w:jc w:val="both"/>
        <w:rPr>
          <w:rFonts w:ascii="Arial" w:hAnsi="Arial" w:cs="Arial"/>
        </w:rPr>
      </w:pPr>
      <w:r w:rsidRPr="00E836F7">
        <w:rPr>
          <w:rFonts w:ascii="Arial" w:hAnsi="Arial" w:cs="Arial"/>
        </w:rPr>
        <w:t>периодической литературы, публикаций, радио- и теле</w:t>
      </w:r>
      <w:r w:rsidRPr="00E836F7">
        <w:rPr>
          <w:rFonts w:ascii="Arial" w:hAnsi="Arial" w:cs="Arial"/>
        </w:rPr>
        <w:softHyphen/>
        <w:t>передач, отражающих современную жизнь;</w:t>
      </w:r>
    </w:p>
    <w:p w:rsidR="00B20D57" w:rsidRPr="00E836F7" w:rsidRDefault="00B20D57" w:rsidP="00B20D57">
      <w:pPr>
        <w:numPr>
          <w:ilvl w:val="0"/>
          <w:numId w:val="33"/>
        </w:numPr>
        <w:jc w:val="both"/>
        <w:rPr>
          <w:rFonts w:ascii="Arial" w:hAnsi="Arial" w:cs="Arial"/>
        </w:rPr>
      </w:pPr>
      <w:r w:rsidRPr="00E836F7">
        <w:rPr>
          <w:rFonts w:ascii="Arial" w:hAnsi="Arial" w:cs="Arial"/>
        </w:rPr>
        <w:t>духовной культуры и фольклора народов России;</w:t>
      </w:r>
    </w:p>
    <w:p w:rsidR="00B20D57" w:rsidRPr="00E836F7" w:rsidRDefault="00B20D57" w:rsidP="00B20D57">
      <w:pPr>
        <w:numPr>
          <w:ilvl w:val="0"/>
          <w:numId w:val="33"/>
        </w:numPr>
        <w:jc w:val="both"/>
        <w:rPr>
          <w:rFonts w:ascii="Arial" w:hAnsi="Arial" w:cs="Arial"/>
        </w:rPr>
      </w:pPr>
      <w:r w:rsidRPr="00E836F7">
        <w:rPr>
          <w:rFonts w:ascii="Arial" w:hAnsi="Arial" w:cs="Arial"/>
        </w:rPr>
        <w:t xml:space="preserve">истории, традиций и современной жизни своей Родины, </w:t>
      </w:r>
      <w:r w:rsidR="00691556">
        <w:rPr>
          <w:rFonts w:ascii="Arial" w:hAnsi="Arial" w:cs="Arial"/>
        </w:rPr>
        <w:t>св</w:t>
      </w:r>
      <w:r w:rsidRPr="00E836F7">
        <w:rPr>
          <w:rFonts w:ascii="Arial" w:hAnsi="Arial" w:cs="Arial"/>
        </w:rPr>
        <w:t>оего края, своей семьи;</w:t>
      </w:r>
    </w:p>
    <w:p w:rsidR="00B20D57" w:rsidRPr="00E836F7" w:rsidRDefault="00B20D57" w:rsidP="00B20D57">
      <w:pPr>
        <w:numPr>
          <w:ilvl w:val="0"/>
          <w:numId w:val="33"/>
        </w:numPr>
        <w:jc w:val="both"/>
        <w:rPr>
          <w:rFonts w:ascii="Arial" w:hAnsi="Arial" w:cs="Arial"/>
        </w:rPr>
      </w:pPr>
      <w:r w:rsidRPr="00E836F7">
        <w:rPr>
          <w:rFonts w:ascii="Arial" w:hAnsi="Arial" w:cs="Arial"/>
        </w:rPr>
        <w:t>жизненного опыта своих родителей (законных представителей) и прародителей;</w:t>
      </w:r>
    </w:p>
    <w:p w:rsidR="00B20D57" w:rsidRPr="00E836F7" w:rsidRDefault="00B20D57" w:rsidP="00B20D57">
      <w:pPr>
        <w:numPr>
          <w:ilvl w:val="0"/>
          <w:numId w:val="33"/>
        </w:numPr>
        <w:jc w:val="both"/>
        <w:rPr>
          <w:rFonts w:ascii="Arial" w:hAnsi="Arial" w:cs="Arial"/>
        </w:rPr>
      </w:pPr>
      <w:r w:rsidRPr="00E836F7">
        <w:rPr>
          <w:rFonts w:ascii="Arial" w:hAnsi="Arial" w:cs="Arial"/>
        </w:rPr>
        <w:t>общественно полезной и личностно значимой деятель</w:t>
      </w:r>
      <w:r w:rsidRPr="00E836F7">
        <w:rPr>
          <w:rFonts w:ascii="Arial" w:hAnsi="Arial" w:cs="Arial"/>
        </w:rPr>
        <w:softHyphen/>
        <w:t>ности в рамках педагогически организованных социальных и культурных практик;</w:t>
      </w:r>
    </w:p>
    <w:p w:rsidR="00B20D57" w:rsidRDefault="00B20D57" w:rsidP="00B20D57">
      <w:pPr>
        <w:numPr>
          <w:ilvl w:val="0"/>
          <w:numId w:val="33"/>
        </w:numPr>
        <w:jc w:val="both"/>
        <w:rPr>
          <w:rFonts w:ascii="Arial" w:hAnsi="Arial" w:cs="Arial"/>
        </w:rPr>
      </w:pPr>
      <w:r w:rsidRPr="00E836F7">
        <w:rPr>
          <w:rFonts w:ascii="Arial" w:hAnsi="Arial" w:cs="Arial"/>
        </w:rPr>
        <w:t>других источников информации</w:t>
      </w:r>
    </w:p>
    <w:p w:rsidR="00B20D57" w:rsidRPr="00691556" w:rsidRDefault="00B20D57" w:rsidP="00F74F21">
      <w:pPr>
        <w:tabs>
          <w:tab w:val="left" w:pos="6773"/>
        </w:tabs>
        <w:jc w:val="both"/>
        <w:rPr>
          <w:rFonts w:ascii="Arial" w:hAnsi="Arial" w:cs="Arial"/>
          <w:b/>
        </w:rPr>
      </w:pPr>
    </w:p>
    <w:p w:rsidR="00F74F21" w:rsidRDefault="00691556" w:rsidP="00F74F21">
      <w:pPr>
        <w:tabs>
          <w:tab w:val="left" w:pos="6773"/>
        </w:tabs>
        <w:jc w:val="both"/>
        <w:rPr>
          <w:rFonts w:ascii="Arial" w:hAnsi="Arial" w:cs="Arial"/>
          <w:b/>
          <w:color w:val="FF0000"/>
        </w:rPr>
      </w:pPr>
      <w:r>
        <w:rPr>
          <w:rFonts w:ascii="Arial" w:hAnsi="Arial" w:cs="Arial"/>
          <w:b/>
        </w:rPr>
        <w:t>6</w:t>
      </w:r>
      <w:r w:rsidR="00F74F21" w:rsidRPr="00691556">
        <w:rPr>
          <w:rFonts w:ascii="Arial" w:hAnsi="Arial" w:cs="Arial"/>
          <w:b/>
        </w:rPr>
        <w:t>. Направления духовно-нравственного воспитания</w:t>
      </w:r>
      <w:r w:rsidR="00F74F21" w:rsidRPr="00866EB4">
        <w:rPr>
          <w:rFonts w:ascii="Arial" w:hAnsi="Arial" w:cs="Arial"/>
          <w:b/>
          <w:color w:val="FF0000"/>
        </w:rPr>
        <w:tab/>
      </w:r>
    </w:p>
    <w:p w:rsidR="00F74F21" w:rsidRPr="00866EB4" w:rsidRDefault="00F74F21" w:rsidP="00F74F21">
      <w:pPr>
        <w:tabs>
          <w:tab w:val="left" w:pos="6773"/>
        </w:tabs>
        <w:jc w:val="both"/>
        <w:rPr>
          <w:rFonts w:ascii="Arial" w:hAnsi="Arial" w:cs="Arial"/>
          <w:b/>
          <w:color w:val="FF0000"/>
        </w:rPr>
      </w:pPr>
    </w:p>
    <w:p w:rsidR="00F74F21" w:rsidRDefault="00F74F21" w:rsidP="00F74F21">
      <w:pPr>
        <w:autoSpaceDE w:val="0"/>
        <w:autoSpaceDN w:val="0"/>
        <w:adjustRightInd w:val="0"/>
        <w:jc w:val="both"/>
        <w:rPr>
          <w:rFonts w:ascii="Arial" w:hAnsi="Arial" w:cs="Arial"/>
        </w:rPr>
      </w:pPr>
      <w:r w:rsidRPr="0044723A">
        <w:rPr>
          <w:rFonts w:ascii="Arial" w:hAnsi="Arial" w:cs="Arial"/>
        </w:rPr>
        <w:t xml:space="preserve">Организация духовно-нравственного воспитания </w:t>
      </w:r>
      <w:proofErr w:type="gramStart"/>
      <w:r w:rsidRPr="0044723A">
        <w:rPr>
          <w:rFonts w:ascii="Arial" w:hAnsi="Arial" w:cs="Arial"/>
        </w:rPr>
        <w:t>обучающихся</w:t>
      </w:r>
      <w:proofErr w:type="gramEnd"/>
      <w:r w:rsidRPr="0044723A">
        <w:rPr>
          <w:rFonts w:ascii="Arial" w:hAnsi="Arial" w:cs="Arial"/>
        </w:rPr>
        <w:t xml:space="preserve"> осуществляется по следующим направлениям:</w:t>
      </w:r>
    </w:p>
    <w:p w:rsidR="00B20D57" w:rsidRPr="0044723A" w:rsidRDefault="00B20D57" w:rsidP="00F74F21">
      <w:pPr>
        <w:autoSpaceDE w:val="0"/>
        <w:autoSpaceDN w:val="0"/>
        <w:adjustRightInd w:val="0"/>
        <w:jc w:val="both"/>
        <w:rPr>
          <w:rFonts w:ascii="Arial" w:hAnsi="Arial" w:cs="Arial"/>
        </w:rPr>
      </w:pPr>
    </w:p>
    <w:p w:rsidR="00B84E73" w:rsidRDefault="00B84E73" w:rsidP="00F74F21">
      <w:pPr>
        <w:numPr>
          <w:ilvl w:val="0"/>
          <w:numId w:val="31"/>
        </w:numPr>
        <w:jc w:val="both"/>
        <w:rPr>
          <w:rFonts w:ascii="Arial" w:hAnsi="Arial" w:cs="Arial"/>
        </w:rPr>
      </w:pPr>
      <w:r w:rsidRPr="00B84E73">
        <w:rPr>
          <w:rFonts w:ascii="Arial" w:hAnsi="Arial" w:cs="Arial"/>
        </w:rPr>
        <w:t>Воспитание гражданственности, патриотизма, уважения к правам, свободам и обязанностям человека.</w:t>
      </w:r>
    </w:p>
    <w:p w:rsidR="00F74F21" w:rsidRPr="0044723A" w:rsidRDefault="00F74F21" w:rsidP="00F74F21">
      <w:pPr>
        <w:numPr>
          <w:ilvl w:val="0"/>
          <w:numId w:val="31"/>
        </w:numPr>
        <w:jc w:val="both"/>
        <w:rPr>
          <w:rFonts w:ascii="Arial" w:hAnsi="Arial" w:cs="Arial"/>
        </w:rPr>
      </w:pPr>
      <w:r w:rsidRPr="0044723A">
        <w:rPr>
          <w:rFonts w:ascii="Arial" w:hAnsi="Arial" w:cs="Arial"/>
        </w:rPr>
        <w:t>Воспитание нравственных чувств и этического сознания.</w:t>
      </w:r>
    </w:p>
    <w:p w:rsidR="00F74F21" w:rsidRPr="0044723A" w:rsidRDefault="00F74F21" w:rsidP="00F74F21">
      <w:pPr>
        <w:numPr>
          <w:ilvl w:val="0"/>
          <w:numId w:val="31"/>
        </w:numPr>
        <w:jc w:val="both"/>
        <w:rPr>
          <w:rFonts w:ascii="Arial" w:hAnsi="Arial" w:cs="Arial"/>
        </w:rPr>
      </w:pPr>
      <w:r w:rsidRPr="0044723A">
        <w:rPr>
          <w:rFonts w:ascii="Arial" w:hAnsi="Arial" w:cs="Arial"/>
        </w:rPr>
        <w:t>Воспитание трудолюбия, творческого отношения к учению, труду, жизни.</w:t>
      </w:r>
    </w:p>
    <w:p w:rsidR="00F74F21" w:rsidRPr="0044723A" w:rsidRDefault="00F74F21" w:rsidP="00F74F21">
      <w:pPr>
        <w:numPr>
          <w:ilvl w:val="0"/>
          <w:numId w:val="31"/>
        </w:numPr>
        <w:jc w:val="both"/>
        <w:rPr>
          <w:rFonts w:ascii="Arial" w:hAnsi="Arial" w:cs="Arial"/>
        </w:rPr>
      </w:pPr>
      <w:r w:rsidRPr="0044723A">
        <w:rPr>
          <w:rFonts w:ascii="Arial" w:hAnsi="Arial" w:cs="Arial"/>
        </w:rPr>
        <w:t>Формирование ценностного отношения к здоровью и здоровому образу жизни.</w:t>
      </w:r>
    </w:p>
    <w:p w:rsidR="00F74F21" w:rsidRPr="0044723A" w:rsidRDefault="00F74F21" w:rsidP="00F74F21">
      <w:pPr>
        <w:numPr>
          <w:ilvl w:val="0"/>
          <w:numId w:val="31"/>
        </w:numPr>
        <w:jc w:val="both"/>
        <w:rPr>
          <w:rFonts w:ascii="Arial" w:hAnsi="Arial" w:cs="Arial"/>
        </w:rPr>
      </w:pPr>
      <w:r w:rsidRPr="0044723A">
        <w:rPr>
          <w:rFonts w:ascii="Arial" w:hAnsi="Arial" w:cs="Arial"/>
        </w:rPr>
        <w:t xml:space="preserve">Воспитание ценностного отношения к природе, окружающей среде. </w:t>
      </w:r>
    </w:p>
    <w:p w:rsidR="00F74F21" w:rsidRPr="005F756E" w:rsidRDefault="00F74F21" w:rsidP="00F74F21">
      <w:pPr>
        <w:numPr>
          <w:ilvl w:val="0"/>
          <w:numId w:val="31"/>
        </w:numPr>
        <w:jc w:val="both"/>
      </w:pPr>
      <w:r w:rsidRPr="0044723A">
        <w:rPr>
          <w:rFonts w:ascii="Arial" w:hAnsi="Arial" w:cs="Arial"/>
        </w:rPr>
        <w:t xml:space="preserve">Воспитание ценностного отношения к </w:t>
      </w:r>
      <w:proofErr w:type="gramStart"/>
      <w:r w:rsidRPr="0044723A">
        <w:rPr>
          <w:rFonts w:ascii="Arial" w:hAnsi="Arial" w:cs="Arial"/>
        </w:rPr>
        <w:t>прекрасному</w:t>
      </w:r>
      <w:proofErr w:type="gramEnd"/>
      <w:r w:rsidRPr="0044723A">
        <w:rPr>
          <w:rFonts w:ascii="Arial" w:hAnsi="Arial" w:cs="Arial"/>
        </w:rPr>
        <w:t>, формирование представлений об эстетических идеалах и ценностях.</w:t>
      </w:r>
    </w:p>
    <w:p w:rsidR="00B20D57" w:rsidRDefault="00B20D57" w:rsidP="00B20D57">
      <w:pPr>
        <w:numPr>
          <w:ilvl w:val="1"/>
          <w:numId w:val="7"/>
        </w:numPr>
        <w:tabs>
          <w:tab w:val="clear" w:pos="576"/>
          <w:tab w:val="num" w:pos="0"/>
        </w:tabs>
        <w:ind w:left="0" w:firstLine="0"/>
        <w:jc w:val="both"/>
        <w:rPr>
          <w:rFonts w:ascii="Arial" w:hAnsi="Arial" w:cs="Arial"/>
          <w:b/>
          <w:bCs/>
          <w:color w:val="FF0000"/>
        </w:rPr>
      </w:pPr>
    </w:p>
    <w:p w:rsidR="00691556" w:rsidRDefault="00691556" w:rsidP="005F756E">
      <w:pPr>
        <w:jc w:val="both"/>
        <w:rPr>
          <w:rFonts w:ascii="Arial" w:hAnsi="Arial" w:cs="Arial"/>
        </w:rPr>
      </w:pPr>
      <w:r>
        <w:rPr>
          <w:rFonts w:ascii="Arial" w:hAnsi="Arial" w:cs="Arial"/>
        </w:rPr>
        <w:t>Каждое направление ориентировано на формирование определенных ценностей, решение практических задач; реализуется в конкретных видах деятельности обучающихся и предполагает достижение определенного результата.</w:t>
      </w:r>
    </w:p>
    <w:p w:rsidR="00691556" w:rsidRDefault="00691556" w:rsidP="005F756E">
      <w:pPr>
        <w:jc w:val="both"/>
        <w:rPr>
          <w:rFonts w:ascii="Arial" w:hAnsi="Arial" w:cs="Arial"/>
        </w:rPr>
        <w:sectPr w:rsidR="00691556" w:rsidSect="00BA68FD">
          <w:pgSz w:w="11906" w:h="16838"/>
          <w:pgMar w:top="539" w:right="850" w:bottom="360" w:left="900" w:header="708" w:footer="708" w:gutter="0"/>
          <w:cols w:space="708"/>
          <w:docGrid w:linePitch="360"/>
        </w:sectPr>
      </w:pPr>
      <w:r>
        <w:rPr>
          <w:rFonts w:ascii="Arial" w:hAnsi="Arial" w:cs="Arial"/>
        </w:rPr>
        <w:t xml:space="preserve"> </w:t>
      </w:r>
    </w:p>
    <w:p w:rsidR="006C2A31" w:rsidRDefault="006C2A31" w:rsidP="005F756E">
      <w:pPr>
        <w:jc w:val="both"/>
        <w:rPr>
          <w:rFonts w:ascii="Arial" w:hAnsi="Arial" w:cs="Arial"/>
        </w:rPr>
      </w:pPr>
    </w:p>
    <w:tbl>
      <w:tblPr>
        <w:tblStyle w:val="a6"/>
        <w:tblW w:w="0" w:type="auto"/>
        <w:tblLook w:val="01E0"/>
      </w:tblPr>
      <w:tblGrid>
        <w:gridCol w:w="3305"/>
        <w:gridCol w:w="4324"/>
        <w:gridCol w:w="4410"/>
        <w:gridCol w:w="4204"/>
      </w:tblGrid>
      <w:tr w:rsidR="008A3167">
        <w:trPr>
          <w:trHeight w:val="20"/>
        </w:trPr>
        <w:tc>
          <w:tcPr>
            <w:tcW w:w="0" w:type="auto"/>
          </w:tcPr>
          <w:p w:rsidR="008A3167" w:rsidRPr="005F756E" w:rsidRDefault="000A1D37" w:rsidP="00553BEC">
            <w:pPr>
              <w:jc w:val="center"/>
              <w:rPr>
                <w:rFonts w:ascii="Arial" w:hAnsi="Arial" w:cs="Arial"/>
              </w:rPr>
            </w:pPr>
            <w:r>
              <w:rPr>
                <w:rFonts w:ascii="Arial" w:hAnsi="Arial" w:cs="Arial"/>
              </w:rPr>
              <w:t>Формируемые ц</w:t>
            </w:r>
            <w:r w:rsidR="008A3167" w:rsidRPr="005F756E">
              <w:rPr>
                <w:rFonts w:ascii="Arial" w:hAnsi="Arial" w:cs="Arial"/>
              </w:rPr>
              <w:t>енности</w:t>
            </w:r>
          </w:p>
        </w:tc>
        <w:tc>
          <w:tcPr>
            <w:tcW w:w="0" w:type="auto"/>
          </w:tcPr>
          <w:p w:rsidR="008A3167" w:rsidRPr="005F756E" w:rsidRDefault="008A3167" w:rsidP="00553BEC">
            <w:pPr>
              <w:ind w:left="360"/>
              <w:jc w:val="center"/>
              <w:rPr>
                <w:rFonts w:ascii="Arial" w:hAnsi="Arial" w:cs="Arial"/>
              </w:rPr>
            </w:pPr>
            <w:r>
              <w:rPr>
                <w:rFonts w:ascii="Arial" w:hAnsi="Arial" w:cs="Arial"/>
              </w:rPr>
              <w:t>Задачи</w:t>
            </w:r>
          </w:p>
        </w:tc>
        <w:tc>
          <w:tcPr>
            <w:tcW w:w="0" w:type="auto"/>
          </w:tcPr>
          <w:p w:rsidR="008A3167" w:rsidRPr="009412F7" w:rsidRDefault="008A3167" w:rsidP="00553BEC">
            <w:pPr>
              <w:jc w:val="center"/>
              <w:rPr>
                <w:rFonts w:ascii="Arial" w:hAnsi="Arial" w:cs="Arial"/>
              </w:rPr>
            </w:pPr>
            <w:r>
              <w:rPr>
                <w:rFonts w:ascii="Arial" w:hAnsi="Arial" w:cs="Arial"/>
              </w:rPr>
              <w:t>Содержание</w:t>
            </w:r>
            <w:r w:rsidRPr="009412F7">
              <w:rPr>
                <w:rFonts w:ascii="Arial" w:hAnsi="Arial" w:cs="Arial"/>
              </w:rPr>
              <w:t xml:space="preserve"> деятельности</w:t>
            </w:r>
          </w:p>
        </w:tc>
        <w:tc>
          <w:tcPr>
            <w:tcW w:w="0" w:type="auto"/>
          </w:tcPr>
          <w:p w:rsidR="008A3167" w:rsidRPr="009412F7" w:rsidRDefault="008A3167" w:rsidP="00553BEC">
            <w:pPr>
              <w:jc w:val="center"/>
              <w:rPr>
                <w:rFonts w:ascii="Arial" w:hAnsi="Arial" w:cs="Arial"/>
                <w:iCs/>
              </w:rPr>
            </w:pPr>
            <w:r w:rsidRPr="009412F7">
              <w:rPr>
                <w:rFonts w:ascii="Arial" w:hAnsi="Arial" w:cs="Arial"/>
                <w:iCs/>
              </w:rPr>
              <w:t>Планируемые результаты воспитательной деятельности</w:t>
            </w:r>
          </w:p>
        </w:tc>
      </w:tr>
      <w:tr w:rsidR="008A3167">
        <w:trPr>
          <w:trHeight w:val="20"/>
        </w:trPr>
        <w:tc>
          <w:tcPr>
            <w:tcW w:w="0" w:type="auto"/>
            <w:gridSpan w:val="4"/>
          </w:tcPr>
          <w:p w:rsidR="008A3167" w:rsidRPr="008A3167" w:rsidRDefault="008A3167" w:rsidP="00553BEC">
            <w:pPr>
              <w:rPr>
                <w:rFonts w:ascii="Arial" w:hAnsi="Arial" w:cs="Arial"/>
                <w:b/>
                <w:iCs/>
              </w:rPr>
            </w:pPr>
            <w:r>
              <w:rPr>
                <w:rFonts w:ascii="Arial" w:hAnsi="Arial" w:cs="Arial"/>
                <w:b/>
              </w:rPr>
              <w:t xml:space="preserve">1. </w:t>
            </w:r>
            <w:r w:rsidRPr="008A3167">
              <w:rPr>
                <w:rFonts w:ascii="Arial" w:hAnsi="Arial" w:cs="Arial"/>
                <w:b/>
              </w:rPr>
              <w:t>Воспитание гражданственности, патриотизма, уважения к правам, свободам и обязанностям человека.</w:t>
            </w:r>
          </w:p>
        </w:tc>
      </w:tr>
      <w:tr w:rsidR="008A3167">
        <w:trPr>
          <w:trHeight w:val="20"/>
        </w:trPr>
        <w:tc>
          <w:tcPr>
            <w:tcW w:w="0" w:type="auto"/>
          </w:tcPr>
          <w:p w:rsidR="008A3167" w:rsidRDefault="008A3167" w:rsidP="00553BEC">
            <w:pPr>
              <w:numPr>
                <w:ilvl w:val="0"/>
                <w:numId w:val="38"/>
              </w:numPr>
              <w:tabs>
                <w:tab w:val="clear" w:pos="720"/>
                <w:tab w:val="num" w:pos="281"/>
              </w:tabs>
              <w:ind w:left="281" w:hanging="281"/>
              <w:rPr>
                <w:rFonts w:ascii="Arial" w:hAnsi="Arial" w:cs="Arial"/>
              </w:rPr>
            </w:pPr>
            <w:r w:rsidRPr="005F756E">
              <w:rPr>
                <w:rFonts w:ascii="Arial" w:hAnsi="Arial" w:cs="Arial"/>
              </w:rPr>
              <w:t xml:space="preserve">любовь к России, своему народу, своему краю, </w:t>
            </w:r>
          </w:p>
          <w:p w:rsidR="008A3167" w:rsidRDefault="008A3167" w:rsidP="00553BEC">
            <w:pPr>
              <w:numPr>
                <w:ilvl w:val="0"/>
                <w:numId w:val="38"/>
              </w:numPr>
              <w:tabs>
                <w:tab w:val="clear" w:pos="720"/>
                <w:tab w:val="num" w:pos="281"/>
              </w:tabs>
              <w:ind w:left="281" w:hanging="281"/>
              <w:rPr>
                <w:rFonts w:ascii="Arial" w:hAnsi="Arial" w:cs="Arial"/>
              </w:rPr>
            </w:pPr>
            <w:r w:rsidRPr="005F756E">
              <w:rPr>
                <w:rFonts w:ascii="Arial" w:hAnsi="Arial" w:cs="Arial"/>
              </w:rPr>
              <w:t>служение Отечеству,</w:t>
            </w:r>
          </w:p>
          <w:p w:rsidR="008A3167" w:rsidRDefault="008A3167" w:rsidP="00553BEC">
            <w:pPr>
              <w:numPr>
                <w:ilvl w:val="0"/>
                <w:numId w:val="38"/>
              </w:numPr>
              <w:tabs>
                <w:tab w:val="clear" w:pos="720"/>
                <w:tab w:val="num" w:pos="281"/>
              </w:tabs>
              <w:ind w:left="281" w:hanging="281"/>
              <w:rPr>
                <w:rFonts w:ascii="Arial" w:hAnsi="Arial" w:cs="Arial"/>
              </w:rPr>
            </w:pPr>
            <w:r w:rsidRPr="005F756E">
              <w:rPr>
                <w:rFonts w:ascii="Arial" w:hAnsi="Arial" w:cs="Arial"/>
              </w:rPr>
              <w:t xml:space="preserve"> правовое государство</w:t>
            </w:r>
          </w:p>
          <w:p w:rsidR="008A3167" w:rsidRDefault="008A3167" w:rsidP="00553BEC">
            <w:pPr>
              <w:numPr>
                <w:ilvl w:val="0"/>
                <w:numId w:val="38"/>
              </w:numPr>
              <w:tabs>
                <w:tab w:val="clear" w:pos="720"/>
                <w:tab w:val="num" w:pos="281"/>
              </w:tabs>
              <w:ind w:left="281" w:hanging="281"/>
              <w:rPr>
                <w:rFonts w:ascii="Arial" w:hAnsi="Arial" w:cs="Arial"/>
              </w:rPr>
            </w:pPr>
            <w:r w:rsidRPr="005F756E">
              <w:rPr>
                <w:rFonts w:ascii="Arial" w:hAnsi="Arial" w:cs="Arial"/>
              </w:rPr>
              <w:t xml:space="preserve">гражданское общество, </w:t>
            </w:r>
          </w:p>
          <w:p w:rsidR="008A3167" w:rsidRDefault="008A3167" w:rsidP="00553BEC">
            <w:pPr>
              <w:numPr>
                <w:ilvl w:val="0"/>
                <w:numId w:val="38"/>
              </w:numPr>
              <w:tabs>
                <w:tab w:val="clear" w:pos="720"/>
                <w:tab w:val="num" w:pos="281"/>
              </w:tabs>
              <w:ind w:left="281" w:hanging="281"/>
              <w:rPr>
                <w:rFonts w:ascii="Arial" w:hAnsi="Arial" w:cs="Arial"/>
              </w:rPr>
            </w:pPr>
            <w:r w:rsidRPr="005F756E">
              <w:rPr>
                <w:rFonts w:ascii="Arial" w:hAnsi="Arial" w:cs="Arial"/>
              </w:rPr>
              <w:t xml:space="preserve">закон и правопорядок, </w:t>
            </w:r>
          </w:p>
          <w:p w:rsidR="008A3167" w:rsidRDefault="008A3167" w:rsidP="00553BEC">
            <w:pPr>
              <w:numPr>
                <w:ilvl w:val="0"/>
                <w:numId w:val="38"/>
              </w:numPr>
              <w:tabs>
                <w:tab w:val="clear" w:pos="720"/>
                <w:tab w:val="num" w:pos="281"/>
              </w:tabs>
              <w:ind w:left="281" w:hanging="281"/>
              <w:rPr>
                <w:rFonts w:ascii="Arial" w:hAnsi="Arial" w:cs="Arial"/>
              </w:rPr>
            </w:pPr>
            <w:r w:rsidRPr="005F756E">
              <w:rPr>
                <w:rFonts w:ascii="Arial" w:hAnsi="Arial" w:cs="Arial"/>
              </w:rPr>
              <w:t xml:space="preserve">поликультурный мир, </w:t>
            </w:r>
          </w:p>
          <w:p w:rsidR="008A3167" w:rsidRDefault="008A3167" w:rsidP="00553BEC">
            <w:pPr>
              <w:numPr>
                <w:ilvl w:val="0"/>
                <w:numId w:val="38"/>
              </w:numPr>
              <w:tabs>
                <w:tab w:val="clear" w:pos="720"/>
                <w:tab w:val="num" w:pos="281"/>
              </w:tabs>
              <w:ind w:left="281" w:hanging="281"/>
              <w:rPr>
                <w:rFonts w:ascii="Arial" w:hAnsi="Arial" w:cs="Arial"/>
              </w:rPr>
            </w:pPr>
            <w:r w:rsidRPr="005F756E">
              <w:rPr>
                <w:rFonts w:ascii="Arial" w:hAnsi="Arial" w:cs="Arial"/>
              </w:rPr>
              <w:t xml:space="preserve">свобода личная и национальная, </w:t>
            </w:r>
          </w:p>
          <w:p w:rsidR="008A3167" w:rsidRPr="005F756E" w:rsidRDefault="008A3167" w:rsidP="00553BEC">
            <w:pPr>
              <w:numPr>
                <w:ilvl w:val="0"/>
                <w:numId w:val="38"/>
              </w:numPr>
              <w:tabs>
                <w:tab w:val="clear" w:pos="720"/>
                <w:tab w:val="num" w:pos="281"/>
              </w:tabs>
              <w:ind w:left="281" w:hanging="281"/>
              <w:rPr>
                <w:rFonts w:ascii="Arial" w:hAnsi="Arial" w:cs="Arial"/>
              </w:rPr>
            </w:pPr>
            <w:r w:rsidRPr="005F756E">
              <w:rPr>
                <w:rFonts w:ascii="Arial" w:hAnsi="Arial" w:cs="Arial"/>
              </w:rPr>
              <w:t>доверие к людям, институтам государства и гражданского общества.</w:t>
            </w:r>
          </w:p>
        </w:tc>
        <w:tc>
          <w:tcPr>
            <w:tcW w:w="0" w:type="auto"/>
          </w:tcPr>
          <w:p w:rsidR="008A3167" w:rsidRPr="00553BEC" w:rsidRDefault="008A3167" w:rsidP="00553BEC">
            <w:pPr>
              <w:numPr>
                <w:ilvl w:val="0"/>
                <w:numId w:val="38"/>
              </w:numPr>
              <w:tabs>
                <w:tab w:val="clear" w:pos="720"/>
                <w:tab w:val="num" w:pos="281"/>
              </w:tabs>
              <w:ind w:left="281" w:hanging="281"/>
              <w:rPr>
                <w:rFonts w:ascii="Arial" w:hAnsi="Arial" w:cs="Arial"/>
              </w:rPr>
            </w:pPr>
            <w:r w:rsidRPr="00553BEC">
              <w:rPr>
                <w:rFonts w:ascii="Arial" w:hAnsi="Arial" w:cs="Arial"/>
              </w:rPr>
              <w:t xml:space="preserve">духовно-нравственное становление личности; </w:t>
            </w:r>
          </w:p>
          <w:p w:rsidR="008A3167" w:rsidRPr="00553BEC" w:rsidRDefault="008A3167" w:rsidP="00553BEC">
            <w:pPr>
              <w:numPr>
                <w:ilvl w:val="0"/>
                <w:numId w:val="38"/>
              </w:numPr>
              <w:tabs>
                <w:tab w:val="clear" w:pos="720"/>
                <w:tab w:val="num" w:pos="281"/>
              </w:tabs>
              <w:ind w:left="281" w:hanging="281"/>
              <w:rPr>
                <w:rFonts w:ascii="Arial" w:hAnsi="Arial" w:cs="Arial"/>
              </w:rPr>
            </w:pPr>
            <w:r w:rsidRPr="00553BEC">
              <w:rPr>
                <w:rFonts w:ascii="Arial" w:hAnsi="Arial" w:cs="Arial"/>
              </w:rPr>
              <w:t xml:space="preserve">развитие ценностно-смысловой сферы личности, </w:t>
            </w:r>
          </w:p>
          <w:p w:rsidR="008A3167" w:rsidRPr="00553BEC" w:rsidRDefault="008A3167" w:rsidP="00553BEC">
            <w:pPr>
              <w:numPr>
                <w:ilvl w:val="0"/>
                <w:numId w:val="38"/>
              </w:numPr>
              <w:tabs>
                <w:tab w:val="clear" w:pos="720"/>
                <w:tab w:val="num" w:pos="281"/>
              </w:tabs>
              <w:ind w:left="281" w:hanging="281"/>
              <w:rPr>
                <w:rFonts w:ascii="Arial" w:hAnsi="Arial" w:cs="Arial"/>
              </w:rPr>
            </w:pPr>
            <w:r w:rsidRPr="00553BEC">
              <w:rPr>
                <w:rFonts w:ascii="Arial" w:hAnsi="Arial" w:cs="Arial"/>
              </w:rPr>
              <w:t xml:space="preserve">развитие у ребенка способности делать осознанный нравственный выбор, оценивать свои поступки с точки зрения нравственных ориентиров и ценностей; </w:t>
            </w:r>
          </w:p>
          <w:p w:rsidR="008A3167" w:rsidRPr="00553BEC" w:rsidRDefault="008A3167" w:rsidP="00553BEC">
            <w:pPr>
              <w:numPr>
                <w:ilvl w:val="0"/>
                <w:numId w:val="38"/>
              </w:numPr>
              <w:tabs>
                <w:tab w:val="clear" w:pos="720"/>
                <w:tab w:val="num" w:pos="281"/>
              </w:tabs>
              <w:ind w:left="281" w:hanging="281"/>
              <w:rPr>
                <w:rFonts w:ascii="Arial" w:hAnsi="Arial" w:cs="Arial"/>
              </w:rPr>
            </w:pPr>
            <w:r w:rsidRPr="00553BEC">
              <w:rPr>
                <w:rFonts w:ascii="Arial" w:hAnsi="Arial" w:cs="Arial"/>
              </w:rPr>
              <w:t xml:space="preserve">воспитание гражданственности, общероссийской идентичности, социальной ответственности, толерантности, приверженности к гуманистическим и демократическим ценностям, положенным в основу Конституции РФ; </w:t>
            </w:r>
          </w:p>
          <w:p w:rsidR="008A3167" w:rsidRPr="00553BEC" w:rsidRDefault="008A3167" w:rsidP="00553BEC">
            <w:pPr>
              <w:numPr>
                <w:ilvl w:val="0"/>
                <w:numId w:val="38"/>
              </w:numPr>
              <w:tabs>
                <w:tab w:val="clear" w:pos="720"/>
                <w:tab w:val="num" w:pos="281"/>
              </w:tabs>
              <w:ind w:left="281" w:hanging="281"/>
              <w:rPr>
                <w:rFonts w:ascii="Arial" w:hAnsi="Arial" w:cs="Arial"/>
              </w:rPr>
            </w:pPr>
            <w:r w:rsidRPr="00553BEC">
              <w:rPr>
                <w:rFonts w:ascii="Arial" w:hAnsi="Arial" w:cs="Arial"/>
              </w:rPr>
              <w:t xml:space="preserve">формирование активной жизненной позиции гражданина и патриота; </w:t>
            </w:r>
          </w:p>
          <w:p w:rsidR="008A3167" w:rsidRPr="00553BEC" w:rsidRDefault="008A3167" w:rsidP="00553BEC">
            <w:pPr>
              <w:numPr>
                <w:ilvl w:val="0"/>
                <w:numId w:val="38"/>
              </w:numPr>
              <w:tabs>
                <w:tab w:val="clear" w:pos="720"/>
                <w:tab w:val="num" w:pos="281"/>
              </w:tabs>
              <w:ind w:left="281" w:hanging="281"/>
              <w:rPr>
                <w:rFonts w:ascii="Arial" w:hAnsi="Arial" w:cs="Arial"/>
              </w:rPr>
            </w:pPr>
            <w:r w:rsidRPr="00553BEC">
              <w:rPr>
                <w:rFonts w:ascii="Arial" w:hAnsi="Arial" w:cs="Arial"/>
              </w:rPr>
              <w:t>формирование чувства принадлежности к национальной культуре, развитие национального самосознания; формирование у учащихся правовой культуры, гуманистического мировоззрения, способности к саморазвитию.</w:t>
            </w:r>
          </w:p>
          <w:p w:rsidR="008A3167" w:rsidRPr="005F756E" w:rsidRDefault="008A3167" w:rsidP="00553BEC">
            <w:pPr>
              <w:rPr>
                <w:rFonts w:ascii="Arial" w:hAnsi="Arial" w:cs="Arial"/>
              </w:rPr>
            </w:pPr>
          </w:p>
        </w:tc>
        <w:tc>
          <w:tcPr>
            <w:tcW w:w="0" w:type="auto"/>
          </w:tcPr>
          <w:p w:rsidR="008A3167" w:rsidRPr="005F756E" w:rsidRDefault="008A3167" w:rsidP="00553BEC">
            <w:pPr>
              <w:numPr>
                <w:ilvl w:val="0"/>
                <w:numId w:val="36"/>
              </w:numPr>
              <w:tabs>
                <w:tab w:val="clear" w:pos="720"/>
                <w:tab w:val="num" w:pos="337"/>
              </w:tabs>
              <w:ind w:left="337" w:hanging="337"/>
              <w:rPr>
                <w:rFonts w:ascii="Arial" w:hAnsi="Arial" w:cs="Arial"/>
              </w:rPr>
            </w:pPr>
            <w:r w:rsidRPr="00B55532">
              <w:rPr>
                <w:rFonts w:ascii="Arial" w:hAnsi="Arial" w:cs="Arial"/>
              </w:rPr>
              <w:t>получение представлений о Конституции Российской Федерации, ознакомление с государственной символикой – Гербом, Флагом Российской Федерации, гербом и флагом Волог</w:t>
            </w:r>
            <w:r>
              <w:rPr>
                <w:rFonts w:ascii="Arial" w:hAnsi="Arial" w:cs="Arial"/>
              </w:rPr>
              <w:t>о</w:t>
            </w:r>
            <w:r w:rsidRPr="00B55532">
              <w:rPr>
                <w:rFonts w:ascii="Arial" w:hAnsi="Arial" w:cs="Arial"/>
              </w:rPr>
              <w:t xml:space="preserve">дской области </w:t>
            </w:r>
          </w:p>
          <w:p w:rsidR="008A3167" w:rsidRPr="005F756E" w:rsidRDefault="008A3167" w:rsidP="00553BEC">
            <w:pPr>
              <w:numPr>
                <w:ilvl w:val="0"/>
                <w:numId w:val="36"/>
              </w:numPr>
              <w:tabs>
                <w:tab w:val="clear" w:pos="720"/>
                <w:tab w:val="num" w:pos="337"/>
              </w:tabs>
              <w:ind w:left="337" w:hanging="337"/>
              <w:rPr>
                <w:rFonts w:ascii="Arial" w:hAnsi="Arial" w:cs="Arial"/>
              </w:rPr>
            </w:pPr>
            <w:r w:rsidRPr="00B55532">
              <w:rPr>
                <w:rFonts w:ascii="Arial" w:hAnsi="Arial" w:cs="Arial"/>
              </w:rPr>
              <w:t>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w:t>
            </w:r>
          </w:p>
          <w:p w:rsidR="008A3167" w:rsidRPr="00B55532" w:rsidRDefault="008A3167" w:rsidP="00553BEC">
            <w:pPr>
              <w:numPr>
                <w:ilvl w:val="0"/>
                <w:numId w:val="36"/>
              </w:numPr>
              <w:tabs>
                <w:tab w:val="clear" w:pos="720"/>
                <w:tab w:val="num" w:pos="337"/>
              </w:tabs>
              <w:ind w:left="337" w:hanging="337"/>
              <w:rPr>
                <w:rFonts w:ascii="Arial" w:hAnsi="Arial" w:cs="Arial"/>
              </w:rPr>
            </w:pPr>
            <w:r w:rsidRPr="00B55532">
              <w:rPr>
                <w:rFonts w:ascii="Arial" w:hAnsi="Arial" w:cs="Arial"/>
              </w:rPr>
              <w:t>ознакомление с историей и культурой родного края, народным творчеством, этнокультурными традициями, фольклором, особенностями быта народов России;</w:t>
            </w:r>
          </w:p>
          <w:p w:rsidR="008A3167" w:rsidRPr="00B55532" w:rsidRDefault="008A3167" w:rsidP="00553BEC">
            <w:pPr>
              <w:numPr>
                <w:ilvl w:val="0"/>
                <w:numId w:val="38"/>
              </w:numPr>
              <w:tabs>
                <w:tab w:val="clear" w:pos="720"/>
                <w:tab w:val="num" w:pos="281"/>
              </w:tabs>
              <w:ind w:left="281" w:hanging="281"/>
              <w:rPr>
                <w:rFonts w:ascii="Arial" w:hAnsi="Arial" w:cs="Arial"/>
              </w:rPr>
            </w:pPr>
            <w:r w:rsidRPr="00B55532">
              <w:rPr>
                <w:rFonts w:ascii="Arial" w:hAnsi="Arial" w:cs="Arial"/>
              </w:rPr>
              <w:t>знакомство с важнейшими событиями в истории нашей страны, содержанием и значением государственных праздников</w:t>
            </w:r>
            <w:proofErr w:type="gramStart"/>
            <w:r w:rsidRPr="00B55532">
              <w:rPr>
                <w:rFonts w:ascii="Arial" w:hAnsi="Arial" w:cs="Arial"/>
              </w:rPr>
              <w:t xml:space="preserve"> ;</w:t>
            </w:r>
            <w:proofErr w:type="gramEnd"/>
          </w:p>
          <w:p w:rsidR="008A3167" w:rsidRPr="00B55532" w:rsidRDefault="008A3167" w:rsidP="00553BEC">
            <w:pPr>
              <w:numPr>
                <w:ilvl w:val="0"/>
                <w:numId w:val="38"/>
              </w:numPr>
              <w:tabs>
                <w:tab w:val="clear" w:pos="720"/>
                <w:tab w:val="num" w:pos="281"/>
              </w:tabs>
              <w:ind w:left="281" w:hanging="281"/>
              <w:rPr>
                <w:rFonts w:ascii="Arial" w:hAnsi="Arial" w:cs="Arial"/>
              </w:rPr>
            </w:pPr>
            <w:r w:rsidRPr="00B55532">
              <w:rPr>
                <w:rFonts w:ascii="Arial" w:hAnsi="Arial" w:cs="Arial"/>
              </w:rPr>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w:t>
            </w:r>
          </w:p>
          <w:p w:rsidR="008A3167" w:rsidRPr="00B55532" w:rsidRDefault="008A3167" w:rsidP="00553BEC">
            <w:pPr>
              <w:numPr>
                <w:ilvl w:val="0"/>
                <w:numId w:val="38"/>
              </w:numPr>
              <w:tabs>
                <w:tab w:val="clear" w:pos="720"/>
                <w:tab w:val="num" w:pos="281"/>
              </w:tabs>
              <w:ind w:left="281" w:hanging="281"/>
              <w:rPr>
                <w:rFonts w:ascii="Arial" w:hAnsi="Arial" w:cs="Arial"/>
              </w:rPr>
            </w:pPr>
            <w:r w:rsidRPr="00B55532">
              <w:rPr>
                <w:rFonts w:ascii="Arial" w:hAnsi="Arial" w:cs="Arial"/>
              </w:rPr>
              <w:t xml:space="preserve">получение первоначального опыта межкультурной коммуникации с детьми и </w:t>
            </w:r>
            <w:r w:rsidRPr="00B55532">
              <w:rPr>
                <w:rFonts w:ascii="Arial" w:hAnsi="Arial" w:cs="Arial"/>
              </w:rPr>
              <w:lastRenderedPageBreak/>
              <w:t>взрослыми – представителями разных народов России, знакомство с особенностями их культур и образа жизни.</w:t>
            </w:r>
          </w:p>
          <w:p w:rsidR="008A3167" w:rsidRPr="005F756E" w:rsidRDefault="008A3167" w:rsidP="00553BEC">
            <w:pPr>
              <w:tabs>
                <w:tab w:val="num" w:pos="337"/>
              </w:tabs>
              <w:ind w:left="337" w:hanging="337"/>
              <w:rPr>
                <w:rFonts w:ascii="Arial" w:hAnsi="Arial" w:cs="Arial"/>
              </w:rPr>
            </w:pPr>
          </w:p>
        </w:tc>
        <w:tc>
          <w:tcPr>
            <w:tcW w:w="0" w:type="auto"/>
          </w:tcPr>
          <w:p w:rsidR="008A3167" w:rsidRPr="001733D5" w:rsidRDefault="008A3167" w:rsidP="00553BEC">
            <w:pPr>
              <w:numPr>
                <w:ilvl w:val="0"/>
                <w:numId w:val="38"/>
              </w:numPr>
              <w:tabs>
                <w:tab w:val="clear" w:pos="720"/>
                <w:tab w:val="num" w:pos="281"/>
              </w:tabs>
              <w:ind w:left="281" w:hanging="281"/>
              <w:rPr>
                <w:rFonts w:ascii="Arial" w:hAnsi="Arial" w:cs="Arial"/>
              </w:rPr>
            </w:pPr>
            <w:r w:rsidRPr="001733D5">
              <w:rPr>
                <w:rFonts w:ascii="Arial" w:hAnsi="Arial" w:cs="Arial"/>
              </w:rPr>
              <w:lastRenderedPageBreak/>
              <w:t>сформировано ценностное отношение к России, своему народу, краю, государственной символике, законам РФ, родному языку, народным традициям, старшему поколению;</w:t>
            </w:r>
          </w:p>
          <w:p w:rsidR="008A3167" w:rsidRPr="001733D5" w:rsidRDefault="00ED78F9" w:rsidP="00553BEC">
            <w:pPr>
              <w:numPr>
                <w:ilvl w:val="0"/>
                <w:numId w:val="38"/>
              </w:numPr>
              <w:tabs>
                <w:tab w:val="clear" w:pos="720"/>
                <w:tab w:val="num" w:pos="281"/>
              </w:tabs>
              <w:ind w:left="281" w:hanging="281"/>
              <w:rPr>
                <w:rFonts w:ascii="Arial" w:hAnsi="Arial" w:cs="Arial"/>
              </w:rPr>
            </w:pPr>
            <w:r>
              <w:rPr>
                <w:rFonts w:ascii="Arial" w:hAnsi="Arial" w:cs="Arial"/>
              </w:rPr>
              <w:t>об</w:t>
            </w:r>
            <w:r w:rsidR="008A3167" w:rsidRPr="001733D5">
              <w:rPr>
                <w:rFonts w:ascii="Arial" w:hAnsi="Arial" w:cs="Arial"/>
              </w:rPr>
              <w:t>уча</w:t>
            </w:r>
            <w:r>
              <w:rPr>
                <w:rFonts w:ascii="Arial" w:hAnsi="Arial" w:cs="Arial"/>
              </w:rPr>
              <w:t>ю</w:t>
            </w:r>
            <w:r w:rsidR="008A3167" w:rsidRPr="001733D5">
              <w:rPr>
                <w:rFonts w:ascii="Arial" w:hAnsi="Arial" w:cs="Arial"/>
              </w:rPr>
              <w:t>щиеся имеют представления об институтах гражданского общества, о государственном устройстве и структуре российского общества, о традициях и культурном достоянии своего края, о примерах исполнения гражданского и патриотического долга;</w:t>
            </w:r>
          </w:p>
          <w:p w:rsidR="008A3167" w:rsidRPr="001733D5" w:rsidRDefault="00ED78F9" w:rsidP="00553BEC">
            <w:pPr>
              <w:numPr>
                <w:ilvl w:val="0"/>
                <w:numId w:val="38"/>
              </w:numPr>
              <w:tabs>
                <w:tab w:val="clear" w:pos="720"/>
                <w:tab w:val="num" w:pos="281"/>
              </w:tabs>
              <w:ind w:left="281" w:hanging="281"/>
              <w:rPr>
                <w:rFonts w:ascii="Arial" w:hAnsi="Arial" w:cs="Arial"/>
              </w:rPr>
            </w:pPr>
            <w:r>
              <w:rPr>
                <w:rFonts w:ascii="Arial" w:hAnsi="Arial" w:cs="Arial"/>
              </w:rPr>
              <w:t>об</w:t>
            </w:r>
            <w:r w:rsidR="008A3167" w:rsidRPr="001733D5">
              <w:rPr>
                <w:rFonts w:ascii="Arial" w:hAnsi="Arial" w:cs="Arial"/>
              </w:rPr>
              <w:t>уча</w:t>
            </w:r>
            <w:r>
              <w:rPr>
                <w:rFonts w:ascii="Arial" w:hAnsi="Arial" w:cs="Arial"/>
              </w:rPr>
              <w:t>ю</w:t>
            </w:r>
            <w:r w:rsidR="008A3167" w:rsidRPr="001733D5">
              <w:rPr>
                <w:rFonts w:ascii="Arial" w:hAnsi="Arial" w:cs="Arial"/>
              </w:rPr>
              <w:t>щиеся имеют опыт ролевого взаимодействия и реализации гражданской, патриотической позиции;</w:t>
            </w:r>
          </w:p>
          <w:p w:rsidR="008A3167" w:rsidRPr="001733D5" w:rsidRDefault="00ED78F9" w:rsidP="00553BEC">
            <w:pPr>
              <w:numPr>
                <w:ilvl w:val="0"/>
                <w:numId w:val="38"/>
              </w:numPr>
              <w:tabs>
                <w:tab w:val="clear" w:pos="720"/>
                <w:tab w:val="num" w:pos="281"/>
              </w:tabs>
              <w:ind w:left="281" w:hanging="281"/>
              <w:rPr>
                <w:rFonts w:ascii="Arial" w:hAnsi="Arial" w:cs="Arial"/>
              </w:rPr>
            </w:pPr>
            <w:proofErr w:type="gramStart"/>
            <w:r>
              <w:rPr>
                <w:rFonts w:ascii="Arial" w:hAnsi="Arial" w:cs="Arial"/>
              </w:rPr>
              <w:t>об</w:t>
            </w:r>
            <w:r w:rsidR="008A3167" w:rsidRPr="001733D5">
              <w:rPr>
                <w:rFonts w:ascii="Arial" w:hAnsi="Arial" w:cs="Arial"/>
              </w:rPr>
              <w:t>уча</w:t>
            </w:r>
            <w:r>
              <w:rPr>
                <w:rFonts w:ascii="Arial" w:hAnsi="Arial" w:cs="Arial"/>
              </w:rPr>
              <w:t>ю</w:t>
            </w:r>
            <w:r w:rsidR="008A3167" w:rsidRPr="001733D5">
              <w:rPr>
                <w:rFonts w:ascii="Arial" w:hAnsi="Arial" w:cs="Arial"/>
              </w:rPr>
              <w:t>щиеся имеют опыт социальной и межкультурной коммуникации;</w:t>
            </w:r>
            <w:proofErr w:type="gramEnd"/>
          </w:p>
          <w:p w:rsidR="008A3167" w:rsidRPr="009042BF" w:rsidRDefault="00ED78F9" w:rsidP="00553BEC">
            <w:pPr>
              <w:numPr>
                <w:ilvl w:val="0"/>
                <w:numId w:val="38"/>
              </w:numPr>
              <w:tabs>
                <w:tab w:val="clear" w:pos="720"/>
                <w:tab w:val="num" w:pos="281"/>
              </w:tabs>
              <w:ind w:left="281" w:hanging="281"/>
              <w:rPr>
                <w:rFonts w:ascii="Arial" w:hAnsi="Arial" w:cs="Arial"/>
                <w:iCs/>
              </w:rPr>
            </w:pPr>
            <w:r>
              <w:rPr>
                <w:rFonts w:ascii="Arial" w:hAnsi="Arial" w:cs="Arial"/>
              </w:rPr>
              <w:t>об</w:t>
            </w:r>
            <w:r w:rsidR="008A3167" w:rsidRPr="001733D5">
              <w:rPr>
                <w:rFonts w:ascii="Arial" w:hAnsi="Arial" w:cs="Arial"/>
              </w:rPr>
              <w:t>уча</w:t>
            </w:r>
            <w:r>
              <w:rPr>
                <w:rFonts w:ascii="Arial" w:hAnsi="Arial" w:cs="Arial"/>
              </w:rPr>
              <w:t>ю</w:t>
            </w:r>
            <w:r w:rsidR="008A3167" w:rsidRPr="001733D5">
              <w:rPr>
                <w:rFonts w:ascii="Arial" w:hAnsi="Arial" w:cs="Arial"/>
              </w:rPr>
              <w:t>щиеся имеют представления о правах и обязанностях человека, гражданина, семьянина, товарища.</w:t>
            </w:r>
          </w:p>
        </w:tc>
      </w:tr>
      <w:tr w:rsidR="008A3167">
        <w:trPr>
          <w:trHeight w:val="20"/>
        </w:trPr>
        <w:tc>
          <w:tcPr>
            <w:tcW w:w="0" w:type="auto"/>
            <w:gridSpan w:val="4"/>
          </w:tcPr>
          <w:p w:rsidR="008A3167" w:rsidRPr="008A3167" w:rsidRDefault="008A3167" w:rsidP="00553BEC">
            <w:pPr>
              <w:rPr>
                <w:rFonts w:ascii="Arial" w:hAnsi="Arial" w:cs="Arial"/>
                <w:b/>
                <w:iCs/>
              </w:rPr>
            </w:pPr>
            <w:r>
              <w:rPr>
                <w:rFonts w:ascii="Arial" w:hAnsi="Arial" w:cs="Arial"/>
                <w:b/>
              </w:rPr>
              <w:lastRenderedPageBreak/>
              <w:t xml:space="preserve">2. </w:t>
            </w:r>
            <w:r w:rsidRPr="008A3167">
              <w:rPr>
                <w:rFonts w:ascii="Arial" w:hAnsi="Arial" w:cs="Arial"/>
                <w:b/>
              </w:rPr>
              <w:t>Воспитание нравственных чувств и этического сознания.</w:t>
            </w:r>
          </w:p>
        </w:tc>
      </w:tr>
      <w:tr w:rsidR="008A3167">
        <w:trPr>
          <w:trHeight w:val="20"/>
        </w:trPr>
        <w:tc>
          <w:tcPr>
            <w:tcW w:w="0" w:type="auto"/>
          </w:tcPr>
          <w:p w:rsidR="008A3167" w:rsidRPr="00553BEC" w:rsidRDefault="008A3167" w:rsidP="00553BEC">
            <w:pPr>
              <w:numPr>
                <w:ilvl w:val="0"/>
                <w:numId w:val="42"/>
              </w:numPr>
              <w:tabs>
                <w:tab w:val="clear" w:pos="720"/>
                <w:tab w:val="num" w:pos="320"/>
              </w:tabs>
              <w:ind w:left="320" w:hanging="320"/>
              <w:rPr>
                <w:rFonts w:ascii="Arial" w:hAnsi="Arial" w:cs="Arial"/>
              </w:rPr>
            </w:pPr>
            <w:r w:rsidRPr="00553BEC">
              <w:rPr>
                <w:rFonts w:ascii="Arial" w:hAnsi="Arial" w:cs="Arial"/>
                <w:iCs/>
              </w:rPr>
              <w:t xml:space="preserve">нравственный выбор, </w:t>
            </w:r>
          </w:p>
          <w:p w:rsidR="008A3167" w:rsidRPr="00553BEC" w:rsidRDefault="008A3167" w:rsidP="00553BEC">
            <w:pPr>
              <w:numPr>
                <w:ilvl w:val="0"/>
                <w:numId w:val="42"/>
              </w:numPr>
              <w:tabs>
                <w:tab w:val="clear" w:pos="720"/>
                <w:tab w:val="num" w:pos="320"/>
              </w:tabs>
              <w:ind w:left="320" w:hanging="320"/>
              <w:rPr>
                <w:rFonts w:ascii="Arial" w:hAnsi="Arial" w:cs="Arial"/>
              </w:rPr>
            </w:pPr>
            <w:r w:rsidRPr="00553BEC">
              <w:rPr>
                <w:rFonts w:ascii="Arial" w:hAnsi="Arial" w:cs="Arial"/>
                <w:iCs/>
              </w:rPr>
              <w:t xml:space="preserve">жизнь и смысл жизни, </w:t>
            </w:r>
          </w:p>
          <w:p w:rsidR="008A3167" w:rsidRPr="00553BEC" w:rsidRDefault="008A3167" w:rsidP="00553BEC">
            <w:pPr>
              <w:numPr>
                <w:ilvl w:val="0"/>
                <w:numId w:val="42"/>
              </w:numPr>
              <w:tabs>
                <w:tab w:val="clear" w:pos="720"/>
                <w:tab w:val="num" w:pos="320"/>
              </w:tabs>
              <w:ind w:left="320" w:hanging="320"/>
              <w:rPr>
                <w:rFonts w:ascii="Arial" w:hAnsi="Arial" w:cs="Arial"/>
              </w:rPr>
            </w:pPr>
            <w:r w:rsidRPr="00553BEC">
              <w:rPr>
                <w:rFonts w:ascii="Arial" w:hAnsi="Arial" w:cs="Arial"/>
                <w:iCs/>
              </w:rPr>
              <w:t xml:space="preserve">справедливость, </w:t>
            </w:r>
          </w:p>
          <w:p w:rsidR="008A3167" w:rsidRPr="00553BEC" w:rsidRDefault="008A3167" w:rsidP="00553BEC">
            <w:pPr>
              <w:numPr>
                <w:ilvl w:val="0"/>
                <w:numId w:val="42"/>
              </w:numPr>
              <w:tabs>
                <w:tab w:val="clear" w:pos="720"/>
                <w:tab w:val="num" w:pos="320"/>
              </w:tabs>
              <w:ind w:left="320" w:hanging="320"/>
              <w:rPr>
                <w:rFonts w:ascii="Arial" w:hAnsi="Arial" w:cs="Arial"/>
              </w:rPr>
            </w:pPr>
            <w:r w:rsidRPr="00553BEC">
              <w:rPr>
                <w:rFonts w:ascii="Arial" w:hAnsi="Arial" w:cs="Arial"/>
                <w:iCs/>
              </w:rPr>
              <w:t xml:space="preserve">милосердие, </w:t>
            </w:r>
          </w:p>
          <w:p w:rsidR="008A3167" w:rsidRPr="00553BEC" w:rsidRDefault="008A3167" w:rsidP="00553BEC">
            <w:pPr>
              <w:numPr>
                <w:ilvl w:val="0"/>
                <w:numId w:val="42"/>
              </w:numPr>
              <w:tabs>
                <w:tab w:val="clear" w:pos="720"/>
                <w:tab w:val="num" w:pos="320"/>
              </w:tabs>
              <w:ind w:left="320" w:hanging="320"/>
              <w:rPr>
                <w:rFonts w:ascii="Arial" w:hAnsi="Arial" w:cs="Arial"/>
              </w:rPr>
            </w:pPr>
            <w:r w:rsidRPr="00553BEC">
              <w:rPr>
                <w:rFonts w:ascii="Arial" w:hAnsi="Arial" w:cs="Arial"/>
                <w:iCs/>
              </w:rPr>
              <w:t xml:space="preserve">честь, </w:t>
            </w:r>
          </w:p>
          <w:p w:rsidR="008A3167" w:rsidRPr="00553BEC" w:rsidRDefault="008A3167" w:rsidP="00553BEC">
            <w:pPr>
              <w:numPr>
                <w:ilvl w:val="0"/>
                <w:numId w:val="42"/>
              </w:numPr>
              <w:tabs>
                <w:tab w:val="clear" w:pos="720"/>
                <w:tab w:val="num" w:pos="320"/>
              </w:tabs>
              <w:ind w:left="320" w:hanging="320"/>
              <w:rPr>
                <w:rFonts w:ascii="Arial" w:hAnsi="Arial" w:cs="Arial"/>
              </w:rPr>
            </w:pPr>
            <w:r w:rsidRPr="00553BEC">
              <w:rPr>
                <w:rFonts w:ascii="Arial" w:hAnsi="Arial" w:cs="Arial"/>
                <w:iCs/>
              </w:rPr>
              <w:t xml:space="preserve">достоинство, </w:t>
            </w:r>
          </w:p>
          <w:p w:rsidR="008A3167" w:rsidRPr="00553BEC" w:rsidRDefault="008A3167" w:rsidP="00553BEC">
            <w:pPr>
              <w:numPr>
                <w:ilvl w:val="0"/>
                <w:numId w:val="42"/>
              </w:numPr>
              <w:tabs>
                <w:tab w:val="clear" w:pos="720"/>
                <w:tab w:val="num" w:pos="320"/>
              </w:tabs>
              <w:ind w:left="320" w:hanging="320"/>
              <w:rPr>
                <w:rFonts w:ascii="Arial" w:hAnsi="Arial" w:cs="Arial"/>
              </w:rPr>
            </w:pPr>
            <w:r w:rsidRPr="00553BEC">
              <w:rPr>
                <w:rFonts w:ascii="Arial" w:hAnsi="Arial" w:cs="Arial"/>
                <w:iCs/>
              </w:rPr>
              <w:t xml:space="preserve">уважение родителей, </w:t>
            </w:r>
          </w:p>
          <w:p w:rsidR="008A3167" w:rsidRPr="00553BEC" w:rsidRDefault="008A3167" w:rsidP="00553BEC">
            <w:pPr>
              <w:numPr>
                <w:ilvl w:val="0"/>
                <w:numId w:val="42"/>
              </w:numPr>
              <w:tabs>
                <w:tab w:val="clear" w:pos="720"/>
                <w:tab w:val="num" w:pos="320"/>
              </w:tabs>
              <w:ind w:left="320" w:hanging="320"/>
              <w:rPr>
                <w:rFonts w:ascii="Arial" w:hAnsi="Arial" w:cs="Arial"/>
              </w:rPr>
            </w:pPr>
            <w:r w:rsidRPr="00553BEC">
              <w:rPr>
                <w:rFonts w:ascii="Arial" w:hAnsi="Arial" w:cs="Arial"/>
                <w:iCs/>
              </w:rPr>
              <w:t xml:space="preserve">уважение достоинства человека, </w:t>
            </w:r>
          </w:p>
          <w:p w:rsidR="008A3167" w:rsidRPr="00553BEC" w:rsidRDefault="008A3167" w:rsidP="00553BEC">
            <w:pPr>
              <w:numPr>
                <w:ilvl w:val="0"/>
                <w:numId w:val="42"/>
              </w:numPr>
              <w:tabs>
                <w:tab w:val="clear" w:pos="720"/>
                <w:tab w:val="num" w:pos="320"/>
              </w:tabs>
              <w:ind w:left="320" w:hanging="320"/>
              <w:rPr>
                <w:rFonts w:ascii="Arial" w:hAnsi="Arial" w:cs="Arial"/>
              </w:rPr>
            </w:pPr>
            <w:r w:rsidRPr="00553BEC">
              <w:rPr>
                <w:rFonts w:ascii="Arial" w:hAnsi="Arial" w:cs="Arial"/>
                <w:iCs/>
              </w:rPr>
              <w:t xml:space="preserve">равноправие, </w:t>
            </w:r>
          </w:p>
          <w:p w:rsidR="008A3167" w:rsidRPr="00553BEC" w:rsidRDefault="008A3167" w:rsidP="00553BEC">
            <w:pPr>
              <w:numPr>
                <w:ilvl w:val="0"/>
                <w:numId w:val="42"/>
              </w:numPr>
              <w:tabs>
                <w:tab w:val="clear" w:pos="720"/>
                <w:tab w:val="num" w:pos="320"/>
              </w:tabs>
              <w:ind w:left="320" w:hanging="320"/>
              <w:rPr>
                <w:rFonts w:ascii="Arial" w:hAnsi="Arial" w:cs="Arial"/>
              </w:rPr>
            </w:pPr>
            <w:r w:rsidRPr="00553BEC">
              <w:rPr>
                <w:rFonts w:ascii="Arial" w:hAnsi="Arial" w:cs="Arial"/>
                <w:iCs/>
              </w:rPr>
              <w:t xml:space="preserve">ответственность и чувства долга, </w:t>
            </w:r>
          </w:p>
          <w:p w:rsidR="008A3167" w:rsidRPr="00553BEC" w:rsidRDefault="008A3167" w:rsidP="00553BEC">
            <w:pPr>
              <w:numPr>
                <w:ilvl w:val="0"/>
                <w:numId w:val="42"/>
              </w:numPr>
              <w:tabs>
                <w:tab w:val="clear" w:pos="720"/>
                <w:tab w:val="num" w:pos="320"/>
              </w:tabs>
              <w:ind w:left="320" w:hanging="320"/>
              <w:rPr>
                <w:rFonts w:ascii="Arial" w:hAnsi="Arial" w:cs="Arial"/>
              </w:rPr>
            </w:pPr>
            <w:r w:rsidRPr="00553BEC">
              <w:rPr>
                <w:rFonts w:ascii="Arial" w:hAnsi="Arial" w:cs="Arial"/>
                <w:iCs/>
              </w:rPr>
              <w:t xml:space="preserve">забота и помощь, </w:t>
            </w:r>
          </w:p>
          <w:p w:rsidR="008A3167" w:rsidRPr="00553BEC" w:rsidRDefault="008A3167" w:rsidP="00553BEC">
            <w:pPr>
              <w:numPr>
                <w:ilvl w:val="0"/>
                <w:numId w:val="42"/>
              </w:numPr>
              <w:tabs>
                <w:tab w:val="clear" w:pos="720"/>
                <w:tab w:val="num" w:pos="320"/>
              </w:tabs>
              <w:ind w:left="320" w:hanging="320"/>
              <w:rPr>
                <w:rFonts w:ascii="Arial" w:hAnsi="Arial" w:cs="Arial"/>
              </w:rPr>
            </w:pPr>
            <w:r w:rsidRPr="00553BEC">
              <w:rPr>
                <w:rFonts w:ascii="Arial" w:hAnsi="Arial" w:cs="Arial"/>
                <w:iCs/>
              </w:rPr>
              <w:t xml:space="preserve">мораль, </w:t>
            </w:r>
          </w:p>
          <w:p w:rsidR="008A3167" w:rsidRPr="00553BEC" w:rsidRDefault="008A3167" w:rsidP="00553BEC">
            <w:pPr>
              <w:numPr>
                <w:ilvl w:val="0"/>
                <w:numId w:val="42"/>
              </w:numPr>
              <w:tabs>
                <w:tab w:val="clear" w:pos="720"/>
                <w:tab w:val="num" w:pos="320"/>
              </w:tabs>
              <w:ind w:left="320" w:hanging="320"/>
              <w:rPr>
                <w:rFonts w:ascii="Arial" w:hAnsi="Arial" w:cs="Arial"/>
              </w:rPr>
            </w:pPr>
            <w:r w:rsidRPr="00553BEC">
              <w:rPr>
                <w:rFonts w:ascii="Arial" w:hAnsi="Arial" w:cs="Arial"/>
                <w:iCs/>
              </w:rPr>
              <w:t xml:space="preserve">честность, </w:t>
            </w:r>
          </w:p>
          <w:p w:rsidR="008A3167" w:rsidRPr="00553BEC" w:rsidRDefault="008A3167" w:rsidP="00553BEC">
            <w:pPr>
              <w:numPr>
                <w:ilvl w:val="0"/>
                <w:numId w:val="42"/>
              </w:numPr>
              <w:tabs>
                <w:tab w:val="clear" w:pos="720"/>
                <w:tab w:val="num" w:pos="320"/>
              </w:tabs>
              <w:ind w:left="320" w:hanging="320"/>
              <w:rPr>
                <w:rFonts w:ascii="Arial" w:hAnsi="Arial" w:cs="Arial"/>
              </w:rPr>
            </w:pPr>
            <w:r w:rsidRPr="00553BEC">
              <w:rPr>
                <w:rFonts w:ascii="Arial" w:hAnsi="Arial" w:cs="Arial"/>
                <w:iCs/>
              </w:rPr>
              <w:t xml:space="preserve">щедрость, </w:t>
            </w:r>
          </w:p>
          <w:p w:rsidR="008A3167" w:rsidRPr="00553BEC" w:rsidRDefault="008A3167" w:rsidP="00553BEC">
            <w:pPr>
              <w:numPr>
                <w:ilvl w:val="0"/>
                <w:numId w:val="42"/>
              </w:numPr>
              <w:tabs>
                <w:tab w:val="clear" w:pos="720"/>
                <w:tab w:val="num" w:pos="320"/>
              </w:tabs>
              <w:ind w:left="320" w:hanging="320"/>
              <w:rPr>
                <w:rFonts w:ascii="Arial" w:hAnsi="Arial" w:cs="Arial"/>
              </w:rPr>
            </w:pPr>
            <w:r w:rsidRPr="00553BEC">
              <w:rPr>
                <w:rFonts w:ascii="Arial" w:hAnsi="Arial" w:cs="Arial"/>
                <w:iCs/>
              </w:rPr>
              <w:t xml:space="preserve">забота о старших и младших, </w:t>
            </w:r>
          </w:p>
          <w:p w:rsidR="008A3167" w:rsidRPr="00553BEC" w:rsidRDefault="008A3167" w:rsidP="00553BEC">
            <w:pPr>
              <w:numPr>
                <w:ilvl w:val="0"/>
                <w:numId w:val="42"/>
              </w:numPr>
              <w:tabs>
                <w:tab w:val="clear" w:pos="720"/>
                <w:tab w:val="num" w:pos="320"/>
              </w:tabs>
              <w:ind w:left="320" w:hanging="320"/>
              <w:rPr>
                <w:rFonts w:ascii="Arial" w:hAnsi="Arial" w:cs="Arial"/>
              </w:rPr>
            </w:pPr>
            <w:r w:rsidRPr="00553BEC">
              <w:rPr>
                <w:rFonts w:ascii="Arial" w:hAnsi="Arial" w:cs="Arial"/>
                <w:iCs/>
              </w:rPr>
              <w:t xml:space="preserve">свобода совести и вероисповедования, </w:t>
            </w:r>
          </w:p>
          <w:p w:rsidR="008A3167" w:rsidRPr="00553BEC" w:rsidRDefault="008A3167" w:rsidP="00553BEC">
            <w:pPr>
              <w:numPr>
                <w:ilvl w:val="0"/>
                <w:numId w:val="42"/>
              </w:numPr>
              <w:tabs>
                <w:tab w:val="clear" w:pos="720"/>
                <w:tab w:val="num" w:pos="320"/>
              </w:tabs>
              <w:ind w:left="320" w:hanging="320"/>
              <w:rPr>
                <w:rFonts w:ascii="Arial" w:hAnsi="Arial" w:cs="Arial"/>
              </w:rPr>
            </w:pPr>
            <w:r w:rsidRPr="00553BEC">
              <w:rPr>
                <w:rFonts w:ascii="Arial" w:hAnsi="Arial" w:cs="Arial"/>
                <w:iCs/>
              </w:rPr>
              <w:t xml:space="preserve">толерантность, </w:t>
            </w:r>
          </w:p>
          <w:p w:rsidR="008A3167" w:rsidRPr="005F756E" w:rsidRDefault="008A3167" w:rsidP="00553BEC">
            <w:pPr>
              <w:numPr>
                <w:ilvl w:val="0"/>
                <w:numId w:val="42"/>
              </w:numPr>
              <w:tabs>
                <w:tab w:val="clear" w:pos="720"/>
                <w:tab w:val="num" w:pos="320"/>
              </w:tabs>
              <w:ind w:left="320" w:hanging="320"/>
              <w:rPr>
                <w:rFonts w:ascii="Arial" w:hAnsi="Arial" w:cs="Arial"/>
              </w:rPr>
            </w:pPr>
            <w:r w:rsidRPr="00553BEC">
              <w:rPr>
                <w:rFonts w:ascii="Arial" w:hAnsi="Arial" w:cs="Arial"/>
                <w:iCs/>
              </w:rPr>
              <w:t>представление о вере, духовной культуре и светской  этике.</w:t>
            </w:r>
          </w:p>
        </w:tc>
        <w:tc>
          <w:tcPr>
            <w:tcW w:w="0" w:type="auto"/>
          </w:tcPr>
          <w:p w:rsidR="008A3167" w:rsidRPr="00553BEC" w:rsidRDefault="008A3167" w:rsidP="00553BEC">
            <w:pPr>
              <w:numPr>
                <w:ilvl w:val="0"/>
                <w:numId w:val="42"/>
              </w:numPr>
              <w:tabs>
                <w:tab w:val="clear" w:pos="720"/>
                <w:tab w:val="num" w:pos="320"/>
              </w:tabs>
              <w:ind w:left="320" w:hanging="320"/>
              <w:rPr>
                <w:rFonts w:ascii="Arial" w:hAnsi="Arial" w:cs="Arial"/>
                <w:iCs/>
              </w:rPr>
            </w:pPr>
            <w:r w:rsidRPr="00553BEC">
              <w:rPr>
                <w:rFonts w:ascii="Arial" w:hAnsi="Arial" w:cs="Arial"/>
                <w:iCs/>
              </w:rPr>
              <w:t xml:space="preserve">развитие коммуникативной, социокультурной компетенции; </w:t>
            </w:r>
          </w:p>
          <w:p w:rsidR="008A3167" w:rsidRPr="00553BEC" w:rsidRDefault="008A3167" w:rsidP="00553BEC">
            <w:pPr>
              <w:numPr>
                <w:ilvl w:val="0"/>
                <w:numId w:val="42"/>
              </w:numPr>
              <w:tabs>
                <w:tab w:val="clear" w:pos="720"/>
                <w:tab w:val="num" w:pos="320"/>
              </w:tabs>
              <w:ind w:left="320" w:hanging="320"/>
              <w:rPr>
                <w:rFonts w:ascii="Arial" w:hAnsi="Arial" w:cs="Arial"/>
                <w:iCs/>
              </w:rPr>
            </w:pPr>
            <w:r w:rsidRPr="00553BEC">
              <w:rPr>
                <w:rFonts w:ascii="Arial" w:hAnsi="Arial" w:cs="Arial"/>
                <w:iCs/>
              </w:rPr>
              <w:t xml:space="preserve">повышение уровня воспитанности </w:t>
            </w:r>
            <w:proofErr w:type="gramStart"/>
            <w:r w:rsidRPr="00553BEC">
              <w:rPr>
                <w:rFonts w:ascii="Arial" w:hAnsi="Arial" w:cs="Arial"/>
                <w:iCs/>
              </w:rPr>
              <w:t>обучающихся</w:t>
            </w:r>
            <w:proofErr w:type="gramEnd"/>
            <w:r w:rsidRPr="00553BEC">
              <w:rPr>
                <w:rFonts w:ascii="Arial" w:hAnsi="Arial" w:cs="Arial"/>
                <w:iCs/>
              </w:rPr>
              <w:t xml:space="preserve">; </w:t>
            </w:r>
          </w:p>
          <w:p w:rsidR="008A3167" w:rsidRPr="00553BEC" w:rsidRDefault="008A3167" w:rsidP="00553BEC">
            <w:pPr>
              <w:numPr>
                <w:ilvl w:val="0"/>
                <w:numId w:val="42"/>
              </w:numPr>
              <w:tabs>
                <w:tab w:val="clear" w:pos="720"/>
                <w:tab w:val="num" w:pos="320"/>
              </w:tabs>
              <w:ind w:left="320" w:hanging="320"/>
              <w:rPr>
                <w:rFonts w:ascii="Arial" w:hAnsi="Arial" w:cs="Arial"/>
                <w:iCs/>
              </w:rPr>
            </w:pPr>
            <w:r w:rsidRPr="00553BEC">
              <w:rPr>
                <w:rFonts w:ascii="Arial" w:hAnsi="Arial" w:cs="Arial"/>
                <w:iCs/>
              </w:rPr>
              <w:t>развитие умений и навыков социального общения;</w:t>
            </w:r>
          </w:p>
          <w:p w:rsidR="008A3167" w:rsidRPr="00553BEC" w:rsidRDefault="00ED78F9" w:rsidP="00553BEC">
            <w:pPr>
              <w:numPr>
                <w:ilvl w:val="0"/>
                <w:numId w:val="42"/>
              </w:numPr>
              <w:tabs>
                <w:tab w:val="clear" w:pos="720"/>
                <w:tab w:val="num" w:pos="320"/>
              </w:tabs>
              <w:ind w:left="320" w:hanging="320"/>
              <w:rPr>
                <w:rFonts w:ascii="Arial" w:hAnsi="Arial" w:cs="Arial"/>
                <w:iCs/>
              </w:rPr>
            </w:pPr>
            <w:r>
              <w:rPr>
                <w:rFonts w:ascii="Arial" w:hAnsi="Arial" w:cs="Arial"/>
                <w:iCs/>
              </w:rPr>
              <w:t>воспитание</w:t>
            </w:r>
            <w:r w:rsidR="008A3167" w:rsidRPr="00553BEC">
              <w:rPr>
                <w:rFonts w:ascii="Arial" w:hAnsi="Arial" w:cs="Arial"/>
                <w:iCs/>
              </w:rPr>
              <w:t xml:space="preserve"> </w:t>
            </w:r>
            <w:r>
              <w:rPr>
                <w:rFonts w:ascii="Arial" w:hAnsi="Arial" w:cs="Arial"/>
                <w:iCs/>
              </w:rPr>
              <w:t>культуры общения, культуры</w:t>
            </w:r>
            <w:r w:rsidR="008A3167" w:rsidRPr="00553BEC">
              <w:rPr>
                <w:rFonts w:ascii="Arial" w:hAnsi="Arial" w:cs="Arial"/>
                <w:iCs/>
              </w:rPr>
              <w:t xml:space="preserve"> </w:t>
            </w:r>
            <w:r>
              <w:rPr>
                <w:rFonts w:ascii="Arial" w:hAnsi="Arial" w:cs="Arial"/>
                <w:iCs/>
              </w:rPr>
              <w:t>поведения;</w:t>
            </w:r>
          </w:p>
          <w:p w:rsidR="008A3167" w:rsidRPr="00553BEC" w:rsidRDefault="008A3167" w:rsidP="00553BEC">
            <w:pPr>
              <w:numPr>
                <w:ilvl w:val="0"/>
                <w:numId w:val="42"/>
              </w:numPr>
              <w:tabs>
                <w:tab w:val="clear" w:pos="720"/>
                <w:tab w:val="num" w:pos="320"/>
              </w:tabs>
              <w:ind w:left="320" w:hanging="320"/>
              <w:rPr>
                <w:rFonts w:ascii="Arial" w:hAnsi="Arial" w:cs="Arial"/>
                <w:iCs/>
              </w:rPr>
            </w:pPr>
            <w:r w:rsidRPr="00553BEC">
              <w:rPr>
                <w:rFonts w:ascii="Arial" w:hAnsi="Arial" w:cs="Arial"/>
                <w:iCs/>
              </w:rPr>
              <w:t xml:space="preserve">создание </w:t>
            </w:r>
            <w:r w:rsidR="00ED78F9">
              <w:rPr>
                <w:rFonts w:ascii="Arial" w:hAnsi="Arial" w:cs="Arial"/>
                <w:iCs/>
              </w:rPr>
              <w:t xml:space="preserve">условий </w:t>
            </w:r>
            <w:r w:rsidRPr="00553BEC">
              <w:rPr>
                <w:rFonts w:ascii="Arial" w:hAnsi="Arial" w:cs="Arial"/>
                <w:iCs/>
              </w:rPr>
              <w:t xml:space="preserve">для самоутверждения </w:t>
            </w:r>
            <w:r w:rsidR="00ED78F9">
              <w:rPr>
                <w:rFonts w:ascii="Arial" w:hAnsi="Arial" w:cs="Arial"/>
                <w:iCs/>
              </w:rPr>
              <w:t>об</w:t>
            </w:r>
            <w:r w:rsidRPr="00553BEC">
              <w:rPr>
                <w:rFonts w:ascii="Arial" w:hAnsi="Arial" w:cs="Arial"/>
                <w:iCs/>
              </w:rPr>
              <w:t>уча</w:t>
            </w:r>
            <w:r w:rsidR="00ED78F9">
              <w:rPr>
                <w:rFonts w:ascii="Arial" w:hAnsi="Arial" w:cs="Arial"/>
                <w:iCs/>
              </w:rPr>
              <w:t>ю</w:t>
            </w:r>
            <w:r w:rsidRPr="00553BEC">
              <w:rPr>
                <w:rFonts w:ascii="Arial" w:hAnsi="Arial" w:cs="Arial"/>
                <w:iCs/>
              </w:rPr>
              <w:t xml:space="preserve">щихся в коллективе; </w:t>
            </w:r>
          </w:p>
          <w:p w:rsidR="008A3167" w:rsidRPr="00553BEC" w:rsidRDefault="008A3167" w:rsidP="00553BEC">
            <w:pPr>
              <w:numPr>
                <w:ilvl w:val="0"/>
                <w:numId w:val="42"/>
              </w:numPr>
              <w:tabs>
                <w:tab w:val="clear" w:pos="720"/>
                <w:tab w:val="num" w:pos="320"/>
              </w:tabs>
              <w:ind w:left="320" w:hanging="320"/>
              <w:rPr>
                <w:rFonts w:ascii="Arial" w:hAnsi="Arial" w:cs="Arial"/>
                <w:iCs/>
              </w:rPr>
            </w:pPr>
            <w:r w:rsidRPr="00553BEC">
              <w:rPr>
                <w:rFonts w:ascii="Arial" w:hAnsi="Arial" w:cs="Arial"/>
                <w:iCs/>
              </w:rPr>
              <w:t xml:space="preserve">формирование социальной активности личности </w:t>
            </w:r>
            <w:proofErr w:type="gramStart"/>
            <w:r w:rsidR="00ED78F9">
              <w:rPr>
                <w:rFonts w:ascii="Arial" w:hAnsi="Arial" w:cs="Arial"/>
                <w:iCs/>
              </w:rPr>
              <w:t>об</w:t>
            </w:r>
            <w:r w:rsidRPr="00553BEC">
              <w:rPr>
                <w:rFonts w:ascii="Arial" w:hAnsi="Arial" w:cs="Arial"/>
                <w:iCs/>
              </w:rPr>
              <w:t>уча</w:t>
            </w:r>
            <w:r w:rsidR="00ED78F9">
              <w:rPr>
                <w:rFonts w:ascii="Arial" w:hAnsi="Arial" w:cs="Arial"/>
                <w:iCs/>
              </w:rPr>
              <w:t>ю</w:t>
            </w:r>
            <w:r w:rsidRPr="00553BEC">
              <w:rPr>
                <w:rFonts w:ascii="Arial" w:hAnsi="Arial" w:cs="Arial"/>
                <w:iCs/>
              </w:rPr>
              <w:t>щихся</w:t>
            </w:r>
            <w:proofErr w:type="gramEnd"/>
            <w:r w:rsidRPr="00553BEC">
              <w:rPr>
                <w:rFonts w:ascii="Arial" w:hAnsi="Arial" w:cs="Arial"/>
                <w:iCs/>
              </w:rPr>
              <w:t>.</w:t>
            </w:r>
          </w:p>
          <w:p w:rsidR="008A3167" w:rsidRPr="00553BEC" w:rsidRDefault="008A3167" w:rsidP="00553BEC">
            <w:pPr>
              <w:numPr>
                <w:ilvl w:val="0"/>
                <w:numId w:val="42"/>
              </w:numPr>
              <w:tabs>
                <w:tab w:val="clear" w:pos="720"/>
                <w:tab w:val="num" w:pos="320"/>
              </w:tabs>
              <w:ind w:left="320" w:hanging="320"/>
              <w:rPr>
                <w:rFonts w:ascii="Arial" w:hAnsi="Arial" w:cs="Arial"/>
                <w:iCs/>
              </w:rPr>
            </w:pPr>
            <w:r w:rsidRPr="00553BEC">
              <w:rPr>
                <w:rFonts w:ascii="Arial" w:hAnsi="Arial" w:cs="Arial"/>
                <w:iCs/>
              </w:rPr>
              <w:t>сформировать  представления о базовых национальных российских ценностях;</w:t>
            </w:r>
          </w:p>
          <w:p w:rsidR="008A3167" w:rsidRPr="00553BEC" w:rsidRDefault="008A3167" w:rsidP="00553BEC">
            <w:pPr>
              <w:numPr>
                <w:ilvl w:val="0"/>
                <w:numId w:val="42"/>
              </w:numPr>
              <w:tabs>
                <w:tab w:val="clear" w:pos="720"/>
                <w:tab w:val="num" w:pos="320"/>
              </w:tabs>
              <w:ind w:left="320" w:hanging="320"/>
              <w:rPr>
                <w:rFonts w:ascii="Arial" w:hAnsi="Arial" w:cs="Arial"/>
                <w:iCs/>
              </w:rPr>
            </w:pPr>
            <w:r w:rsidRPr="00553BEC">
              <w:rPr>
                <w:rFonts w:ascii="Arial" w:hAnsi="Arial" w:cs="Arial"/>
                <w:iCs/>
              </w:rPr>
              <w:t>сформировать  представления о религиозной картине мира, роли традиционных религий в развитии Российского государства, в истории и культуре нашей страны;</w:t>
            </w:r>
          </w:p>
          <w:p w:rsidR="008A3167" w:rsidRPr="00553BEC" w:rsidRDefault="008A3167" w:rsidP="00553BEC">
            <w:pPr>
              <w:numPr>
                <w:ilvl w:val="0"/>
                <w:numId w:val="42"/>
              </w:numPr>
              <w:tabs>
                <w:tab w:val="clear" w:pos="720"/>
                <w:tab w:val="num" w:pos="320"/>
              </w:tabs>
              <w:ind w:left="320" w:hanging="320"/>
              <w:rPr>
                <w:rFonts w:ascii="Arial" w:hAnsi="Arial" w:cs="Arial"/>
                <w:iCs/>
              </w:rPr>
            </w:pPr>
            <w:r w:rsidRPr="00553BEC">
              <w:rPr>
                <w:rFonts w:ascii="Arial" w:hAnsi="Arial" w:cs="Arial"/>
                <w:iCs/>
              </w:rPr>
              <w:t>воспитывать уважительное отношение к людям разных возрастов;</w:t>
            </w:r>
          </w:p>
          <w:p w:rsidR="008A3167" w:rsidRPr="001733D5" w:rsidRDefault="008A3167" w:rsidP="00553BEC">
            <w:pPr>
              <w:rPr>
                <w:rFonts w:ascii="Arial" w:hAnsi="Arial" w:cs="Arial"/>
                <w:iCs/>
              </w:rPr>
            </w:pPr>
          </w:p>
        </w:tc>
        <w:tc>
          <w:tcPr>
            <w:tcW w:w="0" w:type="auto"/>
          </w:tcPr>
          <w:p w:rsidR="008A3167" w:rsidRPr="001733D5" w:rsidRDefault="008A3167" w:rsidP="00553BEC">
            <w:pPr>
              <w:numPr>
                <w:ilvl w:val="0"/>
                <w:numId w:val="42"/>
              </w:numPr>
              <w:tabs>
                <w:tab w:val="clear" w:pos="720"/>
                <w:tab w:val="num" w:pos="320"/>
              </w:tabs>
              <w:ind w:left="320" w:hanging="320"/>
              <w:rPr>
                <w:rFonts w:ascii="Arial" w:hAnsi="Arial" w:cs="Arial"/>
                <w:iCs/>
              </w:rPr>
            </w:pPr>
            <w:r w:rsidRPr="001733D5">
              <w:rPr>
                <w:rFonts w:ascii="Arial" w:hAnsi="Arial" w:cs="Arial"/>
                <w:iCs/>
              </w:rPr>
              <w:t>получение представления о базовых ценностях отечественной культуры, традиционных моральных нормах российских народов;</w:t>
            </w:r>
          </w:p>
          <w:p w:rsidR="008A3167" w:rsidRPr="001733D5" w:rsidRDefault="008A3167" w:rsidP="00553BEC">
            <w:pPr>
              <w:numPr>
                <w:ilvl w:val="0"/>
                <w:numId w:val="42"/>
              </w:numPr>
              <w:tabs>
                <w:tab w:val="clear" w:pos="720"/>
                <w:tab w:val="num" w:pos="320"/>
              </w:tabs>
              <w:ind w:left="320" w:hanging="320"/>
              <w:rPr>
                <w:rFonts w:ascii="Arial" w:hAnsi="Arial" w:cs="Arial"/>
                <w:iCs/>
              </w:rPr>
            </w:pPr>
            <w:r w:rsidRPr="001733D5">
              <w:rPr>
                <w:rFonts w:ascii="Arial" w:hAnsi="Arial" w:cs="Arial"/>
                <w:iCs/>
              </w:rPr>
              <w:t>получение представлений об исторических и культурологических основах традиционных религий;</w:t>
            </w:r>
          </w:p>
          <w:p w:rsidR="008A3167" w:rsidRPr="001733D5" w:rsidRDefault="008A3167" w:rsidP="00553BEC">
            <w:pPr>
              <w:numPr>
                <w:ilvl w:val="0"/>
                <w:numId w:val="42"/>
              </w:numPr>
              <w:tabs>
                <w:tab w:val="clear" w:pos="720"/>
                <w:tab w:val="num" w:pos="320"/>
              </w:tabs>
              <w:ind w:left="320" w:hanging="320"/>
              <w:rPr>
                <w:rFonts w:ascii="Arial" w:hAnsi="Arial" w:cs="Arial"/>
                <w:iCs/>
              </w:rPr>
            </w:pPr>
            <w:r w:rsidRPr="001733D5">
              <w:rPr>
                <w:rFonts w:ascii="Arial" w:hAnsi="Arial" w:cs="Arial"/>
                <w:iCs/>
              </w:rPr>
              <w:t>ознакомление с основными правилами поведения в школе, общественных местах, обучение распознавать хорошие и плохие поступки;</w:t>
            </w:r>
          </w:p>
          <w:p w:rsidR="008A3167" w:rsidRPr="001733D5" w:rsidRDefault="008A3167" w:rsidP="00553BEC">
            <w:pPr>
              <w:numPr>
                <w:ilvl w:val="0"/>
                <w:numId w:val="42"/>
              </w:numPr>
              <w:tabs>
                <w:tab w:val="clear" w:pos="720"/>
                <w:tab w:val="num" w:pos="320"/>
              </w:tabs>
              <w:ind w:left="320" w:hanging="320"/>
              <w:rPr>
                <w:rFonts w:ascii="Arial" w:hAnsi="Arial" w:cs="Arial"/>
                <w:iCs/>
              </w:rPr>
            </w:pPr>
            <w:r w:rsidRPr="001733D5">
              <w:rPr>
                <w:rFonts w:ascii="Arial" w:hAnsi="Arial" w:cs="Arial"/>
                <w:iCs/>
              </w:rPr>
              <w:t xml:space="preserve">посильное участие в делах благотворительности, милосердия, в оказании помощи </w:t>
            </w:r>
            <w:proofErr w:type="gramStart"/>
            <w:r w:rsidRPr="001733D5">
              <w:rPr>
                <w:rFonts w:ascii="Arial" w:hAnsi="Arial" w:cs="Arial"/>
                <w:iCs/>
              </w:rPr>
              <w:t>нуждающимся</w:t>
            </w:r>
            <w:proofErr w:type="gramEnd"/>
            <w:r w:rsidRPr="001733D5">
              <w:rPr>
                <w:rFonts w:ascii="Arial" w:hAnsi="Arial" w:cs="Arial"/>
                <w:iCs/>
              </w:rPr>
              <w:t>, заботе о животных, природе;</w:t>
            </w:r>
          </w:p>
          <w:p w:rsidR="008A3167" w:rsidRPr="001733D5" w:rsidRDefault="008A3167" w:rsidP="00553BEC">
            <w:pPr>
              <w:numPr>
                <w:ilvl w:val="0"/>
                <w:numId w:val="42"/>
              </w:numPr>
              <w:tabs>
                <w:tab w:val="clear" w:pos="720"/>
                <w:tab w:val="num" w:pos="320"/>
              </w:tabs>
              <w:ind w:left="320" w:hanging="320"/>
              <w:rPr>
                <w:rFonts w:ascii="Arial" w:hAnsi="Arial" w:cs="Arial"/>
                <w:iCs/>
              </w:rPr>
            </w:pPr>
            <w:r w:rsidRPr="001733D5">
              <w:rPr>
                <w:rFonts w:ascii="Arial" w:hAnsi="Arial" w:cs="Arial"/>
                <w:iCs/>
              </w:rPr>
              <w:t>получение первоначальных представлений о нравственных взаимоотношениях в семье;</w:t>
            </w:r>
          </w:p>
          <w:p w:rsidR="008A3167" w:rsidRPr="001733D5" w:rsidRDefault="008A3167" w:rsidP="00553BEC">
            <w:pPr>
              <w:numPr>
                <w:ilvl w:val="0"/>
                <w:numId w:val="42"/>
              </w:numPr>
              <w:tabs>
                <w:tab w:val="clear" w:pos="720"/>
                <w:tab w:val="num" w:pos="320"/>
              </w:tabs>
              <w:ind w:left="320" w:hanging="320"/>
              <w:rPr>
                <w:rFonts w:ascii="Arial" w:hAnsi="Arial" w:cs="Arial"/>
                <w:iCs/>
              </w:rPr>
            </w:pPr>
            <w:r w:rsidRPr="001733D5">
              <w:rPr>
                <w:rFonts w:ascii="Arial" w:hAnsi="Arial" w:cs="Arial"/>
                <w:iCs/>
              </w:rPr>
              <w:t>расширение опыта позитивного взаимодействия в семье</w:t>
            </w:r>
          </w:p>
          <w:p w:rsidR="008A3167" w:rsidRPr="005F756E" w:rsidRDefault="008A3167" w:rsidP="00553BEC">
            <w:pPr>
              <w:tabs>
                <w:tab w:val="num" w:pos="337"/>
              </w:tabs>
              <w:ind w:left="337" w:hanging="337"/>
              <w:rPr>
                <w:rFonts w:ascii="Arial" w:hAnsi="Arial" w:cs="Arial"/>
              </w:rPr>
            </w:pPr>
          </w:p>
        </w:tc>
        <w:tc>
          <w:tcPr>
            <w:tcW w:w="0" w:type="auto"/>
          </w:tcPr>
          <w:p w:rsidR="008A3167" w:rsidRPr="009042BF" w:rsidRDefault="00ED78F9" w:rsidP="00553BEC">
            <w:pPr>
              <w:numPr>
                <w:ilvl w:val="0"/>
                <w:numId w:val="42"/>
              </w:numPr>
              <w:tabs>
                <w:tab w:val="clear" w:pos="720"/>
                <w:tab w:val="num" w:pos="320"/>
              </w:tabs>
              <w:ind w:left="320" w:hanging="320"/>
              <w:rPr>
                <w:rFonts w:ascii="Arial" w:hAnsi="Arial" w:cs="Arial"/>
                <w:iCs/>
              </w:rPr>
            </w:pPr>
            <w:r>
              <w:rPr>
                <w:rFonts w:ascii="Arial" w:hAnsi="Arial" w:cs="Arial"/>
                <w:iCs/>
              </w:rPr>
              <w:t>об</w:t>
            </w:r>
            <w:r w:rsidR="008A3167" w:rsidRPr="009042BF">
              <w:rPr>
                <w:rFonts w:ascii="Arial" w:hAnsi="Arial" w:cs="Arial"/>
                <w:iCs/>
              </w:rPr>
              <w:t>уча</w:t>
            </w:r>
            <w:r>
              <w:rPr>
                <w:rFonts w:ascii="Arial" w:hAnsi="Arial" w:cs="Arial"/>
                <w:iCs/>
              </w:rPr>
              <w:t>ю</w:t>
            </w:r>
            <w:r w:rsidR="008A3167" w:rsidRPr="009042BF">
              <w:rPr>
                <w:rFonts w:ascii="Arial" w:hAnsi="Arial" w:cs="Arial"/>
                <w:iCs/>
              </w:rPr>
              <w:t>щиеся имеют представления о моральных нормах и правилах нравственного поведения, в т.ч. об этических нормах взаимоотношений в семье, между поколениями, этносами, носителями разных убеждений, представителями социальных групп;</w:t>
            </w:r>
          </w:p>
          <w:p w:rsidR="008A3167" w:rsidRPr="009042BF" w:rsidRDefault="00ED78F9" w:rsidP="00553BEC">
            <w:pPr>
              <w:numPr>
                <w:ilvl w:val="0"/>
                <w:numId w:val="42"/>
              </w:numPr>
              <w:tabs>
                <w:tab w:val="clear" w:pos="720"/>
                <w:tab w:val="num" w:pos="320"/>
              </w:tabs>
              <w:ind w:left="320" w:hanging="320"/>
              <w:rPr>
                <w:rFonts w:ascii="Arial" w:hAnsi="Arial" w:cs="Arial"/>
                <w:iCs/>
              </w:rPr>
            </w:pPr>
            <w:r>
              <w:rPr>
                <w:rFonts w:ascii="Arial" w:hAnsi="Arial" w:cs="Arial"/>
                <w:iCs/>
              </w:rPr>
              <w:t>об</w:t>
            </w:r>
            <w:r w:rsidR="008A3167" w:rsidRPr="009042BF">
              <w:rPr>
                <w:rFonts w:ascii="Arial" w:hAnsi="Arial" w:cs="Arial"/>
                <w:iCs/>
              </w:rPr>
              <w:t>уча</w:t>
            </w:r>
            <w:r>
              <w:rPr>
                <w:rFonts w:ascii="Arial" w:hAnsi="Arial" w:cs="Arial"/>
                <w:iCs/>
              </w:rPr>
              <w:t>ю</w:t>
            </w:r>
            <w:r w:rsidR="008A3167" w:rsidRPr="009042BF">
              <w:rPr>
                <w:rFonts w:ascii="Arial" w:hAnsi="Arial" w:cs="Arial"/>
                <w:iCs/>
              </w:rPr>
              <w:t>щиеся имеют нравственно-этический опыт взаимодействия с людьми разного возраста;</w:t>
            </w:r>
          </w:p>
          <w:p w:rsidR="008A3167" w:rsidRPr="009042BF" w:rsidRDefault="00ED78F9" w:rsidP="00553BEC">
            <w:pPr>
              <w:numPr>
                <w:ilvl w:val="0"/>
                <w:numId w:val="42"/>
              </w:numPr>
              <w:tabs>
                <w:tab w:val="clear" w:pos="720"/>
                <w:tab w:val="num" w:pos="320"/>
              </w:tabs>
              <w:ind w:left="320" w:hanging="320"/>
              <w:rPr>
                <w:rFonts w:ascii="Arial" w:hAnsi="Arial" w:cs="Arial"/>
                <w:iCs/>
              </w:rPr>
            </w:pPr>
            <w:proofErr w:type="gramStart"/>
            <w:r>
              <w:rPr>
                <w:rFonts w:ascii="Arial" w:hAnsi="Arial" w:cs="Arial"/>
                <w:iCs/>
              </w:rPr>
              <w:t>об</w:t>
            </w:r>
            <w:r w:rsidR="008A3167" w:rsidRPr="009042BF">
              <w:rPr>
                <w:rFonts w:ascii="Arial" w:hAnsi="Arial" w:cs="Arial"/>
                <w:iCs/>
              </w:rPr>
              <w:t>уча</w:t>
            </w:r>
            <w:r>
              <w:rPr>
                <w:rFonts w:ascii="Arial" w:hAnsi="Arial" w:cs="Arial"/>
                <w:iCs/>
              </w:rPr>
              <w:t>ю</w:t>
            </w:r>
            <w:r w:rsidR="008A3167" w:rsidRPr="009042BF">
              <w:rPr>
                <w:rFonts w:ascii="Arial" w:hAnsi="Arial" w:cs="Arial"/>
                <w:iCs/>
              </w:rPr>
              <w:t>щиеся</w:t>
            </w:r>
            <w:proofErr w:type="gramEnd"/>
            <w:r w:rsidR="008A3167" w:rsidRPr="009042BF">
              <w:rPr>
                <w:rFonts w:ascii="Arial" w:hAnsi="Arial" w:cs="Arial"/>
                <w:iCs/>
              </w:rPr>
              <w:t xml:space="preserve"> уважительно  относятся к традиционным религиям;</w:t>
            </w:r>
          </w:p>
          <w:p w:rsidR="008A3167" w:rsidRPr="009042BF" w:rsidRDefault="00ED78F9" w:rsidP="00553BEC">
            <w:pPr>
              <w:numPr>
                <w:ilvl w:val="0"/>
                <w:numId w:val="42"/>
              </w:numPr>
              <w:tabs>
                <w:tab w:val="clear" w:pos="720"/>
                <w:tab w:val="num" w:pos="320"/>
              </w:tabs>
              <w:ind w:left="320" w:hanging="320"/>
              <w:rPr>
                <w:rFonts w:ascii="Arial" w:hAnsi="Arial" w:cs="Arial"/>
                <w:iCs/>
              </w:rPr>
            </w:pPr>
            <w:proofErr w:type="gramStart"/>
            <w:r>
              <w:rPr>
                <w:rFonts w:ascii="Arial" w:hAnsi="Arial" w:cs="Arial"/>
                <w:iCs/>
              </w:rPr>
              <w:t>об</w:t>
            </w:r>
            <w:r w:rsidR="008A3167" w:rsidRPr="009042BF">
              <w:rPr>
                <w:rFonts w:ascii="Arial" w:hAnsi="Arial" w:cs="Arial"/>
                <w:iCs/>
              </w:rPr>
              <w:t>уча</w:t>
            </w:r>
            <w:r>
              <w:rPr>
                <w:rFonts w:ascii="Arial" w:hAnsi="Arial" w:cs="Arial"/>
                <w:iCs/>
              </w:rPr>
              <w:t>ю</w:t>
            </w:r>
            <w:r w:rsidR="008A3167" w:rsidRPr="009042BF">
              <w:rPr>
                <w:rFonts w:ascii="Arial" w:hAnsi="Arial" w:cs="Arial"/>
                <w:iCs/>
              </w:rPr>
              <w:t>щиеся неравнодушны к жизненным проблемам других людей, умеют сочувствовать человеку, находящемуся в трудной ситуации;</w:t>
            </w:r>
            <w:proofErr w:type="gramEnd"/>
          </w:p>
          <w:p w:rsidR="008A3167" w:rsidRPr="009042BF" w:rsidRDefault="008A3167" w:rsidP="00553BEC">
            <w:pPr>
              <w:numPr>
                <w:ilvl w:val="0"/>
                <w:numId w:val="42"/>
              </w:numPr>
              <w:tabs>
                <w:tab w:val="clear" w:pos="720"/>
                <w:tab w:val="num" w:pos="320"/>
              </w:tabs>
              <w:ind w:left="320" w:hanging="320"/>
              <w:rPr>
                <w:rFonts w:ascii="Arial" w:hAnsi="Arial" w:cs="Arial"/>
                <w:iCs/>
              </w:rPr>
            </w:pPr>
            <w:r w:rsidRPr="009042BF">
              <w:rPr>
                <w:rFonts w:ascii="Arial" w:hAnsi="Arial" w:cs="Arial"/>
                <w:iCs/>
              </w:rPr>
              <w:t>формируется способность эмоционально реагировать на негативные проявления в обществе, анализировать нравственную сторону своих поступков и поступков других людей;</w:t>
            </w:r>
          </w:p>
          <w:p w:rsidR="008A3167" w:rsidRPr="009042BF" w:rsidRDefault="00ED78F9" w:rsidP="00553BEC">
            <w:pPr>
              <w:numPr>
                <w:ilvl w:val="0"/>
                <w:numId w:val="42"/>
              </w:numPr>
              <w:tabs>
                <w:tab w:val="clear" w:pos="720"/>
                <w:tab w:val="num" w:pos="320"/>
              </w:tabs>
              <w:ind w:left="320" w:hanging="320"/>
              <w:rPr>
                <w:rFonts w:ascii="Arial" w:hAnsi="Arial" w:cs="Arial"/>
                <w:iCs/>
              </w:rPr>
            </w:pPr>
            <w:r>
              <w:rPr>
                <w:rFonts w:ascii="Arial" w:hAnsi="Arial" w:cs="Arial"/>
                <w:iCs/>
              </w:rPr>
              <w:t>об</w:t>
            </w:r>
            <w:r w:rsidR="008A3167" w:rsidRPr="009042BF">
              <w:rPr>
                <w:rFonts w:ascii="Arial" w:hAnsi="Arial" w:cs="Arial"/>
                <w:iCs/>
              </w:rPr>
              <w:t>уча</w:t>
            </w:r>
            <w:r>
              <w:rPr>
                <w:rFonts w:ascii="Arial" w:hAnsi="Arial" w:cs="Arial"/>
                <w:iCs/>
              </w:rPr>
              <w:t>ю</w:t>
            </w:r>
            <w:r w:rsidR="008A3167" w:rsidRPr="009042BF">
              <w:rPr>
                <w:rFonts w:ascii="Arial" w:hAnsi="Arial" w:cs="Arial"/>
                <w:iCs/>
              </w:rPr>
              <w:t>щиеся знают традиции своей семьи и образовательного учреждения, бережно относятся к ним.</w:t>
            </w:r>
          </w:p>
        </w:tc>
      </w:tr>
      <w:tr w:rsidR="008A3167">
        <w:trPr>
          <w:trHeight w:val="20"/>
        </w:trPr>
        <w:tc>
          <w:tcPr>
            <w:tcW w:w="0" w:type="auto"/>
            <w:gridSpan w:val="4"/>
          </w:tcPr>
          <w:p w:rsidR="008A3167" w:rsidRPr="008A3167" w:rsidRDefault="008A3167" w:rsidP="00553BEC">
            <w:pPr>
              <w:rPr>
                <w:rFonts w:ascii="Arial" w:hAnsi="Arial" w:cs="Arial"/>
                <w:b/>
                <w:iCs/>
              </w:rPr>
            </w:pPr>
            <w:r>
              <w:rPr>
                <w:rFonts w:ascii="Arial" w:hAnsi="Arial" w:cs="Arial"/>
                <w:b/>
              </w:rPr>
              <w:lastRenderedPageBreak/>
              <w:t xml:space="preserve">3. </w:t>
            </w:r>
            <w:r w:rsidRPr="008A3167">
              <w:rPr>
                <w:rFonts w:ascii="Arial" w:hAnsi="Arial" w:cs="Arial"/>
                <w:b/>
              </w:rPr>
              <w:t>Воспитание трудолюбия, творческого отношения к учению, труду, жизни.</w:t>
            </w:r>
          </w:p>
        </w:tc>
      </w:tr>
      <w:tr w:rsidR="008A3167">
        <w:trPr>
          <w:trHeight w:val="20"/>
        </w:trPr>
        <w:tc>
          <w:tcPr>
            <w:tcW w:w="0" w:type="auto"/>
          </w:tcPr>
          <w:p w:rsidR="008A3167" w:rsidRPr="00553BEC" w:rsidRDefault="008A3167" w:rsidP="00553BEC">
            <w:pPr>
              <w:numPr>
                <w:ilvl w:val="0"/>
                <w:numId w:val="42"/>
              </w:numPr>
              <w:tabs>
                <w:tab w:val="clear" w:pos="720"/>
                <w:tab w:val="num" w:pos="320"/>
              </w:tabs>
              <w:ind w:left="320" w:hanging="320"/>
              <w:rPr>
                <w:rFonts w:ascii="Arial" w:hAnsi="Arial" w:cs="Arial"/>
              </w:rPr>
            </w:pPr>
            <w:r w:rsidRPr="00553BEC">
              <w:rPr>
                <w:rFonts w:ascii="Arial" w:hAnsi="Arial" w:cs="Arial"/>
                <w:iCs/>
              </w:rPr>
              <w:t xml:space="preserve">уважение к труду, </w:t>
            </w:r>
          </w:p>
          <w:p w:rsidR="008A3167" w:rsidRPr="00553BEC" w:rsidRDefault="008A3167" w:rsidP="00553BEC">
            <w:pPr>
              <w:numPr>
                <w:ilvl w:val="0"/>
                <w:numId w:val="42"/>
              </w:numPr>
              <w:tabs>
                <w:tab w:val="clear" w:pos="720"/>
                <w:tab w:val="num" w:pos="320"/>
              </w:tabs>
              <w:ind w:left="320" w:hanging="320"/>
              <w:rPr>
                <w:rFonts w:ascii="Arial" w:hAnsi="Arial" w:cs="Arial"/>
              </w:rPr>
            </w:pPr>
            <w:r w:rsidRPr="00553BEC">
              <w:rPr>
                <w:rFonts w:ascii="Arial" w:hAnsi="Arial" w:cs="Arial"/>
                <w:iCs/>
              </w:rPr>
              <w:t xml:space="preserve">творчество и созидание, </w:t>
            </w:r>
          </w:p>
          <w:p w:rsidR="008A3167" w:rsidRPr="00553BEC" w:rsidRDefault="008A3167" w:rsidP="00553BEC">
            <w:pPr>
              <w:numPr>
                <w:ilvl w:val="0"/>
                <w:numId w:val="42"/>
              </w:numPr>
              <w:tabs>
                <w:tab w:val="clear" w:pos="720"/>
                <w:tab w:val="num" w:pos="320"/>
              </w:tabs>
              <w:ind w:left="320" w:hanging="320"/>
              <w:rPr>
                <w:rFonts w:ascii="Arial" w:hAnsi="Arial" w:cs="Arial"/>
              </w:rPr>
            </w:pPr>
            <w:r w:rsidRPr="00553BEC">
              <w:rPr>
                <w:rFonts w:ascii="Arial" w:hAnsi="Arial" w:cs="Arial"/>
                <w:iCs/>
              </w:rPr>
              <w:t xml:space="preserve">стремление к познанию и истине, </w:t>
            </w:r>
          </w:p>
          <w:p w:rsidR="008A3167" w:rsidRPr="00553BEC" w:rsidRDefault="008A3167" w:rsidP="00553BEC">
            <w:pPr>
              <w:numPr>
                <w:ilvl w:val="0"/>
                <w:numId w:val="42"/>
              </w:numPr>
              <w:tabs>
                <w:tab w:val="clear" w:pos="720"/>
                <w:tab w:val="num" w:pos="320"/>
              </w:tabs>
              <w:ind w:left="320" w:hanging="320"/>
              <w:rPr>
                <w:rFonts w:ascii="Arial" w:hAnsi="Arial" w:cs="Arial"/>
              </w:rPr>
            </w:pPr>
            <w:r w:rsidRPr="00553BEC">
              <w:rPr>
                <w:rFonts w:ascii="Arial" w:hAnsi="Arial" w:cs="Arial"/>
                <w:iCs/>
              </w:rPr>
              <w:t xml:space="preserve">целеустремлённость и настойчивость, </w:t>
            </w:r>
          </w:p>
          <w:p w:rsidR="008A3167" w:rsidRPr="00553BEC" w:rsidRDefault="008A3167" w:rsidP="00553BEC">
            <w:pPr>
              <w:numPr>
                <w:ilvl w:val="0"/>
                <w:numId w:val="42"/>
              </w:numPr>
              <w:tabs>
                <w:tab w:val="clear" w:pos="720"/>
                <w:tab w:val="num" w:pos="320"/>
              </w:tabs>
              <w:ind w:left="320" w:hanging="320"/>
              <w:rPr>
                <w:rFonts w:ascii="Arial" w:hAnsi="Arial" w:cs="Arial"/>
              </w:rPr>
            </w:pPr>
            <w:r w:rsidRPr="00553BEC">
              <w:rPr>
                <w:rFonts w:ascii="Arial" w:hAnsi="Arial" w:cs="Arial"/>
                <w:iCs/>
              </w:rPr>
              <w:t xml:space="preserve">бережливость, </w:t>
            </w:r>
          </w:p>
          <w:p w:rsidR="008A3167" w:rsidRPr="005F756E" w:rsidRDefault="008A3167" w:rsidP="00553BEC">
            <w:pPr>
              <w:numPr>
                <w:ilvl w:val="0"/>
                <w:numId w:val="42"/>
              </w:numPr>
              <w:tabs>
                <w:tab w:val="clear" w:pos="720"/>
                <w:tab w:val="num" w:pos="320"/>
              </w:tabs>
              <w:ind w:left="320" w:hanging="320"/>
              <w:rPr>
                <w:rFonts w:ascii="Arial" w:hAnsi="Arial" w:cs="Arial"/>
              </w:rPr>
            </w:pPr>
            <w:r w:rsidRPr="00553BEC">
              <w:rPr>
                <w:rFonts w:ascii="Arial" w:hAnsi="Arial" w:cs="Arial"/>
                <w:iCs/>
              </w:rPr>
              <w:t>трудолюбие.</w:t>
            </w:r>
          </w:p>
        </w:tc>
        <w:tc>
          <w:tcPr>
            <w:tcW w:w="0" w:type="auto"/>
          </w:tcPr>
          <w:p w:rsidR="008A3167" w:rsidRPr="008A3167" w:rsidRDefault="008A3167" w:rsidP="008A3167">
            <w:pPr>
              <w:numPr>
                <w:ilvl w:val="0"/>
                <w:numId w:val="42"/>
              </w:numPr>
              <w:tabs>
                <w:tab w:val="clear" w:pos="720"/>
                <w:tab w:val="num" w:pos="320"/>
              </w:tabs>
              <w:ind w:left="320" w:hanging="320"/>
              <w:rPr>
                <w:rFonts w:ascii="Arial" w:hAnsi="Arial" w:cs="Arial"/>
                <w:iCs/>
              </w:rPr>
            </w:pPr>
            <w:r w:rsidRPr="008A3167">
              <w:rPr>
                <w:rFonts w:ascii="Arial" w:hAnsi="Arial" w:cs="Arial"/>
                <w:iCs/>
              </w:rPr>
              <w:t>сформировать представления о нравственных основах учебы, ведущей роли образования, труда и значении творчества в жизни человека и общества;</w:t>
            </w:r>
          </w:p>
          <w:p w:rsidR="008A3167" w:rsidRPr="008A3167" w:rsidRDefault="008A3167" w:rsidP="008A3167">
            <w:pPr>
              <w:numPr>
                <w:ilvl w:val="0"/>
                <w:numId w:val="42"/>
              </w:numPr>
              <w:tabs>
                <w:tab w:val="clear" w:pos="720"/>
                <w:tab w:val="num" w:pos="320"/>
              </w:tabs>
              <w:ind w:left="320" w:hanging="320"/>
              <w:rPr>
                <w:rFonts w:ascii="Arial" w:hAnsi="Arial" w:cs="Arial"/>
                <w:iCs/>
              </w:rPr>
            </w:pPr>
            <w:r w:rsidRPr="008A3167">
              <w:rPr>
                <w:rFonts w:ascii="Arial" w:hAnsi="Arial" w:cs="Arial"/>
                <w:iCs/>
              </w:rPr>
              <w:t>воспитывать уважение к труду и творчеству старших и сверстников;</w:t>
            </w:r>
          </w:p>
          <w:p w:rsidR="008A3167" w:rsidRPr="008A3167" w:rsidRDefault="008A3167" w:rsidP="008A3167">
            <w:pPr>
              <w:numPr>
                <w:ilvl w:val="0"/>
                <w:numId w:val="42"/>
              </w:numPr>
              <w:tabs>
                <w:tab w:val="clear" w:pos="720"/>
                <w:tab w:val="num" w:pos="320"/>
              </w:tabs>
              <w:ind w:left="320" w:hanging="320"/>
              <w:rPr>
                <w:rFonts w:ascii="Arial" w:hAnsi="Arial" w:cs="Arial"/>
                <w:iCs/>
              </w:rPr>
            </w:pPr>
            <w:r w:rsidRPr="008A3167">
              <w:rPr>
                <w:rFonts w:ascii="Arial" w:hAnsi="Arial" w:cs="Arial"/>
                <w:iCs/>
              </w:rPr>
              <w:t>сформировать представления о профессиях;</w:t>
            </w:r>
          </w:p>
          <w:p w:rsidR="008A3167" w:rsidRPr="008A3167" w:rsidRDefault="008A3167" w:rsidP="008A3167">
            <w:pPr>
              <w:numPr>
                <w:ilvl w:val="0"/>
                <w:numId w:val="42"/>
              </w:numPr>
              <w:tabs>
                <w:tab w:val="clear" w:pos="720"/>
                <w:tab w:val="num" w:pos="320"/>
              </w:tabs>
              <w:ind w:left="320" w:hanging="320"/>
              <w:rPr>
                <w:rFonts w:ascii="Arial" w:hAnsi="Arial" w:cs="Arial"/>
                <w:iCs/>
              </w:rPr>
            </w:pPr>
            <w:r w:rsidRPr="008A3167">
              <w:rPr>
                <w:rFonts w:ascii="Arial" w:hAnsi="Arial" w:cs="Arial"/>
                <w:iCs/>
              </w:rPr>
              <w:t>сформировать навыки коллективной работы;</w:t>
            </w:r>
          </w:p>
          <w:p w:rsidR="008A3167" w:rsidRPr="008A3167" w:rsidRDefault="008A3167" w:rsidP="008A3167">
            <w:pPr>
              <w:numPr>
                <w:ilvl w:val="0"/>
                <w:numId w:val="42"/>
              </w:numPr>
              <w:tabs>
                <w:tab w:val="clear" w:pos="720"/>
                <w:tab w:val="num" w:pos="320"/>
              </w:tabs>
              <w:ind w:left="320" w:hanging="320"/>
              <w:rPr>
                <w:rFonts w:ascii="Arial" w:hAnsi="Arial" w:cs="Arial"/>
                <w:iCs/>
              </w:rPr>
            </w:pPr>
            <w:r w:rsidRPr="008A3167">
              <w:rPr>
                <w:rFonts w:ascii="Arial" w:hAnsi="Arial" w:cs="Arial"/>
                <w:iCs/>
              </w:rPr>
              <w:t>развивать умение проявлять дисциплинированность, последовательность и настойчивость в выполнении учебных и учебно-трудовых заданий;</w:t>
            </w:r>
          </w:p>
          <w:p w:rsidR="008A3167" w:rsidRPr="001733D5" w:rsidRDefault="008A3167" w:rsidP="008A3167">
            <w:pPr>
              <w:numPr>
                <w:ilvl w:val="0"/>
                <w:numId w:val="42"/>
              </w:numPr>
              <w:tabs>
                <w:tab w:val="clear" w:pos="720"/>
                <w:tab w:val="num" w:pos="320"/>
              </w:tabs>
              <w:ind w:left="320" w:hanging="320"/>
              <w:rPr>
                <w:rFonts w:ascii="Arial" w:hAnsi="Arial" w:cs="Arial"/>
                <w:iCs/>
              </w:rPr>
            </w:pPr>
            <w:r w:rsidRPr="008A3167">
              <w:rPr>
                <w:rFonts w:ascii="Arial" w:hAnsi="Arial" w:cs="Arial"/>
                <w:iCs/>
              </w:rPr>
              <w:t>формировать бережное отношение к результатам своего труда, труда других людей, к школьному имуществу, учебникам, личным вещам.</w:t>
            </w:r>
          </w:p>
        </w:tc>
        <w:tc>
          <w:tcPr>
            <w:tcW w:w="0" w:type="auto"/>
          </w:tcPr>
          <w:p w:rsidR="008A3167" w:rsidRPr="00553BEC" w:rsidRDefault="008A3167" w:rsidP="00553BEC">
            <w:pPr>
              <w:numPr>
                <w:ilvl w:val="0"/>
                <w:numId w:val="42"/>
              </w:numPr>
              <w:tabs>
                <w:tab w:val="clear" w:pos="720"/>
                <w:tab w:val="num" w:pos="320"/>
              </w:tabs>
              <w:ind w:left="320" w:hanging="320"/>
              <w:rPr>
                <w:rFonts w:ascii="Arial" w:hAnsi="Arial" w:cs="Arial"/>
                <w:iCs/>
              </w:rPr>
            </w:pPr>
            <w:r w:rsidRPr="00553BEC">
              <w:rPr>
                <w:rFonts w:ascii="Arial" w:hAnsi="Arial" w:cs="Arial"/>
                <w:iCs/>
              </w:rPr>
              <w:t>участвуют в экскурсиях, в ходе которых знакомятся с различными видами труда, знакомятся с различными профессиями в ходе экскурсий на производственные предприятия, встреч с представителями разных профессий;</w:t>
            </w:r>
          </w:p>
          <w:p w:rsidR="008A3167" w:rsidRPr="00553BEC" w:rsidRDefault="008A3167" w:rsidP="00553BEC">
            <w:pPr>
              <w:numPr>
                <w:ilvl w:val="0"/>
                <w:numId w:val="42"/>
              </w:numPr>
              <w:tabs>
                <w:tab w:val="clear" w:pos="720"/>
                <w:tab w:val="num" w:pos="320"/>
              </w:tabs>
              <w:ind w:left="320" w:hanging="320"/>
              <w:rPr>
                <w:rFonts w:ascii="Arial" w:hAnsi="Arial" w:cs="Arial"/>
                <w:iCs/>
              </w:rPr>
            </w:pPr>
            <w:r w:rsidRPr="00553BEC">
              <w:rPr>
                <w:rFonts w:ascii="Arial" w:hAnsi="Arial" w:cs="Arial"/>
                <w:iCs/>
              </w:rPr>
              <w:t>узнают о профессиях свои</w:t>
            </w:r>
            <w:r w:rsidR="00ED78F9">
              <w:rPr>
                <w:rFonts w:ascii="Arial" w:hAnsi="Arial" w:cs="Arial"/>
                <w:iCs/>
              </w:rPr>
              <w:t>х родителей, бабушек и дедушек,</w:t>
            </w:r>
          </w:p>
          <w:p w:rsidR="008A3167" w:rsidRPr="00553BEC" w:rsidRDefault="008A3167" w:rsidP="00553BEC">
            <w:pPr>
              <w:numPr>
                <w:ilvl w:val="0"/>
                <w:numId w:val="42"/>
              </w:numPr>
              <w:tabs>
                <w:tab w:val="clear" w:pos="720"/>
                <w:tab w:val="num" w:pos="320"/>
              </w:tabs>
              <w:ind w:left="320" w:hanging="320"/>
              <w:rPr>
                <w:rFonts w:ascii="Arial" w:hAnsi="Arial" w:cs="Arial"/>
                <w:iCs/>
              </w:rPr>
            </w:pPr>
            <w:r w:rsidRPr="00553BEC">
              <w:rPr>
                <w:rFonts w:ascii="Arial" w:hAnsi="Arial" w:cs="Arial"/>
                <w:iCs/>
              </w:rPr>
              <w:t>получают первоначальные навыки сотрудничества, ролевого взаимодействия со сверстниками, старшими детьми, взрослыми в учебно-трудовой деятельности;</w:t>
            </w:r>
          </w:p>
          <w:p w:rsidR="008A3167" w:rsidRPr="00553BEC" w:rsidRDefault="008A3167" w:rsidP="00553BEC">
            <w:pPr>
              <w:numPr>
                <w:ilvl w:val="0"/>
                <w:numId w:val="42"/>
              </w:numPr>
              <w:tabs>
                <w:tab w:val="clear" w:pos="720"/>
                <w:tab w:val="num" w:pos="320"/>
              </w:tabs>
              <w:ind w:left="320" w:hanging="320"/>
              <w:rPr>
                <w:rFonts w:ascii="Arial" w:hAnsi="Arial" w:cs="Arial"/>
                <w:iCs/>
              </w:rPr>
            </w:pPr>
            <w:r w:rsidRPr="00553BEC">
              <w:rPr>
                <w:rFonts w:ascii="Arial" w:hAnsi="Arial" w:cs="Arial"/>
                <w:iCs/>
              </w:rPr>
              <w:t>приобретают опыт уважительного и творческого отношения к учебному труду;</w:t>
            </w:r>
          </w:p>
          <w:p w:rsidR="008A3167" w:rsidRPr="00553BEC" w:rsidRDefault="008A3167" w:rsidP="00553BEC">
            <w:pPr>
              <w:numPr>
                <w:ilvl w:val="0"/>
                <w:numId w:val="42"/>
              </w:numPr>
              <w:tabs>
                <w:tab w:val="clear" w:pos="720"/>
                <w:tab w:val="num" w:pos="320"/>
              </w:tabs>
              <w:ind w:left="320" w:hanging="320"/>
              <w:rPr>
                <w:rFonts w:ascii="Arial" w:hAnsi="Arial" w:cs="Arial"/>
                <w:iCs/>
              </w:rPr>
            </w:pPr>
            <w:r w:rsidRPr="00553BEC">
              <w:rPr>
                <w:rFonts w:ascii="Arial" w:hAnsi="Arial" w:cs="Arial"/>
                <w:iCs/>
              </w:rPr>
              <w:t>учатся творчески применять знания, полученные при изучении учебных предметов на практике;</w:t>
            </w:r>
          </w:p>
          <w:p w:rsidR="008A3167" w:rsidRPr="00553BEC" w:rsidRDefault="008A3167" w:rsidP="00553BEC">
            <w:pPr>
              <w:numPr>
                <w:ilvl w:val="0"/>
                <w:numId w:val="42"/>
              </w:numPr>
              <w:tabs>
                <w:tab w:val="clear" w:pos="720"/>
                <w:tab w:val="num" w:pos="320"/>
              </w:tabs>
              <w:ind w:left="320" w:hanging="320"/>
              <w:rPr>
                <w:rFonts w:ascii="Arial" w:hAnsi="Arial" w:cs="Arial"/>
                <w:iCs/>
              </w:rPr>
            </w:pPr>
            <w:r w:rsidRPr="00553BEC">
              <w:rPr>
                <w:rFonts w:ascii="Arial" w:hAnsi="Arial" w:cs="Arial"/>
                <w:iCs/>
              </w:rPr>
              <w:t xml:space="preserve">приобретают начальный опыт участия в различных видах общественно полезной деятельности на базе школы и взаимодействующих с ней учреждений </w:t>
            </w:r>
          </w:p>
          <w:p w:rsidR="008A3167" w:rsidRPr="00553BEC" w:rsidRDefault="008A3167" w:rsidP="00553BEC">
            <w:pPr>
              <w:numPr>
                <w:ilvl w:val="0"/>
                <w:numId w:val="42"/>
              </w:numPr>
              <w:tabs>
                <w:tab w:val="clear" w:pos="720"/>
                <w:tab w:val="num" w:pos="320"/>
              </w:tabs>
              <w:ind w:left="320" w:hanging="320"/>
              <w:rPr>
                <w:rFonts w:ascii="Arial" w:hAnsi="Arial" w:cs="Arial"/>
                <w:iCs/>
              </w:rPr>
            </w:pPr>
            <w:r w:rsidRPr="00553BEC">
              <w:rPr>
                <w:rFonts w:ascii="Arial" w:hAnsi="Arial" w:cs="Arial"/>
                <w:iCs/>
              </w:rPr>
              <w:t>приобретают умения и навыки самообслуживания в школе и дома.</w:t>
            </w:r>
          </w:p>
          <w:p w:rsidR="008A3167" w:rsidRPr="005F756E" w:rsidRDefault="008A3167" w:rsidP="00553BEC">
            <w:pPr>
              <w:tabs>
                <w:tab w:val="num" w:pos="337"/>
              </w:tabs>
              <w:ind w:left="337" w:hanging="337"/>
              <w:rPr>
                <w:rFonts w:ascii="Arial" w:hAnsi="Arial" w:cs="Arial"/>
              </w:rPr>
            </w:pPr>
          </w:p>
        </w:tc>
        <w:tc>
          <w:tcPr>
            <w:tcW w:w="0" w:type="auto"/>
          </w:tcPr>
          <w:p w:rsidR="008A3167" w:rsidRPr="009042BF" w:rsidRDefault="008A3167" w:rsidP="00553BEC">
            <w:pPr>
              <w:numPr>
                <w:ilvl w:val="0"/>
                <w:numId w:val="42"/>
              </w:numPr>
              <w:tabs>
                <w:tab w:val="clear" w:pos="720"/>
                <w:tab w:val="num" w:pos="320"/>
              </w:tabs>
              <w:ind w:left="320" w:hanging="320"/>
              <w:rPr>
                <w:rFonts w:ascii="Arial" w:hAnsi="Arial" w:cs="Arial"/>
                <w:iCs/>
              </w:rPr>
            </w:pPr>
            <w:r w:rsidRPr="009042BF">
              <w:rPr>
                <w:rFonts w:ascii="Arial" w:hAnsi="Arial" w:cs="Arial"/>
                <w:iCs/>
              </w:rPr>
              <w:t>сформировано ценностное отношение к труду и творчеству;</w:t>
            </w:r>
          </w:p>
          <w:p w:rsidR="008A3167" w:rsidRPr="009042BF" w:rsidRDefault="00ED78F9" w:rsidP="00553BEC">
            <w:pPr>
              <w:numPr>
                <w:ilvl w:val="0"/>
                <w:numId w:val="42"/>
              </w:numPr>
              <w:tabs>
                <w:tab w:val="clear" w:pos="720"/>
                <w:tab w:val="num" w:pos="320"/>
              </w:tabs>
              <w:ind w:left="320" w:hanging="320"/>
              <w:rPr>
                <w:rFonts w:ascii="Arial" w:hAnsi="Arial" w:cs="Arial"/>
                <w:iCs/>
              </w:rPr>
            </w:pPr>
            <w:r>
              <w:rPr>
                <w:rFonts w:ascii="Arial" w:hAnsi="Arial" w:cs="Arial"/>
                <w:iCs/>
              </w:rPr>
              <w:t>об</w:t>
            </w:r>
            <w:r w:rsidR="008A3167" w:rsidRPr="009042BF">
              <w:rPr>
                <w:rFonts w:ascii="Arial" w:hAnsi="Arial" w:cs="Arial"/>
                <w:iCs/>
              </w:rPr>
              <w:t>уча</w:t>
            </w:r>
            <w:r>
              <w:rPr>
                <w:rFonts w:ascii="Arial" w:hAnsi="Arial" w:cs="Arial"/>
                <w:iCs/>
              </w:rPr>
              <w:t>ю</w:t>
            </w:r>
            <w:r w:rsidR="008A3167" w:rsidRPr="009042BF">
              <w:rPr>
                <w:rFonts w:ascii="Arial" w:hAnsi="Arial" w:cs="Arial"/>
                <w:iCs/>
              </w:rPr>
              <w:t>щиеся имеют представления о различных профессиях;</w:t>
            </w:r>
          </w:p>
          <w:p w:rsidR="008A3167" w:rsidRPr="009042BF" w:rsidRDefault="00ED78F9" w:rsidP="00553BEC">
            <w:pPr>
              <w:numPr>
                <w:ilvl w:val="0"/>
                <w:numId w:val="42"/>
              </w:numPr>
              <w:tabs>
                <w:tab w:val="clear" w:pos="720"/>
                <w:tab w:val="num" w:pos="320"/>
              </w:tabs>
              <w:ind w:left="320" w:hanging="320"/>
              <w:rPr>
                <w:rFonts w:ascii="Arial" w:hAnsi="Arial" w:cs="Arial"/>
                <w:iCs/>
              </w:rPr>
            </w:pPr>
            <w:proofErr w:type="gramStart"/>
            <w:r>
              <w:rPr>
                <w:rFonts w:ascii="Arial" w:hAnsi="Arial" w:cs="Arial"/>
                <w:iCs/>
              </w:rPr>
              <w:t>об</w:t>
            </w:r>
            <w:r w:rsidR="008A3167" w:rsidRPr="009042BF">
              <w:rPr>
                <w:rFonts w:ascii="Arial" w:hAnsi="Arial" w:cs="Arial"/>
                <w:iCs/>
              </w:rPr>
              <w:t>уча</w:t>
            </w:r>
            <w:r>
              <w:rPr>
                <w:rFonts w:ascii="Arial" w:hAnsi="Arial" w:cs="Arial"/>
                <w:iCs/>
              </w:rPr>
              <w:t>ю</w:t>
            </w:r>
            <w:r w:rsidR="008A3167" w:rsidRPr="009042BF">
              <w:rPr>
                <w:rFonts w:ascii="Arial" w:hAnsi="Arial" w:cs="Arial"/>
                <w:iCs/>
              </w:rPr>
              <w:t>щиеся обладают навыками трудового творческого сотрудничества с людьми разного возраста;</w:t>
            </w:r>
            <w:proofErr w:type="gramEnd"/>
          </w:p>
          <w:p w:rsidR="008A3167" w:rsidRPr="009042BF" w:rsidRDefault="00ED78F9" w:rsidP="00553BEC">
            <w:pPr>
              <w:numPr>
                <w:ilvl w:val="0"/>
                <w:numId w:val="42"/>
              </w:numPr>
              <w:tabs>
                <w:tab w:val="clear" w:pos="720"/>
                <w:tab w:val="num" w:pos="320"/>
              </w:tabs>
              <w:ind w:left="320" w:hanging="320"/>
              <w:rPr>
                <w:rFonts w:ascii="Arial" w:hAnsi="Arial" w:cs="Arial"/>
                <w:iCs/>
              </w:rPr>
            </w:pPr>
            <w:r>
              <w:rPr>
                <w:rFonts w:ascii="Arial" w:hAnsi="Arial" w:cs="Arial"/>
                <w:iCs/>
              </w:rPr>
              <w:t>об</w:t>
            </w:r>
            <w:r w:rsidR="008A3167" w:rsidRPr="009042BF">
              <w:rPr>
                <w:rFonts w:ascii="Arial" w:hAnsi="Arial" w:cs="Arial"/>
                <w:iCs/>
              </w:rPr>
              <w:t>уча</w:t>
            </w:r>
            <w:r>
              <w:rPr>
                <w:rFonts w:ascii="Arial" w:hAnsi="Arial" w:cs="Arial"/>
                <w:iCs/>
              </w:rPr>
              <w:t>ю</w:t>
            </w:r>
            <w:r w:rsidR="008A3167" w:rsidRPr="009042BF">
              <w:rPr>
                <w:rFonts w:ascii="Arial" w:hAnsi="Arial" w:cs="Arial"/>
                <w:iCs/>
              </w:rPr>
              <w:t>щиеся осознают приоритет  нравственных основ труда, творчества, создания нового;</w:t>
            </w:r>
          </w:p>
          <w:p w:rsidR="008A3167" w:rsidRPr="009042BF" w:rsidRDefault="00ED78F9" w:rsidP="00553BEC">
            <w:pPr>
              <w:numPr>
                <w:ilvl w:val="0"/>
                <w:numId w:val="42"/>
              </w:numPr>
              <w:tabs>
                <w:tab w:val="clear" w:pos="720"/>
                <w:tab w:val="num" w:pos="320"/>
              </w:tabs>
              <w:ind w:left="320" w:hanging="320"/>
              <w:rPr>
                <w:rFonts w:ascii="Arial" w:hAnsi="Arial" w:cs="Arial"/>
                <w:iCs/>
              </w:rPr>
            </w:pPr>
            <w:r>
              <w:rPr>
                <w:rFonts w:ascii="Arial" w:hAnsi="Arial" w:cs="Arial"/>
                <w:iCs/>
              </w:rPr>
              <w:t xml:space="preserve">обучающиеся имеют </w:t>
            </w:r>
            <w:r w:rsidR="008A3167" w:rsidRPr="009042BF">
              <w:rPr>
                <w:rFonts w:ascii="Arial" w:hAnsi="Arial" w:cs="Arial"/>
                <w:iCs/>
              </w:rPr>
              <w:t>опыт участия в различных видах деятельности;</w:t>
            </w:r>
          </w:p>
          <w:p w:rsidR="008A3167" w:rsidRPr="005F756E" w:rsidRDefault="00ED78F9" w:rsidP="00553BEC">
            <w:pPr>
              <w:numPr>
                <w:ilvl w:val="0"/>
                <w:numId w:val="42"/>
              </w:numPr>
              <w:tabs>
                <w:tab w:val="clear" w:pos="720"/>
                <w:tab w:val="num" w:pos="320"/>
              </w:tabs>
              <w:ind w:left="320" w:hanging="320"/>
              <w:rPr>
                <w:rFonts w:ascii="Arial" w:hAnsi="Arial" w:cs="Arial"/>
              </w:rPr>
            </w:pPr>
            <w:r>
              <w:rPr>
                <w:rFonts w:ascii="Arial" w:hAnsi="Arial" w:cs="Arial"/>
                <w:iCs/>
              </w:rPr>
              <w:t>об</w:t>
            </w:r>
            <w:r w:rsidR="008A3167" w:rsidRPr="009042BF">
              <w:rPr>
                <w:rFonts w:ascii="Arial" w:hAnsi="Arial" w:cs="Arial"/>
                <w:iCs/>
              </w:rPr>
              <w:t>уча</w:t>
            </w:r>
            <w:r>
              <w:rPr>
                <w:rFonts w:ascii="Arial" w:hAnsi="Arial" w:cs="Arial"/>
                <w:iCs/>
              </w:rPr>
              <w:t>ю</w:t>
            </w:r>
            <w:r w:rsidR="008A3167" w:rsidRPr="009042BF">
              <w:rPr>
                <w:rFonts w:ascii="Arial" w:hAnsi="Arial" w:cs="Arial"/>
                <w:iCs/>
              </w:rPr>
              <w:t>щиеся мотивированы к самореализации в творчестве, познавательной, общественно полезной деятельности.</w:t>
            </w:r>
          </w:p>
        </w:tc>
      </w:tr>
      <w:tr w:rsidR="008A3167">
        <w:trPr>
          <w:trHeight w:val="20"/>
        </w:trPr>
        <w:tc>
          <w:tcPr>
            <w:tcW w:w="0" w:type="auto"/>
            <w:gridSpan w:val="4"/>
          </w:tcPr>
          <w:p w:rsidR="008A3167" w:rsidRPr="008A3167" w:rsidRDefault="008A3167" w:rsidP="00553BEC">
            <w:pPr>
              <w:rPr>
                <w:rFonts w:ascii="Arial" w:hAnsi="Arial" w:cs="Arial"/>
                <w:b/>
              </w:rPr>
            </w:pPr>
            <w:r>
              <w:rPr>
                <w:rFonts w:ascii="Arial" w:hAnsi="Arial" w:cs="Arial"/>
                <w:b/>
              </w:rPr>
              <w:t xml:space="preserve">4. </w:t>
            </w:r>
            <w:r w:rsidRPr="008A3167">
              <w:rPr>
                <w:rFonts w:ascii="Arial" w:hAnsi="Arial" w:cs="Arial"/>
                <w:b/>
              </w:rPr>
              <w:t>Формирование ценностного отношения к здоровью и здоровому образу жизни.</w:t>
            </w:r>
          </w:p>
        </w:tc>
      </w:tr>
      <w:tr w:rsidR="008A3167">
        <w:trPr>
          <w:trHeight w:val="20"/>
        </w:trPr>
        <w:tc>
          <w:tcPr>
            <w:tcW w:w="0" w:type="auto"/>
          </w:tcPr>
          <w:p w:rsidR="008A3167" w:rsidRDefault="008A3167" w:rsidP="00553BEC">
            <w:pPr>
              <w:numPr>
                <w:ilvl w:val="0"/>
                <w:numId w:val="36"/>
              </w:numPr>
              <w:tabs>
                <w:tab w:val="clear" w:pos="720"/>
                <w:tab w:val="num" w:pos="337"/>
              </w:tabs>
              <w:ind w:left="337" w:hanging="337"/>
              <w:rPr>
                <w:rFonts w:ascii="Arial" w:hAnsi="Arial" w:cs="Arial"/>
              </w:rPr>
            </w:pPr>
            <w:r w:rsidRPr="005F756E">
              <w:rPr>
                <w:rFonts w:ascii="Arial" w:hAnsi="Arial" w:cs="Arial"/>
              </w:rPr>
              <w:t>здоровье физическое</w:t>
            </w:r>
          </w:p>
          <w:p w:rsidR="008A3167" w:rsidRDefault="008A3167" w:rsidP="00553BEC">
            <w:pPr>
              <w:numPr>
                <w:ilvl w:val="0"/>
                <w:numId w:val="36"/>
              </w:numPr>
              <w:tabs>
                <w:tab w:val="clear" w:pos="720"/>
                <w:tab w:val="num" w:pos="337"/>
              </w:tabs>
              <w:ind w:left="337" w:hanging="337"/>
              <w:rPr>
                <w:rFonts w:ascii="Arial" w:hAnsi="Arial" w:cs="Arial"/>
              </w:rPr>
            </w:pPr>
            <w:r w:rsidRPr="005F756E">
              <w:rPr>
                <w:rFonts w:ascii="Arial" w:hAnsi="Arial" w:cs="Arial"/>
              </w:rPr>
              <w:t xml:space="preserve">стремление к здоровому образу жизни, </w:t>
            </w:r>
          </w:p>
          <w:p w:rsidR="008A3167" w:rsidRPr="005F756E" w:rsidRDefault="008A3167" w:rsidP="00553BEC">
            <w:pPr>
              <w:numPr>
                <w:ilvl w:val="0"/>
                <w:numId w:val="36"/>
              </w:numPr>
              <w:tabs>
                <w:tab w:val="clear" w:pos="720"/>
                <w:tab w:val="num" w:pos="337"/>
              </w:tabs>
              <w:ind w:left="337" w:hanging="337"/>
              <w:rPr>
                <w:rFonts w:ascii="Arial" w:hAnsi="Arial" w:cs="Arial"/>
              </w:rPr>
            </w:pPr>
            <w:r w:rsidRPr="005F756E">
              <w:rPr>
                <w:rFonts w:ascii="Arial" w:hAnsi="Arial" w:cs="Arial"/>
              </w:rPr>
              <w:t xml:space="preserve">здоровье нравственное, психологическое, </w:t>
            </w:r>
            <w:r w:rsidRPr="005F756E">
              <w:rPr>
                <w:rFonts w:ascii="Arial" w:hAnsi="Arial" w:cs="Arial"/>
              </w:rPr>
              <w:lastRenderedPageBreak/>
              <w:t>нервно-психическое и социально-психическое.</w:t>
            </w:r>
          </w:p>
        </w:tc>
        <w:tc>
          <w:tcPr>
            <w:tcW w:w="0" w:type="auto"/>
          </w:tcPr>
          <w:p w:rsidR="008A3167" w:rsidRPr="009042BF" w:rsidRDefault="008A3167" w:rsidP="008A3167">
            <w:pPr>
              <w:numPr>
                <w:ilvl w:val="0"/>
                <w:numId w:val="36"/>
              </w:numPr>
              <w:tabs>
                <w:tab w:val="clear" w:pos="720"/>
                <w:tab w:val="num" w:pos="337"/>
              </w:tabs>
              <w:ind w:left="337" w:hanging="337"/>
              <w:rPr>
                <w:rFonts w:ascii="Arial" w:hAnsi="Arial" w:cs="Arial"/>
              </w:rPr>
            </w:pPr>
            <w:r w:rsidRPr="009042BF">
              <w:rPr>
                <w:rFonts w:ascii="Arial" w:hAnsi="Arial" w:cs="Arial"/>
              </w:rPr>
              <w:lastRenderedPageBreak/>
              <w:t xml:space="preserve">создание условий для сохранения и укрепления нравственного, психического и физического здоровья; </w:t>
            </w:r>
          </w:p>
          <w:p w:rsidR="008A3167" w:rsidRPr="009042BF" w:rsidRDefault="008A3167" w:rsidP="008A3167">
            <w:pPr>
              <w:numPr>
                <w:ilvl w:val="0"/>
                <w:numId w:val="36"/>
              </w:numPr>
              <w:tabs>
                <w:tab w:val="clear" w:pos="720"/>
                <w:tab w:val="num" w:pos="337"/>
              </w:tabs>
              <w:ind w:left="337" w:hanging="337"/>
              <w:rPr>
                <w:rFonts w:ascii="Arial" w:hAnsi="Arial" w:cs="Arial"/>
              </w:rPr>
            </w:pPr>
            <w:r w:rsidRPr="009042BF">
              <w:rPr>
                <w:rFonts w:ascii="Arial" w:hAnsi="Arial" w:cs="Arial"/>
              </w:rPr>
              <w:t xml:space="preserve">развитие качеств личности, необходимых для ведения </w:t>
            </w:r>
            <w:r w:rsidRPr="009042BF">
              <w:rPr>
                <w:rFonts w:ascii="Arial" w:hAnsi="Arial" w:cs="Arial"/>
              </w:rPr>
              <w:lastRenderedPageBreak/>
              <w:t xml:space="preserve">здорового образа жизни; </w:t>
            </w:r>
          </w:p>
          <w:p w:rsidR="008A3167" w:rsidRPr="009042BF" w:rsidRDefault="008A3167" w:rsidP="008A3167">
            <w:pPr>
              <w:numPr>
                <w:ilvl w:val="0"/>
                <w:numId w:val="36"/>
              </w:numPr>
              <w:tabs>
                <w:tab w:val="clear" w:pos="720"/>
                <w:tab w:val="num" w:pos="337"/>
              </w:tabs>
              <w:ind w:left="337" w:hanging="337"/>
              <w:rPr>
                <w:rFonts w:ascii="Arial" w:hAnsi="Arial" w:cs="Arial"/>
              </w:rPr>
            </w:pPr>
            <w:r w:rsidRPr="009042BF">
              <w:rPr>
                <w:rFonts w:ascii="Arial" w:hAnsi="Arial" w:cs="Arial"/>
              </w:rPr>
              <w:t xml:space="preserve">воспитание ценностного отношения к своему здоровью и жизни; </w:t>
            </w:r>
          </w:p>
          <w:p w:rsidR="008A3167" w:rsidRPr="009042BF" w:rsidRDefault="008A3167" w:rsidP="008A3167">
            <w:pPr>
              <w:numPr>
                <w:ilvl w:val="0"/>
                <w:numId w:val="36"/>
              </w:numPr>
              <w:tabs>
                <w:tab w:val="clear" w:pos="720"/>
                <w:tab w:val="num" w:pos="337"/>
              </w:tabs>
              <w:ind w:left="337" w:hanging="337"/>
              <w:rPr>
                <w:rFonts w:ascii="Arial" w:hAnsi="Arial" w:cs="Arial"/>
              </w:rPr>
            </w:pPr>
            <w:r w:rsidRPr="009042BF">
              <w:rPr>
                <w:rFonts w:ascii="Arial" w:hAnsi="Arial" w:cs="Arial"/>
              </w:rPr>
              <w:t xml:space="preserve">воспитание устойчивых интересов и положительного эмоционально-ценностного отношения к физкультурно-оздоровительной и спортивно-оздоровительной деятельности; </w:t>
            </w:r>
          </w:p>
          <w:p w:rsidR="008A3167" w:rsidRPr="009042BF" w:rsidRDefault="008A3167" w:rsidP="008A3167">
            <w:pPr>
              <w:numPr>
                <w:ilvl w:val="0"/>
                <w:numId w:val="36"/>
              </w:numPr>
              <w:tabs>
                <w:tab w:val="clear" w:pos="720"/>
                <w:tab w:val="num" w:pos="337"/>
              </w:tabs>
              <w:ind w:left="337" w:hanging="337"/>
              <w:rPr>
                <w:rFonts w:ascii="Arial" w:hAnsi="Arial" w:cs="Arial"/>
              </w:rPr>
            </w:pPr>
            <w:r w:rsidRPr="009042BF">
              <w:rPr>
                <w:rFonts w:ascii="Arial" w:hAnsi="Arial" w:cs="Arial"/>
              </w:rPr>
              <w:t>профилактика вредных привычек, алкоголизма, наркомании</w:t>
            </w:r>
            <w:r w:rsidR="00ED78F9">
              <w:rPr>
                <w:rFonts w:ascii="Arial" w:hAnsi="Arial" w:cs="Arial"/>
              </w:rPr>
              <w:t>, токсикомании, курения</w:t>
            </w:r>
            <w:r w:rsidRPr="009042BF">
              <w:rPr>
                <w:rFonts w:ascii="Arial" w:hAnsi="Arial" w:cs="Arial"/>
              </w:rPr>
              <w:t xml:space="preserve"> в подростковой среде.</w:t>
            </w:r>
          </w:p>
          <w:p w:rsidR="008A3167" w:rsidRPr="008A3167" w:rsidRDefault="008A3167" w:rsidP="008A3167">
            <w:pPr>
              <w:numPr>
                <w:ilvl w:val="0"/>
                <w:numId w:val="36"/>
              </w:numPr>
              <w:tabs>
                <w:tab w:val="clear" w:pos="720"/>
                <w:tab w:val="num" w:pos="337"/>
              </w:tabs>
              <w:ind w:left="337" w:hanging="337"/>
              <w:rPr>
                <w:rFonts w:ascii="Arial" w:hAnsi="Arial" w:cs="Arial"/>
              </w:rPr>
            </w:pPr>
            <w:r w:rsidRPr="008A3167">
              <w:rPr>
                <w:rFonts w:ascii="Arial" w:hAnsi="Arial" w:cs="Arial"/>
              </w:rPr>
              <w:t>сформировать понимание важности физической культуры и спорта для здоровья человека, его образования, труда и творчества;</w:t>
            </w:r>
          </w:p>
          <w:p w:rsidR="008A3167" w:rsidRPr="008A3167" w:rsidRDefault="008A3167" w:rsidP="008A3167">
            <w:pPr>
              <w:numPr>
                <w:ilvl w:val="0"/>
                <w:numId w:val="36"/>
              </w:numPr>
              <w:tabs>
                <w:tab w:val="clear" w:pos="720"/>
                <w:tab w:val="num" w:pos="337"/>
              </w:tabs>
              <w:ind w:left="337" w:hanging="337"/>
              <w:rPr>
                <w:rFonts w:ascii="Arial" w:hAnsi="Arial" w:cs="Arial"/>
              </w:rPr>
            </w:pPr>
            <w:r w:rsidRPr="008A3167">
              <w:rPr>
                <w:rFonts w:ascii="Arial" w:hAnsi="Arial" w:cs="Arial"/>
              </w:rPr>
              <w:t>сформировать  представления о возможном негативном влиянии компьютерных игр, телевидения, рекламы на здоровье человека;</w:t>
            </w:r>
          </w:p>
          <w:p w:rsidR="008A3167" w:rsidRPr="005F756E" w:rsidRDefault="008A3167" w:rsidP="008A3167">
            <w:pPr>
              <w:numPr>
                <w:ilvl w:val="0"/>
                <w:numId w:val="36"/>
              </w:numPr>
              <w:tabs>
                <w:tab w:val="clear" w:pos="720"/>
                <w:tab w:val="num" w:pos="337"/>
              </w:tabs>
              <w:ind w:left="337" w:hanging="337"/>
              <w:rPr>
                <w:rFonts w:ascii="Arial" w:hAnsi="Arial" w:cs="Arial"/>
              </w:rPr>
            </w:pPr>
            <w:r w:rsidRPr="008A3167">
              <w:rPr>
                <w:rFonts w:ascii="Arial" w:hAnsi="Arial" w:cs="Arial"/>
              </w:rPr>
              <w:t>формировать потребность в соблюдении правил личной гигиены, режима дня, здорового питания.</w:t>
            </w:r>
          </w:p>
        </w:tc>
        <w:tc>
          <w:tcPr>
            <w:tcW w:w="0" w:type="auto"/>
          </w:tcPr>
          <w:p w:rsidR="008A3167" w:rsidRPr="00B55532" w:rsidRDefault="008A3167" w:rsidP="00553BEC">
            <w:pPr>
              <w:numPr>
                <w:ilvl w:val="0"/>
                <w:numId w:val="36"/>
              </w:numPr>
              <w:tabs>
                <w:tab w:val="clear" w:pos="720"/>
                <w:tab w:val="num" w:pos="337"/>
              </w:tabs>
              <w:ind w:left="337" w:hanging="337"/>
              <w:rPr>
                <w:rFonts w:ascii="Arial" w:hAnsi="Arial" w:cs="Arial"/>
              </w:rPr>
            </w:pPr>
            <w:r w:rsidRPr="00B55532">
              <w:rPr>
                <w:rFonts w:ascii="Arial" w:hAnsi="Arial" w:cs="Arial"/>
              </w:rPr>
              <w:lastRenderedPageBreak/>
              <w:t xml:space="preserve">приобретение познаний о здоровье, здоровом образе жизни, возможностях человеческого организма, об основных условиях и способах укрепления здоровья; </w:t>
            </w:r>
          </w:p>
          <w:p w:rsidR="008A3167" w:rsidRPr="00B55532" w:rsidRDefault="008A3167" w:rsidP="00553BEC">
            <w:pPr>
              <w:numPr>
                <w:ilvl w:val="0"/>
                <w:numId w:val="36"/>
              </w:numPr>
              <w:tabs>
                <w:tab w:val="clear" w:pos="720"/>
                <w:tab w:val="num" w:pos="337"/>
              </w:tabs>
              <w:ind w:left="337" w:hanging="337"/>
              <w:rPr>
                <w:rFonts w:ascii="Arial" w:hAnsi="Arial" w:cs="Arial"/>
              </w:rPr>
            </w:pPr>
            <w:r w:rsidRPr="00B55532">
              <w:rPr>
                <w:rFonts w:ascii="Arial" w:hAnsi="Arial" w:cs="Arial"/>
              </w:rPr>
              <w:lastRenderedPageBreak/>
              <w:t xml:space="preserve">участие в беседах о значении занятий физическими упражнениями, активного образа жизни, спорта, прогулок на природе для укрепления своего здоровья; </w:t>
            </w:r>
          </w:p>
          <w:p w:rsidR="008A3167" w:rsidRPr="00B55532" w:rsidRDefault="008A3167" w:rsidP="00553BEC">
            <w:pPr>
              <w:numPr>
                <w:ilvl w:val="0"/>
                <w:numId w:val="36"/>
              </w:numPr>
              <w:tabs>
                <w:tab w:val="clear" w:pos="720"/>
                <w:tab w:val="num" w:pos="337"/>
              </w:tabs>
              <w:ind w:left="337" w:hanging="337"/>
              <w:rPr>
                <w:rFonts w:ascii="Arial" w:hAnsi="Arial" w:cs="Arial"/>
              </w:rPr>
            </w:pPr>
            <w:r w:rsidRPr="00B55532">
              <w:rPr>
                <w:rFonts w:ascii="Arial" w:hAnsi="Arial" w:cs="Arial"/>
              </w:rPr>
              <w:t xml:space="preserve">практическое освоение методов и форм физической культуры, </w:t>
            </w:r>
            <w:proofErr w:type="spellStart"/>
            <w:r w:rsidRPr="00B55532">
              <w:rPr>
                <w:rFonts w:ascii="Arial" w:hAnsi="Arial" w:cs="Arial"/>
              </w:rPr>
              <w:t>здоровьесбережения</w:t>
            </w:r>
            <w:proofErr w:type="spellEnd"/>
            <w:r w:rsidRPr="00B55532">
              <w:rPr>
                <w:rFonts w:ascii="Arial" w:hAnsi="Arial" w:cs="Arial"/>
              </w:rPr>
              <w:t>, простейших элементов спортивной подготовки;</w:t>
            </w:r>
          </w:p>
          <w:p w:rsidR="008A3167" w:rsidRPr="00B55532" w:rsidRDefault="008A3167" w:rsidP="00553BEC">
            <w:pPr>
              <w:numPr>
                <w:ilvl w:val="0"/>
                <w:numId w:val="36"/>
              </w:numPr>
              <w:tabs>
                <w:tab w:val="clear" w:pos="720"/>
                <w:tab w:val="num" w:pos="337"/>
              </w:tabs>
              <w:ind w:left="337" w:hanging="337"/>
              <w:rPr>
                <w:rFonts w:ascii="Arial" w:hAnsi="Arial" w:cs="Arial"/>
              </w:rPr>
            </w:pPr>
            <w:r w:rsidRPr="00B55532">
              <w:rPr>
                <w:rFonts w:ascii="Arial" w:hAnsi="Arial" w:cs="Arial"/>
              </w:rPr>
              <w:t>составление здоровьесберегающего режима дня и контроль его выполнения, поддержание чистоты и порядка в помещениях, соблюдение санитарно-гигиенических норм труда и отдыха;</w:t>
            </w:r>
          </w:p>
          <w:p w:rsidR="008A3167" w:rsidRPr="00B55532" w:rsidRDefault="008A3167" w:rsidP="00553BEC">
            <w:pPr>
              <w:numPr>
                <w:ilvl w:val="0"/>
                <w:numId w:val="36"/>
              </w:numPr>
              <w:tabs>
                <w:tab w:val="clear" w:pos="720"/>
                <w:tab w:val="num" w:pos="337"/>
              </w:tabs>
              <w:ind w:left="337" w:hanging="337"/>
              <w:rPr>
                <w:rFonts w:ascii="Arial" w:hAnsi="Arial" w:cs="Arial"/>
              </w:rPr>
            </w:pPr>
            <w:r w:rsidRPr="00B55532">
              <w:rPr>
                <w:rFonts w:ascii="Arial" w:hAnsi="Arial" w:cs="Arial"/>
              </w:rPr>
              <w:t>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w:t>
            </w:r>
          </w:p>
          <w:p w:rsidR="008A3167" w:rsidRPr="00B55532" w:rsidRDefault="008A3167" w:rsidP="00553BEC">
            <w:pPr>
              <w:numPr>
                <w:ilvl w:val="0"/>
                <w:numId w:val="36"/>
              </w:numPr>
              <w:tabs>
                <w:tab w:val="clear" w:pos="720"/>
                <w:tab w:val="num" w:pos="337"/>
              </w:tabs>
              <w:ind w:left="337" w:hanging="337"/>
              <w:rPr>
                <w:rFonts w:ascii="Arial" w:hAnsi="Arial" w:cs="Arial"/>
              </w:rPr>
            </w:pPr>
            <w:r w:rsidRPr="00B55532">
              <w:rPr>
                <w:rFonts w:ascii="Arial" w:hAnsi="Arial" w:cs="Arial"/>
              </w:rPr>
              <w:t xml:space="preserve">получение элементарных представлений о взаимосвязи, взаимозависимости здоровья физического, нравственного (душевного) и </w:t>
            </w:r>
            <w:proofErr w:type="spellStart"/>
            <w:proofErr w:type="gramStart"/>
            <w:r w:rsidRPr="00B55532">
              <w:rPr>
                <w:rFonts w:ascii="Arial" w:hAnsi="Arial" w:cs="Arial"/>
              </w:rPr>
              <w:t>социального-психологического</w:t>
            </w:r>
            <w:proofErr w:type="spellEnd"/>
            <w:proofErr w:type="gramEnd"/>
            <w:r w:rsidRPr="00B55532">
              <w:rPr>
                <w:rFonts w:ascii="Arial" w:hAnsi="Arial" w:cs="Arial"/>
              </w:rPr>
              <w:t xml:space="preserve"> здоровья семьи и школьного коллектива;</w:t>
            </w:r>
          </w:p>
          <w:p w:rsidR="008A3167" w:rsidRPr="00B55532" w:rsidRDefault="008A3167" w:rsidP="00553BEC">
            <w:pPr>
              <w:numPr>
                <w:ilvl w:val="0"/>
                <w:numId w:val="36"/>
              </w:numPr>
              <w:tabs>
                <w:tab w:val="clear" w:pos="720"/>
                <w:tab w:val="num" w:pos="337"/>
              </w:tabs>
              <w:ind w:left="337" w:hanging="337"/>
              <w:rPr>
                <w:rFonts w:ascii="Arial" w:hAnsi="Arial" w:cs="Arial"/>
              </w:rPr>
            </w:pPr>
            <w:r w:rsidRPr="00B55532">
              <w:rPr>
                <w:rFonts w:ascii="Arial" w:hAnsi="Arial" w:cs="Arial"/>
              </w:rPr>
              <w:t>получение знаний о возможном негативном влиянии компьютерных игр, телевидения, рекламы на здоровье человека.</w:t>
            </w:r>
          </w:p>
          <w:p w:rsidR="008A3167" w:rsidRPr="005F756E" w:rsidRDefault="008A3167" w:rsidP="00553BEC">
            <w:pPr>
              <w:tabs>
                <w:tab w:val="num" w:pos="337"/>
              </w:tabs>
              <w:ind w:left="337" w:hanging="337"/>
              <w:rPr>
                <w:rFonts w:ascii="Arial" w:hAnsi="Arial" w:cs="Arial"/>
              </w:rPr>
            </w:pPr>
          </w:p>
        </w:tc>
        <w:tc>
          <w:tcPr>
            <w:tcW w:w="0" w:type="auto"/>
          </w:tcPr>
          <w:p w:rsidR="008A3167" w:rsidRPr="00B815DA" w:rsidRDefault="008A3167" w:rsidP="00553BEC">
            <w:pPr>
              <w:numPr>
                <w:ilvl w:val="0"/>
                <w:numId w:val="36"/>
              </w:numPr>
              <w:tabs>
                <w:tab w:val="clear" w:pos="720"/>
                <w:tab w:val="num" w:pos="337"/>
              </w:tabs>
              <w:ind w:left="337" w:hanging="337"/>
              <w:rPr>
                <w:rFonts w:ascii="Arial" w:hAnsi="Arial" w:cs="Arial"/>
              </w:rPr>
            </w:pPr>
            <w:r w:rsidRPr="00B815DA">
              <w:rPr>
                <w:rFonts w:ascii="Arial" w:hAnsi="Arial" w:cs="Arial"/>
              </w:rPr>
              <w:lastRenderedPageBreak/>
              <w:t xml:space="preserve"> у </w:t>
            </w:r>
            <w:r w:rsidR="00ED78F9">
              <w:rPr>
                <w:rFonts w:ascii="Arial" w:hAnsi="Arial" w:cs="Arial"/>
              </w:rPr>
              <w:t>об</w:t>
            </w:r>
            <w:r w:rsidRPr="00B815DA">
              <w:rPr>
                <w:rFonts w:ascii="Arial" w:hAnsi="Arial" w:cs="Arial"/>
              </w:rPr>
              <w:t>уча</w:t>
            </w:r>
            <w:r w:rsidR="00ED78F9">
              <w:rPr>
                <w:rFonts w:ascii="Arial" w:hAnsi="Arial" w:cs="Arial"/>
              </w:rPr>
              <w:t>ю</w:t>
            </w:r>
            <w:r w:rsidRPr="00B815DA">
              <w:rPr>
                <w:rFonts w:ascii="Arial" w:hAnsi="Arial" w:cs="Arial"/>
              </w:rPr>
              <w:t>щихся сформировано ценностное отношение к своему здоровью, здоровью близких и окружающих людей;</w:t>
            </w:r>
          </w:p>
          <w:p w:rsidR="008A3167" w:rsidRPr="00B815DA" w:rsidRDefault="00ED78F9" w:rsidP="00553BEC">
            <w:pPr>
              <w:numPr>
                <w:ilvl w:val="0"/>
                <w:numId w:val="36"/>
              </w:numPr>
              <w:tabs>
                <w:tab w:val="clear" w:pos="720"/>
                <w:tab w:val="num" w:pos="337"/>
              </w:tabs>
              <w:ind w:left="337" w:hanging="337"/>
              <w:rPr>
                <w:rFonts w:ascii="Arial" w:hAnsi="Arial" w:cs="Arial"/>
              </w:rPr>
            </w:pPr>
            <w:r>
              <w:rPr>
                <w:rFonts w:ascii="Arial" w:hAnsi="Arial" w:cs="Arial"/>
              </w:rPr>
              <w:t>об</w:t>
            </w:r>
            <w:r w:rsidR="008A3167" w:rsidRPr="00B815DA">
              <w:rPr>
                <w:rFonts w:ascii="Arial" w:hAnsi="Arial" w:cs="Arial"/>
              </w:rPr>
              <w:t>уча</w:t>
            </w:r>
            <w:r>
              <w:rPr>
                <w:rFonts w:ascii="Arial" w:hAnsi="Arial" w:cs="Arial"/>
              </w:rPr>
              <w:t>ю</w:t>
            </w:r>
            <w:r w:rsidR="008A3167" w:rsidRPr="00B815DA">
              <w:rPr>
                <w:rFonts w:ascii="Arial" w:hAnsi="Arial" w:cs="Arial"/>
              </w:rPr>
              <w:t xml:space="preserve">щиеся имеют элементарные представления о </w:t>
            </w:r>
            <w:r w:rsidR="008A3167" w:rsidRPr="00B815DA">
              <w:rPr>
                <w:rFonts w:ascii="Arial" w:hAnsi="Arial" w:cs="Arial"/>
              </w:rPr>
              <w:lastRenderedPageBreak/>
              <w:t>важности морали и нравственности в сохранении здоровья человека;</w:t>
            </w:r>
          </w:p>
          <w:p w:rsidR="008A3167" w:rsidRPr="00B815DA" w:rsidRDefault="00ED78F9" w:rsidP="00553BEC">
            <w:pPr>
              <w:numPr>
                <w:ilvl w:val="0"/>
                <w:numId w:val="36"/>
              </w:numPr>
              <w:tabs>
                <w:tab w:val="clear" w:pos="720"/>
                <w:tab w:val="num" w:pos="337"/>
              </w:tabs>
              <w:ind w:left="337" w:hanging="337"/>
              <w:rPr>
                <w:rFonts w:ascii="Arial" w:hAnsi="Arial" w:cs="Arial"/>
              </w:rPr>
            </w:pPr>
            <w:r>
              <w:rPr>
                <w:rFonts w:ascii="Arial" w:hAnsi="Arial" w:cs="Arial"/>
              </w:rPr>
              <w:t>об</w:t>
            </w:r>
            <w:r w:rsidR="008A3167" w:rsidRPr="00B815DA">
              <w:rPr>
                <w:rFonts w:ascii="Arial" w:hAnsi="Arial" w:cs="Arial"/>
              </w:rPr>
              <w:t>уча</w:t>
            </w:r>
            <w:r>
              <w:rPr>
                <w:rFonts w:ascii="Arial" w:hAnsi="Arial" w:cs="Arial"/>
              </w:rPr>
              <w:t>ю</w:t>
            </w:r>
            <w:r w:rsidR="008A3167" w:rsidRPr="00B815DA">
              <w:rPr>
                <w:rFonts w:ascii="Arial" w:hAnsi="Arial" w:cs="Arial"/>
              </w:rPr>
              <w:t>щиеся имеют личный опыт здоровьесберегающей деятельности;</w:t>
            </w:r>
          </w:p>
          <w:p w:rsidR="008A3167" w:rsidRPr="00B815DA" w:rsidRDefault="00ED78F9" w:rsidP="00553BEC">
            <w:pPr>
              <w:numPr>
                <w:ilvl w:val="0"/>
                <w:numId w:val="36"/>
              </w:numPr>
              <w:tabs>
                <w:tab w:val="clear" w:pos="720"/>
                <w:tab w:val="num" w:pos="337"/>
              </w:tabs>
              <w:ind w:left="337" w:hanging="337"/>
              <w:rPr>
                <w:rFonts w:ascii="Arial" w:hAnsi="Arial" w:cs="Arial"/>
              </w:rPr>
            </w:pPr>
            <w:r>
              <w:rPr>
                <w:rFonts w:ascii="Arial" w:hAnsi="Arial" w:cs="Arial"/>
              </w:rPr>
              <w:t>об</w:t>
            </w:r>
            <w:r w:rsidR="008A3167" w:rsidRPr="00B815DA">
              <w:rPr>
                <w:rFonts w:ascii="Arial" w:hAnsi="Arial" w:cs="Arial"/>
              </w:rPr>
              <w:t>уча</w:t>
            </w:r>
            <w:r>
              <w:rPr>
                <w:rFonts w:ascii="Arial" w:hAnsi="Arial" w:cs="Arial"/>
              </w:rPr>
              <w:t>ю</w:t>
            </w:r>
            <w:r w:rsidR="008A3167" w:rsidRPr="00B815DA">
              <w:rPr>
                <w:rFonts w:ascii="Arial" w:hAnsi="Arial" w:cs="Arial"/>
              </w:rPr>
              <w:t>щиеся имеют представления о роли физической культуры и спорта для здоровья человека, его образования, труда и творчества;</w:t>
            </w:r>
          </w:p>
          <w:p w:rsidR="008A3167" w:rsidRPr="005F756E" w:rsidRDefault="00ED78F9" w:rsidP="00553BEC">
            <w:pPr>
              <w:numPr>
                <w:ilvl w:val="0"/>
                <w:numId w:val="36"/>
              </w:numPr>
              <w:tabs>
                <w:tab w:val="clear" w:pos="720"/>
                <w:tab w:val="num" w:pos="337"/>
              </w:tabs>
              <w:ind w:left="337" w:hanging="337"/>
              <w:rPr>
                <w:rFonts w:ascii="Arial" w:hAnsi="Arial" w:cs="Arial"/>
              </w:rPr>
            </w:pPr>
            <w:r>
              <w:rPr>
                <w:rFonts w:ascii="Arial" w:hAnsi="Arial" w:cs="Arial"/>
              </w:rPr>
              <w:t>об</w:t>
            </w:r>
            <w:r w:rsidR="008A3167" w:rsidRPr="00B815DA">
              <w:rPr>
                <w:rFonts w:ascii="Arial" w:hAnsi="Arial" w:cs="Arial"/>
              </w:rPr>
              <w:t>уча</w:t>
            </w:r>
            <w:r>
              <w:rPr>
                <w:rFonts w:ascii="Arial" w:hAnsi="Arial" w:cs="Arial"/>
              </w:rPr>
              <w:t>ю</w:t>
            </w:r>
            <w:r w:rsidR="008A3167" w:rsidRPr="00B815DA">
              <w:rPr>
                <w:rFonts w:ascii="Arial" w:hAnsi="Arial" w:cs="Arial"/>
              </w:rPr>
              <w:t>щиеся знают о возможном негативном влиянии компьютерных игр, телевидения, рекламы на здоровье человека.</w:t>
            </w:r>
          </w:p>
        </w:tc>
      </w:tr>
      <w:tr w:rsidR="008A3167">
        <w:trPr>
          <w:trHeight w:val="20"/>
        </w:trPr>
        <w:tc>
          <w:tcPr>
            <w:tcW w:w="0" w:type="auto"/>
            <w:gridSpan w:val="4"/>
          </w:tcPr>
          <w:p w:rsidR="008A3167" w:rsidRPr="008A3167" w:rsidRDefault="008A3167" w:rsidP="00553BEC">
            <w:pPr>
              <w:rPr>
                <w:rFonts w:ascii="Arial" w:hAnsi="Arial" w:cs="Arial"/>
                <w:b/>
              </w:rPr>
            </w:pPr>
            <w:r>
              <w:rPr>
                <w:rFonts w:ascii="Arial" w:hAnsi="Arial" w:cs="Arial"/>
                <w:b/>
              </w:rPr>
              <w:lastRenderedPageBreak/>
              <w:t xml:space="preserve">5. </w:t>
            </w:r>
            <w:r w:rsidRPr="008A3167">
              <w:rPr>
                <w:rFonts w:ascii="Arial" w:hAnsi="Arial" w:cs="Arial"/>
                <w:b/>
              </w:rPr>
              <w:t>Воспитание ценностного отношения к природе, окружающей среде</w:t>
            </w:r>
          </w:p>
        </w:tc>
      </w:tr>
      <w:tr w:rsidR="008A3167">
        <w:trPr>
          <w:trHeight w:val="20"/>
        </w:trPr>
        <w:tc>
          <w:tcPr>
            <w:tcW w:w="0" w:type="auto"/>
          </w:tcPr>
          <w:p w:rsidR="008A3167" w:rsidRDefault="008A3167" w:rsidP="00553BEC">
            <w:pPr>
              <w:numPr>
                <w:ilvl w:val="0"/>
                <w:numId w:val="37"/>
              </w:numPr>
              <w:tabs>
                <w:tab w:val="num" w:pos="336"/>
              </w:tabs>
              <w:ind w:left="343" w:hanging="343"/>
              <w:rPr>
                <w:rFonts w:ascii="Arial" w:hAnsi="Arial" w:cs="Arial"/>
              </w:rPr>
            </w:pPr>
            <w:r w:rsidRPr="005F756E">
              <w:rPr>
                <w:rFonts w:ascii="Arial" w:hAnsi="Arial" w:cs="Arial"/>
              </w:rPr>
              <w:lastRenderedPageBreak/>
              <w:t xml:space="preserve">родная земля, </w:t>
            </w:r>
          </w:p>
          <w:p w:rsidR="008A3167" w:rsidRDefault="008A3167" w:rsidP="00553BEC">
            <w:pPr>
              <w:numPr>
                <w:ilvl w:val="0"/>
                <w:numId w:val="37"/>
              </w:numPr>
              <w:tabs>
                <w:tab w:val="num" w:pos="336"/>
              </w:tabs>
              <w:ind w:left="343" w:hanging="343"/>
              <w:rPr>
                <w:rFonts w:ascii="Arial" w:hAnsi="Arial" w:cs="Arial"/>
              </w:rPr>
            </w:pPr>
            <w:r w:rsidRPr="005F756E">
              <w:rPr>
                <w:rFonts w:ascii="Arial" w:hAnsi="Arial" w:cs="Arial"/>
              </w:rPr>
              <w:t xml:space="preserve">заповедная природа, </w:t>
            </w:r>
          </w:p>
          <w:p w:rsidR="008A3167" w:rsidRDefault="008A3167" w:rsidP="00553BEC">
            <w:pPr>
              <w:numPr>
                <w:ilvl w:val="0"/>
                <w:numId w:val="37"/>
              </w:numPr>
              <w:tabs>
                <w:tab w:val="num" w:pos="336"/>
              </w:tabs>
              <w:ind w:left="343" w:hanging="343"/>
              <w:rPr>
                <w:rFonts w:ascii="Arial" w:hAnsi="Arial" w:cs="Arial"/>
              </w:rPr>
            </w:pPr>
            <w:r w:rsidRPr="005F756E">
              <w:rPr>
                <w:rFonts w:ascii="Arial" w:hAnsi="Arial" w:cs="Arial"/>
              </w:rPr>
              <w:t xml:space="preserve">планета Земля, </w:t>
            </w:r>
          </w:p>
          <w:p w:rsidR="008A3167" w:rsidRPr="005F756E" w:rsidRDefault="008A3167" w:rsidP="00553BEC">
            <w:pPr>
              <w:numPr>
                <w:ilvl w:val="0"/>
                <w:numId w:val="37"/>
              </w:numPr>
              <w:tabs>
                <w:tab w:val="num" w:pos="336"/>
              </w:tabs>
              <w:ind w:left="343" w:hanging="343"/>
              <w:rPr>
                <w:rFonts w:ascii="Arial" w:hAnsi="Arial" w:cs="Arial"/>
              </w:rPr>
            </w:pPr>
            <w:r w:rsidRPr="005F756E">
              <w:rPr>
                <w:rFonts w:ascii="Arial" w:hAnsi="Arial" w:cs="Arial"/>
              </w:rPr>
              <w:t>экологическое сознание.</w:t>
            </w:r>
          </w:p>
        </w:tc>
        <w:tc>
          <w:tcPr>
            <w:tcW w:w="0" w:type="auto"/>
          </w:tcPr>
          <w:p w:rsidR="008A3167" w:rsidRPr="008A3167" w:rsidRDefault="008A3167" w:rsidP="008A3167">
            <w:pPr>
              <w:numPr>
                <w:ilvl w:val="0"/>
                <w:numId w:val="36"/>
              </w:numPr>
              <w:tabs>
                <w:tab w:val="clear" w:pos="720"/>
                <w:tab w:val="num" w:pos="337"/>
              </w:tabs>
              <w:ind w:left="337" w:hanging="337"/>
              <w:rPr>
                <w:rFonts w:ascii="Arial" w:hAnsi="Arial" w:cs="Arial"/>
              </w:rPr>
            </w:pPr>
            <w:r w:rsidRPr="008A3167">
              <w:rPr>
                <w:rFonts w:ascii="Arial" w:hAnsi="Arial" w:cs="Arial"/>
              </w:rPr>
              <w:t>развивать интерес к природе, природным явлениям и формам жизни, понимание активной роли человека в природе;</w:t>
            </w:r>
          </w:p>
          <w:p w:rsidR="008A3167" w:rsidRPr="008A3167" w:rsidRDefault="008A3167" w:rsidP="008A3167">
            <w:pPr>
              <w:numPr>
                <w:ilvl w:val="0"/>
                <w:numId w:val="36"/>
              </w:numPr>
              <w:tabs>
                <w:tab w:val="clear" w:pos="720"/>
                <w:tab w:val="num" w:pos="337"/>
              </w:tabs>
              <w:ind w:left="337" w:hanging="337"/>
              <w:rPr>
                <w:rFonts w:ascii="Arial" w:hAnsi="Arial" w:cs="Arial"/>
              </w:rPr>
            </w:pPr>
            <w:r w:rsidRPr="008A3167">
              <w:rPr>
                <w:rFonts w:ascii="Arial" w:hAnsi="Arial" w:cs="Arial"/>
              </w:rPr>
              <w:t>формировать ценностное отношение к природе и всем формам жизни;</w:t>
            </w:r>
          </w:p>
          <w:p w:rsidR="008A3167" w:rsidRPr="008A3167" w:rsidRDefault="008A3167" w:rsidP="008A3167">
            <w:pPr>
              <w:numPr>
                <w:ilvl w:val="0"/>
                <w:numId w:val="36"/>
              </w:numPr>
              <w:tabs>
                <w:tab w:val="clear" w:pos="720"/>
                <w:tab w:val="num" w:pos="337"/>
              </w:tabs>
              <w:ind w:left="337" w:hanging="337"/>
              <w:rPr>
                <w:rFonts w:ascii="Arial" w:hAnsi="Arial" w:cs="Arial"/>
              </w:rPr>
            </w:pPr>
            <w:r w:rsidRPr="008A3167">
              <w:rPr>
                <w:rFonts w:ascii="Arial" w:hAnsi="Arial" w:cs="Arial"/>
              </w:rPr>
              <w:t>сформировать  опыт природоохранительной деятельности;</w:t>
            </w:r>
          </w:p>
          <w:p w:rsidR="008A3167" w:rsidRPr="005F756E" w:rsidRDefault="008A3167" w:rsidP="008A3167">
            <w:pPr>
              <w:numPr>
                <w:ilvl w:val="0"/>
                <w:numId w:val="36"/>
              </w:numPr>
              <w:tabs>
                <w:tab w:val="clear" w:pos="720"/>
                <w:tab w:val="num" w:pos="337"/>
              </w:tabs>
              <w:ind w:left="337" w:hanging="337"/>
              <w:rPr>
                <w:rFonts w:ascii="Arial" w:hAnsi="Arial" w:cs="Arial"/>
              </w:rPr>
            </w:pPr>
            <w:r w:rsidRPr="008A3167">
              <w:rPr>
                <w:rFonts w:ascii="Arial" w:hAnsi="Arial" w:cs="Arial"/>
              </w:rPr>
              <w:t>воспитывать бережное отношение к растениям и животным.</w:t>
            </w:r>
          </w:p>
        </w:tc>
        <w:tc>
          <w:tcPr>
            <w:tcW w:w="0" w:type="auto"/>
          </w:tcPr>
          <w:p w:rsidR="008A3167" w:rsidRPr="00B55532" w:rsidRDefault="008A3167" w:rsidP="00553BEC">
            <w:pPr>
              <w:numPr>
                <w:ilvl w:val="0"/>
                <w:numId w:val="36"/>
              </w:numPr>
              <w:tabs>
                <w:tab w:val="clear" w:pos="720"/>
                <w:tab w:val="num" w:pos="337"/>
              </w:tabs>
              <w:ind w:left="337" w:hanging="337"/>
              <w:rPr>
                <w:rFonts w:ascii="Arial" w:hAnsi="Arial" w:cs="Arial"/>
              </w:rPr>
            </w:pPr>
            <w:r w:rsidRPr="00B55532">
              <w:rPr>
                <w:rFonts w:ascii="Arial" w:hAnsi="Arial" w:cs="Arial"/>
              </w:rPr>
              <w:t xml:space="preserve">усвоение элементарных представлений об </w:t>
            </w:r>
            <w:proofErr w:type="spellStart"/>
            <w:r w:rsidRPr="00B55532">
              <w:rPr>
                <w:rFonts w:ascii="Arial" w:hAnsi="Arial" w:cs="Arial"/>
              </w:rPr>
              <w:t>экокультурных</w:t>
            </w:r>
            <w:proofErr w:type="spellEnd"/>
            <w:r w:rsidRPr="00B55532">
              <w:rPr>
                <w:rFonts w:ascii="Arial" w:hAnsi="Arial" w:cs="Arial"/>
              </w:rPr>
              <w:t xml:space="preserve"> ценностях,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w:t>
            </w:r>
          </w:p>
          <w:p w:rsidR="008A3167" w:rsidRPr="00B55532" w:rsidRDefault="008A3167" w:rsidP="00553BEC">
            <w:pPr>
              <w:numPr>
                <w:ilvl w:val="0"/>
                <w:numId w:val="36"/>
              </w:numPr>
              <w:tabs>
                <w:tab w:val="clear" w:pos="720"/>
                <w:tab w:val="num" w:pos="337"/>
              </w:tabs>
              <w:ind w:left="337" w:hanging="337"/>
              <w:rPr>
                <w:rFonts w:ascii="Arial" w:hAnsi="Arial" w:cs="Arial"/>
              </w:rPr>
            </w:pPr>
            <w:r w:rsidRPr="00B55532">
              <w:rPr>
                <w:rFonts w:ascii="Arial" w:hAnsi="Arial" w:cs="Arial"/>
              </w:rPr>
              <w:t xml:space="preserve">получение первоначального опыта эмоционально-чувственного  непосредственного взаимодействия с природой, экологически </w:t>
            </w:r>
            <w:r>
              <w:rPr>
                <w:rFonts w:ascii="Arial" w:hAnsi="Arial" w:cs="Arial"/>
              </w:rPr>
              <w:t>грамотного поведения в природе</w:t>
            </w:r>
            <w:r w:rsidRPr="00B55532">
              <w:rPr>
                <w:rFonts w:ascii="Arial" w:hAnsi="Arial" w:cs="Arial"/>
              </w:rPr>
              <w:t>;</w:t>
            </w:r>
          </w:p>
          <w:p w:rsidR="008A3167" w:rsidRDefault="008A3167" w:rsidP="00553BEC">
            <w:pPr>
              <w:numPr>
                <w:ilvl w:val="0"/>
                <w:numId w:val="36"/>
              </w:numPr>
              <w:tabs>
                <w:tab w:val="clear" w:pos="720"/>
                <w:tab w:val="num" w:pos="337"/>
              </w:tabs>
              <w:ind w:left="337" w:hanging="337"/>
              <w:rPr>
                <w:rFonts w:ascii="Arial" w:hAnsi="Arial" w:cs="Arial"/>
              </w:rPr>
            </w:pPr>
            <w:r w:rsidRPr="00B55532">
              <w:rPr>
                <w:rFonts w:ascii="Arial" w:hAnsi="Arial" w:cs="Arial"/>
              </w:rPr>
              <w:t xml:space="preserve">получение первоначального опыта участия в природоохранительной деятельности, </w:t>
            </w:r>
          </w:p>
          <w:p w:rsidR="008A3167" w:rsidRPr="00B55532" w:rsidRDefault="008A3167" w:rsidP="00553BEC">
            <w:pPr>
              <w:numPr>
                <w:ilvl w:val="0"/>
                <w:numId w:val="36"/>
              </w:numPr>
              <w:tabs>
                <w:tab w:val="clear" w:pos="720"/>
                <w:tab w:val="num" w:pos="337"/>
              </w:tabs>
              <w:ind w:left="337" w:hanging="337"/>
              <w:rPr>
                <w:rFonts w:ascii="Arial" w:hAnsi="Arial" w:cs="Arial"/>
              </w:rPr>
            </w:pPr>
            <w:r w:rsidRPr="00B55532">
              <w:rPr>
                <w:rFonts w:ascii="Arial" w:hAnsi="Arial" w:cs="Arial"/>
              </w:rPr>
              <w:t>участие в создании и реализации коллективных природоохранных проектов;</w:t>
            </w:r>
          </w:p>
          <w:p w:rsidR="008A3167" w:rsidRPr="00B55532" w:rsidRDefault="008A3167" w:rsidP="00553BEC">
            <w:pPr>
              <w:numPr>
                <w:ilvl w:val="0"/>
                <w:numId w:val="36"/>
              </w:numPr>
              <w:tabs>
                <w:tab w:val="clear" w:pos="720"/>
                <w:tab w:val="num" w:pos="337"/>
              </w:tabs>
              <w:ind w:left="337" w:hanging="337"/>
              <w:rPr>
                <w:rFonts w:ascii="Arial" w:hAnsi="Arial" w:cs="Arial"/>
              </w:rPr>
            </w:pPr>
            <w:r w:rsidRPr="00B55532">
              <w:rPr>
                <w:rFonts w:ascii="Arial" w:hAnsi="Arial" w:cs="Arial"/>
              </w:rPr>
              <w:t>усвоение в семье позитивных образ</w:t>
            </w:r>
            <w:r>
              <w:rPr>
                <w:rFonts w:ascii="Arial" w:hAnsi="Arial" w:cs="Arial"/>
              </w:rPr>
              <w:t>цов взаимодействия с природой</w:t>
            </w:r>
          </w:p>
          <w:p w:rsidR="008A3167" w:rsidRPr="005F756E" w:rsidRDefault="008A3167" w:rsidP="00553BEC">
            <w:pPr>
              <w:tabs>
                <w:tab w:val="num" w:pos="337"/>
              </w:tabs>
              <w:ind w:left="337" w:hanging="337"/>
              <w:rPr>
                <w:rFonts w:ascii="Arial" w:hAnsi="Arial" w:cs="Arial"/>
              </w:rPr>
            </w:pPr>
          </w:p>
        </w:tc>
        <w:tc>
          <w:tcPr>
            <w:tcW w:w="0" w:type="auto"/>
          </w:tcPr>
          <w:p w:rsidR="008A3167" w:rsidRPr="009042BF" w:rsidRDefault="00ED78F9" w:rsidP="00553BEC">
            <w:pPr>
              <w:numPr>
                <w:ilvl w:val="0"/>
                <w:numId w:val="41"/>
              </w:numPr>
              <w:tabs>
                <w:tab w:val="clear" w:pos="720"/>
                <w:tab w:val="num" w:pos="320"/>
              </w:tabs>
              <w:ind w:left="320"/>
              <w:rPr>
                <w:rFonts w:ascii="Arial" w:hAnsi="Arial" w:cs="Arial"/>
                <w:iCs/>
              </w:rPr>
            </w:pPr>
            <w:proofErr w:type="gramStart"/>
            <w:r>
              <w:rPr>
                <w:rFonts w:ascii="Arial" w:hAnsi="Arial" w:cs="Arial"/>
                <w:iCs/>
              </w:rPr>
              <w:t>об</w:t>
            </w:r>
            <w:r w:rsidR="008A3167" w:rsidRPr="009042BF">
              <w:rPr>
                <w:rFonts w:ascii="Arial" w:hAnsi="Arial" w:cs="Arial"/>
                <w:iCs/>
              </w:rPr>
              <w:t>уча</w:t>
            </w:r>
            <w:r>
              <w:rPr>
                <w:rFonts w:ascii="Arial" w:hAnsi="Arial" w:cs="Arial"/>
                <w:iCs/>
              </w:rPr>
              <w:t>ю</w:t>
            </w:r>
            <w:r w:rsidR="008A3167" w:rsidRPr="009042BF">
              <w:rPr>
                <w:rFonts w:ascii="Arial" w:hAnsi="Arial" w:cs="Arial"/>
                <w:iCs/>
              </w:rPr>
              <w:t>щиеся имеют опыт эстетического, эмоционально-нравственного отношения к природе;</w:t>
            </w:r>
            <w:proofErr w:type="gramEnd"/>
          </w:p>
          <w:p w:rsidR="008A3167" w:rsidRPr="009042BF" w:rsidRDefault="00ED78F9" w:rsidP="00553BEC">
            <w:pPr>
              <w:numPr>
                <w:ilvl w:val="0"/>
                <w:numId w:val="41"/>
              </w:numPr>
              <w:tabs>
                <w:tab w:val="clear" w:pos="720"/>
                <w:tab w:val="num" w:pos="320"/>
              </w:tabs>
              <w:ind w:left="320"/>
              <w:rPr>
                <w:rFonts w:ascii="Arial" w:hAnsi="Arial" w:cs="Arial"/>
                <w:iCs/>
              </w:rPr>
            </w:pPr>
            <w:r>
              <w:rPr>
                <w:rFonts w:ascii="Arial" w:hAnsi="Arial" w:cs="Arial"/>
                <w:iCs/>
              </w:rPr>
              <w:t>об</w:t>
            </w:r>
            <w:r w:rsidR="008A3167" w:rsidRPr="009042BF">
              <w:rPr>
                <w:rFonts w:ascii="Arial" w:hAnsi="Arial" w:cs="Arial"/>
                <w:iCs/>
              </w:rPr>
              <w:t>уча</w:t>
            </w:r>
            <w:r>
              <w:rPr>
                <w:rFonts w:ascii="Arial" w:hAnsi="Arial" w:cs="Arial"/>
                <w:iCs/>
              </w:rPr>
              <w:t>ю</w:t>
            </w:r>
            <w:r w:rsidR="008A3167" w:rsidRPr="009042BF">
              <w:rPr>
                <w:rFonts w:ascii="Arial" w:hAnsi="Arial" w:cs="Arial"/>
                <w:iCs/>
              </w:rPr>
              <w:t>щиеся имеют  знания о традициях нравственно-этического отношения к природе в культуре народов России, нормах экологической этики;</w:t>
            </w:r>
          </w:p>
          <w:p w:rsidR="008A3167" w:rsidRPr="009042BF" w:rsidRDefault="008A3167" w:rsidP="00553BEC">
            <w:pPr>
              <w:numPr>
                <w:ilvl w:val="0"/>
                <w:numId w:val="41"/>
              </w:numPr>
              <w:tabs>
                <w:tab w:val="clear" w:pos="720"/>
                <w:tab w:val="num" w:pos="320"/>
              </w:tabs>
              <w:ind w:left="320"/>
              <w:rPr>
                <w:rFonts w:ascii="Arial" w:hAnsi="Arial" w:cs="Arial"/>
                <w:iCs/>
              </w:rPr>
            </w:pPr>
            <w:r w:rsidRPr="009042BF">
              <w:rPr>
                <w:rFonts w:ascii="Arial" w:hAnsi="Arial" w:cs="Arial"/>
                <w:iCs/>
              </w:rPr>
              <w:t xml:space="preserve"> у </w:t>
            </w:r>
            <w:proofErr w:type="gramStart"/>
            <w:r w:rsidR="00ED78F9">
              <w:rPr>
                <w:rFonts w:ascii="Arial" w:hAnsi="Arial" w:cs="Arial"/>
                <w:iCs/>
              </w:rPr>
              <w:t>об</w:t>
            </w:r>
            <w:r w:rsidRPr="009042BF">
              <w:rPr>
                <w:rFonts w:ascii="Arial" w:hAnsi="Arial" w:cs="Arial"/>
                <w:iCs/>
              </w:rPr>
              <w:t>уча</w:t>
            </w:r>
            <w:r w:rsidR="00ED78F9">
              <w:rPr>
                <w:rFonts w:ascii="Arial" w:hAnsi="Arial" w:cs="Arial"/>
                <w:iCs/>
              </w:rPr>
              <w:t>ю</w:t>
            </w:r>
            <w:r w:rsidRPr="009042BF">
              <w:rPr>
                <w:rFonts w:ascii="Arial" w:hAnsi="Arial" w:cs="Arial"/>
                <w:iCs/>
              </w:rPr>
              <w:t>щихся</w:t>
            </w:r>
            <w:proofErr w:type="gramEnd"/>
            <w:r w:rsidRPr="009042BF">
              <w:rPr>
                <w:rFonts w:ascii="Arial" w:hAnsi="Arial" w:cs="Arial"/>
                <w:iCs/>
              </w:rPr>
              <w:t xml:space="preserve"> есть опыт участия в природоохранной деятельности в школе, на пришкольном участке, по месту жительства;</w:t>
            </w:r>
          </w:p>
          <w:p w:rsidR="008A3167" w:rsidRPr="005F756E" w:rsidRDefault="008A3167" w:rsidP="00553BEC">
            <w:pPr>
              <w:numPr>
                <w:ilvl w:val="0"/>
                <w:numId w:val="41"/>
              </w:numPr>
              <w:tabs>
                <w:tab w:val="clear" w:pos="720"/>
                <w:tab w:val="num" w:pos="320"/>
              </w:tabs>
              <w:ind w:left="320"/>
              <w:rPr>
                <w:rFonts w:ascii="Arial" w:hAnsi="Arial" w:cs="Arial"/>
              </w:rPr>
            </w:pPr>
            <w:r w:rsidRPr="009042BF">
              <w:rPr>
                <w:rFonts w:ascii="Arial" w:hAnsi="Arial" w:cs="Arial"/>
                <w:iCs/>
              </w:rPr>
              <w:t xml:space="preserve"> </w:t>
            </w:r>
            <w:proofErr w:type="gramStart"/>
            <w:r w:rsidRPr="009042BF">
              <w:rPr>
                <w:rFonts w:ascii="Arial" w:hAnsi="Arial" w:cs="Arial"/>
                <w:iCs/>
              </w:rPr>
              <w:t xml:space="preserve">у </w:t>
            </w:r>
            <w:r w:rsidR="00ED78F9">
              <w:rPr>
                <w:rFonts w:ascii="Arial" w:hAnsi="Arial" w:cs="Arial"/>
                <w:iCs/>
              </w:rPr>
              <w:t>об</w:t>
            </w:r>
            <w:r w:rsidRPr="009042BF">
              <w:rPr>
                <w:rFonts w:ascii="Arial" w:hAnsi="Arial" w:cs="Arial"/>
                <w:iCs/>
              </w:rPr>
              <w:t>уча</w:t>
            </w:r>
            <w:r w:rsidR="00ED78F9">
              <w:rPr>
                <w:rFonts w:ascii="Arial" w:hAnsi="Arial" w:cs="Arial"/>
                <w:iCs/>
              </w:rPr>
              <w:t>ю</w:t>
            </w:r>
            <w:r w:rsidRPr="009042BF">
              <w:rPr>
                <w:rFonts w:ascii="Arial" w:hAnsi="Arial" w:cs="Arial"/>
                <w:iCs/>
              </w:rPr>
              <w:t>щихся есть личный опыт участия в экологических инициативах, проектах.</w:t>
            </w:r>
            <w:proofErr w:type="gramEnd"/>
          </w:p>
        </w:tc>
      </w:tr>
      <w:tr w:rsidR="008A3167">
        <w:trPr>
          <w:trHeight w:val="20"/>
        </w:trPr>
        <w:tc>
          <w:tcPr>
            <w:tcW w:w="0" w:type="auto"/>
            <w:gridSpan w:val="4"/>
          </w:tcPr>
          <w:p w:rsidR="008A3167" w:rsidRPr="008A3167" w:rsidRDefault="008A3167" w:rsidP="00553BEC">
            <w:pPr>
              <w:rPr>
                <w:rFonts w:ascii="Arial" w:hAnsi="Arial" w:cs="Arial"/>
                <w:b/>
              </w:rPr>
            </w:pPr>
            <w:r>
              <w:rPr>
                <w:rFonts w:ascii="Arial" w:hAnsi="Arial" w:cs="Arial"/>
                <w:b/>
              </w:rPr>
              <w:t xml:space="preserve">6. </w:t>
            </w:r>
            <w:r w:rsidRPr="008A3167">
              <w:rPr>
                <w:rFonts w:ascii="Arial" w:hAnsi="Arial" w:cs="Arial"/>
                <w:b/>
              </w:rPr>
              <w:t xml:space="preserve">Воспитание ценностного отношения к </w:t>
            </w:r>
            <w:proofErr w:type="gramStart"/>
            <w:r w:rsidRPr="008A3167">
              <w:rPr>
                <w:rFonts w:ascii="Arial" w:hAnsi="Arial" w:cs="Arial"/>
                <w:b/>
              </w:rPr>
              <w:t>прекрасному</w:t>
            </w:r>
            <w:proofErr w:type="gramEnd"/>
            <w:r w:rsidRPr="008A3167">
              <w:rPr>
                <w:rFonts w:ascii="Arial" w:hAnsi="Arial" w:cs="Arial"/>
                <w:b/>
              </w:rPr>
              <w:t>, формирование представлений об эстетических идеалах и ценностях</w:t>
            </w:r>
          </w:p>
        </w:tc>
      </w:tr>
      <w:tr w:rsidR="008A3167">
        <w:trPr>
          <w:trHeight w:val="20"/>
        </w:trPr>
        <w:tc>
          <w:tcPr>
            <w:tcW w:w="0" w:type="auto"/>
          </w:tcPr>
          <w:p w:rsidR="008A3167" w:rsidRDefault="008A3167" w:rsidP="00553BEC">
            <w:pPr>
              <w:numPr>
                <w:ilvl w:val="0"/>
                <w:numId w:val="37"/>
              </w:numPr>
              <w:tabs>
                <w:tab w:val="num" w:pos="336"/>
              </w:tabs>
              <w:ind w:left="343" w:hanging="343"/>
              <w:rPr>
                <w:rFonts w:ascii="Arial" w:hAnsi="Arial" w:cs="Arial"/>
              </w:rPr>
            </w:pPr>
            <w:r w:rsidRPr="005F756E">
              <w:rPr>
                <w:rFonts w:ascii="Arial" w:hAnsi="Arial" w:cs="Arial"/>
              </w:rPr>
              <w:t xml:space="preserve">красота, </w:t>
            </w:r>
          </w:p>
          <w:p w:rsidR="008A3167" w:rsidRDefault="008A3167" w:rsidP="00553BEC">
            <w:pPr>
              <w:numPr>
                <w:ilvl w:val="0"/>
                <w:numId w:val="37"/>
              </w:numPr>
              <w:tabs>
                <w:tab w:val="num" w:pos="336"/>
              </w:tabs>
              <w:ind w:left="343" w:hanging="343"/>
              <w:rPr>
                <w:rFonts w:ascii="Arial" w:hAnsi="Arial" w:cs="Arial"/>
              </w:rPr>
            </w:pPr>
            <w:r w:rsidRPr="005F756E">
              <w:rPr>
                <w:rFonts w:ascii="Arial" w:hAnsi="Arial" w:cs="Arial"/>
              </w:rPr>
              <w:t>гармония,</w:t>
            </w:r>
          </w:p>
          <w:p w:rsidR="008A3167" w:rsidRDefault="008A3167" w:rsidP="00553BEC">
            <w:pPr>
              <w:numPr>
                <w:ilvl w:val="0"/>
                <w:numId w:val="37"/>
              </w:numPr>
              <w:tabs>
                <w:tab w:val="num" w:pos="336"/>
              </w:tabs>
              <w:ind w:left="343" w:hanging="343"/>
              <w:rPr>
                <w:rFonts w:ascii="Arial" w:hAnsi="Arial" w:cs="Arial"/>
              </w:rPr>
            </w:pPr>
            <w:r w:rsidRPr="005F756E">
              <w:rPr>
                <w:rFonts w:ascii="Arial" w:hAnsi="Arial" w:cs="Arial"/>
              </w:rPr>
              <w:t xml:space="preserve"> духовный мир человека, </w:t>
            </w:r>
          </w:p>
          <w:p w:rsidR="008A3167" w:rsidRDefault="008A3167" w:rsidP="00553BEC">
            <w:pPr>
              <w:numPr>
                <w:ilvl w:val="0"/>
                <w:numId w:val="37"/>
              </w:numPr>
              <w:tabs>
                <w:tab w:val="num" w:pos="336"/>
              </w:tabs>
              <w:ind w:left="343" w:hanging="343"/>
              <w:rPr>
                <w:rFonts w:ascii="Arial" w:hAnsi="Arial" w:cs="Arial"/>
              </w:rPr>
            </w:pPr>
            <w:r w:rsidRPr="005F756E">
              <w:rPr>
                <w:rFonts w:ascii="Arial" w:hAnsi="Arial" w:cs="Arial"/>
              </w:rPr>
              <w:t xml:space="preserve">эстетическое развитие, </w:t>
            </w:r>
          </w:p>
          <w:p w:rsidR="008A3167" w:rsidRPr="005F756E" w:rsidRDefault="008A3167" w:rsidP="00553BEC">
            <w:pPr>
              <w:numPr>
                <w:ilvl w:val="0"/>
                <w:numId w:val="37"/>
              </w:numPr>
              <w:tabs>
                <w:tab w:val="num" w:pos="336"/>
              </w:tabs>
              <w:ind w:left="343" w:hanging="343"/>
              <w:rPr>
                <w:rFonts w:ascii="Arial" w:hAnsi="Arial" w:cs="Arial"/>
              </w:rPr>
            </w:pPr>
            <w:r w:rsidRPr="005F756E">
              <w:rPr>
                <w:rFonts w:ascii="Arial" w:hAnsi="Arial" w:cs="Arial"/>
              </w:rPr>
              <w:t>самовыражение в творчестве и искусстве.</w:t>
            </w:r>
          </w:p>
        </w:tc>
        <w:tc>
          <w:tcPr>
            <w:tcW w:w="0" w:type="auto"/>
          </w:tcPr>
          <w:p w:rsidR="008A3167" w:rsidRPr="008A3167" w:rsidRDefault="008A3167" w:rsidP="008A3167">
            <w:pPr>
              <w:numPr>
                <w:ilvl w:val="0"/>
                <w:numId w:val="37"/>
              </w:numPr>
              <w:tabs>
                <w:tab w:val="num" w:pos="336"/>
              </w:tabs>
              <w:ind w:left="343" w:hanging="343"/>
              <w:rPr>
                <w:rFonts w:ascii="Arial" w:hAnsi="Arial" w:cs="Arial"/>
              </w:rPr>
            </w:pPr>
            <w:r w:rsidRPr="008A3167">
              <w:rPr>
                <w:rFonts w:ascii="Arial" w:hAnsi="Arial" w:cs="Arial"/>
              </w:rPr>
              <w:t xml:space="preserve">развитие творческих способностей и интересов, приобретение опыта творческой деятельности; </w:t>
            </w:r>
          </w:p>
          <w:p w:rsidR="008A3167" w:rsidRPr="008A3167" w:rsidRDefault="008A3167" w:rsidP="008A3167">
            <w:pPr>
              <w:numPr>
                <w:ilvl w:val="0"/>
                <w:numId w:val="37"/>
              </w:numPr>
              <w:tabs>
                <w:tab w:val="num" w:pos="336"/>
              </w:tabs>
              <w:ind w:left="343" w:hanging="343"/>
              <w:rPr>
                <w:rFonts w:ascii="Arial" w:hAnsi="Arial" w:cs="Arial"/>
              </w:rPr>
            </w:pPr>
            <w:r w:rsidRPr="008A3167">
              <w:rPr>
                <w:rFonts w:ascii="Arial" w:hAnsi="Arial" w:cs="Arial"/>
              </w:rPr>
              <w:t>воспитание духовно развитой личности, готовой к самопознанию и самосовершенствованию;</w:t>
            </w:r>
          </w:p>
          <w:p w:rsidR="008A3167" w:rsidRPr="008A3167" w:rsidRDefault="008A3167" w:rsidP="008A3167">
            <w:pPr>
              <w:numPr>
                <w:ilvl w:val="0"/>
                <w:numId w:val="37"/>
              </w:numPr>
              <w:tabs>
                <w:tab w:val="num" w:pos="336"/>
              </w:tabs>
              <w:ind w:left="343" w:hanging="343"/>
              <w:rPr>
                <w:rFonts w:ascii="Arial" w:hAnsi="Arial" w:cs="Arial"/>
              </w:rPr>
            </w:pPr>
            <w:r w:rsidRPr="008A3167">
              <w:rPr>
                <w:rFonts w:ascii="Arial" w:hAnsi="Arial" w:cs="Arial"/>
              </w:rPr>
              <w:t xml:space="preserve">формирование гуманистического мировоззрения, национального самосознания, любви и уважения к ценностям </w:t>
            </w:r>
            <w:r w:rsidRPr="008A3167">
              <w:rPr>
                <w:rFonts w:ascii="Arial" w:hAnsi="Arial" w:cs="Arial"/>
              </w:rPr>
              <w:lastRenderedPageBreak/>
              <w:t xml:space="preserve">отечественной культуры; </w:t>
            </w:r>
          </w:p>
          <w:p w:rsidR="008A3167" w:rsidRPr="008A3167" w:rsidRDefault="008A3167" w:rsidP="008A3167">
            <w:pPr>
              <w:numPr>
                <w:ilvl w:val="0"/>
                <w:numId w:val="37"/>
              </w:numPr>
              <w:tabs>
                <w:tab w:val="num" w:pos="336"/>
              </w:tabs>
              <w:ind w:left="343" w:hanging="343"/>
              <w:rPr>
                <w:rFonts w:ascii="Arial" w:hAnsi="Arial" w:cs="Arial"/>
              </w:rPr>
            </w:pPr>
            <w:r w:rsidRPr="008A3167">
              <w:rPr>
                <w:rFonts w:ascii="Arial" w:hAnsi="Arial" w:cs="Arial"/>
              </w:rPr>
              <w:t xml:space="preserve">воспитание художественно-эстетического вкуса, развитие чувств, эмоций, образного, ассоциативного, критического мышления; </w:t>
            </w:r>
          </w:p>
          <w:p w:rsidR="008A3167" w:rsidRPr="008A3167" w:rsidRDefault="008A3167" w:rsidP="008A3167">
            <w:pPr>
              <w:numPr>
                <w:ilvl w:val="0"/>
                <w:numId w:val="37"/>
              </w:numPr>
              <w:tabs>
                <w:tab w:val="num" w:pos="336"/>
              </w:tabs>
              <w:ind w:left="343" w:hanging="343"/>
              <w:rPr>
                <w:rFonts w:ascii="Arial" w:hAnsi="Arial" w:cs="Arial"/>
              </w:rPr>
            </w:pPr>
            <w:r w:rsidRPr="008A3167">
              <w:rPr>
                <w:rFonts w:ascii="Arial" w:hAnsi="Arial" w:cs="Arial"/>
              </w:rPr>
              <w:t>овладение опытом использования приобретенных знаний и умений для расширения кругозора, осознанного формирования собственной культурной среды.</w:t>
            </w:r>
          </w:p>
          <w:p w:rsidR="008A3167" w:rsidRPr="005F756E" w:rsidRDefault="008A3167" w:rsidP="008A3167">
            <w:pPr>
              <w:rPr>
                <w:rFonts w:ascii="Arial" w:hAnsi="Arial" w:cs="Arial"/>
              </w:rPr>
            </w:pPr>
          </w:p>
        </w:tc>
        <w:tc>
          <w:tcPr>
            <w:tcW w:w="0" w:type="auto"/>
          </w:tcPr>
          <w:p w:rsidR="008A3167" w:rsidRDefault="008A3167" w:rsidP="00553BEC">
            <w:pPr>
              <w:numPr>
                <w:ilvl w:val="0"/>
                <w:numId w:val="36"/>
              </w:numPr>
              <w:tabs>
                <w:tab w:val="clear" w:pos="720"/>
                <w:tab w:val="num" w:pos="337"/>
              </w:tabs>
              <w:ind w:left="337" w:hanging="337"/>
              <w:rPr>
                <w:rFonts w:ascii="Arial" w:hAnsi="Arial" w:cs="Arial"/>
              </w:rPr>
            </w:pPr>
            <w:r w:rsidRPr="00B55532">
              <w:rPr>
                <w:rFonts w:ascii="Arial" w:hAnsi="Arial" w:cs="Arial"/>
              </w:rPr>
              <w:lastRenderedPageBreak/>
              <w:t>получение элементарных представлений об эстетических идеалах и художественных ценностях культуры России, культур народов России</w:t>
            </w:r>
          </w:p>
          <w:p w:rsidR="008A3167" w:rsidRDefault="008A3167" w:rsidP="00553BEC">
            <w:pPr>
              <w:numPr>
                <w:ilvl w:val="0"/>
                <w:numId w:val="36"/>
              </w:numPr>
              <w:tabs>
                <w:tab w:val="clear" w:pos="720"/>
                <w:tab w:val="num" w:pos="337"/>
              </w:tabs>
              <w:ind w:left="337" w:hanging="337"/>
              <w:rPr>
                <w:rFonts w:ascii="Arial" w:hAnsi="Arial" w:cs="Arial"/>
              </w:rPr>
            </w:pPr>
            <w:r w:rsidRPr="00B55532">
              <w:rPr>
                <w:rFonts w:ascii="Arial" w:hAnsi="Arial" w:cs="Arial"/>
              </w:rPr>
              <w:t xml:space="preserve">ознакомление с эстетическими идеалами, традициями художественной культуры родного края, с фольклором и народными художественными промыслами обучение видеть прекрасное в окружающем мире, </w:t>
            </w:r>
            <w:r w:rsidRPr="00B55532">
              <w:rPr>
                <w:rFonts w:ascii="Arial" w:hAnsi="Arial" w:cs="Arial"/>
              </w:rPr>
              <w:lastRenderedPageBreak/>
              <w:t xml:space="preserve">природе родного края, в том, что окружает </w:t>
            </w:r>
            <w:r w:rsidR="00ED78F9">
              <w:rPr>
                <w:rFonts w:ascii="Arial" w:hAnsi="Arial" w:cs="Arial"/>
              </w:rPr>
              <w:t>об</w:t>
            </w:r>
            <w:r w:rsidRPr="00B55532">
              <w:rPr>
                <w:rFonts w:ascii="Arial" w:hAnsi="Arial" w:cs="Arial"/>
              </w:rPr>
              <w:t>уча</w:t>
            </w:r>
            <w:r w:rsidR="00ED78F9">
              <w:rPr>
                <w:rFonts w:ascii="Arial" w:hAnsi="Arial" w:cs="Arial"/>
              </w:rPr>
              <w:t>ю</w:t>
            </w:r>
            <w:r w:rsidRPr="00B55532">
              <w:rPr>
                <w:rFonts w:ascii="Arial" w:hAnsi="Arial" w:cs="Arial"/>
              </w:rPr>
              <w:t xml:space="preserve">щихся в пространстве школы и дома, сельском и городском ландшафте, в природе в разное время суток и года, в различную погоду. </w:t>
            </w:r>
          </w:p>
          <w:p w:rsidR="008A3167" w:rsidRPr="00B55532" w:rsidRDefault="008A3167" w:rsidP="00553BEC">
            <w:pPr>
              <w:numPr>
                <w:ilvl w:val="0"/>
                <w:numId w:val="36"/>
              </w:numPr>
              <w:tabs>
                <w:tab w:val="clear" w:pos="720"/>
                <w:tab w:val="num" w:pos="337"/>
              </w:tabs>
              <w:ind w:left="337" w:hanging="337"/>
              <w:rPr>
                <w:rFonts w:ascii="Arial" w:hAnsi="Arial" w:cs="Arial"/>
              </w:rPr>
            </w:pPr>
            <w:r>
              <w:rPr>
                <w:rFonts w:ascii="Arial" w:hAnsi="Arial" w:cs="Arial"/>
              </w:rPr>
              <w:t>о</w:t>
            </w:r>
            <w:r w:rsidRPr="00B55532">
              <w:rPr>
                <w:rFonts w:ascii="Arial" w:hAnsi="Arial" w:cs="Arial"/>
              </w:rPr>
              <w:t>бучение понимать красоту окружающего  мира через художественные образы;</w:t>
            </w:r>
          </w:p>
          <w:p w:rsidR="008A3167" w:rsidRDefault="008A3167" w:rsidP="00553BEC">
            <w:pPr>
              <w:numPr>
                <w:ilvl w:val="0"/>
                <w:numId w:val="36"/>
              </w:numPr>
              <w:tabs>
                <w:tab w:val="clear" w:pos="720"/>
                <w:tab w:val="num" w:pos="337"/>
              </w:tabs>
              <w:ind w:left="337" w:hanging="337"/>
              <w:rPr>
                <w:rFonts w:ascii="Arial" w:hAnsi="Arial" w:cs="Arial"/>
              </w:rPr>
            </w:pPr>
            <w:r w:rsidRPr="00B55532">
              <w:rPr>
                <w:rFonts w:ascii="Arial" w:hAnsi="Arial" w:cs="Arial"/>
              </w:rPr>
              <w:t xml:space="preserve">обучение видеть прекрасное в поведении и труде людей, знакомство с местными мастерами прикладного искусства, наблюдение за их работой, </w:t>
            </w:r>
          </w:p>
          <w:p w:rsidR="008A3167" w:rsidRPr="00B55532" w:rsidRDefault="008A3167" w:rsidP="00553BEC">
            <w:pPr>
              <w:numPr>
                <w:ilvl w:val="0"/>
                <w:numId w:val="36"/>
              </w:numPr>
              <w:tabs>
                <w:tab w:val="clear" w:pos="720"/>
                <w:tab w:val="num" w:pos="337"/>
              </w:tabs>
              <w:ind w:left="337" w:hanging="337"/>
              <w:rPr>
                <w:rFonts w:ascii="Arial" w:hAnsi="Arial" w:cs="Arial"/>
              </w:rPr>
            </w:pPr>
            <w:r w:rsidRPr="00B55532">
              <w:rPr>
                <w:rFonts w:ascii="Arial" w:hAnsi="Arial" w:cs="Arial"/>
              </w:rPr>
              <w:t xml:space="preserve">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w:t>
            </w:r>
          </w:p>
          <w:p w:rsidR="008A3167" w:rsidRPr="00B55532" w:rsidRDefault="008A3167" w:rsidP="00553BEC">
            <w:pPr>
              <w:numPr>
                <w:ilvl w:val="0"/>
                <w:numId w:val="36"/>
              </w:numPr>
              <w:tabs>
                <w:tab w:val="clear" w:pos="720"/>
                <w:tab w:val="num" w:pos="337"/>
              </w:tabs>
              <w:ind w:left="337" w:hanging="337"/>
              <w:rPr>
                <w:rFonts w:ascii="Arial" w:hAnsi="Arial" w:cs="Arial"/>
              </w:rPr>
            </w:pPr>
            <w:r w:rsidRPr="00B55532">
              <w:rPr>
                <w:rFonts w:ascii="Arial" w:hAnsi="Arial" w:cs="Arial"/>
              </w:rPr>
              <w:t>получение элементарных представлений о стиле одежды как способе выражения внутреннего душевного состояния человека;</w:t>
            </w:r>
          </w:p>
          <w:p w:rsidR="008A3167" w:rsidRPr="005F756E" w:rsidRDefault="008A3167" w:rsidP="008A3167">
            <w:pPr>
              <w:numPr>
                <w:ilvl w:val="0"/>
                <w:numId w:val="36"/>
              </w:numPr>
              <w:tabs>
                <w:tab w:val="clear" w:pos="720"/>
                <w:tab w:val="num" w:pos="337"/>
              </w:tabs>
              <w:ind w:left="337" w:hanging="337"/>
              <w:rPr>
                <w:rFonts w:ascii="Arial" w:hAnsi="Arial" w:cs="Arial"/>
              </w:rPr>
            </w:pPr>
            <w:r w:rsidRPr="00B55532">
              <w:rPr>
                <w:rFonts w:ascii="Arial" w:hAnsi="Arial" w:cs="Arial"/>
              </w:rPr>
              <w:t>участие в художественном оформлении помещений школы и классной комнаты.</w:t>
            </w:r>
          </w:p>
        </w:tc>
        <w:tc>
          <w:tcPr>
            <w:tcW w:w="0" w:type="auto"/>
          </w:tcPr>
          <w:p w:rsidR="008A3167" w:rsidRPr="009042BF" w:rsidRDefault="00ED78F9" w:rsidP="00553BEC">
            <w:pPr>
              <w:numPr>
                <w:ilvl w:val="0"/>
                <w:numId w:val="39"/>
              </w:numPr>
              <w:tabs>
                <w:tab w:val="clear" w:pos="720"/>
                <w:tab w:val="num" w:pos="388"/>
              </w:tabs>
              <w:ind w:left="365" w:hanging="365"/>
              <w:rPr>
                <w:rFonts w:ascii="Arial" w:hAnsi="Arial" w:cs="Arial"/>
                <w:iCs/>
              </w:rPr>
            </w:pPr>
            <w:r>
              <w:rPr>
                <w:rFonts w:ascii="Arial" w:hAnsi="Arial" w:cs="Arial"/>
                <w:iCs/>
              </w:rPr>
              <w:lastRenderedPageBreak/>
              <w:t>об</w:t>
            </w:r>
            <w:r w:rsidR="008A3167" w:rsidRPr="009042BF">
              <w:rPr>
                <w:rFonts w:ascii="Arial" w:hAnsi="Arial" w:cs="Arial"/>
                <w:iCs/>
              </w:rPr>
              <w:t>уча</w:t>
            </w:r>
            <w:r>
              <w:rPr>
                <w:rFonts w:ascii="Arial" w:hAnsi="Arial" w:cs="Arial"/>
                <w:iCs/>
              </w:rPr>
              <w:t>ю</w:t>
            </w:r>
            <w:r w:rsidR="008A3167" w:rsidRPr="009042BF">
              <w:rPr>
                <w:rFonts w:ascii="Arial" w:hAnsi="Arial" w:cs="Arial"/>
                <w:iCs/>
              </w:rPr>
              <w:t xml:space="preserve">щиеся имеют представления </w:t>
            </w:r>
            <w:proofErr w:type="gramStart"/>
            <w:r w:rsidR="008A3167" w:rsidRPr="009042BF">
              <w:rPr>
                <w:rFonts w:ascii="Arial" w:hAnsi="Arial" w:cs="Arial"/>
                <w:iCs/>
              </w:rPr>
              <w:t>о</w:t>
            </w:r>
            <w:proofErr w:type="gramEnd"/>
            <w:r w:rsidR="008A3167" w:rsidRPr="009042BF">
              <w:rPr>
                <w:rFonts w:ascii="Arial" w:hAnsi="Arial" w:cs="Arial"/>
                <w:iCs/>
              </w:rPr>
              <w:t xml:space="preserve"> эстетических и художественных ценностях отечественной культуры;</w:t>
            </w:r>
          </w:p>
          <w:p w:rsidR="008A3167" w:rsidRPr="009042BF" w:rsidRDefault="00ED78F9" w:rsidP="00553BEC">
            <w:pPr>
              <w:numPr>
                <w:ilvl w:val="0"/>
                <w:numId w:val="39"/>
              </w:numPr>
              <w:tabs>
                <w:tab w:val="clear" w:pos="720"/>
                <w:tab w:val="num" w:pos="388"/>
              </w:tabs>
              <w:ind w:left="365" w:hanging="365"/>
              <w:rPr>
                <w:rFonts w:ascii="Arial" w:hAnsi="Arial" w:cs="Arial"/>
                <w:iCs/>
              </w:rPr>
            </w:pPr>
            <w:r>
              <w:rPr>
                <w:rFonts w:ascii="Arial" w:hAnsi="Arial" w:cs="Arial"/>
                <w:iCs/>
              </w:rPr>
              <w:t>об</w:t>
            </w:r>
            <w:r w:rsidR="008A3167" w:rsidRPr="009042BF">
              <w:rPr>
                <w:rFonts w:ascii="Arial" w:hAnsi="Arial" w:cs="Arial"/>
                <w:iCs/>
              </w:rPr>
              <w:t>уча</w:t>
            </w:r>
            <w:r>
              <w:rPr>
                <w:rFonts w:ascii="Arial" w:hAnsi="Arial" w:cs="Arial"/>
                <w:iCs/>
              </w:rPr>
              <w:t>ю</w:t>
            </w:r>
            <w:r w:rsidR="008A3167" w:rsidRPr="009042BF">
              <w:rPr>
                <w:rFonts w:ascii="Arial" w:hAnsi="Arial" w:cs="Arial"/>
                <w:iCs/>
              </w:rPr>
              <w:t>щиеся имеют опыт эмоционального постижения народного творчества, этнокультурных традиций, фольклора народов России;</w:t>
            </w:r>
          </w:p>
          <w:p w:rsidR="008A3167" w:rsidRPr="009042BF" w:rsidRDefault="008A3167" w:rsidP="00553BEC">
            <w:pPr>
              <w:numPr>
                <w:ilvl w:val="0"/>
                <w:numId w:val="39"/>
              </w:numPr>
              <w:tabs>
                <w:tab w:val="clear" w:pos="720"/>
                <w:tab w:val="num" w:pos="388"/>
              </w:tabs>
              <w:ind w:left="365" w:hanging="365"/>
              <w:rPr>
                <w:rFonts w:ascii="Arial" w:hAnsi="Arial" w:cs="Arial"/>
                <w:iCs/>
              </w:rPr>
            </w:pPr>
            <w:r w:rsidRPr="009042BF">
              <w:rPr>
                <w:rFonts w:ascii="Arial" w:hAnsi="Arial" w:cs="Arial"/>
                <w:iCs/>
              </w:rPr>
              <w:t xml:space="preserve"> у </w:t>
            </w:r>
            <w:r w:rsidR="00ED78F9">
              <w:rPr>
                <w:rFonts w:ascii="Arial" w:hAnsi="Arial" w:cs="Arial"/>
                <w:iCs/>
              </w:rPr>
              <w:t>об</w:t>
            </w:r>
            <w:r w:rsidRPr="009042BF">
              <w:rPr>
                <w:rFonts w:ascii="Arial" w:hAnsi="Arial" w:cs="Arial"/>
                <w:iCs/>
              </w:rPr>
              <w:t>уча</w:t>
            </w:r>
            <w:r w:rsidR="00ED78F9">
              <w:rPr>
                <w:rFonts w:ascii="Arial" w:hAnsi="Arial" w:cs="Arial"/>
                <w:iCs/>
              </w:rPr>
              <w:t>ю</w:t>
            </w:r>
            <w:r w:rsidRPr="009042BF">
              <w:rPr>
                <w:rFonts w:ascii="Arial" w:hAnsi="Arial" w:cs="Arial"/>
                <w:iCs/>
              </w:rPr>
              <w:t xml:space="preserve">щихся есть опыт эстетических переживаний, отношения к окружающему </w:t>
            </w:r>
            <w:r w:rsidRPr="009042BF">
              <w:rPr>
                <w:rFonts w:ascii="Arial" w:hAnsi="Arial" w:cs="Arial"/>
                <w:iCs/>
              </w:rPr>
              <w:lastRenderedPageBreak/>
              <w:t>миру и самому себе;</w:t>
            </w:r>
          </w:p>
          <w:p w:rsidR="008A3167" w:rsidRPr="009042BF" w:rsidRDefault="008A3167" w:rsidP="00553BEC">
            <w:pPr>
              <w:numPr>
                <w:ilvl w:val="0"/>
                <w:numId w:val="39"/>
              </w:numPr>
              <w:tabs>
                <w:tab w:val="clear" w:pos="720"/>
                <w:tab w:val="num" w:pos="388"/>
              </w:tabs>
              <w:ind w:left="365" w:hanging="365"/>
              <w:rPr>
                <w:rFonts w:ascii="Arial" w:hAnsi="Arial" w:cs="Arial"/>
                <w:iCs/>
              </w:rPr>
            </w:pPr>
            <w:r w:rsidRPr="009042BF">
              <w:rPr>
                <w:rFonts w:ascii="Arial" w:hAnsi="Arial" w:cs="Arial"/>
                <w:iCs/>
              </w:rPr>
              <w:t>самореализации в различных видах творческой деятельности;</w:t>
            </w:r>
          </w:p>
          <w:p w:rsidR="008A3167" w:rsidRPr="005F756E" w:rsidRDefault="00ED78F9" w:rsidP="00553BEC">
            <w:pPr>
              <w:numPr>
                <w:ilvl w:val="0"/>
                <w:numId w:val="39"/>
              </w:numPr>
              <w:tabs>
                <w:tab w:val="clear" w:pos="720"/>
                <w:tab w:val="num" w:pos="388"/>
              </w:tabs>
              <w:ind w:left="365" w:hanging="365"/>
              <w:rPr>
                <w:rFonts w:ascii="Arial" w:hAnsi="Arial" w:cs="Arial"/>
              </w:rPr>
            </w:pPr>
            <w:proofErr w:type="gramStart"/>
            <w:r>
              <w:rPr>
                <w:rFonts w:ascii="Arial" w:hAnsi="Arial" w:cs="Arial"/>
                <w:iCs/>
              </w:rPr>
              <w:t>об</w:t>
            </w:r>
            <w:r w:rsidR="008A3167" w:rsidRPr="009042BF">
              <w:rPr>
                <w:rFonts w:ascii="Arial" w:hAnsi="Arial" w:cs="Arial"/>
                <w:iCs/>
              </w:rPr>
              <w:t>уча</w:t>
            </w:r>
            <w:r>
              <w:rPr>
                <w:rFonts w:ascii="Arial" w:hAnsi="Arial" w:cs="Arial"/>
                <w:iCs/>
              </w:rPr>
              <w:t>ю</w:t>
            </w:r>
            <w:r w:rsidR="008A3167" w:rsidRPr="009042BF">
              <w:rPr>
                <w:rFonts w:ascii="Arial" w:hAnsi="Arial" w:cs="Arial"/>
                <w:iCs/>
              </w:rPr>
              <w:t>щиеся мотивированы к реализации эстетических ценностей в образовательном учреждении и семье.</w:t>
            </w:r>
            <w:proofErr w:type="gramEnd"/>
          </w:p>
        </w:tc>
      </w:tr>
    </w:tbl>
    <w:p w:rsidR="0044723A" w:rsidRDefault="0044723A" w:rsidP="00F82B8E">
      <w:pPr>
        <w:jc w:val="both"/>
        <w:rPr>
          <w:rFonts w:ascii="Arial" w:hAnsi="Arial" w:cs="Arial"/>
        </w:rPr>
      </w:pPr>
    </w:p>
    <w:p w:rsidR="00657E68" w:rsidRPr="00B55532" w:rsidRDefault="00657E68" w:rsidP="00657E68">
      <w:pPr>
        <w:jc w:val="both"/>
        <w:rPr>
          <w:rFonts w:ascii="Arial" w:hAnsi="Arial" w:cs="Arial"/>
        </w:rPr>
      </w:pPr>
    </w:p>
    <w:p w:rsidR="00F74F21" w:rsidRDefault="00F74F21" w:rsidP="00B018E0">
      <w:pPr>
        <w:jc w:val="both"/>
        <w:rPr>
          <w:rFonts w:ascii="Arial" w:hAnsi="Arial" w:cs="Arial"/>
          <w:b/>
          <w:bCs/>
          <w:color w:val="FF0000"/>
        </w:rPr>
        <w:sectPr w:rsidR="00F74F21" w:rsidSect="006C2A31">
          <w:pgSz w:w="16838" w:h="11906" w:orient="landscape"/>
          <w:pgMar w:top="454" w:right="454" w:bottom="454" w:left="357" w:header="709" w:footer="709" w:gutter="0"/>
          <w:cols w:space="708"/>
          <w:docGrid w:linePitch="360"/>
        </w:sectPr>
      </w:pPr>
    </w:p>
    <w:p w:rsidR="009E02BB" w:rsidRDefault="009E02BB" w:rsidP="00B55532">
      <w:pPr>
        <w:jc w:val="both"/>
        <w:rPr>
          <w:rFonts w:ascii="Arial" w:hAnsi="Arial" w:cs="Arial"/>
        </w:rPr>
      </w:pPr>
    </w:p>
    <w:p w:rsidR="009042BF" w:rsidRDefault="009042BF" w:rsidP="00B55532">
      <w:pPr>
        <w:jc w:val="both"/>
        <w:rPr>
          <w:rFonts w:ascii="Arial" w:hAnsi="Arial" w:cs="Arial"/>
        </w:rPr>
      </w:pPr>
    </w:p>
    <w:p w:rsidR="00C63ECD" w:rsidRPr="00ED78F9" w:rsidRDefault="00ED78F9" w:rsidP="00D04776">
      <w:pPr>
        <w:numPr>
          <w:ilvl w:val="1"/>
          <w:numId w:val="7"/>
        </w:numPr>
        <w:tabs>
          <w:tab w:val="clear" w:pos="576"/>
          <w:tab w:val="num" w:pos="0"/>
        </w:tabs>
        <w:ind w:left="0" w:firstLine="0"/>
        <w:jc w:val="both"/>
        <w:rPr>
          <w:rFonts w:ascii="Arial" w:hAnsi="Arial" w:cs="Arial"/>
          <w:b/>
          <w:bCs/>
        </w:rPr>
      </w:pPr>
      <w:r w:rsidRPr="00ED78F9">
        <w:rPr>
          <w:rFonts w:ascii="Arial" w:hAnsi="Arial" w:cs="Arial"/>
          <w:b/>
          <w:bCs/>
        </w:rPr>
        <w:t>7</w:t>
      </w:r>
      <w:r w:rsidR="009E02BB" w:rsidRPr="00ED78F9">
        <w:rPr>
          <w:rFonts w:ascii="Arial" w:hAnsi="Arial" w:cs="Arial"/>
          <w:b/>
          <w:bCs/>
        </w:rPr>
        <w:t xml:space="preserve">. </w:t>
      </w:r>
      <w:r w:rsidR="00B20D57" w:rsidRPr="00ED78F9">
        <w:rPr>
          <w:rFonts w:ascii="Arial" w:hAnsi="Arial" w:cs="Arial"/>
          <w:b/>
          <w:bCs/>
        </w:rPr>
        <w:t>Планируемые результаты реализации программы духовно-нравственного воспитания</w:t>
      </w:r>
      <w:r w:rsidR="00C63ECD" w:rsidRPr="00ED78F9">
        <w:rPr>
          <w:rFonts w:ascii="Arial" w:hAnsi="Arial" w:cs="Arial"/>
          <w:b/>
          <w:bCs/>
        </w:rPr>
        <w:t xml:space="preserve"> </w:t>
      </w:r>
    </w:p>
    <w:p w:rsidR="00AD746E" w:rsidRDefault="00AD746E" w:rsidP="00C63ECD">
      <w:pPr>
        <w:jc w:val="both"/>
        <w:rPr>
          <w:rFonts w:ascii="Arial" w:hAnsi="Arial" w:cs="Arial"/>
        </w:rPr>
      </w:pPr>
    </w:p>
    <w:p w:rsidR="00C63ECD" w:rsidRPr="009042BF" w:rsidRDefault="00C63ECD" w:rsidP="00C63ECD">
      <w:pPr>
        <w:jc w:val="both"/>
        <w:rPr>
          <w:rFonts w:ascii="Arial" w:hAnsi="Arial" w:cs="Arial"/>
        </w:rPr>
      </w:pPr>
      <w:r w:rsidRPr="009042BF">
        <w:rPr>
          <w:rFonts w:ascii="Arial" w:hAnsi="Arial" w:cs="Arial"/>
        </w:rPr>
        <w:t>В результате реализации программы духовно-нрав</w:t>
      </w:r>
      <w:r w:rsidR="00ED78F9">
        <w:rPr>
          <w:rFonts w:ascii="Arial" w:hAnsi="Arial" w:cs="Arial"/>
        </w:rPr>
        <w:t>ственного развития и воспитания</w:t>
      </w:r>
      <w:r w:rsidRPr="009042BF">
        <w:rPr>
          <w:rFonts w:ascii="Arial" w:hAnsi="Arial" w:cs="Arial"/>
        </w:rPr>
        <w:t xml:space="preserve">  должно обеспечиваться </w:t>
      </w:r>
      <w:r w:rsidRPr="00AD746E">
        <w:rPr>
          <w:rFonts w:ascii="Arial" w:hAnsi="Arial" w:cs="Arial"/>
        </w:rPr>
        <w:t xml:space="preserve">достижение </w:t>
      </w:r>
      <w:proofErr w:type="gramStart"/>
      <w:r w:rsidRPr="00AD746E">
        <w:rPr>
          <w:rFonts w:ascii="Arial" w:hAnsi="Arial" w:cs="Arial"/>
        </w:rPr>
        <w:t>обучающимися</w:t>
      </w:r>
      <w:proofErr w:type="gramEnd"/>
      <w:r w:rsidRPr="00AD746E">
        <w:rPr>
          <w:rFonts w:ascii="Arial" w:hAnsi="Arial" w:cs="Arial"/>
        </w:rPr>
        <w:t>:</w:t>
      </w:r>
    </w:p>
    <w:p w:rsidR="00C63ECD" w:rsidRPr="009042BF" w:rsidRDefault="00C63ECD" w:rsidP="001708E5">
      <w:pPr>
        <w:numPr>
          <w:ilvl w:val="0"/>
          <w:numId w:val="47"/>
        </w:numPr>
        <w:jc w:val="both"/>
        <w:rPr>
          <w:rFonts w:ascii="Arial" w:hAnsi="Arial" w:cs="Arial"/>
        </w:rPr>
      </w:pPr>
      <w:r w:rsidRPr="001708E5">
        <w:rPr>
          <w:rFonts w:ascii="Arial" w:hAnsi="Arial" w:cs="Arial"/>
          <w:i/>
        </w:rPr>
        <w:t>воспитательных результатов</w:t>
      </w:r>
      <w:r w:rsidRPr="009042BF">
        <w:rPr>
          <w:rFonts w:ascii="Arial" w:hAnsi="Arial" w:cs="Arial"/>
        </w:rPr>
        <w:t xml:space="preserve"> – тех духовно-нравственных приобретений, которые получил ученик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 </w:t>
      </w:r>
    </w:p>
    <w:p w:rsidR="00C63ECD" w:rsidRPr="009042BF" w:rsidRDefault="00C63ECD" w:rsidP="001708E5">
      <w:pPr>
        <w:numPr>
          <w:ilvl w:val="0"/>
          <w:numId w:val="47"/>
        </w:numPr>
        <w:jc w:val="both"/>
        <w:rPr>
          <w:rFonts w:ascii="Arial" w:hAnsi="Arial" w:cs="Arial"/>
        </w:rPr>
      </w:pPr>
      <w:r w:rsidRPr="001708E5">
        <w:rPr>
          <w:rFonts w:ascii="Arial" w:hAnsi="Arial" w:cs="Arial"/>
          <w:i/>
        </w:rPr>
        <w:t>эффекта</w:t>
      </w:r>
      <w:r w:rsidRPr="001708E5">
        <w:rPr>
          <w:rFonts w:ascii="Arial" w:hAnsi="Arial" w:cs="Arial"/>
        </w:rPr>
        <w:t xml:space="preserve"> </w:t>
      </w:r>
      <w:r w:rsidRPr="009042BF">
        <w:rPr>
          <w:rFonts w:ascii="Arial" w:hAnsi="Arial" w:cs="Arial"/>
        </w:rPr>
        <w:t>– последствия результата, то, к чему привело достижение результата (развитие ученика как личности, формирование его компетентности, идентичности и т.д.).</w:t>
      </w:r>
      <w:r w:rsidR="00AD746E">
        <w:rPr>
          <w:rFonts w:ascii="Arial" w:hAnsi="Arial" w:cs="Arial"/>
        </w:rPr>
        <w:t xml:space="preserve"> </w:t>
      </w:r>
      <w:r w:rsidRPr="009042BF">
        <w:rPr>
          <w:rFonts w:ascii="Arial" w:hAnsi="Arial" w:cs="Arial"/>
        </w:rPr>
        <w:t xml:space="preserve">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  </w:t>
      </w:r>
    </w:p>
    <w:p w:rsidR="00C63ECD" w:rsidRDefault="00C63ECD" w:rsidP="00C63ECD">
      <w:pPr>
        <w:jc w:val="both"/>
        <w:rPr>
          <w:rFonts w:ascii="Arial" w:hAnsi="Arial" w:cs="Arial"/>
        </w:rPr>
      </w:pPr>
    </w:p>
    <w:p w:rsidR="00C63ECD" w:rsidRDefault="00C63ECD" w:rsidP="00C63ECD">
      <w:pPr>
        <w:jc w:val="both"/>
        <w:rPr>
          <w:rFonts w:ascii="Arial" w:hAnsi="Arial" w:cs="Arial"/>
        </w:rPr>
      </w:pPr>
      <w:r w:rsidRPr="009042BF">
        <w:rPr>
          <w:rFonts w:ascii="Arial" w:hAnsi="Arial" w:cs="Arial"/>
        </w:rPr>
        <w:t xml:space="preserve">В результате реализации Программы </w:t>
      </w:r>
      <w:r w:rsidRPr="00AD746E">
        <w:rPr>
          <w:rFonts w:ascii="Arial" w:hAnsi="Arial" w:cs="Arial"/>
        </w:rPr>
        <w:t>ожидается:</w:t>
      </w:r>
    </w:p>
    <w:p w:rsidR="001708E5" w:rsidRPr="009042BF" w:rsidRDefault="001708E5" w:rsidP="00C63ECD">
      <w:pPr>
        <w:jc w:val="both"/>
        <w:rPr>
          <w:rFonts w:ascii="Arial" w:hAnsi="Arial" w:cs="Arial"/>
        </w:rPr>
      </w:pPr>
    </w:p>
    <w:p w:rsidR="00C63ECD" w:rsidRPr="001708E5" w:rsidRDefault="001708E5" w:rsidP="001708E5">
      <w:pPr>
        <w:numPr>
          <w:ilvl w:val="0"/>
          <w:numId w:val="14"/>
        </w:numPr>
        <w:jc w:val="both"/>
        <w:rPr>
          <w:rFonts w:ascii="Arial" w:hAnsi="Arial" w:cs="Arial"/>
          <w:i/>
        </w:rPr>
      </w:pPr>
      <w:r w:rsidRPr="001708E5">
        <w:rPr>
          <w:rFonts w:ascii="Arial" w:hAnsi="Arial" w:cs="Arial"/>
          <w:i/>
        </w:rPr>
        <w:t>в</w:t>
      </w:r>
      <w:r w:rsidR="00C63ECD" w:rsidRPr="001708E5">
        <w:rPr>
          <w:rFonts w:ascii="Arial" w:hAnsi="Arial" w:cs="Arial"/>
          <w:i/>
        </w:rPr>
        <w:t xml:space="preserve"> учреждении, как в образовательной системе: </w:t>
      </w:r>
    </w:p>
    <w:p w:rsidR="00C63ECD" w:rsidRPr="00AD746E" w:rsidRDefault="00C63ECD" w:rsidP="00AD746E">
      <w:pPr>
        <w:numPr>
          <w:ilvl w:val="0"/>
          <w:numId w:val="33"/>
        </w:numPr>
        <w:jc w:val="both"/>
        <w:rPr>
          <w:rFonts w:ascii="Arial" w:hAnsi="Arial" w:cs="Arial"/>
        </w:rPr>
      </w:pPr>
      <w:r w:rsidRPr="00AD746E">
        <w:rPr>
          <w:rFonts w:ascii="Arial" w:hAnsi="Arial" w:cs="Arial"/>
        </w:rPr>
        <w:t xml:space="preserve">создание системы работы по духовно-нравственному и гражданско-патриотическому воспитанию; </w:t>
      </w:r>
    </w:p>
    <w:p w:rsidR="00C63ECD" w:rsidRPr="00AD746E" w:rsidRDefault="00C63ECD" w:rsidP="00AD746E">
      <w:pPr>
        <w:numPr>
          <w:ilvl w:val="0"/>
          <w:numId w:val="33"/>
        </w:numPr>
        <w:jc w:val="both"/>
        <w:rPr>
          <w:rFonts w:ascii="Arial" w:hAnsi="Arial" w:cs="Arial"/>
        </w:rPr>
      </w:pPr>
      <w:r w:rsidRPr="00AD746E">
        <w:rPr>
          <w:rFonts w:ascii="Arial" w:hAnsi="Arial" w:cs="Arial"/>
        </w:rPr>
        <w:t>обогащение содержания духовно-нравственно</w:t>
      </w:r>
      <w:r w:rsidR="00A06A4D">
        <w:rPr>
          <w:rFonts w:ascii="Arial" w:hAnsi="Arial" w:cs="Arial"/>
        </w:rPr>
        <w:t>го</w:t>
      </w:r>
      <w:r w:rsidRPr="00AD746E">
        <w:rPr>
          <w:rFonts w:ascii="Arial" w:hAnsi="Arial" w:cs="Arial"/>
        </w:rPr>
        <w:t xml:space="preserve"> и гражданско-патриотического воспитания; </w:t>
      </w:r>
    </w:p>
    <w:p w:rsidR="00C63ECD" w:rsidRDefault="00C63ECD" w:rsidP="00AD746E">
      <w:pPr>
        <w:numPr>
          <w:ilvl w:val="0"/>
          <w:numId w:val="33"/>
        </w:numPr>
        <w:jc w:val="both"/>
        <w:rPr>
          <w:rFonts w:ascii="Arial" w:hAnsi="Arial" w:cs="Arial"/>
        </w:rPr>
      </w:pPr>
      <w:r w:rsidRPr="00AD746E">
        <w:rPr>
          <w:rFonts w:ascii="Arial" w:hAnsi="Arial" w:cs="Arial"/>
        </w:rPr>
        <w:t>вовлечение в работу духовно-нравственно</w:t>
      </w:r>
      <w:r w:rsidR="00A06A4D">
        <w:rPr>
          <w:rFonts w:ascii="Arial" w:hAnsi="Arial" w:cs="Arial"/>
        </w:rPr>
        <w:t>го</w:t>
      </w:r>
      <w:r w:rsidRPr="00AD746E">
        <w:rPr>
          <w:rFonts w:ascii="Arial" w:hAnsi="Arial" w:cs="Arial"/>
        </w:rPr>
        <w:t xml:space="preserve"> и гражданско-патриотического воспитания представителей всех субъектов образовательной деятельности. </w:t>
      </w:r>
    </w:p>
    <w:p w:rsidR="001708E5" w:rsidRPr="00AD746E" w:rsidRDefault="001708E5" w:rsidP="001708E5">
      <w:pPr>
        <w:ind w:left="360"/>
        <w:jc w:val="both"/>
        <w:rPr>
          <w:rFonts w:ascii="Arial" w:hAnsi="Arial" w:cs="Arial"/>
        </w:rPr>
      </w:pPr>
    </w:p>
    <w:p w:rsidR="00C63ECD" w:rsidRPr="001708E5" w:rsidRDefault="001708E5" w:rsidP="00C63ECD">
      <w:pPr>
        <w:numPr>
          <w:ilvl w:val="0"/>
          <w:numId w:val="14"/>
        </w:numPr>
        <w:jc w:val="both"/>
        <w:rPr>
          <w:rFonts w:ascii="Arial" w:hAnsi="Arial" w:cs="Arial"/>
          <w:i/>
        </w:rPr>
      </w:pPr>
      <w:r w:rsidRPr="001708E5">
        <w:rPr>
          <w:rFonts w:ascii="Arial" w:hAnsi="Arial" w:cs="Arial"/>
          <w:i/>
        </w:rPr>
        <w:t>в</w:t>
      </w:r>
      <w:r w:rsidR="00C63ECD" w:rsidRPr="001708E5">
        <w:rPr>
          <w:rFonts w:ascii="Arial" w:hAnsi="Arial" w:cs="Arial"/>
          <w:i/>
        </w:rPr>
        <w:t xml:space="preserve"> образе выпускника: </w:t>
      </w:r>
    </w:p>
    <w:p w:rsidR="00C63ECD" w:rsidRPr="009042BF" w:rsidRDefault="00C63ECD" w:rsidP="00AD746E">
      <w:pPr>
        <w:numPr>
          <w:ilvl w:val="0"/>
          <w:numId w:val="47"/>
        </w:numPr>
        <w:jc w:val="both"/>
        <w:rPr>
          <w:rFonts w:ascii="Arial" w:hAnsi="Arial" w:cs="Arial"/>
        </w:rPr>
      </w:pPr>
      <w:r w:rsidRPr="00AD746E">
        <w:rPr>
          <w:rFonts w:ascii="Arial" w:hAnsi="Arial" w:cs="Arial"/>
        </w:rPr>
        <w:t>в познавательной сфере</w:t>
      </w:r>
      <w:r w:rsidRPr="009042BF">
        <w:rPr>
          <w:rFonts w:ascii="Arial" w:hAnsi="Arial" w:cs="Arial"/>
        </w:rPr>
        <w:t xml:space="preserve">: развитие творческих способностей; </w:t>
      </w:r>
    </w:p>
    <w:p w:rsidR="00C63ECD" w:rsidRPr="009042BF" w:rsidRDefault="00C63ECD" w:rsidP="00AD746E">
      <w:pPr>
        <w:numPr>
          <w:ilvl w:val="0"/>
          <w:numId w:val="47"/>
        </w:numPr>
        <w:jc w:val="both"/>
        <w:rPr>
          <w:rFonts w:ascii="Arial" w:hAnsi="Arial" w:cs="Arial"/>
        </w:rPr>
      </w:pPr>
      <w:r w:rsidRPr="00AD746E">
        <w:rPr>
          <w:rFonts w:ascii="Arial" w:hAnsi="Arial" w:cs="Arial"/>
        </w:rPr>
        <w:t>в историко-краеведческой сфере</w:t>
      </w:r>
      <w:r w:rsidRPr="009042BF">
        <w:rPr>
          <w:rFonts w:ascii="Arial" w:hAnsi="Arial" w:cs="Arial"/>
        </w:rPr>
        <w:t xml:space="preserve">: осознание ответственности за судьбу страны, формирование гордости за сопричастность к деяниям предыдущих поколений; </w:t>
      </w:r>
    </w:p>
    <w:p w:rsidR="00C63ECD" w:rsidRPr="009042BF" w:rsidRDefault="00C63ECD" w:rsidP="00AD746E">
      <w:pPr>
        <w:numPr>
          <w:ilvl w:val="0"/>
          <w:numId w:val="47"/>
        </w:numPr>
        <w:jc w:val="both"/>
        <w:rPr>
          <w:rFonts w:ascii="Arial" w:hAnsi="Arial" w:cs="Arial"/>
        </w:rPr>
      </w:pPr>
      <w:r w:rsidRPr="00AD746E">
        <w:rPr>
          <w:rFonts w:ascii="Arial" w:hAnsi="Arial" w:cs="Arial"/>
        </w:rPr>
        <w:t>в социальной сфере</w:t>
      </w:r>
      <w:r w:rsidRPr="009042BF">
        <w:rPr>
          <w:rFonts w:ascii="Arial" w:hAnsi="Arial" w:cs="Arial"/>
        </w:rPr>
        <w:t xml:space="preserve">: способность к самореализации в пространстве российского государства, формирование активной жизненной позиции; знание и соблюдение норм правового государства; </w:t>
      </w:r>
    </w:p>
    <w:p w:rsidR="00C63ECD" w:rsidRPr="009042BF" w:rsidRDefault="00C63ECD" w:rsidP="00AD746E">
      <w:pPr>
        <w:numPr>
          <w:ilvl w:val="0"/>
          <w:numId w:val="47"/>
        </w:numPr>
        <w:jc w:val="both"/>
        <w:rPr>
          <w:rFonts w:ascii="Arial" w:hAnsi="Arial" w:cs="Arial"/>
        </w:rPr>
      </w:pPr>
      <w:r w:rsidRPr="00AD746E">
        <w:rPr>
          <w:rFonts w:ascii="Arial" w:hAnsi="Arial" w:cs="Arial"/>
        </w:rPr>
        <w:t>в духовно-нравственной сфере</w:t>
      </w:r>
      <w:r w:rsidRPr="009042BF">
        <w:rPr>
          <w:rFonts w:ascii="Arial" w:hAnsi="Arial" w:cs="Arial"/>
        </w:rPr>
        <w:t xml:space="preserve">: осознание обучающимися высших ценностей, идеалов, ориентиров, способность руководствоваться ими в практической деятельности. </w:t>
      </w:r>
    </w:p>
    <w:p w:rsidR="00AD746E" w:rsidRDefault="00AD746E" w:rsidP="00AD746E">
      <w:pPr>
        <w:jc w:val="both"/>
        <w:rPr>
          <w:rFonts w:ascii="Arial" w:hAnsi="Arial" w:cs="Arial"/>
        </w:rPr>
      </w:pPr>
    </w:p>
    <w:p w:rsidR="00891F86" w:rsidRPr="00B84E73" w:rsidRDefault="00891F86" w:rsidP="00891F86">
      <w:pPr>
        <w:jc w:val="both"/>
        <w:rPr>
          <w:rFonts w:ascii="Arial" w:hAnsi="Arial" w:cs="Arial"/>
          <w:bCs/>
        </w:rPr>
      </w:pPr>
      <w:r w:rsidRPr="00B84E73">
        <w:rPr>
          <w:rFonts w:ascii="Arial" w:hAnsi="Arial" w:cs="Arial"/>
          <w:bCs/>
        </w:rPr>
        <w:t>Планируемые результаты.</w:t>
      </w:r>
    </w:p>
    <w:p w:rsidR="001708E5" w:rsidRDefault="001708E5" w:rsidP="00891F86">
      <w:pPr>
        <w:jc w:val="both"/>
        <w:rPr>
          <w:rFonts w:ascii="Arial" w:hAnsi="Arial" w:cs="Arial"/>
          <w:i/>
          <w:iCs/>
        </w:rPr>
      </w:pPr>
    </w:p>
    <w:p w:rsidR="00891F86" w:rsidRPr="00891F86" w:rsidRDefault="00891F86" w:rsidP="00891F86">
      <w:pPr>
        <w:jc w:val="both"/>
        <w:rPr>
          <w:rFonts w:ascii="Arial" w:hAnsi="Arial" w:cs="Arial"/>
          <w:i/>
          <w:iCs/>
        </w:rPr>
      </w:pPr>
      <w:r w:rsidRPr="00891F86">
        <w:rPr>
          <w:rFonts w:ascii="Arial" w:hAnsi="Arial" w:cs="Arial"/>
          <w:i/>
          <w:iCs/>
        </w:rPr>
        <w:t xml:space="preserve">Самоопределение: </w:t>
      </w:r>
    </w:p>
    <w:p w:rsidR="00891F86" w:rsidRPr="00891F86" w:rsidRDefault="00891F86" w:rsidP="00B815DA">
      <w:pPr>
        <w:numPr>
          <w:ilvl w:val="0"/>
          <w:numId w:val="47"/>
        </w:numPr>
        <w:jc w:val="both"/>
        <w:rPr>
          <w:rFonts w:ascii="Arial" w:hAnsi="Arial" w:cs="Arial"/>
        </w:rPr>
      </w:pPr>
      <w:r w:rsidRPr="00891F86">
        <w:rPr>
          <w:rFonts w:ascii="Arial" w:hAnsi="Arial" w:cs="Arial"/>
        </w:rPr>
        <w:t xml:space="preserve">готовность и способность </w:t>
      </w:r>
      <w:proofErr w:type="gramStart"/>
      <w:r w:rsidRPr="00891F86">
        <w:rPr>
          <w:rFonts w:ascii="Arial" w:hAnsi="Arial" w:cs="Arial"/>
        </w:rPr>
        <w:t>обучающихся</w:t>
      </w:r>
      <w:proofErr w:type="gramEnd"/>
      <w:r w:rsidRPr="00891F86">
        <w:rPr>
          <w:rFonts w:ascii="Arial" w:hAnsi="Arial" w:cs="Arial"/>
        </w:rPr>
        <w:t xml:space="preserve"> к саморазвитию; </w:t>
      </w:r>
    </w:p>
    <w:p w:rsidR="00891F86" w:rsidRPr="00891F86" w:rsidRDefault="00891F86" w:rsidP="00B815DA">
      <w:pPr>
        <w:numPr>
          <w:ilvl w:val="0"/>
          <w:numId w:val="47"/>
        </w:numPr>
        <w:jc w:val="both"/>
        <w:rPr>
          <w:rFonts w:ascii="Arial" w:hAnsi="Arial" w:cs="Arial"/>
        </w:rPr>
      </w:pPr>
      <w:r w:rsidRPr="00891F86">
        <w:rPr>
          <w:rFonts w:ascii="Arial" w:hAnsi="Arial" w:cs="Arial"/>
        </w:rPr>
        <w:t xml:space="preserve">внутренняя позиция школьника на основе положительного отношения к школе; </w:t>
      </w:r>
    </w:p>
    <w:p w:rsidR="00891F86" w:rsidRPr="00891F86" w:rsidRDefault="00891F86" w:rsidP="00B815DA">
      <w:pPr>
        <w:numPr>
          <w:ilvl w:val="0"/>
          <w:numId w:val="47"/>
        </w:numPr>
        <w:jc w:val="both"/>
        <w:rPr>
          <w:rFonts w:ascii="Arial" w:hAnsi="Arial" w:cs="Arial"/>
        </w:rPr>
      </w:pPr>
      <w:r w:rsidRPr="00891F86">
        <w:rPr>
          <w:rFonts w:ascii="Arial" w:hAnsi="Arial" w:cs="Arial"/>
        </w:rPr>
        <w:t xml:space="preserve">принятие образа «хорошего ученика»; </w:t>
      </w:r>
    </w:p>
    <w:p w:rsidR="00891F86" w:rsidRPr="00891F86" w:rsidRDefault="00891F86" w:rsidP="00B815DA">
      <w:pPr>
        <w:numPr>
          <w:ilvl w:val="0"/>
          <w:numId w:val="47"/>
        </w:numPr>
        <w:jc w:val="both"/>
        <w:rPr>
          <w:rFonts w:ascii="Arial" w:hAnsi="Arial" w:cs="Arial"/>
        </w:rPr>
      </w:pPr>
      <w:r w:rsidRPr="00891F86">
        <w:rPr>
          <w:rFonts w:ascii="Arial" w:hAnsi="Arial" w:cs="Arial"/>
        </w:rPr>
        <w:t xml:space="preserve">самостоятельность и личная ответственность за свои поступки, установка на здоровый образ жизни; </w:t>
      </w:r>
    </w:p>
    <w:p w:rsidR="00891F86" w:rsidRPr="00891F86" w:rsidRDefault="00891F86" w:rsidP="00B815DA">
      <w:pPr>
        <w:numPr>
          <w:ilvl w:val="0"/>
          <w:numId w:val="47"/>
        </w:numPr>
        <w:jc w:val="both"/>
        <w:rPr>
          <w:rFonts w:ascii="Arial" w:hAnsi="Arial" w:cs="Arial"/>
        </w:rPr>
      </w:pPr>
      <w:r w:rsidRPr="00891F86">
        <w:rPr>
          <w:rFonts w:ascii="Arial" w:hAnsi="Arial" w:cs="Arial"/>
        </w:rPr>
        <w:t xml:space="preserve">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 </w:t>
      </w:r>
    </w:p>
    <w:p w:rsidR="00891F86" w:rsidRPr="00891F86" w:rsidRDefault="00891F86" w:rsidP="00B815DA">
      <w:pPr>
        <w:numPr>
          <w:ilvl w:val="0"/>
          <w:numId w:val="47"/>
        </w:numPr>
        <w:jc w:val="both"/>
        <w:rPr>
          <w:rFonts w:ascii="Arial" w:hAnsi="Arial" w:cs="Arial"/>
        </w:rPr>
      </w:pPr>
      <w:r w:rsidRPr="00891F86">
        <w:rPr>
          <w:rFonts w:ascii="Arial" w:hAnsi="Arial" w:cs="Arial"/>
        </w:rPr>
        <w:t xml:space="preserve">гражданская идентичность в форме осознания «Я» как гражданина России, чувства сопричастности и гордости за свою Родину, народ и историю; </w:t>
      </w:r>
    </w:p>
    <w:p w:rsidR="00891F86" w:rsidRPr="00891F86" w:rsidRDefault="00891F86" w:rsidP="00B815DA">
      <w:pPr>
        <w:numPr>
          <w:ilvl w:val="0"/>
          <w:numId w:val="47"/>
        </w:numPr>
        <w:jc w:val="both"/>
        <w:rPr>
          <w:rFonts w:ascii="Arial" w:hAnsi="Arial" w:cs="Arial"/>
        </w:rPr>
      </w:pPr>
      <w:r w:rsidRPr="00891F86">
        <w:rPr>
          <w:rFonts w:ascii="Arial" w:hAnsi="Arial" w:cs="Arial"/>
        </w:rPr>
        <w:t xml:space="preserve">осознание ответственности человека за общее благополучие; </w:t>
      </w:r>
    </w:p>
    <w:p w:rsidR="00891F86" w:rsidRPr="00891F86" w:rsidRDefault="00891F86" w:rsidP="00B815DA">
      <w:pPr>
        <w:numPr>
          <w:ilvl w:val="0"/>
          <w:numId w:val="47"/>
        </w:numPr>
        <w:jc w:val="both"/>
        <w:rPr>
          <w:rFonts w:ascii="Arial" w:hAnsi="Arial" w:cs="Arial"/>
        </w:rPr>
      </w:pPr>
      <w:r w:rsidRPr="00891F86">
        <w:rPr>
          <w:rFonts w:ascii="Arial" w:hAnsi="Arial" w:cs="Arial"/>
        </w:rPr>
        <w:t xml:space="preserve">осознание своей этнической принадлежности; </w:t>
      </w:r>
    </w:p>
    <w:p w:rsidR="00891F86" w:rsidRPr="00891F86" w:rsidRDefault="00891F86" w:rsidP="00B815DA">
      <w:pPr>
        <w:numPr>
          <w:ilvl w:val="0"/>
          <w:numId w:val="47"/>
        </w:numPr>
        <w:jc w:val="both"/>
        <w:rPr>
          <w:rFonts w:ascii="Arial" w:hAnsi="Arial" w:cs="Arial"/>
        </w:rPr>
      </w:pPr>
      <w:r w:rsidRPr="00891F86">
        <w:rPr>
          <w:rFonts w:ascii="Arial" w:hAnsi="Arial" w:cs="Arial"/>
        </w:rPr>
        <w:t xml:space="preserve">гуманистическое сознание; </w:t>
      </w:r>
    </w:p>
    <w:p w:rsidR="00891F86" w:rsidRPr="00891F86" w:rsidRDefault="00891F86" w:rsidP="00B815DA">
      <w:pPr>
        <w:numPr>
          <w:ilvl w:val="0"/>
          <w:numId w:val="47"/>
        </w:numPr>
        <w:jc w:val="both"/>
        <w:rPr>
          <w:rFonts w:ascii="Arial" w:hAnsi="Arial" w:cs="Arial"/>
        </w:rPr>
      </w:pPr>
      <w:r w:rsidRPr="00891F86">
        <w:rPr>
          <w:rFonts w:ascii="Arial" w:hAnsi="Arial" w:cs="Arial"/>
        </w:rPr>
        <w:t xml:space="preserve">социальная компетентность как готовность к решению </w:t>
      </w:r>
      <w:proofErr w:type="gramStart"/>
      <w:r w:rsidRPr="00891F86">
        <w:rPr>
          <w:rFonts w:ascii="Arial" w:hAnsi="Arial" w:cs="Arial"/>
        </w:rPr>
        <w:t>моральных</w:t>
      </w:r>
      <w:proofErr w:type="gramEnd"/>
      <w:r w:rsidRPr="00891F86">
        <w:rPr>
          <w:rFonts w:ascii="Arial" w:hAnsi="Arial" w:cs="Arial"/>
        </w:rPr>
        <w:t xml:space="preserve"> </w:t>
      </w:r>
      <w:proofErr w:type="spellStart"/>
      <w:r w:rsidRPr="00891F86">
        <w:rPr>
          <w:rFonts w:ascii="Arial" w:hAnsi="Arial" w:cs="Arial"/>
        </w:rPr>
        <w:t>дилем</w:t>
      </w:r>
      <w:proofErr w:type="spellEnd"/>
      <w:r w:rsidRPr="00891F86">
        <w:rPr>
          <w:rFonts w:ascii="Arial" w:hAnsi="Arial" w:cs="Arial"/>
        </w:rPr>
        <w:t xml:space="preserve">, устойчивое следование в поведении социальным нормам; </w:t>
      </w:r>
    </w:p>
    <w:p w:rsidR="00891F86" w:rsidRPr="00891F86" w:rsidRDefault="00891F86" w:rsidP="00B815DA">
      <w:pPr>
        <w:numPr>
          <w:ilvl w:val="0"/>
          <w:numId w:val="47"/>
        </w:numPr>
        <w:jc w:val="both"/>
        <w:rPr>
          <w:rFonts w:ascii="Arial" w:hAnsi="Arial" w:cs="Arial"/>
        </w:rPr>
      </w:pPr>
      <w:r w:rsidRPr="00891F86">
        <w:rPr>
          <w:rFonts w:ascii="Arial" w:hAnsi="Arial" w:cs="Arial"/>
        </w:rPr>
        <w:t xml:space="preserve">начальные навыки адаптации в динамично изменяющемся мире. </w:t>
      </w:r>
    </w:p>
    <w:p w:rsidR="001708E5" w:rsidRDefault="001708E5" w:rsidP="00891F86">
      <w:pPr>
        <w:jc w:val="both"/>
        <w:rPr>
          <w:rFonts w:ascii="Arial" w:hAnsi="Arial" w:cs="Arial"/>
          <w:i/>
          <w:iCs/>
        </w:rPr>
      </w:pPr>
    </w:p>
    <w:p w:rsidR="00891F86" w:rsidRPr="00891F86" w:rsidRDefault="00891F86" w:rsidP="00891F86">
      <w:pPr>
        <w:jc w:val="both"/>
        <w:rPr>
          <w:rFonts w:ascii="Arial" w:hAnsi="Arial" w:cs="Arial"/>
          <w:i/>
          <w:iCs/>
        </w:rPr>
      </w:pPr>
      <w:proofErr w:type="spellStart"/>
      <w:r w:rsidRPr="00891F86">
        <w:rPr>
          <w:rFonts w:ascii="Arial" w:hAnsi="Arial" w:cs="Arial"/>
          <w:i/>
          <w:iCs/>
        </w:rPr>
        <w:t>Смыслообразование</w:t>
      </w:r>
      <w:proofErr w:type="spellEnd"/>
      <w:r w:rsidRPr="00891F86">
        <w:rPr>
          <w:rFonts w:ascii="Arial" w:hAnsi="Arial" w:cs="Arial"/>
          <w:i/>
          <w:iCs/>
        </w:rPr>
        <w:t xml:space="preserve">: </w:t>
      </w:r>
    </w:p>
    <w:p w:rsidR="00891F86" w:rsidRPr="00891F86" w:rsidRDefault="00891F86" w:rsidP="00B815DA">
      <w:pPr>
        <w:numPr>
          <w:ilvl w:val="0"/>
          <w:numId w:val="47"/>
        </w:numPr>
        <w:jc w:val="both"/>
        <w:rPr>
          <w:rFonts w:ascii="Arial" w:hAnsi="Arial" w:cs="Arial"/>
        </w:rPr>
      </w:pPr>
      <w:r w:rsidRPr="00891F86">
        <w:rPr>
          <w:rFonts w:ascii="Arial" w:hAnsi="Arial" w:cs="Arial"/>
        </w:rPr>
        <w:t xml:space="preserve">мотивация любой деятельности (социальная, учебно-познавательная и внешняя); </w:t>
      </w:r>
    </w:p>
    <w:p w:rsidR="00891F86" w:rsidRPr="00891F86" w:rsidRDefault="00891F86" w:rsidP="00B815DA">
      <w:pPr>
        <w:numPr>
          <w:ilvl w:val="0"/>
          <w:numId w:val="47"/>
        </w:numPr>
        <w:jc w:val="both"/>
        <w:rPr>
          <w:rFonts w:ascii="Arial" w:hAnsi="Arial" w:cs="Arial"/>
        </w:rPr>
      </w:pPr>
      <w:r w:rsidRPr="00891F86">
        <w:rPr>
          <w:rFonts w:ascii="Arial" w:hAnsi="Arial" w:cs="Arial"/>
        </w:rPr>
        <w:t xml:space="preserve">самооценка на основе критериев успешности этой деятельности; </w:t>
      </w:r>
    </w:p>
    <w:p w:rsidR="00891F86" w:rsidRPr="00891F86" w:rsidRDefault="00891F86" w:rsidP="00B815DA">
      <w:pPr>
        <w:numPr>
          <w:ilvl w:val="0"/>
          <w:numId w:val="47"/>
        </w:numPr>
        <w:jc w:val="both"/>
        <w:rPr>
          <w:rFonts w:ascii="Arial" w:hAnsi="Arial" w:cs="Arial"/>
        </w:rPr>
      </w:pPr>
      <w:r w:rsidRPr="00891F86">
        <w:rPr>
          <w:rFonts w:ascii="Arial" w:hAnsi="Arial" w:cs="Arial"/>
        </w:rPr>
        <w:t xml:space="preserve">целостный, социально-ориентированный взгляд на мир в единстве и разнообразии природы, народов, культур и религий; </w:t>
      </w:r>
    </w:p>
    <w:p w:rsidR="00891F86" w:rsidRPr="00891F86" w:rsidRDefault="00891F86" w:rsidP="00B815DA">
      <w:pPr>
        <w:numPr>
          <w:ilvl w:val="0"/>
          <w:numId w:val="47"/>
        </w:numPr>
        <w:jc w:val="both"/>
        <w:rPr>
          <w:rFonts w:ascii="Arial" w:hAnsi="Arial" w:cs="Arial"/>
        </w:rPr>
      </w:pPr>
      <w:proofErr w:type="spellStart"/>
      <w:r w:rsidRPr="00891F86">
        <w:rPr>
          <w:rFonts w:ascii="Arial" w:hAnsi="Arial" w:cs="Arial"/>
        </w:rPr>
        <w:t>эмпатия</w:t>
      </w:r>
      <w:proofErr w:type="spellEnd"/>
      <w:r w:rsidRPr="00891F86">
        <w:rPr>
          <w:rFonts w:ascii="Arial" w:hAnsi="Arial" w:cs="Arial"/>
        </w:rPr>
        <w:t xml:space="preserve"> как понимание чу</w:t>
      </w:r>
      <w:proofErr w:type="gramStart"/>
      <w:r w:rsidRPr="00891F86">
        <w:rPr>
          <w:rFonts w:ascii="Arial" w:hAnsi="Arial" w:cs="Arial"/>
        </w:rPr>
        <w:t>вств др</w:t>
      </w:r>
      <w:proofErr w:type="gramEnd"/>
      <w:r w:rsidRPr="00891F86">
        <w:rPr>
          <w:rFonts w:ascii="Arial" w:hAnsi="Arial" w:cs="Arial"/>
        </w:rPr>
        <w:t xml:space="preserve">угих людей и сопереживание им. </w:t>
      </w:r>
    </w:p>
    <w:p w:rsidR="001708E5" w:rsidRDefault="001708E5" w:rsidP="00891F86">
      <w:pPr>
        <w:jc w:val="both"/>
        <w:rPr>
          <w:rFonts w:ascii="Arial" w:hAnsi="Arial" w:cs="Arial"/>
          <w:i/>
          <w:iCs/>
        </w:rPr>
      </w:pPr>
    </w:p>
    <w:p w:rsidR="00891F86" w:rsidRPr="00891F86" w:rsidRDefault="00891F86" w:rsidP="00891F86">
      <w:pPr>
        <w:jc w:val="both"/>
        <w:rPr>
          <w:rFonts w:ascii="Arial" w:hAnsi="Arial" w:cs="Arial"/>
          <w:i/>
          <w:iCs/>
        </w:rPr>
      </w:pPr>
      <w:r w:rsidRPr="00891F86">
        <w:rPr>
          <w:rFonts w:ascii="Arial" w:hAnsi="Arial" w:cs="Arial"/>
          <w:i/>
          <w:iCs/>
        </w:rPr>
        <w:t xml:space="preserve">Нравственно-этическая ориентация: </w:t>
      </w:r>
    </w:p>
    <w:p w:rsidR="00891F86" w:rsidRPr="00891F86" w:rsidRDefault="00891F86" w:rsidP="00B815DA">
      <w:pPr>
        <w:numPr>
          <w:ilvl w:val="0"/>
          <w:numId w:val="47"/>
        </w:numPr>
        <w:jc w:val="both"/>
        <w:rPr>
          <w:rFonts w:ascii="Arial" w:hAnsi="Arial" w:cs="Arial"/>
        </w:rPr>
      </w:pPr>
      <w:r w:rsidRPr="00891F86">
        <w:rPr>
          <w:rFonts w:ascii="Arial" w:hAnsi="Arial" w:cs="Arial"/>
        </w:rPr>
        <w:t xml:space="preserve">уважительное отношение к иному мнению, истории и культуре других народов; </w:t>
      </w:r>
    </w:p>
    <w:p w:rsidR="00891F86" w:rsidRPr="00891F86" w:rsidRDefault="00891F86" w:rsidP="00B815DA">
      <w:pPr>
        <w:numPr>
          <w:ilvl w:val="0"/>
          <w:numId w:val="47"/>
        </w:numPr>
        <w:jc w:val="both"/>
        <w:rPr>
          <w:rFonts w:ascii="Arial" w:hAnsi="Arial" w:cs="Arial"/>
        </w:rPr>
      </w:pPr>
      <w:r w:rsidRPr="00891F86">
        <w:rPr>
          <w:rFonts w:ascii="Arial" w:hAnsi="Arial" w:cs="Arial"/>
        </w:rPr>
        <w:t xml:space="preserve">навыки сотрудничества в разных ситуациях, умение не создавать конфликты и находить выходы из спорных ситуаций; </w:t>
      </w:r>
    </w:p>
    <w:p w:rsidR="00891F86" w:rsidRPr="00891F86" w:rsidRDefault="00891F86" w:rsidP="00B815DA">
      <w:pPr>
        <w:numPr>
          <w:ilvl w:val="0"/>
          <w:numId w:val="47"/>
        </w:numPr>
        <w:jc w:val="both"/>
        <w:rPr>
          <w:rFonts w:ascii="Arial" w:hAnsi="Arial" w:cs="Arial"/>
        </w:rPr>
      </w:pPr>
      <w:r w:rsidRPr="00891F86">
        <w:rPr>
          <w:rFonts w:ascii="Arial" w:hAnsi="Arial" w:cs="Arial"/>
        </w:rPr>
        <w:t xml:space="preserve">эстетические потребности, ценности и чувств, этические чувства, прежде всего доброжелательность и эмоционально-нравственная отзывчивость; </w:t>
      </w:r>
    </w:p>
    <w:p w:rsidR="00891F86" w:rsidRPr="00891F86" w:rsidRDefault="00891F86" w:rsidP="00B815DA">
      <w:pPr>
        <w:numPr>
          <w:ilvl w:val="0"/>
          <w:numId w:val="47"/>
        </w:numPr>
        <w:jc w:val="both"/>
        <w:rPr>
          <w:rFonts w:ascii="Arial" w:hAnsi="Arial" w:cs="Arial"/>
        </w:rPr>
      </w:pPr>
      <w:r w:rsidRPr="00891F86">
        <w:rPr>
          <w:rFonts w:ascii="Arial" w:hAnsi="Arial" w:cs="Arial"/>
        </w:rPr>
        <w:t xml:space="preserve">гуманистические и демократические ценности многонационального российского общества. </w:t>
      </w:r>
    </w:p>
    <w:p w:rsidR="00891F86" w:rsidRDefault="00891F86" w:rsidP="00B55532">
      <w:pPr>
        <w:jc w:val="both"/>
        <w:rPr>
          <w:rFonts w:ascii="Arial" w:hAnsi="Arial" w:cs="Arial"/>
        </w:rPr>
      </w:pPr>
    </w:p>
    <w:p w:rsidR="009042BF" w:rsidRPr="00A06A4D" w:rsidRDefault="00A06A4D" w:rsidP="009042BF">
      <w:pPr>
        <w:jc w:val="both"/>
        <w:rPr>
          <w:rFonts w:ascii="Arial" w:hAnsi="Arial" w:cs="Arial"/>
        </w:rPr>
      </w:pPr>
      <w:r w:rsidRPr="00A06A4D">
        <w:rPr>
          <w:rFonts w:ascii="Arial" w:hAnsi="Arial" w:cs="Arial"/>
          <w:b/>
        </w:rPr>
        <w:t>8</w:t>
      </w:r>
      <w:r w:rsidR="009E02BB" w:rsidRPr="00A06A4D">
        <w:rPr>
          <w:rFonts w:ascii="Arial" w:hAnsi="Arial" w:cs="Arial"/>
          <w:b/>
        </w:rPr>
        <w:t xml:space="preserve">. </w:t>
      </w:r>
      <w:r w:rsidR="009042BF" w:rsidRPr="00A06A4D">
        <w:rPr>
          <w:rFonts w:ascii="Arial" w:hAnsi="Arial" w:cs="Arial"/>
          <w:b/>
        </w:rPr>
        <w:t>Портрет выпускника</w:t>
      </w:r>
      <w:r w:rsidR="009042BF" w:rsidRPr="00A06A4D">
        <w:rPr>
          <w:rFonts w:ascii="Arial" w:hAnsi="Arial" w:cs="Arial"/>
        </w:rPr>
        <w:t> </w:t>
      </w:r>
      <w:r w:rsidR="001249E1">
        <w:rPr>
          <w:rFonts w:ascii="Arial" w:hAnsi="Arial" w:cs="Arial"/>
          <w:b/>
        </w:rPr>
        <w:t>МОУ</w:t>
      </w:r>
      <w:proofErr w:type="gramStart"/>
      <w:r w:rsidR="001249E1">
        <w:rPr>
          <w:rFonts w:ascii="Arial" w:hAnsi="Arial" w:cs="Arial"/>
          <w:b/>
        </w:rPr>
        <w:t>»К</w:t>
      </w:r>
      <w:proofErr w:type="gramEnd"/>
      <w:r w:rsidR="001249E1">
        <w:rPr>
          <w:rFonts w:ascii="Arial" w:hAnsi="Arial" w:cs="Arial"/>
          <w:b/>
        </w:rPr>
        <w:t>оролевщинская СОШ</w:t>
      </w:r>
      <w:r w:rsidRPr="00A06A4D">
        <w:rPr>
          <w:rFonts w:ascii="Arial" w:hAnsi="Arial" w:cs="Arial"/>
          <w:b/>
        </w:rPr>
        <w:t>»</w:t>
      </w:r>
    </w:p>
    <w:p w:rsidR="00B84E73" w:rsidRPr="009042BF" w:rsidRDefault="00B84E73" w:rsidP="009042BF">
      <w:pPr>
        <w:jc w:val="both"/>
        <w:rPr>
          <w:rFonts w:ascii="Arial" w:hAnsi="Arial" w:cs="Arial"/>
        </w:rPr>
      </w:pPr>
    </w:p>
    <w:p w:rsidR="009042BF" w:rsidRPr="009042BF" w:rsidRDefault="009042BF" w:rsidP="009042BF">
      <w:pPr>
        <w:jc w:val="both"/>
        <w:rPr>
          <w:rFonts w:ascii="Arial" w:hAnsi="Arial" w:cs="Arial"/>
        </w:rPr>
      </w:pPr>
      <w:r w:rsidRPr="009042BF">
        <w:rPr>
          <w:rFonts w:ascii="Arial" w:hAnsi="Arial" w:cs="Arial"/>
        </w:rPr>
        <w:t>Обобщенный результат образовательной деятельности  школы как итог реализации общественного договора фиксируется в портрете ее  выпускника</w:t>
      </w:r>
      <w:r w:rsidR="001249E1">
        <w:rPr>
          <w:rFonts w:ascii="Arial" w:hAnsi="Arial" w:cs="Arial"/>
        </w:rPr>
        <w:t>. Выпускник МОУ «Королевщинская СОШ</w:t>
      </w:r>
      <w:r w:rsidR="001708E5">
        <w:rPr>
          <w:rFonts w:ascii="Arial" w:hAnsi="Arial" w:cs="Arial"/>
        </w:rPr>
        <w:t>» - это человек:</w:t>
      </w:r>
    </w:p>
    <w:p w:rsidR="009042BF" w:rsidRPr="009042BF" w:rsidRDefault="009042BF" w:rsidP="00B84E73">
      <w:pPr>
        <w:numPr>
          <w:ilvl w:val="0"/>
          <w:numId w:val="47"/>
        </w:numPr>
        <w:jc w:val="both"/>
        <w:rPr>
          <w:rFonts w:ascii="Arial" w:hAnsi="Arial" w:cs="Arial"/>
        </w:rPr>
      </w:pPr>
      <w:proofErr w:type="gramStart"/>
      <w:r w:rsidRPr="009042BF">
        <w:rPr>
          <w:rFonts w:ascii="Arial" w:hAnsi="Arial" w:cs="Arial"/>
          <w:iCs/>
        </w:rPr>
        <w:t>умеющий</w:t>
      </w:r>
      <w:proofErr w:type="gramEnd"/>
      <w:r w:rsidRPr="009042BF">
        <w:rPr>
          <w:rFonts w:ascii="Arial" w:hAnsi="Arial" w:cs="Arial"/>
          <w:iCs/>
        </w:rPr>
        <w:t xml:space="preserve"> учиться, способный организовать свою деятельность, умеющий пользоваться информационными источниками;</w:t>
      </w:r>
    </w:p>
    <w:p w:rsidR="009042BF" w:rsidRPr="009042BF" w:rsidRDefault="009042BF" w:rsidP="00B84E73">
      <w:pPr>
        <w:numPr>
          <w:ilvl w:val="0"/>
          <w:numId w:val="47"/>
        </w:numPr>
        <w:jc w:val="both"/>
        <w:rPr>
          <w:rFonts w:ascii="Arial" w:hAnsi="Arial" w:cs="Arial"/>
        </w:rPr>
      </w:pPr>
      <w:proofErr w:type="gramStart"/>
      <w:r w:rsidRPr="009042BF">
        <w:rPr>
          <w:rFonts w:ascii="Arial" w:hAnsi="Arial" w:cs="Arial"/>
          <w:iCs/>
        </w:rPr>
        <w:t>владеющий</w:t>
      </w:r>
      <w:proofErr w:type="gramEnd"/>
      <w:r w:rsidRPr="009042BF">
        <w:rPr>
          <w:rFonts w:ascii="Arial" w:hAnsi="Arial" w:cs="Arial"/>
          <w:iCs/>
        </w:rPr>
        <w:t xml:space="preserve"> опытом мотивированного участия в конкурсах и проектах регионального и международных уровней;</w:t>
      </w:r>
    </w:p>
    <w:p w:rsidR="009042BF" w:rsidRPr="009042BF" w:rsidRDefault="009042BF" w:rsidP="00B84E73">
      <w:pPr>
        <w:numPr>
          <w:ilvl w:val="0"/>
          <w:numId w:val="47"/>
        </w:numPr>
        <w:jc w:val="both"/>
        <w:rPr>
          <w:rFonts w:ascii="Arial" w:hAnsi="Arial" w:cs="Arial"/>
        </w:rPr>
      </w:pPr>
      <w:proofErr w:type="gramStart"/>
      <w:r w:rsidRPr="009042BF">
        <w:rPr>
          <w:rFonts w:ascii="Arial" w:hAnsi="Arial" w:cs="Arial"/>
          <w:iCs/>
        </w:rPr>
        <w:t>обладающий</w:t>
      </w:r>
      <w:proofErr w:type="gramEnd"/>
      <w:r w:rsidRPr="009042BF">
        <w:rPr>
          <w:rFonts w:ascii="Arial" w:hAnsi="Arial" w:cs="Arial"/>
          <w:iCs/>
        </w:rPr>
        <w:t xml:space="preserve"> основами коммуникативной культурой (умеет слушать и слышать собеседника, высказывать свое мнение);</w:t>
      </w:r>
    </w:p>
    <w:p w:rsidR="009042BF" w:rsidRPr="009042BF" w:rsidRDefault="009042BF" w:rsidP="00B84E73">
      <w:pPr>
        <w:numPr>
          <w:ilvl w:val="0"/>
          <w:numId w:val="47"/>
        </w:numPr>
        <w:jc w:val="both"/>
        <w:rPr>
          <w:rFonts w:ascii="Arial" w:hAnsi="Arial" w:cs="Arial"/>
        </w:rPr>
      </w:pPr>
      <w:r w:rsidRPr="009042BF">
        <w:rPr>
          <w:rFonts w:ascii="Arial" w:hAnsi="Arial" w:cs="Arial"/>
        </w:rPr>
        <w:t>любознательный, интересующийся, активно познающий мир;</w:t>
      </w:r>
    </w:p>
    <w:p w:rsidR="009042BF" w:rsidRPr="009042BF" w:rsidRDefault="009042BF" w:rsidP="00B84E73">
      <w:pPr>
        <w:numPr>
          <w:ilvl w:val="0"/>
          <w:numId w:val="47"/>
        </w:numPr>
        <w:jc w:val="both"/>
        <w:rPr>
          <w:rFonts w:ascii="Arial" w:hAnsi="Arial" w:cs="Arial"/>
        </w:rPr>
      </w:pPr>
      <w:proofErr w:type="gramStart"/>
      <w:r w:rsidRPr="009042BF">
        <w:rPr>
          <w:rFonts w:ascii="Arial" w:hAnsi="Arial" w:cs="Arial"/>
        </w:rPr>
        <w:t>владеющий</w:t>
      </w:r>
      <w:proofErr w:type="gramEnd"/>
      <w:r w:rsidRPr="009042BF">
        <w:rPr>
          <w:rFonts w:ascii="Arial" w:hAnsi="Arial" w:cs="Arial"/>
        </w:rPr>
        <w:t xml:space="preserve"> основами умения учиться, способный к организации собственной деятельности; </w:t>
      </w:r>
    </w:p>
    <w:p w:rsidR="009042BF" w:rsidRPr="009042BF" w:rsidRDefault="009042BF" w:rsidP="00B84E73">
      <w:pPr>
        <w:numPr>
          <w:ilvl w:val="0"/>
          <w:numId w:val="47"/>
        </w:numPr>
        <w:jc w:val="both"/>
        <w:rPr>
          <w:rFonts w:ascii="Arial" w:hAnsi="Arial" w:cs="Arial"/>
        </w:rPr>
      </w:pPr>
      <w:r w:rsidRPr="009042BF">
        <w:rPr>
          <w:rFonts w:ascii="Arial" w:hAnsi="Arial" w:cs="Arial"/>
        </w:rPr>
        <w:t>любящий свой край и свою Родину;</w:t>
      </w:r>
    </w:p>
    <w:p w:rsidR="009042BF" w:rsidRPr="009042BF" w:rsidRDefault="009042BF" w:rsidP="00B84E73">
      <w:pPr>
        <w:numPr>
          <w:ilvl w:val="0"/>
          <w:numId w:val="47"/>
        </w:numPr>
        <w:jc w:val="both"/>
        <w:rPr>
          <w:rFonts w:ascii="Arial" w:hAnsi="Arial" w:cs="Arial"/>
        </w:rPr>
      </w:pPr>
      <w:proofErr w:type="gramStart"/>
      <w:r w:rsidRPr="009042BF">
        <w:rPr>
          <w:rFonts w:ascii="Arial" w:hAnsi="Arial" w:cs="Arial"/>
        </w:rPr>
        <w:t>уважающий</w:t>
      </w:r>
      <w:proofErr w:type="gramEnd"/>
      <w:r w:rsidRPr="009042BF">
        <w:rPr>
          <w:rFonts w:ascii="Arial" w:hAnsi="Arial" w:cs="Arial"/>
        </w:rPr>
        <w:t xml:space="preserve"> и принимающий ценности семьи и общества;</w:t>
      </w:r>
    </w:p>
    <w:p w:rsidR="009042BF" w:rsidRPr="009042BF" w:rsidRDefault="009042BF" w:rsidP="00B84E73">
      <w:pPr>
        <w:numPr>
          <w:ilvl w:val="0"/>
          <w:numId w:val="47"/>
        </w:numPr>
        <w:jc w:val="both"/>
        <w:rPr>
          <w:rFonts w:ascii="Arial" w:hAnsi="Arial" w:cs="Arial"/>
        </w:rPr>
      </w:pPr>
      <w:proofErr w:type="gramStart"/>
      <w:r w:rsidRPr="009042BF">
        <w:rPr>
          <w:rFonts w:ascii="Arial" w:hAnsi="Arial" w:cs="Arial"/>
        </w:rPr>
        <w:t>готовый</w:t>
      </w:r>
      <w:proofErr w:type="gramEnd"/>
      <w:r w:rsidRPr="009042BF">
        <w:rPr>
          <w:rFonts w:ascii="Arial" w:hAnsi="Arial" w:cs="Arial"/>
        </w:rPr>
        <w:t xml:space="preserve"> самостоятельно действовать и отвечать за свои поступки перед семьей и школой; </w:t>
      </w:r>
    </w:p>
    <w:p w:rsidR="009042BF" w:rsidRPr="009042BF" w:rsidRDefault="009042BF" w:rsidP="00B84E73">
      <w:pPr>
        <w:numPr>
          <w:ilvl w:val="0"/>
          <w:numId w:val="47"/>
        </w:numPr>
        <w:jc w:val="both"/>
        <w:rPr>
          <w:rFonts w:ascii="Arial" w:hAnsi="Arial" w:cs="Arial"/>
        </w:rPr>
      </w:pPr>
      <w:proofErr w:type="gramStart"/>
      <w:r w:rsidRPr="009042BF">
        <w:rPr>
          <w:rFonts w:ascii="Arial" w:hAnsi="Arial" w:cs="Arial"/>
        </w:rPr>
        <w:t>доброжелательный</w:t>
      </w:r>
      <w:proofErr w:type="gramEnd"/>
      <w:r w:rsidRPr="009042BF">
        <w:rPr>
          <w:rFonts w:ascii="Arial" w:hAnsi="Arial" w:cs="Arial"/>
        </w:rPr>
        <w:t xml:space="preserve">, умеющий слушать и слышать партнера, умеющий высказать свое мнение; </w:t>
      </w:r>
    </w:p>
    <w:p w:rsidR="009042BF" w:rsidRPr="009042BF" w:rsidRDefault="009042BF" w:rsidP="00B84E73">
      <w:pPr>
        <w:numPr>
          <w:ilvl w:val="0"/>
          <w:numId w:val="47"/>
        </w:numPr>
        <w:jc w:val="both"/>
        <w:rPr>
          <w:rFonts w:ascii="Arial" w:hAnsi="Arial" w:cs="Arial"/>
        </w:rPr>
      </w:pPr>
      <w:proofErr w:type="gramStart"/>
      <w:r w:rsidRPr="009042BF">
        <w:rPr>
          <w:rFonts w:ascii="Arial" w:hAnsi="Arial" w:cs="Arial"/>
        </w:rPr>
        <w:t>выполняющий</w:t>
      </w:r>
      <w:proofErr w:type="gramEnd"/>
      <w:r w:rsidRPr="009042BF">
        <w:rPr>
          <w:rFonts w:ascii="Arial" w:hAnsi="Arial" w:cs="Arial"/>
        </w:rPr>
        <w:t xml:space="preserve"> правила здорового и безопасного образа жизни для себя и окружающих</w:t>
      </w:r>
    </w:p>
    <w:p w:rsidR="009042BF" w:rsidRDefault="009042BF" w:rsidP="00B55532">
      <w:pPr>
        <w:jc w:val="both"/>
        <w:rPr>
          <w:rFonts w:ascii="Arial" w:hAnsi="Arial" w:cs="Arial"/>
        </w:rPr>
      </w:pPr>
    </w:p>
    <w:p w:rsidR="009042BF" w:rsidRDefault="009042BF" w:rsidP="00B55532">
      <w:pPr>
        <w:jc w:val="both"/>
        <w:rPr>
          <w:rFonts w:ascii="Arial" w:hAnsi="Arial" w:cs="Arial"/>
        </w:rPr>
      </w:pPr>
    </w:p>
    <w:p w:rsidR="00B55532" w:rsidRPr="00A06A4D" w:rsidRDefault="00A06A4D" w:rsidP="00B55532">
      <w:pPr>
        <w:pStyle w:val="Default"/>
        <w:jc w:val="both"/>
        <w:rPr>
          <w:rFonts w:ascii="Arial" w:hAnsi="Arial" w:cs="Arial"/>
          <w:color w:val="auto"/>
        </w:rPr>
      </w:pPr>
      <w:r w:rsidRPr="00A06A4D">
        <w:rPr>
          <w:rFonts w:ascii="Arial" w:hAnsi="Arial" w:cs="Arial"/>
          <w:b/>
          <w:bCs/>
          <w:color w:val="auto"/>
        </w:rPr>
        <w:t>9</w:t>
      </w:r>
      <w:r w:rsidR="009E02BB" w:rsidRPr="00A06A4D">
        <w:rPr>
          <w:rFonts w:ascii="Arial" w:hAnsi="Arial" w:cs="Arial"/>
          <w:b/>
          <w:bCs/>
          <w:color w:val="auto"/>
        </w:rPr>
        <w:t xml:space="preserve">. </w:t>
      </w:r>
      <w:r w:rsidR="00B55532" w:rsidRPr="00A06A4D">
        <w:rPr>
          <w:rFonts w:ascii="Arial" w:hAnsi="Arial" w:cs="Arial"/>
          <w:b/>
          <w:bCs/>
          <w:color w:val="auto"/>
        </w:rPr>
        <w:t xml:space="preserve">Совместная деятельность школы, семьи и общественности по духовно-нравственному развитию и воспитанию </w:t>
      </w:r>
      <w:proofErr w:type="gramStart"/>
      <w:r w:rsidR="00B55532" w:rsidRPr="00A06A4D">
        <w:rPr>
          <w:rFonts w:ascii="Arial" w:hAnsi="Arial" w:cs="Arial"/>
          <w:b/>
          <w:bCs/>
          <w:color w:val="auto"/>
        </w:rPr>
        <w:t>обучающихся</w:t>
      </w:r>
      <w:proofErr w:type="gramEnd"/>
    </w:p>
    <w:p w:rsidR="00B55532" w:rsidRPr="00B55532" w:rsidRDefault="00B55532" w:rsidP="00B55532">
      <w:pPr>
        <w:pStyle w:val="Default"/>
        <w:jc w:val="both"/>
        <w:rPr>
          <w:rFonts w:ascii="Arial" w:hAnsi="Arial" w:cs="Arial"/>
        </w:rPr>
      </w:pPr>
    </w:p>
    <w:p w:rsidR="00B55532" w:rsidRPr="00B55532" w:rsidRDefault="00B55532" w:rsidP="00B55532">
      <w:pPr>
        <w:pStyle w:val="Default"/>
        <w:jc w:val="both"/>
        <w:rPr>
          <w:rFonts w:ascii="Arial" w:hAnsi="Arial" w:cs="Arial"/>
        </w:rPr>
      </w:pPr>
      <w:r w:rsidRPr="00B55532">
        <w:rPr>
          <w:rFonts w:ascii="Arial" w:hAnsi="Arial" w:cs="Arial"/>
        </w:rPr>
        <w:t xml:space="preserve">Духовно-нравственное развитие и воспитание </w:t>
      </w:r>
      <w:proofErr w:type="gramStart"/>
      <w:r w:rsidRPr="00B55532">
        <w:rPr>
          <w:rFonts w:ascii="Arial" w:hAnsi="Arial" w:cs="Arial"/>
        </w:rPr>
        <w:t>обучающихся</w:t>
      </w:r>
      <w:proofErr w:type="gramEnd"/>
      <w:r w:rsidRPr="00B55532">
        <w:rPr>
          <w:rFonts w:ascii="Arial" w:hAnsi="Arial" w:cs="Arial"/>
        </w:rPr>
        <w:t xml:space="preserve"> осуществляются не только образовательным учреждением, но и семьёй. Взаимодействие образовательного учреждения и семьи имеет решающее значение для организации нравственного уклада жизни обучающегося. </w:t>
      </w:r>
    </w:p>
    <w:p w:rsidR="00B55532" w:rsidRPr="00B55532" w:rsidRDefault="00B55532" w:rsidP="00B55532">
      <w:pPr>
        <w:pStyle w:val="Default"/>
        <w:jc w:val="both"/>
        <w:rPr>
          <w:rFonts w:ascii="Arial" w:hAnsi="Arial" w:cs="Arial"/>
        </w:rPr>
      </w:pPr>
    </w:p>
    <w:p w:rsidR="00B55532" w:rsidRDefault="00B55532" w:rsidP="00B55532">
      <w:pPr>
        <w:jc w:val="both"/>
        <w:rPr>
          <w:rFonts w:ascii="Arial" w:hAnsi="Arial" w:cs="Arial"/>
        </w:rPr>
      </w:pPr>
      <w:r w:rsidRPr="00B55532">
        <w:rPr>
          <w:rFonts w:ascii="Arial" w:hAnsi="Arial" w:cs="Arial"/>
        </w:rPr>
        <w:t>Основные фор</w:t>
      </w:r>
      <w:r w:rsidR="00B84E73">
        <w:rPr>
          <w:rFonts w:ascii="Arial" w:hAnsi="Arial" w:cs="Arial"/>
        </w:rPr>
        <w:t>мы взаимодействия школы и семьи:</w:t>
      </w:r>
    </w:p>
    <w:p w:rsidR="00B84E73" w:rsidRDefault="00B84E73" w:rsidP="00B55532">
      <w:pPr>
        <w:jc w:val="both"/>
        <w:rPr>
          <w:rFonts w:ascii="Arial" w:hAnsi="Arial" w:cs="Arial"/>
        </w:rPr>
      </w:pPr>
    </w:p>
    <w:tbl>
      <w:tblPr>
        <w:tblStyle w:val="a6"/>
        <w:tblW w:w="11088" w:type="dxa"/>
        <w:tblLook w:val="01E0"/>
      </w:tblPr>
      <w:tblGrid>
        <w:gridCol w:w="3168"/>
        <w:gridCol w:w="7920"/>
      </w:tblGrid>
      <w:tr w:rsidR="00B84E73">
        <w:tc>
          <w:tcPr>
            <w:tcW w:w="3168" w:type="dxa"/>
          </w:tcPr>
          <w:p w:rsidR="00B84E73" w:rsidRPr="00B84E73" w:rsidRDefault="00B84E73" w:rsidP="00025671">
            <w:pPr>
              <w:rPr>
                <w:rFonts w:ascii="Arial" w:hAnsi="Arial" w:cs="Arial"/>
              </w:rPr>
            </w:pPr>
            <w:r w:rsidRPr="00B84E73">
              <w:rPr>
                <w:rFonts w:ascii="Arial" w:hAnsi="Arial" w:cs="Arial"/>
                <w:bCs/>
                <w:iCs/>
              </w:rPr>
              <w:t>Воспитание гражданственности, патриотизма, уважения к правам, свободам и обязанностям человека.</w:t>
            </w:r>
          </w:p>
        </w:tc>
        <w:tc>
          <w:tcPr>
            <w:tcW w:w="7920" w:type="dxa"/>
          </w:tcPr>
          <w:p w:rsidR="00B84E73" w:rsidRPr="00B55532" w:rsidRDefault="00B84E73" w:rsidP="00B84E73">
            <w:pPr>
              <w:pStyle w:val="Default"/>
              <w:numPr>
                <w:ilvl w:val="0"/>
                <w:numId w:val="48"/>
              </w:numPr>
              <w:tabs>
                <w:tab w:val="clear" w:pos="720"/>
                <w:tab w:val="num" w:pos="333"/>
              </w:tabs>
              <w:ind w:left="333" w:hanging="333"/>
              <w:jc w:val="both"/>
              <w:rPr>
                <w:rFonts w:ascii="Arial" w:hAnsi="Arial" w:cs="Arial"/>
              </w:rPr>
            </w:pPr>
            <w:r w:rsidRPr="00B55532">
              <w:rPr>
                <w:rFonts w:ascii="Arial" w:hAnsi="Arial" w:cs="Arial"/>
              </w:rPr>
              <w:t xml:space="preserve">организация встреч </w:t>
            </w:r>
            <w:r w:rsidR="00A06A4D">
              <w:rPr>
                <w:rFonts w:ascii="Arial" w:hAnsi="Arial" w:cs="Arial"/>
              </w:rPr>
              <w:t>об</w:t>
            </w:r>
            <w:r w:rsidRPr="00B55532">
              <w:rPr>
                <w:rFonts w:ascii="Arial" w:hAnsi="Arial" w:cs="Arial"/>
              </w:rPr>
              <w:t>уча</w:t>
            </w:r>
            <w:r w:rsidR="00A06A4D">
              <w:rPr>
                <w:rFonts w:ascii="Arial" w:hAnsi="Arial" w:cs="Arial"/>
              </w:rPr>
              <w:t>ю</w:t>
            </w:r>
            <w:r w:rsidRPr="00B55532">
              <w:rPr>
                <w:rFonts w:ascii="Arial" w:hAnsi="Arial" w:cs="Arial"/>
              </w:rPr>
              <w:t xml:space="preserve">щихся школы с </w:t>
            </w:r>
            <w:r w:rsidR="00A06A4D">
              <w:rPr>
                <w:rFonts w:ascii="Arial" w:hAnsi="Arial" w:cs="Arial"/>
              </w:rPr>
              <w:t xml:space="preserve">членами </w:t>
            </w:r>
            <w:proofErr w:type="spellStart"/>
            <w:proofErr w:type="gramStart"/>
            <w:r w:rsidR="00A06A4D">
              <w:rPr>
                <w:rFonts w:ascii="Arial" w:hAnsi="Arial" w:cs="Arial"/>
              </w:rPr>
              <w:t>семьи</w:t>
            </w:r>
            <w:r w:rsidRPr="00B55532">
              <w:rPr>
                <w:rFonts w:ascii="Arial" w:hAnsi="Arial" w:cs="Arial"/>
              </w:rPr>
              <w:t>-военнослужащими</w:t>
            </w:r>
            <w:proofErr w:type="spellEnd"/>
            <w:proofErr w:type="gramEnd"/>
            <w:r w:rsidRPr="00B55532">
              <w:rPr>
                <w:rFonts w:ascii="Arial" w:hAnsi="Arial" w:cs="Arial"/>
              </w:rPr>
              <w:t xml:space="preserve">; </w:t>
            </w:r>
          </w:p>
          <w:p w:rsidR="00B84E73" w:rsidRPr="00B55532" w:rsidRDefault="00B84E73" w:rsidP="00B84E73">
            <w:pPr>
              <w:pStyle w:val="Default"/>
              <w:numPr>
                <w:ilvl w:val="0"/>
                <w:numId w:val="48"/>
              </w:numPr>
              <w:tabs>
                <w:tab w:val="clear" w:pos="720"/>
                <w:tab w:val="num" w:pos="333"/>
              </w:tabs>
              <w:ind w:left="333" w:hanging="333"/>
              <w:jc w:val="both"/>
              <w:rPr>
                <w:rFonts w:ascii="Arial" w:hAnsi="Arial" w:cs="Arial"/>
              </w:rPr>
            </w:pPr>
            <w:r w:rsidRPr="00B55532">
              <w:rPr>
                <w:rFonts w:ascii="Arial" w:hAnsi="Arial" w:cs="Arial"/>
              </w:rPr>
              <w:t xml:space="preserve">посещение семей, в которых есть (или были) ветераны войны; </w:t>
            </w:r>
          </w:p>
          <w:p w:rsidR="00B84E73" w:rsidRPr="00B55532" w:rsidRDefault="00B84E73" w:rsidP="00B84E73">
            <w:pPr>
              <w:pStyle w:val="Default"/>
              <w:numPr>
                <w:ilvl w:val="0"/>
                <w:numId w:val="48"/>
              </w:numPr>
              <w:tabs>
                <w:tab w:val="clear" w:pos="720"/>
                <w:tab w:val="num" w:pos="333"/>
              </w:tabs>
              <w:ind w:left="333" w:hanging="333"/>
              <w:jc w:val="both"/>
              <w:rPr>
                <w:rFonts w:ascii="Arial" w:hAnsi="Arial" w:cs="Arial"/>
              </w:rPr>
            </w:pPr>
            <w:r w:rsidRPr="00B55532">
              <w:rPr>
                <w:rFonts w:ascii="Arial" w:hAnsi="Arial" w:cs="Arial"/>
              </w:rPr>
              <w:t>привлечение родителей к подготовке и проведению праздников, фестивалей;</w:t>
            </w:r>
          </w:p>
          <w:p w:rsidR="00B84E73" w:rsidRPr="00B55532" w:rsidRDefault="00B84E73" w:rsidP="00B84E73">
            <w:pPr>
              <w:pStyle w:val="Default"/>
              <w:numPr>
                <w:ilvl w:val="0"/>
                <w:numId w:val="48"/>
              </w:numPr>
              <w:tabs>
                <w:tab w:val="clear" w:pos="720"/>
                <w:tab w:val="num" w:pos="333"/>
              </w:tabs>
              <w:ind w:left="333" w:hanging="333"/>
              <w:jc w:val="both"/>
              <w:rPr>
                <w:rFonts w:ascii="Arial" w:hAnsi="Arial" w:cs="Arial"/>
              </w:rPr>
            </w:pPr>
            <w:r w:rsidRPr="00B55532">
              <w:rPr>
                <w:rFonts w:ascii="Arial" w:hAnsi="Arial" w:cs="Arial"/>
              </w:rPr>
              <w:t xml:space="preserve">изучение семейных традиций; </w:t>
            </w:r>
          </w:p>
          <w:p w:rsidR="00B84E73" w:rsidRPr="00B55532" w:rsidRDefault="00B84E73" w:rsidP="00B84E73">
            <w:pPr>
              <w:pStyle w:val="Default"/>
              <w:numPr>
                <w:ilvl w:val="0"/>
                <w:numId w:val="48"/>
              </w:numPr>
              <w:tabs>
                <w:tab w:val="clear" w:pos="720"/>
                <w:tab w:val="num" w:pos="333"/>
              </w:tabs>
              <w:ind w:left="333" w:hanging="333"/>
              <w:jc w:val="both"/>
              <w:rPr>
                <w:rFonts w:ascii="Arial" w:hAnsi="Arial" w:cs="Arial"/>
              </w:rPr>
            </w:pPr>
            <w:r w:rsidRPr="00B55532">
              <w:rPr>
                <w:rFonts w:ascii="Arial" w:hAnsi="Arial" w:cs="Arial"/>
              </w:rPr>
              <w:t xml:space="preserve">организация и проведение семейных встреч, конкурсов и викторин; </w:t>
            </w:r>
          </w:p>
          <w:p w:rsidR="00B84E73" w:rsidRPr="00B55532" w:rsidRDefault="00B84E73" w:rsidP="00B84E73">
            <w:pPr>
              <w:pStyle w:val="Default"/>
              <w:numPr>
                <w:ilvl w:val="0"/>
                <w:numId w:val="48"/>
              </w:numPr>
              <w:tabs>
                <w:tab w:val="clear" w:pos="720"/>
                <w:tab w:val="num" w:pos="333"/>
              </w:tabs>
              <w:ind w:left="333" w:hanging="333"/>
              <w:jc w:val="both"/>
              <w:rPr>
                <w:rFonts w:ascii="Arial" w:hAnsi="Arial" w:cs="Arial"/>
              </w:rPr>
            </w:pPr>
            <w:r w:rsidRPr="00B55532">
              <w:rPr>
                <w:rFonts w:ascii="Arial" w:hAnsi="Arial" w:cs="Arial"/>
              </w:rPr>
              <w:t>организация совместных экскурсий в музе</w:t>
            </w:r>
            <w:r w:rsidR="00A06A4D">
              <w:rPr>
                <w:rFonts w:ascii="Arial" w:hAnsi="Arial" w:cs="Arial"/>
              </w:rPr>
              <w:t>и</w:t>
            </w:r>
            <w:r w:rsidRPr="00B55532">
              <w:rPr>
                <w:rFonts w:ascii="Arial" w:hAnsi="Arial" w:cs="Arial"/>
              </w:rPr>
              <w:t xml:space="preserve">; </w:t>
            </w:r>
          </w:p>
          <w:p w:rsidR="00B84E73" w:rsidRDefault="00B84E73" w:rsidP="00B84E73">
            <w:pPr>
              <w:pStyle w:val="Default"/>
              <w:numPr>
                <w:ilvl w:val="0"/>
                <w:numId w:val="48"/>
              </w:numPr>
              <w:tabs>
                <w:tab w:val="clear" w:pos="720"/>
                <w:tab w:val="num" w:pos="333"/>
              </w:tabs>
              <w:ind w:left="333" w:hanging="333"/>
              <w:jc w:val="both"/>
              <w:rPr>
                <w:rFonts w:ascii="Arial" w:hAnsi="Arial" w:cs="Arial"/>
              </w:rPr>
            </w:pPr>
            <w:r w:rsidRPr="00B55532">
              <w:rPr>
                <w:rFonts w:ascii="Arial" w:hAnsi="Arial" w:cs="Arial"/>
              </w:rPr>
              <w:lastRenderedPageBreak/>
              <w:t xml:space="preserve">совместные проекты; </w:t>
            </w:r>
          </w:p>
          <w:p w:rsidR="00A06A4D" w:rsidRDefault="00A06A4D" w:rsidP="00B84E73">
            <w:pPr>
              <w:pStyle w:val="Default"/>
              <w:numPr>
                <w:ilvl w:val="0"/>
                <w:numId w:val="48"/>
              </w:numPr>
              <w:tabs>
                <w:tab w:val="clear" w:pos="720"/>
                <w:tab w:val="num" w:pos="333"/>
              </w:tabs>
              <w:ind w:left="333" w:hanging="333"/>
              <w:jc w:val="both"/>
              <w:rPr>
                <w:rFonts w:ascii="Arial" w:hAnsi="Arial" w:cs="Arial"/>
              </w:rPr>
            </w:pPr>
            <w:r>
              <w:rPr>
                <w:rFonts w:ascii="Arial" w:hAnsi="Arial" w:cs="Arial"/>
              </w:rPr>
              <w:t>участие в велопробеге вместе с родителями</w:t>
            </w:r>
          </w:p>
        </w:tc>
      </w:tr>
      <w:tr w:rsidR="00B84E73">
        <w:tc>
          <w:tcPr>
            <w:tcW w:w="3168" w:type="dxa"/>
          </w:tcPr>
          <w:p w:rsidR="00B84E73" w:rsidRPr="00B84E73" w:rsidRDefault="00B84E73" w:rsidP="00025671">
            <w:pPr>
              <w:rPr>
                <w:rFonts w:ascii="Arial" w:hAnsi="Arial" w:cs="Arial"/>
              </w:rPr>
            </w:pPr>
            <w:r w:rsidRPr="00B84E73">
              <w:rPr>
                <w:rFonts w:ascii="Arial" w:hAnsi="Arial" w:cs="Arial"/>
                <w:bCs/>
                <w:iCs/>
              </w:rPr>
              <w:lastRenderedPageBreak/>
              <w:t>Воспитание нравственных чувств и этического сознания.</w:t>
            </w:r>
          </w:p>
        </w:tc>
        <w:tc>
          <w:tcPr>
            <w:tcW w:w="7920" w:type="dxa"/>
          </w:tcPr>
          <w:p w:rsidR="00B84E73" w:rsidRPr="00B55532" w:rsidRDefault="00B84E73" w:rsidP="00B84E73">
            <w:pPr>
              <w:pStyle w:val="Default"/>
              <w:numPr>
                <w:ilvl w:val="0"/>
                <w:numId w:val="48"/>
              </w:numPr>
              <w:tabs>
                <w:tab w:val="clear" w:pos="720"/>
                <w:tab w:val="num" w:pos="333"/>
              </w:tabs>
              <w:ind w:left="333" w:hanging="333"/>
              <w:jc w:val="both"/>
              <w:rPr>
                <w:rFonts w:ascii="Arial" w:hAnsi="Arial" w:cs="Arial"/>
              </w:rPr>
            </w:pPr>
            <w:r w:rsidRPr="00B55532">
              <w:rPr>
                <w:rFonts w:ascii="Arial" w:hAnsi="Arial" w:cs="Arial"/>
              </w:rPr>
              <w:t xml:space="preserve">тематические общие родительские собрания; </w:t>
            </w:r>
          </w:p>
          <w:p w:rsidR="00B84E73" w:rsidRPr="00B55532" w:rsidRDefault="00B84E73" w:rsidP="00B84E73">
            <w:pPr>
              <w:pStyle w:val="Default"/>
              <w:numPr>
                <w:ilvl w:val="0"/>
                <w:numId w:val="48"/>
              </w:numPr>
              <w:tabs>
                <w:tab w:val="clear" w:pos="720"/>
                <w:tab w:val="num" w:pos="333"/>
              </w:tabs>
              <w:ind w:left="333" w:hanging="333"/>
              <w:jc w:val="both"/>
              <w:rPr>
                <w:rFonts w:ascii="Arial" w:hAnsi="Arial" w:cs="Arial"/>
              </w:rPr>
            </w:pPr>
            <w:r w:rsidRPr="00B55532">
              <w:rPr>
                <w:rFonts w:ascii="Arial" w:hAnsi="Arial" w:cs="Arial"/>
              </w:rPr>
              <w:t xml:space="preserve">участие </w:t>
            </w:r>
            <w:r w:rsidR="00A06A4D">
              <w:rPr>
                <w:rFonts w:ascii="Arial" w:hAnsi="Arial" w:cs="Arial"/>
              </w:rPr>
              <w:t>родителей в работе совета школы</w:t>
            </w:r>
            <w:r w:rsidRPr="00B55532">
              <w:rPr>
                <w:rFonts w:ascii="Arial" w:hAnsi="Arial" w:cs="Arial"/>
              </w:rPr>
              <w:t xml:space="preserve">; </w:t>
            </w:r>
          </w:p>
          <w:p w:rsidR="00B84E73" w:rsidRPr="00B55532" w:rsidRDefault="00B84E73" w:rsidP="00B84E73">
            <w:pPr>
              <w:pStyle w:val="Default"/>
              <w:numPr>
                <w:ilvl w:val="0"/>
                <w:numId w:val="48"/>
              </w:numPr>
              <w:tabs>
                <w:tab w:val="clear" w:pos="720"/>
                <w:tab w:val="num" w:pos="333"/>
              </w:tabs>
              <w:ind w:left="333" w:hanging="333"/>
              <w:jc w:val="both"/>
              <w:rPr>
                <w:rFonts w:ascii="Arial" w:hAnsi="Arial" w:cs="Arial"/>
              </w:rPr>
            </w:pPr>
            <w:r w:rsidRPr="00B55532">
              <w:rPr>
                <w:rFonts w:ascii="Arial" w:hAnsi="Arial" w:cs="Arial"/>
              </w:rPr>
              <w:t xml:space="preserve">организация субботников по благоустройству территории; </w:t>
            </w:r>
          </w:p>
          <w:p w:rsidR="00B84E73" w:rsidRPr="00B55532" w:rsidRDefault="00B84E73" w:rsidP="00B84E73">
            <w:pPr>
              <w:pStyle w:val="Default"/>
              <w:numPr>
                <w:ilvl w:val="0"/>
                <w:numId w:val="48"/>
              </w:numPr>
              <w:tabs>
                <w:tab w:val="clear" w:pos="720"/>
                <w:tab w:val="num" w:pos="333"/>
              </w:tabs>
              <w:ind w:left="333" w:hanging="333"/>
              <w:jc w:val="both"/>
              <w:rPr>
                <w:rFonts w:ascii="Arial" w:hAnsi="Arial" w:cs="Arial"/>
              </w:rPr>
            </w:pPr>
            <w:r w:rsidRPr="00B55532">
              <w:rPr>
                <w:rFonts w:ascii="Arial" w:hAnsi="Arial" w:cs="Arial"/>
              </w:rPr>
              <w:t>организация и проведение совместных праздников, экскурсионных походов, посещение театров, музеев;</w:t>
            </w:r>
          </w:p>
          <w:p w:rsidR="00B84E73" w:rsidRPr="00B55532" w:rsidRDefault="00B84E73" w:rsidP="00B84E73">
            <w:pPr>
              <w:pStyle w:val="Default"/>
              <w:numPr>
                <w:ilvl w:val="0"/>
                <w:numId w:val="48"/>
              </w:numPr>
              <w:tabs>
                <w:tab w:val="clear" w:pos="720"/>
                <w:tab w:val="num" w:pos="333"/>
              </w:tabs>
              <w:ind w:left="333" w:hanging="333"/>
              <w:jc w:val="both"/>
              <w:rPr>
                <w:rFonts w:ascii="Arial" w:hAnsi="Arial" w:cs="Arial"/>
              </w:rPr>
            </w:pPr>
            <w:r w:rsidRPr="00B55532">
              <w:rPr>
                <w:rFonts w:ascii="Arial" w:hAnsi="Arial" w:cs="Arial"/>
              </w:rPr>
              <w:t xml:space="preserve">праздник «Здравствуй, школа!»; </w:t>
            </w:r>
          </w:p>
          <w:p w:rsidR="00B84E73" w:rsidRPr="00B55532" w:rsidRDefault="00B84E73" w:rsidP="00B84E73">
            <w:pPr>
              <w:pStyle w:val="Default"/>
              <w:numPr>
                <w:ilvl w:val="0"/>
                <w:numId w:val="48"/>
              </w:numPr>
              <w:tabs>
                <w:tab w:val="clear" w:pos="720"/>
                <w:tab w:val="num" w:pos="333"/>
              </w:tabs>
              <w:ind w:left="333" w:hanging="333"/>
              <w:jc w:val="both"/>
              <w:rPr>
                <w:rFonts w:ascii="Arial" w:hAnsi="Arial" w:cs="Arial"/>
              </w:rPr>
            </w:pPr>
            <w:r w:rsidRPr="00B55532">
              <w:rPr>
                <w:rFonts w:ascii="Arial" w:hAnsi="Arial" w:cs="Arial"/>
              </w:rPr>
              <w:t xml:space="preserve">Новогодний праздник; </w:t>
            </w:r>
          </w:p>
          <w:p w:rsidR="00B84E73" w:rsidRPr="00B55532" w:rsidRDefault="00A06A4D" w:rsidP="00B84E73">
            <w:pPr>
              <w:pStyle w:val="Default"/>
              <w:numPr>
                <w:ilvl w:val="0"/>
                <w:numId w:val="48"/>
              </w:numPr>
              <w:tabs>
                <w:tab w:val="clear" w:pos="720"/>
                <w:tab w:val="num" w:pos="333"/>
              </w:tabs>
              <w:ind w:left="333" w:hanging="333"/>
              <w:jc w:val="both"/>
              <w:rPr>
                <w:rFonts w:ascii="Arial" w:hAnsi="Arial" w:cs="Arial"/>
              </w:rPr>
            </w:pPr>
            <w:r>
              <w:rPr>
                <w:rFonts w:ascii="Arial" w:hAnsi="Arial" w:cs="Arial"/>
              </w:rPr>
              <w:t>День Матери, День Отца;</w:t>
            </w:r>
          </w:p>
          <w:p w:rsidR="00B84E73" w:rsidRPr="00B55532" w:rsidRDefault="00B84E73" w:rsidP="00B84E73">
            <w:pPr>
              <w:pStyle w:val="Default"/>
              <w:numPr>
                <w:ilvl w:val="0"/>
                <w:numId w:val="48"/>
              </w:numPr>
              <w:tabs>
                <w:tab w:val="clear" w:pos="720"/>
                <w:tab w:val="num" w:pos="333"/>
              </w:tabs>
              <w:ind w:left="333" w:hanging="333"/>
              <w:jc w:val="both"/>
              <w:rPr>
                <w:rFonts w:ascii="Arial" w:hAnsi="Arial" w:cs="Arial"/>
              </w:rPr>
            </w:pPr>
            <w:r>
              <w:rPr>
                <w:rFonts w:ascii="Arial" w:hAnsi="Arial" w:cs="Arial"/>
              </w:rPr>
              <w:t>у</w:t>
            </w:r>
            <w:r w:rsidRPr="00B55532">
              <w:rPr>
                <w:rFonts w:ascii="Arial" w:hAnsi="Arial" w:cs="Arial"/>
              </w:rPr>
              <w:t xml:space="preserve">частие родителей в смотрах – конкурсах, проводимых в школе; </w:t>
            </w:r>
          </w:p>
          <w:p w:rsidR="00B84E73" w:rsidRPr="00B55532" w:rsidRDefault="00B84E73" w:rsidP="00B84E73">
            <w:pPr>
              <w:pStyle w:val="Default"/>
              <w:numPr>
                <w:ilvl w:val="0"/>
                <w:numId w:val="48"/>
              </w:numPr>
              <w:tabs>
                <w:tab w:val="clear" w:pos="720"/>
                <w:tab w:val="num" w:pos="333"/>
              </w:tabs>
              <w:ind w:left="333" w:hanging="333"/>
              <w:jc w:val="both"/>
              <w:rPr>
                <w:rFonts w:ascii="Arial" w:hAnsi="Arial" w:cs="Arial"/>
              </w:rPr>
            </w:pPr>
            <w:r w:rsidRPr="00B55532">
              <w:rPr>
                <w:rFonts w:ascii="Arial" w:hAnsi="Arial" w:cs="Arial"/>
              </w:rPr>
              <w:t>индивидуальные консультации (психологическая, логопедическая, педагогическая и медицинская помощь);</w:t>
            </w:r>
          </w:p>
          <w:p w:rsidR="00B84E73" w:rsidRDefault="00B84E73" w:rsidP="00A06A4D">
            <w:pPr>
              <w:numPr>
                <w:ilvl w:val="0"/>
                <w:numId w:val="48"/>
              </w:numPr>
              <w:tabs>
                <w:tab w:val="left" w:pos="252"/>
              </w:tabs>
              <w:ind w:left="333" w:hanging="333"/>
              <w:jc w:val="both"/>
              <w:rPr>
                <w:rFonts w:ascii="Arial" w:hAnsi="Arial" w:cs="Arial"/>
              </w:rPr>
            </w:pPr>
            <w:r w:rsidRPr="00B55532">
              <w:rPr>
                <w:rFonts w:ascii="Arial" w:hAnsi="Arial" w:cs="Arial"/>
              </w:rPr>
              <w:t xml:space="preserve">изучение мотивов и потребностей родителей. </w:t>
            </w:r>
          </w:p>
        </w:tc>
      </w:tr>
      <w:tr w:rsidR="00B84E73">
        <w:tc>
          <w:tcPr>
            <w:tcW w:w="3168" w:type="dxa"/>
          </w:tcPr>
          <w:p w:rsidR="00B84E73" w:rsidRPr="00B84E73" w:rsidRDefault="00B84E73" w:rsidP="00025671">
            <w:pPr>
              <w:rPr>
                <w:rFonts w:ascii="Arial" w:hAnsi="Arial" w:cs="Arial"/>
              </w:rPr>
            </w:pPr>
            <w:r w:rsidRPr="00B84E73">
              <w:rPr>
                <w:rFonts w:ascii="Arial" w:hAnsi="Arial" w:cs="Arial"/>
                <w:bCs/>
                <w:iCs/>
              </w:rPr>
              <w:t>Воспитание трудолюбия, творческого отношения к учению, труду, жизни.</w:t>
            </w:r>
          </w:p>
        </w:tc>
        <w:tc>
          <w:tcPr>
            <w:tcW w:w="7920" w:type="dxa"/>
          </w:tcPr>
          <w:p w:rsidR="00B84E73" w:rsidRPr="00B55532" w:rsidRDefault="00B84E73" w:rsidP="00B84E73">
            <w:pPr>
              <w:pStyle w:val="Default"/>
              <w:numPr>
                <w:ilvl w:val="0"/>
                <w:numId w:val="48"/>
              </w:numPr>
              <w:tabs>
                <w:tab w:val="clear" w:pos="720"/>
                <w:tab w:val="num" w:pos="333"/>
              </w:tabs>
              <w:ind w:left="333" w:hanging="333"/>
              <w:jc w:val="both"/>
              <w:rPr>
                <w:rFonts w:ascii="Arial" w:hAnsi="Arial" w:cs="Arial"/>
              </w:rPr>
            </w:pPr>
            <w:r w:rsidRPr="00B55532">
              <w:rPr>
                <w:rFonts w:ascii="Arial" w:hAnsi="Arial" w:cs="Arial"/>
              </w:rPr>
              <w:t>Организация и проведение совместных праздников – «В мире профессий»;</w:t>
            </w:r>
          </w:p>
          <w:p w:rsidR="00B84E73" w:rsidRPr="00B55532" w:rsidRDefault="00B84E73" w:rsidP="00B84E73">
            <w:pPr>
              <w:pStyle w:val="Default"/>
              <w:numPr>
                <w:ilvl w:val="0"/>
                <w:numId w:val="48"/>
              </w:numPr>
              <w:tabs>
                <w:tab w:val="clear" w:pos="720"/>
                <w:tab w:val="num" w:pos="333"/>
              </w:tabs>
              <w:ind w:left="333" w:hanging="333"/>
              <w:jc w:val="both"/>
              <w:rPr>
                <w:rFonts w:ascii="Arial" w:hAnsi="Arial" w:cs="Arial"/>
              </w:rPr>
            </w:pPr>
            <w:r w:rsidRPr="00B55532">
              <w:rPr>
                <w:rFonts w:ascii="Arial" w:hAnsi="Arial" w:cs="Arial"/>
              </w:rPr>
              <w:t xml:space="preserve">Участие родителей в смотрах – конкурсах, проводимых в школе, </w:t>
            </w:r>
          </w:p>
          <w:p w:rsidR="00B84E73" w:rsidRPr="00B55532" w:rsidRDefault="00B84E73" w:rsidP="00B84E73">
            <w:pPr>
              <w:pStyle w:val="Default"/>
              <w:numPr>
                <w:ilvl w:val="0"/>
                <w:numId w:val="48"/>
              </w:numPr>
              <w:tabs>
                <w:tab w:val="clear" w:pos="720"/>
                <w:tab w:val="num" w:pos="333"/>
              </w:tabs>
              <w:ind w:left="333" w:hanging="333"/>
              <w:jc w:val="both"/>
              <w:rPr>
                <w:rFonts w:ascii="Arial" w:hAnsi="Arial" w:cs="Arial"/>
              </w:rPr>
            </w:pPr>
            <w:r w:rsidRPr="00B55532">
              <w:rPr>
                <w:rFonts w:ascii="Arial" w:hAnsi="Arial" w:cs="Arial"/>
              </w:rPr>
              <w:t>Праздники по теме труда</w:t>
            </w:r>
            <w:r w:rsidR="00A06A4D">
              <w:rPr>
                <w:rFonts w:ascii="Arial" w:hAnsi="Arial" w:cs="Arial"/>
              </w:rPr>
              <w:t>;</w:t>
            </w:r>
            <w:r w:rsidRPr="00B55532">
              <w:rPr>
                <w:rFonts w:ascii="Arial" w:hAnsi="Arial" w:cs="Arial"/>
              </w:rPr>
              <w:t xml:space="preserve"> ярмарки, </w:t>
            </w:r>
          </w:p>
          <w:p w:rsidR="00B84E73" w:rsidRPr="00B55532" w:rsidRDefault="00B84E73" w:rsidP="00B84E73">
            <w:pPr>
              <w:pStyle w:val="Default"/>
              <w:numPr>
                <w:ilvl w:val="0"/>
                <w:numId w:val="48"/>
              </w:numPr>
              <w:tabs>
                <w:tab w:val="clear" w:pos="720"/>
                <w:tab w:val="num" w:pos="333"/>
              </w:tabs>
              <w:ind w:left="333" w:hanging="333"/>
              <w:jc w:val="both"/>
              <w:rPr>
                <w:rFonts w:ascii="Arial" w:hAnsi="Arial" w:cs="Arial"/>
              </w:rPr>
            </w:pPr>
            <w:r w:rsidRPr="00B55532">
              <w:rPr>
                <w:rFonts w:ascii="Arial" w:hAnsi="Arial" w:cs="Arial"/>
              </w:rPr>
              <w:t>Организация экскурсия на предприятия с привлечением родителей;</w:t>
            </w:r>
          </w:p>
          <w:p w:rsidR="00B84E73" w:rsidRPr="00B55532" w:rsidRDefault="00B84E73" w:rsidP="00B84E73">
            <w:pPr>
              <w:pStyle w:val="Default"/>
              <w:numPr>
                <w:ilvl w:val="0"/>
                <w:numId w:val="48"/>
              </w:numPr>
              <w:tabs>
                <w:tab w:val="clear" w:pos="720"/>
                <w:tab w:val="num" w:pos="333"/>
              </w:tabs>
              <w:ind w:left="333" w:hanging="333"/>
              <w:jc w:val="both"/>
              <w:rPr>
                <w:rFonts w:ascii="Arial" w:hAnsi="Arial" w:cs="Arial"/>
              </w:rPr>
            </w:pPr>
            <w:r w:rsidRPr="00B55532">
              <w:rPr>
                <w:rFonts w:ascii="Arial" w:hAnsi="Arial" w:cs="Arial"/>
              </w:rPr>
              <w:t xml:space="preserve">Участие в коллективно-творческих делах по подготовке трудовых праздников; </w:t>
            </w:r>
          </w:p>
          <w:p w:rsidR="00B84E73" w:rsidRPr="00B55532" w:rsidRDefault="00B84E73" w:rsidP="00B84E73">
            <w:pPr>
              <w:pStyle w:val="Default"/>
              <w:numPr>
                <w:ilvl w:val="0"/>
                <w:numId w:val="48"/>
              </w:numPr>
              <w:tabs>
                <w:tab w:val="clear" w:pos="720"/>
                <w:tab w:val="num" w:pos="333"/>
              </w:tabs>
              <w:ind w:left="333" w:hanging="333"/>
              <w:jc w:val="both"/>
              <w:rPr>
                <w:rFonts w:ascii="Arial" w:hAnsi="Arial" w:cs="Arial"/>
              </w:rPr>
            </w:pPr>
            <w:r w:rsidRPr="00B55532">
              <w:rPr>
                <w:rFonts w:ascii="Arial" w:hAnsi="Arial" w:cs="Arial"/>
              </w:rPr>
              <w:t xml:space="preserve">Организация встреч-бесед с родителями - людьми различных профессий, прославившихся своим трудом, его результатами; </w:t>
            </w:r>
          </w:p>
          <w:p w:rsidR="00B84E73" w:rsidRPr="00B55532" w:rsidRDefault="00A06A4D" w:rsidP="00B84E73">
            <w:pPr>
              <w:pStyle w:val="Default"/>
              <w:numPr>
                <w:ilvl w:val="0"/>
                <w:numId w:val="48"/>
              </w:numPr>
              <w:tabs>
                <w:tab w:val="clear" w:pos="720"/>
                <w:tab w:val="num" w:pos="333"/>
              </w:tabs>
              <w:ind w:left="333" w:hanging="333"/>
              <w:jc w:val="both"/>
              <w:rPr>
                <w:rFonts w:ascii="Arial" w:hAnsi="Arial" w:cs="Arial"/>
              </w:rPr>
            </w:pPr>
            <w:r>
              <w:rPr>
                <w:rFonts w:ascii="Arial" w:hAnsi="Arial" w:cs="Arial"/>
              </w:rPr>
              <w:t>Участие родителей в проведении Церемонии вручения школьных премий</w:t>
            </w:r>
          </w:p>
          <w:p w:rsidR="00B84E73" w:rsidRDefault="00B84E73" w:rsidP="00B84E73">
            <w:pPr>
              <w:tabs>
                <w:tab w:val="num" w:pos="333"/>
              </w:tabs>
              <w:ind w:left="333" w:hanging="333"/>
              <w:jc w:val="both"/>
              <w:rPr>
                <w:rFonts w:ascii="Arial" w:hAnsi="Arial" w:cs="Arial"/>
              </w:rPr>
            </w:pPr>
          </w:p>
        </w:tc>
      </w:tr>
      <w:tr w:rsidR="00B84E73">
        <w:tc>
          <w:tcPr>
            <w:tcW w:w="3168" w:type="dxa"/>
          </w:tcPr>
          <w:p w:rsidR="00B84E73" w:rsidRPr="00B84E73" w:rsidRDefault="00B84E73" w:rsidP="00025671">
            <w:pPr>
              <w:rPr>
                <w:rFonts w:ascii="Arial" w:hAnsi="Arial" w:cs="Arial"/>
              </w:rPr>
            </w:pPr>
            <w:r w:rsidRPr="00B84E73">
              <w:rPr>
                <w:rFonts w:ascii="Arial" w:hAnsi="Arial" w:cs="Arial"/>
                <w:bCs/>
                <w:iCs/>
                <w:color w:val="000000"/>
              </w:rPr>
              <w:t>Формирование ценностного отношения к здоровью и здоровому образу жизни.</w:t>
            </w:r>
          </w:p>
        </w:tc>
        <w:tc>
          <w:tcPr>
            <w:tcW w:w="7920" w:type="dxa"/>
          </w:tcPr>
          <w:p w:rsidR="00B84E73" w:rsidRDefault="00B84E73" w:rsidP="00B84E73">
            <w:pPr>
              <w:pStyle w:val="Default"/>
              <w:numPr>
                <w:ilvl w:val="0"/>
                <w:numId w:val="48"/>
              </w:numPr>
              <w:tabs>
                <w:tab w:val="clear" w:pos="720"/>
                <w:tab w:val="num" w:pos="333"/>
              </w:tabs>
              <w:ind w:left="333" w:hanging="333"/>
              <w:jc w:val="both"/>
              <w:rPr>
                <w:rFonts w:ascii="Arial" w:hAnsi="Arial" w:cs="Arial"/>
              </w:rPr>
            </w:pPr>
            <w:r w:rsidRPr="00B55532">
              <w:rPr>
                <w:rFonts w:ascii="Arial" w:hAnsi="Arial" w:cs="Arial"/>
              </w:rPr>
              <w:t xml:space="preserve">Общешкольные, классные тематические  родительские собрания с привлечением специалистов. </w:t>
            </w:r>
          </w:p>
          <w:p w:rsidR="00A06A4D" w:rsidRPr="00B55532" w:rsidRDefault="00A06A4D" w:rsidP="00B84E73">
            <w:pPr>
              <w:pStyle w:val="Default"/>
              <w:numPr>
                <w:ilvl w:val="0"/>
                <w:numId w:val="48"/>
              </w:numPr>
              <w:tabs>
                <w:tab w:val="clear" w:pos="720"/>
                <w:tab w:val="num" w:pos="333"/>
              </w:tabs>
              <w:ind w:left="333" w:hanging="333"/>
              <w:jc w:val="both"/>
              <w:rPr>
                <w:rFonts w:ascii="Arial" w:hAnsi="Arial" w:cs="Arial"/>
              </w:rPr>
            </w:pPr>
            <w:r>
              <w:rPr>
                <w:rFonts w:ascii="Arial" w:hAnsi="Arial" w:cs="Arial"/>
              </w:rPr>
              <w:t>Участие родителей в Днях Здоровья</w:t>
            </w:r>
          </w:p>
          <w:p w:rsidR="00B84E73" w:rsidRDefault="00B84E73" w:rsidP="00B84E73">
            <w:pPr>
              <w:tabs>
                <w:tab w:val="num" w:pos="333"/>
              </w:tabs>
              <w:ind w:left="333" w:hanging="333"/>
              <w:jc w:val="both"/>
              <w:rPr>
                <w:rFonts w:ascii="Arial" w:hAnsi="Arial" w:cs="Arial"/>
              </w:rPr>
            </w:pPr>
          </w:p>
        </w:tc>
      </w:tr>
      <w:tr w:rsidR="00B84E73">
        <w:tc>
          <w:tcPr>
            <w:tcW w:w="3168" w:type="dxa"/>
          </w:tcPr>
          <w:p w:rsidR="00B84E73" w:rsidRPr="00B84E73" w:rsidRDefault="00B84E73" w:rsidP="00025671">
            <w:pPr>
              <w:rPr>
                <w:rFonts w:ascii="Arial" w:hAnsi="Arial" w:cs="Arial"/>
                <w:bCs/>
                <w:iCs/>
                <w:color w:val="000000"/>
              </w:rPr>
            </w:pPr>
            <w:r w:rsidRPr="00B84E73">
              <w:rPr>
                <w:rFonts w:ascii="Arial" w:hAnsi="Arial" w:cs="Arial"/>
                <w:bCs/>
                <w:iCs/>
              </w:rPr>
              <w:t>Воспитание ценностного отношения к природе, окружающей среде</w:t>
            </w:r>
          </w:p>
        </w:tc>
        <w:tc>
          <w:tcPr>
            <w:tcW w:w="7920" w:type="dxa"/>
          </w:tcPr>
          <w:p w:rsidR="00B84E73" w:rsidRPr="00B55532" w:rsidRDefault="00B84E73" w:rsidP="00B84E73">
            <w:pPr>
              <w:pStyle w:val="Default"/>
              <w:numPr>
                <w:ilvl w:val="0"/>
                <w:numId w:val="48"/>
              </w:numPr>
              <w:tabs>
                <w:tab w:val="clear" w:pos="720"/>
                <w:tab w:val="num" w:pos="333"/>
              </w:tabs>
              <w:ind w:left="333" w:hanging="333"/>
              <w:jc w:val="both"/>
              <w:rPr>
                <w:rFonts w:ascii="Arial" w:hAnsi="Arial" w:cs="Arial"/>
              </w:rPr>
            </w:pPr>
            <w:r w:rsidRPr="00B55532">
              <w:rPr>
                <w:rFonts w:ascii="Arial" w:hAnsi="Arial" w:cs="Arial"/>
              </w:rPr>
              <w:t xml:space="preserve">Привлечение родителей для совместной работы во внеурочное время. </w:t>
            </w:r>
          </w:p>
          <w:p w:rsidR="00B84E73" w:rsidRPr="00B55532" w:rsidRDefault="00B84E73" w:rsidP="00B84E73">
            <w:pPr>
              <w:pStyle w:val="Default"/>
              <w:jc w:val="both"/>
              <w:rPr>
                <w:rFonts w:ascii="Arial" w:hAnsi="Arial" w:cs="Arial"/>
              </w:rPr>
            </w:pPr>
          </w:p>
        </w:tc>
      </w:tr>
      <w:tr w:rsidR="00B84E73">
        <w:tc>
          <w:tcPr>
            <w:tcW w:w="3168" w:type="dxa"/>
          </w:tcPr>
          <w:p w:rsidR="00B84E73" w:rsidRPr="00B84E73" w:rsidRDefault="00B84E73" w:rsidP="00025671">
            <w:pPr>
              <w:rPr>
                <w:rFonts w:ascii="Arial" w:hAnsi="Arial" w:cs="Arial"/>
                <w:bCs/>
                <w:iCs/>
              </w:rPr>
            </w:pPr>
            <w:r w:rsidRPr="00B84E73">
              <w:rPr>
                <w:rFonts w:ascii="Arial" w:hAnsi="Arial" w:cs="Arial"/>
                <w:bCs/>
                <w:iCs/>
              </w:rPr>
              <w:t xml:space="preserve">Воспитание ценностного отношения к </w:t>
            </w:r>
            <w:proofErr w:type="gramStart"/>
            <w:r w:rsidRPr="00B84E73">
              <w:rPr>
                <w:rFonts w:ascii="Arial" w:hAnsi="Arial" w:cs="Arial"/>
                <w:bCs/>
                <w:iCs/>
              </w:rPr>
              <w:t>прекрасному</w:t>
            </w:r>
            <w:proofErr w:type="gramEnd"/>
            <w:r w:rsidRPr="00B84E73">
              <w:rPr>
                <w:rFonts w:ascii="Arial" w:hAnsi="Arial" w:cs="Arial"/>
                <w:bCs/>
                <w:iCs/>
              </w:rPr>
              <w:t>, формирование представлений об эстетических идеалах и ценностях</w:t>
            </w:r>
          </w:p>
        </w:tc>
        <w:tc>
          <w:tcPr>
            <w:tcW w:w="7920" w:type="dxa"/>
          </w:tcPr>
          <w:p w:rsidR="00B84E73" w:rsidRPr="00B55532" w:rsidRDefault="00B84E73" w:rsidP="00B84E73">
            <w:pPr>
              <w:pStyle w:val="Default"/>
              <w:numPr>
                <w:ilvl w:val="0"/>
                <w:numId w:val="48"/>
              </w:numPr>
              <w:tabs>
                <w:tab w:val="clear" w:pos="720"/>
                <w:tab w:val="num" w:pos="333"/>
              </w:tabs>
              <w:ind w:left="333" w:hanging="333"/>
              <w:jc w:val="both"/>
              <w:rPr>
                <w:rFonts w:ascii="Arial" w:hAnsi="Arial" w:cs="Arial"/>
              </w:rPr>
            </w:pPr>
            <w:r w:rsidRPr="00B55532">
              <w:rPr>
                <w:rFonts w:ascii="Arial" w:hAnsi="Arial" w:cs="Arial"/>
              </w:rPr>
              <w:t xml:space="preserve">Участие учащихся вместе с родителями в проведении выставок семейного художественного творчества, музыкальных вечеров. </w:t>
            </w:r>
          </w:p>
          <w:p w:rsidR="00B84E73" w:rsidRPr="00B55532" w:rsidRDefault="00B84E73" w:rsidP="00B84E73">
            <w:pPr>
              <w:pStyle w:val="Default"/>
              <w:numPr>
                <w:ilvl w:val="0"/>
                <w:numId w:val="48"/>
              </w:numPr>
              <w:tabs>
                <w:tab w:val="clear" w:pos="720"/>
                <w:tab w:val="num" w:pos="333"/>
              </w:tabs>
              <w:ind w:left="333" w:hanging="333"/>
              <w:jc w:val="both"/>
              <w:rPr>
                <w:rFonts w:ascii="Arial" w:hAnsi="Arial" w:cs="Arial"/>
              </w:rPr>
            </w:pPr>
            <w:r w:rsidRPr="00B55532">
              <w:rPr>
                <w:rFonts w:ascii="Arial" w:hAnsi="Arial" w:cs="Arial"/>
              </w:rPr>
              <w:t xml:space="preserve">Встречи-беседы с людьми творческих профессий; </w:t>
            </w:r>
          </w:p>
          <w:p w:rsidR="00B84E73" w:rsidRDefault="00B84E73" w:rsidP="00B84E73">
            <w:pPr>
              <w:pStyle w:val="Default"/>
              <w:numPr>
                <w:ilvl w:val="0"/>
                <w:numId w:val="48"/>
              </w:numPr>
              <w:tabs>
                <w:tab w:val="clear" w:pos="720"/>
                <w:tab w:val="num" w:pos="333"/>
              </w:tabs>
              <w:ind w:left="333" w:hanging="333"/>
              <w:jc w:val="both"/>
              <w:rPr>
                <w:rFonts w:ascii="Arial" w:hAnsi="Arial" w:cs="Arial"/>
              </w:rPr>
            </w:pPr>
            <w:r w:rsidRPr="00B55532">
              <w:rPr>
                <w:rFonts w:ascii="Arial" w:hAnsi="Arial" w:cs="Arial"/>
              </w:rPr>
              <w:t xml:space="preserve">Участие в художественном оформлении школьных классов, помещений школы к праздникам, мероприятиям. </w:t>
            </w:r>
          </w:p>
          <w:p w:rsidR="00A06A4D" w:rsidRPr="00B55532" w:rsidRDefault="00A06A4D" w:rsidP="00B84E73">
            <w:pPr>
              <w:pStyle w:val="Default"/>
              <w:numPr>
                <w:ilvl w:val="0"/>
                <w:numId w:val="48"/>
              </w:numPr>
              <w:tabs>
                <w:tab w:val="clear" w:pos="720"/>
                <w:tab w:val="num" w:pos="333"/>
              </w:tabs>
              <w:ind w:left="333" w:hanging="333"/>
              <w:jc w:val="both"/>
              <w:rPr>
                <w:rFonts w:ascii="Arial" w:hAnsi="Arial" w:cs="Arial"/>
              </w:rPr>
            </w:pPr>
            <w:r>
              <w:rPr>
                <w:rFonts w:ascii="Arial" w:hAnsi="Arial" w:cs="Arial"/>
              </w:rPr>
              <w:t>Участие родителей вместе с детьми в творческих конкурсах</w:t>
            </w:r>
          </w:p>
          <w:p w:rsidR="00B84E73" w:rsidRPr="00B55532" w:rsidRDefault="00B84E73" w:rsidP="00B84E73">
            <w:pPr>
              <w:pStyle w:val="Default"/>
              <w:jc w:val="both"/>
              <w:rPr>
                <w:rFonts w:ascii="Arial" w:hAnsi="Arial" w:cs="Arial"/>
              </w:rPr>
            </w:pPr>
          </w:p>
        </w:tc>
      </w:tr>
    </w:tbl>
    <w:p w:rsidR="00B84E73" w:rsidRPr="00B55532" w:rsidRDefault="00B84E73" w:rsidP="00B55532">
      <w:pPr>
        <w:jc w:val="both"/>
        <w:rPr>
          <w:rFonts w:ascii="Arial" w:hAnsi="Arial" w:cs="Arial"/>
        </w:rPr>
      </w:pPr>
    </w:p>
    <w:p w:rsidR="00B55532" w:rsidRPr="00B55532" w:rsidRDefault="00B55532" w:rsidP="00B55532">
      <w:pPr>
        <w:pStyle w:val="Default"/>
        <w:jc w:val="both"/>
        <w:rPr>
          <w:rFonts w:ascii="Arial" w:hAnsi="Arial" w:cs="Arial"/>
        </w:rPr>
      </w:pPr>
      <w:r w:rsidRPr="001708E5">
        <w:rPr>
          <w:rFonts w:ascii="Arial" w:hAnsi="Arial" w:cs="Arial"/>
          <w:bCs/>
        </w:rPr>
        <w:t>Педагогическая культура родителей (законных представителей) обучающихся</w:t>
      </w:r>
      <w:r w:rsidRPr="00B55532">
        <w:rPr>
          <w:rFonts w:ascii="Arial" w:hAnsi="Arial" w:cs="Arial"/>
          <w:b/>
          <w:bCs/>
        </w:rPr>
        <w:t xml:space="preserve"> </w:t>
      </w:r>
      <w:r w:rsidRPr="00B55532">
        <w:rPr>
          <w:rFonts w:ascii="Arial" w:hAnsi="Arial" w:cs="Arial"/>
        </w:rPr>
        <w:t xml:space="preserve">—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 </w:t>
      </w:r>
    </w:p>
    <w:p w:rsidR="00B55532" w:rsidRPr="00B55532" w:rsidRDefault="00B55532" w:rsidP="001708E5">
      <w:pPr>
        <w:pStyle w:val="Osnova"/>
        <w:jc w:val="both"/>
        <w:rPr>
          <w:rFonts w:ascii="Arial" w:hAnsi="Arial" w:cs="Arial"/>
          <w:color w:val="000000"/>
        </w:rPr>
      </w:pPr>
      <w:r w:rsidRPr="00B55532">
        <w:rPr>
          <w:rFonts w:ascii="Arial" w:hAnsi="Arial" w:cs="Arial"/>
          <w:color w:val="000000"/>
        </w:rPr>
        <w:t xml:space="preserve">Необходимо восстановление с учётом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 </w:t>
      </w:r>
    </w:p>
    <w:p w:rsidR="00B55532" w:rsidRPr="00B55532" w:rsidRDefault="00B55532" w:rsidP="001708E5">
      <w:pPr>
        <w:pStyle w:val="Default"/>
        <w:jc w:val="both"/>
        <w:rPr>
          <w:rFonts w:ascii="Arial" w:hAnsi="Arial" w:cs="Arial"/>
        </w:rPr>
      </w:pPr>
      <w:r w:rsidRPr="00B55532">
        <w:rPr>
          <w:rFonts w:ascii="Arial" w:hAnsi="Arial" w:cs="Arial"/>
        </w:rPr>
        <w:t>Права и</w:t>
      </w:r>
      <w:r w:rsidR="001708E5">
        <w:rPr>
          <w:rFonts w:ascii="Arial" w:hAnsi="Arial" w:cs="Arial"/>
        </w:rPr>
        <w:t xml:space="preserve"> </w:t>
      </w:r>
      <w:r w:rsidRPr="00B55532">
        <w:rPr>
          <w:rFonts w:ascii="Arial" w:hAnsi="Arial" w:cs="Arial"/>
        </w:rPr>
        <w:t>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w:t>
      </w:r>
      <w:r w:rsidR="001708E5">
        <w:rPr>
          <w:rFonts w:ascii="Arial" w:hAnsi="Arial" w:cs="Arial"/>
        </w:rPr>
        <w:t xml:space="preserve"> </w:t>
      </w:r>
      <w:r w:rsidRPr="00B55532">
        <w:rPr>
          <w:rFonts w:ascii="Arial" w:hAnsi="Arial" w:cs="Arial"/>
        </w:rPr>
        <w:t xml:space="preserve">образовании». </w:t>
      </w:r>
    </w:p>
    <w:p w:rsidR="00A06A4D" w:rsidRDefault="00A06A4D" w:rsidP="001708E5">
      <w:pPr>
        <w:pStyle w:val="Default"/>
        <w:jc w:val="both"/>
        <w:rPr>
          <w:rFonts w:ascii="Arial" w:hAnsi="Arial" w:cs="Arial"/>
        </w:rPr>
      </w:pPr>
    </w:p>
    <w:p w:rsidR="00B55532" w:rsidRPr="00B55532" w:rsidRDefault="00B55532" w:rsidP="001708E5">
      <w:pPr>
        <w:pStyle w:val="Default"/>
        <w:jc w:val="both"/>
        <w:rPr>
          <w:rFonts w:ascii="Arial" w:hAnsi="Arial" w:cs="Arial"/>
        </w:rPr>
      </w:pPr>
      <w:r w:rsidRPr="00B55532">
        <w:rPr>
          <w:rFonts w:ascii="Arial" w:hAnsi="Arial" w:cs="Arial"/>
        </w:rPr>
        <w:lastRenderedPageBreak/>
        <w:t xml:space="preserve">Система работы школы по повышению педагогической культуры родителей (законных представителей) в обеспечении духовно-нравственного воспитания обучающихся основана на следующих принципах: </w:t>
      </w:r>
    </w:p>
    <w:p w:rsidR="00B55532" w:rsidRPr="00B55532" w:rsidRDefault="00B55532" w:rsidP="001708E5">
      <w:pPr>
        <w:numPr>
          <w:ilvl w:val="0"/>
          <w:numId w:val="47"/>
        </w:numPr>
        <w:jc w:val="both"/>
        <w:rPr>
          <w:rFonts w:ascii="Arial" w:hAnsi="Arial" w:cs="Arial"/>
        </w:rPr>
      </w:pPr>
      <w:r w:rsidRPr="00B55532">
        <w:rPr>
          <w:rFonts w:ascii="Arial" w:hAnsi="Arial" w:cs="Arial"/>
        </w:rPr>
        <w:t>совместная педагогическая деятельность семьи и школы, в том числе в определении основных направлений, ценностей и приоритетов деятельности школы по духовно-нравственному развитию и воспитанию обучающихся</w:t>
      </w:r>
    </w:p>
    <w:p w:rsidR="00B55532" w:rsidRPr="00B55532" w:rsidRDefault="00B55532" w:rsidP="001708E5">
      <w:pPr>
        <w:numPr>
          <w:ilvl w:val="0"/>
          <w:numId w:val="47"/>
        </w:numPr>
        <w:jc w:val="both"/>
        <w:rPr>
          <w:rFonts w:ascii="Arial" w:hAnsi="Arial" w:cs="Arial"/>
        </w:rPr>
      </w:pPr>
      <w:r w:rsidRPr="00B55532">
        <w:rPr>
          <w:rFonts w:ascii="Arial" w:hAnsi="Arial" w:cs="Arial"/>
        </w:rPr>
        <w:t xml:space="preserve">сочетание педагогического просвещения с педагогическим самообразованием родителей (законных представителей); </w:t>
      </w:r>
    </w:p>
    <w:p w:rsidR="00B55532" w:rsidRPr="00B55532" w:rsidRDefault="00B55532" w:rsidP="001708E5">
      <w:pPr>
        <w:numPr>
          <w:ilvl w:val="0"/>
          <w:numId w:val="47"/>
        </w:numPr>
        <w:jc w:val="both"/>
        <w:rPr>
          <w:rFonts w:ascii="Arial" w:hAnsi="Arial" w:cs="Arial"/>
        </w:rPr>
      </w:pPr>
      <w:r w:rsidRPr="00B55532">
        <w:rPr>
          <w:rFonts w:ascii="Arial" w:hAnsi="Arial" w:cs="Arial"/>
        </w:rPr>
        <w:t xml:space="preserve">педагогическое внимание, уважение и требовательность к родителям (законным представителям); </w:t>
      </w:r>
    </w:p>
    <w:p w:rsidR="00B55532" w:rsidRPr="00B55532" w:rsidRDefault="00B55532" w:rsidP="001708E5">
      <w:pPr>
        <w:numPr>
          <w:ilvl w:val="0"/>
          <w:numId w:val="47"/>
        </w:numPr>
        <w:jc w:val="both"/>
        <w:rPr>
          <w:rFonts w:ascii="Arial" w:hAnsi="Arial" w:cs="Arial"/>
        </w:rPr>
      </w:pPr>
      <w:r w:rsidRPr="00B55532">
        <w:rPr>
          <w:rFonts w:ascii="Arial" w:hAnsi="Arial" w:cs="Arial"/>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B55532" w:rsidRPr="001708E5" w:rsidRDefault="00B55532" w:rsidP="001708E5">
      <w:pPr>
        <w:numPr>
          <w:ilvl w:val="0"/>
          <w:numId w:val="47"/>
        </w:numPr>
        <w:jc w:val="both"/>
        <w:rPr>
          <w:rFonts w:ascii="Arial" w:hAnsi="Arial" w:cs="Arial"/>
        </w:rPr>
      </w:pPr>
      <w:r w:rsidRPr="001708E5">
        <w:rPr>
          <w:rFonts w:ascii="Arial" w:hAnsi="Arial" w:cs="Arial"/>
        </w:rPr>
        <w:t xml:space="preserve">содействие родителям (законным представителям) в решении индивидуальных проблем воспитания детей; </w:t>
      </w:r>
    </w:p>
    <w:p w:rsidR="00B55532" w:rsidRPr="001708E5" w:rsidRDefault="00B55532" w:rsidP="001708E5">
      <w:pPr>
        <w:numPr>
          <w:ilvl w:val="0"/>
          <w:numId w:val="47"/>
        </w:numPr>
        <w:jc w:val="both"/>
        <w:rPr>
          <w:rFonts w:ascii="Arial" w:hAnsi="Arial" w:cs="Arial"/>
        </w:rPr>
      </w:pPr>
      <w:r w:rsidRPr="001708E5">
        <w:rPr>
          <w:rFonts w:ascii="Arial" w:hAnsi="Arial" w:cs="Arial"/>
        </w:rPr>
        <w:t xml:space="preserve">опора на положительный опыт семейного воспитания. </w:t>
      </w:r>
    </w:p>
    <w:p w:rsidR="001708E5" w:rsidRDefault="001708E5" w:rsidP="001708E5">
      <w:pPr>
        <w:autoSpaceDE w:val="0"/>
        <w:autoSpaceDN w:val="0"/>
        <w:adjustRightInd w:val="0"/>
        <w:jc w:val="both"/>
        <w:rPr>
          <w:rFonts w:ascii="Arial" w:hAnsi="Arial" w:cs="Arial"/>
          <w:color w:val="000000"/>
        </w:rPr>
      </w:pPr>
    </w:p>
    <w:p w:rsidR="00B55532" w:rsidRPr="00B55532" w:rsidRDefault="00B55532" w:rsidP="001708E5">
      <w:pPr>
        <w:autoSpaceDE w:val="0"/>
        <w:autoSpaceDN w:val="0"/>
        <w:adjustRightInd w:val="0"/>
        <w:jc w:val="both"/>
        <w:rPr>
          <w:rFonts w:ascii="Arial" w:hAnsi="Arial" w:cs="Arial"/>
          <w:bCs/>
          <w:color w:val="000000"/>
        </w:rPr>
      </w:pPr>
      <w:proofErr w:type="gramStart"/>
      <w:r w:rsidRPr="00B55532">
        <w:rPr>
          <w:rFonts w:ascii="Arial" w:hAnsi="Arial" w:cs="Arial"/>
          <w:color w:val="000000"/>
        </w:rPr>
        <w:t xml:space="preserve">В системе повышения педагогической культуры родителей (законных представителей) используются различные формы работы, в том числе: </w:t>
      </w:r>
      <w:r w:rsidRPr="00B55532">
        <w:rPr>
          <w:rFonts w:ascii="Arial" w:hAnsi="Arial" w:cs="Arial"/>
          <w:bCs/>
          <w:color w:val="000000"/>
        </w:rPr>
        <w:t xml:space="preserve">родительское собрание, родительская конференция, организационно - </w:t>
      </w:r>
      <w:proofErr w:type="spellStart"/>
      <w:r w:rsidRPr="00B55532">
        <w:rPr>
          <w:rFonts w:ascii="Arial" w:hAnsi="Arial" w:cs="Arial"/>
          <w:bCs/>
          <w:color w:val="000000"/>
        </w:rPr>
        <w:t>деятельностная</w:t>
      </w:r>
      <w:proofErr w:type="spellEnd"/>
      <w:r w:rsidRPr="00B55532">
        <w:rPr>
          <w:rFonts w:ascii="Arial" w:hAnsi="Arial" w:cs="Arial"/>
          <w:bCs/>
          <w:color w:val="000000"/>
        </w:rPr>
        <w:t xml:space="preserve">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 </w:t>
      </w:r>
      <w:proofErr w:type="gramEnd"/>
    </w:p>
    <w:p w:rsidR="00B55532" w:rsidRPr="00B55532" w:rsidRDefault="00B55532" w:rsidP="00B55532">
      <w:pPr>
        <w:autoSpaceDE w:val="0"/>
        <w:autoSpaceDN w:val="0"/>
        <w:adjustRightInd w:val="0"/>
        <w:ind w:firstLine="320"/>
        <w:jc w:val="both"/>
        <w:rPr>
          <w:rFonts w:ascii="Arial" w:hAnsi="Arial" w:cs="Arial"/>
          <w:color w:val="000000"/>
        </w:rPr>
      </w:pPr>
    </w:p>
    <w:p w:rsidR="009042BF" w:rsidRPr="00A06A4D" w:rsidRDefault="009E02BB" w:rsidP="00B55532">
      <w:pPr>
        <w:jc w:val="both"/>
        <w:rPr>
          <w:rFonts w:ascii="Arial" w:hAnsi="Arial" w:cs="Arial"/>
          <w:b/>
        </w:rPr>
      </w:pPr>
      <w:r w:rsidRPr="00A06A4D">
        <w:rPr>
          <w:rFonts w:ascii="Arial" w:hAnsi="Arial" w:cs="Arial"/>
          <w:b/>
        </w:rPr>
        <w:t>10.</w:t>
      </w:r>
      <w:r w:rsidR="001708E5" w:rsidRPr="00A06A4D">
        <w:rPr>
          <w:rFonts w:ascii="Arial" w:hAnsi="Arial" w:cs="Arial"/>
          <w:b/>
        </w:rPr>
        <w:t xml:space="preserve"> Критерии выполнения и д</w:t>
      </w:r>
      <w:r w:rsidRPr="00A06A4D">
        <w:rPr>
          <w:rFonts w:ascii="Arial" w:hAnsi="Arial" w:cs="Arial"/>
          <w:b/>
        </w:rPr>
        <w:t>иагностика успешности реализации программы</w:t>
      </w:r>
    </w:p>
    <w:p w:rsidR="001708E5" w:rsidRDefault="001708E5" w:rsidP="001708E5">
      <w:pPr>
        <w:jc w:val="both"/>
        <w:rPr>
          <w:rFonts w:ascii="Arial" w:hAnsi="Arial" w:cs="Arial"/>
        </w:rPr>
      </w:pPr>
    </w:p>
    <w:p w:rsidR="001708E5" w:rsidRDefault="001708E5" w:rsidP="001708E5">
      <w:pPr>
        <w:jc w:val="both"/>
        <w:rPr>
          <w:rFonts w:ascii="Arial" w:hAnsi="Arial" w:cs="Arial"/>
        </w:rPr>
      </w:pPr>
      <w:r>
        <w:rPr>
          <w:rFonts w:ascii="Arial" w:hAnsi="Arial" w:cs="Arial"/>
        </w:rPr>
        <w:t>Критерии выполнения программы:</w:t>
      </w:r>
    </w:p>
    <w:p w:rsidR="001708E5" w:rsidRDefault="001708E5" w:rsidP="001708E5">
      <w:pPr>
        <w:numPr>
          <w:ilvl w:val="1"/>
          <w:numId w:val="43"/>
        </w:numPr>
        <w:jc w:val="both"/>
        <w:rPr>
          <w:rFonts w:ascii="Arial" w:hAnsi="Arial" w:cs="Arial"/>
        </w:rPr>
      </w:pPr>
      <w:r>
        <w:rPr>
          <w:rFonts w:ascii="Arial" w:hAnsi="Arial" w:cs="Arial"/>
        </w:rPr>
        <w:t>С</w:t>
      </w:r>
      <w:r w:rsidRPr="00B018E0">
        <w:rPr>
          <w:rFonts w:ascii="Arial" w:hAnsi="Arial" w:cs="Arial"/>
        </w:rPr>
        <w:t>овершенствование методов духовно-нравственного и семейного воспитания</w:t>
      </w:r>
    </w:p>
    <w:p w:rsidR="001708E5" w:rsidRDefault="001708E5" w:rsidP="001708E5">
      <w:pPr>
        <w:numPr>
          <w:ilvl w:val="1"/>
          <w:numId w:val="43"/>
        </w:numPr>
        <w:jc w:val="both"/>
        <w:rPr>
          <w:rFonts w:ascii="Arial" w:hAnsi="Arial" w:cs="Arial"/>
        </w:rPr>
      </w:pPr>
      <w:r>
        <w:rPr>
          <w:rFonts w:ascii="Arial" w:hAnsi="Arial" w:cs="Arial"/>
        </w:rPr>
        <w:t>С</w:t>
      </w:r>
      <w:r w:rsidRPr="00B018E0">
        <w:rPr>
          <w:rFonts w:ascii="Arial" w:hAnsi="Arial" w:cs="Arial"/>
        </w:rPr>
        <w:t>формированность ценностных ориентиров духовно-нравственной личности</w:t>
      </w:r>
    </w:p>
    <w:p w:rsidR="001708E5" w:rsidRDefault="001708E5" w:rsidP="001708E5">
      <w:pPr>
        <w:numPr>
          <w:ilvl w:val="1"/>
          <w:numId w:val="43"/>
        </w:numPr>
        <w:jc w:val="both"/>
        <w:rPr>
          <w:rFonts w:ascii="Arial" w:hAnsi="Arial" w:cs="Arial"/>
        </w:rPr>
      </w:pPr>
      <w:r>
        <w:rPr>
          <w:rFonts w:ascii="Arial" w:hAnsi="Arial" w:cs="Arial"/>
        </w:rPr>
        <w:t>П</w:t>
      </w:r>
      <w:r w:rsidRPr="00B018E0">
        <w:rPr>
          <w:rFonts w:ascii="Arial" w:hAnsi="Arial" w:cs="Arial"/>
        </w:rPr>
        <w:t>овышение воспитательного потенциала семьи</w:t>
      </w:r>
    </w:p>
    <w:p w:rsidR="001708E5" w:rsidRDefault="001708E5" w:rsidP="001708E5">
      <w:pPr>
        <w:numPr>
          <w:ilvl w:val="1"/>
          <w:numId w:val="43"/>
        </w:numPr>
        <w:jc w:val="both"/>
        <w:rPr>
          <w:rFonts w:ascii="Arial" w:hAnsi="Arial" w:cs="Arial"/>
        </w:rPr>
      </w:pPr>
      <w:r>
        <w:rPr>
          <w:rFonts w:ascii="Arial" w:hAnsi="Arial" w:cs="Arial"/>
        </w:rPr>
        <w:t>С</w:t>
      </w:r>
      <w:r w:rsidRPr="00B018E0">
        <w:rPr>
          <w:rFonts w:ascii="Arial" w:hAnsi="Arial" w:cs="Arial"/>
        </w:rPr>
        <w:t>овершенствование скоординированной системы деятельности</w:t>
      </w:r>
      <w:r>
        <w:rPr>
          <w:rFonts w:ascii="Arial" w:hAnsi="Arial" w:cs="Arial"/>
        </w:rPr>
        <w:t xml:space="preserve"> </w:t>
      </w:r>
      <w:r w:rsidRPr="00B018E0">
        <w:rPr>
          <w:rFonts w:ascii="Arial" w:hAnsi="Arial" w:cs="Arial"/>
        </w:rPr>
        <w:t>семьи и школы по духовно- нравственному воспитанию детей</w:t>
      </w:r>
    </w:p>
    <w:p w:rsidR="001708E5" w:rsidRDefault="001708E5" w:rsidP="001708E5">
      <w:pPr>
        <w:numPr>
          <w:ilvl w:val="1"/>
          <w:numId w:val="43"/>
        </w:numPr>
        <w:jc w:val="both"/>
        <w:rPr>
          <w:rFonts w:ascii="Arial" w:hAnsi="Arial" w:cs="Arial"/>
        </w:rPr>
      </w:pPr>
      <w:r>
        <w:rPr>
          <w:rFonts w:ascii="Arial" w:hAnsi="Arial" w:cs="Arial"/>
        </w:rPr>
        <w:t>С</w:t>
      </w:r>
      <w:r w:rsidRPr="00B018E0">
        <w:rPr>
          <w:rFonts w:ascii="Arial" w:hAnsi="Arial" w:cs="Arial"/>
        </w:rPr>
        <w:t>нижение роста подростковых правонарушений</w:t>
      </w:r>
    </w:p>
    <w:p w:rsidR="001708E5" w:rsidRDefault="001708E5" w:rsidP="001708E5">
      <w:pPr>
        <w:jc w:val="both"/>
        <w:rPr>
          <w:rFonts w:ascii="Arial" w:hAnsi="Arial" w:cs="Arial"/>
          <w:b/>
        </w:rPr>
      </w:pPr>
    </w:p>
    <w:p w:rsidR="001708E5" w:rsidRPr="00AD746E" w:rsidRDefault="001708E5" w:rsidP="001708E5">
      <w:pPr>
        <w:jc w:val="both"/>
        <w:rPr>
          <w:rFonts w:ascii="Arial" w:hAnsi="Arial" w:cs="Arial"/>
        </w:rPr>
      </w:pPr>
      <w:r w:rsidRPr="00AD746E">
        <w:rPr>
          <w:rFonts w:ascii="Arial" w:hAnsi="Arial" w:cs="Arial"/>
        </w:rPr>
        <w:t>Критерии успешности духовно-нравственного воспитания</w:t>
      </w:r>
      <w:r>
        <w:rPr>
          <w:rFonts w:ascii="Arial" w:hAnsi="Arial" w:cs="Arial"/>
        </w:rPr>
        <w:t>:</w:t>
      </w:r>
    </w:p>
    <w:p w:rsidR="001708E5" w:rsidRDefault="001708E5" w:rsidP="001708E5">
      <w:pPr>
        <w:jc w:val="both"/>
        <w:rPr>
          <w:rFonts w:ascii="Arial" w:hAnsi="Arial" w:cs="Arial"/>
        </w:rPr>
      </w:pPr>
    </w:p>
    <w:tbl>
      <w:tblPr>
        <w:tblStyle w:val="a6"/>
        <w:tblW w:w="10980" w:type="dxa"/>
        <w:tblInd w:w="108" w:type="dxa"/>
        <w:tblLook w:val="01E0"/>
      </w:tblPr>
      <w:tblGrid>
        <w:gridCol w:w="5607"/>
        <w:gridCol w:w="5373"/>
      </w:tblGrid>
      <w:tr w:rsidR="001708E5">
        <w:tc>
          <w:tcPr>
            <w:tcW w:w="5607" w:type="dxa"/>
          </w:tcPr>
          <w:p w:rsidR="001708E5" w:rsidRDefault="001708E5" w:rsidP="006C4D75">
            <w:pPr>
              <w:jc w:val="center"/>
              <w:rPr>
                <w:rFonts w:ascii="Arial" w:hAnsi="Arial" w:cs="Arial"/>
              </w:rPr>
            </w:pPr>
            <w:r>
              <w:rPr>
                <w:rFonts w:ascii="Arial" w:hAnsi="Arial" w:cs="Arial"/>
              </w:rPr>
              <w:t>Показатель</w:t>
            </w:r>
          </w:p>
        </w:tc>
        <w:tc>
          <w:tcPr>
            <w:tcW w:w="5373" w:type="dxa"/>
          </w:tcPr>
          <w:p w:rsidR="001708E5" w:rsidRPr="00AD746E" w:rsidRDefault="001708E5" w:rsidP="006C4D75">
            <w:pPr>
              <w:jc w:val="center"/>
              <w:rPr>
                <w:rFonts w:ascii="Arial" w:hAnsi="Arial" w:cs="Arial"/>
              </w:rPr>
            </w:pPr>
            <w:r w:rsidRPr="00AD746E">
              <w:rPr>
                <w:rFonts w:ascii="Arial" w:hAnsi="Arial" w:cs="Arial"/>
              </w:rPr>
              <w:t>Динамика</w:t>
            </w:r>
          </w:p>
        </w:tc>
      </w:tr>
      <w:tr w:rsidR="001708E5">
        <w:tc>
          <w:tcPr>
            <w:tcW w:w="5607" w:type="dxa"/>
          </w:tcPr>
          <w:p w:rsidR="001708E5" w:rsidRDefault="001708E5" w:rsidP="006C4D75">
            <w:pPr>
              <w:jc w:val="both"/>
              <w:rPr>
                <w:rFonts w:ascii="Arial" w:hAnsi="Arial" w:cs="Arial"/>
              </w:rPr>
            </w:pPr>
            <w:r w:rsidRPr="009042BF">
              <w:rPr>
                <w:rFonts w:ascii="Arial" w:hAnsi="Arial" w:cs="Arial"/>
              </w:rPr>
              <w:t>Результаты диагностических исследований нравственного роста личности школьников</w:t>
            </w:r>
          </w:p>
        </w:tc>
        <w:tc>
          <w:tcPr>
            <w:tcW w:w="5373" w:type="dxa"/>
          </w:tcPr>
          <w:p w:rsidR="001708E5" w:rsidRPr="00AD746E" w:rsidRDefault="001708E5" w:rsidP="006C4D75">
            <w:pPr>
              <w:jc w:val="both"/>
              <w:rPr>
                <w:rFonts w:ascii="Arial" w:hAnsi="Arial" w:cs="Arial"/>
              </w:rPr>
            </w:pPr>
            <w:r>
              <w:rPr>
                <w:rFonts w:ascii="Arial" w:hAnsi="Arial" w:cs="Arial"/>
                <w:bCs/>
                <w:iCs/>
              </w:rPr>
              <w:t>П</w:t>
            </w:r>
            <w:r w:rsidRPr="00AD746E">
              <w:rPr>
                <w:rFonts w:ascii="Arial" w:hAnsi="Arial" w:cs="Arial"/>
                <w:bCs/>
                <w:iCs/>
              </w:rPr>
              <w:t>оложительная динамика роста позитивных отн</w:t>
            </w:r>
            <w:r>
              <w:rPr>
                <w:rFonts w:ascii="Arial" w:hAnsi="Arial" w:cs="Arial"/>
                <w:bCs/>
                <w:iCs/>
              </w:rPr>
              <w:t>ошений к нравственным ценностям</w:t>
            </w:r>
          </w:p>
        </w:tc>
      </w:tr>
      <w:tr w:rsidR="001708E5">
        <w:tc>
          <w:tcPr>
            <w:tcW w:w="5607" w:type="dxa"/>
          </w:tcPr>
          <w:p w:rsidR="001708E5" w:rsidRDefault="001708E5" w:rsidP="006C4D75">
            <w:pPr>
              <w:jc w:val="both"/>
              <w:rPr>
                <w:rFonts w:ascii="Arial" w:hAnsi="Arial" w:cs="Arial"/>
              </w:rPr>
            </w:pPr>
            <w:r w:rsidRPr="009042BF">
              <w:rPr>
                <w:rFonts w:ascii="Arial" w:hAnsi="Arial" w:cs="Arial"/>
              </w:rPr>
              <w:t>Результаты исследования формирования классных коллективов</w:t>
            </w:r>
          </w:p>
        </w:tc>
        <w:tc>
          <w:tcPr>
            <w:tcW w:w="5373" w:type="dxa"/>
          </w:tcPr>
          <w:p w:rsidR="001708E5" w:rsidRPr="00AD746E" w:rsidRDefault="001708E5" w:rsidP="006C4D75">
            <w:pPr>
              <w:jc w:val="both"/>
              <w:rPr>
                <w:rFonts w:ascii="Arial" w:hAnsi="Arial" w:cs="Arial"/>
              </w:rPr>
            </w:pPr>
            <w:r>
              <w:rPr>
                <w:rFonts w:ascii="Arial" w:hAnsi="Arial" w:cs="Arial"/>
                <w:bCs/>
                <w:iCs/>
              </w:rPr>
              <w:t>Р</w:t>
            </w:r>
            <w:r w:rsidRPr="00AD746E">
              <w:rPr>
                <w:rFonts w:ascii="Arial" w:hAnsi="Arial" w:cs="Arial"/>
                <w:bCs/>
                <w:iCs/>
              </w:rPr>
              <w:t>ост активности и качества участия классных коллективов в общественной жизни</w:t>
            </w:r>
          </w:p>
        </w:tc>
      </w:tr>
      <w:tr w:rsidR="001708E5">
        <w:tc>
          <w:tcPr>
            <w:tcW w:w="5607" w:type="dxa"/>
          </w:tcPr>
          <w:p w:rsidR="001708E5" w:rsidRDefault="001708E5" w:rsidP="006C4D75">
            <w:pPr>
              <w:jc w:val="both"/>
              <w:rPr>
                <w:rFonts w:ascii="Arial" w:hAnsi="Arial" w:cs="Arial"/>
              </w:rPr>
            </w:pPr>
            <w:r w:rsidRPr="009042BF">
              <w:rPr>
                <w:rFonts w:ascii="Arial" w:hAnsi="Arial" w:cs="Arial"/>
              </w:rPr>
              <w:t>Рейтинговая оценка работы школы ее учащимися и их родителями</w:t>
            </w:r>
          </w:p>
        </w:tc>
        <w:tc>
          <w:tcPr>
            <w:tcW w:w="5373" w:type="dxa"/>
          </w:tcPr>
          <w:p w:rsidR="001708E5" w:rsidRPr="00AD746E" w:rsidRDefault="001708E5" w:rsidP="006C4D75">
            <w:pPr>
              <w:jc w:val="both"/>
              <w:rPr>
                <w:rFonts w:ascii="Arial" w:hAnsi="Arial" w:cs="Arial"/>
              </w:rPr>
            </w:pPr>
            <w:r>
              <w:rPr>
                <w:rFonts w:ascii="Arial" w:hAnsi="Arial" w:cs="Arial"/>
                <w:bCs/>
                <w:iCs/>
              </w:rPr>
              <w:t>П</w:t>
            </w:r>
            <w:r w:rsidRPr="00AD746E">
              <w:rPr>
                <w:rFonts w:ascii="Arial" w:hAnsi="Arial" w:cs="Arial"/>
                <w:bCs/>
                <w:iCs/>
              </w:rPr>
              <w:t>оложительная динамика по годам</w:t>
            </w:r>
          </w:p>
        </w:tc>
      </w:tr>
      <w:tr w:rsidR="001708E5">
        <w:tc>
          <w:tcPr>
            <w:tcW w:w="5607" w:type="dxa"/>
          </w:tcPr>
          <w:p w:rsidR="001708E5" w:rsidRPr="009042BF" w:rsidRDefault="001708E5" w:rsidP="006C4D75">
            <w:pPr>
              <w:jc w:val="both"/>
              <w:rPr>
                <w:rFonts w:ascii="Arial" w:hAnsi="Arial" w:cs="Arial"/>
              </w:rPr>
            </w:pPr>
            <w:r w:rsidRPr="009042BF">
              <w:rPr>
                <w:rFonts w:ascii="Arial" w:hAnsi="Arial" w:cs="Arial"/>
              </w:rPr>
              <w:t>Уровень активности участия всех сторон образовательного процесса в самоуправлении школой</w:t>
            </w:r>
          </w:p>
        </w:tc>
        <w:tc>
          <w:tcPr>
            <w:tcW w:w="5373" w:type="dxa"/>
          </w:tcPr>
          <w:p w:rsidR="001708E5" w:rsidRPr="00AD746E" w:rsidRDefault="001708E5" w:rsidP="006C4D75">
            <w:pPr>
              <w:jc w:val="both"/>
              <w:rPr>
                <w:rFonts w:ascii="Arial" w:hAnsi="Arial" w:cs="Arial"/>
                <w:bCs/>
                <w:iCs/>
              </w:rPr>
            </w:pPr>
            <w:r>
              <w:rPr>
                <w:rFonts w:ascii="Arial" w:hAnsi="Arial" w:cs="Arial"/>
                <w:bCs/>
                <w:iCs/>
              </w:rPr>
              <w:t>П</w:t>
            </w:r>
            <w:r w:rsidRPr="00AD746E">
              <w:rPr>
                <w:rFonts w:ascii="Arial" w:hAnsi="Arial" w:cs="Arial"/>
                <w:bCs/>
                <w:iCs/>
              </w:rPr>
              <w:t>оложительная динамика числа участников и их предложений по совершенствованию работы школы</w:t>
            </w:r>
          </w:p>
        </w:tc>
      </w:tr>
    </w:tbl>
    <w:p w:rsidR="009E02BB" w:rsidRPr="009E02BB" w:rsidRDefault="009E02BB" w:rsidP="00B55532">
      <w:pPr>
        <w:jc w:val="both"/>
        <w:rPr>
          <w:rFonts w:ascii="Arial" w:hAnsi="Arial" w:cs="Arial"/>
          <w:color w:val="FF0000"/>
        </w:rPr>
      </w:pPr>
    </w:p>
    <w:p w:rsidR="001708E5" w:rsidRDefault="001708E5" w:rsidP="007B0EE7">
      <w:pPr>
        <w:jc w:val="both"/>
        <w:rPr>
          <w:rFonts w:ascii="Arial" w:hAnsi="Arial" w:cs="Arial"/>
        </w:rPr>
      </w:pPr>
      <w:r>
        <w:rPr>
          <w:rFonts w:ascii="Arial" w:hAnsi="Arial" w:cs="Arial"/>
        </w:rPr>
        <w:t>Для диагностики успешности реализации программы используются следующие методики:</w:t>
      </w:r>
    </w:p>
    <w:p w:rsidR="001708E5" w:rsidRDefault="001708E5" w:rsidP="007B0EE7">
      <w:pPr>
        <w:jc w:val="both"/>
        <w:rPr>
          <w:rFonts w:ascii="Arial" w:hAnsi="Arial" w:cs="Arial"/>
        </w:rPr>
      </w:pPr>
    </w:p>
    <w:p w:rsidR="007B0EE7" w:rsidRPr="001708E5" w:rsidRDefault="001708E5" w:rsidP="007B0EE7">
      <w:pPr>
        <w:jc w:val="both"/>
        <w:rPr>
          <w:rFonts w:ascii="Arial" w:hAnsi="Arial" w:cs="Arial"/>
          <w:i/>
        </w:rPr>
      </w:pPr>
      <w:r>
        <w:rPr>
          <w:rFonts w:ascii="Arial" w:hAnsi="Arial" w:cs="Arial"/>
        </w:rPr>
        <w:t xml:space="preserve">а) </w:t>
      </w:r>
      <w:r w:rsidR="007B0EE7" w:rsidRPr="001708E5">
        <w:rPr>
          <w:rFonts w:ascii="Arial" w:hAnsi="Arial" w:cs="Arial"/>
          <w:i/>
        </w:rPr>
        <w:t xml:space="preserve">Диагностическая программа </w:t>
      </w:r>
      <w:proofErr w:type="gramStart"/>
      <w:r w:rsidR="007B0EE7" w:rsidRPr="001708E5">
        <w:rPr>
          <w:rFonts w:ascii="Arial" w:hAnsi="Arial" w:cs="Arial"/>
          <w:i/>
        </w:rPr>
        <w:t>изучения уровней проявления воспитанности школьника</w:t>
      </w:r>
      <w:proofErr w:type="gramEnd"/>
      <w:r w:rsidR="007B0EE7" w:rsidRPr="001708E5">
        <w:rPr>
          <w:rFonts w:ascii="Arial" w:hAnsi="Arial" w:cs="Arial"/>
          <w:i/>
        </w:rPr>
        <w:t>.</w:t>
      </w:r>
    </w:p>
    <w:p w:rsidR="007B0EE7" w:rsidRDefault="007B0EE7" w:rsidP="007B0EE7">
      <w:pPr>
        <w:jc w:val="both"/>
        <w:rPr>
          <w:rFonts w:ascii="Arial" w:hAnsi="Arial" w:cs="Arial"/>
        </w:rPr>
      </w:pPr>
      <w:r w:rsidRPr="007B0EE7">
        <w:rPr>
          <w:rFonts w:ascii="Arial" w:hAnsi="Arial" w:cs="Arial"/>
        </w:rPr>
        <w:t> </w:t>
      </w:r>
    </w:p>
    <w:p w:rsidR="00327411" w:rsidRPr="001708E5" w:rsidRDefault="00327411" w:rsidP="007B0EE7">
      <w:pPr>
        <w:jc w:val="both"/>
        <w:rPr>
          <w:rFonts w:ascii="Arial" w:hAnsi="Arial" w:cs="Arial"/>
        </w:rPr>
      </w:pPr>
      <w:r w:rsidRPr="001708E5">
        <w:rPr>
          <w:rFonts w:ascii="Arial" w:hAnsi="Arial" w:cs="Arial"/>
        </w:rPr>
        <w:t xml:space="preserve">1. Отношение к обществу. Патриотизм. </w:t>
      </w:r>
    </w:p>
    <w:p w:rsidR="006C4D75" w:rsidRDefault="006C4D75" w:rsidP="007B0EE7">
      <w:pPr>
        <w:jc w:val="both"/>
        <w:rPr>
          <w:rFonts w:ascii="Arial" w:hAnsi="Arial" w:cs="Arial"/>
        </w:rPr>
      </w:pPr>
    </w:p>
    <w:p w:rsidR="00327411" w:rsidRPr="001708E5" w:rsidRDefault="00327411" w:rsidP="007B0EE7">
      <w:pPr>
        <w:jc w:val="both"/>
        <w:rPr>
          <w:rFonts w:ascii="Arial" w:hAnsi="Arial" w:cs="Arial"/>
        </w:rPr>
      </w:pPr>
      <w:r w:rsidRPr="001708E5">
        <w:rPr>
          <w:rFonts w:ascii="Arial" w:hAnsi="Arial" w:cs="Arial"/>
        </w:rPr>
        <w:t>1.1. Отношение к родной природе</w:t>
      </w:r>
    </w:p>
    <w:p w:rsidR="00327411" w:rsidRPr="00327411" w:rsidRDefault="00327411" w:rsidP="006C4D75">
      <w:pPr>
        <w:ind w:left="540"/>
        <w:jc w:val="both"/>
        <w:rPr>
          <w:rFonts w:ascii="Arial" w:hAnsi="Arial" w:cs="Arial"/>
        </w:rPr>
      </w:pPr>
      <w:r w:rsidRPr="00327411">
        <w:rPr>
          <w:rFonts w:ascii="Arial" w:hAnsi="Arial" w:cs="Arial"/>
        </w:rPr>
        <w:t>5 – любит и бережёт природу, побуждает к бережному отношению других,</w:t>
      </w:r>
    </w:p>
    <w:p w:rsidR="00327411" w:rsidRPr="00327411" w:rsidRDefault="00327411" w:rsidP="006C4D75">
      <w:pPr>
        <w:ind w:left="540"/>
        <w:jc w:val="both"/>
        <w:rPr>
          <w:rFonts w:ascii="Arial" w:hAnsi="Arial" w:cs="Arial"/>
        </w:rPr>
      </w:pPr>
      <w:r w:rsidRPr="00327411">
        <w:rPr>
          <w:rFonts w:ascii="Arial" w:hAnsi="Arial" w:cs="Arial"/>
        </w:rPr>
        <w:t>4 –  любит и бережёт природу;</w:t>
      </w:r>
    </w:p>
    <w:p w:rsidR="00327411" w:rsidRPr="00327411" w:rsidRDefault="00327411" w:rsidP="006C4D75">
      <w:pPr>
        <w:ind w:left="540"/>
        <w:jc w:val="both"/>
        <w:rPr>
          <w:rFonts w:ascii="Arial" w:hAnsi="Arial" w:cs="Arial"/>
        </w:rPr>
      </w:pPr>
      <w:r w:rsidRPr="00327411">
        <w:rPr>
          <w:rFonts w:ascii="Arial" w:hAnsi="Arial" w:cs="Arial"/>
        </w:rPr>
        <w:t>3 – участвует в деятельности по охране природы под руководством учителя;</w:t>
      </w:r>
    </w:p>
    <w:p w:rsidR="00327411" w:rsidRPr="00327411" w:rsidRDefault="00327411" w:rsidP="006C4D75">
      <w:pPr>
        <w:ind w:left="540"/>
        <w:jc w:val="both"/>
        <w:rPr>
          <w:rFonts w:ascii="Arial" w:hAnsi="Arial" w:cs="Arial"/>
        </w:rPr>
      </w:pPr>
      <w:r w:rsidRPr="00327411">
        <w:rPr>
          <w:rFonts w:ascii="Arial" w:hAnsi="Arial" w:cs="Arial"/>
        </w:rPr>
        <w:t>2 -  участвует в деятельности  по охране природы  нехотя, только под давлением со стороны;</w:t>
      </w:r>
    </w:p>
    <w:p w:rsidR="00327411" w:rsidRPr="00327411" w:rsidRDefault="00327411" w:rsidP="006C4D75">
      <w:pPr>
        <w:ind w:left="540"/>
        <w:jc w:val="both"/>
        <w:rPr>
          <w:rFonts w:ascii="Arial" w:hAnsi="Arial" w:cs="Arial"/>
        </w:rPr>
      </w:pPr>
      <w:r w:rsidRPr="00327411">
        <w:rPr>
          <w:rFonts w:ascii="Arial" w:hAnsi="Arial" w:cs="Arial"/>
        </w:rPr>
        <w:lastRenderedPageBreak/>
        <w:t>1 – природу не ценит  и не бережёт, ломает природные объекты</w:t>
      </w:r>
    </w:p>
    <w:p w:rsidR="006C4D75" w:rsidRDefault="006C4D75" w:rsidP="00327411">
      <w:pPr>
        <w:jc w:val="both"/>
        <w:rPr>
          <w:rFonts w:ascii="Arial" w:hAnsi="Arial" w:cs="Arial"/>
          <w:b/>
        </w:rPr>
      </w:pPr>
    </w:p>
    <w:p w:rsidR="00327411" w:rsidRPr="006C4D75" w:rsidRDefault="00327411" w:rsidP="00327411">
      <w:pPr>
        <w:jc w:val="both"/>
      </w:pPr>
      <w:r w:rsidRPr="006C4D75">
        <w:rPr>
          <w:rFonts w:ascii="Arial" w:hAnsi="Arial" w:cs="Arial"/>
        </w:rPr>
        <w:t>1.2. Гордость за свою страну</w:t>
      </w:r>
      <w:r w:rsidRPr="006C4D75">
        <w:t xml:space="preserve"> </w:t>
      </w:r>
    </w:p>
    <w:p w:rsidR="00327411" w:rsidRPr="00327411" w:rsidRDefault="00327411" w:rsidP="006C4D75">
      <w:pPr>
        <w:ind w:left="540"/>
        <w:jc w:val="both"/>
        <w:rPr>
          <w:rFonts w:ascii="Arial" w:hAnsi="Arial" w:cs="Arial"/>
        </w:rPr>
      </w:pPr>
      <w:r w:rsidRPr="00327411">
        <w:rPr>
          <w:rFonts w:ascii="Arial" w:hAnsi="Arial" w:cs="Arial"/>
        </w:rPr>
        <w:t>5 –интересуется и гордится историческим прошлым Отечества, рассказывает об этом другим;</w:t>
      </w:r>
    </w:p>
    <w:p w:rsidR="00327411" w:rsidRPr="00327411" w:rsidRDefault="00327411" w:rsidP="006C4D75">
      <w:pPr>
        <w:ind w:left="540"/>
        <w:jc w:val="both"/>
        <w:rPr>
          <w:rFonts w:ascii="Arial" w:hAnsi="Arial" w:cs="Arial"/>
        </w:rPr>
      </w:pPr>
      <w:r w:rsidRPr="00327411">
        <w:rPr>
          <w:rFonts w:ascii="Arial" w:hAnsi="Arial" w:cs="Arial"/>
        </w:rPr>
        <w:t>4 – интересуется историческим прошлым,  самостоятельно изучает историю</w:t>
      </w:r>
      <w:proofErr w:type="gramStart"/>
      <w:r w:rsidRPr="00327411">
        <w:rPr>
          <w:rFonts w:ascii="Arial" w:hAnsi="Arial" w:cs="Arial"/>
        </w:rPr>
        <w:t xml:space="preserve"> ;</w:t>
      </w:r>
      <w:proofErr w:type="gramEnd"/>
    </w:p>
    <w:p w:rsidR="00327411" w:rsidRPr="00327411" w:rsidRDefault="00327411" w:rsidP="006C4D75">
      <w:pPr>
        <w:ind w:left="540"/>
        <w:jc w:val="both"/>
        <w:rPr>
          <w:rFonts w:ascii="Arial" w:hAnsi="Arial" w:cs="Arial"/>
        </w:rPr>
      </w:pPr>
      <w:r w:rsidRPr="00327411">
        <w:rPr>
          <w:rFonts w:ascii="Arial" w:hAnsi="Arial" w:cs="Arial"/>
        </w:rPr>
        <w:t>3 -  любит слушать рассказы взрослых и  одноклассников  по истории,</w:t>
      </w:r>
    </w:p>
    <w:p w:rsidR="00327411" w:rsidRPr="00327411" w:rsidRDefault="00327411" w:rsidP="006C4D75">
      <w:pPr>
        <w:ind w:left="540"/>
        <w:jc w:val="both"/>
        <w:rPr>
          <w:rFonts w:ascii="Arial" w:hAnsi="Arial" w:cs="Arial"/>
        </w:rPr>
      </w:pPr>
      <w:r w:rsidRPr="00327411">
        <w:rPr>
          <w:rFonts w:ascii="Arial" w:hAnsi="Arial" w:cs="Arial"/>
        </w:rPr>
        <w:t>2 – знакомится с историческим прошлым только при побуждении старших,</w:t>
      </w:r>
    </w:p>
    <w:p w:rsidR="00327411" w:rsidRPr="00327411" w:rsidRDefault="00327411" w:rsidP="006C4D75">
      <w:pPr>
        <w:ind w:left="540"/>
        <w:jc w:val="both"/>
        <w:rPr>
          <w:rFonts w:ascii="Arial" w:hAnsi="Arial" w:cs="Arial"/>
        </w:rPr>
      </w:pPr>
      <w:r w:rsidRPr="00327411">
        <w:rPr>
          <w:rFonts w:ascii="Arial" w:hAnsi="Arial" w:cs="Arial"/>
        </w:rPr>
        <w:t xml:space="preserve">1 – не интересуется историческим прошлым, </w:t>
      </w:r>
      <w:proofErr w:type="gramStart"/>
      <w:r w:rsidRPr="00327411">
        <w:rPr>
          <w:rFonts w:ascii="Arial" w:hAnsi="Arial" w:cs="Arial"/>
        </w:rPr>
        <w:t>высказывает негативные оценки</w:t>
      </w:r>
      <w:proofErr w:type="gramEnd"/>
      <w:r w:rsidRPr="00327411">
        <w:rPr>
          <w:rFonts w:ascii="Arial" w:hAnsi="Arial" w:cs="Arial"/>
        </w:rPr>
        <w:t>.</w:t>
      </w:r>
    </w:p>
    <w:p w:rsidR="006C4D75" w:rsidRDefault="006C4D75" w:rsidP="00327411">
      <w:pPr>
        <w:jc w:val="both"/>
        <w:rPr>
          <w:rFonts w:ascii="Arial" w:hAnsi="Arial" w:cs="Arial"/>
          <w:b/>
        </w:rPr>
      </w:pPr>
    </w:p>
    <w:p w:rsidR="00327411" w:rsidRPr="006C4D75" w:rsidRDefault="00327411" w:rsidP="00327411">
      <w:pPr>
        <w:jc w:val="both"/>
        <w:rPr>
          <w:rFonts w:ascii="Arial" w:hAnsi="Arial" w:cs="Arial"/>
        </w:rPr>
      </w:pPr>
      <w:r w:rsidRPr="006C4D75">
        <w:rPr>
          <w:rFonts w:ascii="Arial" w:hAnsi="Arial" w:cs="Arial"/>
        </w:rPr>
        <w:t>1.3. Служение своему Отечеству.</w:t>
      </w:r>
    </w:p>
    <w:p w:rsidR="00327411" w:rsidRPr="00327411" w:rsidRDefault="00327411" w:rsidP="006C4D75">
      <w:pPr>
        <w:ind w:left="540"/>
        <w:jc w:val="both"/>
        <w:rPr>
          <w:rFonts w:ascii="Arial" w:hAnsi="Arial" w:cs="Arial"/>
        </w:rPr>
      </w:pPr>
      <w:r w:rsidRPr="00327411">
        <w:rPr>
          <w:rFonts w:ascii="Arial" w:hAnsi="Arial" w:cs="Arial"/>
        </w:rPr>
        <w:t>5 – находит дела на службу малому Отечеству и организует других,</w:t>
      </w:r>
    </w:p>
    <w:p w:rsidR="00327411" w:rsidRPr="00327411" w:rsidRDefault="00327411" w:rsidP="006C4D75">
      <w:pPr>
        <w:ind w:left="540"/>
        <w:jc w:val="both"/>
        <w:rPr>
          <w:rFonts w:ascii="Arial" w:hAnsi="Arial" w:cs="Arial"/>
        </w:rPr>
      </w:pPr>
      <w:r w:rsidRPr="00327411">
        <w:rPr>
          <w:rFonts w:ascii="Arial" w:hAnsi="Arial" w:cs="Arial"/>
        </w:rPr>
        <w:t>4 – находит дела на службу  малому Отечеству;</w:t>
      </w:r>
    </w:p>
    <w:p w:rsidR="00327411" w:rsidRPr="00327411" w:rsidRDefault="00327411" w:rsidP="006C4D75">
      <w:pPr>
        <w:ind w:left="540"/>
        <w:jc w:val="both"/>
        <w:rPr>
          <w:rFonts w:ascii="Arial" w:hAnsi="Arial" w:cs="Arial"/>
        </w:rPr>
      </w:pPr>
      <w:r w:rsidRPr="00327411">
        <w:rPr>
          <w:rFonts w:ascii="Arial" w:hAnsi="Arial" w:cs="Arial"/>
        </w:rPr>
        <w:t>3 – участвует в делах на  службу малому Отечеству, организованных  другими людьми с  желанием;</w:t>
      </w:r>
    </w:p>
    <w:p w:rsidR="00327411" w:rsidRPr="00327411" w:rsidRDefault="00327411" w:rsidP="006C4D75">
      <w:pPr>
        <w:ind w:left="540"/>
        <w:jc w:val="both"/>
        <w:rPr>
          <w:rFonts w:ascii="Arial" w:hAnsi="Arial" w:cs="Arial"/>
        </w:rPr>
      </w:pPr>
      <w:r w:rsidRPr="00327411">
        <w:rPr>
          <w:rFonts w:ascii="Arial" w:hAnsi="Arial" w:cs="Arial"/>
        </w:rPr>
        <w:t>2 – участвует в делах на службу малому Отечеству, организованных другими людьми под давлением со стороны;</w:t>
      </w:r>
    </w:p>
    <w:p w:rsidR="00327411" w:rsidRDefault="00327411" w:rsidP="006C4D75">
      <w:pPr>
        <w:ind w:left="540"/>
        <w:jc w:val="both"/>
        <w:rPr>
          <w:rFonts w:ascii="Arial" w:hAnsi="Arial" w:cs="Arial"/>
        </w:rPr>
      </w:pPr>
      <w:r w:rsidRPr="00327411">
        <w:rPr>
          <w:rFonts w:ascii="Arial" w:hAnsi="Arial" w:cs="Arial"/>
        </w:rPr>
        <w:t>1 – не принимает участия в делах на пользу малому Отечеству.</w:t>
      </w:r>
    </w:p>
    <w:p w:rsidR="006C4D75" w:rsidRDefault="006C4D75" w:rsidP="00327411">
      <w:pPr>
        <w:jc w:val="both"/>
        <w:rPr>
          <w:rFonts w:ascii="Arial" w:hAnsi="Arial" w:cs="Arial"/>
          <w:b/>
        </w:rPr>
      </w:pPr>
    </w:p>
    <w:p w:rsidR="00327411" w:rsidRPr="006C4D75" w:rsidRDefault="00327411" w:rsidP="00327411">
      <w:pPr>
        <w:jc w:val="both"/>
        <w:rPr>
          <w:rFonts w:ascii="Arial" w:hAnsi="Arial" w:cs="Arial"/>
        </w:rPr>
      </w:pPr>
      <w:r w:rsidRPr="006C4D75">
        <w:rPr>
          <w:rFonts w:ascii="Arial" w:hAnsi="Arial" w:cs="Arial"/>
        </w:rPr>
        <w:t>1.4. Забота о своей школе</w:t>
      </w:r>
    </w:p>
    <w:p w:rsidR="00327411" w:rsidRPr="00327411" w:rsidRDefault="00327411" w:rsidP="006C4D75">
      <w:pPr>
        <w:ind w:left="540"/>
        <w:jc w:val="both"/>
        <w:rPr>
          <w:rFonts w:ascii="Arial" w:hAnsi="Arial" w:cs="Arial"/>
        </w:rPr>
      </w:pPr>
      <w:r w:rsidRPr="00327411">
        <w:rPr>
          <w:rFonts w:ascii="Arial" w:hAnsi="Arial" w:cs="Arial"/>
        </w:rPr>
        <w:t xml:space="preserve">5 –  организует дела на пользу школе; классу, </w:t>
      </w:r>
    </w:p>
    <w:p w:rsidR="00327411" w:rsidRPr="00327411" w:rsidRDefault="00327411" w:rsidP="006C4D75">
      <w:pPr>
        <w:ind w:left="540"/>
        <w:jc w:val="both"/>
        <w:rPr>
          <w:rFonts w:ascii="Arial" w:hAnsi="Arial" w:cs="Arial"/>
        </w:rPr>
      </w:pPr>
      <w:r w:rsidRPr="00327411">
        <w:rPr>
          <w:rFonts w:ascii="Arial" w:hAnsi="Arial" w:cs="Arial"/>
        </w:rPr>
        <w:t>4 -  участвует в делах класса и привлекает других,</w:t>
      </w:r>
    </w:p>
    <w:p w:rsidR="00327411" w:rsidRPr="00327411" w:rsidRDefault="00327411" w:rsidP="006C4D75">
      <w:pPr>
        <w:ind w:left="540"/>
        <w:jc w:val="both"/>
        <w:rPr>
          <w:rFonts w:ascii="Arial" w:hAnsi="Arial" w:cs="Arial"/>
        </w:rPr>
      </w:pPr>
      <w:r w:rsidRPr="00327411">
        <w:rPr>
          <w:rFonts w:ascii="Arial" w:hAnsi="Arial" w:cs="Arial"/>
        </w:rPr>
        <w:t>3 – испытывает гордость за свою школу, участвует в делах класса,</w:t>
      </w:r>
    </w:p>
    <w:p w:rsidR="00327411" w:rsidRPr="00327411" w:rsidRDefault="00327411" w:rsidP="006C4D75">
      <w:pPr>
        <w:ind w:left="540"/>
        <w:jc w:val="both"/>
        <w:rPr>
          <w:rFonts w:ascii="Arial" w:hAnsi="Arial" w:cs="Arial"/>
        </w:rPr>
      </w:pPr>
      <w:r w:rsidRPr="00327411">
        <w:rPr>
          <w:rFonts w:ascii="Arial" w:hAnsi="Arial" w:cs="Arial"/>
        </w:rPr>
        <w:t>2 – в делах класса участвует при побуждении,</w:t>
      </w:r>
    </w:p>
    <w:p w:rsidR="00327411" w:rsidRDefault="00327411" w:rsidP="006C4D75">
      <w:pPr>
        <w:ind w:left="540"/>
        <w:jc w:val="both"/>
        <w:rPr>
          <w:rFonts w:ascii="Arial" w:hAnsi="Arial" w:cs="Arial"/>
        </w:rPr>
      </w:pPr>
      <w:r w:rsidRPr="00327411">
        <w:rPr>
          <w:rFonts w:ascii="Arial" w:hAnsi="Arial" w:cs="Arial"/>
        </w:rPr>
        <w:t>1- в делах класса не участвует, гордости за свою школу не испытывает.</w:t>
      </w:r>
    </w:p>
    <w:p w:rsidR="006C4D75" w:rsidRDefault="006C4D75" w:rsidP="00327411">
      <w:pPr>
        <w:jc w:val="both"/>
        <w:rPr>
          <w:rFonts w:ascii="Arial" w:hAnsi="Arial" w:cs="Arial"/>
        </w:rPr>
      </w:pPr>
    </w:p>
    <w:p w:rsidR="00327411" w:rsidRPr="006C4D75" w:rsidRDefault="00327411" w:rsidP="00327411">
      <w:pPr>
        <w:jc w:val="both"/>
        <w:rPr>
          <w:rFonts w:ascii="Arial" w:hAnsi="Arial" w:cs="Arial"/>
        </w:rPr>
      </w:pPr>
      <w:r w:rsidRPr="006C4D75">
        <w:rPr>
          <w:rFonts w:ascii="Arial" w:hAnsi="Arial" w:cs="Arial"/>
        </w:rPr>
        <w:t>2. Отношение к умственному труду. Любознательность.</w:t>
      </w:r>
    </w:p>
    <w:p w:rsidR="006C4D75" w:rsidRDefault="006C4D75" w:rsidP="00327411">
      <w:pPr>
        <w:jc w:val="both"/>
        <w:rPr>
          <w:rFonts w:ascii="Arial" w:hAnsi="Arial" w:cs="Arial"/>
        </w:rPr>
      </w:pPr>
    </w:p>
    <w:p w:rsidR="00327411" w:rsidRPr="006C4D75" w:rsidRDefault="00327411" w:rsidP="00327411">
      <w:pPr>
        <w:jc w:val="both"/>
        <w:rPr>
          <w:rFonts w:ascii="Arial" w:hAnsi="Arial" w:cs="Arial"/>
        </w:rPr>
      </w:pPr>
      <w:r w:rsidRPr="006C4D75">
        <w:rPr>
          <w:rFonts w:ascii="Arial" w:hAnsi="Arial" w:cs="Arial"/>
        </w:rPr>
        <w:t>2.1. Познавательная активность</w:t>
      </w:r>
    </w:p>
    <w:p w:rsidR="00327411" w:rsidRPr="00327411" w:rsidRDefault="00327411" w:rsidP="006C4D75">
      <w:pPr>
        <w:ind w:left="540"/>
        <w:jc w:val="both"/>
        <w:rPr>
          <w:rFonts w:ascii="Arial" w:hAnsi="Arial" w:cs="Arial"/>
        </w:rPr>
      </w:pPr>
      <w:r w:rsidRPr="00327411">
        <w:rPr>
          <w:rFonts w:ascii="Arial" w:hAnsi="Arial" w:cs="Arial"/>
        </w:rPr>
        <w:t xml:space="preserve">5 -  сам много читает, знает, обсуждает с друзьями </w:t>
      </w:r>
      <w:proofErr w:type="gramStart"/>
      <w:r w:rsidRPr="00327411">
        <w:rPr>
          <w:rFonts w:ascii="Arial" w:hAnsi="Arial" w:cs="Arial"/>
        </w:rPr>
        <w:t>узнанное</w:t>
      </w:r>
      <w:proofErr w:type="gramEnd"/>
      <w:r w:rsidRPr="00327411">
        <w:rPr>
          <w:rFonts w:ascii="Arial" w:hAnsi="Arial" w:cs="Arial"/>
        </w:rPr>
        <w:t>;</w:t>
      </w:r>
    </w:p>
    <w:p w:rsidR="00327411" w:rsidRPr="00327411" w:rsidRDefault="00327411" w:rsidP="006C4D75">
      <w:pPr>
        <w:ind w:left="540"/>
        <w:jc w:val="both"/>
        <w:rPr>
          <w:rFonts w:ascii="Arial" w:hAnsi="Arial" w:cs="Arial"/>
        </w:rPr>
      </w:pPr>
      <w:r w:rsidRPr="00327411">
        <w:rPr>
          <w:rFonts w:ascii="Arial" w:hAnsi="Arial" w:cs="Arial"/>
        </w:rPr>
        <w:t>4-  сам много читает;</w:t>
      </w:r>
    </w:p>
    <w:p w:rsidR="00327411" w:rsidRPr="00327411" w:rsidRDefault="00327411" w:rsidP="006C4D75">
      <w:pPr>
        <w:ind w:left="540"/>
        <w:jc w:val="both"/>
        <w:rPr>
          <w:rFonts w:ascii="Arial" w:hAnsi="Arial" w:cs="Arial"/>
        </w:rPr>
      </w:pPr>
      <w:r w:rsidRPr="00327411">
        <w:rPr>
          <w:rFonts w:ascii="Arial" w:hAnsi="Arial" w:cs="Arial"/>
        </w:rPr>
        <w:t xml:space="preserve">3 –  читает только в рамках </w:t>
      </w:r>
      <w:proofErr w:type="gramStart"/>
      <w:r w:rsidRPr="00327411">
        <w:rPr>
          <w:rFonts w:ascii="Arial" w:hAnsi="Arial" w:cs="Arial"/>
        </w:rPr>
        <w:t>заданного</w:t>
      </w:r>
      <w:proofErr w:type="gramEnd"/>
      <w:r w:rsidRPr="00327411">
        <w:rPr>
          <w:rFonts w:ascii="Arial" w:hAnsi="Arial" w:cs="Arial"/>
        </w:rPr>
        <w:t xml:space="preserve"> на дом,,</w:t>
      </w:r>
    </w:p>
    <w:p w:rsidR="00327411" w:rsidRPr="00327411" w:rsidRDefault="00327411" w:rsidP="006C4D75">
      <w:pPr>
        <w:ind w:left="540"/>
        <w:jc w:val="both"/>
        <w:rPr>
          <w:rFonts w:ascii="Arial" w:hAnsi="Arial" w:cs="Arial"/>
        </w:rPr>
      </w:pPr>
      <w:r w:rsidRPr="00327411">
        <w:rPr>
          <w:rFonts w:ascii="Arial" w:hAnsi="Arial" w:cs="Arial"/>
        </w:rPr>
        <w:t>2 -  читает под присмотром взрослых  и учителей,</w:t>
      </w:r>
    </w:p>
    <w:p w:rsidR="00327411" w:rsidRPr="00327411" w:rsidRDefault="00327411" w:rsidP="006C4D75">
      <w:pPr>
        <w:ind w:left="540"/>
        <w:jc w:val="both"/>
        <w:rPr>
          <w:rFonts w:ascii="Arial" w:hAnsi="Arial" w:cs="Arial"/>
        </w:rPr>
      </w:pPr>
      <w:r w:rsidRPr="00327411">
        <w:rPr>
          <w:rFonts w:ascii="Arial" w:hAnsi="Arial" w:cs="Arial"/>
        </w:rPr>
        <w:t>1 – читает недостаточно, на побуждение взрослых не реагирует</w:t>
      </w:r>
    </w:p>
    <w:p w:rsidR="006C4D75" w:rsidRDefault="006C4D75" w:rsidP="00327411">
      <w:pPr>
        <w:jc w:val="both"/>
        <w:rPr>
          <w:rFonts w:ascii="Arial" w:hAnsi="Arial" w:cs="Arial"/>
        </w:rPr>
      </w:pPr>
    </w:p>
    <w:p w:rsidR="00327411" w:rsidRPr="006C4D75" w:rsidRDefault="00327411" w:rsidP="00327411">
      <w:pPr>
        <w:jc w:val="both"/>
        <w:rPr>
          <w:rFonts w:ascii="Arial" w:hAnsi="Arial" w:cs="Arial"/>
        </w:rPr>
      </w:pPr>
      <w:r w:rsidRPr="006C4D75">
        <w:rPr>
          <w:rFonts w:ascii="Arial" w:hAnsi="Arial" w:cs="Arial"/>
        </w:rPr>
        <w:t>2.2. Стремление реализовать свои интеллектуальные способности</w:t>
      </w:r>
    </w:p>
    <w:p w:rsidR="00327411" w:rsidRPr="00327411" w:rsidRDefault="00327411" w:rsidP="006C4D75">
      <w:pPr>
        <w:ind w:left="540"/>
        <w:jc w:val="both"/>
        <w:rPr>
          <w:rFonts w:ascii="Arial" w:hAnsi="Arial" w:cs="Arial"/>
        </w:rPr>
      </w:pPr>
      <w:r w:rsidRPr="00327411">
        <w:rPr>
          <w:rFonts w:ascii="Arial" w:hAnsi="Arial" w:cs="Arial"/>
        </w:rPr>
        <w:t xml:space="preserve">5 – </w:t>
      </w:r>
      <w:proofErr w:type="gramStart"/>
      <w:r w:rsidRPr="00327411">
        <w:rPr>
          <w:rFonts w:ascii="Arial" w:hAnsi="Arial" w:cs="Arial"/>
        </w:rPr>
        <w:t>стремится</w:t>
      </w:r>
      <w:proofErr w:type="gramEnd"/>
      <w:r w:rsidRPr="00327411">
        <w:rPr>
          <w:rFonts w:ascii="Arial" w:hAnsi="Arial" w:cs="Arial"/>
        </w:rPr>
        <w:t xml:space="preserve"> учиться как можно лучше, помогает другим;</w:t>
      </w:r>
    </w:p>
    <w:p w:rsidR="00327411" w:rsidRPr="00327411" w:rsidRDefault="00327411" w:rsidP="006C4D75">
      <w:pPr>
        <w:ind w:left="540"/>
        <w:jc w:val="both"/>
        <w:rPr>
          <w:rFonts w:ascii="Arial" w:hAnsi="Arial" w:cs="Arial"/>
        </w:rPr>
      </w:pPr>
      <w:r w:rsidRPr="00327411">
        <w:rPr>
          <w:rFonts w:ascii="Arial" w:hAnsi="Arial" w:cs="Arial"/>
        </w:rPr>
        <w:t>4 -  стремится хорошо учиться,</w:t>
      </w:r>
    </w:p>
    <w:p w:rsidR="00327411" w:rsidRPr="00327411" w:rsidRDefault="00327411" w:rsidP="006C4D75">
      <w:pPr>
        <w:ind w:left="540"/>
        <w:jc w:val="both"/>
        <w:rPr>
          <w:rFonts w:ascii="Arial" w:hAnsi="Arial" w:cs="Arial"/>
        </w:rPr>
      </w:pPr>
      <w:r w:rsidRPr="00327411">
        <w:rPr>
          <w:rFonts w:ascii="Arial" w:hAnsi="Arial" w:cs="Arial"/>
        </w:rPr>
        <w:t>3 – учится средне, особого интереса к учёбе не проявляет</w:t>
      </w:r>
    </w:p>
    <w:p w:rsidR="00327411" w:rsidRPr="00327411" w:rsidRDefault="00327411" w:rsidP="006C4D75">
      <w:pPr>
        <w:ind w:left="540"/>
        <w:jc w:val="both"/>
        <w:rPr>
          <w:rFonts w:ascii="Arial" w:hAnsi="Arial" w:cs="Arial"/>
        </w:rPr>
      </w:pPr>
      <w:r w:rsidRPr="00327411">
        <w:rPr>
          <w:rFonts w:ascii="Arial" w:hAnsi="Arial" w:cs="Arial"/>
        </w:rPr>
        <w:t>2 – учится при наличии строгого контроля,</w:t>
      </w:r>
    </w:p>
    <w:p w:rsidR="00327411" w:rsidRDefault="00327411" w:rsidP="006C4D75">
      <w:pPr>
        <w:ind w:left="540"/>
        <w:jc w:val="both"/>
        <w:rPr>
          <w:rFonts w:ascii="Arial" w:hAnsi="Arial" w:cs="Arial"/>
        </w:rPr>
      </w:pPr>
      <w:r w:rsidRPr="00327411">
        <w:rPr>
          <w:rFonts w:ascii="Arial" w:hAnsi="Arial" w:cs="Arial"/>
        </w:rPr>
        <w:t>1 – плохо учится даже при наличии контроля</w:t>
      </w:r>
    </w:p>
    <w:p w:rsidR="006C4D75" w:rsidRDefault="006C4D75" w:rsidP="00327411">
      <w:pPr>
        <w:jc w:val="both"/>
        <w:rPr>
          <w:rFonts w:ascii="Arial" w:hAnsi="Arial" w:cs="Arial"/>
          <w:b/>
        </w:rPr>
      </w:pPr>
    </w:p>
    <w:p w:rsidR="00327411" w:rsidRPr="006C4D75" w:rsidRDefault="00327411" w:rsidP="00327411">
      <w:pPr>
        <w:jc w:val="both"/>
        <w:rPr>
          <w:rFonts w:ascii="Arial" w:hAnsi="Arial" w:cs="Arial"/>
        </w:rPr>
      </w:pPr>
      <w:r w:rsidRPr="006C4D75">
        <w:rPr>
          <w:rFonts w:ascii="Arial" w:hAnsi="Arial" w:cs="Arial"/>
        </w:rPr>
        <w:t>2.3. Саморазвитие</w:t>
      </w:r>
    </w:p>
    <w:p w:rsidR="00327411" w:rsidRPr="00327411" w:rsidRDefault="00327411" w:rsidP="006C4D75">
      <w:pPr>
        <w:ind w:left="540"/>
        <w:jc w:val="both"/>
        <w:rPr>
          <w:rFonts w:ascii="Arial" w:hAnsi="Arial" w:cs="Arial"/>
        </w:rPr>
      </w:pPr>
      <w:r w:rsidRPr="00327411">
        <w:rPr>
          <w:rFonts w:ascii="Arial" w:hAnsi="Arial" w:cs="Arial"/>
        </w:rPr>
        <w:t>5 – есть любимое полезное увлечение, к которому привлекает товарищей,</w:t>
      </w:r>
    </w:p>
    <w:p w:rsidR="00327411" w:rsidRPr="00327411" w:rsidRDefault="00327411" w:rsidP="006C4D75">
      <w:pPr>
        <w:ind w:left="540"/>
        <w:jc w:val="both"/>
        <w:rPr>
          <w:rFonts w:ascii="Arial" w:hAnsi="Arial" w:cs="Arial"/>
        </w:rPr>
      </w:pPr>
      <w:r w:rsidRPr="00327411">
        <w:rPr>
          <w:rFonts w:ascii="Arial" w:hAnsi="Arial" w:cs="Arial"/>
        </w:rPr>
        <w:t>4 – есть любимое полезное увлечение,</w:t>
      </w:r>
    </w:p>
    <w:p w:rsidR="00327411" w:rsidRPr="00327411" w:rsidRDefault="00327411" w:rsidP="006C4D75">
      <w:pPr>
        <w:ind w:left="540"/>
        <w:jc w:val="both"/>
        <w:rPr>
          <w:rFonts w:ascii="Arial" w:hAnsi="Arial" w:cs="Arial"/>
        </w:rPr>
      </w:pPr>
      <w:r w:rsidRPr="00327411">
        <w:rPr>
          <w:rFonts w:ascii="Arial" w:hAnsi="Arial" w:cs="Arial"/>
        </w:rPr>
        <w:t>3 – нет постоянного полезного увлечения, временно увлекается, но потом бросает дело,</w:t>
      </w:r>
    </w:p>
    <w:p w:rsidR="00327411" w:rsidRPr="00327411" w:rsidRDefault="00327411" w:rsidP="006C4D75">
      <w:pPr>
        <w:ind w:left="540"/>
        <w:jc w:val="both"/>
        <w:rPr>
          <w:rFonts w:ascii="Arial" w:hAnsi="Arial" w:cs="Arial"/>
        </w:rPr>
      </w:pPr>
      <w:r w:rsidRPr="00327411">
        <w:rPr>
          <w:rFonts w:ascii="Arial" w:hAnsi="Arial" w:cs="Arial"/>
        </w:rPr>
        <w:t>2 – нет полезного увлечения, во внеурочной деятельности участвует при побуждении со стороны учителя,</w:t>
      </w:r>
    </w:p>
    <w:p w:rsidR="00327411" w:rsidRDefault="00327411" w:rsidP="006C4D75">
      <w:pPr>
        <w:ind w:left="540"/>
        <w:jc w:val="both"/>
        <w:rPr>
          <w:rFonts w:ascii="Arial" w:hAnsi="Arial" w:cs="Arial"/>
        </w:rPr>
      </w:pPr>
      <w:r w:rsidRPr="00327411">
        <w:rPr>
          <w:rFonts w:ascii="Arial" w:hAnsi="Arial" w:cs="Arial"/>
        </w:rPr>
        <w:t>1 – во внеурочной деятельности не участвует.</w:t>
      </w:r>
    </w:p>
    <w:p w:rsidR="006C4D75" w:rsidRDefault="006C4D75" w:rsidP="00327411">
      <w:pPr>
        <w:jc w:val="both"/>
        <w:rPr>
          <w:rFonts w:ascii="Arial" w:hAnsi="Arial" w:cs="Arial"/>
        </w:rPr>
      </w:pPr>
    </w:p>
    <w:p w:rsidR="00327411" w:rsidRPr="006C4D75" w:rsidRDefault="00327411" w:rsidP="00327411">
      <w:pPr>
        <w:jc w:val="both"/>
        <w:rPr>
          <w:rFonts w:ascii="Arial" w:hAnsi="Arial" w:cs="Arial"/>
        </w:rPr>
      </w:pPr>
      <w:r w:rsidRPr="006C4D75">
        <w:rPr>
          <w:rFonts w:ascii="Arial" w:hAnsi="Arial" w:cs="Arial"/>
        </w:rPr>
        <w:t>2.4.Организованность в учении</w:t>
      </w:r>
    </w:p>
    <w:p w:rsidR="00327411" w:rsidRPr="00327411" w:rsidRDefault="00327411" w:rsidP="006C4D75">
      <w:pPr>
        <w:ind w:left="540"/>
        <w:jc w:val="both"/>
        <w:rPr>
          <w:rFonts w:ascii="Arial" w:hAnsi="Arial" w:cs="Arial"/>
        </w:rPr>
      </w:pPr>
      <w:r w:rsidRPr="00327411">
        <w:rPr>
          <w:rFonts w:ascii="Arial" w:hAnsi="Arial" w:cs="Arial"/>
        </w:rPr>
        <w:t>5- работу на уроке и домашние задания выполняет внимательно, аккуратно, помогает товарищам,</w:t>
      </w:r>
    </w:p>
    <w:p w:rsidR="00327411" w:rsidRPr="00327411" w:rsidRDefault="00327411" w:rsidP="006C4D75">
      <w:pPr>
        <w:ind w:left="540"/>
        <w:jc w:val="both"/>
        <w:rPr>
          <w:rFonts w:ascii="Arial" w:hAnsi="Arial" w:cs="Arial"/>
        </w:rPr>
      </w:pPr>
      <w:r w:rsidRPr="00327411">
        <w:rPr>
          <w:rFonts w:ascii="Arial" w:hAnsi="Arial" w:cs="Arial"/>
        </w:rPr>
        <w:t>4 – работу на уроке, домашние задания выполняет аккуратно,</w:t>
      </w:r>
    </w:p>
    <w:p w:rsidR="00327411" w:rsidRPr="00327411" w:rsidRDefault="00327411" w:rsidP="006C4D75">
      <w:pPr>
        <w:ind w:left="540"/>
        <w:jc w:val="both"/>
        <w:rPr>
          <w:rFonts w:ascii="Arial" w:hAnsi="Arial" w:cs="Arial"/>
        </w:rPr>
      </w:pPr>
      <w:r w:rsidRPr="00327411">
        <w:rPr>
          <w:rFonts w:ascii="Arial" w:hAnsi="Arial" w:cs="Arial"/>
        </w:rPr>
        <w:t>3 – недостаточно внимательно и аккуратно выполняет уроки и домашние задания, но сам</w:t>
      </w:r>
    </w:p>
    <w:p w:rsidR="00327411" w:rsidRPr="00327411" w:rsidRDefault="00327411" w:rsidP="006C4D75">
      <w:pPr>
        <w:ind w:left="540"/>
        <w:jc w:val="both"/>
        <w:rPr>
          <w:rFonts w:ascii="Arial" w:hAnsi="Arial" w:cs="Arial"/>
        </w:rPr>
      </w:pPr>
      <w:r w:rsidRPr="00327411">
        <w:rPr>
          <w:rFonts w:ascii="Arial" w:hAnsi="Arial" w:cs="Arial"/>
        </w:rPr>
        <w:t>2 – работу на уроке и домашние задания выполняет под контролем,</w:t>
      </w:r>
    </w:p>
    <w:p w:rsidR="00327411" w:rsidRDefault="00327411" w:rsidP="006C4D75">
      <w:pPr>
        <w:ind w:left="540"/>
        <w:jc w:val="both"/>
        <w:rPr>
          <w:rFonts w:ascii="Arial" w:hAnsi="Arial" w:cs="Arial"/>
        </w:rPr>
      </w:pPr>
      <w:r w:rsidRPr="00327411">
        <w:rPr>
          <w:rFonts w:ascii="Arial" w:hAnsi="Arial" w:cs="Arial"/>
        </w:rPr>
        <w:t xml:space="preserve">1 – на уроках </w:t>
      </w:r>
      <w:proofErr w:type="gramStart"/>
      <w:r w:rsidRPr="00327411">
        <w:rPr>
          <w:rFonts w:ascii="Arial" w:hAnsi="Arial" w:cs="Arial"/>
        </w:rPr>
        <w:t>невнимателен</w:t>
      </w:r>
      <w:proofErr w:type="gramEnd"/>
      <w:r w:rsidRPr="00327411">
        <w:rPr>
          <w:rFonts w:ascii="Arial" w:hAnsi="Arial" w:cs="Arial"/>
        </w:rPr>
        <w:t>, домашние задания не выполняет</w:t>
      </w:r>
    </w:p>
    <w:p w:rsidR="006C4D75" w:rsidRDefault="006C4D75" w:rsidP="00327411">
      <w:pPr>
        <w:jc w:val="both"/>
        <w:rPr>
          <w:rFonts w:ascii="Arial" w:hAnsi="Arial" w:cs="Arial"/>
        </w:rPr>
      </w:pPr>
    </w:p>
    <w:p w:rsidR="00D04776" w:rsidRPr="006C4D75" w:rsidRDefault="00D04776" w:rsidP="00327411">
      <w:pPr>
        <w:jc w:val="both"/>
        <w:rPr>
          <w:rFonts w:ascii="Arial" w:hAnsi="Arial" w:cs="Arial"/>
        </w:rPr>
      </w:pPr>
      <w:r w:rsidRPr="006C4D75">
        <w:rPr>
          <w:rFonts w:ascii="Arial" w:hAnsi="Arial" w:cs="Arial"/>
        </w:rPr>
        <w:lastRenderedPageBreak/>
        <w:t>3. Отношение к физическому труду. Трудолюбие.</w:t>
      </w:r>
    </w:p>
    <w:p w:rsidR="006C4D75" w:rsidRDefault="006C4D75" w:rsidP="00327411">
      <w:pPr>
        <w:jc w:val="both"/>
        <w:rPr>
          <w:rFonts w:ascii="Arial" w:hAnsi="Arial" w:cs="Arial"/>
        </w:rPr>
      </w:pPr>
    </w:p>
    <w:p w:rsidR="00D04776" w:rsidRPr="006C4D75" w:rsidRDefault="00D04776" w:rsidP="00327411">
      <w:pPr>
        <w:jc w:val="both"/>
        <w:rPr>
          <w:rFonts w:ascii="Arial" w:hAnsi="Arial" w:cs="Arial"/>
        </w:rPr>
      </w:pPr>
      <w:r w:rsidRPr="006C4D75">
        <w:rPr>
          <w:rFonts w:ascii="Arial" w:hAnsi="Arial" w:cs="Arial"/>
        </w:rPr>
        <w:t>3.1. Инициативность и творчество в труде</w:t>
      </w:r>
    </w:p>
    <w:p w:rsidR="00D04776" w:rsidRPr="00D04776" w:rsidRDefault="00D04776" w:rsidP="006C4D75">
      <w:pPr>
        <w:ind w:left="540"/>
        <w:jc w:val="both"/>
        <w:rPr>
          <w:rFonts w:ascii="Arial" w:hAnsi="Arial" w:cs="Arial"/>
        </w:rPr>
      </w:pPr>
      <w:r w:rsidRPr="00D04776">
        <w:rPr>
          <w:rFonts w:ascii="Arial" w:hAnsi="Arial" w:cs="Arial"/>
        </w:rPr>
        <w:t>5 – находит полезные дела в классе, школе, организует товарищей</w:t>
      </w:r>
      <w:proofErr w:type="gramStart"/>
      <w:r w:rsidRPr="00D04776">
        <w:rPr>
          <w:rFonts w:ascii="Arial" w:hAnsi="Arial" w:cs="Arial"/>
        </w:rPr>
        <w:t xml:space="preserve"> .</w:t>
      </w:r>
      <w:proofErr w:type="gramEnd"/>
    </w:p>
    <w:p w:rsidR="00D04776" w:rsidRPr="00D04776" w:rsidRDefault="00D04776" w:rsidP="006C4D75">
      <w:pPr>
        <w:ind w:left="540"/>
        <w:jc w:val="both"/>
        <w:rPr>
          <w:rFonts w:ascii="Arial" w:hAnsi="Arial" w:cs="Arial"/>
        </w:rPr>
      </w:pPr>
      <w:r w:rsidRPr="00D04776">
        <w:rPr>
          <w:rFonts w:ascii="Arial" w:hAnsi="Arial" w:cs="Arial"/>
        </w:rPr>
        <w:t>4 – находит полезные дела в классе, школе,  выполняет их с интересом,</w:t>
      </w:r>
    </w:p>
    <w:p w:rsidR="00D04776" w:rsidRPr="00D04776" w:rsidRDefault="00D04776" w:rsidP="006C4D75">
      <w:pPr>
        <w:ind w:left="540"/>
        <w:jc w:val="both"/>
        <w:rPr>
          <w:rFonts w:ascii="Arial" w:hAnsi="Arial" w:cs="Arial"/>
        </w:rPr>
      </w:pPr>
      <w:r w:rsidRPr="00D04776">
        <w:rPr>
          <w:rFonts w:ascii="Arial" w:hAnsi="Arial" w:cs="Arial"/>
        </w:rPr>
        <w:t>3 – участвует в полезных делах, организованных другими</w:t>
      </w:r>
    </w:p>
    <w:p w:rsidR="00D04776" w:rsidRPr="00D04776" w:rsidRDefault="00D04776" w:rsidP="006C4D75">
      <w:pPr>
        <w:ind w:left="540"/>
        <w:jc w:val="both"/>
        <w:rPr>
          <w:rFonts w:ascii="Arial" w:hAnsi="Arial" w:cs="Arial"/>
        </w:rPr>
      </w:pPr>
      <w:r w:rsidRPr="00D04776">
        <w:rPr>
          <w:rFonts w:ascii="Arial" w:hAnsi="Arial" w:cs="Arial"/>
        </w:rPr>
        <w:t>2 – участвует в полезных делах по принуждению,</w:t>
      </w:r>
    </w:p>
    <w:p w:rsidR="00D04776" w:rsidRPr="00D04776" w:rsidRDefault="00D04776" w:rsidP="006C4D75">
      <w:pPr>
        <w:ind w:left="540"/>
        <w:jc w:val="both"/>
        <w:rPr>
          <w:rFonts w:ascii="Arial" w:hAnsi="Arial" w:cs="Arial"/>
        </w:rPr>
      </w:pPr>
      <w:r w:rsidRPr="00D04776">
        <w:rPr>
          <w:rFonts w:ascii="Arial" w:hAnsi="Arial" w:cs="Arial"/>
        </w:rPr>
        <w:t>1 – не участвует в полезных делах даже по принуждению.</w:t>
      </w:r>
    </w:p>
    <w:p w:rsidR="006C4D75" w:rsidRDefault="006C4D75" w:rsidP="009E02BB">
      <w:pPr>
        <w:jc w:val="both"/>
        <w:rPr>
          <w:rFonts w:ascii="Arial" w:hAnsi="Arial" w:cs="Arial"/>
          <w:b/>
        </w:rPr>
      </w:pPr>
    </w:p>
    <w:p w:rsidR="00D04776" w:rsidRPr="006C4D75" w:rsidRDefault="00D04776" w:rsidP="009E02BB">
      <w:pPr>
        <w:jc w:val="both"/>
        <w:rPr>
          <w:rFonts w:ascii="Arial" w:hAnsi="Arial" w:cs="Arial"/>
        </w:rPr>
      </w:pPr>
      <w:r w:rsidRPr="006C4D75">
        <w:rPr>
          <w:rFonts w:ascii="Arial" w:hAnsi="Arial" w:cs="Arial"/>
        </w:rPr>
        <w:t>3.2. Самостоятельность в труде</w:t>
      </w:r>
    </w:p>
    <w:p w:rsidR="00D04776" w:rsidRPr="00D04776" w:rsidRDefault="00D04776" w:rsidP="006C4D75">
      <w:pPr>
        <w:ind w:left="540"/>
        <w:jc w:val="both"/>
        <w:rPr>
          <w:rFonts w:ascii="Arial" w:hAnsi="Arial" w:cs="Arial"/>
        </w:rPr>
      </w:pPr>
      <w:r w:rsidRPr="00D04776">
        <w:rPr>
          <w:rFonts w:ascii="Arial" w:hAnsi="Arial" w:cs="Arial"/>
        </w:rPr>
        <w:t>5 – хорошо трудится, побуждает к труду товарищей,</w:t>
      </w:r>
    </w:p>
    <w:p w:rsidR="00D04776" w:rsidRPr="00D04776" w:rsidRDefault="00D04776" w:rsidP="006C4D75">
      <w:pPr>
        <w:ind w:left="540"/>
        <w:jc w:val="both"/>
        <w:rPr>
          <w:rFonts w:ascii="Arial" w:hAnsi="Arial" w:cs="Arial"/>
        </w:rPr>
      </w:pPr>
      <w:r w:rsidRPr="00D04776">
        <w:rPr>
          <w:rFonts w:ascii="Arial" w:hAnsi="Arial" w:cs="Arial"/>
        </w:rPr>
        <w:t>4 – сам трудится хорошо, но к труду товарищей равнодушен,</w:t>
      </w:r>
    </w:p>
    <w:p w:rsidR="00D04776" w:rsidRPr="00D04776" w:rsidRDefault="00D04776" w:rsidP="006C4D75">
      <w:pPr>
        <w:ind w:left="540"/>
        <w:jc w:val="both"/>
        <w:rPr>
          <w:rFonts w:ascii="Arial" w:hAnsi="Arial" w:cs="Arial"/>
        </w:rPr>
      </w:pPr>
      <w:r w:rsidRPr="00D04776">
        <w:rPr>
          <w:rFonts w:ascii="Arial" w:hAnsi="Arial" w:cs="Arial"/>
        </w:rPr>
        <w:t>3 –  участвует в  трудовых операциях, организованных другими, без особого желания,</w:t>
      </w:r>
    </w:p>
    <w:p w:rsidR="00D04776" w:rsidRPr="00D04776" w:rsidRDefault="00D04776" w:rsidP="006C4D75">
      <w:pPr>
        <w:ind w:left="540"/>
        <w:jc w:val="both"/>
        <w:rPr>
          <w:rFonts w:ascii="Arial" w:hAnsi="Arial" w:cs="Arial"/>
        </w:rPr>
      </w:pPr>
      <w:r w:rsidRPr="00D04776">
        <w:rPr>
          <w:rFonts w:ascii="Arial" w:hAnsi="Arial" w:cs="Arial"/>
        </w:rPr>
        <w:t>2 – трудится при наличии контроля,</w:t>
      </w:r>
    </w:p>
    <w:p w:rsidR="00D04776" w:rsidRPr="006C4D75" w:rsidRDefault="00D04776" w:rsidP="006C4D75">
      <w:pPr>
        <w:ind w:left="540"/>
        <w:jc w:val="both"/>
        <w:rPr>
          <w:rFonts w:ascii="Arial" w:hAnsi="Arial" w:cs="Arial"/>
        </w:rPr>
      </w:pPr>
      <w:r w:rsidRPr="006C4D75">
        <w:rPr>
          <w:rFonts w:ascii="Arial" w:hAnsi="Arial" w:cs="Arial"/>
        </w:rPr>
        <w:t>1 – участие в труде не принимает.</w:t>
      </w:r>
    </w:p>
    <w:p w:rsidR="006C4D75" w:rsidRDefault="006C4D75" w:rsidP="009E02BB">
      <w:pPr>
        <w:jc w:val="both"/>
        <w:rPr>
          <w:rFonts w:ascii="Arial" w:hAnsi="Arial" w:cs="Arial"/>
        </w:rPr>
      </w:pPr>
    </w:p>
    <w:p w:rsidR="00D04776" w:rsidRPr="006C4D75" w:rsidRDefault="00D04776" w:rsidP="009E02BB">
      <w:pPr>
        <w:jc w:val="both"/>
        <w:rPr>
          <w:rFonts w:ascii="Arial" w:hAnsi="Arial" w:cs="Arial"/>
        </w:rPr>
      </w:pPr>
      <w:r w:rsidRPr="006C4D75">
        <w:rPr>
          <w:rFonts w:ascii="Arial" w:hAnsi="Arial" w:cs="Arial"/>
        </w:rPr>
        <w:t>3.3. Бережное отношение к результатам труда</w:t>
      </w:r>
    </w:p>
    <w:p w:rsidR="00D04776" w:rsidRPr="00D04776" w:rsidRDefault="00D04776" w:rsidP="006C4D75">
      <w:pPr>
        <w:ind w:left="540"/>
        <w:jc w:val="both"/>
        <w:rPr>
          <w:rFonts w:ascii="Arial" w:hAnsi="Arial" w:cs="Arial"/>
        </w:rPr>
      </w:pPr>
      <w:r w:rsidRPr="00D04776">
        <w:rPr>
          <w:rFonts w:ascii="Arial" w:hAnsi="Arial" w:cs="Arial"/>
        </w:rPr>
        <w:t>5 – бережёт личное и общественное имущество, стимулирует к этому других,</w:t>
      </w:r>
    </w:p>
    <w:p w:rsidR="00D04776" w:rsidRPr="00D04776" w:rsidRDefault="00D04776" w:rsidP="006C4D75">
      <w:pPr>
        <w:ind w:left="540"/>
        <w:jc w:val="both"/>
        <w:rPr>
          <w:rFonts w:ascii="Arial" w:hAnsi="Arial" w:cs="Arial"/>
        </w:rPr>
      </w:pPr>
      <w:r w:rsidRPr="00D04776">
        <w:rPr>
          <w:rFonts w:ascii="Arial" w:hAnsi="Arial" w:cs="Arial"/>
        </w:rPr>
        <w:t>4- бережёт личное и общественное имущество,</w:t>
      </w:r>
    </w:p>
    <w:p w:rsidR="00D04776" w:rsidRPr="00D04776" w:rsidRDefault="00D04776" w:rsidP="006C4D75">
      <w:pPr>
        <w:ind w:left="540"/>
        <w:jc w:val="both"/>
        <w:rPr>
          <w:rFonts w:ascii="Arial" w:hAnsi="Arial" w:cs="Arial"/>
        </w:rPr>
      </w:pPr>
      <w:r w:rsidRPr="00D04776">
        <w:rPr>
          <w:rFonts w:ascii="Arial" w:hAnsi="Arial" w:cs="Arial"/>
        </w:rPr>
        <w:t>3 -  сам не ломает, но  равнодушен к разрушительным действиям других,</w:t>
      </w:r>
    </w:p>
    <w:p w:rsidR="00D04776" w:rsidRPr="00D04776" w:rsidRDefault="00D04776" w:rsidP="006C4D75">
      <w:pPr>
        <w:ind w:left="540"/>
        <w:jc w:val="both"/>
        <w:rPr>
          <w:rFonts w:ascii="Arial" w:hAnsi="Arial" w:cs="Arial"/>
        </w:rPr>
      </w:pPr>
      <w:r w:rsidRPr="00D04776">
        <w:rPr>
          <w:rFonts w:ascii="Arial" w:hAnsi="Arial" w:cs="Arial"/>
        </w:rPr>
        <w:t>2 – требует контроля в отношении к личному  и общественному  имуществу,</w:t>
      </w:r>
    </w:p>
    <w:p w:rsidR="00D04776" w:rsidRPr="00D04776" w:rsidRDefault="00D04776" w:rsidP="006C4D75">
      <w:pPr>
        <w:ind w:left="540"/>
        <w:jc w:val="both"/>
        <w:rPr>
          <w:rFonts w:ascii="Arial" w:hAnsi="Arial" w:cs="Arial"/>
        </w:rPr>
      </w:pPr>
      <w:r w:rsidRPr="00D04776">
        <w:rPr>
          <w:rFonts w:ascii="Arial" w:hAnsi="Arial" w:cs="Arial"/>
        </w:rPr>
        <w:t xml:space="preserve">1 – </w:t>
      </w:r>
      <w:proofErr w:type="gramStart"/>
      <w:r w:rsidRPr="00D04776">
        <w:rPr>
          <w:rFonts w:ascii="Arial" w:hAnsi="Arial" w:cs="Arial"/>
        </w:rPr>
        <w:t>небережлив</w:t>
      </w:r>
      <w:proofErr w:type="gramEnd"/>
      <w:r w:rsidRPr="00D04776">
        <w:rPr>
          <w:rFonts w:ascii="Arial" w:hAnsi="Arial" w:cs="Arial"/>
        </w:rPr>
        <w:t>, допускает порчу личного и общественного имущества.</w:t>
      </w:r>
    </w:p>
    <w:p w:rsidR="006C4D75" w:rsidRDefault="006C4D75" w:rsidP="009E02BB">
      <w:pPr>
        <w:jc w:val="both"/>
        <w:rPr>
          <w:rFonts w:ascii="Arial" w:hAnsi="Arial" w:cs="Arial"/>
        </w:rPr>
      </w:pPr>
    </w:p>
    <w:p w:rsidR="00D04776" w:rsidRPr="006C4D75" w:rsidRDefault="00D04776" w:rsidP="009E02BB">
      <w:pPr>
        <w:jc w:val="both"/>
        <w:rPr>
          <w:rFonts w:ascii="Arial" w:hAnsi="Arial" w:cs="Arial"/>
        </w:rPr>
      </w:pPr>
      <w:r w:rsidRPr="006C4D75">
        <w:rPr>
          <w:rFonts w:ascii="Arial" w:hAnsi="Arial" w:cs="Arial"/>
        </w:rPr>
        <w:t>3.4. Осознание значимости труда.</w:t>
      </w:r>
    </w:p>
    <w:p w:rsidR="00D04776" w:rsidRPr="00D04776" w:rsidRDefault="00D04776" w:rsidP="006C4D75">
      <w:pPr>
        <w:ind w:left="540"/>
        <w:jc w:val="both"/>
        <w:rPr>
          <w:rFonts w:ascii="Arial" w:hAnsi="Arial" w:cs="Arial"/>
        </w:rPr>
      </w:pPr>
      <w:r w:rsidRPr="00D04776">
        <w:rPr>
          <w:rFonts w:ascii="Arial" w:hAnsi="Arial" w:cs="Arial"/>
        </w:rPr>
        <w:t>5 – осознаёт  значение труда, сам находит работу по своим силам и помогает товарищам,</w:t>
      </w:r>
    </w:p>
    <w:p w:rsidR="00D04776" w:rsidRPr="00D04776" w:rsidRDefault="00D04776" w:rsidP="006C4D75">
      <w:pPr>
        <w:ind w:left="540"/>
        <w:jc w:val="both"/>
        <w:rPr>
          <w:rFonts w:ascii="Arial" w:hAnsi="Arial" w:cs="Arial"/>
        </w:rPr>
      </w:pPr>
      <w:r w:rsidRPr="00D04776">
        <w:rPr>
          <w:rFonts w:ascii="Arial" w:hAnsi="Arial" w:cs="Arial"/>
        </w:rPr>
        <w:t>4 – осознаёт  значение труда, сам находит работу</w:t>
      </w:r>
    </w:p>
    <w:p w:rsidR="00D04776" w:rsidRPr="00D04776" w:rsidRDefault="00D04776" w:rsidP="006C4D75">
      <w:pPr>
        <w:ind w:left="540"/>
        <w:jc w:val="both"/>
        <w:rPr>
          <w:rFonts w:ascii="Arial" w:hAnsi="Arial" w:cs="Arial"/>
        </w:rPr>
      </w:pPr>
      <w:r w:rsidRPr="00D04776">
        <w:rPr>
          <w:rFonts w:ascii="Arial" w:hAnsi="Arial" w:cs="Arial"/>
        </w:rPr>
        <w:t>3 – сам работает хорошо, но к труду других равнодушен,</w:t>
      </w:r>
    </w:p>
    <w:p w:rsidR="00D04776" w:rsidRPr="00D04776" w:rsidRDefault="00D04776" w:rsidP="006C4D75">
      <w:pPr>
        <w:ind w:left="540"/>
        <w:jc w:val="both"/>
        <w:rPr>
          <w:rFonts w:ascii="Arial" w:hAnsi="Arial" w:cs="Arial"/>
        </w:rPr>
      </w:pPr>
      <w:r w:rsidRPr="00D04776">
        <w:rPr>
          <w:rFonts w:ascii="Arial" w:hAnsi="Arial" w:cs="Arial"/>
        </w:rPr>
        <w:t>2 – не имеет чёткого представления о значимости труда, нуждается в руководстве</w:t>
      </w:r>
    </w:p>
    <w:p w:rsidR="00D04776" w:rsidRPr="00D04776" w:rsidRDefault="00D04776" w:rsidP="006C4D75">
      <w:pPr>
        <w:ind w:left="540"/>
        <w:jc w:val="both"/>
        <w:rPr>
          <w:rFonts w:ascii="Arial" w:hAnsi="Arial" w:cs="Arial"/>
        </w:rPr>
      </w:pPr>
      <w:r w:rsidRPr="00D04776">
        <w:rPr>
          <w:rFonts w:ascii="Arial" w:hAnsi="Arial" w:cs="Arial"/>
        </w:rPr>
        <w:t>1 -  не умеет и не любит трудиться.</w:t>
      </w:r>
    </w:p>
    <w:p w:rsidR="006C4D75" w:rsidRDefault="006C4D75" w:rsidP="009E02BB">
      <w:pPr>
        <w:jc w:val="both"/>
        <w:rPr>
          <w:rFonts w:ascii="Arial" w:hAnsi="Arial" w:cs="Arial"/>
        </w:rPr>
      </w:pPr>
    </w:p>
    <w:p w:rsidR="00D04776" w:rsidRPr="006C4D75" w:rsidRDefault="00D04776" w:rsidP="009E02BB">
      <w:pPr>
        <w:jc w:val="both"/>
        <w:rPr>
          <w:rFonts w:ascii="Arial" w:hAnsi="Arial" w:cs="Arial"/>
        </w:rPr>
      </w:pPr>
      <w:r w:rsidRPr="006C4D75">
        <w:rPr>
          <w:rFonts w:ascii="Arial" w:hAnsi="Arial" w:cs="Arial"/>
        </w:rPr>
        <w:t>4. Отношение к людям. Доброта и отзывчивость.</w:t>
      </w:r>
    </w:p>
    <w:p w:rsidR="006C4D75" w:rsidRDefault="006C4D75" w:rsidP="009E02BB">
      <w:pPr>
        <w:jc w:val="both"/>
        <w:rPr>
          <w:rFonts w:ascii="Arial" w:hAnsi="Arial" w:cs="Arial"/>
        </w:rPr>
      </w:pPr>
    </w:p>
    <w:p w:rsidR="00D04776" w:rsidRPr="006C4D75" w:rsidRDefault="00D04776" w:rsidP="009E02BB">
      <w:pPr>
        <w:jc w:val="both"/>
        <w:rPr>
          <w:rFonts w:ascii="Arial" w:hAnsi="Arial" w:cs="Arial"/>
        </w:rPr>
      </w:pPr>
      <w:r w:rsidRPr="006C4D75">
        <w:rPr>
          <w:rFonts w:ascii="Arial" w:hAnsi="Arial" w:cs="Arial"/>
        </w:rPr>
        <w:t>4.1. Уважительное отношение к старшим</w:t>
      </w:r>
    </w:p>
    <w:p w:rsidR="00D04776" w:rsidRPr="00D04776" w:rsidRDefault="00D04776" w:rsidP="006C4D75">
      <w:pPr>
        <w:ind w:left="540"/>
        <w:jc w:val="both"/>
        <w:rPr>
          <w:rFonts w:ascii="Arial" w:hAnsi="Arial" w:cs="Arial"/>
        </w:rPr>
      </w:pPr>
      <w:r w:rsidRPr="00D04776">
        <w:rPr>
          <w:rFonts w:ascii="Arial" w:hAnsi="Arial" w:cs="Arial"/>
        </w:rPr>
        <w:t>5 – уважает старших, не терпит неуважительного отношения к ним со стороны других,</w:t>
      </w:r>
    </w:p>
    <w:p w:rsidR="00D04776" w:rsidRPr="00D04776" w:rsidRDefault="00D04776" w:rsidP="006C4D75">
      <w:pPr>
        <w:ind w:left="540"/>
        <w:jc w:val="both"/>
        <w:rPr>
          <w:rFonts w:ascii="Arial" w:hAnsi="Arial" w:cs="Arial"/>
        </w:rPr>
      </w:pPr>
      <w:r w:rsidRPr="00D04776">
        <w:rPr>
          <w:rFonts w:ascii="Arial" w:hAnsi="Arial" w:cs="Arial"/>
        </w:rPr>
        <w:t>4 – уважает старших,</w:t>
      </w:r>
    </w:p>
    <w:p w:rsidR="00D04776" w:rsidRPr="00D04776" w:rsidRDefault="00D04776" w:rsidP="006C4D75">
      <w:pPr>
        <w:ind w:left="540"/>
        <w:jc w:val="both"/>
        <w:rPr>
          <w:rFonts w:ascii="Arial" w:hAnsi="Arial" w:cs="Arial"/>
        </w:rPr>
      </w:pPr>
      <w:r w:rsidRPr="00D04776">
        <w:rPr>
          <w:rFonts w:ascii="Arial" w:hAnsi="Arial" w:cs="Arial"/>
        </w:rPr>
        <w:t>3 – уважает старших, но на  неуважительное  отношение  со стороны других не обращает никакого внимания,</w:t>
      </w:r>
    </w:p>
    <w:p w:rsidR="00D04776" w:rsidRPr="00D04776" w:rsidRDefault="00D04776" w:rsidP="006C4D75">
      <w:pPr>
        <w:ind w:left="540"/>
        <w:jc w:val="both"/>
        <w:rPr>
          <w:rFonts w:ascii="Arial" w:hAnsi="Arial" w:cs="Arial"/>
        </w:rPr>
      </w:pPr>
      <w:r w:rsidRPr="00D04776">
        <w:rPr>
          <w:rFonts w:ascii="Arial" w:hAnsi="Arial" w:cs="Arial"/>
        </w:rPr>
        <w:t xml:space="preserve">2 -  к старшим не всегда </w:t>
      </w:r>
      <w:proofErr w:type="gramStart"/>
      <w:r w:rsidRPr="00D04776">
        <w:rPr>
          <w:rFonts w:ascii="Arial" w:hAnsi="Arial" w:cs="Arial"/>
        </w:rPr>
        <w:t>уважителен</w:t>
      </w:r>
      <w:proofErr w:type="gramEnd"/>
      <w:r w:rsidRPr="00D04776">
        <w:rPr>
          <w:rFonts w:ascii="Arial" w:hAnsi="Arial" w:cs="Arial"/>
        </w:rPr>
        <w:t>, нуждается в руководстве,</w:t>
      </w:r>
    </w:p>
    <w:p w:rsidR="00D04776" w:rsidRPr="00D04776" w:rsidRDefault="00D04776" w:rsidP="006C4D75">
      <w:pPr>
        <w:ind w:left="540"/>
        <w:jc w:val="both"/>
        <w:rPr>
          <w:rFonts w:ascii="Arial" w:hAnsi="Arial" w:cs="Arial"/>
        </w:rPr>
      </w:pPr>
      <w:r w:rsidRPr="00D04776">
        <w:rPr>
          <w:rFonts w:ascii="Arial" w:hAnsi="Arial" w:cs="Arial"/>
        </w:rPr>
        <w:t>1 – не уважает старших, допускает грубость.</w:t>
      </w:r>
    </w:p>
    <w:p w:rsidR="006C4D75" w:rsidRDefault="006C4D75" w:rsidP="009E02BB">
      <w:pPr>
        <w:jc w:val="both"/>
        <w:rPr>
          <w:rFonts w:ascii="Arial" w:hAnsi="Arial" w:cs="Arial"/>
          <w:b/>
        </w:rPr>
      </w:pPr>
    </w:p>
    <w:p w:rsidR="00D04776" w:rsidRPr="006C4D75" w:rsidRDefault="00D04776" w:rsidP="009E02BB">
      <w:pPr>
        <w:jc w:val="both"/>
        <w:rPr>
          <w:rFonts w:ascii="Arial" w:hAnsi="Arial" w:cs="Arial"/>
        </w:rPr>
      </w:pPr>
      <w:r w:rsidRPr="006C4D75">
        <w:rPr>
          <w:rFonts w:ascii="Arial" w:hAnsi="Arial" w:cs="Arial"/>
        </w:rPr>
        <w:t>4.2. Дружелюбное отношение к сверстникам</w:t>
      </w:r>
    </w:p>
    <w:p w:rsidR="00D04776" w:rsidRPr="00D04776" w:rsidRDefault="00D04776" w:rsidP="006C4D75">
      <w:pPr>
        <w:ind w:left="540"/>
        <w:jc w:val="both"/>
        <w:rPr>
          <w:rFonts w:ascii="Arial" w:hAnsi="Arial" w:cs="Arial"/>
        </w:rPr>
      </w:pPr>
      <w:r w:rsidRPr="00D04776">
        <w:rPr>
          <w:rFonts w:ascii="Arial" w:hAnsi="Arial" w:cs="Arial"/>
        </w:rPr>
        <w:t xml:space="preserve">5 – </w:t>
      </w:r>
      <w:proofErr w:type="gramStart"/>
      <w:r w:rsidRPr="00D04776">
        <w:rPr>
          <w:rFonts w:ascii="Arial" w:hAnsi="Arial" w:cs="Arial"/>
        </w:rPr>
        <w:t>отзывчив</w:t>
      </w:r>
      <w:proofErr w:type="gramEnd"/>
      <w:r w:rsidRPr="00D04776">
        <w:rPr>
          <w:rFonts w:ascii="Arial" w:hAnsi="Arial" w:cs="Arial"/>
        </w:rPr>
        <w:t xml:space="preserve"> к друзьям и близким, дружелюбно относится к сверстникам, осуждает грубость,</w:t>
      </w:r>
    </w:p>
    <w:p w:rsidR="00D04776" w:rsidRPr="00D04776" w:rsidRDefault="00D04776" w:rsidP="006C4D75">
      <w:pPr>
        <w:ind w:left="540"/>
        <w:jc w:val="both"/>
        <w:rPr>
          <w:rFonts w:ascii="Arial" w:hAnsi="Arial" w:cs="Arial"/>
        </w:rPr>
      </w:pPr>
      <w:r w:rsidRPr="00D04776">
        <w:rPr>
          <w:rFonts w:ascii="Arial" w:hAnsi="Arial" w:cs="Arial"/>
        </w:rPr>
        <w:t xml:space="preserve">4 – </w:t>
      </w:r>
      <w:proofErr w:type="gramStart"/>
      <w:r w:rsidRPr="00D04776">
        <w:rPr>
          <w:rFonts w:ascii="Arial" w:hAnsi="Arial" w:cs="Arial"/>
        </w:rPr>
        <w:t>отзывчив</w:t>
      </w:r>
      <w:proofErr w:type="gramEnd"/>
      <w:r w:rsidRPr="00D04776">
        <w:rPr>
          <w:rFonts w:ascii="Arial" w:hAnsi="Arial" w:cs="Arial"/>
        </w:rPr>
        <w:t xml:space="preserve"> к друзьям, близким и сверстникам,</w:t>
      </w:r>
    </w:p>
    <w:p w:rsidR="00D04776" w:rsidRPr="00D04776" w:rsidRDefault="00D04776" w:rsidP="006C4D75">
      <w:pPr>
        <w:ind w:left="540"/>
        <w:jc w:val="both"/>
        <w:rPr>
          <w:rFonts w:ascii="Arial" w:hAnsi="Arial" w:cs="Arial"/>
        </w:rPr>
      </w:pPr>
      <w:r w:rsidRPr="00D04776">
        <w:rPr>
          <w:rFonts w:ascii="Arial" w:hAnsi="Arial" w:cs="Arial"/>
        </w:rPr>
        <w:t>3 – сам уважение проявляет, но к грубости других равнодушен,</w:t>
      </w:r>
    </w:p>
    <w:p w:rsidR="00D04776" w:rsidRPr="00D04776" w:rsidRDefault="00D04776" w:rsidP="006C4D75">
      <w:pPr>
        <w:ind w:left="540"/>
        <w:jc w:val="both"/>
        <w:rPr>
          <w:rFonts w:ascii="Arial" w:hAnsi="Arial" w:cs="Arial"/>
        </w:rPr>
      </w:pPr>
      <w:r w:rsidRPr="00D04776">
        <w:rPr>
          <w:rFonts w:ascii="Arial" w:hAnsi="Arial" w:cs="Arial"/>
        </w:rPr>
        <w:t>2 – проявляет дружелюбие при побуждении со стороны взрослых,</w:t>
      </w:r>
    </w:p>
    <w:p w:rsidR="00D04776" w:rsidRPr="00D04776" w:rsidRDefault="00D04776" w:rsidP="006C4D75">
      <w:pPr>
        <w:ind w:left="540"/>
        <w:jc w:val="both"/>
        <w:rPr>
          <w:rFonts w:ascii="Arial" w:hAnsi="Arial" w:cs="Arial"/>
        </w:rPr>
      </w:pPr>
      <w:r w:rsidRPr="00D04776">
        <w:rPr>
          <w:rFonts w:ascii="Arial" w:hAnsi="Arial" w:cs="Arial"/>
        </w:rPr>
        <w:t>1 – груб и эгоистичен.</w:t>
      </w:r>
    </w:p>
    <w:p w:rsidR="006C4D75" w:rsidRDefault="006C4D75" w:rsidP="009E02BB">
      <w:pPr>
        <w:jc w:val="both"/>
        <w:rPr>
          <w:rFonts w:ascii="Arial" w:hAnsi="Arial" w:cs="Arial"/>
        </w:rPr>
      </w:pPr>
    </w:p>
    <w:p w:rsidR="00D04776" w:rsidRPr="006C4D75" w:rsidRDefault="00D04776" w:rsidP="009E02BB">
      <w:pPr>
        <w:jc w:val="both"/>
        <w:rPr>
          <w:rFonts w:ascii="Arial" w:hAnsi="Arial" w:cs="Arial"/>
        </w:rPr>
      </w:pPr>
      <w:r w:rsidRPr="006C4D75">
        <w:rPr>
          <w:rFonts w:ascii="Arial" w:hAnsi="Arial" w:cs="Arial"/>
        </w:rPr>
        <w:t>4.3. Милосердие</w:t>
      </w:r>
    </w:p>
    <w:p w:rsidR="00D04776" w:rsidRPr="00D04776" w:rsidRDefault="00D04776" w:rsidP="006C4D75">
      <w:pPr>
        <w:ind w:left="540"/>
        <w:jc w:val="both"/>
        <w:rPr>
          <w:rFonts w:ascii="Arial" w:hAnsi="Arial" w:cs="Arial"/>
        </w:rPr>
      </w:pPr>
      <w:r w:rsidRPr="00D04776">
        <w:rPr>
          <w:rFonts w:ascii="Arial" w:hAnsi="Arial" w:cs="Arial"/>
        </w:rPr>
        <w:t>5 – сочувствует и помогает слабым, больным, беспомощным, привлекает к этому других,</w:t>
      </w:r>
    </w:p>
    <w:p w:rsidR="00D04776" w:rsidRPr="00D04776" w:rsidRDefault="00D04776" w:rsidP="006C4D75">
      <w:pPr>
        <w:ind w:left="540"/>
        <w:jc w:val="both"/>
        <w:rPr>
          <w:rFonts w:ascii="Arial" w:hAnsi="Arial" w:cs="Arial"/>
        </w:rPr>
      </w:pPr>
      <w:r w:rsidRPr="00D04776">
        <w:rPr>
          <w:rFonts w:ascii="Arial" w:hAnsi="Arial" w:cs="Arial"/>
        </w:rPr>
        <w:t>4 – сочувствует и помогает слабым, больным, беспомощным</w:t>
      </w:r>
    </w:p>
    <w:p w:rsidR="00D04776" w:rsidRPr="00D04776" w:rsidRDefault="00D04776" w:rsidP="006C4D75">
      <w:pPr>
        <w:ind w:left="540"/>
        <w:jc w:val="both"/>
        <w:rPr>
          <w:rFonts w:ascii="Arial" w:hAnsi="Arial" w:cs="Arial"/>
        </w:rPr>
      </w:pPr>
      <w:r w:rsidRPr="00D04776">
        <w:rPr>
          <w:rFonts w:ascii="Arial" w:hAnsi="Arial" w:cs="Arial"/>
        </w:rPr>
        <w:t>3 – помогает слабым, беспомощным при организации  дела другими людьми,</w:t>
      </w:r>
    </w:p>
    <w:p w:rsidR="00D04776" w:rsidRPr="00D04776" w:rsidRDefault="00D04776" w:rsidP="006C4D75">
      <w:pPr>
        <w:ind w:left="540"/>
        <w:jc w:val="both"/>
        <w:rPr>
          <w:rFonts w:ascii="Arial" w:hAnsi="Arial" w:cs="Arial"/>
        </w:rPr>
      </w:pPr>
      <w:r w:rsidRPr="00D04776">
        <w:rPr>
          <w:rFonts w:ascii="Arial" w:hAnsi="Arial" w:cs="Arial"/>
        </w:rPr>
        <w:t>2 – помогает слабым, больным  при условии поручения</w:t>
      </w:r>
    </w:p>
    <w:p w:rsidR="00D04776" w:rsidRDefault="00D04776" w:rsidP="006C4D75">
      <w:pPr>
        <w:ind w:left="540"/>
        <w:jc w:val="both"/>
        <w:rPr>
          <w:rFonts w:ascii="Arial" w:hAnsi="Arial" w:cs="Arial"/>
        </w:rPr>
      </w:pPr>
      <w:r w:rsidRPr="00D04776">
        <w:rPr>
          <w:rFonts w:ascii="Arial" w:hAnsi="Arial" w:cs="Arial"/>
        </w:rPr>
        <w:t>1 – неотзывчив, иногда жесток.</w:t>
      </w:r>
    </w:p>
    <w:p w:rsidR="006C4D75" w:rsidRDefault="006C4D75" w:rsidP="00D04776">
      <w:pPr>
        <w:jc w:val="both"/>
        <w:rPr>
          <w:rFonts w:ascii="Arial" w:hAnsi="Arial" w:cs="Arial"/>
        </w:rPr>
      </w:pPr>
    </w:p>
    <w:p w:rsidR="00D04776" w:rsidRPr="006C4D75" w:rsidRDefault="00D04776" w:rsidP="00D04776">
      <w:pPr>
        <w:jc w:val="both"/>
        <w:rPr>
          <w:rFonts w:ascii="Arial" w:hAnsi="Arial" w:cs="Arial"/>
        </w:rPr>
      </w:pPr>
      <w:r w:rsidRPr="006C4D75">
        <w:rPr>
          <w:rFonts w:ascii="Arial" w:hAnsi="Arial" w:cs="Arial"/>
        </w:rPr>
        <w:t>4.4. Честность в отношениях с товарищами и взрослыми</w:t>
      </w:r>
    </w:p>
    <w:p w:rsidR="00D04776" w:rsidRPr="00D04776" w:rsidRDefault="00D04776" w:rsidP="006C4D75">
      <w:pPr>
        <w:ind w:left="540"/>
        <w:jc w:val="both"/>
        <w:rPr>
          <w:rFonts w:ascii="Arial" w:hAnsi="Arial" w:cs="Arial"/>
        </w:rPr>
      </w:pPr>
      <w:r w:rsidRPr="00D04776">
        <w:rPr>
          <w:rFonts w:ascii="Arial" w:hAnsi="Arial" w:cs="Arial"/>
        </w:rPr>
        <w:t xml:space="preserve">5 -  </w:t>
      </w:r>
      <w:proofErr w:type="gramStart"/>
      <w:r w:rsidRPr="00D04776">
        <w:rPr>
          <w:rFonts w:ascii="Arial" w:hAnsi="Arial" w:cs="Arial"/>
        </w:rPr>
        <w:t>честен</w:t>
      </w:r>
      <w:proofErr w:type="gramEnd"/>
      <w:r w:rsidRPr="00D04776">
        <w:rPr>
          <w:rFonts w:ascii="Arial" w:hAnsi="Arial" w:cs="Arial"/>
        </w:rPr>
        <w:t>, не терпит нечестности со стороны других</w:t>
      </w:r>
    </w:p>
    <w:p w:rsidR="00D04776" w:rsidRPr="00D04776" w:rsidRDefault="00D04776" w:rsidP="006C4D75">
      <w:pPr>
        <w:ind w:left="540"/>
        <w:jc w:val="both"/>
        <w:rPr>
          <w:rFonts w:ascii="Arial" w:hAnsi="Arial" w:cs="Arial"/>
        </w:rPr>
      </w:pPr>
      <w:r w:rsidRPr="00D04776">
        <w:rPr>
          <w:rFonts w:ascii="Arial" w:hAnsi="Arial" w:cs="Arial"/>
        </w:rPr>
        <w:t xml:space="preserve">4 – </w:t>
      </w:r>
      <w:proofErr w:type="gramStart"/>
      <w:r w:rsidRPr="00D04776">
        <w:rPr>
          <w:rFonts w:ascii="Arial" w:hAnsi="Arial" w:cs="Arial"/>
        </w:rPr>
        <w:t>честен</w:t>
      </w:r>
      <w:proofErr w:type="gramEnd"/>
      <w:r w:rsidRPr="00D04776">
        <w:rPr>
          <w:rFonts w:ascii="Arial" w:hAnsi="Arial" w:cs="Arial"/>
        </w:rPr>
        <w:t xml:space="preserve"> в отношениях,</w:t>
      </w:r>
    </w:p>
    <w:p w:rsidR="00D04776" w:rsidRPr="00D04776" w:rsidRDefault="00D04776" w:rsidP="006C4D75">
      <w:pPr>
        <w:ind w:left="540"/>
        <w:jc w:val="both"/>
        <w:rPr>
          <w:rFonts w:ascii="Arial" w:hAnsi="Arial" w:cs="Arial"/>
        </w:rPr>
      </w:pPr>
      <w:r w:rsidRPr="00D04776">
        <w:rPr>
          <w:rFonts w:ascii="Arial" w:hAnsi="Arial" w:cs="Arial"/>
        </w:rPr>
        <w:lastRenderedPageBreak/>
        <w:t>3 – в основном честен, но иногда допускает «обман во благо»</w:t>
      </w:r>
    </w:p>
    <w:p w:rsidR="00D04776" w:rsidRPr="00D04776" w:rsidRDefault="00D04776" w:rsidP="006C4D75">
      <w:pPr>
        <w:ind w:left="540"/>
        <w:jc w:val="both"/>
        <w:rPr>
          <w:rFonts w:ascii="Arial" w:hAnsi="Arial" w:cs="Arial"/>
        </w:rPr>
      </w:pPr>
      <w:r w:rsidRPr="00D04776">
        <w:rPr>
          <w:rFonts w:ascii="Arial" w:hAnsi="Arial" w:cs="Arial"/>
        </w:rPr>
        <w:t>2 – не всегда честен,</w:t>
      </w:r>
    </w:p>
    <w:p w:rsidR="00D04776" w:rsidRDefault="00D04776" w:rsidP="006C4D75">
      <w:pPr>
        <w:ind w:left="540"/>
        <w:jc w:val="both"/>
        <w:rPr>
          <w:rFonts w:ascii="Arial" w:hAnsi="Arial" w:cs="Arial"/>
        </w:rPr>
      </w:pPr>
      <w:r w:rsidRPr="00D04776">
        <w:rPr>
          <w:rFonts w:ascii="Arial" w:hAnsi="Arial" w:cs="Arial"/>
        </w:rPr>
        <w:t>1 – нечестен.</w:t>
      </w:r>
    </w:p>
    <w:p w:rsidR="006C4D75" w:rsidRDefault="006C4D75" w:rsidP="00D04776">
      <w:pPr>
        <w:jc w:val="both"/>
        <w:rPr>
          <w:rFonts w:ascii="Arial" w:hAnsi="Arial" w:cs="Arial"/>
          <w:b/>
        </w:rPr>
      </w:pPr>
    </w:p>
    <w:p w:rsidR="00D04776" w:rsidRPr="006C4D75" w:rsidRDefault="00D04776" w:rsidP="00D04776">
      <w:pPr>
        <w:jc w:val="both"/>
        <w:rPr>
          <w:rFonts w:ascii="Arial" w:hAnsi="Arial" w:cs="Arial"/>
        </w:rPr>
      </w:pPr>
      <w:r w:rsidRPr="006C4D75">
        <w:rPr>
          <w:rFonts w:ascii="Arial" w:hAnsi="Arial" w:cs="Arial"/>
        </w:rPr>
        <w:t>5. Отношение к себе. Самодисциплина.</w:t>
      </w:r>
    </w:p>
    <w:p w:rsidR="006C4D75" w:rsidRPr="006C4D75" w:rsidRDefault="006C4D75" w:rsidP="00D04776">
      <w:pPr>
        <w:jc w:val="both"/>
        <w:rPr>
          <w:rFonts w:ascii="Arial" w:hAnsi="Arial" w:cs="Arial"/>
        </w:rPr>
      </w:pPr>
    </w:p>
    <w:p w:rsidR="00D04776" w:rsidRPr="006C4D75" w:rsidRDefault="00D04776" w:rsidP="00D04776">
      <w:pPr>
        <w:jc w:val="both"/>
        <w:rPr>
          <w:rFonts w:ascii="Arial" w:hAnsi="Arial" w:cs="Arial"/>
        </w:rPr>
      </w:pPr>
      <w:r w:rsidRPr="006C4D75">
        <w:rPr>
          <w:rFonts w:ascii="Arial" w:hAnsi="Arial" w:cs="Arial"/>
        </w:rPr>
        <w:t>5.1.Развитие доброй воли</w:t>
      </w:r>
    </w:p>
    <w:p w:rsidR="00D04776" w:rsidRPr="00D04776" w:rsidRDefault="00D04776" w:rsidP="006C4D75">
      <w:pPr>
        <w:ind w:left="540"/>
        <w:jc w:val="both"/>
        <w:rPr>
          <w:rFonts w:ascii="Arial" w:hAnsi="Arial" w:cs="Arial"/>
        </w:rPr>
      </w:pPr>
      <w:r w:rsidRPr="00D04776">
        <w:rPr>
          <w:rFonts w:ascii="Arial" w:hAnsi="Arial" w:cs="Arial"/>
        </w:rPr>
        <w:t>5 – проявляет добрую волю и старается развивать её, поддерживает проявление доброй воли  сверстниками;</w:t>
      </w:r>
    </w:p>
    <w:p w:rsidR="00D04776" w:rsidRPr="00D04776" w:rsidRDefault="00D04776" w:rsidP="006C4D75">
      <w:pPr>
        <w:ind w:left="540"/>
        <w:jc w:val="both"/>
        <w:rPr>
          <w:rFonts w:ascii="Arial" w:hAnsi="Arial" w:cs="Arial"/>
        </w:rPr>
      </w:pPr>
      <w:r w:rsidRPr="00D04776">
        <w:rPr>
          <w:rFonts w:ascii="Arial" w:hAnsi="Arial" w:cs="Arial"/>
        </w:rPr>
        <w:t>4 – проявляет добрую волю, стремиться развивать её;</w:t>
      </w:r>
    </w:p>
    <w:p w:rsidR="00D04776" w:rsidRPr="00D04776" w:rsidRDefault="00D04776" w:rsidP="006C4D75">
      <w:pPr>
        <w:ind w:left="540"/>
        <w:jc w:val="both"/>
        <w:rPr>
          <w:rFonts w:ascii="Arial" w:hAnsi="Arial" w:cs="Arial"/>
        </w:rPr>
      </w:pPr>
      <w:r w:rsidRPr="00D04776">
        <w:rPr>
          <w:rFonts w:ascii="Arial" w:hAnsi="Arial" w:cs="Arial"/>
        </w:rPr>
        <w:t>3 -  развивает волю в организованных взрослыми ситуациях,</w:t>
      </w:r>
    </w:p>
    <w:p w:rsidR="00D04776" w:rsidRPr="00D04776" w:rsidRDefault="00D04776" w:rsidP="006C4D75">
      <w:pPr>
        <w:ind w:left="540"/>
        <w:jc w:val="both"/>
        <w:rPr>
          <w:rFonts w:ascii="Arial" w:hAnsi="Arial" w:cs="Arial"/>
        </w:rPr>
      </w:pPr>
      <w:r w:rsidRPr="00D04776">
        <w:rPr>
          <w:rFonts w:ascii="Arial" w:hAnsi="Arial" w:cs="Arial"/>
        </w:rPr>
        <w:t>2 – силой воли не обладает,</w:t>
      </w:r>
    </w:p>
    <w:p w:rsidR="00D04776" w:rsidRDefault="00D04776" w:rsidP="006C4D75">
      <w:pPr>
        <w:ind w:left="540"/>
        <w:jc w:val="both"/>
        <w:rPr>
          <w:rFonts w:ascii="Arial" w:hAnsi="Arial" w:cs="Arial"/>
        </w:rPr>
      </w:pPr>
      <w:r w:rsidRPr="00D04776">
        <w:rPr>
          <w:rFonts w:ascii="Arial" w:hAnsi="Arial" w:cs="Arial"/>
        </w:rPr>
        <w:t>1 – не стремится к развитию  доброй воли;</w:t>
      </w:r>
    </w:p>
    <w:p w:rsidR="006C4D75" w:rsidRDefault="006C4D75" w:rsidP="00D04776">
      <w:pPr>
        <w:jc w:val="both"/>
        <w:rPr>
          <w:rFonts w:ascii="Arial" w:hAnsi="Arial" w:cs="Arial"/>
        </w:rPr>
      </w:pPr>
    </w:p>
    <w:p w:rsidR="00D04776" w:rsidRPr="006C4D75" w:rsidRDefault="00D04776" w:rsidP="00D04776">
      <w:pPr>
        <w:jc w:val="both"/>
        <w:rPr>
          <w:rFonts w:ascii="Arial" w:hAnsi="Arial" w:cs="Arial"/>
        </w:rPr>
      </w:pPr>
      <w:r w:rsidRPr="006C4D75">
        <w:rPr>
          <w:rFonts w:ascii="Arial" w:hAnsi="Arial" w:cs="Arial"/>
        </w:rPr>
        <w:t>5.2. Самоуважение. Соблюдение правил культуры поведения.</w:t>
      </w:r>
    </w:p>
    <w:p w:rsidR="00D04776" w:rsidRPr="00D04776" w:rsidRDefault="00D04776" w:rsidP="006C4D75">
      <w:pPr>
        <w:ind w:left="540"/>
        <w:jc w:val="both"/>
        <w:rPr>
          <w:rFonts w:ascii="Arial" w:hAnsi="Arial" w:cs="Arial"/>
        </w:rPr>
      </w:pPr>
      <w:r w:rsidRPr="00D04776">
        <w:rPr>
          <w:rFonts w:ascii="Arial" w:hAnsi="Arial" w:cs="Arial"/>
        </w:rPr>
        <w:t>5 – добровольно соблюдает правила культуры поведения, требует этого от других,</w:t>
      </w:r>
    </w:p>
    <w:p w:rsidR="00D04776" w:rsidRPr="00D04776" w:rsidRDefault="00D04776" w:rsidP="006C4D75">
      <w:pPr>
        <w:ind w:left="540"/>
        <w:jc w:val="both"/>
        <w:rPr>
          <w:rFonts w:ascii="Arial" w:hAnsi="Arial" w:cs="Arial"/>
        </w:rPr>
      </w:pPr>
      <w:r w:rsidRPr="00D04776">
        <w:rPr>
          <w:rFonts w:ascii="Arial" w:hAnsi="Arial" w:cs="Arial"/>
        </w:rPr>
        <w:t>4- добровольно соблюдает правила  культуры поведения,</w:t>
      </w:r>
    </w:p>
    <w:p w:rsidR="00D04776" w:rsidRPr="00D04776" w:rsidRDefault="00D04776" w:rsidP="006C4D75">
      <w:pPr>
        <w:ind w:left="540"/>
        <w:jc w:val="both"/>
        <w:rPr>
          <w:rFonts w:ascii="Arial" w:hAnsi="Arial" w:cs="Arial"/>
        </w:rPr>
      </w:pPr>
      <w:r w:rsidRPr="00D04776">
        <w:rPr>
          <w:rFonts w:ascii="Arial" w:hAnsi="Arial" w:cs="Arial"/>
        </w:rPr>
        <w:t xml:space="preserve">3 – достаточно </w:t>
      </w:r>
      <w:proofErr w:type="gramStart"/>
      <w:r w:rsidRPr="00D04776">
        <w:rPr>
          <w:rFonts w:ascii="Arial" w:hAnsi="Arial" w:cs="Arial"/>
        </w:rPr>
        <w:t>культурен</w:t>
      </w:r>
      <w:proofErr w:type="gramEnd"/>
      <w:r w:rsidRPr="00D04776">
        <w:rPr>
          <w:rFonts w:ascii="Arial" w:hAnsi="Arial" w:cs="Arial"/>
        </w:rPr>
        <w:t>, но иногда допускает  нетактичность</w:t>
      </w:r>
    </w:p>
    <w:p w:rsidR="00D04776" w:rsidRPr="00D04776" w:rsidRDefault="00D04776" w:rsidP="006C4D75">
      <w:pPr>
        <w:ind w:left="540"/>
        <w:jc w:val="both"/>
        <w:rPr>
          <w:rFonts w:ascii="Arial" w:hAnsi="Arial" w:cs="Arial"/>
        </w:rPr>
      </w:pPr>
      <w:r w:rsidRPr="00D04776">
        <w:rPr>
          <w:rFonts w:ascii="Arial" w:hAnsi="Arial" w:cs="Arial"/>
        </w:rPr>
        <w:t>2 – нормы правила поведения соблюдает при наличии контроля,</w:t>
      </w:r>
    </w:p>
    <w:p w:rsidR="00D04776" w:rsidRDefault="00D04776" w:rsidP="006C4D75">
      <w:pPr>
        <w:ind w:left="540"/>
        <w:jc w:val="both"/>
        <w:rPr>
          <w:rFonts w:ascii="Arial" w:hAnsi="Arial" w:cs="Arial"/>
        </w:rPr>
      </w:pPr>
      <w:r w:rsidRPr="00D04776">
        <w:rPr>
          <w:rFonts w:ascii="Arial" w:hAnsi="Arial" w:cs="Arial"/>
        </w:rPr>
        <w:t>1 – нормы и правила поведения не соблюдает.</w:t>
      </w:r>
    </w:p>
    <w:p w:rsidR="006C4D75" w:rsidRDefault="006C4D75" w:rsidP="00D04776">
      <w:pPr>
        <w:jc w:val="both"/>
        <w:rPr>
          <w:rFonts w:ascii="Arial" w:hAnsi="Arial" w:cs="Arial"/>
        </w:rPr>
      </w:pPr>
    </w:p>
    <w:p w:rsidR="00D04776" w:rsidRPr="006C4D75" w:rsidRDefault="00D04776" w:rsidP="00D04776">
      <w:pPr>
        <w:jc w:val="both"/>
        <w:rPr>
          <w:rFonts w:ascii="Arial" w:hAnsi="Arial" w:cs="Arial"/>
        </w:rPr>
      </w:pPr>
      <w:r w:rsidRPr="006C4D75">
        <w:rPr>
          <w:rFonts w:ascii="Arial" w:hAnsi="Arial" w:cs="Arial"/>
        </w:rPr>
        <w:t>5.3. Организованность и пунктуальность</w:t>
      </w:r>
    </w:p>
    <w:p w:rsidR="00D04776" w:rsidRPr="00D04776" w:rsidRDefault="00D04776" w:rsidP="006C4D75">
      <w:pPr>
        <w:ind w:left="540"/>
        <w:jc w:val="both"/>
        <w:rPr>
          <w:rFonts w:ascii="Arial" w:hAnsi="Arial" w:cs="Arial"/>
        </w:rPr>
      </w:pPr>
      <w:r w:rsidRPr="00D04776">
        <w:rPr>
          <w:rFonts w:ascii="Arial" w:hAnsi="Arial" w:cs="Arial"/>
        </w:rPr>
        <w:t>5 -  своевременно и качественно выполняет любое дело, требует этого от других,</w:t>
      </w:r>
    </w:p>
    <w:p w:rsidR="00D04776" w:rsidRPr="00D04776" w:rsidRDefault="00D04776" w:rsidP="006C4D75">
      <w:pPr>
        <w:ind w:left="540"/>
        <w:jc w:val="both"/>
        <w:rPr>
          <w:rFonts w:ascii="Arial" w:hAnsi="Arial" w:cs="Arial"/>
        </w:rPr>
      </w:pPr>
      <w:r w:rsidRPr="00D04776">
        <w:rPr>
          <w:rFonts w:ascii="Arial" w:hAnsi="Arial" w:cs="Arial"/>
        </w:rPr>
        <w:t>4- своевременно и качественно выполняет свои дела;</w:t>
      </w:r>
    </w:p>
    <w:p w:rsidR="00D04776" w:rsidRPr="00D04776" w:rsidRDefault="00D04776" w:rsidP="006C4D75">
      <w:pPr>
        <w:ind w:left="540"/>
        <w:jc w:val="both"/>
        <w:rPr>
          <w:rFonts w:ascii="Arial" w:hAnsi="Arial" w:cs="Arial"/>
        </w:rPr>
      </w:pPr>
      <w:r w:rsidRPr="00D04776">
        <w:rPr>
          <w:rFonts w:ascii="Arial" w:hAnsi="Arial" w:cs="Arial"/>
        </w:rPr>
        <w:t>3 – дела выполняет добросовестно, но не всегда  своевременно,</w:t>
      </w:r>
    </w:p>
    <w:p w:rsidR="00D04776" w:rsidRPr="00D04776" w:rsidRDefault="00D04776" w:rsidP="006C4D75">
      <w:pPr>
        <w:ind w:left="540"/>
        <w:jc w:val="both"/>
        <w:rPr>
          <w:rFonts w:ascii="Arial" w:hAnsi="Arial" w:cs="Arial"/>
        </w:rPr>
      </w:pPr>
      <w:r w:rsidRPr="00D04776">
        <w:rPr>
          <w:rFonts w:ascii="Arial" w:hAnsi="Arial" w:cs="Arial"/>
        </w:rPr>
        <w:t>2 – при выполнении дел и  заданий нуждается в контроле,</w:t>
      </w:r>
    </w:p>
    <w:p w:rsidR="00D04776" w:rsidRPr="00D04776" w:rsidRDefault="00D04776" w:rsidP="006C4D75">
      <w:pPr>
        <w:ind w:left="540"/>
        <w:jc w:val="both"/>
        <w:rPr>
          <w:rFonts w:ascii="Arial" w:hAnsi="Arial" w:cs="Arial"/>
        </w:rPr>
      </w:pPr>
      <w:r w:rsidRPr="00D04776">
        <w:rPr>
          <w:rFonts w:ascii="Arial" w:hAnsi="Arial" w:cs="Arial"/>
        </w:rPr>
        <w:t>1 – начатые дела не выполняет.</w:t>
      </w:r>
    </w:p>
    <w:p w:rsidR="006C4D75" w:rsidRDefault="006C4D75" w:rsidP="00D04776">
      <w:pPr>
        <w:jc w:val="both"/>
        <w:rPr>
          <w:rFonts w:ascii="Arial" w:hAnsi="Arial" w:cs="Arial"/>
          <w:b/>
        </w:rPr>
      </w:pPr>
    </w:p>
    <w:p w:rsidR="00D04776" w:rsidRPr="006C4D75" w:rsidRDefault="00D04776" w:rsidP="00D04776">
      <w:pPr>
        <w:jc w:val="both"/>
        <w:rPr>
          <w:rFonts w:ascii="Arial" w:hAnsi="Arial" w:cs="Arial"/>
        </w:rPr>
      </w:pPr>
      <w:r w:rsidRPr="006C4D75">
        <w:rPr>
          <w:rFonts w:ascii="Arial" w:hAnsi="Arial" w:cs="Arial"/>
        </w:rPr>
        <w:t>5.4. требовательность к себе</w:t>
      </w:r>
    </w:p>
    <w:p w:rsidR="00D04776" w:rsidRPr="00D04776" w:rsidRDefault="00D04776" w:rsidP="006C4D75">
      <w:pPr>
        <w:ind w:left="540"/>
        <w:jc w:val="both"/>
        <w:rPr>
          <w:rFonts w:ascii="Arial" w:hAnsi="Arial" w:cs="Arial"/>
        </w:rPr>
      </w:pPr>
      <w:r w:rsidRPr="00D04776">
        <w:rPr>
          <w:rFonts w:ascii="Arial" w:hAnsi="Arial" w:cs="Arial"/>
        </w:rPr>
        <w:t xml:space="preserve">5 – </w:t>
      </w:r>
      <w:proofErr w:type="gramStart"/>
      <w:r w:rsidRPr="00D04776">
        <w:rPr>
          <w:rFonts w:ascii="Arial" w:hAnsi="Arial" w:cs="Arial"/>
        </w:rPr>
        <w:t>требователен</w:t>
      </w:r>
      <w:proofErr w:type="gramEnd"/>
      <w:r w:rsidRPr="00D04776">
        <w:rPr>
          <w:rFonts w:ascii="Arial" w:hAnsi="Arial" w:cs="Arial"/>
        </w:rPr>
        <w:t xml:space="preserve"> к себе и товарищам, стремится проявить себя в хороших делах и поступках,</w:t>
      </w:r>
    </w:p>
    <w:p w:rsidR="00D04776" w:rsidRPr="00D04776" w:rsidRDefault="00D04776" w:rsidP="006C4D75">
      <w:pPr>
        <w:ind w:left="540"/>
        <w:jc w:val="both"/>
        <w:rPr>
          <w:rFonts w:ascii="Arial" w:hAnsi="Arial" w:cs="Arial"/>
        </w:rPr>
      </w:pPr>
      <w:r w:rsidRPr="00D04776">
        <w:rPr>
          <w:rFonts w:ascii="Arial" w:hAnsi="Arial" w:cs="Arial"/>
        </w:rPr>
        <w:t xml:space="preserve">4 – </w:t>
      </w:r>
      <w:proofErr w:type="gramStart"/>
      <w:r w:rsidRPr="00D04776">
        <w:rPr>
          <w:rFonts w:ascii="Arial" w:hAnsi="Arial" w:cs="Arial"/>
        </w:rPr>
        <w:t>требователен</w:t>
      </w:r>
      <w:proofErr w:type="gramEnd"/>
      <w:r w:rsidRPr="00D04776">
        <w:rPr>
          <w:rFonts w:ascii="Arial" w:hAnsi="Arial" w:cs="Arial"/>
        </w:rPr>
        <w:t xml:space="preserve"> к себе,</w:t>
      </w:r>
    </w:p>
    <w:p w:rsidR="00D04776" w:rsidRPr="00D04776" w:rsidRDefault="00D04776" w:rsidP="006C4D75">
      <w:pPr>
        <w:ind w:left="540"/>
        <w:jc w:val="both"/>
        <w:rPr>
          <w:rFonts w:ascii="Arial" w:hAnsi="Arial" w:cs="Arial"/>
        </w:rPr>
      </w:pPr>
      <w:r w:rsidRPr="00D04776">
        <w:rPr>
          <w:rFonts w:ascii="Arial" w:hAnsi="Arial" w:cs="Arial"/>
        </w:rPr>
        <w:t xml:space="preserve">3 – не всегда </w:t>
      </w:r>
      <w:proofErr w:type="gramStart"/>
      <w:r w:rsidRPr="00D04776">
        <w:rPr>
          <w:rFonts w:ascii="Arial" w:hAnsi="Arial" w:cs="Arial"/>
        </w:rPr>
        <w:t>требователен</w:t>
      </w:r>
      <w:proofErr w:type="gramEnd"/>
      <w:r w:rsidRPr="00D04776">
        <w:rPr>
          <w:rFonts w:ascii="Arial" w:hAnsi="Arial" w:cs="Arial"/>
        </w:rPr>
        <w:t xml:space="preserve"> к себе,</w:t>
      </w:r>
    </w:p>
    <w:p w:rsidR="00D04776" w:rsidRPr="00D04776" w:rsidRDefault="00D04776" w:rsidP="006C4D75">
      <w:pPr>
        <w:ind w:left="540"/>
        <w:jc w:val="both"/>
        <w:rPr>
          <w:rFonts w:ascii="Arial" w:hAnsi="Arial" w:cs="Arial"/>
        </w:rPr>
      </w:pPr>
      <w:r w:rsidRPr="00D04776">
        <w:rPr>
          <w:rFonts w:ascii="Arial" w:hAnsi="Arial" w:cs="Arial"/>
        </w:rPr>
        <w:t xml:space="preserve">2 – мало </w:t>
      </w:r>
      <w:proofErr w:type="gramStart"/>
      <w:r w:rsidRPr="00D04776">
        <w:rPr>
          <w:rFonts w:ascii="Arial" w:hAnsi="Arial" w:cs="Arial"/>
        </w:rPr>
        <w:t>требователен</w:t>
      </w:r>
      <w:proofErr w:type="gramEnd"/>
      <w:r w:rsidRPr="00D04776">
        <w:rPr>
          <w:rFonts w:ascii="Arial" w:hAnsi="Arial" w:cs="Arial"/>
        </w:rPr>
        <w:t xml:space="preserve"> к себе,</w:t>
      </w:r>
    </w:p>
    <w:p w:rsidR="00D04776" w:rsidRDefault="00D04776" w:rsidP="006C4D75">
      <w:pPr>
        <w:ind w:left="540"/>
        <w:jc w:val="both"/>
        <w:rPr>
          <w:rFonts w:ascii="Arial" w:hAnsi="Arial" w:cs="Arial"/>
          <w:b/>
        </w:rPr>
      </w:pPr>
      <w:r w:rsidRPr="00D04776">
        <w:rPr>
          <w:rFonts w:ascii="Arial" w:hAnsi="Arial" w:cs="Arial"/>
        </w:rPr>
        <w:t xml:space="preserve">1 – к себе не </w:t>
      </w:r>
      <w:proofErr w:type="gramStart"/>
      <w:r w:rsidRPr="00D04776">
        <w:rPr>
          <w:rFonts w:ascii="Arial" w:hAnsi="Arial" w:cs="Arial"/>
        </w:rPr>
        <w:t>требователен</w:t>
      </w:r>
      <w:proofErr w:type="gramEnd"/>
      <w:r w:rsidRPr="00D04776">
        <w:rPr>
          <w:rFonts w:ascii="Arial" w:hAnsi="Arial" w:cs="Arial"/>
        </w:rPr>
        <w:t>, проявляет себя в негативных поступках.</w:t>
      </w:r>
    </w:p>
    <w:p w:rsidR="00D04776" w:rsidRDefault="00D04776" w:rsidP="00D04776">
      <w:pPr>
        <w:jc w:val="both"/>
        <w:rPr>
          <w:rFonts w:ascii="Arial" w:hAnsi="Arial" w:cs="Arial"/>
          <w:b/>
        </w:rPr>
      </w:pPr>
    </w:p>
    <w:p w:rsidR="007B0EE7" w:rsidRPr="007B0EE7" w:rsidRDefault="007B0EE7" w:rsidP="007B0EE7">
      <w:pPr>
        <w:jc w:val="both"/>
        <w:rPr>
          <w:rFonts w:ascii="Arial" w:hAnsi="Arial" w:cs="Arial"/>
        </w:rPr>
      </w:pPr>
      <w:r w:rsidRPr="007B0EE7">
        <w:rPr>
          <w:rFonts w:ascii="Arial" w:hAnsi="Arial" w:cs="Arial"/>
        </w:rPr>
        <w:t> </w:t>
      </w:r>
      <w:r w:rsidR="006C4D75">
        <w:rPr>
          <w:rFonts w:ascii="Arial" w:hAnsi="Arial" w:cs="Arial"/>
        </w:rPr>
        <w:t xml:space="preserve">б) </w:t>
      </w:r>
      <w:r w:rsidRPr="006C4D75">
        <w:rPr>
          <w:rFonts w:ascii="Arial" w:hAnsi="Arial" w:cs="Arial"/>
          <w:i/>
        </w:rPr>
        <w:t>Анкета для оценки уровня школьной мотивации</w:t>
      </w:r>
      <w:r w:rsidR="00327411" w:rsidRPr="006C4D75">
        <w:rPr>
          <w:rFonts w:ascii="Arial" w:hAnsi="Arial" w:cs="Arial"/>
          <w:i/>
        </w:rPr>
        <w:t xml:space="preserve"> </w:t>
      </w:r>
      <w:r w:rsidRPr="006C4D75">
        <w:rPr>
          <w:rFonts w:ascii="Arial" w:hAnsi="Arial" w:cs="Arial"/>
          <w:i/>
        </w:rPr>
        <w:t>учащихся</w:t>
      </w:r>
      <w:r w:rsidRPr="007B0EE7">
        <w:rPr>
          <w:rFonts w:ascii="Arial" w:hAnsi="Arial" w:cs="Arial"/>
        </w:rPr>
        <w:t> </w:t>
      </w:r>
    </w:p>
    <w:p w:rsidR="007B0EE7" w:rsidRPr="007B0EE7" w:rsidRDefault="007B0EE7" w:rsidP="007B0EE7">
      <w:pPr>
        <w:jc w:val="both"/>
        <w:rPr>
          <w:rFonts w:ascii="Arial" w:hAnsi="Arial" w:cs="Arial"/>
        </w:rPr>
      </w:pPr>
      <w:r w:rsidRPr="007B0EE7">
        <w:rPr>
          <w:rFonts w:ascii="Arial" w:hAnsi="Arial" w:cs="Arial"/>
        </w:rPr>
        <w:t> </w:t>
      </w:r>
    </w:p>
    <w:p w:rsidR="007B0EE7" w:rsidRPr="007B0EE7" w:rsidRDefault="007B0EE7" w:rsidP="007B0EE7">
      <w:pPr>
        <w:jc w:val="both"/>
        <w:rPr>
          <w:rFonts w:ascii="Arial" w:hAnsi="Arial" w:cs="Arial"/>
        </w:rPr>
      </w:pPr>
      <w:r w:rsidRPr="007B0EE7">
        <w:rPr>
          <w:rFonts w:ascii="Arial" w:hAnsi="Arial" w:cs="Arial"/>
        </w:rPr>
        <w:t>Данная анк</w:t>
      </w:r>
      <w:r w:rsidR="001249E1">
        <w:rPr>
          <w:rFonts w:ascii="Arial" w:hAnsi="Arial" w:cs="Arial"/>
        </w:rPr>
        <w:t xml:space="preserve">ета разработана </w:t>
      </w:r>
      <w:r w:rsidRPr="007B0EE7">
        <w:rPr>
          <w:rFonts w:ascii="Arial" w:hAnsi="Arial" w:cs="Arial"/>
        </w:rPr>
        <w:t xml:space="preserve"> для изучения уровня учебной мотивации учащихся.</w:t>
      </w:r>
      <w:r w:rsidR="00327411">
        <w:rPr>
          <w:rFonts w:ascii="Arial" w:hAnsi="Arial" w:cs="Arial"/>
        </w:rPr>
        <w:t xml:space="preserve"> </w:t>
      </w:r>
      <w:r w:rsidRPr="007B0EE7">
        <w:rPr>
          <w:rFonts w:ascii="Arial" w:hAnsi="Arial" w:cs="Arial"/>
        </w:rPr>
        <w:t>В нее включено 10 вопросов, отражающих отношение детей к школе и обучению. Вопросы анкеты построены по закрытому типу и предполагают выбор одного из трех вариантов ответов. При этом ответ, свидетельствующий о положительном отношении к школе и предпочтении учебных ситуаций, оценивается в 3 балла; нейтральный ответ — 1 балл; ответ, позволяющий судить об отрицательном отношении ребенка к школьной ситуации, оценивается в 0 баллов.</w:t>
      </w:r>
    </w:p>
    <w:p w:rsidR="007B0EE7" w:rsidRPr="007B0EE7" w:rsidRDefault="007B0EE7" w:rsidP="007B0EE7">
      <w:pPr>
        <w:jc w:val="both"/>
        <w:rPr>
          <w:rFonts w:ascii="Arial" w:hAnsi="Arial" w:cs="Arial"/>
        </w:rPr>
      </w:pPr>
      <w:r w:rsidRPr="007B0EE7">
        <w:rPr>
          <w:rFonts w:ascii="Arial" w:hAnsi="Arial" w:cs="Arial"/>
        </w:rPr>
        <w:t>На основании ответов конкретный учащийся может быть отнесен к одному из 5 уровней школьной мотивации:</w:t>
      </w:r>
    </w:p>
    <w:p w:rsidR="007B0EE7" w:rsidRPr="007B0EE7" w:rsidRDefault="007B0EE7" w:rsidP="007B0EE7">
      <w:pPr>
        <w:jc w:val="both"/>
        <w:rPr>
          <w:rFonts w:ascii="Arial" w:hAnsi="Arial" w:cs="Arial"/>
        </w:rPr>
      </w:pPr>
      <w:r w:rsidRPr="007B0EE7">
        <w:rPr>
          <w:rFonts w:ascii="Arial" w:hAnsi="Arial" w:cs="Arial"/>
        </w:rPr>
        <w:t>1. 25—30 баллов (максимально высокий уровень) — высокий уровень школьной мотивации, учебной активности.</w:t>
      </w:r>
    </w:p>
    <w:p w:rsidR="007B0EE7" w:rsidRPr="007B0EE7" w:rsidRDefault="007B0EE7" w:rsidP="007B0EE7">
      <w:pPr>
        <w:jc w:val="both"/>
        <w:rPr>
          <w:rFonts w:ascii="Arial" w:hAnsi="Arial" w:cs="Arial"/>
        </w:rPr>
      </w:pPr>
      <w:r w:rsidRPr="007B0EE7">
        <w:rPr>
          <w:rFonts w:ascii="Arial" w:hAnsi="Arial" w:cs="Arial"/>
        </w:rPr>
        <w:t>Такие дети отличаются наличием высоких познавательных мотивов, стремлением наиболее успешно выполнять все предъявляемые школой требования. Они очень четко следуют всем указаниям учителя, добросовестны и ответственны, сильно переживают, если получают неудовлетворительные оценки или замечания педагога. В рисунках на школьную тему они изображают учителя у доски, процесс урока, учебный материал и т.п.</w:t>
      </w:r>
    </w:p>
    <w:p w:rsidR="007B0EE7" w:rsidRPr="007B0EE7" w:rsidRDefault="007B0EE7" w:rsidP="007B0EE7">
      <w:pPr>
        <w:jc w:val="both"/>
        <w:rPr>
          <w:rFonts w:ascii="Arial" w:hAnsi="Arial" w:cs="Arial"/>
        </w:rPr>
      </w:pPr>
      <w:r w:rsidRPr="007B0EE7">
        <w:rPr>
          <w:rFonts w:ascii="Arial" w:hAnsi="Arial" w:cs="Arial"/>
        </w:rPr>
        <w:t>2. 20—24 балла — хорошая школьная мотивация.</w:t>
      </w:r>
    </w:p>
    <w:p w:rsidR="007B0EE7" w:rsidRPr="007B0EE7" w:rsidRDefault="007B0EE7" w:rsidP="007B0EE7">
      <w:pPr>
        <w:jc w:val="both"/>
        <w:rPr>
          <w:rFonts w:ascii="Arial" w:hAnsi="Arial" w:cs="Arial"/>
        </w:rPr>
      </w:pPr>
      <w:r w:rsidRPr="007B0EE7">
        <w:rPr>
          <w:rFonts w:ascii="Arial" w:hAnsi="Arial" w:cs="Arial"/>
        </w:rPr>
        <w:t>Подобные показатели имеет большинство учащихся начальных классов, успешно справляющихся с учебной деятельностью. В рисунках на школьную тему они также изображают учебные ситуации, а при ответах на вопросы проявляют меньшую зависимость от жестких требований и норм. Подобный уровень мотивации является средней нормой.</w:t>
      </w:r>
    </w:p>
    <w:p w:rsidR="007B0EE7" w:rsidRPr="007B0EE7" w:rsidRDefault="007B0EE7" w:rsidP="007B0EE7">
      <w:pPr>
        <w:jc w:val="both"/>
        <w:rPr>
          <w:rFonts w:ascii="Arial" w:hAnsi="Arial" w:cs="Arial"/>
        </w:rPr>
      </w:pPr>
      <w:r w:rsidRPr="007B0EE7">
        <w:rPr>
          <w:rFonts w:ascii="Arial" w:hAnsi="Arial" w:cs="Arial"/>
        </w:rPr>
        <w:lastRenderedPageBreak/>
        <w:t xml:space="preserve">3. 15—19 баллов — положительное отношение к школе, но школа привлекает больше </w:t>
      </w:r>
      <w:proofErr w:type="spellStart"/>
      <w:r w:rsidRPr="007B0EE7">
        <w:rPr>
          <w:rFonts w:ascii="Arial" w:hAnsi="Arial" w:cs="Arial"/>
        </w:rPr>
        <w:t>внеучебными</w:t>
      </w:r>
      <w:proofErr w:type="spellEnd"/>
      <w:r w:rsidRPr="007B0EE7">
        <w:rPr>
          <w:rFonts w:ascii="Arial" w:hAnsi="Arial" w:cs="Arial"/>
        </w:rPr>
        <w:t xml:space="preserve"> сторонами.</w:t>
      </w:r>
    </w:p>
    <w:p w:rsidR="007B0EE7" w:rsidRPr="007B0EE7" w:rsidRDefault="007B0EE7" w:rsidP="007B0EE7">
      <w:pPr>
        <w:jc w:val="both"/>
        <w:rPr>
          <w:rFonts w:ascii="Arial" w:hAnsi="Arial" w:cs="Arial"/>
        </w:rPr>
      </w:pPr>
      <w:r w:rsidRPr="007B0EE7">
        <w:rPr>
          <w:rFonts w:ascii="Arial" w:hAnsi="Arial" w:cs="Arial"/>
        </w:rPr>
        <w:t xml:space="preserve">Такие дети достаточно благополучно чувствуют себя в школе, однако чаще ходят в школу, чтобы общаться с друзьями, учителем. Им нравится ощущать себя учениками, иметь красивый портфель, ручки, тетради. Познавательные мотивы таких детей сформированы в меньшей степени и учебный предмет их мало привлекает. В рисунках на школьную тему такие дети изображают, как правило, школьные, но </w:t>
      </w:r>
      <w:proofErr w:type="spellStart"/>
      <w:r w:rsidRPr="007B0EE7">
        <w:rPr>
          <w:rFonts w:ascii="Arial" w:hAnsi="Arial" w:cs="Arial"/>
        </w:rPr>
        <w:t>неучебные</w:t>
      </w:r>
      <w:proofErr w:type="spellEnd"/>
      <w:r w:rsidRPr="007B0EE7">
        <w:rPr>
          <w:rFonts w:ascii="Arial" w:hAnsi="Arial" w:cs="Arial"/>
        </w:rPr>
        <w:t xml:space="preserve"> ситуации.</w:t>
      </w:r>
    </w:p>
    <w:p w:rsidR="007B0EE7" w:rsidRPr="007B0EE7" w:rsidRDefault="007B0EE7" w:rsidP="007B0EE7">
      <w:pPr>
        <w:jc w:val="both"/>
        <w:rPr>
          <w:rFonts w:ascii="Arial" w:hAnsi="Arial" w:cs="Arial"/>
        </w:rPr>
      </w:pPr>
      <w:r w:rsidRPr="007B0EE7">
        <w:rPr>
          <w:rFonts w:ascii="Arial" w:hAnsi="Arial" w:cs="Arial"/>
        </w:rPr>
        <w:t xml:space="preserve">4. 10 – 14 баллов – низкая школьная мотивация. </w:t>
      </w:r>
    </w:p>
    <w:p w:rsidR="007B0EE7" w:rsidRPr="007B0EE7" w:rsidRDefault="007B0EE7" w:rsidP="007B0EE7">
      <w:pPr>
        <w:jc w:val="both"/>
        <w:rPr>
          <w:rFonts w:ascii="Arial" w:hAnsi="Arial" w:cs="Arial"/>
        </w:rPr>
      </w:pPr>
      <w:r w:rsidRPr="007B0EE7">
        <w:rPr>
          <w:rFonts w:ascii="Arial" w:hAnsi="Arial" w:cs="Arial"/>
        </w:rPr>
        <w:t>Подобные школьники посещают школу неохотно, предпочитают пропускать занятия. На уроках часто занимаются посторонними делами, играми. Испытывают серьезные затруднения в учебной деятельности. Находятся в состоянии неустойчивой адаптации к школе. В рисунках на школьную тему такие дети изображают игровые сюжеты, хотя косвенно они связаны со школой, присутствуют в школе.</w:t>
      </w:r>
    </w:p>
    <w:p w:rsidR="007B0EE7" w:rsidRPr="007B0EE7" w:rsidRDefault="007B0EE7" w:rsidP="007B0EE7">
      <w:pPr>
        <w:jc w:val="both"/>
        <w:rPr>
          <w:rFonts w:ascii="Arial" w:hAnsi="Arial" w:cs="Arial"/>
        </w:rPr>
      </w:pPr>
      <w:r w:rsidRPr="007B0EE7">
        <w:rPr>
          <w:rFonts w:ascii="Arial" w:hAnsi="Arial" w:cs="Arial"/>
        </w:rPr>
        <w:t>5.Ниже 10 баллов – негативное отношение к школе, </w:t>
      </w:r>
      <w:proofErr w:type="gramStart"/>
      <w:r w:rsidRPr="007B0EE7">
        <w:rPr>
          <w:rFonts w:ascii="Arial" w:hAnsi="Arial" w:cs="Arial"/>
        </w:rPr>
        <w:t>школьная</w:t>
      </w:r>
      <w:proofErr w:type="gramEnd"/>
      <w:r w:rsidRPr="007B0EE7">
        <w:rPr>
          <w:rFonts w:ascii="Arial" w:hAnsi="Arial" w:cs="Arial"/>
        </w:rPr>
        <w:t xml:space="preserve"> </w:t>
      </w:r>
      <w:proofErr w:type="spellStart"/>
      <w:r w:rsidRPr="007B0EE7">
        <w:rPr>
          <w:rFonts w:ascii="Arial" w:hAnsi="Arial" w:cs="Arial"/>
        </w:rPr>
        <w:t>дезадаптация</w:t>
      </w:r>
      <w:proofErr w:type="spellEnd"/>
      <w:r w:rsidRPr="007B0EE7">
        <w:rPr>
          <w:rFonts w:ascii="Arial" w:hAnsi="Arial" w:cs="Arial"/>
        </w:rPr>
        <w:t>.</w:t>
      </w:r>
    </w:p>
    <w:p w:rsidR="007B0EE7" w:rsidRPr="007B0EE7" w:rsidRDefault="007B0EE7" w:rsidP="007B0EE7">
      <w:pPr>
        <w:jc w:val="both"/>
        <w:rPr>
          <w:rFonts w:ascii="Arial" w:hAnsi="Arial" w:cs="Arial"/>
        </w:rPr>
      </w:pPr>
      <w:r w:rsidRPr="007B0EE7">
        <w:rPr>
          <w:rFonts w:ascii="Arial" w:hAnsi="Arial" w:cs="Arial"/>
        </w:rPr>
        <w:t xml:space="preserve">Такие дети испытывают серьезные трудности в школе, они  не справляются с учебной деятельностью, </w:t>
      </w:r>
      <w:proofErr w:type="gramStart"/>
      <w:r w:rsidRPr="007B0EE7">
        <w:rPr>
          <w:rFonts w:ascii="Arial" w:hAnsi="Arial" w:cs="Arial"/>
        </w:rPr>
        <w:t>испытывают проблемы</w:t>
      </w:r>
      <w:proofErr w:type="gramEnd"/>
      <w:r w:rsidRPr="007B0EE7">
        <w:rPr>
          <w:rFonts w:ascii="Arial" w:hAnsi="Arial" w:cs="Arial"/>
        </w:rPr>
        <w:t xml:space="preserve"> в общении с одноклассниками, во взаимоотношениях с учителем. Школа нередко воспринимается ими как враждебная среда, пребывание в которой для них невыносимо. Маленькие дети (5-6 лет) часто плачут, просятся домой. В других случаях ученики могут проявлять агрессивные реакции, отказываться выполнять те или иные задания, следовать тем или иным нормам и правилам. Часто у подобных школьников отмечаются нарушения нервно-психического здоровья. </w:t>
      </w:r>
    </w:p>
    <w:p w:rsidR="007B0EE7" w:rsidRPr="007B0EE7" w:rsidRDefault="007B0EE7" w:rsidP="007B0EE7">
      <w:pPr>
        <w:jc w:val="both"/>
        <w:rPr>
          <w:rFonts w:ascii="Arial" w:hAnsi="Arial" w:cs="Arial"/>
        </w:rPr>
      </w:pPr>
      <w:r w:rsidRPr="007B0EE7">
        <w:rPr>
          <w:rFonts w:ascii="Arial" w:hAnsi="Arial" w:cs="Arial"/>
        </w:rPr>
        <w:t xml:space="preserve"> Данная анкета может быть использована при индивидуальном обследовании ребенка, а также  применяться для групповой диагностики. Анкета допускает повторные опросы, что позволяет оценить динамику школьной мотивации. Снижение уровня школьной мотивации может служить критерием школьной </w:t>
      </w:r>
      <w:proofErr w:type="spellStart"/>
      <w:r w:rsidRPr="007B0EE7">
        <w:rPr>
          <w:rFonts w:ascii="Arial" w:hAnsi="Arial" w:cs="Arial"/>
        </w:rPr>
        <w:t>дезадаптации</w:t>
      </w:r>
      <w:proofErr w:type="spellEnd"/>
      <w:r w:rsidRPr="007B0EE7">
        <w:rPr>
          <w:rFonts w:ascii="Arial" w:hAnsi="Arial" w:cs="Arial"/>
        </w:rPr>
        <w:t xml:space="preserve"> ребенка, а его повышение – положительной динамики в обучении и развитии.  </w:t>
      </w:r>
    </w:p>
    <w:p w:rsidR="007B0EE7" w:rsidRPr="007B0EE7" w:rsidRDefault="007B0EE7" w:rsidP="007B0EE7">
      <w:pPr>
        <w:jc w:val="both"/>
        <w:rPr>
          <w:rFonts w:ascii="Arial" w:hAnsi="Arial" w:cs="Arial"/>
        </w:rPr>
      </w:pPr>
      <w:r w:rsidRPr="007B0EE7">
        <w:rPr>
          <w:rFonts w:ascii="Arial" w:hAnsi="Arial" w:cs="Arial"/>
        </w:rPr>
        <w:t> </w:t>
      </w:r>
    </w:p>
    <w:p w:rsidR="007B0EE7" w:rsidRDefault="007B0EE7" w:rsidP="007B0EE7">
      <w:pPr>
        <w:jc w:val="both"/>
        <w:rPr>
          <w:rFonts w:ascii="Arial" w:hAnsi="Arial" w:cs="Arial"/>
        </w:rPr>
      </w:pPr>
      <w:r w:rsidRPr="006C4D75">
        <w:rPr>
          <w:rFonts w:ascii="Arial" w:hAnsi="Arial" w:cs="Arial"/>
        </w:rPr>
        <w:t>АНКЕТА</w:t>
      </w:r>
    </w:p>
    <w:p w:rsidR="006C4D75" w:rsidRPr="006C4D75" w:rsidRDefault="006C4D75" w:rsidP="007B0EE7">
      <w:pPr>
        <w:jc w:val="both"/>
        <w:rPr>
          <w:rFonts w:ascii="Arial" w:hAnsi="Arial" w:cs="Arial"/>
        </w:rPr>
      </w:pPr>
    </w:p>
    <w:p w:rsidR="007B0EE7" w:rsidRPr="007B0EE7" w:rsidRDefault="007B0EE7" w:rsidP="007B0EE7">
      <w:pPr>
        <w:jc w:val="both"/>
        <w:rPr>
          <w:rFonts w:ascii="Arial" w:hAnsi="Arial" w:cs="Arial"/>
        </w:rPr>
      </w:pPr>
      <w:r w:rsidRPr="007B0EE7">
        <w:rPr>
          <w:rFonts w:ascii="Arial" w:hAnsi="Arial" w:cs="Arial"/>
          <w:i/>
        </w:rPr>
        <w:t>1. Тебе нравится в школе?</w:t>
      </w:r>
      <w:r w:rsidRPr="007B0EE7">
        <w:rPr>
          <w:rFonts w:ascii="Arial" w:hAnsi="Arial" w:cs="Arial"/>
        </w:rPr>
        <w:t xml:space="preserve">        </w:t>
      </w:r>
    </w:p>
    <w:p w:rsidR="007B0EE7" w:rsidRPr="007B0EE7" w:rsidRDefault="007B0EE7" w:rsidP="007B0EE7">
      <w:pPr>
        <w:jc w:val="both"/>
        <w:rPr>
          <w:rFonts w:ascii="Arial" w:hAnsi="Arial" w:cs="Arial"/>
        </w:rPr>
      </w:pPr>
      <w:r w:rsidRPr="007B0EE7">
        <w:rPr>
          <w:rFonts w:ascii="Arial" w:hAnsi="Arial" w:cs="Arial"/>
        </w:rPr>
        <w:t> а)  да</w:t>
      </w:r>
    </w:p>
    <w:p w:rsidR="007B0EE7" w:rsidRPr="007B0EE7" w:rsidRDefault="007B0EE7" w:rsidP="007B0EE7">
      <w:pPr>
        <w:jc w:val="both"/>
        <w:rPr>
          <w:rFonts w:ascii="Arial" w:hAnsi="Arial" w:cs="Arial"/>
        </w:rPr>
      </w:pPr>
      <w:r w:rsidRPr="007B0EE7">
        <w:rPr>
          <w:rFonts w:ascii="Arial" w:hAnsi="Arial" w:cs="Arial"/>
        </w:rPr>
        <w:t> б)   не очень</w:t>
      </w:r>
    </w:p>
    <w:p w:rsidR="007B0EE7" w:rsidRPr="007B0EE7" w:rsidRDefault="007B0EE7" w:rsidP="007B0EE7">
      <w:pPr>
        <w:jc w:val="both"/>
        <w:rPr>
          <w:rFonts w:ascii="Arial" w:hAnsi="Arial" w:cs="Arial"/>
        </w:rPr>
      </w:pPr>
      <w:r w:rsidRPr="007B0EE7">
        <w:rPr>
          <w:rFonts w:ascii="Arial" w:hAnsi="Arial" w:cs="Arial"/>
        </w:rPr>
        <w:t> в)  нет</w:t>
      </w:r>
    </w:p>
    <w:p w:rsidR="006C4D75" w:rsidRDefault="006C4D75" w:rsidP="007B0EE7">
      <w:pPr>
        <w:jc w:val="both"/>
        <w:rPr>
          <w:rFonts w:ascii="Arial" w:hAnsi="Arial" w:cs="Arial"/>
          <w:i/>
        </w:rPr>
      </w:pPr>
    </w:p>
    <w:p w:rsidR="007B0EE7" w:rsidRPr="007B0EE7" w:rsidRDefault="007B0EE7" w:rsidP="007B0EE7">
      <w:pPr>
        <w:jc w:val="both"/>
        <w:rPr>
          <w:rFonts w:ascii="Arial" w:hAnsi="Arial" w:cs="Arial"/>
          <w:i/>
        </w:rPr>
      </w:pPr>
      <w:r w:rsidRPr="007B0EE7">
        <w:rPr>
          <w:rFonts w:ascii="Arial" w:hAnsi="Arial" w:cs="Arial"/>
          <w:i/>
        </w:rPr>
        <w:t>2.  Утром ты всегда с радостью идешь в школу или тебе часто хочется остаться дома?</w:t>
      </w:r>
    </w:p>
    <w:p w:rsidR="007B0EE7" w:rsidRPr="007B0EE7" w:rsidRDefault="007B0EE7" w:rsidP="007B0EE7">
      <w:pPr>
        <w:jc w:val="both"/>
        <w:rPr>
          <w:rFonts w:ascii="Arial" w:hAnsi="Arial" w:cs="Arial"/>
        </w:rPr>
      </w:pPr>
      <w:r w:rsidRPr="007B0EE7">
        <w:rPr>
          <w:rFonts w:ascii="Arial" w:hAnsi="Arial" w:cs="Arial"/>
        </w:rPr>
        <w:t>а)    иду с радостью</w:t>
      </w:r>
    </w:p>
    <w:p w:rsidR="007B0EE7" w:rsidRPr="007B0EE7" w:rsidRDefault="007B0EE7" w:rsidP="007B0EE7">
      <w:pPr>
        <w:jc w:val="both"/>
        <w:rPr>
          <w:rFonts w:ascii="Arial" w:hAnsi="Arial" w:cs="Arial"/>
        </w:rPr>
      </w:pPr>
      <w:r w:rsidRPr="007B0EE7">
        <w:rPr>
          <w:rFonts w:ascii="Arial" w:hAnsi="Arial" w:cs="Arial"/>
        </w:rPr>
        <w:t>б)   бывает по-разному</w:t>
      </w:r>
    </w:p>
    <w:p w:rsidR="007B0EE7" w:rsidRPr="007B0EE7" w:rsidRDefault="007B0EE7" w:rsidP="007B0EE7">
      <w:pPr>
        <w:jc w:val="both"/>
        <w:rPr>
          <w:rFonts w:ascii="Arial" w:hAnsi="Arial" w:cs="Arial"/>
        </w:rPr>
      </w:pPr>
      <w:r w:rsidRPr="007B0EE7">
        <w:rPr>
          <w:rFonts w:ascii="Arial" w:hAnsi="Arial" w:cs="Arial"/>
        </w:rPr>
        <w:t>в)   чаще хочется остаться дома</w:t>
      </w:r>
    </w:p>
    <w:p w:rsidR="006C4D75" w:rsidRDefault="006C4D75" w:rsidP="007B0EE7">
      <w:pPr>
        <w:jc w:val="both"/>
        <w:rPr>
          <w:rFonts w:ascii="Arial" w:hAnsi="Arial" w:cs="Arial"/>
          <w:i/>
        </w:rPr>
      </w:pPr>
    </w:p>
    <w:p w:rsidR="007B0EE7" w:rsidRPr="007B0EE7" w:rsidRDefault="007B0EE7" w:rsidP="007B0EE7">
      <w:pPr>
        <w:jc w:val="both"/>
        <w:rPr>
          <w:rFonts w:ascii="Arial" w:hAnsi="Arial" w:cs="Arial"/>
          <w:i/>
        </w:rPr>
      </w:pPr>
      <w:r w:rsidRPr="007B0EE7">
        <w:rPr>
          <w:rFonts w:ascii="Arial" w:hAnsi="Arial" w:cs="Arial"/>
          <w:i/>
        </w:rPr>
        <w:t>3. Если бы учитель сказал, что завтра в школе не обязательно приходить всем ученикам, ты пошел бы в школу или остался дома?</w:t>
      </w:r>
    </w:p>
    <w:p w:rsidR="007B0EE7" w:rsidRPr="007B0EE7" w:rsidRDefault="007B0EE7" w:rsidP="007B0EE7">
      <w:pPr>
        <w:jc w:val="both"/>
        <w:rPr>
          <w:rFonts w:ascii="Arial" w:hAnsi="Arial" w:cs="Arial"/>
        </w:rPr>
      </w:pPr>
      <w:r w:rsidRPr="007B0EE7">
        <w:rPr>
          <w:rFonts w:ascii="Arial" w:hAnsi="Arial" w:cs="Arial"/>
        </w:rPr>
        <w:t>а)   пошел бы в школу</w:t>
      </w:r>
    </w:p>
    <w:p w:rsidR="007B0EE7" w:rsidRPr="007B0EE7" w:rsidRDefault="007B0EE7" w:rsidP="007B0EE7">
      <w:pPr>
        <w:jc w:val="both"/>
        <w:rPr>
          <w:rFonts w:ascii="Arial" w:hAnsi="Arial" w:cs="Arial"/>
        </w:rPr>
      </w:pPr>
      <w:r w:rsidRPr="007B0EE7">
        <w:rPr>
          <w:rFonts w:ascii="Arial" w:hAnsi="Arial" w:cs="Arial"/>
        </w:rPr>
        <w:t>б)   не знаю</w:t>
      </w:r>
    </w:p>
    <w:p w:rsidR="007B0EE7" w:rsidRPr="007B0EE7" w:rsidRDefault="007B0EE7" w:rsidP="007B0EE7">
      <w:pPr>
        <w:jc w:val="both"/>
        <w:rPr>
          <w:rFonts w:ascii="Arial" w:hAnsi="Arial" w:cs="Arial"/>
        </w:rPr>
      </w:pPr>
      <w:r w:rsidRPr="007B0EE7">
        <w:rPr>
          <w:rFonts w:ascii="Arial" w:hAnsi="Arial" w:cs="Arial"/>
        </w:rPr>
        <w:t>в)   остался бы дома</w:t>
      </w:r>
    </w:p>
    <w:p w:rsidR="006C4D75" w:rsidRDefault="006C4D75" w:rsidP="007B0EE7">
      <w:pPr>
        <w:jc w:val="both"/>
        <w:rPr>
          <w:rFonts w:ascii="Arial" w:hAnsi="Arial" w:cs="Arial"/>
          <w:i/>
        </w:rPr>
      </w:pPr>
    </w:p>
    <w:p w:rsidR="007B0EE7" w:rsidRPr="007B0EE7" w:rsidRDefault="007B0EE7" w:rsidP="007B0EE7">
      <w:pPr>
        <w:jc w:val="both"/>
        <w:rPr>
          <w:rFonts w:ascii="Arial" w:hAnsi="Arial" w:cs="Arial"/>
          <w:i/>
        </w:rPr>
      </w:pPr>
      <w:r w:rsidRPr="007B0EE7">
        <w:rPr>
          <w:rFonts w:ascii="Arial" w:hAnsi="Arial" w:cs="Arial"/>
          <w:i/>
        </w:rPr>
        <w:t xml:space="preserve">4.  Тебе нравится, когда вам отменяют </w:t>
      </w:r>
      <w:r w:rsidR="00327411" w:rsidRPr="007B0EE7">
        <w:rPr>
          <w:rFonts w:ascii="Arial" w:hAnsi="Arial" w:cs="Arial"/>
          <w:i/>
        </w:rPr>
        <w:t>какие-нибудь</w:t>
      </w:r>
      <w:r w:rsidRPr="007B0EE7">
        <w:rPr>
          <w:rFonts w:ascii="Arial" w:hAnsi="Arial" w:cs="Arial"/>
          <w:i/>
        </w:rPr>
        <w:t xml:space="preserve"> уроки?</w:t>
      </w:r>
    </w:p>
    <w:p w:rsidR="007B0EE7" w:rsidRPr="007B0EE7" w:rsidRDefault="007B0EE7" w:rsidP="007B0EE7">
      <w:pPr>
        <w:jc w:val="both"/>
        <w:rPr>
          <w:rFonts w:ascii="Arial" w:hAnsi="Arial" w:cs="Arial"/>
        </w:rPr>
      </w:pPr>
      <w:r w:rsidRPr="007B0EE7">
        <w:rPr>
          <w:rFonts w:ascii="Arial" w:hAnsi="Arial" w:cs="Arial"/>
        </w:rPr>
        <w:t>а)   не нравится</w:t>
      </w:r>
    </w:p>
    <w:p w:rsidR="007B0EE7" w:rsidRPr="007B0EE7" w:rsidRDefault="007B0EE7" w:rsidP="007B0EE7">
      <w:pPr>
        <w:jc w:val="both"/>
        <w:rPr>
          <w:rFonts w:ascii="Arial" w:hAnsi="Arial" w:cs="Arial"/>
        </w:rPr>
      </w:pPr>
      <w:r w:rsidRPr="007B0EE7">
        <w:rPr>
          <w:rFonts w:ascii="Arial" w:hAnsi="Arial" w:cs="Arial"/>
        </w:rPr>
        <w:t>б)   бывает по-разному</w:t>
      </w:r>
    </w:p>
    <w:p w:rsidR="007B0EE7" w:rsidRPr="007B0EE7" w:rsidRDefault="007B0EE7" w:rsidP="007B0EE7">
      <w:pPr>
        <w:jc w:val="both"/>
        <w:rPr>
          <w:rFonts w:ascii="Arial" w:hAnsi="Arial" w:cs="Arial"/>
        </w:rPr>
      </w:pPr>
      <w:r w:rsidRPr="007B0EE7">
        <w:rPr>
          <w:rFonts w:ascii="Arial" w:hAnsi="Arial" w:cs="Arial"/>
        </w:rPr>
        <w:t>в)   нравится</w:t>
      </w:r>
    </w:p>
    <w:p w:rsidR="006C4D75" w:rsidRDefault="006C4D75" w:rsidP="007B0EE7">
      <w:pPr>
        <w:jc w:val="both"/>
        <w:rPr>
          <w:rFonts w:ascii="Arial" w:hAnsi="Arial" w:cs="Arial"/>
        </w:rPr>
      </w:pPr>
    </w:p>
    <w:p w:rsidR="007B0EE7" w:rsidRPr="007B0EE7" w:rsidRDefault="007B0EE7" w:rsidP="007B0EE7">
      <w:pPr>
        <w:jc w:val="both"/>
        <w:rPr>
          <w:rFonts w:ascii="Arial" w:hAnsi="Arial" w:cs="Arial"/>
          <w:i/>
        </w:rPr>
      </w:pPr>
      <w:r w:rsidRPr="007B0EE7">
        <w:rPr>
          <w:rFonts w:ascii="Arial" w:hAnsi="Arial" w:cs="Arial"/>
        </w:rPr>
        <w:t xml:space="preserve">5.  </w:t>
      </w:r>
      <w:r w:rsidRPr="007B0EE7">
        <w:rPr>
          <w:rFonts w:ascii="Arial" w:hAnsi="Arial" w:cs="Arial"/>
          <w:i/>
        </w:rPr>
        <w:t>Ты хотел бы, чтобы тебе не задавали никаких домашних заданий?</w:t>
      </w:r>
    </w:p>
    <w:p w:rsidR="007B0EE7" w:rsidRPr="007B0EE7" w:rsidRDefault="007B0EE7" w:rsidP="007B0EE7">
      <w:pPr>
        <w:jc w:val="both"/>
        <w:rPr>
          <w:rFonts w:ascii="Arial" w:hAnsi="Arial" w:cs="Arial"/>
        </w:rPr>
      </w:pPr>
      <w:r w:rsidRPr="007B0EE7">
        <w:rPr>
          <w:rFonts w:ascii="Arial" w:hAnsi="Arial" w:cs="Arial"/>
        </w:rPr>
        <w:t>а)   не хотел бы</w:t>
      </w:r>
    </w:p>
    <w:p w:rsidR="007B0EE7" w:rsidRPr="007B0EE7" w:rsidRDefault="007B0EE7" w:rsidP="007B0EE7">
      <w:pPr>
        <w:jc w:val="both"/>
        <w:rPr>
          <w:rFonts w:ascii="Arial" w:hAnsi="Arial" w:cs="Arial"/>
        </w:rPr>
      </w:pPr>
      <w:r w:rsidRPr="007B0EE7">
        <w:rPr>
          <w:rFonts w:ascii="Arial" w:hAnsi="Arial" w:cs="Arial"/>
        </w:rPr>
        <w:t>б)   не знаю</w:t>
      </w:r>
    </w:p>
    <w:p w:rsidR="007B0EE7" w:rsidRPr="007B0EE7" w:rsidRDefault="007B0EE7" w:rsidP="007B0EE7">
      <w:pPr>
        <w:jc w:val="both"/>
        <w:rPr>
          <w:rFonts w:ascii="Arial" w:hAnsi="Arial" w:cs="Arial"/>
        </w:rPr>
      </w:pPr>
      <w:r w:rsidRPr="007B0EE7">
        <w:rPr>
          <w:rFonts w:ascii="Arial" w:hAnsi="Arial" w:cs="Arial"/>
        </w:rPr>
        <w:t>в)   хотел бы</w:t>
      </w:r>
    </w:p>
    <w:p w:rsidR="006C4D75" w:rsidRDefault="006C4D75" w:rsidP="007B0EE7">
      <w:pPr>
        <w:jc w:val="both"/>
        <w:rPr>
          <w:rFonts w:ascii="Arial" w:hAnsi="Arial" w:cs="Arial"/>
        </w:rPr>
      </w:pPr>
    </w:p>
    <w:p w:rsidR="007B0EE7" w:rsidRPr="007B0EE7" w:rsidRDefault="007B0EE7" w:rsidP="007B0EE7">
      <w:pPr>
        <w:jc w:val="both"/>
        <w:rPr>
          <w:rFonts w:ascii="Arial" w:hAnsi="Arial" w:cs="Arial"/>
          <w:i/>
        </w:rPr>
      </w:pPr>
      <w:r w:rsidRPr="007B0EE7">
        <w:rPr>
          <w:rFonts w:ascii="Arial" w:hAnsi="Arial" w:cs="Arial"/>
        </w:rPr>
        <w:t xml:space="preserve">6. </w:t>
      </w:r>
      <w:r w:rsidRPr="007B0EE7">
        <w:rPr>
          <w:rFonts w:ascii="Arial" w:hAnsi="Arial" w:cs="Arial"/>
          <w:i/>
        </w:rPr>
        <w:t>Ты хотел бы, чтобы в школе остались одни перемены?</w:t>
      </w:r>
    </w:p>
    <w:p w:rsidR="007B0EE7" w:rsidRPr="007B0EE7" w:rsidRDefault="007B0EE7" w:rsidP="007B0EE7">
      <w:pPr>
        <w:jc w:val="both"/>
        <w:rPr>
          <w:rFonts w:ascii="Arial" w:hAnsi="Arial" w:cs="Arial"/>
        </w:rPr>
      </w:pPr>
      <w:r w:rsidRPr="007B0EE7">
        <w:rPr>
          <w:rFonts w:ascii="Arial" w:hAnsi="Arial" w:cs="Arial"/>
        </w:rPr>
        <w:t>а)   нет</w:t>
      </w:r>
    </w:p>
    <w:p w:rsidR="007B0EE7" w:rsidRPr="007B0EE7" w:rsidRDefault="007B0EE7" w:rsidP="007B0EE7">
      <w:pPr>
        <w:jc w:val="both"/>
        <w:rPr>
          <w:rFonts w:ascii="Arial" w:hAnsi="Arial" w:cs="Arial"/>
        </w:rPr>
      </w:pPr>
      <w:r w:rsidRPr="007B0EE7">
        <w:rPr>
          <w:rFonts w:ascii="Arial" w:hAnsi="Arial" w:cs="Arial"/>
        </w:rPr>
        <w:t>б)    не знаю</w:t>
      </w:r>
    </w:p>
    <w:p w:rsidR="007B0EE7" w:rsidRPr="007B0EE7" w:rsidRDefault="007B0EE7" w:rsidP="007B0EE7">
      <w:pPr>
        <w:jc w:val="both"/>
        <w:rPr>
          <w:rFonts w:ascii="Arial" w:hAnsi="Arial" w:cs="Arial"/>
        </w:rPr>
      </w:pPr>
      <w:r w:rsidRPr="007B0EE7">
        <w:rPr>
          <w:rFonts w:ascii="Arial" w:hAnsi="Arial" w:cs="Arial"/>
        </w:rPr>
        <w:lastRenderedPageBreak/>
        <w:t>в)    хотел бы</w:t>
      </w:r>
    </w:p>
    <w:p w:rsidR="006C4D75" w:rsidRDefault="006C4D75" w:rsidP="007B0EE7">
      <w:pPr>
        <w:jc w:val="both"/>
        <w:rPr>
          <w:rFonts w:ascii="Arial" w:hAnsi="Arial" w:cs="Arial"/>
        </w:rPr>
      </w:pPr>
    </w:p>
    <w:p w:rsidR="007B0EE7" w:rsidRPr="007B0EE7" w:rsidRDefault="007B0EE7" w:rsidP="007B0EE7">
      <w:pPr>
        <w:jc w:val="both"/>
        <w:rPr>
          <w:rFonts w:ascii="Arial" w:hAnsi="Arial" w:cs="Arial"/>
          <w:i/>
        </w:rPr>
      </w:pPr>
      <w:r w:rsidRPr="007B0EE7">
        <w:rPr>
          <w:rFonts w:ascii="Arial" w:hAnsi="Arial" w:cs="Arial"/>
        </w:rPr>
        <w:t xml:space="preserve">7.  </w:t>
      </w:r>
      <w:r w:rsidRPr="007B0EE7">
        <w:rPr>
          <w:rFonts w:ascii="Arial" w:hAnsi="Arial" w:cs="Arial"/>
          <w:i/>
        </w:rPr>
        <w:t>Ты часто рассказывает о школе своим родителям и друзьям?</w:t>
      </w:r>
    </w:p>
    <w:p w:rsidR="007B0EE7" w:rsidRPr="007B0EE7" w:rsidRDefault="007B0EE7" w:rsidP="007B0EE7">
      <w:pPr>
        <w:jc w:val="both"/>
        <w:rPr>
          <w:rFonts w:ascii="Arial" w:hAnsi="Arial" w:cs="Arial"/>
        </w:rPr>
      </w:pPr>
      <w:r w:rsidRPr="007B0EE7">
        <w:rPr>
          <w:rFonts w:ascii="Arial" w:hAnsi="Arial" w:cs="Arial"/>
        </w:rPr>
        <w:t>а)   часто</w:t>
      </w:r>
    </w:p>
    <w:p w:rsidR="007B0EE7" w:rsidRPr="007B0EE7" w:rsidRDefault="007B0EE7" w:rsidP="007B0EE7">
      <w:pPr>
        <w:jc w:val="both"/>
        <w:rPr>
          <w:rFonts w:ascii="Arial" w:hAnsi="Arial" w:cs="Arial"/>
        </w:rPr>
      </w:pPr>
      <w:r w:rsidRPr="007B0EE7">
        <w:rPr>
          <w:rFonts w:ascii="Arial" w:hAnsi="Arial" w:cs="Arial"/>
        </w:rPr>
        <w:t>б)   редко</w:t>
      </w:r>
    </w:p>
    <w:p w:rsidR="007B0EE7" w:rsidRPr="007B0EE7" w:rsidRDefault="007B0EE7" w:rsidP="007B0EE7">
      <w:pPr>
        <w:jc w:val="both"/>
        <w:rPr>
          <w:rFonts w:ascii="Arial" w:hAnsi="Arial" w:cs="Arial"/>
        </w:rPr>
      </w:pPr>
      <w:r w:rsidRPr="007B0EE7">
        <w:rPr>
          <w:rFonts w:ascii="Arial" w:hAnsi="Arial" w:cs="Arial"/>
        </w:rPr>
        <w:t>в)    не рассказываю</w:t>
      </w:r>
    </w:p>
    <w:p w:rsidR="006C4D75" w:rsidRDefault="006C4D75" w:rsidP="007B0EE7">
      <w:pPr>
        <w:jc w:val="both"/>
        <w:rPr>
          <w:rFonts w:ascii="Arial" w:hAnsi="Arial" w:cs="Arial"/>
        </w:rPr>
      </w:pPr>
    </w:p>
    <w:p w:rsidR="007B0EE7" w:rsidRPr="007B0EE7" w:rsidRDefault="007B0EE7" w:rsidP="007B0EE7">
      <w:pPr>
        <w:jc w:val="both"/>
        <w:rPr>
          <w:rFonts w:ascii="Arial" w:hAnsi="Arial" w:cs="Arial"/>
          <w:i/>
        </w:rPr>
      </w:pPr>
      <w:r w:rsidRPr="007B0EE7">
        <w:rPr>
          <w:rFonts w:ascii="Arial" w:hAnsi="Arial" w:cs="Arial"/>
        </w:rPr>
        <w:t xml:space="preserve">8. </w:t>
      </w:r>
      <w:r w:rsidRPr="007B0EE7">
        <w:rPr>
          <w:rFonts w:ascii="Arial" w:hAnsi="Arial" w:cs="Arial"/>
          <w:i/>
        </w:rPr>
        <w:t>Ты хотел бы, чтобы у тебя был другой, менее строгий учитель?</w:t>
      </w:r>
    </w:p>
    <w:p w:rsidR="007B0EE7" w:rsidRPr="007B0EE7" w:rsidRDefault="007B0EE7" w:rsidP="007B0EE7">
      <w:pPr>
        <w:jc w:val="both"/>
        <w:rPr>
          <w:rFonts w:ascii="Arial" w:hAnsi="Arial" w:cs="Arial"/>
        </w:rPr>
      </w:pPr>
      <w:r w:rsidRPr="007B0EE7">
        <w:rPr>
          <w:rFonts w:ascii="Arial" w:hAnsi="Arial" w:cs="Arial"/>
        </w:rPr>
        <w:t>а)   мне нравится наш учитель</w:t>
      </w:r>
    </w:p>
    <w:p w:rsidR="007B0EE7" w:rsidRPr="007B0EE7" w:rsidRDefault="007B0EE7" w:rsidP="007B0EE7">
      <w:pPr>
        <w:jc w:val="both"/>
        <w:rPr>
          <w:rFonts w:ascii="Arial" w:hAnsi="Arial" w:cs="Arial"/>
        </w:rPr>
      </w:pPr>
      <w:r w:rsidRPr="007B0EE7">
        <w:rPr>
          <w:rFonts w:ascii="Arial" w:hAnsi="Arial" w:cs="Arial"/>
        </w:rPr>
        <w:t>б)   точно не знаю</w:t>
      </w:r>
    </w:p>
    <w:p w:rsidR="007B0EE7" w:rsidRPr="007B0EE7" w:rsidRDefault="007B0EE7" w:rsidP="007B0EE7">
      <w:pPr>
        <w:jc w:val="both"/>
        <w:rPr>
          <w:rFonts w:ascii="Arial" w:hAnsi="Arial" w:cs="Arial"/>
        </w:rPr>
      </w:pPr>
      <w:r w:rsidRPr="007B0EE7">
        <w:rPr>
          <w:rFonts w:ascii="Arial" w:hAnsi="Arial" w:cs="Arial"/>
        </w:rPr>
        <w:t>в)   хотел бы</w:t>
      </w:r>
    </w:p>
    <w:p w:rsidR="006C4D75" w:rsidRDefault="006C4D75" w:rsidP="007B0EE7">
      <w:pPr>
        <w:jc w:val="both"/>
        <w:rPr>
          <w:rFonts w:ascii="Arial" w:hAnsi="Arial" w:cs="Arial"/>
          <w:i/>
        </w:rPr>
      </w:pPr>
    </w:p>
    <w:p w:rsidR="00C63ECD" w:rsidRDefault="007B0EE7" w:rsidP="007B0EE7">
      <w:pPr>
        <w:jc w:val="both"/>
        <w:rPr>
          <w:rFonts w:ascii="Arial" w:hAnsi="Arial" w:cs="Arial"/>
          <w:i/>
        </w:rPr>
      </w:pPr>
      <w:r w:rsidRPr="007B0EE7">
        <w:rPr>
          <w:rFonts w:ascii="Arial" w:hAnsi="Arial" w:cs="Arial"/>
          <w:i/>
        </w:rPr>
        <w:t>9.  У тебя в классе много друзей?</w:t>
      </w:r>
    </w:p>
    <w:p w:rsidR="00C63ECD" w:rsidRDefault="007B0EE7" w:rsidP="007B0EE7">
      <w:pPr>
        <w:jc w:val="both"/>
        <w:rPr>
          <w:rFonts w:ascii="Arial" w:hAnsi="Arial" w:cs="Arial"/>
        </w:rPr>
      </w:pPr>
      <w:r w:rsidRPr="007B0EE7">
        <w:rPr>
          <w:rFonts w:ascii="Arial" w:hAnsi="Arial" w:cs="Arial"/>
          <w:i/>
        </w:rPr>
        <w:t> </w:t>
      </w:r>
      <w:r w:rsidRPr="007B0EE7">
        <w:rPr>
          <w:rFonts w:ascii="Arial" w:hAnsi="Arial" w:cs="Arial"/>
        </w:rPr>
        <w:t>а)   много</w:t>
      </w:r>
    </w:p>
    <w:p w:rsidR="00C63ECD" w:rsidRDefault="007B0EE7" w:rsidP="007B0EE7">
      <w:pPr>
        <w:jc w:val="both"/>
        <w:rPr>
          <w:rFonts w:ascii="Arial" w:hAnsi="Arial" w:cs="Arial"/>
        </w:rPr>
      </w:pPr>
      <w:r w:rsidRPr="007B0EE7">
        <w:rPr>
          <w:rFonts w:ascii="Arial" w:hAnsi="Arial" w:cs="Arial"/>
        </w:rPr>
        <w:t>б)    мало</w:t>
      </w:r>
    </w:p>
    <w:p w:rsidR="007B0EE7" w:rsidRPr="007B0EE7" w:rsidRDefault="007B0EE7" w:rsidP="007B0EE7">
      <w:pPr>
        <w:jc w:val="both"/>
        <w:rPr>
          <w:rFonts w:ascii="Arial" w:hAnsi="Arial" w:cs="Arial"/>
        </w:rPr>
      </w:pPr>
      <w:r w:rsidRPr="007B0EE7">
        <w:rPr>
          <w:rFonts w:ascii="Arial" w:hAnsi="Arial" w:cs="Arial"/>
        </w:rPr>
        <w:t> в)  нет друзей</w:t>
      </w:r>
    </w:p>
    <w:p w:rsidR="006C4D75" w:rsidRDefault="006C4D75" w:rsidP="007B0EE7">
      <w:pPr>
        <w:jc w:val="both"/>
        <w:rPr>
          <w:rFonts w:ascii="Arial" w:hAnsi="Arial" w:cs="Arial"/>
          <w:i/>
        </w:rPr>
      </w:pPr>
    </w:p>
    <w:p w:rsidR="00C63ECD" w:rsidRDefault="007B0EE7" w:rsidP="007B0EE7">
      <w:pPr>
        <w:jc w:val="both"/>
        <w:rPr>
          <w:rFonts w:ascii="Arial" w:hAnsi="Arial" w:cs="Arial"/>
          <w:i/>
        </w:rPr>
      </w:pPr>
      <w:r w:rsidRPr="007B0EE7">
        <w:rPr>
          <w:rFonts w:ascii="Arial" w:hAnsi="Arial" w:cs="Arial"/>
          <w:i/>
        </w:rPr>
        <w:t>10. Тебе нравятся твои одноклассники?</w:t>
      </w:r>
    </w:p>
    <w:p w:rsidR="00C63ECD" w:rsidRDefault="007B0EE7" w:rsidP="007B0EE7">
      <w:pPr>
        <w:jc w:val="both"/>
        <w:rPr>
          <w:rFonts w:ascii="Arial" w:hAnsi="Arial" w:cs="Arial"/>
          <w:i/>
        </w:rPr>
      </w:pPr>
      <w:r w:rsidRPr="007B0EE7">
        <w:rPr>
          <w:rFonts w:ascii="Arial" w:hAnsi="Arial" w:cs="Arial"/>
          <w:i/>
        </w:rPr>
        <w:t>а)  нравятся</w:t>
      </w:r>
    </w:p>
    <w:p w:rsidR="00C63ECD" w:rsidRDefault="007B0EE7" w:rsidP="007B0EE7">
      <w:pPr>
        <w:jc w:val="both"/>
        <w:rPr>
          <w:rFonts w:ascii="Arial" w:hAnsi="Arial" w:cs="Arial"/>
          <w:i/>
        </w:rPr>
      </w:pPr>
      <w:r w:rsidRPr="007B0EE7">
        <w:rPr>
          <w:rFonts w:ascii="Arial" w:hAnsi="Arial" w:cs="Arial"/>
          <w:i/>
        </w:rPr>
        <w:t>б)  не очень</w:t>
      </w:r>
    </w:p>
    <w:p w:rsidR="007B0EE7" w:rsidRPr="007B0EE7" w:rsidRDefault="007B0EE7" w:rsidP="007B0EE7">
      <w:pPr>
        <w:jc w:val="both"/>
        <w:rPr>
          <w:rFonts w:ascii="Arial" w:hAnsi="Arial" w:cs="Arial"/>
          <w:i/>
        </w:rPr>
      </w:pPr>
      <w:r w:rsidRPr="007B0EE7">
        <w:rPr>
          <w:rFonts w:ascii="Arial" w:hAnsi="Arial" w:cs="Arial"/>
          <w:i/>
        </w:rPr>
        <w:t>в)  не нравятся</w:t>
      </w:r>
    </w:p>
    <w:p w:rsidR="007B0EE7" w:rsidRPr="007B0EE7" w:rsidRDefault="007B0EE7" w:rsidP="007B0EE7">
      <w:pPr>
        <w:jc w:val="both"/>
        <w:rPr>
          <w:rFonts w:ascii="Arial" w:hAnsi="Arial" w:cs="Arial"/>
        </w:rPr>
      </w:pPr>
      <w:r w:rsidRPr="007B0EE7">
        <w:rPr>
          <w:rFonts w:ascii="Arial" w:hAnsi="Arial" w:cs="Arial"/>
        </w:rPr>
        <w:t> </w:t>
      </w:r>
    </w:p>
    <w:p w:rsidR="007B0EE7" w:rsidRPr="006C4D75" w:rsidRDefault="006C4D75" w:rsidP="007B0EE7">
      <w:pPr>
        <w:jc w:val="both"/>
        <w:rPr>
          <w:rFonts w:ascii="Arial" w:hAnsi="Arial" w:cs="Arial"/>
          <w:i/>
        </w:rPr>
      </w:pPr>
      <w:r w:rsidRPr="00F51458">
        <w:rPr>
          <w:rFonts w:ascii="Arial" w:hAnsi="Arial" w:cs="Arial"/>
        </w:rPr>
        <w:t>в</w:t>
      </w:r>
      <w:r w:rsidRPr="006C4D75">
        <w:rPr>
          <w:rFonts w:ascii="Arial" w:hAnsi="Arial" w:cs="Arial"/>
          <w:i/>
        </w:rPr>
        <w:t xml:space="preserve">) </w:t>
      </w:r>
      <w:r w:rsidR="007B0EE7" w:rsidRPr="006C4D75">
        <w:rPr>
          <w:rFonts w:ascii="Arial" w:hAnsi="Arial" w:cs="Arial"/>
          <w:i/>
        </w:rPr>
        <w:t>Анкета для родителей.</w:t>
      </w:r>
    </w:p>
    <w:p w:rsidR="007B0EE7" w:rsidRPr="007B0EE7" w:rsidRDefault="007B0EE7" w:rsidP="007B0EE7">
      <w:pPr>
        <w:jc w:val="both"/>
        <w:rPr>
          <w:rFonts w:ascii="Arial" w:hAnsi="Arial" w:cs="Arial"/>
        </w:rPr>
      </w:pPr>
      <w:r w:rsidRPr="007B0EE7">
        <w:rPr>
          <w:rFonts w:ascii="Arial" w:hAnsi="Arial" w:cs="Arial"/>
        </w:rPr>
        <w:t>  </w:t>
      </w:r>
    </w:p>
    <w:p w:rsidR="007B0EE7" w:rsidRDefault="007B0EE7" w:rsidP="007B0EE7">
      <w:pPr>
        <w:jc w:val="both"/>
        <w:rPr>
          <w:rFonts w:ascii="Arial" w:hAnsi="Arial" w:cs="Arial"/>
        </w:rPr>
      </w:pPr>
      <w:r w:rsidRPr="007B0EE7">
        <w:rPr>
          <w:rFonts w:ascii="Arial" w:hAnsi="Arial" w:cs="Arial"/>
        </w:rPr>
        <w:t>Уважаемые родители! Приглашаем вас принять участие в обсуждении проблем обучения, воспитания и развития вашего ребёнка в школе. Нас очень интересует ваше мнение по этим проблемам, поэтому просим ответить на предлагаемые в анкете вопросы. Анкета анонимная, поэтому фамилию можно не указывать. Заранее благодарим вас за участие в анкетировании.</w:t>
      </w:r>
    </w:p>
    <w:p w:rsidR="00327411" w:rsidRPr="007B0EE7" w:rsidRDefault="00327411" w:rsidP="007B0EE7">
      <w:pPr>
        <w:jc w:val="both"/>
        <w:rPr>
          <w:rFonts w:ascii="Arial" w:hAnsi="Arial" w:cs="Arial"/>
        </w:rPr>
      </w:pPr>
    </w:p>
    <w:p w:rsidR="007B0EE7" w:rsidRPr="007B0EE7" w:rsidRDefault="007B0EE7" w:rsidP="007B0EE7">
      <w:pPr>
        <w:jc w:val="both"/>
        <w:rPr>
          <w:rFonts w:ascii="Arial" w:hAnsi="Arial" w:cs="Arial"/>
        </w:rPr>
      </w:pPr>
      <w:r w:rsidRPr="007B0EE7">
        <w:rPr>
          <w:rFonts w:ascii="Arial" w:hAnsi="Arial" w:cs="Arial"/>
        </w:rPr>
        <w:t>1. Нравится ли вам школа, в которой учится ваш ребёнок (подчеркните)</w:t>
      </w:r>
    </w:p>
    <w:p w:rsidR="007B0EE7" w:rsidRPr="007B0EE7" w:rsidRDefault="007B0EE7" w:rsidP="00327411">
      <w:pPr>
        <w:numPr>
          <w:ilvl w:val="0"/>
          <w:numId w:val="26"/>
        </w:numPr>
        <w:jc w:val="both"/>
        <w:rPr>
          <w:rFonts w:ascii="Arial" w:hAnsi="Arial" w:cs="Arial"/>
        </w:rPr>
      </w:pPr>
      <w:r w:rsidRPr="007B0EE7">
        <w:rPr>
          <w:rFonts w:ascii="Arial" w:hAnsi="Arial" w:cs="Arial"/>
        </w:rPr>
        <w:t>да</w:t>
      </w:r>
    </w:p>
    <w:p w:rsidR="007B0EE7" w:rsidRPr="007B0EE7" w:rsidRDefault="007B0EE7" w:rsidP="00327411">
      <w:pPr>
        <w:numPr>
          <w:ilvl w:val="0"/>
          <w:numId w:val="26"/>
        </w:numPr>
        <w:jc w:val="both"/>
        <w:rPr>
          <w:rFonts w:ascii="Arial" w:hAnsi="Arial" w:cs="Arial"/>
        </w:rPr>
      </w:pPr>
      <w:r w:rsidRPr="007B0EE7">
        <w:rPr>
          <w:rFonts w:ascii="Arial" w:hAnsi="Arial" w:cs="Arial"/>
        </w:rPr>
        <w:t>больше да, чем нет</w:t>
      </w:r>
    </w:p>
    <w:p w:rsidR="007B0EE7" w:rsidRPr="007B0EE7" w:rsidRDefault="007B0EE7" w:rsidP="00327411">
      <w:pPr>
        <w:numPr>
          <w:ilvl w:val="0"/>
          <w:numId w:val="26"/>
        </w:numPr>
        <w:jc w:val="both"/>
        <w:rPr>
          <w:rFonts w:ascii="Arial" w:hAnsi="Arial" w:cs="Arial"/>
        </w:rPr>
      </w:pPr>
      <w:r w:rsidRPr="007B0EE7">
        <w:rPr>
          <w:rFonts w:ascii="Arial" w:hAnsi="Arial" w:cs="Arial"/>
        </w:rPr>
        <w:t>трудно сказать</w:t>
      </w:r>
    </w:p>
    <w:p w:rsidR="007B0EE7" w:rsidRPr="007B0EE7" w:rsidRDefault="007B0EE7" w:rsidP="00327411">
      <w:pPr>
        <w:numPr>
          <w:ilvl w:val="0"/>
          <w:numId w:val="26"/>
        </w:numPr>
        <w:jc w:val="both"/>
        <w:rPr>
          <w:rFonts w:ascii="Arial" w:hAnsi="Arial" w:cs="Arial"/>
        </w:rPr>
      </w:pPr>
      <w:r w:rsidRPr="007B0EE7">
        <w:rPr>
          <w:rFonts w:ascii="Arial" w:hAnsi="Arial" w:cs="Arial"/>
        </w:rPr>
        <w:t>больше нет, чем да</w:t>
      </w:r>
    </w:p>
    <w:p w:rsidR="007B0EE7" w:rsidRPr="007B0EE7" w:rsidRDefault="007B0EE7" w:rsidP="00327411">
      <w:pPr>
        <w:numPr>
          <w:ilvl w:val="0"/>
          <w:numId w:val="26"/>
        </w:numPr>
        <w:jc w:val="both"/>
        <w:rPr>
          <w:rFonts w:ascii="Arial" w:hAnsi="Arial" w:cs="Arial"/>
        </w:rPr>
      </w:pPr>
      <w:r w:rsidRPr="007B0EE7">
        <w:rPr>
          <w:rFonts w:ascii="Arial" w:hAnsi="Arial" w:cs="Arial"/>
        </w:rPr>
        <w:t>нет.</w:t>
      </w:r>
    </w:p>
    <w:p w:rsidR="006C4D75" w:rsidRDefault="006C4D75" w:rsidP="007B0EE7">
      <w:pPr>
        <w:jc w:val="both"/>
        <w:rPr>
          <w:rFonts w:ascii="Arial" w:hAnsi="Arial" w:cs="Arial"/>
        </w:rPr>
      </w:pPr>
    </w:p>
    <w:p w:rsidR="007B0EE7" w:rsidRPr="007B0EE7" w:rsidRDefault="007B0EE7" w:rsidP="007B0EE7">
      <w:pPr>
        <w:jc w:val="both"/>
        <w:rPr>
          <w:rFonts w:ascii="Arial" w:hAnsi="Arial" w:cs="Arial"/>
        </w:rPr>
      </w:pPr>
      <w:r w:rsidRPr="007B0EE7">
        <w:rPr>
          <w:rFonts w:ascii="Arial" w:hAnsi="Arial" w:cs="Arial"/>
        </w:rPr>
        <w:t>2. Как относятся жители вашего села к школе? Подчеркните один из предложенных ответов:</w:t>
      </w:r>
    </w:p>
    <w:p w:rsidR="007B0EE7" w:rsidRPr="007B0EE7" w:rsidRDefault="007B0EE7" w:rsidP="00327411">
      <w:pPr>
        <w:numPr>
          <w:ilvl w:val="0"/>
          <w:numId w:val="27"/>
        </w:numPr>
        <w:jc w:val="both"/>
        <w:rPr>
          <w:rFonts w:ascii="Arial" w:hAnsi="Arial" w:cs="Arial"/>
        </w:rPr>
      </w:pPr>
      <w:r w:rsidRPr="007B0EE7">
        <w:rPr>
          <w:rFonts w:ascii="Arial" w:hAnsi="Arial" w:cs="Arial"/>
        </w:rPr>
        <w:t>очень хорошо</w:t>
      </w:r>
    </w:p>
    <w:p w:rsidR="007B0EE7" w:rsidRPr="007B0EE7" w:rsidRDefault="007B0EE7" w:rsidP="00327411">
      <w:pPr>
        <w:numPr>
          <w:ilvl w:val="0"/>
          <w:numId w:val="27"/>
        </w:numPr>
        <w:jc w:val="both"/>
        <w:rPr>
          <w:rFonts w:ascii="Arial" w:hAnsi="Arial" w:cs="Arial"/>
        </w:rPr>
      </w:pPr>
      <w:r w:rsidRPr="007B0EE7">
        <w:rPr>
          <w:rFonts w:ascii="Arial" w:hAnsi="Arial" w:cs="Arial"/>
        </w:rPr>
        <w:t>хорошо</w:t>
      </w:r>
    </w:p>
    <w:p w:rsidR="007B0EE7" w:rsidRPr="007B0EE7" w:rsidRDefault="007B0EE7" w:rsidP="00327411">
      <w:pPr>
        <w:numPr>
          <w:ilvl w:val="0"/>
          <w:numId w:val="27"/>
        </w:numPr>
        <w:jc w:val="both"/>
        <w:rPr>
          <w:rFonts w:ascii="Arial" w:hAnsi="Arial" w:cs="Arial"/>
        </w:rPr>
      </w:pPr>
      <w:r w:rsidRPr="007B0EE7">
        <w:rPr>
          <w:rFonts w:ascii="Arial" w:hAnsi="Arial" w:cs="Arial"/>
        </w:rPr>
        <w:t>удовлетворительно</w:t>
      </w:r>
    </w:p>
    <w:p w:rsidR="007B0EE7" w:rsidRPr="007B0EE7" w:rsidRDefault="007B0EE7" w:rsidP="00327411">
      <w:pPr>
        <w:numPr>
          <w:ilvl w:val="0"/>
          <w:numId w:val="27"/>
        </w:numPr>
        <w:jc w:val="both"/>
        <w:rPr>
          <w:rFonts w:ascii="Arial" w:hAnsi="Arial" w:cs="Arial"/>
        </w:rPr>
      </w:pPr>
      <w:r w:rsidRPr="007B0EE7">
        <w:rPr>
          <w:rFonts w:ascii="Arial" w:hAnsi="Arial" w:cs="Arial"/>
        </w:rPr>
        <w:t>плохо</w:t>
      </w:r>
    </w:p>
    <w:p w:rsidR="007B0EE7" w:rsidRPr="007B0EE7" w:rsidRDefault="007B0EE7" w:rsidP="00327411">
      <w:pPr>
        <w:numPr>
          <w:ilvl w:val="0"/>
          <w:numId w:val="27"/>
        </w:numPr>
        <w:jc w:val="both"/>
        <w:rPr>
          <w:rFonts w:ascii="Arial" w:hAnsi="Arial" w:cs="Arial"/>
        </w:rPr>
      </w:pPr>
      <w:r w:rsidRPr="007B0EE7">
        <w:rPr>
          <w:rFonts w:ascii="Arial" w:hAnsi="Arial" w:cs="Arial"/>
        </w:rPr>
        <w:t>очень плохо</w:t>
      </w:r>
    </w:p>
    <w:p w:rsidR="007B0EE7" w:rsidRPr="007B0EE7" w:rsidRDefault="007B0EE7" w:rsidP="00327411">
      <w:pPr>
        <w:numPr>
          <w:ilvl w:val="0"/>
          <w:numId w:val="27"/>
        </w:numPr>
        <w:jc w:val="both"/>
        <w:rPr>
          <w:rFonts w:ascii="Arial" w:hAnsi="Arial" w:cs="Arial"/>
        </w:rPr>
      </w:pPr>
      <w:r w:rsidRPr="007B0EE7">
        <w:rPr>
          <w:rFonts w:ascii="Arial" w:hAnsi="Arial" w:cs="Arial"/>
        </w:rPr>
        <w:t>безразлично</w:t>
      </w:r>
    </w:p>
    <w:p w:rsidR="006C4D75" w:rsidRDefault="006C4D75" w:rsidP="007B0EE7">
      <w:pPr>
        <w:jc w:val="both"/>
        <w:rPr>
          <w:rFonts w:ascii="Arial" w:hAnsi="Arial" w:cs="Arial"/>
        </w:rPr>
      </w:pPr>
    </w:p>
    <w:p w:rsidR="007B0EE7" w:rsidRPr="007B0EE7" w:rsidRDefault="007B0EE7" w:rsidP="007B0EE7">
      <w:pPr>
        <w:jc w:val="both"/>
        <w:rPr>
          <w:rFonts w:ascii="Arial" w:hAnsi="Arial" w:cs="Arial"/>
        </w:rPr>
      </w:pPr>
      <w:r w:rsidRPr="007B0EE7">
        <w:rPr>
          <w:rFonts w:ascii="Arial" w:hAnsi="Arial" w:cs="Arial"/>
        </w:rPr>
        <w:t>3. Как относятся жители вашего села к учителям школы (подчеркните)?</w:t>
      </w:r>
    </w:p>
    <w:p w:rsidR="007B0EE7" w:rsidRPr="007B0EE7" w:rsidRDefault="007B0EE7" w:rsidP="00327411">
      <w:pPr>
        <w:numPr>
          <w:ilvl w:val="0"/>
          <w:numId w:val="28"/>
        </w:numPr>
        <w:jc w:val="both"/>
        <w:rPr>
          <w:rFonts w:ascii="Arial" w:hAnsi="Arial" w:cs="Arial"/>
        </w:rPr>
      </w:pPr>
      <w:r w:rsidRPr="007B0EE7">
        <w:rPr>
          <w:rFonts w:ascii="Arial" w:hAnsi="Arial" w:cs="Arial"/>
        </w:rPr>
        <w:t>очень хорошо</w:t>
      </w:r>
    </w:p>
    <w:p w:rsidR="007B0EE7" w:rsidRPr="007B0EE7" w:rsidRDefault="007B0EE7" w:rsidP="00327411">
      <w:pPr>
        <w:numPr>
          <w:ilvl w:val="0"/>
          <w:numId w:val="28"/>
        </w:numPr>
        <w:jc w:val="both"/>
        <w:rPr>
          <w:rFonts w:ascii="Arial" w:hAnsi="Arial" w:cs="Arial"/>
        </w:rPr>
      </w:pPr>
      <w:r w:rsidRPr="007B0EE7">
        <w:rPr>
          <w:rFonts w:ascii="Arial" w:hAnsi="Arial" w:cs="Arial"/>
        </w:rPr>
        <w:t>хорошо</w:t>
      </w:r>
    </w:p>
    <w:p w:rsidR="007B0EE7" w:rsidRPr="007B0EE7" w:rsidRDefault="007B0EE7" w:rsidP="00327411">
      <w:pPr>
        <w:numPr>
          <w:ilvl w:val="0"/>
          <w:numId w:val="28"/>
        </w:numPr>
        <w:jc w:val="both"/>
        <w:rPr>
          <w:rFonts w:ascii="Arial" w:hAnsi="Arial" w:cs="Arial"/>
        </w:rPr>
      </w:pPr>
      <w:r w:rsidRPr="007B0EE7">
        <w:rPr>
          <w:rFonts w:ascii="Arial" w:hAnsi="Arial" w:cs="Arial"/>
        </w:rPr>
        <w:t>удовлетворительно</w:t>
      </w:r>
    </w:p>
    <w:p w:rsidR="007B0EE7" w:rsidRPr="007B0EE7" w:rsidRDefault="007B0EE7" w:rsidP="00327411">
      <w:pPr>
        <w:numPr>
          <w:ilvl w:val="0"/>
          <w:numId w:val="28"/>
        </w:numPr>
        <w:jc w:val="both"/>
        <w:rPr>
          <w:rFonts w:ascii="Arial" w:hAnsi="Arial" w:cs="Arial"/>
        </w:rPr>
      </w:pPr>
      <w:r w:rsidRPr="007B0EE7">
        <w:rPr>
          <w:rFonts w:ascii="Arial" w:hAnsi="Arial" w:cs="Arial"/>
        </w:rPr>
        <w:t>плохо</w:t>
      </w:r>
    </w:p>
    <w:p w:rsidR="007B0EE7" w:rsidRPr="007B0EE7" w:rsidRDefault="007B0EE7" w:rsidP="00327411">
      <w:pPr>
        <w:numPr>
          <w:ilvl w:val="0"/>
          <w:numId w:val="28"/>
        </w:numPr>
        <w:jc w:val="both"/>
        <w:rPr>
          <w:rFonts w:ascii="Arial" w:hAnsi="Arial" w:cs="Arial"/>
        </w:rPr>
      </w:pPr>
      <w:r w:rsidRPr="007B0EE7">
        <w:rPr>
          <w:rFonts w:ascii="Arial" w:hAnsi="Arial" w:cs="Arial"/>
        </w:rPr>
        <w:t>очень плохо</w:t>
      </w:r>
    </w:p>
    <w:p w:rsidR="007B0EE7" w:rsidRPr="007B0EE7" w:rsidRDefault="007B0EE7" w:rsidP="00327411">
      <w:pPr>
        <w:numPr>
          <w:ilvl w:val="0"/>
          <w:numId w:val="28"/>
        </w:numPr>
        <w:jc w:val="both"/>
        <w:rPr>
          <w:rFonts w:ascii="Arial" w:hAnsi="Arial" w:cs="Arial"/>
        </w:rPr>
      </w:pPr>
      <w:r w:rsidRPr="007B0EE7">
        <w:rPr>
          <w:rFonts w:ascii="Arial" w:hAnsi="Arial" w:cs="Arial"/>
        </w:rPr>
        <w:t>безразлично</w:t>
      </w:r>
    </w:p>
    <w:p w:rsidR="006C4D75" w:rsidRDefault="006C4D75" w:rsidP="007B0EE7">
      <w:pPr>
        <w:jc w:val="both"/>
        <w:rPr>
          <w:rFonts w:ascii="Arial" w:hAnsi="Arial" w:cs="Arial"/>
        </w:rPr>
      </w:pPr>
    </w:p>
    <w:p w:rsidR="007B0EE7" w:rsidRPr="007B0EE7" w:rsidRDefault="007B0EE7" w:rsidP="007B0EE7">
      <w:pPr>
        <w:jc w:val="both"/>
        <w:rPr>
          <w:rFonts w:ascii="Arial" w:hAnsi="Arial" w:cs="Arial"/>
        </w:rPr>
      </w:pPr>
      <w:r w:rsidRPr="007B0EE7">
        <w:rPr>
          <w:rFonts w:ascii="Arial" w:hAnsi="Arial" w:cs="Arial"/>
        </w:rPr>
        <w:t xml:space="preserve">4.С каким настроением приходит Ваш ребёнок из школы </w:t>
      </w:r>
      <w:proofErr w:type="gramStart"/>
      <w:r w:rsidRPr="007B0EE7">
        <w:rPr>
          <w:rFonts w:ascii="Arial" w:hAnsi="Arial" w:cs="Arial"/>
        </w:rPr>
        <w:t xml:space="preserve">( </w:t>
      </w:r>
      <w:proofErr w:type="gramEnd"/>
      <w:r w:rsidRPr="007B0EE7">
        <w:rPr>
          <w:rFonts w:ascii="Arial" w:hAnsi="Arial" w:cs="Arial"/>
        </w:rPr>
        <w:t>подчеркните)</w:t>
      </w:r>
    </w:p>
    <w:p w:rsidR="007B0EE7" w:rsidRPr="007B0EE7" w:rsidRDefault="007B0EE7" w:rsidP="00327411">
      <w:pPr>
        <w:numPr>
          <w:ilvl w:val="0"/>
          <w:numId w:val="29"/>
        </w:numPr>
        <w:jc w:val="both"/>
        <w:rPr>
          <w:rFonts w:ascii="Arial" w:hAnsi="Arial" w:cs="Arial"/>
        </w:rPr>
      </w:pPr>
      <w:r w:rsidRPr="007B0EE7">
        <w:rPr>
          <w:rFonts w:ascii="Arial" w:hAnsi="Arial" w:cs="Arial"/>
        </w:rPr>
        <w:t>весёлый и жизнерадостный</w:t>
      </w:r>
    </w:p>
    <w:p w:rsidR="007B0EE7" w:rsidRPr="007B0EE7" w:rsidRDefault="007B0EE7" w:rsidP="00327411">
      <w:pPr>
        <w:numPr>
          <w:ilvl w:val="0"/>
          <w:numId w:val="29"/>
        </w:numPr>
        <w:jc w:val="both"/>
        <w:rPr>
          <w:rFonts w:ascii="Arial" w:hAnsi="Arial" w:cs="Arial"/>
        </w:rPr>
      </w:pPr>
      <w:r w:rsidRPr="007B0EE7">
        <w:rPr>
          <w:rFonts w:ascii="Arial" w:hAnsi="Arial" w:cs="Arial"/>
        </w:rPr>
        <w:t>уставший, но удовлетворённый</w:t>
      </w:r>
    </w:p>
    <w:p w:rsidR="007B0EE7" w:rsidRPr="007B0EE7" w:rsidRDefault="007B0EE7" w:rsidP="00327411">
      <w:pPr>
        <w:numPr>
          <w:ilvl w:val="0"/>
          <w:numId w:val="29"/>
        </w:numPr>
        <w:jc w:val="both"/>
        <w:rPr>
          <w:rFonts w:ascii="Arial" w:hAnsi="Arial" w:cs="Arial"/>
        </w:rPr>
      </w:pPr>
      <w:r w:rsidRPr="007B0EE7">
        <w:rPr>
          <w:rFonts w:ascii="Arial" w:hAnsi="Arial" w:cs="Arial"/>
        </w:rPr>
        <w:t>раздражительный, расстроенный, неудовлетворённый</w:t>
      </w:r>
    </w:p>
    <w:p w:rsidR="006C4D75" w:rsidRDefault="006C4D75" w:rsidP="007B0EE7">
      <w:pPr>
        <w:jc w:val="both"/>
        <w:rPr>
          <w:rFonts w:ascii="Arial" w:hAnsi="Arial" w:cs="Arial"/>
        </w:rPr>
      </w:pPr>
    </w:p>
    <w:p w:rsidR="007B0EE7" w:rsidRPr="007B0EE7" w:rsidRDefault="007B0EE7" w:rsidP="007B0EE7">
      <w:pPr>
        <w:jc w:val="both"/>
        <w:rPr>
          <w:rFonts w:ascii="Arial" w:hAnsi="Arial" w:cs="Arial"/>
        </w:rPr>
      </w:pPr>
      <w:r w:rsidRPr="007B0EE7">
        <w:rPr>
          <w:rFonts w:ascii="Arial" w:hAnsi="Arial" w:cs="Arial"/>
        </w:rPr>
        <w:t>5. Как вы думаете, учитывают ли в школе индивидуальные особенности вашего ребёнка (подчеркните)?</w:t>
      </w:r>
    </w:p>
    <w:p w:rsidR="007B0EE7" w:rsidRPr="007B0EE7" w:rsidRDefault="007B0EE7" w:rsidP="00327411">
      <w:pPr>
        <w:numPr>
          <w:ilvl w:val="0"/>
          <w:numId w:val="30"/>
        </w:numPr>
        <w:jc w:val="both"/>
        <w:rPr>
          <w:rFonts w:ascii="Arial" w:hAnsi="Arial" w:cs="Arial"/>
        </w:rPr>
      </w:pPr>
      <w:r w:rsidRPr="007B0EE7">
        <w:rPr>
          <w:rFonts w:ascii="Arial" w:hAnsi="Arial" w:cs="Arial"/>
        </w:rPr>
        <w:t>учитывают</w:t>
      </w:r>
    </w:p>
    <w:p w:rsidR="007B0EE7" w:rsidRPr="007B0EE7" w:rsidRDefault="007B0EE7" w:rsidP="00327411">
      <w:pPr>
        <w:numPr>
          <w:ilvl w:val="0"/>
          <w:numId w:val="30"/>
        </w:numPr>
        <w:jc w:val="both"/>
        <w:rPr>
          <w:rFonts w:ascii="Arial" w:hAnsi="Arial" w:cs="Arial"/>
        </w:rPr>
      </w:pPr>
      <w:r w:rsidRPr="007B0EE7">
        <w:rPr>
          <w:rFonts w:ascii="Arial" w:hAnsi="Arial" w:cs="Arial"/>
        </w:rPr>
        <w:t>в основном учитывают</w:t>
      </w:r>
    </w:p>
    <w:p w:rsidR="007B0EE7" w:rsidRPr="007B0EE7" w:rsidRDefault="007B0EE7" w:rsidP="00327411">
      <w:pPr>
        <w:numPr>
          <w:ilvl w:val="0"/>
          <w:numId w:val="30"/>
        </w:numPr>
        <w:jc w:val="both"/>
        <w:rPr>
          <w:rFonts w:ascii="Arial" w:hAnsi="Arial" w:cs="Arial"/>
        </w:rPr>
      </w:pPr>
      <w:r w:rsidRPr="007B0EE7">
        <w:rPr>
          <w:rFonts w:ascii="Arial" w:hAnsi="Arial" w:cs="Arial"/>
        </w:rPr>
        <w:t>и да, и нет (трудно сказать)</w:t>
      </w:r>
    </w:p>
    <w:p w:rsidR="007B0EE7" w:rsidRPr="007B0EE7" w:rsidRDefault="007B0EE7" w:rsidP="00327411">
      <w:pPr>
        <w:numPr>
          <w:ilvl w:val="0"/>
          <w:numId w:val="30"/>
        </w:numPr>
        <w:jc w:val="both"/>
        <w:rPr>
          <w:rFonts w:ascii="Arial" w:hAnsi="Arial" w:cs="Arial"/>
        </w:rPr>
      </w:pPr>
      <w:r w:rsidRPr="007B0EE7">
        <w:rPr>
          <w:rFonts w:ascii="Arial" w:hAnsi="Arial" w:cs="Arial"/>
        </w:rPr>
        <w:t>мало учитывают</w:t>
      </w:r>
    </w:p>
    <w:p w:rsidR="007B0EE7" w:rsidRPr="007B0EE7" w:rsidRDefault="007B0EE7" w:rsidP="00327411">
      <w:pPr>
        <w:numPr>
          <w:ilvl w:val="0"/>
          <w:numId w:val="30"/>
        </w:numPr>
        <w:jc w:val="both"/>
        <w:rPr>
          <w:rFonts w:ascii="Arial" w:hAnsi="Arial" w:cs="Arial"/>
        </w:rPr>
      </w:pPr>
      <w:r w:rsidRPr="007B0EE7">
        <w:rPr>
          <w:rFonts w:ascii="Arial" w:hAnsi="Arial" w:cs="Arial"/>
        </w:rPr>
        <w:t>не учитывают</w:t>
      </w:r>
    </w:p>
    <w:p w:rsidR="006C4D75" w:rsidRDefault="006C4D75" w:rsidP="007B0EE7">
      <w:pPr>
        <w:jc w:val="both"/>
        <w:rPr>
          <w:rFonts w:ascii="Arial" w:hAnsi="Arial" w:cs="Arial"/>
        </w:rPr>
      </w:pPr>
    </w:p>
    <w:p w:rsidR="007B0EE7" w:rsidRPr="007B0EE7" w:rsidRDefault="007B0EE7" w:rsidP="007B0EE7">
      <w:pPr>
        <w:jc w:val="both"/>
        <w:rPr>
          <w:rFonts w:ascii="Arial" w:hAnsi="Arial" w:cs="Arial"/>
        </w:rPr>
      </w:pPr>
      <w:r w:rsidRPr="007B0EE7">
        <w:rPr>
          <w:rFonts w:ascii="Arial" w:hAnsi="Arial" w:cs="Arial"/>
        </w:rPr>
        <w:t>6. Что больше всего вы цените в школе, в которой учится ваш ребёнок (напишите)? ________________</w:t>
      </w:r>
      <w:r w:rsidR="006C4D75">
        <w:rPr>
          <w:rFonts w:ascii="Arial" w:hAnsi="Arial" w:cs="Arial"/>
        </w:rPr>
        <w:t>_______</w:t>
      </w:r>
      <w:r w:rsidRPr="007B0EE7">
        <w:rPr>
          <w:rFonts w:ascii="Arial" w:hAnsi="Arial" w:cs="Arial"/>
        </w:rPr>
        <w:t xml:space="preserve">__________________________________________________________  </w:t>
      </w:r>
    </w:p>
    <w:p w:rsidR="006C4D75" w:rsidRDefault="006C4D75" w:rsidP="007B0EE7">
      <w:pPr>
        <w:jc w:val="both"/>
        <w:rPr>
          <w:rFonts w:ascii="Arial" w:hAnsi="Arial" w:cs="Arial"/>
        </w:rPr>
      </w:pPr>
    </w:p>
    <w:p w:rsidR="007B0EE7" w:rsidRPr="007B0EE7" w:rsidRDefault="007B0EE7" w:rsidP="007B0EE7">
      <w:pPr>
        <w:jc w:val="both"/>
        <w:rPr>
          <w:rFonts w:ascii="Arial" w:hAnsi="Arial" w:cs="Arial"/>
        </w:rPr>
      </w:pPr>
      <w:r w:rsidRPr="007B0EE7">
        <w:rPr>
          <w:rFonts w:ascii="Arial" w:hAnsi="Arial" w:cs="Arial"/>
        </w:rPr>
        <w:t>7. Что не нравится вам в школе (напишите)? ________</w:t>
      </w:r>
      <w:r w:rsidR="006C4D75">
        <w:rPr>
          <w:rFonts w:ascii="Arial" w:hAnsi="Arial" w:cs="Arial"/>
        </w:rPr>
        <w:t>___________</w:t>
      </w:r>
      <w:r w:rsidRPr="007B0EE7">
        <w:rPr>
          <w:rFonts w:ascii="Arial" w:hAnsi="Arial" w:cs="Arial"/>
        </w:rPr>
        <w:t>________________________</w:t>
      </w:r>
    </w:p>
    <w:p w:rsidR="006C4D75" w:rsidRDefault="006C4D75" w:rsidP="007B0EE7">
      <w:pPr>
        <w:jc w:val="both"/>
        <w:rPr>
          <w:rFonts w:ascii="Arial" w:hAnsi="Arial" w:cs="Arial"/>
        </w:rPr>
      </w:pPr>
    </w:p>
    <w:p w:rsidR="007B0EE7" w:rsidRPr="007B0EE7" w:rsidRDefault="007B0EE7" w:rsidP="007B0EE7">
      <w:pPr>
        <w:jc w:val="both"/>
        <w:rPr>
          <w:rFonts w:ascii="Arial" w:hAnsi="Arial" w:cs="Arial"/>
        </w:rPr>
      </w:pPr>
      <w:r w:rsidRPr="007B0EE7">
        <w:rPr>
          <w:rFonts w:ascii="Arial" w:hAnsi="Arial" w:cs="Arial"/>
        </w:rPr>
        <w:t>8. Какие пожелания ребёнка и других членов вашей семьи не осуществляются в школе (напишите)? __________________________________________</w:t>
      </w:r>
      <w:r w:rsidR="006C4D75">
        <w:rPr>
          <w:rFonts w:ascii="Arial" w:hAnsi="Arial" w:cs="Arial"/>
        </w:rPr>
        <w:t>______________</w:t>
      </w:r>
      <w:r w:rsidRPr="007B0EE7">
        <w:rPr>
          <w:rFonts w:ascii="Arial" w:hAnsi="Arial" w:cs="Arial"/>
        </w:rPr>
        <w:t xml:space="preserve">______________  </w:t>
      </w:r>
    </w:p>
    <w:p w:rsidR="006C4D75" w:rsidRDefault="006C4D75" w:rsidP="007B0EE7">
      <w:pPr>
        <w:jc w:val="both"/>
        <w:rPr>
          <w:rFonts w:ascii="Arial" w:hAnsi="Arial" w:cs="Arial"/>
        </w:rPr>
      </w:pPr>
    </w:p>
    <w:p w:rsidR="007B0EE7" w:rsidRPr="007B0EE7" w:rsidRDefault="006C4D75" w:rsidP="007B0EE7">
      <w:pPr>
        <w:jc w:val="both"/>
        <w:rPr>
          <w:rFonts w:ascii="Arial" w:hAnsi="Arial" w:cs="Arial"/>
        </w:rPr>
      </w:pPr>
      <w:r>
        <w:rPr>
          <w:rFonts w:ascii="Arial" w:hAnsi="Arial" w:cs="Arial"/>
        </w:rPr>
        <w:t>9</w:t>
      </w:r>
      <w:r w:rsidR="007B0EE7" w:rsidRPr="007B0EE7">
        <w:rPr>
          <w:rFonts w:ascii="Arial" w:hAnsi="Arial" w:cs="Arial"/>
        </w:rPr>
        <w:t>. Каким бы вы хотели видеть своего ребёнка по окончании школы? Какими качествами должен обладать он, как выпускник школы (напишите) __</w:t>
      </w:r>
      <w:r>
        <w:rPr>
          <w:rFonts w:ascii="Arial" w:hAnsi="Arial" w:cs="Arial"/>
        </w:rPr>
        <w:t>_______________________________</w:t>
      </w:r>
      <w:r w:rsidR="007B0EE7" w:rsidRPr="007B0EE7">
        <w:rPr>
          <w:rFonts w:ascii="Arial" w:hAnsi="Arial" w:cs="Arial"/>
        </w:rPr>
        <w:t>_________ ______________________________________________________________________</w:t>
      </w:r>
      <w:r>
        <w:rPr>
          <w:rFonts w:ascii="Arial" w:hAnsi="Arial" w:cs="Arial"/>
        </w:rPr>
        <w:t>________</w:t>
      </w:r>
      <w:r w:rsidR="007B0EE7" w:rsidRPr="007B0EE7">
        <w:rPr>
          <w:rFonts w:ascii="Arial" w:hAnsi="Arial" w:cs="Arial"/>
        </w:rPr>
        <w:t xml:space="preserve">____ </w:t>
      </w:r>
    </w:p>
    <w:p w:rsidR="006C4D75" w:rsidRDefault="006C4D75" w:rsidP="007B0EE7">
      <w:pPr>
        <w:jc w:val="both"/>
        <w:rPr>
          <w:rFonts w:ascii="Arial" w:hAnsi="Arial" w:cs="Arial"/>
        </w:rPr>
      </w:pPr>
    </w:p>
    <w:p w:rsidR="007B0EE7" w:rsidRPr="007B0EE7" w:rsidRDefault="006C4D75" w:rsidP="007B0EE7">
      <w:pPr>
        <w:jc w:val="both"/>
        <w:rPr>
          <w:rFonts w:ascii="Arial" w:hAnsi="Arial" w:cs="Arial"/>
        </w:rPr>
      </w:pPr>
      <w:r>
        <w:rPr>
          <w:rFonts w:ascii="Arial" w:hAnsi="Arial" w:cs="Arial"/>
        </w:rPr>
        <w:t>10</w:t>
      </w:r>
      <w:r w:rsidR="007B0EE7" w:rsidRPr="007B0EE7">
        <w:rPr>
          <w:rFonts w:ascii="Arial" w:hAnsi="Arial" w:cs="Arial"/>
        </w:rPr>
        <w:t>. Подскажите,  пожалуйста, что необходимо  изменить в школе, чтобы ваш ребёнок обладал названными качествами (напишите)?  ___________________________</w:t>
      </w:r>
      <w:r>
        <w:rPr>
          <w:rFonts w:ascii="Arial" w:hAnsi="Arial" w:cs="Arial"/>
        </w:rPr>
        <w:t>________________</w:t>
      </w:r>
      <w:r w:rsidR="007B0EE7" w:rsidRPr="007B0EE7">
        <w:rPr>
          <w:rFonts w:ascii="Arial" w:hAnsi="Arial" w:cs="Arial"/>
        </w:rPr>
        <w:t xml:space="preserve">_______ </w:t>
      </w:r>
    </w:p>
    <w:p w:rsidR="007B0EE7" w:rsidRPr="007B0EE7" w:rsidRDefault="007B0EE7" w:rsidP="007B0EE7">
      <w:pPr>
        <w:jc w:val="both"/>
        <w:rPr>
          <w:rFonts w:ascii="Arial" w:hAnsi="Arial" w:cs="Arial"/>
        </w:rPr>
      </w:pPr>
      <w:r w:rsidRPr="007B0EE7">
        <w:rPr>
          <w:rFonts w:ascii="Arial" w:hAnsi="Arial" w:cs="Arial"/>
        </w:rPr>
        <w:t>__________________________________________________________</w:t>
      </w:r>
      <w:r w:rsidR="006C4D75">
        <w:rPr>
          <w:rFonts w:ascii="Arial" w:hAnsi="Arial" w:cs="Arial"/>
        </w:rPr>
        <w:t>________________________</w:t>
      </w:r>
    </w:p>
    <w:p w:rsidR="009042BF" w:rsidRDefault="009042BF" w:rsidP="00B55532">
      <w:pPr>
        <w:jc w:val="both"/>
        <w:rPr>
          <w:rFonts w:ascii="Arial" w:hAnsi="Arial" w:cs="Arial"/>
        </w:rPr>
      </w:pPr>
    </w:p>
    <w:p w:rsidR="009042BF" w:rsidRDefault="009042BF" w:rsidP="00B55532">
      <w:pPr>
        <w:jc w:val="both"/>
        <w:rPr>
          <w:rFonts w:ascii="Arial" w:hAnsi="Arial" w:cs="Arial"/>
        </w:rPr>
      </w:pPr>
    </w:p>
    <w:p w:rsidR="009042BF" w:rsidRPr="00A06A4D" w:rsidRDefault="009E02BB" w:rsidP="009042BF">
      <w:pPr>
        <w:numPr>
          <w:ilvl w:val="1"/>
          <w:numId w:val="7"/>
        </w:numPr>
        <w:jc w:val="both"/>
        <w:rPr>
          <w:rFonts w:ascii="Arial" w:hAnsi="Arial" w:cs="Arial"/>
          <w:b/>
          <w:bCs/>
        </w:rPr>
      </w:pPr>
      <w:r w:rsidRPr="00A06A4D">
        <w:rPr>
          <w:rFonts w:ascii="Arial" w:hAnsi="Arial" w:cs="Arial"/>
          <w:b/>
          <w:bCs/>
        </w:rPr>
        <w:t xml:space="preserve">11. </w:t>
      </w:r>
      <w:r w:rsidR="009042BF" w:rsidRPr="00A06A4D">
        <w:rPr>
          <w:rFonts w:ascii="Arial" w:hAnsi="Arial" w:cs="Arial"/>
          <w:b/>
          <w:bCs/>
        </w:rPr>
        <w:t>Литература</w:t>
      </w:r>
    </w:p>
    <w:p w:rsidR="006C4D75" w:rsidRPr="009E02BB" w:rsidRDefault="006C4D75" w:rsidP="009042BF">
      <w:pPr>
        <w:numPr>
          <w:ilvl w:val="1"/>
          <w:numId w:val="7"/>
        </w:numPr>
        <w:jc w:val="both"/>
        <w:rPr>
          <w:rFonts w:ascii="Arial" w:hAnsi="Arial" w:cs="Arial"/>
          <w:b/>
          <w:bCs/>
          <w:color w:val="FF0000"/>
        </w:rPr>
      </w:pPr>
    </w:p>
    <w:p w:rsidR="00B72388" w:rsidRDefault="00B72388" w:rsidP="00B72388">
      <w:pPr>
        <w:numPr>
          <w:ilvl w:val="0"/>
          <w:numId w:val="25"/>
        </w:numPr>
        <w:jc w:val="both"/>
        <w:rPr>
          <w:rFonts w:ascii="Arial" w:hAnsi="Arial" w:cs="Arial"/>
        </w:rPr>
      </w:pPr>
      <w:r w:rsidRPr="00400ACE">
        <w:rPr>
          <w:rFonts w:ascii="Arial" w:hAnsi="Arial" w:cs="Arial"/>
        </w:rPr>
        <w:t>Агафонова А.В. Классные часы на темы этики</w:t>
      </w:r>
      <w:r w:rsidR="00DF01A6">
        <w:rPr>
          <w:rFonts w:ascii="Arial" w:hAnsi="Arial" w:cs="Arial"/>
        </w:rPr>
        <w:t>.</w:t>
      </w:r>
      <w:r w:rsidRPr="00400ACE">
        <w:rPr>
          <w:rFonts w:ascii="Arial" w:hAnsi="Arial" w:cs="Arial"/>
        </w:rPr>
        <w:t xml:space="preserve"> Москва, 2009.</w:t>
      </w:r>
    </w:p>
    <w:p w:rsidR="00B72388" w:rsidRPr="00400ACE" w:rsidRDefault="00B72388" w:rsidP="00B72388">
      <w:pPr>
        <w:numPr>
          <w:ilvl w:val="0"/>
          <w:numId w:val="25"/>
        </w:numPr>
        <w:jc w:val="both"/>
        <w:rPr>
          <w:rFonts w:ascii="Arial" w:hAnsi="Arial" w:cs="Arial"/>
        </w:rPr>
      </w:pPr>
      <w:proofErr w:type="spellStart"/>
      <w:r w:rsidRPr="00400ACE">
        <w:rPr>
          <w:rFonts w:ascii="Arial" w:hAnsi="Arial" w:cs="Arial"/>
        </w:rPr>
        <w:t>Амонашвили</w:t>
      </w:r>
      <w:proofErr w:type="spellEnd"/>
      <w:r w:rsidRPr="00400ACE">
        <w:rPr>
          <w:rFonts w:ascii="Arial" w:hAnsi="Arial" w:cs="Arial"/>
        </w:rPr>
        <w:t xml:space="preserve"> Ш.А. Школа жизни. Москва, 2007. </w:t>
      </w:r>
    </w:p>
    <w:p w:rsidR="00B72388" w:rsidRPr="00400ACE" w:rsidRDefault="00B72388" w:rsidP="00B72388">
      <w:pPr>
        <w:numPr>
          <w:ilvl w:val="0"/>
          <w:numId w:val="25"/>
        </w:numPr>
        <w:jc w:val="both"/>
        <w:rPr>
          <w:rFonts w:ascii="Arial" w:hAnsi="Arial" w:cs="Arial"/>
        </w:rPr>
      </w:pPr>
      <w:r w:rsidRPr="00400ACE">
        <w:rPr>
          <w:rFonts w:ascii="Arial" w:hAnsi="Arial" w:cs="Arial"/>
        </w:rPr>
        <w:t>Андреев А.А. Методика «Изучение удовлетворённости учащегося школьной жизнью», Москва,1991.</w:t>
      </w:r>
    </w:p>
    <w:p w:rsidR="00B72388" w:rsidRPr="00400ACE" w:rsidRDefault="00B72388" w:rsidP="00B72388">
      <w:pPr>
        <w:numPr>
          <w:ilvl w:val="0"/>
          <w:numId w:val="25"/>
        </w:numPr>
        <w:jc w:val="both"/>
        <w:rPr>
          <w:rFonts w:ascii="Arial" w:hAnsi="Arial" w:cs="Arial"/>
        </w:rPr>
      </w:pPr>
      <w:r w:rsidRPr="00400ACE">
        <w:rPr>
          <w:rFonts w:ascii="Arial" w:hAnsi="Arial" w:cs="Arial"/>
        </w:rPr>
        <w:t xml:space="preserve">Данилюк А. Я., Кондаков А. М., </w:t>
      </w:r>
      <w:proofErr w:type="spellStart"/>
      <w:r w:rsidRPr="00400ACE">
        <w:rPr>
          <w:rFonts w:ascii="Arial" w:hAnsi="Arial" w:cs="Arial"/>
        </w:rPr>
        <w:t>Тишков</w:t>
      </w:r>
      <w:proofErr w:type="spellEnd"/>
      <w:r w:rsidRPr="00400ACE">
        <w:rPr>
          <w:rFonts w:ascii="Arial" w:hAnsi="Arial" w:cs="Arial"/>
        </w:rPr>
        <w:t xml:space="preserve"> В. А. Концепция духовно-нравственного развития и воспитания личности гражданина России. М.: «Просвещение», </w:t>
      </w:r>
      <w:smartTag w:uri="urn:schemas-microsoft-com:office:smarttags" w:element="metricconverter">
        <w:smartTagPr>
          <w:attr w:name="ProductID" w:val="2009 г"/>
        </w:smartTagPr>
        <w:r w:rsidRPr="00400ACE">
          <w:rPr>
            <w:rFonts w:ascii="Arial" w:hAnsi="Arial" w:cs="Arial"/>
          </w:rPr>
          <w:t>2009 г</w:t>
        </w:r>
      </w:smartTag>
      <w:r w:rsidRPr="00400ACE">
        <w:rPr>
          <w:rFonts w:ascii="Arial" w:hAnsi="Arial" w:cs="Arial"/>
        </w:rPr>
        <w:t>.</w:t>
      </w:r>
    </w:p>
    <w:p w:rsidR="00B72388" w:rsidRPr="00400ACE" w:rsidRDefault="00B72388" w:rsidP="00B72388">
      <w:pPr>
        <w:numPr>
          <w:ilvl w:val="0"/>
          <w:numId w:val="25"/>
        </w:numPr>
        <w:jc w:val="both"/>
        <w:rPr>
          <w:rFonts w:ascii="Arial" w:hAnsi="Arial" w:cs="Arial"/>
        </w:rPr>
      </w:pPr>
      <w:r w:rsidRPr="00400ACE">
        <w:rPr>
          <w:rFonts w:ascii="Arial" w:hAnsi="Arial" w:cs="Arial"/>
        </w:rPr>
        <w:t>Дубенский Ю.П., Тихоненко И.Г. Исследование и проектирование социально-педагогических процессов. Омск 2008</w:t>
      </w:r>
    </w:p>
    <w:p w:rsidR="00B72388" w:rsidRPr="00400ACE" w:rsidRDefault="00B72388" w:rsidP="00B72388">
      <w:pPr>
        <w:numPr>
          <w:ilvl w:val="0"/>
          <w:numId w:val="25"/>
        </w:numPr>
        <w:jc w:val="both"/>
        <w:rPr>
          <w:rFonts w:ascii="Arial" w:hAnsi="Arial" w:cs="Arial"/>
        </w:rPr>
      </w:pPr>
      <w:r w:rsidRPr="00400ACE">
        <w:rPr>
          <w:rFonts w:ascii="Arial" w:hAnsi="Arial" w:cs="Arial"/>
        </w:rPr>
        <w:t>Дьяченко В.К. Сотрудничество в обучении. – М., 1991.</w:t>
      </w:r>
    </w:p>
    <w:p w:rsidR="00B72388" w:rsidRPr="00400ACE" w:rsidRDefault="00B72388" w:rsidP="00B72388">
      <w:pPr>
        <w:numPr>
          <w:ilvl w:val="0"/>
          <w:numId w:val="25"/>
        </w:numPr>
        <w:jc w:val="both"/>
        <w:rPr>
          <w:rFonts w:ascii="Arial" w:hAnsi="Arial" w:cs="Arial"/>
        </w:rPr>
      </w:pPr>
      <w:proofErr w:type="spellStart"/>
      <w:r w:rsidRPr="00400ACE">
        <w:rPr>
          <w:rFonts w:ascii="Arial" w:hAnsi="Arial" w:cs="Arial"/>
        </w:rPr>
        <w:t>Журова</w:t>
      </w:r>
      <w:proofErr w:type="spellEnd"/>
      <w:r w:rsidRPr="00400ACE">
        <w:rPr>
          <w:rFonts w:ascii="Arial" w:hAnsi="Arial" w:cs="Arial"/>
        </w:rPr>
        <w:t xml:space="preserve"> Л.Е. Беседы с учителем. Методика обучения. 1-4 классы, </w:t>
      </w:r>
      <w:proofErr w:type="spellStart"/>
      <w:r w:rsidRPr="00400ACE">
        <w:rPr>
          <w:rFonts w:ascii="Arial" w:hAnsi="Arial" w:cs="Arial"/>
        </w:rPr>
        <w:t>Вентана-Графф</w:t>
      </w:r>
      <w:proofErr w:type="spellEnd"/>
      <w:r w:rsidRPr="00400ACE">
        <w:rPr>
          <w:rFonts w:ascii="Arial" w:hAnsi="Arial" w:cs="Arial"/>
        </w:rPr>
        <w:t xml:space="preserve">, 2005. </w:t>
      </w:r>
    </w:p>
    <w:p w:rsidR="00B72388" w:rsidRPr="00400ACE" w:rsidRDefault="00B72388" w:rsidP="00B72388">
      <w:pPr>
        <w:numPr>
          <w:ilvl w:val="0"/>
          <w:numId w:val="25"/>
        </w:numPr>
        <w:jc w:val="both"/>
        <w:rPr>
          <w:rFonts w:ascii="Arial" w:hAnsi="Arial" w:cs="Arial"/>
        </w:rPr>
      </w:pPr>
      <w:r w:rsidRPr="00400ACE">
        <w:rPr>
          <w:rFonts w:ascii="Arial" w:hAnsi="Arial" w:cs="Arial"/>
        </w:rPr>
        <w:t xml:space="preserve">Ляхов И.И. Проектная деятельность. М. 1996. </w:t>
      </w:r>
      <w:r w:rsidRPr="00400ACE">
        <w:rPr>
          <w:rFonts w:ascii="Arial" w:hAnsi="Arial" w:cs="Arial"/>
        </w:rPr>
        <w:tab/>
      </w:r>
    </w:p>
    <w:p w:rsidR="00753B64" w:rsidRDefault="00B72388" w:rsidP="00B72388">
      <w:pPr>
        <w:numPr>
          <w:ilvl w:val="0"/>
          <w:numId w:val="25"/>
        </w:numPr>
        <w:jc w:val="both"/>
        <w:rPr>
          <w:rFonts w:ascii="Arial" w:hAnsi="Arial" w:cs="Arial"/>
        </w:rPr>
      </w:pPr>
      <w:proofErr w:type="spellStart"/>
      <w:r w:rsidRPr="00400ACE">
        <w:rPr>
          <w:rFonts w:ascii="Arial" w:hAnsi="Arial" w:cs="Arial"/>
        </w:rPr>
        <w:t>Максимцева</w:t>
      </w:r>
      <w:proofErr w:type="spellEnd"/>
      <w:r w:rsidRPr="00400ACE">
        <w:rPr>
          <w:rFonts w:ascii="Arial" w:hAnsi="Arial" w:cs="Arial"/>
        </w:rPr>
        <w:t xml:space="preserve"> Т.А., Кузьмина О.В. Воспитываем гражданина: система гражданского образования в школе. «Панорама», ООО «Глобус», 2007</w:t>
      </w:r>
      <w:r w:rsidR="00753B64">
        <w:rPr>
          <w:rFonts w:ascii="Arial" w:hAnsi="Arial" w:cs="Arial"/>
        </w:rPr>
        <w:t xml:space="preserve"> </w:t>
      </w:r>
    </w:p>
    <w:p w:rsidR="00B72388" w:rsidRPr="00400ACE" w:rsidRDefault="00B72388" w:rsidP="00B72388">
      <w:pPr>
        <w:numPr>
          <w:ilvl w:val="0"/>
          <w:numId w:val="25"/>
        </w:numPr>
        <w:jc w:val="both"/>
        <w:rPr>
          <w:rFonts w:ascii="Arial" w:hAnsi="Arial" w:cs="Arial"/>
        </w:rPr>
      </w:pPr>
      <w:r w:rsidRPr="00400ACE">
        <w:rPr>
          <w:rFonts w:ascii="Arial" w:hAnsi="Arial" w:cs="Arial"/>
        </w:rPr>
        <w:t xml:space="preserve">Персидская И.В. и др. «Классные часы 1-4 классы» Москва, 2007. </w:t>
      </w:r>
    </w:p>
    <w:p w:rsidR="00B72388" w:rsidRPr="00400ACE" w:rsidRDefault="00B72388" w:rsidP="00B72388">
      <w:pPr>
        <w:numPr>
          <w:ilvl w:val="0"/>
          <w:numId w:val="25"/>
        </w:numPr>
        <w:jc w:val="both"/>
        <w:rPr>
          <w:rFonts w:ascii="Arial" w:hAnsi="Arial" w:cs="Arial"/>
        </w:rPr>
      </w:pPr>
      <w:r w:rsidRPr="00400ACE">
        <w:rPr>
          <w:rFonts w:ascii="Arial" w:hAnsi="Arial" w:cs="Arial"/>
        </w:rPr>
        <w:t xml:space="preserve">Система гражданского образования школьников: воспитание гражданской активности, социально-правовое проектирование, изучение гуманитарного права. Методическое пособие /сост. Г.В.Дмитриенко, Т.С.Зорина, Т.В. </w:t>
      </w:r>
      <w:proofErr w:type="spellStart"/>
      <w:r w:rsidRPr="00400ACE">
        <w:rPr>
          <w:rFonts w:ascii="Arial" w:hAnsi="Arial" w:cs="Arial"/>
        </w:rPr>
        <w:t>Черникова</w:t>
      </w:r>
      <w:proofErr w:type="spellEnd"/>
      <w:r w:rsidRPr="00400ACE">
        <w:rPr>
          <w:rFonts w:ascii="Arial" w:hAnsi="Arial" w:cs="Arial"/>
        </w:rPr>
        <w:t>/ Москва</w:t>
      </w:r>
      <w:r w:rsidR="00DF01A6">
        <w:rPr>
          <w:rFonts w:ascii="Arial" w:hAnsi="Arial" w:cs="Arial"/>
        </w:rPr>
        <w:t>.</w:t>
      </w:r>
      <w:r w:rsidRPr="00400ACE">
        <w:rPr>
          <w:rFonts w:ascii="Arial" w:hAnsi="Arial" w:cs="Arial"/>
        </w:rPr>
        <w:t xml:space="preserve"> Глобус, 2006</w:t>
      </w:r>
    </w:p>
    <w:p w:rsidR="00B72388" w:rsidRPr="00400ACE" w:rsidRDefault="00B72388" w:rsidP="00B72388">
      <w:pPr>
        <w:numPr>
          <w:ilvl w:val="0"/>
          <w:numId w:val="25"/>
        </w:numPr>
        <w:jc w:val="both"/>
        <w:rPr>
          <w:rFonts w:ascii="Arial" w:hAnsi="Arial" w:cs="Arial"/>
        </w:rPr>
      </w:pPr>
      <w:r w:rsidRPr="00400ACE">
        <w:rPr>
          <w:rFonts w:ascii="Arial" w:hAnsi="Arial" w:cs="Arial"/>
        </w:rPr>
        <w:t>Соловейчик С. Воспитание творчеством. М., 1978.</w:t>
      </w:r>
    </w:p>
    <w:p w:rsidR="00B72388" w:rsidRPr="00400ACE" w:rsidRDefault="00B72388" w:rsidP="00B72388">
      <w:pPr>
        <w:numPr>
          <w:ilvl w:val="0"/>
          <w:numId w:val="25"/>
        </w:numPr>
        <w:jc w:val="both"/>
        <w:rPr>
          <w:rFonts w:ascii="Arial" w:hAnsi="Arial" w:cs="Arial"/>
        </w:rPr>
      </w:pPr>
      <w:r w:rsidRPr="00400ACE">
        <w:rPr>
          <w:rFonts w:ascii="Arial" w:hAnsi="Arial" w:cs="Arial"/>
        </w:rPr>
        <w:t xml:space="preserve">Стандарты второго поколения. Концепция под ред. А.М. </w:t>
      </w:r>
      <w:proofErr w:type="spellStart"/>
      <w:r w:rsidRPr="00400ACE">
        <w:rPr>
          <w:rFonts w:ascii="Arial" w:hAnsi="Arial" w:cs="Arial"/>
        </w:rPr>
        <w:t>Кондакова</w:t>
      </w:r>
      <w:proofErr w:type="spellEnd"/>
      <w:r w:rsidRPr="00400ACE">
        <w:rPr>
          <w:rFonts w:ascii="Arial" w:hAnsi="Arial" w:cs="Arial"/>
        </w:rPr>
        <w:t xml:space="preserve">, А.А. Кузнецова. </w:t>
      </w:r>
    </w:p>
    <w:p w:rsidR="00B72388" w:rsidRPr="00400ACE" w:rsidRDefault="00B72388" w:rsidP="00B72388">
      <w:pPr>
        <w:numPr>
          <w:ilvl w:val="0"/>
          <w:numId w:val="25"/>
        </w:numPr>
        <w:jc w:val="both"/>
        <w:rPr>
          <w:rFonts w:ascii="Arial" w:hAnsi="Arial" w:cs="Arial"/>
        </w:rPr>
      </w:pPr>
      <w:r w:rsidRPr="00400ACE">
        <w:rPr>
          <w:rFonts w:ascii="Arial" w:hAnsi="Arial" w:cs="Arial"/>
        </w:rPr>
        <w:t xml:space="preserve">Стандарты второго поколения. Примерная основная общеобразовательная программа образовательного учреждения. Начальная школа под ред. А.М. </w:t>
      </w:r>
      <w:proofErr w:type="spellStart"/>
      <w:r w:rsidRPr="00400ACE">
        <w:rPr>
          <w:rFonts w:ascii="Arial" w:hAnsi="Arial" w:cs="Arial"/>
        </w:rPr>
        <w:t>Кондакова</w:t>
      </w:r>
      <w:proofErr w:type="spellEnd"/>
      <w:r w:rsidRPr="00400ACE">
        <w:rPr>
          <w:rFonts w:ascii="Arial" w:hAnsi="Arial" w:cs="Arial"/>
        </w:rPr>
        <w:t xml:space="preserve">, Л.П. </w:t>
      </w:r>
      <w:proofErr w:type="spellStart"/>
      <w:r w:rsidRPr="00400ACE">
        <w:rPr>
          <w:rFonts w:ascii="Arial" w:hAnsi="Arial" w:cs="Arial"/>
        </w:rPr>
        <w:t>Кезина</w:t>
      </w:r>
      <w:proofErr w:type="spellEnd"/>
      <w:r w:rsidRPr="00400ACE">
        <w:rPr>
          <w:rFonts w:ascii="Arial" w:hAnsi="Arial" w:cs="Arial"/>
        </w:rPr>
        <w:t>. Москва «Просвещение», 2010</w:t>
      </w:r>
    </w:p>
    <w:p w:rsidR="00B72388" w:rsidRPr="00400ACE" w:rsidRDefault="00B72388" w:rsidP="00B72388">
      <w:pPr>
        <w:numPr>
          <w:ilvl w:val="0"/>
          <w:numId w:val="25"/>
        </w:numPr>
        <w:jc w:val="both"/>
        <w:rPr>
          <w:rFonts w:ascii="Arial" w:hAnsi="Arial" w:cs="Arial"/>
        </w:rPr>
      </w:pPr>
      <w:r w:rsidRPr="00400ACE">
        <w:rPr>
          <w:rFonts w:ascii="Arial" w:hAnsi="Arial" w:cs="Arial"/>
        </w:rPr>
        <w:t>Степанов Е.Н. Изучение уровня удовлетворённости родителей работой образовательного учреждения</w:t>
      </w:r>
      <w:r w:rsidR="00DF01A6">
        <w:rPr>
          <w:rFonts w:ascii="Arial" w:hAnsi="Arial" w:cs="Arial"/>
        </w:rPr>
        <w:t>.</w:t>
      </w:r>
      <w:r w:rsidRPr="00400ACE">
        <w:rPr>
          <w:rFonts w:ascii="Arial" w:hAnsi="Arial" w:cs="Arial"/>
        </w:rPr>
        <w:t xml:space="preserve"> Москва, 1991. </w:t>
      </w:r>
    </w:p>
    <w:p w:rsidR="00B72388" w:rsidRPr="00400ACE" w:rsidRDefault="00B72388" w:rsidP="00B72388">
      <w:pPr>
        <w:numPr>
          <w:ilvl w:val="0"/>
          <w:numId w:val="25"/>
        </w:numPr>
        <w:jc w:val="both"/>
        <w:rPr>
          <w:rFonts w:ascii="Arial" w:hAnsi="Arial" w:cs="Arial"/>
        </w:rPr>
      </w:pPr>
      <w:r w:rsidRPr="00400ACE">
        <w:rPr>
          <w:rFonts w:ascii="Arial" w:hAnsi="Arial" w:cs="Arial"/>
        </w:rPr>
        <w:t>Степанов Е.Н. Педагогу о воспитательной системе школы и класса</w:t>
      </w:r>
      <w:r w:rsidR="00DF01A6">
        <w:rPr>
          <w:rFonts w:ascii="Arial" w:hAnsi="Arial" w:cs="Arial"/>
        </w:rPr>
        <w:t>.</w:t>
      </w:r>
      <w:r w:rsidRPr="00400ACE">
        <w:rPr>
          <w:rFonts w:ascii="Arial" w:hAnsi="Arial" w:cs="Arial"/>
        </w:rPr>
        <w:t xml:space="preserve"> М.2004. </w:t>
      </w:r>
    </w:p>
    <w:p w:rsidR="00B72388" w:rsidRPr="00400ACE" w:rsidRDefault="00B72388" w:rsidP="00B72388">
      <w:pPr>
        <w:numPr>
          <w:ilvl w:val="0"/>
          <w:numId w:val="25"/>
        </w:numPr>
        <w:jc w:val="both"/>
        <w:rPr>
          <w:rFonts w:ascii="Arial" w:hAnsi="Arial" w:cs="Arial"/>
        </w:rPr>
      </w:pPr>
      <w:proofErr w:type="spellStart"/>
      <w:r w:rsidRPr="00400ACE">
        <w:rPr>
          <w:rFonts w:ascii="Arial" w:hAnsi="Arial" w:cs="Arial"/>
        </w:rPr>
        <w:t>Щуркова</w:t>
      </w:r>
      <w:proofErr w:type="spellEnd"/>
      <w:r w:rsidRPr="00400ACE">
        <w:rPr>
          <w:rFonts w:ascii="Arial" w:hAnsi="Arial" w:cs="Arial"/>
        </w:rPr>
        <w:t xml:space="preserve">. Н.Е. Программа воспитания школьника. – М., 1998. </w:t>
      </w:r>
    </w:p>
    <w:p w:rsidR="009042BF" w:rsidRPr="00B55532" w:rsidRDefault="009042BF" w:rsidP="009042BF">
      <w:pPr>
        <w:tabs>
          <w:tab w:val="left" w:pos="3304"/>
        </w:tabs>
        <w:jc w:val="both"/>
        <w:rPr>
          <w:rFonts w:ascii="Arial" w:hAnsi="Arial" w:cs="Arial"/>
        </w:rPr>
      </w:pPr>
      <w:r>
        <w:rPr>
          <w:rFonts w:ascii="Arial" w:hAnsi="Arial" w:cs="Arial"/>
        </w:rPr>
        <w:tab/>
      </w:r>
    </w:p>
    <w:sectPr w:rsidR="009042BF" w:rsidRPr="00B55532" w:rsidSect="00F74F21">
      <w:pgSz w:w="11906" w:h="16838"/>
      <w:pgMar w:top="454" w:right="454" w:bottom="357" w:left="45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ind w:left="720" w:hanging="360"/>
      </w:pPr>
      <w:rPr>
        <w:rFonts w:ascii="Symbol" w:hAnsi="Symbol"/>
        <w:color w:val="auto"/>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4">
    <w:nsid w:val="00000005"/>
    <w:multiLevelType w:val="singleLevel"/>
    <w:tmpl w:val="00000005"/>
    <w:name w:val="WW8Num5"/>
    <w:lvl w:ilvl="0">
      <w:start w:val="1"/>
      <w:numFmt w:val="bullet"/>
      <w:lvlText w:val=""/>
      <w:lvlJc w:val="left"/>
      <w:pPr>
        <w:tabs>
          <w:tab w:val="num" w:pos="1420"/>
        </w:tabs>
        <w:ind w:left="1420" w:hanging="360"/>
      </w:pPr>
      <w:rPr>
        <w:rFonts w:ascii="Symbol" w:hAnsi="Symbol"/>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0"/>
        </w:tabs>
        <w:ind w:left="1287" w:hanging="360"/>
      </w:pPr>
      <w:rPr>
        <w:rFonts w:ascii="Symbol" w:hAnsi="Symbol"/>
      </w:rPr>
    </w:lvl>
  </w:abstractNum>
  <w:abstractNum w:abstractNumId="7">
    <w:nsid w:val="00000008"/>
    <w:multiLevelType w:val="singleLevel"/>
    <w:tmpl w:val="00000008"/>
    <w:name w:val="WW8Num8"/>
    <w:lvl w:ilvl="0">
      <w:start w:val="1"/>
      <w:numFmt w:val="bullet"/>
      <w:lvlText w:val=""/>
      <w:lvlJc w:val="left"/>
      <w:pPr>
        <w:tabs>
          <w:tab w:val="num" w:pos="720"/>
        </w:tabs>
        <w:ind w:left="720" w:hanging="360"/>
      </w:pPr>
      <w:rPr>
        <w:rFonts w:ascii="Symbol" w:hAnsi="Symbol"/>
        <w:color w:val="auto"/>
      </w:rPr>
    </w:lvl>
  </w:abstractNum>
  <w:abstractNum w:abstractNumId="8">
    <w:nsid w:val="00000009"/>
    <w:multiLevelType w:val="singleLevel"/>
    <w:tmpl w:val="00000009"/>
    <w:name w:val="WW8Num10"/>
    <w:lvl w:ilvl="0">
      <w:start w:val="1"/>
      <w:numFmt w:val="bullet"/>
      <w:lvlText w:val=""/>
      <w:lvlJc w:val="left"/>
      <w:pPr>
        <w:tabs>
          <w:tab w:val="num" w:pos="720"/>
        </w:tabs>
        <w:ind w:left="720" w:hanging="360"/>
      </w:pPr>
      <w:rPr>
        <w:rFonts w:ascii="Symbol" w:hAnsi="Symbol"/>
      </w:rPr>
    </w:lvl>
  </w:abstractNum>
  <w:abstractNum w:abstractNumId="9">
    <w:nsid w:val="0000000A"/>
    <w:multiLevelType w:val="singleLevel"/>
    <w:tmpl w:val="0000000A"/>
    <w:name w:val="WW8Num11"/>
    <w:lvl w:ilvl="0">
      <w:start w:val="1"/>
      <w:numFmt w:val="bullet"/>
      <w:lvlText w:val=""/>
      <w:lvlJc w:val="left"/>
      <w:pPr>
        <w:tabs>
          <w:tab w:val="num" w:pos="720"/>
        </w:tabs>
        <w:ind w:left="720" w:hanging="360"/>
      </w:pPr>
      <w:rPr>
        <w:rFonts w:ascii="Symbol" w:hAnsi="Symbol"/>
        <w:color w:val="auto"/>
      </w:rPr>
    </w:lvl>
  </w:abstractNum>
  <w:abstractNum w:abstractNumId="10">
    <w:nsid w:val="0000000B"/>
    <w:multiLevelType w:val="singleLevel"/>
    <w:tmpl w:val="0000000B"/>
    <w:name w:val="WW8Num12"/>
    <w:lvl w:ilvl="0">
      <w:start w:val="1"/>
      <w:numFmt w:val="bullet"/>
      <w:lvlText w:val=""/>
      <w:lvlJc w:val="left"/>
      <w:pPr>
        <w:tabs>
          <w:tab w:val="num" w:pos="720"/>
        </w:tabs>
        <w:ind w:left="720" w:hanging="360"/>
      </w:pPr>
      <w:rPr>
        <w:rFonts w:ascii="Symbol" w:hAnsi="Symbol"/>
        <w:color w:val="auto"/>
      </w:rPr>
    </w:lvl>
  </w:abstractNum>
  <w:abstractNum w:abstractNumId="11">
    <w:nsid w:val="0000000C"/>
    <w:multiLevelType w:val="singleLevel"/>
    <w:tmpl w:val="0000000C"/>
    <w:name w:val="WW8Num13"/>
    <w:lvl w:ilvl="0">
      <w:start w:val="1"/>
      <w:numFmt w:val="bullet"/>
      <w:lvlText w:val=""/>
      <w:lvlJc w:val="left"/>
      <w:pPr>
        <w:tabs>
          <w:tab w:val="num" w:pos="0"/>
        </w:tabs>
        <w:ind w:left="540" w:hanging="360"/>
      </w:pPr>
      <w:rPr>
        <w:rFonts w:ascii="Symbol" w:hAnsi="Symbol"/>
      </w:rPr>
    </w:lvl>
  </w:abstractNum>
  <w:abstractNum w:abstractNumId="12">
    <w:nsid w:val="0000000D"/>
    <w:multiLevelType w:val="multilevel"/>
    <w:tmpl w:val="CE66B718"/>
    <w:lvl w:ilvl="0">
      <w:start w:val="1"/>
      <w:numFmt w:val="russianLower"/>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0000000E"/>
    <w:multiLevelType w:val="singleLevel"/>
    <w:tmpl w:val="0000000E"/>
    <w:name w:val="WW8Num15"/>
    <w:lvl w:ilvl="0">
      <w:start w:val="1"/>
      <w:numFmt w:val="bullet"/>
      <w:lvlText w:val=""/>
      <w:lvlJc w:val="left"/>
      <w:pPr>
        <w:tabs>
          <w:tab w:val="num" w:pos="0"/>
        </w:tabs>
        <w:ind w:left="1287"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multilevel"/>
    <w:tmpl w:val="00000011"/>
    <w:name w:val="WW8Num18"/>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7">
    <w:nsid w:val="00000012"/>
    <w:multiLevelType w:val="singleLevel"/>
    <w:tmpl w:val="00000012"/>
    <w:name w:val="WW8Num19"/>
    <w:lvl w:ilvl="0">
      <w:start w:val="1"/>
      <w:numFmt w:val="bullet"/>
      <w:lvlText w:val=""/>
      <w:lvlJc w:val="left"/>
      <w:pPr>
        <w:tabs>
          <w:tab w:val="num" w:pos="720"/>
        </w:tabs>
        <w:ind w:left="720" w:hanging="360"/>
      </w:pPr>
      <w:rPr>
        <w:rFonts w:ascii="Symbol" w:hAnsi="Symbol"/>
      </w:rPr>
    </w:lvl>
  </w:abstractNum>
  <w:abstractNum w:abstractNumId="18">
    <w:nsid w:val="00000013"/>
    <w:multiLevelType w:val="singleLevel"/>
    <w:tmpl w:val="00000013"/>
    <w:name w:val="WW8Num20"/>
    <w:lvl w:ilvl="0">
      <w:start w:val="1"/>
      <w:numFmt w:val="bullet"/>
      <w:lvlText w:val=""/>
      <w:lvlJc w:val="left"/>
      <w:pPr>
        <w:tabs>
          <w:tab w:val="num" w:pos="1290"/>
        </w:tabs>
        <w:ind w:left="129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1426"/>
        </w:tabs>
        <w:ind w:left="1426" w:hanging="360"/>
      </w:pPr>
      <w:rPr>
        <w:rFonts w:ascii="Symbol" w:hAnsi="Symbol"/>
      </w:rPr>
    </w:lvl>
  </w:abstractNum>
  <w:abstractNum w:abstractNumId="20">
    <w:nsid w:val="00000015"/>
    <w:multiLevelType w:val="multilevel"/>
    <w:tmpl w:val="00000015"/>
    <w:name w:val="WW8Num22"/>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1">
    <w:nsid w:val="00000016"/>
    <w:multiLevelType w:val="singleLevel"/>
    <w:tmpl w:val="00000016"/>
    <w:name w:val="WW8Num23"/>
    <w:lvl w:ilvl="0">
      <w:start w:val="1"/>
      <w:numFmt w:val="bullet"/>
      <w:lvlText w:val=""/>
      <w:lvlJc w:val="left"/>
      <w:pPr>
        <w:tabs>
          <w:tab w:val="num" w:pos="720"/>
        </w:tabs>
        <w:ind w:left="720" w:hanging="360"/>
      </w:pPr>
      <w:rPr>
        <w:rFonts w:ascii="Symbol" w:hAnsi="Symbol"/>
      </w:rPr>
    </w:lvl>
  </w:abstractNum>
  <w:abstractNum w:abstractNumId="22">
    <w:nsid w:val="00000017"/>
    <w:multiLevelType w:val="singleLevel"/>
    <w:tmpl w:val="00000017"/>
    <w:name w:val="WW8Num24"/>
    <w:lvl w:ilvl="0">
      <w:start w:val="1"/>
      <w:numFmt w:val="bullet"/>
      <w:lvlText w:val=""/>
      <w:lvlJc w:val="left"/>
      <w:pPr>
        <w:tabs>
          <w:tab w:val="num" w:pos="720"/>
        </w:tabs>
        <w:ind w:left="720" w:hanging="360"/>
      </w:pPr>
      <w:rPr>
        <w:rFonts w:ascii="Symbol" w:hAnsi="Symbol"/>
      </w:rPr>
    </w:lvl>
  </w:abstractNum>
  <w:abstractNum w:abstractNumId="23">
    <w:nsid w:val="00000018"/>
    <w:multiLevelType w:val="singleLevel"/>
    <w:tmpl w:val="00000018"/>
    <w:name w:val="WW8Num25"/>
    <w:lvl w:ilvl="0">
      <w:start w:val="1"/>
      <w:numFmt w:val="bullet"/>
      <w:lvlText w:val=""/>
      <w:lvlJc w:val="left"/>
      <w:pPr>
        <w:tabs>
          <w:tab w:val="num" w:pos="720"/>
        </w:tabs>
        <w:ind w:left="720" w:hanging="360"/>
      </w:pPr>
      <w:rPr>
        <w:rFonts w:ascii="Symbol" w:hAnsi="Symbol"/>
      </w:rPr>
    </w:lvl>
  </w:abstractNum>
  <w:abstractNum w:abstractNumId="24">
    <w:nsid w:val="00000019"/>
    <w:multiLevelType w:val="singleLevel"/>
    <w:tmpl w:val="00000019"/>
    <w:name w:val="WW8Num26"/>
    <w:lvl w:ilvl="0">
      <w:start w:val="1"/>
      <w:numFmt w:val="bullet"/>
      <w:lvlText w:val=""/>
      <w:lvlJc w:val="left"/>
      <w:pPr>
        <w:tabs>
          <w:tab w:val="num" w:pos="720"/>
        </w:tabs>
        <w:ind w:left="720" w:hanging="360"/>
      </w:pPr>
      <w:rPr>
        <w:rFonts w:ascii="Symbol" w:hAnsi="Symbol"/>
      </w:rPr>
    </w:lvl>
  </w:abstractNum>
  <w:abstractNum w:abstractNumId="25">
    <w:nsid w:val="0000001A"/>
    <w:multiLevelType w:val="singleLevel"/>
    <w:tmpl w:val="0000001A"/>
    <w:name w:val="WW8Num27"/>
    <w:lvl w:ilvl="0">
      <w:start w:val="1"/>
      <w:numFmt w:val="bullet"/>
      <w:lvlText w:val=""/>
      <w:lvlJc w:val="left"/>
      <w:pPr>
        <w:tabs>
          <w:tab w:val="num" w:pos="720"/>
        </w:tabs>
        <w:ind w:left="720" w:hanging="360"/>
      </w:pPr>
      <w:rPr>
        <w:rFonts w:ascii="Symbol" w:hAnsi="Symbol"/>
      </w:rPr>
    </w:lvl>
  </w:abstractNum>
  <w:abstractNum w:abstractNumId="26">
    <w:nsid w:val="0000001B"/>
    <w:multiLevelType w:val="singleLevel"/>
    <w:tmpl w:val="0000001B"/>
    <w:name w:val="WW8Num28"/>
    <w:lvl w:ilvl="0">
      <w:start w:val="1"/>
      <w:numFmt w:val="bullet"/>
      <w:lvlText w:val=""/>
      <w:lvlJc w:val="left"/>
      <w:pPr>
        <w:tabs>
          <w:tab w:val="num" w:pos="720"/>
        </w:tabs>
        <w:ind w:left="720" w:hanging="360"/>
      </w:pPr>
      <w:rPr>
        <w:rFonts w:ascii="Symbol" w:hAnsi="Symbol"/>
      </w:rPr>
    </w:lvl>
  </w:abstractNum>
  <w:abstractNum w:abstractNumId="27">
    <w:nsid w:val="0000001C"/>
    <w:multiLevelType w:val="singleLevel"/>
    <w:tmpl w:val="0000001C"/>
    <w:name w:val="WW8Num29"/>
    <w:lvl w:ilvl="0">
      <w:start w:val="1"/>
      <w:numFmt w:val="bullet"/>
      <w:lvlText w:val=""/>
      <w:lvlJc w:val="left"/>
      <w:pPr>
        <w:tabs>
          <w:tab w:val="num" w:pos="720"/>
        </w:tabs>
        <w:ind w:left="720" w:hanging="360"/>
      </w:pPr>
      <w:rPr>
        <w:rFonts w:ascii="Symbol" w:hAnsi="Symbol"/>
      </w:rPr>
    </w:lvl>
  </w:abstractNum>
  <w:abstractNum w:abstractNumId="28">
    <w:nsid w:val="0000001D"/>
    <w:multiLevelType w:val="singleLevel"/>
    <w:tmpl w:val="0000001D"/>
    <w:name w:val="WW8Num30"/>
    <w:lvl w:ilvl="0">
      <w:start w:val="1"/>
      <w:numFmt w:val="bullet"/>
      <w:lvlText w:val=""/>
      <w:lvlJc w:val="left"/>
      <w:pPr>
        <w:tabs>
          <w:tab w:val="num" w:pos="720"/>
        </w:tabs>
        <w:ind w:left="720" w:hanging="360"/>
      </w:pPr>
      <w:rPr>
        <w:rFonts w:ascii="Symbol" w:hAnsi="Symbol"/>
        <w:color w:val="auto"/>
      </w:rPr>
    </w:lvl>
  </w:abstractNum>
  <w:abstractNum w:abstractNumId="29">
    <w:nsid w:val="0000001E"/>
    <w:multiLevelType w:val="singleLevel"/>
    <w:tmpl w:val="0000001E"/>
    <w:name w:val="WW8Num31"/>
    <w:lvl w:ilvl="0">
      <w:start w:val="1"/>
      <w:numFmt w:val="bullet"/>
      <w:lvlText w:val=""/>
      <w:lvlJc w:val="left"/>
      <w:pPr>
        <w:tabs>
          <w:tab w:val="num" w:pos="720"/>
        </w:tabs>
        <w:ind w:left="720" w:hanging="360"/>
      </w:pPr>
      <w:rPr>
        <w:rFonts w:ascii="Symbol" w:hAnsi="Symbol"/>
      </w:rPr>
    </w:lvl>
  </w:abstractNum>
  <w:abstractNum w:abstractNumId="30">
    <w:nsid w:val="0000001F"/>
    <w:multiLevelType w:val="multilevel"/>
    <w:tmpl w:val="0000001F"/>
    <w:name w:val="WW8Num3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1">
    <w:nsid w:val="00000020"/>
    <w:multiLevelType w:val="singleLevel"/>
    <w:tmpl w:val="00000020"/>
    <w:name w:val="WW8Num34"/>
    <w:lvl w:ilvl="0">
      <w:start w:val="1"/>
      <w:numFmt w:val="bullet"/>
      <w:lvlText w:val=""/>
      <w:lvlJc w:val="left"/>
      <w:pPr>
        <w:tabs>
          <w:tab w:val="num" w:pos="720"/>
        </w:tabs>
        <w:ind w:left="720" w:hanging="360"/>
      </w:pPr>
      <w:rPr>
        <w:rFonts w:ascii="Symbol" w:hAnsi="Symbol"/>
      </w:rPr>
    </w:lvl>
  </w:abstractNum>
  <w:abstractNum w:abstractNumId="32">
    <w:nsid w:val="00000021"/>
    <w:multiLevelType w:val="multilevel"/>
    <w:tmpl w:val="00000021"/>
    <w:name w:val="WW8Num35"/>
    <w:lvl w:ilvl="0">
      <w:start w:val="1"/>
      <w:numFmt w:val="decimal"/>
      <w:lvlText w:val="%1."/>
      <w:lvlJc w:val="left"/>
      <w:pPr>
        <w:tabs>
          <w:tab w:val="num" w:pos="1080"/>
        </w:tabs>
        <w:ind w:left="1080" w:hanging="360"/>
      </w:pPr>
    </w:lvl>
    <w:lvl w:ilvl="1">
      <w:start w:val="1"/>
      <w:numFmt w:val="bullet"/>
      <w:lvlText w:val=""/>
      <w:lvlJc w:val="left"/>
      <w:pPr>
        <w:tabs>
          <w:tab w:val="num" w:pos="1800"/>
        </w:tabs>
        <w:ind w:left="1800" w:hanging="360"/>
      </w:pPr>
      <w:rPr>
        <w:rFonts w:ascii="Symbol" w:hAnsi="Symbol"/>
      </w:rPr>
    </w:lvl>
    <w:lvl w:ilvl="2">
      <w:start w:val="1"/>
      <w:numFmt w:val="decimal"/>
      <w:lvlText w:val="%3."/>
      <w:lvlJc w:val="left"/>
      <w:pPr>
        <w:tabs>
          <w:tab w:val="num" w:pos="2700"/>
        </w:tabs>
        <w:ind w:left="2700" w:hanging="36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lef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left"/>
      <w:pPr>
        <w:tabs>
          <w:tab w:val="num" w:pos="6840"/>
        </w:tabs>
        <w:ind w:left="6840" w:hanging="180"/>
      </w:pPr>
    </w:lvl>
  </w:abstractNum>
  <w:abstractNum w:abstractNumId="33">
    <w:nsid w:val="00000022"/>
    <w:multiLevelType w:val="multilevel"/>
    <w:tmpl w:val="00000022"/>
    <w:name w:val="WW8Num3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Symbol" w:hAnsi="Symbol"/>
        <w:color w:val="auto"/>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4">
    <w:nsid w:val="00000023"/>
    <w:multiLevelType w:val="singleLevel"/>
    <w:tmpl w:val="00000023"/>
    <w:name w:val="WW8Num37"/>
    <w:lvl w:ilvl="0">
      <w:start w:val="1"/>
      <w:numFmt w:val="bullet"/>
      <w:lvlText w:val=""/>
      <w:lvlJc w:val="left"/>
      <w:pPr>
        <w:tabs>
          <w:tab w:val="num" w:pos="720"/>
        </w:tabs>
        <w:ind w:left="720" w:hanging="360"/>
      </w:pPr>
      <w:rPr>
        <w:rFonts w:ascii="Symbol" w:hAnsi="Symbol"/>
      </w:rPr>
    </w:lvl>
  </w:abstractNum>
  <w:abstractNum w:abstractNumId="35">
    <w:nsid w:val="00000024"/>
    <w:multiLevelType w:val="singleLevel"/>
    <w:tmpl w:val="00000024"/>
    <w:name w:val="WW8Num38"/>
    <w:lvl w:ilvl="0">
      <w:start w:val="1"/>
      <w:numFmt w:val="bullet"/>
      <w:lvlText w:val=""/>
      <w:lvlJc w:val="left"/>
      <w:pPr>
        <w:tabs>
          <w:tab w:val="num" w:pos="720"/>
        </w:tabs>
        <w:ind w:left="720" w:hanging="360"/>
      </w:pPr>
      <w:rPr>
        <w:rFonts w:ascii="Symbol" w:hAnsi="Symbol"/>
      </w:rPr>
    </w:lvl>
  </w:abstractNum>
  <w:abstractNum w:abstractNumId="36">
    <w:nsid w:val="00000025"/>
    <w:multiLevelType w:val="singleLevel"/>
    <w:tmpl w:val="00000025"/>
    <w:name w:val="WW8Num39"/>
    <w:lvl w:ilvl="0">
      <w:start w:val="1"/>
      <w:numFmt w:val="bullet"/>
      <w:lvlText w:val=""/>
      <w:lvlJc w:val="left"/>
      <w:pPr>
        <w:tabs>
          <w:tab w:val="num" w:pos="720"/>
        </w:tabs>
        <w:ind w:left="720" w:hanging="360"/>
      </w:pPr>
      <w:rPr>
        <w:rFonts w:ascii="Symbol" w:hAnsi="Symbol"/>
      </w:rPr>
    </w:lvl>
  </w:abstractNum>
  <w:abstractNum w:abstractNumId="37">
    <w:nsid w:val="00000026"/>
    <w:multiLevelType w:val="singleLevel"/>
    <w:tmpl w:val="00000026"/>
    <w:name w:val="WW8Num40"/>
    <w:lvl w:ilvl="0">
      <w:start w:val="1"/>
      <w:numFmt w:val="bullet"/>
      <w:lvlText w:val=""/>
      <w:lvlJc w:val="left"/>
      <w:pPr>
        <w:tabs>
          <w:tab w:val="num" w:pos="720"/>
        </w:tabs>
        <w:ind w:left="720" w:hanging="360"/>
      </w:pPr>
      <w:rPr>
        <w:rFonts w:ascii="Symbol" w:hAnsi="Symbol"/>
        <w:color w:val="auto"/>
      </w:rPr>
    </w:lvl>
  </w:abstractNum>
  <w:abstractNum w:abstractNumId="38">
    <w:nsid w:val="00000027"/>
    <w:multiLevelType w:val="singleLevel"/>
    <w:tmpl w:val="00000027"/>
    <w:name w:val="WW8Num41"/>
    <w:lvl w:ilvl="0">
      <w:start w:val="1"/>
      <w:numFmt w:val="bullet"/>
      <w:lvlText w:val=""/>
      <w:lvlJc w:val="left"/>
      <w:pPr>
        <w:tabs>
          <w:tab w:val="num" w:pos="720"/>
        </w:tabs>
        <w:ind w:left="720" w:hanging="360"/>
      </w:pPr>
      <w:rPr>
        <w:rFonts w:ascii="Symbol" w:hAnsi="Symbol"/>
      </w:rPr>
    </w:lvl>
  </w:abstractNum>
  <w:abstractNum w:abstractNumId="39">
    <w:nsid w:val="00000028"/>
    <w:multiLevelType w:val="singleLevel"/>
    <w:tmpl w:val="00000028"/>
    <w:name w:val="WW8Num42"/>
    <w:lvl w:ilvl="0">
      <w:start w:val="1"/>
      <w:numFmt w:val="bullet"/>
      <w:lvlText w:val=""/>
      <w:lvlJc w:val="left"/>
      <w:pPr>
        <w:tabs>
          <w:tab w:val="num" w:pos="720"/>
        </w:tabs>
        <w:ind w:left="720" w:hanging="360"/>
      </w:pPr>
      <w:rPr>
        <w:rFonts w:ascii="Symbol" w:hAnsi="Symbol"/>
      </w:rPr>
    </w:lvl>
  </w:abstractNum>
  <w:abstractNum w:abstractNumId="40">
    <w:nsid w:val="00000029"/>
    <w:multiLevelType w:val="singleLevel"/>
    <w:tmpl w:val="00000029"/>
    <w:name w:val="WW8Num43"/>
    <w:lvl w:ilvl="0">
      <w:start w:val="1"/>
      <w:numFmt w:val="bullet"/>
      <w:lvlText w:val=""/>
      <w:lvlJc w:val="left"/>
      <w:pPr>
        <w:tabs>
          <w:tab w:val="num" w:pos="720"/>
        </w:tabs>
        <w:ind w:left="720" w:hanging="360"/>
      </w:pPr>
      <w:rPr>
        <w:rFonts w:ascii="Symbol" w:hAnsi="Symbol"/>
      </w:rPr>
    </w:lvl>
  </w:abstractNum>
  <w:abstractNum w:abstractNumId="41">
    <w:nsid w:val="0000002A"/>
    <w:multiLevelType w:val="multilevel"/>
    <w:tmpl w:val="0000002A"/>
    <w:name w:val="WW8Num44"/>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Symbol" w:hAnsi="Symbol"/>
      </w:rPr>
    </w:lvl>
    <w:lvl w:ilvl="3">
      <w:start w:val="1"/>
      <w:numFmt w:val="decimal"/>
      <w:lvlText w:val="%4."/>
      <w:lvlJc w:val="left"/>
      <w:pPr>
        <w:tabs>
          <w:tab w:val="num" w:pos="2880"/>
        </w:tabs>
        <w:ind w:left="2880" w:hanging="360"/>
      </w:p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2">
    <w:nsid w:val="0000002C"/>
    <w:multiLevelType w:val="singleLevel"/>
    <w:tmpl w:val="0000002C"/>
    <w:name w:val="WW8Num46"/>
    <w:lvl w:ilvl="0">
      <w:start w:val="1"/>
      <w:numFmt w:val="bullet"/>
      <w:lvlText w:val=""/>
      <w:lvlJc w:val="left"/>
      <w:pPr>
        <w:tabs>
          <w:tab w:val="num" w:pos="720"/>
        </w:tabs>
        <w:ind w:left="720" w:hanging="360"/>
      </w:pPr>
      <w:rPr>
        <w:rFonts w:ascii="Symbol" w:hAnsi="Symbol"/>
      </w:rPr>
    </w:lvl>
  </w:abstractNum>
  <w:abstractNum w:abstractNumId="43">
    <w:nsid w:val="0000002D"/>
    <w:multiLevelType w:val="singleLevel"/>
    <w:tmpl w:val="0000002D"/>
    <w:name w:val="WW8Num47"/>
    <w:lvl w:ilvl="0">
      <w:start w:val="1"/>
      <w:numFmt w:val="bullet"/>
      <w:lvlText w:val=""/>
      <w:lvlJc w:val="left"/>
      <w:pPr>
        <w:tabs>
          <w:tab w:val="num" w:pos="1080"/>
        </w:tabs>
        <w:ind w:left="1080" w:hanging="360"/>
      </w:pPr>
      <w:rPr>
        <w:rFonts w:ascii="Symbol" w:hAnsi="Symbol"/>
      </w:rPr>
    </w:lvl>
  </w:abstractNum>
  <w:abstractNum w:abstractNumId="44">
    <w:nsid w:val="0000002E"/>
    <w:multiLevelType w:val="multilevel"/>
    <w:tmpl w:val="0000002E"/>
    <w:name w:val="WW8Num4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color w:val="auto"/>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5">
    <w:nsid w:val="0000002F"/>
    <w:multiLevelType w:val="singleLevel"/>
    <w:tmpl w:val="0000002F"/>
    <w:name w:val="WW8Num49"/>
    <w:lvl w:ilvl="0">
      <w:start w:val="1"/>
      <w:numFmt w:val="bullet"/>
      <w:lvlText w:val=""/>
      <w:lvlJc w:val="left"/>
      <w:pPr>
        <w:tabs>
          <w:tab w:val="num" w:pos="720"/>
        </w:tabs>
        <w:ind w:left="720" w:hanging="360"/>
      </w:pPr>
      <w:rPr>
        <w:rFonts w:ascii="Symbol" w:hAnsi="Symbol"/>
      </w:rPr>
    </w:lvl>
  </w:abstractNum>
  <w:abstractNum w:abstractNumId="46">
    <w:nsid w:val="00000030"/>
    <w:multiLevelType w:val="multilevel"/>
    <w:tmpl w:val="00000030"/>
    <w:name w:val="WW8Num5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00000031"/>
    <w:multiLevelType w:val="singleLevel"/>
    <w:tmpl w:val="00000031"/>
    <w:name w:val="WW8Num51"/>
    <w:lvl w:ilvl="0">
      <w:start w:val="1"/>
      <w:numFmt w:val="bullet"/>
      <w:lvlText w:val=""/>
      <w:lvlJc w:val="left"/>
      <w:pPr>
        <w:tabs>
          <w:tab w:val="num" w:pos="720"/>
        </w:tabs>
        <w:ind w:left="720" w:hanging="360"/>
      </w:pPr>
      <w:rPr>
        <w:rFonts w:ascii="Symbol" w:hAnsi="Symbol"/>
      </w:rPr>
    </w:lvl>
  </w:abstractNum>
  <w:abstractNum w:abstractNumId="48">
    <w:nsid w:val="00000032"/>
    <w:multiLevelType w:val="singleLevel"/>
    <w:tmpl w:val="00000032"/>
    <w:name w:val="WW8Num52"/>
    <w:lvl w:ilvl="0">
      <w:start w:val="1"/>
      <w:numFmt w:val="bullet"/>
      <w:lvlText w:val=""/>
      <w:lvlJc w:val="left"/>
      <w:pPr>
        <w:tabs>
          <w:tab w:val="num" w:pos="720"/>
        </w:tabs>
        <w:ind w:left="720" w:hanging="360"/>
      </w:pPr>
      <w:rPr>
        <w:rFonts w:ascii="Symbol" w:hAnsi="Symbol"/>
      </w:rPr>
    </w:lvl>
  </w:abstractNum>
  <w:abstractNum w:abstractNumId="49">
    <w:nsid w:val="00000033"/>
    <w:multiLevelType w:val="singleLevel"/>
    <w:tmpl w:val="00000033"/>
    <w:name w:val="WW8Num53"/>
    <w:lvl w:ilvl="0">
      <w:start w:val="1"/>
      <w:numFmt w:val="bullet"/>
      <w:lvlText w:val=""/>
      <w:lvlJc w:val="left"/>
      <w:pPr>
        <w:tabs>
          <w:tab w:val="num" w:pos="720"/>
        </w:tabs>
        <w:ind w:left="720" w:hanging="360"/>
      </w:pPr>
      <w:rPr>
        <w:rFonts w:ascii="Symbol" w:hAnsi="Symbol"/>
      </w:rPr>
    </w:lvl>
  </w:abstractNum>
  <w:abstractNum w:abstractNumId="50">
    <w:nsid w:val="00000034"/>
    <w:multiLevelType w:val="singleLevel"/>
    <w:tmpl w:val="00000034"/>
    <w:name w:val="WW8Num54"/>
    <w:lvl w:ilvl="0">
      <w:start w:val="1"/>
      <w:numFmt w:val="bullet"/>
      <w:lvlText w:val=""/>
      <w:lvlJc w:val="left"/>
      <w:pPr>
        <w:tabs>
          <w:tab w:val="num" w:pos="720"/>
        </w:tabs>
        <w:ind w:left="720" w:hanging="360"/>
      </w:pPr>
      <w:rPr>
        <w:rFonts w:ascii="Symbol" w:hAnsi="Symbol"/>
      </w:rPr>
    </w:lvl>
  </w:abstractNum>
  <w:abstractNum w:abstractNumId="51">
    <w:nsid w:val="00000035"/>
    <w:multiLevelType w:val="singleLevel"/>
    <w:tmpl w:val="00000035"/>
    <w:name w:val="WW8Num55"/>
    <w:lvl w:ilvl="0">
      <w:start w:val="1"/>
      <w:numFmt w:val="bullet"/>
      <w:lvlText w:val=""/>
      <w:lvlJc w:val="left"/>
      <w:pPr>
        <w:tabs>
          <w:tab w:val="num" w:pos="720"/>
        </w:tabs>
        <w:ind w:left="720" w:hanging="360"/>
      </w:pPr>
      <w:rPr>
        <w:rFonts w:ascii="Symbol" w:hAnsi="Symbol"/>
      </w:rPr>
    </w:lvl>
  </w:abstractNum>
  <w:abstractNum w:abstractNumId="52">
    <w:nsid w:val="00000036"/>
    <w:multiLevelType w:val="singleLevel"/>
    <w:tmpl w:val="00000036"/>
    <w:name w:val="WW8Num56"/>
    <w:lvl w:ilvl="0">
      <w:start w:val="1"/>
      <w:numFmt w:val="bullet"/>
      <w:lvlText w:val=""/>
      <w:lvlJc w:val="left"/>
      <w:pPr>
        <w:tabs>
          <w:tab w:val="num" w:pos="1426"/>
        </w:tabs>
        <w:ind w:left="1426" w:hanging="360"/>
      </w:pPr>
      <w:rPr>
        <w:rFonts w:ascii="Symbol" w:hAnsi="Symbol"/>
      </w:rPr>
    </w:lvl>
  </w:abstractNum>
  <w:abstractNum w:abstractNumId="53">
    <w:nsid w:val="00000037"/>
    <w:multiLevelType w:val="singleLevel"/>
    <w:tmpl w:val="00000037"/>
    <w:name w:val="WW8Num57"/>
    <w:lvl w:ilvl="0">
      <w:start w:val="1"/>
      <w:numFmt w:val="bullet"/>
      <w:lvlText w:val=""/>
      <w:lvlJc w:val="left"/>
      <w:pPr>
        <w:tabs>
          <w:tab w:val="num" w:pos="720"/>
        </w:tabs>
        <w:ind w:left="720" w:hanging="360"/>
      </w:pPr>
      <w:rPr>
        <w:rFonts w:ascii="Symbol" w:hAnsi="Symbol"/>
      </w:rPr>
    </w:lvl>
  </w:abstractNum>
  <w:abstractNum w:abstractNumId="54">
    <w:nsid w:val="00000038"/>
    <w:multiLevelType w:val="singleLevel"/>
    <w:tmpl w:val="00000038"/>
    <w:name w:val="WW8Num58"/>
    <w:lvl w:ilvl="0">
      <w:start w:val="1"/>
      <w:numFmt w:val="bullet"/>
      <w:lvlText w:val=""/>
      <w:lvlJc w:val="left"/>
      <w:pPr>
        <w:tabs>
          <w:tab w:val="num" w:pos="720"/>
        </w:tabs>
        <w:ind w:left="720" w:hanging="360"/>
      </w:pPr>
      <w:rPr>
        <w:rFonts w:ascii="Symbol" w:hAnsi="Symbol"/>
      </w:rPr>
    </w:lvl>
  </w:abstractNum>
  <w:abstractNum w:abstractNumId="55">
    <w:nsid w:val="00000039"/>
    <w:multiLevelType w:val="singleLevel"/>
    <w:tmpl w:val="00000039"/>
    <w:name w:val="WW8Num60"/>
    <w:lvl w:ilvl="0">
      <w:start w:val="1"/>
      <w:numFmt w:val="bullet"/>
      <w:lvlText w:val=""/>
      <w:lvlJc w:val="left"/>
      <w:pPr>
        <w:tabs>
          <w:tab w:val="num" w:pos="1420"/>
        </w:tabs>
        <w:ind w:left="1420" w:hanging="360"/>
      </w:pPr>
      <w:rPr>
        <w:rFonts w:ascii="Symbol" w:hAnsi="Symbol"/>
      </w:rPr>
    </w:lvl>
  </w:abstractNum>
  <w:abstractNum w:abstractNumId="56">
    <w:nsid w:val="0000003A"/>
    <w:multiLevelType w:val="singleLevel"/>
    <w:tmpl w:val="0000003A"/>
    <w:name w:val="WW8Num61"/>
    <w:lvl w:ilvl="0">
      <w:start w:val="1"/>
      <w:numFmt w:val="bullet"/>
      <w:lvlText w:val=""/>
      <w:lvlJc w:val="left"/>
      <w:pPr>
        <w:tabs>
          <w:tab w:val="num" w:pos="720"/>
        </w:tabs>
        <w:ind w:left="720" w:hanging="360"/>
      </w:pPr>
      <w:rPr>
        <w:rFonts w:ascii="Symbol" w:hAnsi="Symbol"/>
        <w:color w:val="auto"/>
      </w:rPr>
    </w:lvl>
  </w:abstractNum>
  <w:abstractNum w:abstractNumId="57">
    <w:nsid w:val="0000003B"/>
    <w:multiLevelType w:val="singleLevel"/>
    <w:tmpl w:val="0000003B"/>
    <w:name w:val="WW8Num62"/>
    <w:lvl w:ilvl="0">
      <w:start w:val="1"/>
      <w:numFmt w:val="bullet"/>
      <w:lvlText w:val=""/>
      <w:lvlJc w:val="left"/>
      <w:pPr>
        <w:tabs>
          <w:tab w:val="num" w:pos="1440"/>
        </w:tabs>
        <w:ind w:left="1440" w:hanging="360"/>
      </w:pPr>
      <w:rPr>
        <w:rFonts w:ascii="Symbol" w:hAnsi="Symbol"/>
      </w:rPr>
    </w:lvl>
  </w:abstractNum>
  <w:abstractNum w:abstractNumId="58">
    <w:nsid w:val="0000003C"/>
    <w:multiLevelType w:val="singleLevel"/>
    <w:tmpl w:val="0000003C"/>
    <w:name w:val="WW8Num63"/>
    <w:lvl w:ilvl="0">
      <w:start w:val="1"/>
      <w:numFmt w:val="bullet"/>
      <w:lvlText w:val=""/>
      <w:lvlJc w:val="left"/>
      <w:pPr>
        <w:tabs>
          <w:tab w:val="num" w:pos="1800"/>
        </w:tabs>
        <w:ind w:left="1800" w:hanging="360"/>
      </w:pPr>
      <w:rPr>
        <w:rFonts w:ascii="Symbol" w:hAnsi="Symbol"/>
      </w:rPr>
    </w:lvl>
  </w:abstractNum>
  <w:abstractNum w:abstractNumId="59">
    <w:nsid w:val="0000003D"/>
    <w:multiLevelType w:val="singleLevel"/>
    <w:tmpl w:val="0000003D"/>
    <w:name w:val="WW8Num64"/>
    <w:lvl w:ilvl="0">
      <w:start w:val="1"/>
      <w:numFmt w:val="bullet"/>
      <w:lvlText w:val=""/>
      <w:lvlJc w:val="left"/>
      <w:pPr>
        <w:tabs>
          <w:tab w:val="num" w:pos="720"/>
        </w:tabs>
        <w:ind w:left="720" w:hanging="360"/>
      </w:pPr>
      <w:rPr>
        <w:rFonts w:ascii="Symbol" w:hAnsi="Symbol"/>
        <w:color w:val="auto"/>
      </w:rPr>
    </w:lvl>
  </w:abstractNum>
  <w:abstractNum w:abstractNumId="60">
    <w:nsid w:val="0000003E"/>
    <w:multiLevelType w:val="multilevel"/>
    <w:tmpl w:val="0000003E"/>
    <w:name w:val="WW8Num6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1">
    <w:nsid w:val="00CD7A10"/>
    <w:multiLevelType w:val="hybridMultilevel"/>
    <w:tmpl w:val="33EAE0DC"/>
    <w:lvl w:ilvl="0" w:tplc="304C2C7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0C39204A"/>
    <w:multiLevelType w:val="multilevel"/>
    <w:tmpl w:val="0000000D"/>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3">
    <w:nsid w:val="0FD45D42"/>
    <w:multiLevelType w:val="hybridMultilevel"/>
    <w:tmpl w:val="DF0EC27C"/>
    <w:lvl w:ilvl="0" w:tplc="304C2C7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0FE60F79"/>
    <w:multiLevelType w:val="hybridMultilevel"/>
    <w:tmpl w:val="96BE5E6A"/>
    <w:lvl w:ilvl="0" w:tplc="304C2C7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143C7712"/>
    <w:multiLevelType w:val="hybridMultilevel"/>
    <w:tmpl w:val="6E065824"/>
    <w:lvl w:ilvl="0" w:tplc="304C2C7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17037D64"/>
    <w:multiLevelType w:val="hybridMultilevel"/>
    <w:tmpl w:val="5E6E170A"/>
    <w:lvl w:ilvl="0" w:tplc="304C2C7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17060455"/>
    <w:multiLevelType w:val="hybridMultilevel"/>
    <w:tmpl w:val="4E9E8192"/>
    <w:lvl w:ilvl="0" w:tplc="8E70F5C2">
      <w:start w:val="1"/>
      <w:numFmt w:val="bullet"/>
      <w:lvlText w:val=""/>
      <w:lvlJc w:val="left"/>
      <w:pPr>
        <w:tabs>
          <w:tab w:val="num" w:pos="0"/>
        </w:tabs>
        <w:ind w:left="397"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1875659D"/>
    <w:multiLevelType w:val="hybridMultilevel"/>
    <w:tmpl w:val="E902A80A"/>
    <w:lvl w:ilvl="0" w:tplc="304C2C76">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9">
    <w:nsid w:val="237E5447"/>
    <w:multiLevelType w:val="hybridMultilevel"/>
    <w:tmpl w:val="F7A0400C"/>
    <w:lvl w:ilvl="0" w:tplc="304C2C7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2A121F19"/>
    <w:multiLevelType w:val="hybridMultilevel"/>
    <w:tmpl w:val="7DA24774"/>
    <w:lvl w:ilvl="0" w:tplc="304C2C7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1">
    <w:nsid w:val="3A5C25B6"/>
    <w:multiLevelType w:val="hybridMultilevel"/>
    <w:tmpl w:val="C1509CD8"/>
    <w:lvl w:ilvl="0" w:tplc="8E70F5C2">
      <w:start w:val="1"/>
      <w:numFmt w:val="bullet"/>
      <w:lvlText w:val=""/>
      <w:lvlJc w:val="left"/>
      <w:pPr>
        <w:tabs>
          <w:tab w:val="num" w:pos="0"/>
        </w:tabs>
        <w:ind w:left="397"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4B0253CF"/>
    <w:multiLevelType w:val="hybridMultilevel"/>
    <w:tmpl w:val="08BA214A"/>
    <w:lvl w:ilvl="0" w:tplc="304C2C7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4F037231"/>
    <w:multiLevelType w:val="hybridMultilevel"/>
    <w:tmpl w:val="3DBA60CA"/>
    <w:lvl w:ilvl="0" w:tplc="304C2C7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507C7D1E"/>
    <w:multiLevelType w:val="hybridMultilevel"/>
    <w:tmpl w:val="655E6250"/>
    <w:lvl w:ilvl="0" w:tplc="304C2C7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5">
    <w:nsid w:val="52013113"/>
    <w:multiLevelType w:val="hybridMultilevel"/>
    <w:tmpl w:val="E78EB5CE"/>
    <w:lvl w:ilvl="0" w:tplc="8E70F5C2">
      <w:start w:val="1"/>
      <w:numFmt w:val="bullet"/>
      <w:lvlText w:val=""/>
      <w:lvlJc w:val="left"/>
      <w:pPr>
        <w:tabs>
          <w:tab w:val="num" w:pos="0"/>
        </w:tabs>
        <w:ind w:left="397"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559630F5"/>
    <w:multiLevelType w:val="hybridMultilevel"/>
    <w:tmpl w:val="A95CB08A"/>
    <w:lvl w:ilvl="0" w:tplc="304C2C7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64D80DF9"/>
    <w:multiLevelType w:val="hybridMultilevel"/>
    <w:tmpl w:val="79DA16DA"/>
    <w:lvl w:ilvl="0" w:tplc="304C2C7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658439DE"/>
    <w:multiLevelType w:val="hybridMultilevel"/>
    <w:tmpl w:val="7F4E3E66"/>
    <w:lvl w:ilvl="0" w:tplc="00000001">
      <w:start w:val="1"/>
      <w:numFmt w:val="decimal"/>
      <w:lvlText w:val="%1."/>
      <w:lvlJc w:val="left"/>
      <w:pPr>
        <w:tabs>
          <w:tab w:val="num" w:pos="720"/>
        </w:tabs>
        <w:ind w:left="720" w:hanging="360"/>
      </w:pPr>
      <w:rPr>
        <w:rFonts w:hint="default"/>
      </w:rPr>
    </w:lvl>
    <w:lvl w:ilvl="1" w:tplc="00000001">
      <w:start w:val="1"/>
      <w:numFmt w:val="decimal"/>
      <w:lvlText w:val="%2."/>
      <w:lvlJc w:val="left"/>
      <w:pPr>
        <w:tabs>
          <w:tab w:val="num" w:pos="720"/>
        </w:tabs>
        <w:ind w:left="72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nsid w:val="68CE74C9"/>
    <w:multiLevelType w:val="hybridMultilevel"/>
    <w:tmpl w:val="26562AD8"/>
    <w:lvl w:ilvl="0" w:tplc="8E70F5C2">
      <w:start w:val="1"/>
      <w:numFmt w:val="bullet"/>
      <w:lvlText w:val=""/>
      <w:lvlJc w:val="left"/>
      <w:pPr>
        <w:tabs>
          <w:tab w:val="num" w:pos="0"/>
        </w:tabs>
        <w:ind w:left="397"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6A5E636A"/>
    <w:multiLevelType w:val="hybridMultilevel"/>
    <w:tmpl w:val="DFF8D58A"/>
    <w:lvl w:ilvl="0" w:tplc="965813B8">
      <w:start w:val="1"/>
      <w:numFmt w:val="decimal"/>
      <w:lvlText w:val="%1."/>
      <w:lvlJc w:val="left"/>
      <w:pPr>
        <w:tabs>
          <w:tab w:val="num" w:pos="720"/>
        </w:tabs>
        <w:ind w:left="720" w:hanging="360"/>
      </w:pPr>
      <w:rPr>
        <w:rFonts w:ascii="Arial" w:hAnsi="Arial" w:cs="Aria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nsid w:val="6B3D5B85"/>
    <w:multiLevelType w:val="hybridMultilevel"/>
    <w:tmpl w:val="92BCB25C"/>
    <w:lvl w:ilvl="0" w:tplc="0000000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6C042D50"/>
    <w:multiLevelType w:val="hybridMultilevel"/>
    <w:tmpl w:val="493CDD78"/>
    <w:lvl w:ilvl="0" w:tplc="304C2C76">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nsid w:val="6CBE02A5"/>
    <w:multiLevelType w:val="hybridMultilevel"/>
    <w:tmpl w:val="E27C2F08"/>
    <w:lvl w:ilvl="0" w:tplc="304C2C76">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6D7C0258"/>
    <w:multiLevelType w:val="hybridMultilevel"/>
    <w:tmpl w:val="10B2D946"/>
    <w:lvl w:ilvl="0" w:tplc="304C2C76">
      <w:start w:val="1"/>
      <w:numFmt w:val="bullet"/>
      <w:lvlText w:val=""/>
      <w:lvlJc w:val="left"/>
      <w:pPr>
        <w:tabs>
          <w:tab w:val="num" w:pos="1780"/>
        </w:tabs>
        <w:ind w:left="1780" w:hanging="360"/>
      </w:pPr>
      <w:rPr>
        <w:rFonts w:ascii="Symbol" w:hAnsi="Symbol" w:hint="default"/>
      </w:rPr>
    </w:lvl>
    <w:lvl w:ilvl="1" w:tplc="04190003" w:tentative="1">
      <w:start w:val="1"/>
      <w:numFmt w:val="bullet"/>
      <w:lvlText w:val="o"/>
      <w:lvlJc w:val="left"/>
      <w:pPr>
        <w:tabs>
          <w:tab w:val="num" w:pos="2500"/>
        </w:tabs>
        <w:ind w:left="2500" w:hanging="360"/>
      </w:pPr>
      <w:rPr>
        <w:rFonts w:ascii="Courier New" w:hAnsi="Courier New" w:cs="Courier New" w:hint="default"/>
      </w:rPr>
    </w:lvl>
    <w:lvl w:ilvl="2" w:tplc="04190005" w:tentative="1">
      <w:start w:val="1"/>
      <w:numFmt w:val="bullet"/>
      <w:lvlText w:val=""/>
      <w:lvlJc w:val="left"/>
      <w:pPr>
        <w:tabs>
          <w:tab w:val="num" w:pos="3220"/>
        </w:tabs>
        <w:ind w:left="3220" w:hanging="360"/>
      </w:pPr>
      <w:rPr>
        <w:rFonts w:ascii="Wingdings" w:hAnsi="Wingdings" w:hint="default"/>
      </w:rPr>
    </w:lvl>
    <w:lvl w:ilvl="3" w:tplc="04190001" w:tentative="1">
      <w:start w:val="1"/>
      <w:numFmt w:val="bullet"/>
      <w:lvlText w:val=""/>
      <w:lvlJc w:val="left"/>
      <w:pPr>
        <w:tabs>
          <w:tab w:val="num" w:pos="3940"/>
        </w:tabs>
        <w:ind w:left="3940" w:hanging="360"/>
      </w:pPr>
      <w:rPr>
        <w:rFonts w:ascii="Symbol" w:hAnsi="Symbol" w:hint="default"/>
      </w:rPr>
    </w:lvl>
    <w:lvl w:ilvl="4" w:tplc="04190003" w:tentative="1">
      <w:start w:val="1"/>
      <w:numFmt w:val="bullet"/>
      <w:lvlText w:val="o"/>
      <w:lvlJc w:val="left"/>
      <w:pPr>
        <w:tabs>
          <w:tab w:val="num" w:pos="4660"/>
        </w:tabs>
        <w:ind w:left="4660" w:hanging="360"/>
      </w:pPr>
      <w:rPr>
        <w:rFonts w:ascii="Courier New" w:hAnsi="Courier New" w:cs="Courier New" w:hint="default"/>
      </w:rPr>
    </w:lvl>
    <w:lvl w:ilvl="5" w:tplc="04190005" w:tentative="1">
      <w:start w:val="1"/>
      <w:numFmt w:val="bullet"/>
      <w:lvlText w:val=""/>
      <w:lvlJc w:val="left"/>
      <w:pPr>
        <w:tabs>
          <w:tab w:val="num" w:pos="5380"/>
        </w:tabs>
        <w:ind w:left="5380" w:hanging="360"/>
      </w:pPr>
      <w:rPr>
        <w:rFonts w:ascii="Wingdings" w:hAnsi="Wingdings" w:hint="default"/>
      </w:rPr>
    </w:lvl>
    <w:lvl w:ilvl="6" w:tplc="04190001" w:tentative="1">
      <w:start w:val="1"/>
      <w:numFmt w:val="bullet"/>
      <w:lvlText w:val=""/>
      <w:lvlJc w:val="left"/>
      <w:pPr>
        <w:tabs>
          <w:tab w:val="num" w:pos="6100"/>
        </w:tabs>
        <w:ind w:left="6100" w:hanging="360"/>
      </w:pPr>
      <w:rPr>
        <w:rFonts w:ascii="Symbol" w:hAnsi="Symbol" w:hint="default"/>
      </w:rPr>
    </w:lvl>
    <w:lvl w:ilvl="7" w:tplc="04190003" w:tentative="1">
      <w:start w:val="1"/>
      <w:numFmt w:val="bullet"/>
      <w:lvlText w:val="o"/>
      <w:lvlJc w:val="left"/>
      <w:pPr>
        <w:tabs>
          <w:tab w:val="num" w:pos="6820"/>
        </w:tabs>
        <w:ind w:left="6820" w:hanging="360"/>
      </w:pPr>
      <w:rPr>
        <w:rFonts w:ascii="Courier New" w:hAnsi="Courier New" w:cs="Courier New" w:hint="default"/>
      </w:rPr>
    </w:lvl>
    <w:lvl w:ilvl="8" w:tplc="04190005" w:tentative="1">
      <w:start w:val="1"/>
      <w:numFmt w:val="bullet"/>
      <w:lvlText w:val=""/>
      <w:lvlJc w:val="left"/>
      <w:pPr>
        <w:tabs>
          <w:tab w:val="num" w:pos="7540"/>
        </w:tabs>
        <w:ind w:left="7540" w:hanging="360"/>
      </w:pPr>
      <w:rPr>
        <w:rFonts w:ascii="Wingdings" w:hAnsi="Wingdings" w:hint="default"/>
      </w:rPr>
    </w:lvl>
  </w:abstractNum>
  <w:abstractNum w:abstractNumId="85">
    <w:nsid w:val="6DE42083"/>
    <w:multiLevelType w:val="hybridMultilevel"/>
    <w:tmpl w:val="1124087A"/>
    <w:lvl w:ilvl="0" w:tplc="304C2C7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nsid w:val="723C48FC"/>
    <w:multiLevelType w:val="hybridMultilevel"/>
    <w:tmpl w:val="56E27576"/>
    <w:lvl w:ilvl="0" w:tplc="304C2C76">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87">
    <w:nsid w:val="736E18B7"/>
    <w:multiLevelType w:val="hybridMultilevel"/>
    <w:tmpl w:val="5FFA7E60"/>
    <w:lvl w:ilvl="0" w:tplc="0000000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nsid w:val="76D17424"/>
    <w:multiLevelType w:val="hybridMultilevel"/>
    <w:tmpl w:val="C744358C"/>
    <w:lvl w:ilvl="0" w:tplc="304C2C7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nsid w:val="78082135"/>
    <w:multiLevelType w:val="hybridMultilevel"/>
    <w:tmpl w:val="28CED3EC"/>
    <w:lvl w:ilvl="0" w:tplc="8E70F5C2">
      <w:start w:val="1"/>
      <w:numFmt w:val="bullet"/>
      <w:lvlText w:val=""/>
      <w:lvlJc w:val="left"/>
      <w:pPr>
        <w:tabs>
          <w:tab w:val="num" w:pos="0"/>
        </w:tabs>
        <w:ind w:left="397"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nsid w:val="7C104AC4"/>
    <w:multiLevelType w:val="hybridMultilevel"/>
    <w:tmpl w:val="16203250"/>
    <w:lvl w:ilvl="0" w:tplc="304C2C7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nsid w:val="7CCC6EB6"/>
    <w:multiLevelType w:val="hybridMultilevel"/>
    <w:tmpl w:val="23E2F552"/>
    <w:lvl w:ilvl="0" w:tplc="304C2C76">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nsid w:val="7E8E5043"/>
    <w:multiLevelType w:val="hybridMultilevel"/>
    <w:tmpl w:val="AB16DE1A"/>
    <w:lvl w:ilvl="0" w:tplc="8E70F5C2">
      <w:start w:val="1"/>
      <w:numFmt w:val="bullet"/>
      <w:pStyle w:val="1"/>
      <w:lvlText w:val=""/>
      <w:lvlJc w:val="left"/>
      <w:pPr>
        <w:tabs>
          <w:tab w:val="num" w:pos="0"/>
        </w:tabs>
        <w:ind w:left="397" w:hanging="284"/>
      </w:pPr>
      <w:rPr>
        <w:rFonts w:ascii="Symbol" w:hAnsi="Symbol" w:hint="default"/>
      </w:rPr>
    </w:lvl>
    <w:lvl w:ilvl="1" w:tplc="04190003" w:tentative="1">
      <w:start w:val="1"/>
      <w:numFmt w:val="bullet"/>
      <w:pStyle w:val="2"/>
      <w:lvlText w:val="o"/>
      <w:lvlJc w:val="left"/>
      <w:pPr>
        <w:tabs>
          <w:tab w:val="num" w:pos="1440"/>
        </w:tabs>
        <w:ind w:left="1440" w:hanging="360"/>
      </w:pPr>
      <w:rPr>
        <w:rFonts w:ascii="Courier New" w:hAnsi="Courier New" w:cs="Courier New" w:hint="default"/>
      </w:rPr>
    </w:lvl>
    <w:lvl w:ilvl="2" w:tplc="04190005" w:tentative="1">
      <w:start w:val="1"/>
      <w:numFmt w:val="bullet"/>
      <w:pStyle w:val="3"/>
      <w:lvlText w:val=""/>
      <w:lvlJc w:val="left"/>
      <w:pPr>
        <w:tabs>
          <w:tab w:val="num" w:pos="2160"/>
        </w:tabs>
        <w:ind w:left="2160" w:hanging="360"/>
      </w:pPr>
      <w:rPr>
        <w:rFonts w:ascii="Wingdings" w:hAnsi="Wingdings" w:hint="default"/>
      </w:rPr>
    </w:lvl>
    <w:lvl w:ilvl="3" w:tplc="04190001" w:tentative="1">
      <w:start w:val="1"/>
      <w:numFmt w:val="bullet"/>
      <w:pStyle w:val="4"/>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92"/>
  </w:num>
  <w:num w:numId="2">
    <w:abstractNumId w:val="71"/>
  </w:num>
  <w:num w:numId="3">
    <w:abstractNumId w:val="75"/>
  </w:num>
  <w:num w:numId="4">
    <w:abstractNumId w:val="79"/>
  </w:num>
  <w:num w:numId="5">
    <w:abstractNumId w:val="67"/>
  </w:num>
  <w:num w:numId="6">
    <w:abstractNumId w:val="89"/>
  </w:num>
  <w:num w:numId="7">
    <w:abstractNumId w:val="0"/>
  </w:num>
  <w:num w:numId="8">
    <w:abstractNumId w:val="6"/>
  </w:num>
  <w:num w:numId="9">
    <w:abstractNumId w:val="11"/>
  </w:num>
  <w:num w:numId="10">
    <w:abstractNumId w:val="13"/>
  </w:num>
  <w:num w:numId="11">
    <w:abstractNumId w:val="18"/>
  </w:num>
  <w:num w:numId="12">
    <w:abstractNumId w:val="4"/>
  </w:num>
  <w:num w:numId="13">
    <w:abstractNumId w:val="5"/>
  </w:num>
  <w:num w:numId="14">
    <w:abstractNumId w:val="12"/>
  </w:num>
  <w:num w:numId="15">
    <w:abstractNumId w:val="21"/>
  </w:num>
  <w:num w:numId="16">
    <w:abstractNumId w:val="22"/>
  </w:num>
  <w:num w:numId="17">
    <w:abstractNumId w:val="24"/>
  </w:num>
  <w:num w:numId="18">
    <w:abstractNumId w:val="43"/>
  </w:num>
  <w:num w:numId="19">
    <w:abstractNumId w:val="46"/>
  </w:num>
  <w:num w:numId="20">
    <w:abstractNumId w:val="58"/>
  </w:num>
  <w:num w:numId="21">
    <w:abstractNumId w:val="87"/>
  </w:num>
  <w:num w:numId="22">
    <w:abstractNumId w:val="1"/>
  </w:num>
  <w:num w:numId="23">
    <w:abstractNumId w:val="3"/>
  </w:num>
  <w:num w:numId="24">
    <w:abstractNumId w:val="23"/>
  </w:num>
  <w:num w:numId="25">
    <w:abstractNumId w:val="81"/>
  </w:num>
  <w:num w:numId="26">
    <w:abstractNumId w:val="61"/>
  </w:num>
  <w:num w:numId="27">
    <w:abstractNumId w:val="88"/>
  </w:num>
  <w:num w:numId="28">
    <w:abstractNumId w:val="77"/>
  </w:num>
  <w:num w:numId="29">
    <w:abstractNumId w:val="63"/>
  </w:num>
  <w:num w:numId="30">
    <w:abstractNumId w:val="74"/>
  </w:num>
  <w:num w:numId="31">
    <w:abstractNumId w:val="80"/>
  </w:num>
  <w:num w:numId="32">
    <w:abstractNumId w:val="68"/>
  </w:num>
  <w:num w:numId="33">
    <w:abstractNumId w:val="66"/>
  </w:num>
  <w:num w:numId="34">
    <w:abstractNumId w:val="85"/>
  </w:num>
  <w:num w:numId="35">
    <w:abstractNumId w:val="91"/>
  </w:num>
  <w:num w:numId="36">
    <w:abstractNumId w:val="83"/>
  </w:num>
  <w:num w:numId="37">
    <w:abstractNumId w:val="82"/>
  </w:num>
  <w:num w:numId="38">
    <w:abstractNumId w:val="90"/>
  </w:num>
  <w:num w:numId="39">
    <w:abstractNumId w:val="70"/>
  </w:num>
  <w:num w:numId="40">
    <w:abstractNumId w:val="72"/>
  </w:num>
  <w:num w:numId="41">
    <w:abstractNumId w:val="69"/>
  </w:num>
  <w:num w:numId="42">
    <w:abstractNumId w:val="76"/>
  </w:num>
  <w:num w:numId="43">
    <w:abstractNumId w:val="78"/>
  </w:num>
  <w:num w:numId="44">
    <w:abstractNumId w:val="64"/>
  </w:num>
  <w:num w:numId="45">
    <w:abstractNumId w:val="84"/>
  </w:num>
  <w:num w:numId="46">
    <w:abstractNumId w:val="86"/>
  </w:num>
  <w:num w:numId="47">
    <w:abstractNumId w:val="73"/>
  </w:num>
  <w:num w:numId="48">
    <w:abstractNumId w:val="65"/>
  </w:num>
  <w:num w:numId="49">
    <w:abstractNumId w:val="62"/>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stylePaneFormatFilter w:val="3F01"/>
  <w:defaultTabStop w:val="708"/>
  <w:characterSpacingControl w:val="doNotCompress"/>
  <w:compat/>
  <w:rsids>
    <w:rsidRoot w:val="00CA51A1"/>
    <w:rsid w:val="00025671"/>
    <w:rsid w:val="0007317D"/>
    <w:rsid w:val="000A1D37"/>
    <w:rsid w:val="000A49FE"/>
    <w:rsid w:val="00105BE3"/>
    <w:rsid w:val="001249E1"/>
    <w:rsid w:val="001708E5"/>
    <w:rsid w:val="001733D5"/>
    <w:rsid w:val="00290A9F"/>
    <w:rsid w:val="00327411"/>
    <w:rsid w:val="00400ACE"/>
    <w:rsid w:val="0044723A"/>
    <w:rsid w:val="00553BEC"/>
    <w:rsid w:val="005F756E"/>
    <w:rsid w:val="00657E68"/>
    <w:rsid w:val="00691556"/>
    <w:rsid w:val="006C2A31"/>
    <w:rsid w:val="006C4D75"/>
    <w:rsid w:val="00753B64"/>
    <w:rsid w:val="007B0EE7"/>
    <w:rsid w:val="00866EB4"/>
    <w:rsid w:val="00891F86"/>
    <w:rsid w:val="008A3167"/>
    <w:rsid w:val="009042BF"/>
    <w:rsid w:val="0091552B"/>
    <w:rsid w:val="00933016"/>
    <w:rsid w:val="009412F7"/>
    <w:rsid w:val="009E02BB"/>
    <w:rsid w:val="00A06A4D"/>
    <w:rsid w:val="00A95A78"/>
    <w:rsid w:val="00AD746E"/>
    <w:rsid w:val="00B018E0"/>
    <w:rsid w:val="00B20D57"/>
    <w:rsid w:val="00B55532"/>
    <w:rsid w:val="00B63442"/>
    <w:rsid w:val="00B72388"/>
    <w:rsid w:val="00B815DA"/>
    <w:rsid w:val="00B84E73"/>
    <w:rsid w:val="00B96FE6"/>
    <w:rsid w:val="00BA68FD"/>
    <w:rsid w:val="00C63ECD"/>
    <w:rsid w:val="00CA51A1"/>
    <w:rsid w:val="00CB6642"/>
    <w:rsid w:val="00D04776"/>
    <w:rsid w:val="00D43C3A"/>
    <w:rsid w:val="00D54413"/>
    <w:rsid w:val="00DF01A6"/>
    <w:rsid w:val="00DF4F44"/>
    <w:rsid w:val="00E13C16"/>
    <w:rsid w:val="00E32E67"/>
    <w:rsid w:val="00E836F7"/>
    <w:rsid w:val="00ED78F9"/>
    <w:rsid w:val="00F51458"/>
    <w:rsid w:val="00F74F21"/>
    <w:rsid w:val="00F82B8E"/>
    <w:rsid w:val="00FD08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55532"/>
    <w:rPr>
      <w:sz w:val="24"/>
      <w:szCs w:val="24"/>
    </w:rPr>
  </w:style>
  <w:style w:type="paragraph" w:styleId="1">
    <w:name w:val="heading 1"/>
    <w:basedOn w:val="a"/>
    <w:next w:val="a0"/>
    <w:qFormat/>
    <w:rsid w:val="00B55532"/>
    <w:pPr>
      <w:numPr>
        <w:numId w:val="1"/>
      </w:numPr>
      <w:spacing w:before="280" w:after="280"/>
      <w:outlineLvl w:val="0"/>
    </w:pPr>
    <w:rPr>
      <w:b/>
      <w:bCs/>
      <w:kern w:val="1"/>
      <w:sz w:val="48"/>
      <w:szCs w:val="48"/>
      <w:lang w:eastAsia="ar-SA"/>
    </w:rPr>
  </w:style>
  <w:style w:type="paragraph" w:styleId="2">
    <w:name w:val="heading 2"/>
    <w:basedOn w:val="a"/>
    <w:next w:val="a0"/>
    <w:qFormat/>
    <w:rsid w:val="00B55532"/>
    <w:pPr>
      <w:numPr>
        <w:ilvl w:val="1"/>
        <w:numId w:val="1"/>
      </w:numPr>
      <w:spacing w:before="280" w:after="280"/>
      <w:outlineLvl w:val="1"/>
    </w:pPr>
    <w:rPr>
      <w:b/>
      <w:bCs/>
      <w:sz w:val="36"/>
      <w:szCs w:val="36"/>
      <w:lang w:eastAsia="ar-SA"/>
    </w:rPr>
  </w:style>
  <w:style w:type="paragraph" w:styleId="3">
    <w:name w:val="heading 3"/>
    <w:basedOn w:val="a"/>
    <w:next w:val="a"/>
    <w:qFormat/>
    <w:rsid w:val="00B55532"/>
    <w:pPr>
      <w:keepNext/>
      <w:numPr>
        <w:ilvl w:val="2"/>
        <w:numId w:val="1"/>
      </w:numPr>
      <w:spacing w:before="240" w:after="60"/>
      <w:outlineLvl w:val="2"/>
    </w:pPr>
    <w:rPr>
      <w:rFonts w:ascii="Arial" w:hAnsi="Arial" w:cs="Arial"/>
      <w:b/>
      <w:bCs/>
      <w:sz w:val="26"/>
      <w:szCs w:val="26"/>
      <w:lang w:eastAsia="ar-SA"/>
    </w:rPr>
  </w:style>
  <w:style w:type="paragraph" w:styleId="4">
    <w:name w:val="heading 4"/>
    <w:basedOn w:val="a"/>
    <w:next w:val="a"/>
    <w:qFormat/>
    <w:rsid w:val="00B55532"/>
    <w:pPr>
      <w:keepNext/>
      <w:numPr>
        <w:ilvl w:val="3"/>
        <w:numId w:val="1"/>
      </w:numPr>
      <w:spacing w:before="240" w:after="60"/>
      <w:outlineLvl w:val="3"/>
    </w:pPr>
    <w:rPr>
      <w:b/>
      <w:bCs/>
      <w:sz w:val="28"/>
      <w:szCs w:val="28"/>
      <w:lang w:eastAsia="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rsid w:val="00B55532"/>
    <w:pPr>
      <w:spacing w:after="120"/>
    </w:pPr>
    <w:rPr>
      <w:lang w:eastAsia="ar-SA"/>
    </w:rPr>
  </w:style>
  <w:style w:type="paragraph" w:customStyle="1" w:styleId="Default">
    <w:name w:val="Default"/>
    <w:rsid w:val="00B55532"/>
    <w:pPr>
      <w:autoSpaceDE w:val="0"/>
      <w:autoSpaceDN w:val="0"/>
      <w:adjustRightInd w:val="0"/>
    </w:pPr>
    <w:rPr>
      <w:color w:val="000000"/>
      <w:sz w:val="24"/>
      <w:szCs w:val="24"/>
    </w:rPr>
  </w:style>
  <w:style w:type="paragraph" w:customStyle="1" w:styleId="Osnova">
    <w:name w:val="Osnova"/>
    <w:basedOn w:val="Default"/>
    <w:next w:val="Default"/>
    <w:rsid w:val="00B55532"/>
    <w:rPr>
      <w:color w:val="auto"/>
    </w:rPr>
  </w:style>
  <w:style w:type="character" w:customStyle="1" w:styleId="WW8Num7z1">
    <w:name w:val="WW8Num7z1"/>
    <w:rsid w:val="00B55532"/>
    <w:rPr>
      <w:rFonts w:ascii="Courier New" w:hAnsi="Courier New" w:cs="Courier New"/>
    </w:rPr>
  </w:style>
  <w:style w:type="character" w:customStyle="1" w:styleId="WW8Num10z4">
    <w:name w:val="WW8Num10z4"/>
    <w:rsid w:val="00B55532"/>
    <w:rPr>
      <w:rFonts w:ascii="Courier New" w:hAnsi="Courier New" w:cs="Courier New"/>
    </w:rPr>
  </w:style>
  <w:style w:type="character" w:customStyle="1" w:styleId="WW8Num11z3">
    <w:name w:val="WW8Num11z3"/>
    <w:rsid w:val="00B55532"/>
    <w:rPr>
      <w:rFonts w:ascii="Symbol" w:hAnsi="Symbol"/>
    </w:rPr>
  </w:style>
  <w:style w:type="character" w:customStyle="1" w:styleId="WW8Num12z3">
    <w:name w:val="WW8Num12z3"/>
    <w:rsid w:val="00B55532"/>
    <w:rPr>
      <w:rFonts w:ascii="Symbol" w:hAnsi="Symbol"/>
    </w:rPr>
  </w:style>
  <w:style w:type="character" w:customStyle="1" w:styleId="WW8Num29z2">
    <w:name w:val="WW8Num29z2"/>
    <w:rsid w:val="00B55532"/>
    <w:rPr>
      <w:rFonts w:ascii="Wingdings" w:hAnsi="Wingdings"/>
    </w:rPr>
  </w:style>
  <w:style w:type="character" w:customStyle="1" w:styleId="WW8Num34z0">
    <w:name w:val="WW8Num34z0"/>
    <w:rsid w:val="00B55532"/>
    <w:rPr>
      <w:rFonts w:ascii="Symbol" w:hAnsi="Symbol"/>
    </w:rPr>
  </w:style>
  <w:style w:type="character" w:customStyle="1" w:styleId="WW8NumSt50z0">
    <w:name w:val="WW8NumSt50z0"/>
    <w:rsid w:val="00B55532"/>
    <w:rPr>
      <w:rFonts w:ascii="Times New Roman" w:hAnsi="Times New Roman" w:cs="Times New Roman"/>
    </w:rPr>
  </w:style>
  <w:style w:type="paragraph" w:customStyle="1" w:styleId="10">
    <w:name w:val="Название1"/>
    <w:basedOn w:val="a"/>
    <w:rsid w:val="00B55532"/>
    <w:pPr>
      <w:suppressLineNumbers/>
      <w:spacing w:before="120" w:after="120"/>
    </w:pPr>
    <w:rPr>
      <w:rFonts w:ascii="Arial" w:hAnsi="Arial" w:cs="Mangal"/>
      <w:i/>
      <w:iCs/>
      <w:sz w:val="20"/>
      <w:lang w:eastAsia="ar-SA"/>
    </w:rPr>
  </w:style>
  <w:style w:type="paragraph" w:customStyle="1" w:styleId="11">
    <w:name w:val="Указатель1"/>
    <w:basedOn w:val="a"/>
    <w:rsid w:val="00B55532"/>
    <w:pPr>
      <w:suppressLineNumbers/>
    </w:pPr>
    <w:rPr>
      <w:rFonts w:ascii="Arial" w:hAnsi="Arial" w:cs="Mangal"/>
      <w:lang w:eastAsia="ar-SA"/>
    </w:rPr>
  </w:style>
  <w:style w:type="paragraph" w:styleId="a4">
    <w:name w:val="Normal (Web)"/>
    <w:basedOn w:val="a"/>
    <w:rsid w:val="00B55532"/>
    <w:pPr>
      <w:spacing w:before="280" w:after="280"/>
    </w:pPr>
    <w:rPr>
      <w:lang w:eastAsia="ar-SA"/>
    </w:rPr>
  </w:style>
  <w:style w:type="paragraph" w:styleId="a5">
    <w:name w:val="footnote text"/>
    <w:basedOn w:val="a"/>
    <w:rsid w:val="00B55532"/>
    <w:rPr>
      <w:sz w:val="20"/>
      <w:szCs w:val="20"/>
      <w:lang w:eastAsia="ar-SA"/>
    </w:rPr>
  </w:style>
  <w:style w:type="paragraph" w:customStyle="1" w:styleId="20">
    <w:name w:val="Номер 2"/>
    <w:basedOn w:val="3"/>
    <w:rsid w:val="00B55532"/>
    <w:pPr>
      <w:numPr>
        <w:numId w:val="0"/>
      </w:numPr>
      <w:spacing w:before="120" w:after="120" w:line="360" w:lineRule="auto"/>
      <w:jc w:val="center"/>
      <w:outlineLvl w:val="9"/>
    </w:pPr>
    <w:rPr>
      <w:rFonts w:ascii="Times New Roman" w:hAnsi="Times New Roman"/>
      <w:sz w:val="28"/>
      <w:szCs w:val="28"/>
    </w:rPr>
  </w:style>
  <w:style w:type="paragraph" w:customStyle="1" w:styleId="22">
    <w:name w:val="Основной текст 22"/>
    <w:basedOn w:val="a"/>
    <w:rsid w:val="00B55532"/>
    <w:pPr>
      <w:spacing w:after="120" w:line="480" w:lineRule="auto"/>
    </w:pPr>
    <w:rPr>
      <w:lang w:eastAsia="ar-SA"/>
    </w:rPr>
  </w:style>
  <w:style w:type="character" w:customStyle="1" w:styleId="WW8Num9z2">
    <w:name w:val="WW8Num9z2"/>
    <w:rsid w:val="00B55532"/>
    <w:rPr>
      <w:rFonts w:ascii="Wingdings" w:hAnsi="Wingdings"/>
    </w:rPr>
  </w:style>
  <w:style w:type="table" w:styleId="a6">
    <w:name w:val="Table Grid"/>
    <w:basedOn w:val="a2"/>
    <w:rsid w:val="00400A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rsid w:val="00D54413"/>
    <w:rPr>
      <w:rFonts w:ascii="Tahoma" w:hAnsi="Tahoma" w:cs="Tahoma"/>
      <w:sz w:val="16"/>
      <w:szCs w:val="16"/>
    </w:rPr>
  </w:style>
  <w:style w:type="character" w:customStyle="1" w:styleId="a8">
    <w:name w:val="Текст выноски Знак"/>
    <w:basedOn w:val="a1"/>
    <w:link w:val="a7"/>
    <w:rsid w:val="00D5441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8782</Words>
  <Characters>50062</Characters>
  <Application>Microsoft Office Word</Application>
  <DocSecurity>0</DocSecurity>
  <Lines>417</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5</cp:revision>
  <dcterms:created xsi:type="dcterms:W3CDTF">2020-09-08T13:50:00Z</dcterms:created>
  <dcterms:modified xsi:type="dcterms:W3CDTF">2020-09-08T14:18:00Z</dcterms:modified>
</cp:coreProperties>
</file>