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85F" w:rsidRPr="005C2764" w:rsidRDefault="0001785F" w:rsidP="0001785F">
      <w:pPr>
        <w:pStyle w:val="afb"/>
        <w:rPr>
          <w:b w:val="0"/>
        </w:rPr>
      </w:pPr>
      <w:r w:rsidRPr="005C2764">
        <w:rPr>
          <w:b w:val="0"/>
        </w:rPr>
        <w:t xml:space="preserve">Бюджетное учреждение профессионального образования </w:t>
      </w:r>
    </w:p>
    <w:p w:rsidR="0001785F" w:rsidRPr="005C2764" w:rsidRDefault="0001785F" w:rsidP="0001785F">
      <w:pPr>
        <w:jc w:val="center"/>
      </w:pPr>
      <w:r w:rsidRPr="005C2764">
        <w:t xml:space="preserve">Ханты-Мансийского автономного округа – </w:t>
      </w:r>
      <w:proofErr w:type="spellStart"/>
      <w:r w:rsidRPr="005C2764">
        <w:t>Югры</w:t>
      </w:r>
      <w:proofErr w:type="spellEnd"/>
    </w:p>
    <w:p w:rsidR="0001785F" w:rsidRPr="005C2764" w:rsidRDefault="0001785F" w:rsidP="0001785F">
      <w:pPr>
        <w:jc w:val="center"/>
      </w:pPr>
      <w:r w:rsidRPr="005C2764">
        <w:t>«Белоярский политехнический колледж»</w:t>
      </w:r>
    </w:p>
    <w:p w:rsidR="0001785F" w:rsidRPr="005C2764" w:rsidRDefault="0001785F" w:rsidP="0001785F">
      <w:pPr>
        <w:keepNext/>
        <w:keepLines/>
        <w:autoSpaceDE w:val="0"/>
        <w:adjustRightInd w:val="0"/>
        <w:jc w:val="center"/>
        <w:rPr>
          <w:caps/>
        </w:rPr>
      </w:pPr>
    </w:p>
    <w:p w:rsidR="0001785F" w:rsidRPr="005C2764" w:rsidRDefault="0001785F" w:rsidP="0001785F">
      <w:pPr>
        <w:keepNext/>
        <w:keepLines/>
        <w:autoSpaceDE w:val="0"/>
        <w:adjustRightInd w:val="0"/>
        <w:jc w:val="center"/>
      </w:pPr>
    </w:p>
    <w:tbl>
      <w:tblPr>
        <w:tblpPr w:leftFromText="180" w:rightFromText="180" w:vertAnchor="text" w:horzAnchor="margin" w:tblpY="206"/>
        <w:tblW w:w="9889" w:type="dxa"/>
        <w:tblLook w:val="04A0"/>
      </w:tblPr>
      <w:tblGrid>
        <w:gridCol w:w="5244"/>
        <w:gridCol w:w="4645"/>
      </w:tblGrid>
      <w:tr w:rsidR="0001785F" w:rsidRPr="005C2764" w:rsidTr="003F3EB8">
        <w:tc>
          <w:tcPr>
            <w:tcW w:w="5244" w:type="dxa"/>
          </w:tcPr>
          <w:p w:rsidR="0001785F" w:rsidRPr="005C2764" w:rsidRDefault="0001785F" w:rsidP="00B9714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>Рассмотрено на заседании МО</w:t>
            </w:r>
          </w:p>
          <w:p w:rsidR="0001785F" w:rsidRPr="005C2764" w:rsidRDefault="0001785F" w:rsidP="003F3EB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>Протокол № 2 от «10» марта 201</w:t>
            </w:r>
            <w:r w:rsidR="003F3EB8">
              <w:t>7</w:t>
            </w:r>
            <w:r w:rsidRPr="005C2764">
              <w:t>г</w:t>
            </w:r>
          </w:p>
        </w:tc>
        <w:tc>
          <w:tcPr>
            <w:tcW w:w="4645" w:type="dxa"/>
          </w:tcPr>
          <w:p w:rsidR="0001785F" w:rsidRPr="005C2764" w:rsidRDefault="0001785F" w:rsidP="00B97144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Утверждено:</w:t>
            </w:r>
          </w:p>
          <w:p w:rsidR="0001785F" w:rsidRPr="005C2764" w:rsidRDefault="0001785F" w:rsidP="00B97144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Приказ  от 25.04.201</w:t>
            </w:r>
            <w:r w:rsidR="003F3EB8">
              <w:t>7</w:t>
            </w:r>
            <w:r>
              <w:t xml:space="preserve"> № </w:t>
            </w:r>
            <w:r w:rsidR="003F3EB8">
              <w:t>89</w:t>
            </w:r>
          </w:p>
          <w:p w:rsidR="0001785F" w:rsidRPr="003F3EB8" w:rsidRDefault="0001785F" w:rsidP="003F3EB8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(в ред</w:t>
            </w:r>
            <w:proofErr w:type="gramStart"/>
            <w:r w:rsidRPr="005C2764">
              <w:t>.о</w:t>
            </w:r>
            <w:proofErr w:type="gramEnd"/>
            <w:r w:rsidRPr="005C2764">
              <w:t>т 25.04.201</w:t>
            </w:r>
            <w:r w:rsidR="003F3EB8">
              <w:t>8</w:t>
            </w:r>
            <w:r w:rsidRPr="005C2764">
              <w:t xml:space="preserve"> № </w:t>
            </w:r>
            <w:r w:rsidR="003F3EB8">
              <w:t>108</w:t>
            </w:r>
            <w:r w:rsidRPr="005C2764">
              <w:t>)</w:t>
            </w:r>
          </w:p>
        </w:tc>
      </w:tr>
      <w:tr w:rsidR="0001785F" w:rsidRPr="005C2764" w:rsidTr="003F3EB8">
        <w:tc>
          <w:tcPr>
            <w:tcW w:w="5244" w:type="dxa"/>
          </w:tcPr>
          <w:p w:rsidR="0001785F" w:rsidRPr="005C2764" w:rsidRDefault="0001785F" w:rsidP="00B9714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 xml:space="preserve">Руководитель МО </w:t>
            </w:r>
            <w:proofErr w:type="spellStart"/>
            <w:r w:rsidRPr="005C2764">
              <w:t>Е.А.Боцвинова</w:t>
            </w:r>
            <w:proofErr w:type="spellEnd"/>
            <w:r w:rsidRPr="005C2764">
              <w:t xml:space="preserve">  </w:t>
            </w:r>
          </w:p>
        </w:tc>
        <w:tc>
          <w:tcPr>
            <w:tcW w:w="4645" w:type="dxa"/>
          </w:tcPr>
          <w:p w:rsidR="0001785F" w:rsidRPr="005C2764" w:rsidRDefault="0001785F" w:rsidP="00B97144">
            <w:pPr>
              <w:keepNext/>
              <w:keepLines/>
              <w:autoSpaceDE w:val="0"/>
              <w:adjustRightInd w:val="0"/>
              <w:jc w:val="right"/>
            </w:pPr>
          </w:p>
        </w:tc>
      </w:tr>
    </w:tbl>
    <w:p w:rsidR="0001785F" w:rsidRPr="005C2764" w:rsidRDefault="0001785F" w:rsidP="0001785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</w:rPr>
      </w:pPr>
    </w:p>
    <w:p w:rsidR="0001785F" w:rsidRPr="00DE391C" w:rsidRDefault="0001785F" w:rsidP="0001785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01785F" w:rsidRDefault="0001785F" w:rsidP="0001785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01785F" w:rsidRDefault="0001785F" w:rsidP="0001785F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01785F" w:rsidRDefault="0001785F" w:rsidP="0001785F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01785F" w:rsidRDefault="0001785F" w:rsidP="0001785F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01785F" w:rsidRDefault="0001785F" w:rsidP="0001785F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01785F" w:rsidRDefault="0001785F" w:rsidP="0001785F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01785F" w:rsidRPr="005C2764" w:rsidRDefault="0001785F" w:rsidP="0001785F">
      <w:pPr>
        <w:pStyle w:val="Standard"/>
        <w:widowControl w:val="0"/>
        <w:jc w:val="center"/>
        <w:rPr>
          <w:b/>
          <w:caps/>
        </w:rPr>
      </w:pPr>
      <w:r w:rsidRPr="005C2764">
        <w:rPr>
          <w:b/>
          <w:caps/>
        </w:rPr>
        <w:t xml:space="preserve">РАБОЧАЯ ПРОГРАММа </w:t>
      </w:r>
    </w:p>
    <w:p w:rsidR="0001785F" w:rsidRPr="005C2764" w:rsidRDefault="0001785F" w:rsidP="0001785F">
      <w:pPr>
        <w:pStyle w:val="Standard"/>
        <w:widowControl w:val="0"/>
        <w:jc w:val="center"/>
        <w:rPr>
          <w:b/>
        </w:rPr>
      </w:pPr>
      <w:r w:rsidRPr="005C2764">
        <w:rPr>
          <w:b/>
          <w:caps/>
        </w:rPr>
        <w:t>общеобразовательной УЧЕБНОЙ ДИСЦИПЛИНЫ</w:t>
      </w:r>
    </w:p>
    <w:p w:rsidR="0001785F" w:rsidRPr="005C2764" w:rsidRDefault="0001785F" w:rsidP="0001785F">
      <w:pPr>
        <w:pStyle w:val="Standard"/>
        <w:widowControl w:val="0"/>
        <w:jc w:val="center"/>
        <w:rPr>
          <w:b/>
          <w:caps/>
          <w:u w:val="single"/>
        </w:rPr>
      </w:pPr>
    </w:p>
    <w:p w:rsidR="002E6BB7" w:rsidRPr="0001785F" w:rsidRDefault="002E6BB7" w:rsidP="002E6B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  <w:r w:rsidRPr="0001785F">
        <w:rPr>
          <w:b/>
          <w:sz w:val="28"/>
          <w:szCs w:val="28"/>
        </w:rPr>
        <w:t>ОУДб.0</w:t>
      </w:r>
      <w:r w:rsidR="00730CD2" w:rsidRPr="0001785F">
        <w:rPr>
          <w:b/>
          <w:sz w:val="28"/>
          <w:szCs w:val="28"/>
        </w:rPr>
        <w:t>7 БИОЛОГИЯ</w:t>
      </w:r>
      <w:r w:rsidRPr="0001785F">
        <w:rPr>
          <w:b/>
          <w:sz w:val="28"/>
          <w:szCs w:val="28"/>
        </w:rPr>
        <w:t xml:space="preserve"> </w:t>
      </w:r>
    </w:p>
    <w:p w:rsidR="002E6BB7" w:rsidRPr="002E6BB7" w:rsidRDefault="002E6BB7" w:rsidP="002E6B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</w:rPr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01785F" w:rsidRPr="000A4F71" w:rsidRDefault="0001785F" w:rsidP="0001785F">
      <w:pPr>
        <w:pStyle w:val="Standard"/>
        <w:ind w:firstLine="500"/>
        <w:jc w:val="center"/>
      </w:pPr>
      <w:r w:rsidRPr="000A4F71">
        <w:t>по специальностям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8045"/>
      </w:tblGrid>
      <w:tr w:rsidR="0001785F" w:rsidRPr="000A4F71" w:rsidTr="00B97144">
        <w:tc>
          <w:tcPr>
            <w:tcW w:w="1526" w:type="dxa"/>
          </w:tcPr>
          <w:p w:rsidR="0001785F" w:rsidRPr="000A4F71" w:rsidRDefault="0001785F" w:rsidP="00B97144">
            <w:pPr>
              <w:pStyle w:val="Standard"/>
              <w:jc w:val="center"/>
            </w:pPr>
            <w:r w:rsidRPr="000A4F71">
              <w:t>08.02.01</w:t>
            </w:r>
          </w:p>
        </w:tc>
        <w:tc>
          <w:tcPr>
            <w:tcW w:w="8045" w:type="dxa"/>
          </w:tcPr>
          <w:p w:rsidR="0001785F" w:rsidRPr="000A4F71" w:rsidRDefault="0001785F" w:rsidP="00B97144">
            <w:pPr>
              <w:pStyle w:val="Standard"/>
              <w:jc w:val="both"/>
            </w:pPr>
            <w:r w:rsidRPr="000A4F71">
              <w:t>Строительство и эксплуатация зданий и сооружений</w:t>
            </w:r>
          </w:p>
        </w:tc>
      </w:tr>
      <w:tr w:rsidR="0001785F" w:rsidRPr="000A4F71" w:rsidTr="00B97144">
        <w:tc>
          <w:tcPr>
            <w:tcW w:w="1526" w:type="dxa"/>
          </w:tcPr>
          <w:p w:rsidR="0001785F" w:rsidRPr="000A4F71" w:rsidRDefault="0001785F" w:rsidP="00B97144">
            <w:pPr>
              <w:pStyle w:val="Standard"/>
              <w:jc w:val="center"/>
            </w:pPr>
            <w:r w:rsidRPr="000A4F71">
              <w:t>09.02.03</w:t>
            </w:r>
          </w:p>
        </w:tc>
        <w:tc>
          <w:tcPr>
            <w:tcW w:w="8045" w:type="dxa"/>
          </w:tcPr>
          <w:p w:rsidR="0001785F" w:rsidRPr="000A4F71" w:rsidRDefault="0001785F" w:rsidP="00B97144">
            <w:pPr>
              <w:pStyle w:val="Standard"/>
              <w:jc w:val="both"/>
            </w:pPr>
            <w:r w:rsidRPr="000A4F71">
              <w:t>Программирование в компьютерных системах</w:t>
            </w:r>
          </w:p>
        </w:tc>
      </w:tr>
      <w:tr w:rsidR="0001785F" w:rsidRPr="000A4F71" w:rsidTr="00B97144">
        <w:trPr>
          <w:trHeight w:val="525"/>
        </w:trPr>
        <w:tc>
          <w:tcPr>
            <w:tcW w:w="1526" w:type="dxa"/>
          </w:tcPr>
          <w:p w:rsidR="0001785F" w:rsidRPr="000A4F71" w:rsidRDefault="0001785F" w:rsidP="00B97144">
            <w:pPr>
              <w:pStyle w:val="Standard"/>
              <w:jc w:val="center"/>
            </w:pPr>
            <w:r w:rsidRPr="000A4F71">
              <w:t>13.02.11</w:t>
            </w:r>
          </w:p>
        </w:tc>
        <w:tc>
          <w:tcPr>
            <w:tcW w:w="8045" w:type="dxa"/>
          </w:tcPr>
          <w:p w:rsidR="0001785F" w:rsidRPr="000A4F71" w:rsidRDefault="0001785F" w:rsidP="00B97144">
            <w:pPr>
              <w:pStyle w:val="Standard"/>
              <w:jc w:val="both"/>
            </w:pPr>
            <w:r w:rsidRPr="000A4F71"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</w:tr>
    </w:tbl>
    <w:p w:rsidR="0001785F" w:rsidRDefault="0001785F" w:rsidP="0001785F">
      <w:pPr>
        <w:pStyle w:val="Standard"/>
        <w:ind w:firstLine="500"/>
        <w:jc w:val="center"/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rPr>
          <w:spacing w:val="-2"/>
          <w:sz w:val="20"/>
          <w:szCs w:val="20"/>
        </w:rPr>
      </w:pPr>
      <w:bookmarkStart w:id="0" w:name="_GoBack"/>
      <w:bookmarkEnd w:id="0"/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rPr>
          <w:spacing w:val="-2"/>
          <w:sz w:val="20"/>
          <w:szCs w:val="20"/>
        </w:rPr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rPr>
          <w:spacing w:val="-2"/>
          <w:sz w:val="20"/>
          <w:szCs w:val="20"/>
        </w:rPr>
      </w:pPr>
    </w:p>
    <w:p w:rsidR="002E6BB7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8F6F38" w:rsidRPr="002E6BB7" w:rsidRDefault="008F6F38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714353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bCs/>
        </w:rPr>
        <w:sectPr w:rsidR="00714353" w:rsidSect="00674B1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E6BB7">
        <w:rPr>
          <w:spacing w:val="-2"/>
        </w:rPr>
        <w:t>Белоярский</w:t>
      </w:r>
      <w:r w:rsidR="008246F2">
        <w:rPr>
          <w:spacing w:val="-2"/>
        </w:rPr>
        <w:t>,</w:t>
      </w:r>
      <w:r w:rsidRPr="002E6BB7">
        <w:rPr>
          <w:spacing w:val="-2"/>
        </w:rPr>
        <w:t xml:space="preserve"> </w:t>
      </w:r>
      <w:r w:rsidRPr="002E6BB7">
        <w:rPr>
          <w:bCs/>
        </w:rPr>
        <w:t>201</w:t>
      </w:r>
      <w:r w:rsidR="003F3EB8">
        <w:rPr>
          <w:bCs/>
        </w:rPr>
        <w:t>7</w:t>
      </w: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bCs/>
        </w:rPr>
      </w:pPr>
    </w:p>
    <w:p w:rsidR="007A417D" w:rsidRPr="0001785F" w:rsidRDefault="007A417D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jc w:val="center"/>
        <w:rPr>
          <w:bCs/>
          <w:i/>
          <w:sz w:val="22"/>
          <w:szCs w:val="22"/>
        </w:rPr>
      </w:pPr>
      <w:r w:rsidRPr="0001785F">
        <w:rPr>
          <w:bCs/>
          <w:sz w:val="22"/>
          <w:szCs w:val="22"/>
        </w:rPr>
        <w:t xml:space="preserve">Рабочая программа учебной дисциплины </w:t>
      </w:r>
      <w:r w:rsidR="00730CD2" w:rsidRPr="0001785F">
        <w:rPr>
          <w:b/>
          <w:sz w:val="22"/>
          <w:szCs w:val="22"/>
          <w:u w:val="single"/>
        </w:rPr>
        <w:t>О</w:t>
      </w:r>
      <w:r w:rsidR="005A4266" w:rsidRPr="0001785F">
        <w:rPr>
          <w:b/>
          <w:sz w:val="22"/>
          <w:szCs w:val="22"/>
          <w:u w:val="single"/>
        </w:rPr>
        <w:t>УДб</w:t>
      </w:r>
      <w:r w:rsidR="00730CD2" w:rsidRPr="0001785F">
        <w:rPr>
          <w:b/>
          <w:sz w:val="22"/>
          <w:szCs w:val="22"/>
          <w:u w:val="single"/>
        </w:rPr>
        <w:t xml:space="preserve">.07 БИОЛОГИЯ </w:t>
      </w:r>
      <w:r w:rsidRPr="0001785F">
        <w:rPr>
          <w:bCs/>
          <w:sz w:val="22"/>
          <w:szCs w:val="22"/>
        </w:rPr>
        <w:t>разработана на основе:</w:t>
      </w:r>
    </w:p>
    <w:p w:rsidR="00D65482" w:rsidRPr="0001785F" w:rsidRDefault="00D65482" w:rsidP="00961090">
      <w:pPr>
        <w:ind w:right="-325" w:firstLine="708"/>
        <w:jc w:val="both"/>
        <w:rPr>
          <w:bCs/>
          <w:sz w:val="22"/>
          <w:szCs w:val="22"/>
        </w:rPr>
      </w:pPr>
    </w:p>
    <w:p w:rsidR="007A417D" w:rsidRPr="0001785F" w:rsidRDefault="007A417D" w:rsidP="00961090">
      <w:pPr>
        <w:ind w:right="-325" w:firstLine="708"/>
        <w:jc w:val="both"/>
        <w:rPr>
          <w:bCs/>
          <w:sz w:val="22"/>
          <w:szCs w:val="22"/>
        </w:rPr>
      </w:pPr>
      <w:r w:rsidRPr="0001785F">
        <w:rPr>
          <w:bCs/>
          <w:sz w:val="22"/>
          <w:szCs w:val="22"/>
        </w:rPr>
        <w:t>- требований Федерального государственного образовательного стандарта среднего (полного) общего образования, утвержденного Приказом Министерства образования и науки Российской Федерации от 17 мая 2012 года № 413, зарегистрированного в Минюсте Российской Федерации 07 июня 2012 г. Рег. № 24480;</w:t>
      </w:r>
    </w:p>
    <w:p w:rsidR="00714353" w:rsidRPr="0001785F" w:rsidRDefault="007A417D" w:rsidP="00961090">
      <w:pPr>
        <w:ind w:right="-325" w:firstLine="708"/>
        <w:jc w:val="both"/>
        <w:rPr>
          <w:bCs/>
          <w:sz w:val="22"/>
          <w:szCs w:val="22"/>
        </w:rPr>
      </w:pPr>
      <w:r w:rsidRPr="0001785F">
        <w:rPr>
          <w:bCs/>
          <w:sz w:val="22"/>
          <w:szCs w:val="22"/>
        </w:rPr>
        <w:t xml:space="preserve">- </w:t>
      </w:r>
      <w:r w:rsidR="00714353" w:rsidRPr="0001785F">
        <w:rPr>
          <w:bCs/>
          <w:sz w:val="22"/>
          <w:szCs w:val="22"/>
        </w:rPr>
        <w:t>примерной программы общеобразовательной дисциплины «</w:t>
      </w:r>
      <w:r w:rsidR="00730CD2" w:rsidRPr="0001785F">
        <w:rPr>
          <w:bCs/>
          <w:sz w:val="22"/>
          <w:szCs w:val="22"/>
        </w:rPr>
        <w:t>Биология</w:t>
      </w:r>
      <w:r w:rsidR="00714353" w:rsidRPr="0001785F">
        <w:rPr>
          <w:bCs/>
          <w:sz w:val="22"/>
          <w:szCs w:val="22"/>
        </w:rPr>
        <w:t>» для профессиональных образовательных организаций. – М.:</w:t>
      </w:r>
      <w:r w:rsidR="00714353" w:rsidRPr="0001785F">
        <w:rPr>
          <w:sz w:val="22"/>
          <w:szCs w:val="22"/>
        </w:rPr>
        <w:t xml:space="preserve"> </w:t>
      </w:r>
      <w:r w:rsidR="00714353" w:rsidRPr="0001785F">
        <w:rPr>
          <w:bCs/>
          <w:sz w:val="22"/>
          <w:szCs w:val="22"/>
        </w:rPr>
        <w:t>Издательский центр «Академия» 2015. Рекомендовано Федеральным государственным автономным учреждением «Федеральный институт развития образования» (ФГАУ «ФИРО»)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образования. Протокол № 3 от 21.07.2015 г. Рег</w:t>
      </w:r>
      <w:r w:rsidR="00730CD2" w:rsidRPr="0001785F">
        <w:rPr>
          <w:bCs/>
          <w:sz w:val="22"/>
          <w:szCs w:val="22"/>
        </w:rPr>
        <w:t>.</w:t>
      </w:r>
      <w:r w:rsidR="00714353" w:rsidRPr="0001785F">
        <w:rPr>
          <w:bCs/>
          <w:sz w:val="22"/>
          <w:szCs w:val="22"/>
        </w:rPr>
        <w:t xml:space="preserve"> номер рецензии 3</w:t>
      </w:r>
      <w:r w:rsidR="00730CD2" w:rsidRPr="0001785F">
        <w:rPr>
          <w:bCs/>
          <w:sz w:val="22"/>
          <w:szCs w:val="22"/>
        </w:rPr>
        <w:t>72</w:t>
      </w:r>
      <w:r w:rsidR="00714353" w:rsidRPr="0001785F">
        <w:rPr>
          <w:bCs/>
          <w:sz w:val="22"/>
          <w:szCs w:val="22"/>
        </w:rPr>
        <w:t xml:space="preserve"> от 23.07.2015 ФГАУ «ФИРО»</w:t>
      </w:r>
    </w:p>
    <w:p w:rsidR="0009684B" w:rsidRPr="0001785F" w:rsidRDefault="007A417D" w:rsidP="00961090">
      <w:pPr>
        <w:ind w:right="-325" w:firstLine="708"/>
        <w:jc w:val="both"/>
        <w:rPr>
          <w:b/>
          <w:bCs/>
          <w:sz w:val="22"/>
          <w:szCs w:val="22"/>
        </w:rPr>
      </w:pPr>
      <w:r w:rsidRPr="0001785F">
        <w:rPr>
          <w:bCs/>
          <w:sz w:val="22"/>
          <w:szCs w:val="22"/>
        </w:rPr>
        <w:t>-</w:t>
      </w:r>
      <w:r w:rsidR="0009684B" w:rsidRPr="0001785F">
        <w:rPr>
          <w:color w:val="FF0000"/>
          <w:sz w:val="22"/>
          <w:szCs w:val="22"/>
        </w:rPr>
        <w:t xml:space="preserve"> </w:t>
      </w:r>
      <w:r w:rsidR="0009684B" w:rsidRPr="0001785F">
        <w:rPr>
          <w:sz w:val="22"/>
          <w:szCs w:val="22"/>
        </w:rPr>
        <w:t>Письмо МОН РФ № 06-259 от 17.03.2015г.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</w:t>
      </w:r>
    </w:p>
    <w:p w:rsidR="007A417D" w:rsidRPr="0001785F" w:rsidRDefault="007A417D" w:rsidP="00961090">
      <w:pPr>
        <w:ind w:right="-325" w:firstLine="708"/>
        <w:jc w:val="both"/>
        <w:rPr>
          <w:b/>
          <w:bCs/>
          <w:sz w:val="22"/>
          <w:szCs w:val="22"/>
        </w:rPr>
      </w:pPr>
    </w:p>
    <w:p w:rsidR="0009684B" w:rsidRPr="0001785F" w:rsidRDefault="0009684B" w:rsidP="00961090">
      <w:pPr>
        <w:widowControl w:val="0"/>
        <w:ind w:right="-325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Организация-разработчик: </w:t>
      </w:r>
      <w:r w:rsidRPr="0001785F">
        <w:rPr>
          <w:b/>
          <w:sz w:val="22"/>
          <w:szCs w:val="22"/>
        </w:rPr>
        <w:t>БУ «Белоярский политехнический колледж»</w:t>
      </w:r>
    </w:p>
    <w:p w:rsidR="0009684B" w:rsidRPr="0001785F" w:rsidRDefault="0009684B" w:rsidP="00961090">
      <w:pPr>
        <w:widowControl w:val="0"/>
        <w:ind w:right="-325"/>
        <w:rPr>
          <w:sz w:val="22"/>
          <w:szCs w:val="22"/>
        </w:rPr>
      </w:pPr>
    </w:p>
    <w:p w:rsidR="007A417D" w:rsidRPr="0001785F" w:rsidRDefault="007A417D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rPr>
          <w:b/>
          <w:sz w:val="22"/>
          <w:szCs w:val="22"/>
          <w:u w:val="single"/>
        </w:rPr>
      </w:pPr>
      <w:r w:rsidRPr="0001785F">
        <w:rPr>
          <w:sz w:val="22"/>
          <w:szCs w:val="22"/>
        </w:rPr>
        <w:t xml:space="preserve">Разработчик: </w:t>
      </w:r>
      <w:r w:rsidRPr="0001785F">
        <w:rPr>
          <w:b/>
          <w:sz w:val="22"/>
          <w:szCs w:val="22"/>
          <w:u w:val="single"/>
        </w:rPr>
        <w:t xml:space="preserve">Сахань В.В., преподаватель </w:t>
      </w:r>
    </w:p>
    <w:p w:rsidR="007A417D" w:rsidRPr="0001785F" w:rsidRDefault="007A417D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rPr>
          <w:sz w:val="22"/>
          <w:szCs w:val="22"/>
        </w:rPr>
      </w:pPr>
    </w:p>
    <w:p w:rsidR="007A417D" w:rsidRPr="0001785F" w:rsidRDefault="007A417D" w:rsidP="00961090">
      <w:pPr>
        <w:keepNext/>
        <w:keepLines/>
        <w:widowControl w:val="0"/>
        <w:tabs>
          <w:tab w:val="left" w:pos="6412"/>
        </w:tabs>
        <w:suppressAutoHyphens/>
        <w:ind w:right="-325"/>
        <w:rPr>
          <w:sz w:val="22"/>
          <w:szCs w:val="22"/>
        </w:rPr>
      </w:pPr>
      <w:r w:rsidRPr="0001785F">
        <w:rPr>
          <w:sz w:val="22"/>
          <w:szCs w:val="22"/>
        </w:rPr>
        <w:t>Внутренние эксперты:</w:t>
      </w:r>
    </w:p>
    <w:p w:rsidR="007A417D" w:rsidRPr="0001785F" w:rsidRDefault="007A417D" w:rsidP="00961090">
      <w:pPr>
        <w:keepNext/>
        <w:keepLines/>
        <w:widowControl w:val="0"/>
        <w:tabs>
          <w:tab w:val="left" w:pos="6412"/>
        </w:tabs>
        <w:suppressAutoHyphens/>
        <w:ind w:right="-325"/>
        <w:rPr>
          <w:b/>
          <w:sz w:val="22"/>
          <w:szCs w:val="22"/>
          <w:u w:val="single"/>
        </w:rPr>
      </w:pPr>
      <w:r w:rsidRPr="0001785F">
        <w:rPr>
          <w:b/>
          <w:sz w:val="22"/>
          <w:szCs w:val="22"/>
          <w:u w:val="single"/>
        </w:rPr>
        <w:t>Макарова Т.Н., заместитель директора НМР</w:t>
      </w:r>
    </w:p>
    <w:p w:rsidR="007A417D" w:rsidRPr="0001785F" w:rsidRDefault="007A417D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jc w:val="both"/>
        <w:rPr>
          <w:sz w:val="22"/>
          <w:szCs w:val="22"/>
          <w:vertAlign w:val="superscript"/>
        </w:rPr>
      </w:pPr>
      <w:r w:rsidRPr="0001785F">
        <w:rPr>
          <w:sz w:val="22"/>
          <w:szCs w:val="22"/>
          <w:vertAlign w:val="superscript"/>
        </w:rPr>
        <w:t>Ф.И.О., ученая степень, звание, должность</w:t>
      </w:r>
    </w:p>
    <w:p w:rsidR="007B2BAB" w:rsidRPr="0001785F" w:rsidRDefault="007A417D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jc w:val="both"/>
        <w:rPr>
          <w:sz w:val="22"/>
          <w:szCs w:val="22"/>
        </w:rPr>
      </w:pPr>
      <w:proofErr w:type="spellStart"/>
      <w:r w:rsidRPr="0001785F">
        <w:rPr>
          <w:b/>
          <w:sz w:val="22"/>
          <w:szCs w:val="22"/>
          <w:u w:val="single"/>
        </w:rPr>
        <w:t>Боцвинова</w:t>
      </w:r>
      <w:proofErr w:type="spellEnd"/>
      <w:r w:rsidRPr="0001785F">
        <w:rPr>
          <w:b/>
          <w:sz w:val="22"/>
          <w:szCs w:val="22"/>
          <w:u w:val="single"/>
        </w:rPr>
        <w:t xml:space="preserve"> Е.А.,</w:t>
      </w:r>
      <w:r w:rsidR="007B2BAB" w:rsidRPr="0001785F">
        <w:rPr>
          <w:sz w:val="22"/>
          <w:szCs w:val="22"/>
        </w:rPr>
        <w:t xml:space="preserve"> председатель методического объединения</w:t>
      </w:r>
    </w:p>
    <w:p w:rsidR="007A417D" w:rsidRPr="0001785F" w:rsidRDefault="007A417D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jc w:val="both"/>
        <w:rPr>
          <w:sz w:val="22"/>
          <w:szCs w:val="22"/>
          <w:vertAlign w:val="superscript"/>
        </w:rPr>
      </w:pPr>
      <w:r w:rsidRPr="0001785F">
        <w:rPr>
          <w:sz w:val="22"/>
          <w:szCs w:val="22"/>
          <w:vertAlign w:val="superscript"/>
        </w:rPr>
        <w:t>Ф.И.О., ученая степень, звание, должность</w:t>
      </w:r>
    </w:p>
    <w:p w:rsidR="007A417D" w:rsidRPr="0001785F" w:rsidRDefault="007A417D" w:rsidP="00961090">
      <w:pPr>
        <w:keepNext/>
        <w:keepLines/>
        <w:widowControl w:val="0"/>
        <w:tabs>
          <w:tab w:val="left" w:pos="0"/>
        </w:tabs>
        <w:suppressAutoHyphens/>
        <w:ind w:right="-325"/>
        <w:jc w:val="both"/>
        <w:rPr>
          <w:sz w:val="22"/>
          <w:szCs w:val="22"/>
        </w:rPr>
      </w:pPr>
    </w:p>
    <w:p w:rsidR="007A417D" w:rsidRPr="0001785F" w:rsidRDefault="006A270D" w:rsidP="00961090">
      <w:pPr>
        <w:keepNext/>
        <w:keepLines/>
        <w:widowControl w:val="0"/>
        <w:tabs>
          <w:tab w:val="left" w:pos="0"/>
        </w:tabs>
        <w:suppressAutoHyphens/>
        <w:ind w:right="-325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Программа рекомендована к внедрению</w:t>
      </w:r>
    </w:p>
    <w:p w:rsidR="007A417D" w:rsidRPr="0001785F" w:rsidRDefault="007A417D" w:rsidP="00961090">
      <w:pPr>
        <w:ind w:right="-325"/>
        <w:jc w:val="both"/>
        <w:rPr>
          <w:bCs/>
          <w:color w:val="7030A0"/>
          <w:sz w:val="22"/>
          <w:szCs w:val="22"/>
        </w:rPr>
      </w:pPr>
    </w:p>
    <w:p w:rsidR="007A417D" w:rsidRPr="00C36CB1" w:rsidRDefault="007A417D" w:rsidP="007A417D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8"/>
          <w:szCs w:val="28"/>
        </w:rPr>
      </w:pPr>
    </w:p>
    <w:p w:rsidR="00662B84" w:rsidRDefault="00662B84" w:rsidP="00662B84">
      <w:pPr>
        <w:ind w:firstLine="708"/>
        <w:jc w:val="center"/>
        <w:rPr>
          <w:bCs/>
        </w:rPr>
      </w:pPr>
    </w:p>
    <w:p w:rsidR="0033228B" w:rsidRDefault="0033228B" w:rsidP="00662B84">
      <w:pPr>
        <w:ind w:firstLine="708"/>
        <w:jc w:val="center"/>
        <w:rPr>
          <w:bCs/>
        </w:rPr>
      </w:pPr>
    </w:p>
    <w:p w:rsidR="0033228B" w:rsidRDefault="0033228B" w:rsidP="00662B84">
      <w:pPr>
        <w:ind w:firstLine="708"/>
        <w:jc w:val="center"/>
        <w:rPr>
          <w:bCs/>
        </w:rPr>
      </w:pPr>
    </w:p>
    <w:p w:rsidR="0033228B" w:rsidRDefault="0033228B" w:rsidP="00662B84">
      <w:pPr>
        <w:ind w:firstLine="708"/>
        <w:jc w:val="center"/>
        <w:rPr>
          <w:bCs/>
        </w:rPr>
      </w:pPr>
    </w:p>
    <w:p w:rsidR="0015588D" w:rsidRDefault="0015588D" w:rsidP="00662B8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color w:val="auto"/>
          <w:sz w:val="28"/>
          <w:szCs w:val="28"/>
        </w:rPr>
        <w:sectPr w:rsidR="0015588D">
          <w:pgSz w:w="11909" w:h="16834"/>
          <w:pgMar w:top="1440" w:right="1309" w:bottom="360" w:left="1711" w:header="720" w:footer="720" w:gutter="0"/>
          <w:cols w:space="720"/>
        </w:sectPr>
      </w:pPr>
    </w:p>
    <w:p w:rsidR="00662B84" w:rsidRPr="0001785F" w:rsidRDefault="00662B84" w:rsidP="00662B8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  <w:r w:rsidRPr="0001785F">
        <w:rPr>
          <w:rFonts w:ascii="Times New Roman" w:hAnsi="Times New Roman"/>
          <w:b w:val="0"/>
          <w:color w:val="auto"/>
          <w:sz w:val="22"/>
          <w:szCs w:val="22"/>
        </w:rPr>
        <w:lastRenderedPageBreak/>
        <w:t>СОДЕРЖАНИЕ</w:t>
      </w:r>
    </w:p>
    <w:p w:rsidR="00662B84" w:rsidRPr="0001785F" w:rsidRDefault="00662B84" w:rsidP="00662B8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</w:p>
    <w:p w:rsidR="00662B84" w:rsidRPr="0001785F" w:rsidRDefault="00662B84" w:rsidP="00662B8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8928"/>
        <w:gridCol w:w="643"/>
      </w:tblGrid>
      <w:tr w:rsidR="00662B84" w:rsidRPr="0001785F" w:rsidTr="00662B84">
        <w:tc>
          <w:tcPr>
            <w:tcW w:w="8928" w:type="dxa"/>
          </w:tcPr>
          <w:p w:rsidR="00662B84" w:rsidRPr="0001785F" w:rsidRDefault="00662B84" w:rsidP="0053019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  <w:r w:rsidRPr="0001785F"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  <w:t>ПАСПОРТ ПРОГРАММЫ УЧЕБНОЙ ДИСЦИПЛИНЫ</w:t>
            </w:r>
          </w:p>
          <w:p w:rsidR="00662B84" w:rsidRPr="0001785F" w:rsidRDefault="00662B84">
            <w:pPr>
              <w:keepNext/>
              <w:keepLines/>
              <w:widowControl w:val="0"/>
              <w:tabs>
                <w:tab w:val="num" w:pos="360"/>
              </w:tabs>
              <w:suppressAutoHyphens/>
              <w:ind w:left="360" w:hanging="360"/>
              <w:rPr>
                <w:sz w:val="22"/>
                <w:szCs w:val="22"/>
              </w:rPr>
            </w:pPr>
          </w:p>
        </w:tc>
        <w:tc>
          <w:tcPr>
            <w:tcW w:w="643" w:type="dxa"/>
          </w:tcPr>
          <w:p w:rsidR="00662B84" w:rsidRPr="0001785F" w:rsidRDefault="00662B84" w:rsidP="0070629D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  <w:highlight w:val="yellow"/>
              </w:rPr>
            </w:pPr>
            <w:r w:rsidRPr="0001785F">
              <w:rPr>
                <w:sz w:val="22"/>
                <w:szCs w:val="22"/>
              </w:rPr>
              <w:t>4</w:t>
            </w:r>
          </w:p>
        </w:tc>
      </w:tr>
      <w:tr w:rsidR="00662B84" w:rsidRPr="0001785F" w:rsidTr="00662B84">
        <w:tc>
          <w:tcPr>
            <w:tcW w:w="8928" w:type="dxa"/>
          </w:tcPr>
          <w:p w:rsidR="00662B84" w:rsidRPr="0001785F" w:rsidRDefault="00662B84" w:rsidP="0053019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  <w:r w:rsidRPr="0001785F"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  <w:t>СТРУКТУРА и содержание УЧЕБНОЙ ДИСЦИПЛИНЫ</w:t>
            </w:r>
          </w:p>
          <w:p w:rsidR="00662B84" w:rsidRPr="0001785F" w:rsidRDefault="00662B84">
            <w:pPr>
              <w:pStyle w:val="1"/>
              <w:keepLines/>
              <w:widowControl w:val="0"/>
              <w:tabs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</w:tcPr>
          <w:p w:rsidR="00662B84" w:rsidRPr="0001785F" w:rsidRDefault="0033228B">
            <w:pPr>
              <w:keepNext/>
              <w:keepLines/>
              <w:widowControl w:val="0"/>
              <w:suppressAutoHyphens/>
              <w:jc w:val="right"/>
              <w:rPr>
                <w:sz w:val="22"/>
                <w:szCs w:val="22"/>
              </w:rPr>
            </w:pPr>
            <w:r w:rsidRPr="0001785F">
              <w:rPr>
                <w:sz w:val="22"/>
                <w:szCs w:val="22"/>
              </w:rPr>
              <w:t>11</w:t>
            </w:r>
          </w:p>
        </w:tc>
      </w:tr>
      <w:tr w:rsidR="00662B84" w:rsidRPr="0001785F" w:rsidTr="00662B84">
        <w:trPr>
          <w:trHeight w:val="670"/>
        </w:trPr>
        <w:tc>
          <w:tcPr>
            <w:tcW w:w="8928" w:type="dxa"/>
          </w:tcPr>
          <w:p w:rsidR="00662B84" w:rsidRPr="0001785F" w:rsidRDefault="00662B84" w:rsidP="0053019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  <w:r w:rsidRPr="0001785F"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  <w:t>условия реализации программы учебной дисциплины</w:t>
            </w:r>
          </w:p>
          <w:p w:rsidR="00662B84" w:rsidRPr="0001785F" w:rsidRDefault="00662B84">
            <w:pPr>
              <w:pStyle w:val="1"/>
              <w:keepLines/>
              <w:widowControl w:val="0"/>
              <w:tabs>
                <w:tab w:val="num" w:pos="0"/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</w:tcPr>
          <w:p w:rsidR="00662B84" w:rsidRPr="0001785F" w:rsidRDefault="007C735B" w:rsidP="0033228B">
            <w:pPr>
              <w:keepNext/>
              <w:keepLines/>
              <w:widowControl w:val="0"/>
              <w:suppressAutoHyphens/>
              <w:jc w:val="right"/>
              <w:rPr>
                <w:sz w:val="22"/>
                <w:szCs w:val="22"/>
              </w:rPr>
            </w:pPr>
            <w:r w:rsidRPr="0001785F">
              <w:rPr>
                <w:sz w:val="22"/>
                <w:szCs w:val="22"/>
              </w:rPr>
              <w:t>2</w:t>
            </w:r>
            <w:r w:rsidR="0033228B" w:rsidRPr="0001785F">
              <w:rPr>
                <w:sz w:val="22"/>
                <w:szCs w:val="22"/>
              </w:rPr>
              <w:t>2</w:t>
            </w:r>
          </w:p>
        </w:tc>
      </w:tr>
      <w:tr w:rsidR="00662B84" w:rsidRPr="0001785F" w:rsidTr="00662B84">
        <w:tc>
          <w:tcPr>
            <w:tcW w:w="8928" w:type="dxa"/>
          </w:tcPr>
          <w:p w:rsidR="00662B84" w:rsidRPr="0001785F" w:rsidRDefault="00662B84" w:rsidP="0053019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  <w:r w:rsidRPr="0001785F"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  <w:t>Контроль и оценка результатов Освоения учебной дисциплины</w:t>
            </w:r>
          </w:p>
          <w:p w:rsidR="00BC2F81" w:rsidRPr="0001785F" w:rsidRDefault="00BC2F81" w:rsidP="00BC2F81">
            <w:pPr>
              <w:pStyle w:val="1"/>
              <w:keepNext/>
              <w:keepLines/>
              <w:widowControl w:val="0"/>
              <w:suppressAutoHyphens/>
              <w:autoSpaceDE w:val="0"/>
              <w:autoSpaceDN w:val="0"/>
              <w:spacing w:before="0" w:after="0"/>
              <w:ind w:left="284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</w:p>
          <w:p w:rsidR="00662B84" w:rsidRPr="0001785F" w:rsidRDefault="00662B84" w:rsidP="00C941F8">
            <w:pPr>
              <w:pStyle w:val="1"/>
              <w:keepLines/>
              <w:widowControl w:val="0"/>
              <w:tabs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</w:tcPr>
          <w:p w:rsidR="00662B84" w:rsidRPr="0001785F" w:rsidRDefault="00DB72CA" w:rsidP="0033228B">
            <w:pPr>
              <w:keepNext/>
              <w:keepLines/>
              <w:widowControl w:val="0"/>
              <w:suppressAutoHyphens/>
              <w:jc w:val="right"/>
              <w:rPr>
                <w:sz w:val="22"/>
                <w:szCs w:val="22"/>
              </w:rPr>
            </w:pPr>
            <w:r w:rsidRPr="0001785F">
              <w:rPr>
                <w:sz w:val="22"/>
                <w:szCs w:val="22"/>
              </w:rPr>
              <w:t>2</w:t>
            </w:r>
            <w:r w:rsidR="0033228B" w:rsidRPr="0001785F">
              <w:rPr>
                <w:sz w:val="22"/>
                <w:szCs w:val="22"/>
              </w:rPr>
              <w:t>5</w:t>
            </w:r>
          </w:p>
        </w:tc>
      </w:tr>
    </w:tbl>
    <w:p w:rsidR="000C4D75" w:rsidRDefault="00C9785D" w:rsidP="00FB45D9">
      <w:pPr>
        <w:ind w:firstLine="708"/>
        <w:jc w:val="both"/>
        <w:rPr>
          <w:b/>
          <w:caps/>
          <w:u w:val="single"/>
        </w:rPr>
      </w:pPr>
      <w:r w:rsidRPr="00DE391C">
        <w:rPr>
          <w:bCs/>
          <w:i/>
        </w:rPr>
        <w:br w:type="page"/>
      </w:r>
    </w:p>
    <w:p w:rsidR="00754926" w:rsidRPr="0001785F" w:rsidRDefault="00754926" w:rsidP="00AF5D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01785F">
        <w:rPr>
          <w:b/>
          <w:caps/>
          <w:sz w:val="22"/>
          <w:szCs w:val="22"/>
        </w:rPr>
        <w:t>1. па</w:t>
      </w:r>
      <w:r w:rsidR="0015588D" w:rsidRPr="0001785F">
        <w:rPr>
          <w:b/>
          <w:caps/>
          <w:sz w:val="22"/>
          <w:szCs w:val="22"/>
        </w:rPr>
        <w:t>спорт РАБОЧЕЙ ПРОГРАММЫ УЧЕБНОЙ</w:t>
      </w:r>
      <w:r w:rsidRPr="0001785F">
        <w:rPr>
          <w:b/>
          <w:caps/>
          <w:sz w:val="22"/>
          <w:szCs w:val="22"/>
        </w:rPr>
        <w:t>ДИСЦИПЛИНЫ</w:t>
      </w:r>
    </w:p>
    <w:p w:rsidR="00754926" w:rsidRPr="0001785F" w:rsidRDefault="00754926" w:rsidP="00AF5D6B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2"/>
          <w:szCs w:val="22"/>
        </w:rPr>
      </w:pPr>
      <w:proofErr w:type="spellStart"/>
      <w:r w:rsidRPr="0001785F">
        <w:rPr>
          <w:b/>
          <w:sz w:val="22"/>
          <w:szCs w:val="22"/>
        </w:rPr>
        <w:t>О</w:t>
      </w:r>
      <w:r w:rsidR="00605F19" w:rsidRPr="0001785F">
        <w:rPr>
          <w:b/>
          <w:sz w:val="22"/>
          <w:szCs w:val="22"/>
        </w:rPr>
        <w:t>У</w:t>
      </w:r>
      <w:r w:rsidRPr="0001785F">
        <w:rPr>
          <w:b/>
          <w:sz w:val="22"/>
          <w:szCs w:val="22"/>
        </w:rPr>
        <w:t>Д</w:t>
      </w:r>
      <w:r w:rsidR="00605F19" w:rsidRPr="0001785F">
        <w:rPr>
          <w:b/>
          <w:sz w:val="22"/>
          <w:szCs w:val="22"/>
        </w:rPr>
        <w:t>б</w:t>
      </w:r>
      <w:proofErr w:type="spellEnd"/>
      <w:r w:rsidRPr="0001785F">
        <w:rPr>
          <w:b/>
          <w:sz w:val="22"/>
          <w:szCs w:val="22"/>
        </w:rPr>
        <w:t>. 0</w:t>
      </w:r>
      <w:r w:rsidR="00730CD2" w:rsidRPr="0001785F">
        <w:rPr>
          <w:b/>
          <w:sz w:val="22"/>
          <w:szCs w:val="22"/>
        </w:rPr>
        <w:t>7 БИОЛОГИЯ</w:t>
      </w:r>
    </w:p>
    <w:p w:rsidR="00754926" w:rsidRPr="0001785F" w:rsidRDefault="00754926" w:rsidP="00AF5D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2"/>
          <w:szCs w:val="22"/>
        </w:rPr>
      </w:pPr>
    </w:p>
    <w:p w:rsidR="00FB45D9" w:rsidRPr="0001785F" w:rsidRDefault="00754926" w:rsidP="00AF5D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 w:val="22"/>
          <w:szCs w:val="22"/>
        </w:rPr>
      </w:pPr>
      <w:r w:rsidRPr="0001785F">
        <w:rPr>
          <w:b/>
          <w:sz w:val="22"/>
          <w:szCs w:val="22"/>
        </w:rPr>
        <w:t>1.1.</w:t>
      </w:r>
      <w:r w:rsidR="00FB45D9" w:rsidRPr="0001785F">
        <w:rPr>
          <w:b/>
          <w:sz w:val="22"/>
          <w:szCs w:val="22"/>
        </w:rPr>
        <w:t>Область применения программы:</w:t>
      </w:r>
    </w:p>
    <w:p w:rsidR="00FB45D9" w:rsidRPr="0001785F" w:rsidRDefault="00FB45D9" w:rsidP="00AF5D6B">
      <w:pPr>
        <w:ind w:firstLine="708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Рабочая программа учебной дисциплины </w:t>
      </w:r>
      <w:r w:rsidR="00730CD2" w:rsidRPr="0001785F">
        <w:rPr>
          <w:sz w:val="22"/>
          <w:szCs w:val="22"/>
        </w:rPr>
        <w:t>БИОЛОГИЯ</w:t>
      </w:r>
      <w:r w:rsidRPr="0001785F">
        <w:rPr>
          <w:sz w:val="22"/>
          <w:szCs w:val="22"/>
        </w:rPr>
        <w:t xml:space="preserve"> является частью основной профессиональной образовательной программы </w:t>
      </w:r>
      <w:r w:rsidR="00844BEB" w:rsidRPr="0001785F">
        <w:rPr>
          <w:sz w:val="22"/>
          <w:szCs w:val="22"/>
        </w:rPr>
        <w:t>по специальности</w:t>
      </w:r>
      <w:r w:rsidR="00D85A67" w:rsidRPr="0001785F">
        <w:rPr>
          <w:sz w:val="22"/>
          <w:szCs w:val="22"/>
        </w:rPr>
        <w:t xml:space="preserve"> </w:t>
      </w:r>
      <w:r w:rsidRPr="0001785F">
        <w:rPr>
          <w:sz w:val="22"/>
          <w:szCs w:val="22"/>
        </w:rPr>
        <w:t xml:space="preserve">с учетом </w:t>
      </w:r>
      <w:r w:rsidR="00605F19" w:rsidRPr="0001785F">
        <w:rPr>
          <w:sz w:val="22"/>
          <w:szCs w:val="22"/>
        </w:rPr>
        <w:t xml:space="preserve">технического </w:t>
      </w:r>
      <w:r w:rsidRPr="0001785F">
        <w:rPr>
          <w:sz w:val="22"/>
          <w:szCs w:val="22"/>
        </w:rPr>
        <w:t>профиля</w:t>
      </w:r>
      <w:r w:rsidR="00483DBF" w:rsidRPr="0001785F">
        <w:rPr>
          <w:sz w:val="22"/>
          <w:szCs w:val="22"/>
        </w:rPr>
        <w:t xml:space="preserve"> </w:t>
      </w:r>
      <w:r w:rsidRPr="0001785F">
        <w:rPr>
          <w:sz w:val="22"/>
          <w:szCs w:val="22"/>
        </w:rPr>
        <w:t>получаемого профессионального образования.</w:t>
      </w:r>
    </w:p>
    <w:p w:rsidR="005843D9" w:rsidRPr="0001785F" w:rsidRDefault="00605F19" w:rsidP="00AF5D6B">
      <w:pPr>
        <w:autoSpaceDE w:val="0"/>
        <w:autoSpaceDN w:val="0"/>
        <w:adjustRightInd w:val="0"/>
        <w:ind w:firstLine="500"/>
        <w:jc w:val="both"/>
        <w:rPr>
          <w:bCs/>
          <w:iCs/>
          <w:sz w:val="22"/>
          <w:szCs w:val="22"/>
        </w:rPr>
      </w:pPr>
      <w:r w:rsidRPr="0001785F">
        <w:rPr>
          <w:bCs/>
          <w:iCs/>
          <w:sz w:val="22"/>
          <w:szCs w:val="22"/>
        </w:rPr>
        <w:t xml:space="preserve">Рабочая программа общеобразовательной учебной дисциплины может быть использована по другим </w:t>
      </w:r>
      <w:r w:rsidR="00CA7737" w:rsidRPr="0001785F">
        <w:rPr>
          <w:bCs/>
          <w:iCs/>
          <w:sz w:val="22"/>
          <w:szCs w:val="22"/>
        </w:rPr>
        <w:t xml:space="preserve">специальностям </w:t>
      </w:r>
      <w:r w:rsidRPr="0001785F">
        <w:rPr>
          <w:bCs/>
          <w:iCs/>
          <w:sz w:val="22"/>
          <w:szCs w:val="22"/>
        </w:rPr>
        <w:t>среднего профессионального об</w:t>
      </w:r>
      <w:r w:rsidR="0051399C" w:rsidRPr="0001785F">
        <w:rPr>
          <w:bCs/>
          <w:iCs/>
          <w:sz w:val="22"/>
          <w:szCs w:val="22"/>
        </w:rPr>
        <w:t>разования технического профиля.</w:t>
      </w:r>
    </w:p>
    <w:p w:rsidR="00FB45D9" w:rsidRPr="0001785F" w:rsidRDefault="00FB45D9" w:rsidP="00AF5D6B">
      <w:pPr>
        <w:ind w:firstLine="709"/>
        <w:jc w:val="both"/>
        <w:rPr>
          <w:b/>
          <w:sz w:val="22"/>
          <w:szCs w:val="22"/>
        </w:rPr>
      </w:pPr>
      <w:r w:rsidRPr="0001785F">
        <w:rPr>
          <w:bCs/>
          <w:sz w:val="22"/>
          <w:szCs w:val="22"/>
        </w:rPr>
        <w:t xml:space="preserve">Программа является </w:t>
      </w:r>
      <w:r w:rsidRPr="0001785F">
        <w:rPr>
          <w:b/>
          <w:i/>
          <w:sz w:val="22"/>
          <w:szCs w:val="22"/>
        </w:rPr>
        <w:t>репродуктивной</w:t>
      </w:r>
    </w:p>
    <w:p w:rsidR="00FB45D9" w:rsidRPr="0001785F" w:rsidRDefault="00FB45D9" w:rsidP="00AF5D6B">
      <w:pPr>
        <w:jc w:val="both"/>
        <w:rPr>
          <w:b/>
          <w:sz w:val="22"/>
          <w:szCs w:val="22"/>
        </w:rPr>
      </w:pPr>
    </w:p>
    <w:p w:rsidR="00C42DC6" w:rsidRPr="0001785F" w:rsidRDefault="00FB45D9" w:rsidP="00AF5D6B">
      <w:pPr>
        <w:jc w:val="both"/>
        <w:rPr>
          <w:b/>
          <w:sz w:val="22"/>
          <w:szCs w:val="22"/>
        </w:rPr>
      </w:pPr>
      <w:r w:rsidRPr="0001785F">
        <w:rPr>
          <w:b/>
          <w:sz w:val="22"/>
          <w:szCs w:val="22"/>
        </w:rPr>
        <w:t>1.2. Место дисциплины в структуре основной профессиональной образовательной программы:</w:t>
      </w:r>
    </w:p>
    <w:p w:rsidR="00C42DC6" w:rsidRPr="0001785F" w:rsidRDefault="00C42DC6" w:rsidP="00AF5D6B">
      <w:pPr>
        <w:ind w:firstLine="426"/>
        <w:jc w:val="both"/>
        <w:rPr>
          <w:b/>
          <w:sz w:val="22"/>
          <w:szCs w:val="22"/>
        </w:rPr>
      </w:pPr>
      <w:r w:rsidRPr="0001785F">
        <w:rPr>
          <w:sz w:val="22"/>
          <w:szCs w:val="22"/>
        </w:rPr>
        <w:t>Программа общеобразовательной учебной дисциплины «Биология» предназна</w:t>
      </w:r>
      <w:r w:rsidRPr="0001785F">
        <w:rPr>
          <w:sz w:val="22"/>
          <w:szCs w:val="22"/>
        </w:rPr>
        <w:softHyphen/>
        <w:t>чена для изучения биологии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квалифицированных рабочих, служащих и специалистов среднего звена.</w:t>
      </w:r>
    </w:p>
    <w:p w:rsidR="005F5025" w:rsidRPr="0001785F" w:rsidRDefault="00C42DC6" w:rsidP="00AF5D6B">
      <w:pPr>
        <w:shd w:val="clear" w:color="auto" w:fill="FFFFFF"/>
        <w:ind w:right="5" w:firstLine="288"/>
        <w:jc w:val="both"/>
        <w:rPr>
          <w:sz w:val="22"/>
          <w:szCs w:val="22"/>
        </w:rPr>
      </w:pPr>
      <w:proofErr w:type="gramStart"/>
      <w:r w:rsidRPr="0001785F">
        <w:rPr>
          <w:sz w:val="22"/>
          <w:szCs w:val="22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</w:t>
      </w:r>
      <w:r w:rsidRPr="0001785F">
        <w:rPr>
          <w:sz w:val="22"/>
          <w:szCs w:val="22"/>
        </w:rPr>
        <w:softHyphen/>
        <w:t>плины «Биология»,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</w:t>
      </w:r>
      <w:r w:rsidRPr="0001785F">
        <w:rPr>
          <w:sz w:val="22"/>
          <w:szCs w:val="22"/>
        </w:rPr>
        <w:softHyphen/>
        <w:t xml:space="preserve">бований федеральных государственных образовательных стандартов и получаемой профессии или специальности среднего профессионального образования </w:t>
      </w:r>
      <w:r w:rsidR="005F5025" w:rsidRPr="0001785F">
        <w:rPr>
          <w:sz w:val="22"/>
          <w:szCs w:val="22"/>
        </w:rPr>
        <w:t>(письмо Департамента государственной</w:t>
      </w:r>
      <w:proofErr w:type="gramEnd"/>
      <w:r w:rsidR="005F5025" w:rsidRPr="0001785F">
        <w:rPr>
          <w:sz w:val="22"/>
          <w:szCs w:val="22"/>
        </w:rPr>
        <w:t xml:space="preserve"> политики в сфере подготовки рабочих кадров и ДПО </w:t>
      </w:r>
      <w:proofErr w:type="spellStart"/>
      <w:r w:rsidR="005F5025" w:rsidRPr="0001785F">
        <w:rPr>
          <w:sz w:val="22"/>
          <w:szCs w:val="22"/>
        </w:rPr>
        <w:t>Минобрнауки</w:t>
      </w:r>
      <w:proofErr w:type="spellEnd"/>
      <w:r w:rsidR="005F5025" w:rsidRPr="0001785F">
        <w:rPr>
          <w:sz w:val="22"/>
          <w:szCs w:val="22"/>
        </w:rPr>
        <w:t xml:space="preserve"> России от 17.03.2015 №06-259).</w:t>
      </w:r>
    </w:p>
    <w:p w:rsidR="005F5025" w:rsidRPr="0001785F" w:rsidRDefault="005F5025" w:rsidP="00AF5D6B">
      <w:pPr>
        <w:shd w:val="clear" w:color="auto" w:fill="FFFFFF"/>
        <w:spacing w:before="110"/>
        <w:ind w:right="10" w:firstLine="283"/>
        <w:jc w:val="both"/>
        <w:rPr>
          <w:rFonts w:eastAsiaTheme="minorEastAsia"/>
          <w:sz w:val="22"/>
          <w:szCs w:val="22"/>
        </w:rPr>
      </w:pPr>
      <w:proofErr w:type="gramStart"/>
      <w:r w:rsidRPr="0001785F">
        <w:rPr>
          <w:sz w:val="22"/>
          <w:szCs w:val="22"/>
        </w:rPr>
        <w:t>Программа учебной дисциплины «Биология» является основой для разработки рабочих программ, в которых профессиональные образовательные организации, реализующие образовательную программу среднего общего образования в пределах освоения ОПОП СПО на базе основного общего образования, уточняют содержание учебного материала, последовательность его изучения, распределение учебных часов, тематику рефератов (докладов), виды самостоятельных работ, учитывая специфи</w:t>
      </w:r>
      <w:r w:rsidRPr="0001785F">
        <w:rPr>
          <w:sz w:val="22"/>
          <w:szCs w:val="22"/>
        </w:rPr>
        <w:softHyphen/>
        <w:t>ку программ подготовки квалифицированных рабочих, служащих и специалистов среднего звена, осваиваемой профессии</w:t>
      </w:r>
      <w:proofErr w:type="gramEnd"/>
      <w:r w:rsidRPr="0001785F">
        <w:rPr>
          <w:sz w:val="22"/>
          <w:szCs w:val="22"/>
        </w:rPr>
        <w:t xml:space="preserve"> или специальности.</w:t>
      </w:r>
    </w:p>
    <w:p w:rsidR="005F5025" w:rsidRPr="0001785F" w:rsidRDefault="005F5025" w:rsidP="00AF5D6B">
      <w:pPr>
        <w:shd w:val="clear" w:color="auto" w:fill="FFFFFF"/>
        <w:ind w:firstLine="288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Программа может использоваться другими профессиональными образовательными организациями, реализующими образовательную программу среднего общего образования в пределах освоения ОПОП СПО на базе основного общего образования — про</w:t>
      </w:r>
      <w:r w:rsidRPr="0001785F">
        <w:rPr>
          <w:sz w:val="22"/>
          <w:szCs w:val="22"/>
        </w:rPr>
        <w:softHyphen/>
        <w:t>граммы подготовки квалифицированных рабочих, служащих, программы подготовки специалистов среднего звена (ППКРС, ППССЗ).</w:t>
      </w:r>
    </w:p>
    <w:p w:rsidR="00F25572" w:rsidRPr="0001785F" w:rsidRDefault="00F25572" w:rsidP="00AF5D6B">
      <w:pPr>
        <w:shd w:val="clear" w:color="auto" w:fill="FFFFFF"/>
        <w:ind w:firstLine="426"/>
        <w:jc w:val="both"/>
        <w:rPr>
          <w:sz w:val="22"/>
          <w:szCs w:val="22"/>
        </w:rPr>
      </w:pPr>
    </w:p>
    <w:p w:rsidR="00FB45D9" w:rsidRPr="0001785F" w:rsidRDefault="00FB45D9" w:rsidP="00AF5D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  <w:r w:rsidRPr="0001785F">
        <w:rPr>
          <w:b/>
          <w:sz w:val="22"/>
          <w:szCs w:val="22"/>
        </w:rPr>
        <w:t>1.3. Цели и задачи дисциплины – требования к результатам освоения учебной дисциплины:</w:t>
      </w:r>
    </w:p>
    <w:p w:rsidR="00FB45D9" w:rsidRPr="0001785F" w:rsidRDefault="00FB45D9" w:rsidP="00AF5D6B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Стандарт среднего общего образования устанавливает требования к личностным, </w:t>
      </w:r>
      <w:proofErr w:type="spellStart"/>
      <w:r w:rsidRPr="0001785F">
        <w:rPr>
          <w:sz w:val="22"/>
          <w:szCs w:val="22"/>
        </w:rPr>
        <w:t>метапредметным</w:t>
      </w:r>
      <w:proofErr w:type="spellEnd"/>
      <w:r w:rsidRPr="0001785F">
        <w:rPr>
          <w:sz w:val="22"/>
          <w:szCs w:val="22"/>
        </w:rPr>
        <w:t xml:space="preserve"> и предметным </w:t>
      </w:r>
      <w:r w:rsidRPr="0001785F">
        <w:rPr>
          <w:b/>
          <w:sz w:val="22"/>
          <w:szCs w:val="22"/>
        </w:rPr>
        <w:t>результатам</w:t>
      </w:r>
      <w:r w:rsidRPr="0001785F">
        <w:rPr>
          <w:sz w:val="22"/>
          <w:szCs w:val="22"/>
        </w:rPr>
        <w:t xml:space="preserve"> освоения </w:t>
      </w:r>
      <w:proofErr w:type="gramStart"/>
      <w:r w:rsidRPr="0001785F">
        <w:rPr>
          <w:sz w:val="22"/>
          <w:szCs w:val="22"/>
        </w:rPr>
        <w:t>обучающимися</w:t>
      </w:r>
      <w:proofErr w:type="gramEnd"/>
      <w:r w:rsidRPr="0001785F">
        <w:rPr>
          <w:sz w:val="22"/>
          <w:szCs w:val="22"/>
        </w:rPr>
        <w:t xml:space="preserve"> основной образовательной программы:</w:t>
      </w:r>
    </w:p>
    <w:p w:rsidR="005F5025" w:rsidRPr="0001785F" w:rsidRDefault="005F5025" w:rsidP="00AF5D6B">
      <w:pPr>
        <w:numPr>
          <w:ilvl w:val="0"/>
          <w:numId w:val="25"/>
        </w:numPr>
        <w:shd w:val="clear" w:color="auto" w:fill="FFFFFF"/>
        <w:tabs>
          <w:tab w:val="left" w:pos="571"/>
        </w:tabs>
        <w:spacing w:before="110"/>
        <w:ind w:hanging="734"/>
        <w:jc w:val="both"/>
        <w:rPr>
          <w:sz w:val="22"/>
          <w:szCs w:val="22"/>
        </w:rPr>
      </w:pPr>
      <w:r w:rsidRPr="0001785F">
        <w:rPr>
          <w:b/>
          <w:bCs/>
          <w:i/>
          <w:iCs/>
          <w:sz w:val="22"/>
          <w:szCs w:val="22"/>
        </w:rPr>
        <w:t>личностных: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4" w:hanging="283"/>
        <w:jc w:val="both"/>
        <w:rPr>
          <w:i/>
          <w:iCs/>
          <w:sz w:val="22"/>
          <w:szCs w:val="22"/>
        </w:rPr>
      </w:pPr>
      <w:proofErr w:type="spellStart"/>
      <w:r w:rsidRPr="0001785F">
        <w:rPr>
          <w:sz w:val="22"/>
          <w:szCs w:val="22"/>
        </w:rPr>
        <w:t>сформированность</w:t>
      </w:r>
      <w:proofErr w:type="spellEnd"/>
      <w:r w:rsidRPr="0001785F">
        <w:rPr>
          <w:sz w:val="22"/>
          <w:szCs w:val="22"/>
        </w:rPr>
        <w:t xml:space="preserve"> чувства гордости и уважения к истории и достижениям отечественной биологической науки; представления о целостной естественно</w:t>
      </w:r>
      <w:r w:rsidRPr="0001785F">
        <w:rPr>
          <w:sz w:val="22"/>
          <w:szCs w:val="22"/>
        </w:rPr>
        <w:softHyphen/>
        <w:t>научной картине мира;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0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понимание взаимосвязи и взаимозависимости естественных наук, их влия</w:t>
      </w:r>
      <w:r w:rsidRPr="0001785F">
        <w:rPr>
          <w:sz w:val="22"/>
          <w:szCs w:val="22"/>
        </w:rPr>
        <w:softHyphen/>
        <w:t>ния на окружающую среду, экономическую, технологическую, социальную и этическую сферы деятельности человека;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5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способность использовать знания о современной </w:t>
      </w:r>
      <w:proofErr w:type="gramStart"/>
      <w:r w:rsidRPr="0001785F">
        <w:rPr>
          <w:sz w:val="22"/>
          <w:szCs w:val="22"/>
        </w:rPr>
        <w:t>естественно-научной</w:t>
      </w:r>
      <w:proofErr w:type="gramEnd"/>
      <w:r w:rsidRPr="0001785F">
        <w:rPr>
          <w:sz w:val="22"/>
          <w:szCs w:val="22"/>
        </w:rPr>
        <w:t xml:space="preserve"> карти</w:t>
      </w:r>
      <w:r w:rsidRPr="0001785F">
        <w:rPr>
          <w:sz w:val="22"/>
          <w:szCs w:val="22"/>
        </w:rPr>
        <w:softHyphen/>
        <w:t>не мира в образовательной и профессиональной деятельности; возможности информационной среды для обеспечения продуктивного самообразования;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владение культурой мышления, способность к обобщению, анализу, восприя</w:t>
      </w:r>
      <w:r w:rsidRPr="0001785F">
        <w:rPr>
          <w:sz w:val="22"/>
          <w:szCs w:val="22"/>
        </w:rPr>
        <w:softHyphen/>
        <w:t xml:space="preserve">тию </w:t>
      </w:r>
      <w:r w:rsidRPr="0001785F">
        <w:rPr>
          <w:sz w:val="22"/>
          <w:szCs w:val="22"/>
        </w:rPr>
        <w:lastRenderedPageBreak/>
        <w:t>информации в области естественных наук, постановке цели и выбору путей ее достижения в профессиональной сфере;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5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способность руководствоваться в своей деятельности современными принци</w:t>
      </w:r>
      <w:r w:rsidRPr="0001785F">
        <w:rPr>
          <w:sz w:val="22"/>
          <w:szCs w:val="22"/>
        </w:rPr>
        <w:softHyphen/>
        <w:t>пами толерантности, диалога и сотрудничества; готовность к взаимодействию с коллегами, работе в коллективе;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5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готовность использовать основные методы защиты от возможных последствий аварий, катастроф, стихийных бедствий;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0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обладание навыками безопасной работы во время проектно-исследовательской и экспериментальной деятельности, при использовании лабораторного обо</w:t>
      </w:r>
      <w:r w:rsidRPr="0001785F">
        <w:rPr>
          <w:sz w:val="22"/>
          <w:szCs w:val="22"/>
        </w:rPr>
        <w:softHyphen/>
        <w:t>рудования;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способность использовать приобретенные знания и умения в практической деятельности и повседневной жизни для соблюдения мер профилактики от</w:t>
      </w:r>
      <w:r w:rsidRPr="0001785F">
        <w:rPr>
          <w:sz w:val="22"/>
          <w:szCs w:val="22"/>
        </w:rPr>
        <w:softHyphen/>
        <w:t>равлений, вирусных и других заболеваний, стрессов, вредных привычек (ку</w:t>
      </w:r>
      <w:r w:rsidRPr="0001785F">
        <w:rPr>
          <w:sz w:val="22"/>
          <w:szCs w:val="22"/>
        </w:rPr>
        <w:softHyphen/>
        <w:t>рения, алкоголизма, наркомании); правил поведения в природной среде;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0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готовность к оказанию первой помощи при травмах, простудных и других заболеваниях, отравлениях пищевыми продуктами;</w:t>
      </w:r>
    </w:p>
    <w:p w:rsidR="005F5025" w:rsidRPr="0001785F" w:rsidRDefault="005F5025" w:rsidP="00AF5D6B">
      <w:pPr>
        <w:numPr>
          <w:ilvl w:val="0"/>
          <w:numId w:val="25"/>
        </w:numPr>
        <w:shd w:val="clear" w:color="auto" w:fill="FFFFFF"/>
        <w:tabs>
          <w:tab w:val="left" w:pos="571"/>
        </w:tabs>
        <w:spacing w:before="110"/>
        <w:ind w:hanging="876"/>
        <w:jc w:val="both"/>
        <w:rPr>
          <w:sz w:val="22"/>
          <w:szCs w:val="22"/>
        </w:rPr>
      </w:pPr>
      <w:proofErr w:type="spellStart"/>
      <w:r w:rsidRPr="0001785F">
        <w:rPr>
          <w:b/>
          <w:bCs/>
          <w:i/>
          <w:iCs/>
          <w:sz w:val="22"/>
          <w:szCs w:val="22"/>
        </w:rPr>
        <w:t>метапредметных</w:t>
      </w:r>
      <w:proofErr w:type="spellEnd"/>
      <w:r w:rsidRPr="0001785F">
        <w:rPr>
          <w:b/>
          <w:bCs/>
          <w:i/>
          <w:iCs/>
          <w:sz w:val="22"/>
          <w:szCs w:val="22"/>
        </w:rPr>
        <w:t>:</w:t>
      </w:r>
    </w:p>
    <w:p w:rsidR="005F5025" w:rsidRPr="0001785F" w:rsidRDefault="005F5025" w:rsidP="00AF5D6B">
      <w:pPr>
        <w:shd w:val="clear" w:color="auto" w:fill="FFFFFF"/>
        <w:tabs>
          <w:tab w:val="left" w:pos="859"/>
        </w:tabs>
        <w:ind w:left="859" w:right="14" w:hanging="283"/>
        <w:jc w:val="both"/>
        <w:rPr>
          <w:sz w:val="22"/>
          <w:szCs w:val="22"/>
        </w:rPr>
      </w:pPr>
      <w:r w:rsidRPr="0001785F">
        <w:rPr>
          <w:i/>
          <w:iCs/>
          <w:sz w:val="22"/>
          <w:szCs w:val="22"/>
        </w:rPr>
        <w:t>-</w:t>
      </w:r>
      <w:r w:rsidRPr="0001785F">
        <w:rPr>
          <w:i/>
          <w:iCs/>
          <w:sz w:val="22"/>
          <w:szCs w:val="22"/>
        </w:rPr>
        <w:tab/>
      </w:r>
      <w:r w:rsidRPr="0001785F">
        <w:rPr>
          <w:sz w:val="22"/>
          <w:szCs w:val="22"/>
        </w:rPr>
        <w:t>осознание социальной значимости своей профессии/специальности, обладание</w:t>
      </w:r>
      <w:r w:rsidRPr="0001785F">
        <w:rPr>
          <w:sz w:val="22"/>
          <w:szCs w:val="22"/>
        </w:rPr>
        <w:br/>
        <w:t>мотивацией к осуществлению профессиональной деятельности;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10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повышение интеллектуального уровня в процессе изучения биологических явлений; выдающихся достижений биологии, вошедших в общечеловече</w:t>
      </w:r>
      <w:r w:rsidRPr="0001785F">
        <w:rPr>
          <w:sz w:val="22"/>
          <w:szCs w:val="22"/>
        </w:rPr>
        <w:softHyphen/>
        <w:t>скую культуру; сложных и противоречивых путей развития современных научных взглядов, идей, теорий, концепций, гипотез (о сущности и про</w:t>
      </w:r>
      <w:r w:rsidRPr="0001785F">
        <w:rPr>
          <w:sz w:val="22"/>
          <w:szCs w:val="22"/>
        </w:rPr>
        <w:softHyphen/>
        <w:t>исхождении жизни, человека) в ходе работы с различными источниками информации;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14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способность организовывать сотрудничество единомышленников, в том числе с использованием современных информационно-коммуникационных технологий;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10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способность понимать принципы устойчивости и продуктивности живой природы, пути ее изменения под влиянием антропогенных факторов, способ</w:t>
      </w:r>
      <w:r w:rsidRPr="0001785F">
        <w:rPr>
          <w:sz w:val="22"/>
          <w:szCs w:val="22"/>
        </w:rPr>
        <w:softHyphen/>
        <w:t>ность к системному анализу глобальных экологических проблем, вопросов состояния окружающей среды и рационального использования природных ресурсов;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умение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</w:t>
      </w:r>
      <w:r w:rsidRPr="0001785F">
        <w:rPr>
          <w:sz w:val="22"/>
          <w:szCs w:val="22"/>
        </w:rPr>
        <w:softHyphen/>
        <w:t>сания и выявления естественных и антропогенных изменений; находить и анализировать информацию о живых объектах;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способность применять биологические и экологические знания для анализа прикладных проблем хозяйственной деятельности;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способность к самостоятельному проведению исследований, постановке </w:t>
      </w:r>
      <w:proofErr w:type="gramStart"/>
      <w:r w:rsidRPr="0001785F">
        <w:rPr>
          <w:sz w:val="22"/>
          <w:szCs w:val="22"/>
        </w:rPr>
        <w:t>естественно-научного</w:t>
      </w:r>
      <w:proofErr w:type="gramEnd"/>
      <w:r w:rsidRPr="0001785F">
        <w:rPr>
          <w:sz w:val="22"/>
          <w:szCs w:val="22"/>
        </w:rPr>
        <w:t xml:space="preserve"> эксперимента, использованию информационных тех</w:t>
      </w:r>
      <w:r w:rsidRPr="0001785F">
        <w:rPr>
          <w:sz w:val="22"/>
          <w:szCs w:val="22"/>
        </w:rPr>
        <w:softHyphen/>
        <w:t>нологий для решения научных и профессиональных задач;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способность к оценке этических аспектов некоторых исследований в области биотехнологии (клонирование, искусственное оплодотворение);</w:t>
      </w:r>
    </w:p>
    <w:p w:rsidR="005F5025" w:rsidRPr="0001785F" w:rsidRDefault="005F5025" w:rsidP="00AF5D6B">
      <w:pPr>
        <w:numPr>
          <w:ilvl w:val="0"/>
          <w:numId w:val="25"/>
        </w:numPr>
        <w:shd w:val="clear" w:color="auto" w:fill="FFFFFF"/>
        <w:spacing w:before="110"/>
        <w:ind w:hanging="734"/>
        <w:jc w:val="both"/>
        <w:rPr>
          <w:sz w:val="22"/>
          <w:szCs w:val="22"/>
        </w:rPr>
      </w:pPr>
      <w:r w:rsidRPr="0001785F">
        <w:rPr>
          <w:b/>
          <w:bCs/>
          <w:i/>
          <w:iCs/>
          <w:sz w:val="22"/>
          <w:szCs w:val="22"/>
        </w:rPr>
        <w:t>предметных: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14" w:hanging="283"/>
        <w:jc w:val="both"/>
        <w:rPr>
          <w:i/>
          <w:iCs/>
          <w:sz w:val="22"/>
          <w:szCs w:val="22"/>
        </w:rPr>
      </w:pPr>
      <w:proofErr w:type="spellStart"/>
      <w:r w:rsidRPr="0001785F">
        <w:rPr>
          <w:sz w:val="22"/>
          <w:szCs w:val="22"/>
        </w:rPr>
        <w:t>сформированность</w:t>
      </w:r>
      <w:proofErr w:type="spellEnd"/>
      <w:r w:rsidRPr="0001785F">
        <w:rPr>
          <w:sz w:val="22"/>
          <w:szCs w:val="22"/>
        </w:rPr>
        <w:t xml:space="preserve"> представлений о роли и месте биологии в современной на</w:t>
      </w:r>
      <w:r w:rsidRPr="0001785F">
        <w:rPr>
          <w:sz w:val="22"/>
          <w:szCs w:val="22"/>
        </w:rPr>
        <w:softHyphen/>
        <w:t>учной картине мира; понимание роли биологии в формировании кругозора и функциональной грамотности для решения практических задач;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14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владение основополагающими понятиями и представлениями о живой при</w:t>
      </w:r>
      <w:r w:rsidRPr="0001785F">
        <w:rPr>
          <w:sz w:val="22"/>
          <w:szCs w:val="22"/>
        </w:rPr>
        <w:softHyphen/>
        <w:t>роде, ее уровневой организации и эволюции; уверенное пользование биоло</w:t>
      </w:r>
      <w:r w:rsidRPr="0001785F">
        <w:rPr>
          <w:sz w:val="22"/>
          <w:szCs w:val="22"/>
        </w:rPr>
        <w:softHyphen/>
        <w:t>гической терминологией и символикой;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владение основными методами научного познания, используемыми при биологических исследованиях живых объектов и экосистем: описанием, из</w:t>
      </w:r>
      <w:r w:rsidRPr="0001785F">
        <w:rPr>
          <w:sz w:val="22"/>
          <w:szCs w:val="22"/>
        </w:rPr>
        <w:softHyphen/>
        <w:t>мерением, проведением наблюдений; выявление и оценка антропогенных изменений в природе;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19" w:hanging="283"/>
        <w:jc w:val="both"/>
        <w:rPr>
          <w:sz w:val="22"/>
          <w:szCs w:val="22"/>
        </w:rPr>
      </w:pPr>
      <w:proofErr w:type="spellStart"/>
      <w:r w:rsidRPr="0001785F">
        <w:rPr>
          <w:sz w:val="22"/>
          <w:szCs w:val="22"/>
        </w:rPr>
        <w:t>сформированность</w:t>
      </w:r>
      <w:proofErr w:type="spellEnd"/>
      <w:r w:rsidRPr="0001785F">
        <w:rPr>
          <w:sz w:val="22"/>
          <w:szCs w:val="22"/>
        </w:rPr>
        <w:t xml:space="preserve"> умений объяснять результаты биологических эксперимен</w:t>
      </w:r>
      <w:r w:rsidRPr="0001785F">
        <w:rPr>
          <w:sz w:val="22"/>
          <w:szCs w:val="22"/>
        </w:rPr>
        <w:softHyphen/>
        <w:t>тов, решать элементарные биологические задачи;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14" w:hanging="283"/>
        <w:jc w:val="both"/>
        <w:rPr>
          <w:sz w:val="22"/>
          <w:szCs w:val="22"/>
        </w:rPr>
      </w:pPr>
      <w:proofErr w:type="spellStart"/>
      <w:r w:rsidRPr="0001785F">
        <w:rPr>
          <w:sz w:val="22"/>
          <w:szCs w:val="22"/>
        </w:rPr>
        <w:t>сформированность</w:t>
      </w:r>
      <w:proofErr w:type="spellEnd"/>
      <w:r w:rsidRPr="0001785F">
        <w:rPr>
          <w:sz w:val="22"/>
          <w:szCs w:val="22"/>
        </w:rPr>
        <w:t xml:space="preserve"> собственной позиции по отношению к биологической ин</w:t>
      </w:r>
      <w:r w:rsidRPr="0001785F">
        <w:rPr>
          <w:sz w:val="22"/>
          <w:szCs w:val="22"/>
        </w:rPr>
        <w:softHyphen/>
        <w:t>формации, получаемой из разных источников, глобальным экологическим проблемам и путям их решения.</w:t>
      </w:r>
    </w:p>
    <w:p w:rsidR="005F5025" w:rsidRPr="0001785F" w:rsidRDefault="005F5025" w:rsidP="00AF5D6B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ind w:right="14"/>
        <w:jc w:val="both"/>
        <w:rPr>
          <w:sz w:val="22"/>
          <w:szCs w:val="22"/>
        </w:rPr>
      </w:pPr>
    </w:p>
    <w:p w:rsidR="005F5025" w:rsidRPr="0001785F" w:rsidRDefault="005F5025" w:rsidP="00AF5D6B">
      <w:pPr>
        <w:shd w:val="clear" w:color="auto" w:fill="FFFFFF"/>
        <w:ind w:left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lastRenderedPageBreak/>
        <w:t xml:space="preserve">Содержание программы «Биология» направлено на достижение следующих </w:t>
      </w:r>
      <w:r w:rsidRPr="0001785F">
        <w:rPr>
          <w:b/>
          <w:bCs/>
          <w:sz w:val="22"/>
          <w:szCs w:val="22"/>
        </w:rPr>
        <w:t>целей:</w:t>
      </w:r>
    </w:p>
    <w:p w:rsidR="005F5025" w:rsidRPr="0001785F" w:rsidRDefault="005F5025" w:rsidP="00AF5D6B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110"/>
        <w:ind w:left="562" w:right="10" w:hanging="274"/>
        <w:jc w:val="both"/>
        <w:rPr>
          <w:sz w:val="22"/>
          <w:szCs w:val="22"/>
        </w:rPr>
      </w:pPr>
      <w:r w:rsidRPr="0001785F">
        <w:rPr>
          <w:b/>
          <w:i/>
          <w:sz w:val="22"/>
          <w:szCs w:val="22"/>
        </w:rPr>
        <w:t>получение фундаментальных знаний</w:t>
      </w:r>
      <w:r w:rsidRPr="0001785F">
        <w:rPr>
          <w:sz w:val="22"/>
          <w:szCs w:val="22"/>
        </w:rPr>
        <w:t xml:space="preserve"> о биологических системах (Клетка, Ор</w:t>
      </w:r>
      <w:r w:rsidRPr="0001785F">
        <w:rPr>
          <w:sz w:val="22"/>
          <w:szCs w:val="22"/>
        </w:rPr>
        <w:softHyphen/>
        <w:t>ганизм, Популяция, Вид, Экосистема); истории развития современных пред</w:t>
      </w:r>
      <w:r w:rsidRPr="0001785F">
        <w:rPr>
          <w:sz w:val="22"/>
          <w:szCs w:val="22"/>
        </w:rPr>
        <w:softHyphen/>
        <w:t xml:space="preserve">ставлений о живой природе, выдающихся открытиях в биологической науке; роли биологической науки в формировании современной </w:t>
      </w:r>
      <w:proofErr w:type="gramStart"/>
      <w:r w:rsidRPr="0001785F">
        <w:rPr>
          <w:sz w:val="22"/>
          <w:szCs w:val="22"/>
        </w:rPr>
        <w:t>естественно-научной</w:t>
      </w:r>
      <w:proofErr w:type="gramEnd"/>
      <w:r w:rsidRPr="0001785F">
        <w:rPr>
          <w:sz w:val="22"/>
          <w:szCs w:val="22"/>
        </w:rPr>
        <w:t xml:space="preserve"> картины мира; методах научного познания;</w:t>
      </w:r>
    </w:p>
    <w:p w:rsidR="005F5025" w:rsidRPr="0001785F" w:rsidRDefault="005F5025" w:rsidP="00AF5D6B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562" w:right="5" w:hanging="274"/>
        <w:jc w:val="both"/>
        <w:rPr>
          <w:sz w:val="22"/>
          <w:szCs w:val="22"/>
        </w:rPr>
      </w:pPr>
      <w:r w:rsidRPr="0001785F">
        <w:rPr>
          <w:b/>
          <w:i/>
          <w:sz w:val="22"/>
          <w:szCs w:val="22"/>
        </w:rPr>
        <w:t xml:space="preserve">овладение умениями </w:t>
      </w:r>
      <w:r w:rsidRPr="0001785F">
        <w:rPr>
          <w:sz w:val="22"/>
          <w:szCs w:val="22"/>
        </w:rPr>
        <w:t>логически мыслить, обосновывать место и роль биоло</w:t>
      </w:r>
      <w:r w:rsidRPr="0001785F">
        <w:rPr>
          <w:sz w:val="22"/>
          <w:szCs w:val="22"/>
        </w:rPr>
        <w:softHyphen/>
        <w:t>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5F5025" w:rsidRPr="0001785F" w:rsidRDefault="005F5025" w:rsidP="00AF5D6B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562" w:hanging="274"/>
        <w:jc w:val="both"/>
        <w:rPr>
          <w:sz w:val="22"/>
          <w:szCs w:val="22"/>
        </w:rPr>
      </w:pPr>
      <w:r w:rsidRPr="0001785F">
        <w:rPr>
          <w:b/>
          <w:i/>
          <w:sz w:val="22"/>
          <w:szCs w:val="22"/>
        </w:rPr>
        <w:t>развитие</w:t>
      </w:r>
      <w:r w:rsidRPr="0001785F">
        <w:rPr>
          <w:sz w:val="22"/>
          <w:szCs w:val="22"/>
        </w:rPr>
        <w:t xml:space="preserve"> познавательных интересов, интеллектуальных и творческих способ</w:t>
      </w:r>
      <w:r w:rsidRPr="0001785F">
        <w:rPr>
          <w:sz w:val="22"/>
          <w:szCs w:val="22"/>
        </w:rPr>
        <w:softHyphen/>
        <w:t>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5F5025" w:rsidRPr="0001785F" w:rsidRDefault="005F5025" w:rsidP="00AF5D6B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562" w:right="10" w:hanging="274"/>
        <w:jc w:val="both"/>
        <w:rPr>
          <w:sz w:val="22"/>
          <w:szCs w:val="22"/>
        </w:rPr>
      </w:pPr>
      <w:r w:rsidRPr="0001785F">
        <w:rPr>
          <w:b/>
          <w:i/>
          <w:sz w:val="22"/>
          <w:szCs w:val="22"/>
        </w:rPr>
        <w:t>воспитание</w:t>
      </w:r>
      <w:r w:rsidRPr="0001785F">
        <w:rPr>
          <w:sz w:val="22"/>
          <w:szCs w:val="22"/>
        </w:rPr>
        <w:t xml:space="preserve"> убежденности в необходимости познания живой природы, необходи</w:t>
      </w:r>
      <w:r w:rsidRPr="0001785F">
        <w:rPr>
          <w:sz w:val="22"/>
          <w:szCs w:val="22"/>
        </w:rPr>
        <w:softHyphen/>
        <w:t>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5F5025" w:rsidRPr="0001785F" w:rsidRDefault="005F5025" w:rsidP="00AF5D6B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562" w:hanging="274"/>
        <w:jc w:val="both"/>
        <w:rPr>
          <w:sz w:val="22"/>
          <w:szCs w:val="22"/>
        </w:rPr>
      </w:pPr>
      <w:r w:rsidRPr="0001785F">
        <w:rPr>
          <w:b/>
          <w:i/>
          <w:sz w:val="22"/>
          <w:szCs w:val="22"/>
        </w:rPr>
        <w:t xml:space="preserve">использование </w:t>
      </w:r>
      <w:r w:rsidRPr="0001785F">
        <w:rPr>
          <w:sz w:val="22"/>
          <w:szCs w:val="22"/>
        </w:rPr>
        <w:t>приобретенных биологических знаний и умений в повседневной жизни для оценки последствий своей деятельности (и деятельности других лю</w:t>
      </w:r>
      <w:r w:rsidRPr="0001785F">
        <w:rPr>
          <w:sz w:val="22"/>
          <w:szCs w:val="22"/>
        </w:rPr>
        <w:softHyphen/>
        <w:t>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5F5025" w:rsidRPr="0001785F" w:rsidRDefault="005F5025" w:rsidP="00AF5D6B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</w:p>
    <w:p w:rsidR="00FB45D9" w:rsidRPr="0001785F" w:rsidRDefault="00FB45D9" w:rsidP="00AF5D6B">
      <w:pPr>
        <w:spacing w:after="240"/>
        <w:ind w:firstLine="708"/>
        <w:contextualSpacing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В соответств</w:t>
      </w:r>
      <w:r w:rsidR="00063956" w:rsidRPr="0001785F">
        <w:rPr>
          <w:sz w:val="22"/>
          <w:szCs w:val="22"/>
        </w:rPr>
        <w:t xml:space="preserve">ии с требованиями ФГОС среднего </w:t>
      </w:r>
      <w:r w:rsidRPr="0001785F">
        <w:rPr>
          <w:sz w:val="22"/>
          <w:szCs w:val="22"/>
        </w:rPr>
        <w:t xml:space="preserve">общего образования и требованиями ФГОС среднего профессионального образования реализация дисциплины направлена на развитие </w:t>
      </w:r>
      <w:proofErr w:type="spellStart"/>
      <w:r w:rsidRPr="0001785F">
        <w:rPr>
          <w:sz w:val="22"/>
          <w:szCs w:val="22"/>
        </w:rPr>
        <w:t>метапредметных</w:t>
      </w:r>
      <w:proofErr w:type="spellEnd"/>
      <w:r w:rsidRPr="0001785F">
        <w:rPr>
          <w:sz w:val="22"/>
          <w:szCs w:val="22"/>
        </w:rPr>
        <w:t xml:space="preserve"> результатов и общих компетенций: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501"/>
      </w:tblGrid>
      <w:tr w:rsidR="001B3D57" w:rsidRPr="0001785F" w:rsidTr="00C62EDF">
        <w:tc>
          <w:tcPr>
            <w:tcW w:w="5070" w:type="dxa"/>
          </w:tcPr>
          <w:p w:rsidR="001B3D57" w:rsidRPr="0001785F" w:rsidRDefault="001B3D57" w:rsidP="00C62EDF">
            <w:pPr>
              <w:ind w:left="283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1785F">
              <w:rPr>
                <w:sz w:val="20"/>
                <w:szCs w:val="20"/>
              </w:rPr>
              <w:t>Метапредметные</w:t>
            </w:r>
            <w:proofErr w:type="spellEnd"/>
            <w:r w:rsidRPr="0001785F">
              <w:rPr>
                <w:sz w:val="20"/>
                <w:szCs w:val="20"/>
              </w:rPr>
              <w:t xml:space="preserve"> результаты освоения </w:t>
            </w:r>
          </w:p>
          <w:p w:rsidR="001B3D57" w:rsidRPr="0001785F" w:rsidRDefault="001B3D57" w:rsidP="00C62EDF">
            <w:pPr>
              <w:ind w:left="283"/>
              <w:contextualSpacing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в соответствии с ФГОС среднего</w:t>
            </w:r>
          </w:p>
          <w:p w:rsidR="001B3D57" w:rsidRPr="0001785F" w:rsidRDefault="001B3D57" w:rsidP="00063956">
            <w:pPr>
              <w:ind w:left="283"/>
              <w:contextualSpacing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 общего образования</w:t>
            </w:r>
          </w:p>
        </w:tc>
        <w:tc>
          <w:tcPr>
            <w:tcW w:w="4501" w:type="dxa"/>
          </w:tcPr>
          <w:p w:rsidR="001B3D57" w:rsidRPr="0001785F" w:rsidRDefault="001B3D57" w:rsidP="00C62EDF">
            <w:pPr>
              <w:ind w:left="283"/>
              <w:contextualSpacing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Общие компетенции </w:t>
            </w:r>
          </w:p>
          <w:p w:rsidR="001B3D57" w:rsidRPr="0001785F" w:rsidRDefault="00CA7737" w:rsidP="008246F2">
            <w:pPr>
              <w:ind w:left="283"/>
              <w:contextualSpacing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в соответствии с ФГОС </w:t>
            </w:r>
          </w:p>
        </w:tc>
      </w:tr>
      <w:tr w:rsidR="001B3D57" w:rsidRPr="0001785F" w:rsidTr="00C62EDF">
        <w:tc>
          <w:tcPr>
            <w:tcW w:w="5070" w:type="dxa"/>
          </w:tcPr>
          <w:p w:rsidR="001B3D57" w:rsidRPr="0001785F" w:rsidRDefault="001B3D57" w:rsidP="00C62EDF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501" w:type="dxa"/>
          </w:tcPr>
          <w:p w:rsidR="00D40AAA" w:rsidRPr="0001785F" w:rsidRDefault="00D40AAA" w:rsidP="00D40AAA">
            <w:pPr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ОК 2. Организовывать собственную деятельность, исходя из цели и способов её достижения, определенных руководством.</w:t>
            </w:r>
          </w:p>
          <w:p w:rsidR="001B3D57" w:rsidRPr="0001785F" w:rsidRDefault="001B3D57" w:rsidP="00D40AAA">
            <w:pPr>
              <w:shd w:val="clear" w:color="auto" w:fill="FFFFFF"/>
              <w:spacing w:before="200"/>
              <w:rPr>
                <w:sz w:val="20"/>
                <w:szCs w:val="20"/>
              </w:rPr>
            </w:pPr>
          </w:p>
        </w:tc>
      </w:tr>
      <w:tr w:rsidR="001B3D57" w:rsidRPr="0001785F" w:rsidTr="00C62EDF">
        <w:tc>
          <w:tcPr>
            <w:tcW w:w="5070" w:type="dxa"/>
          </w:tcPr>
          <w:p w:rsidR="001B3D57" w:rsidRPr="0001785F" w:rsidRDefault="001B3D57" w:rsidP="00C62EDF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501" w:type="dxa"/>
          </w:tcPr>
          <w:p w:rsidR="00C2691F" w:rsidRPr="0001785F" w:rsidRDefault="00D40AAA" w:rsidP="00D40AAA">
            <w:pPr>
              <w:shd w:val="clear" w:color="auto" w:fill="FFFFFF"/>
              <w:spacing w:before="200"/>
              <w:rPr>
                <w:color w:val="000000"/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ОК 6. Работать в команде, эффективно общаться с коллегами, руководством, клиентами.</w:t>
            </w:r>
          </w:p>
        </w:tc>
      </w:tr>
      <w:tr w:rsidR="001B3D57" w:rsidRPr="0001785F" w:rsidTr="0015588D">
        <w:trPr>
          <w:trHeight w:val="1304"/>
        </w:trPr>
        <w:tc>
          <w:tcPr>
            <w:tcW w:w="5070" w:type="dxa"/>
          </w:tcPr>
          <w:p w:rsidR="001B3D57" w:rsidRPr="0001785F" w:rsidRDefault="001B3D57" w:rsidP="00C62EDF">
            <w:pPr>
              <w:spacing w:after="240"/>
              <w:contextualSpacing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501" w:type="dxa"/>
          </w:tcPr>
          <w:p w:rsidR="001B3D57" w:rsidRPr="0001785F" w:rsidRDefault="0096367C" w:rsidP="0096367C">
            <w:pPr>
              <w:shd w:val="clear" w:color="auto" w:fill="FFFFFF"/>
              <w:spacing w:before="200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96367C" w:rsidRPr="0001785F" w:rsidTr="0015588D">
        <w:trPr>
          <w:trHeight w:val="1108"/>
        </w:trPr>
        <w:tc>
          <w:tcPr>
            <w:tcW w:w="5070" w:type="dxa"/>
          </w:tcPr>
          <w:p w:rsidR="0096367C" w:rsidRPr="0001785F" w:rsidRDefault="0096367C" w:rsidP="00C62EDF">
            <w:pPr>
              <w:spacing w:after="240"/>
              <w:contextualSpacing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501" w:type="dxa"/>
          </w:tcPr>
          <w:p w:rsidR="00D40AAA" w:rsidRPr="0001785F" w:rsidRDefault="00D40AAA" w:rsidP="00D40AAA">
            <w:pPr>
              <w:spacing w:after="240"/>
              <w:ind w:left="33"/>
              <w:contextualSpacing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  <w:p w:rsidR="0096367C" w:rsidRPr="0001785F" w:rsidRDefault="0096367C" w:rsidP="0096367C">
            <w:pPr>
              <w:shd w:val="clear" w:color="auto" w:fill="FFFFFF"/>
              <w:spacing w:before="200"/>
              <w:rPr>
                <w:color w:val="000000"/>
                <w:sz w:val="20"/>
                <w:szCs w:val="20"/>
              </w:rPr>
            </w:pPr>
          </w:p>
        </w:tc>
      </w:tr>
      <w:tr w:rsidR="0096367C" w:rsidRPr="0001785F" w:rsidTr="00C62EDF">
        <w:tc>
          <w:tcPr>
            <w:tcW w:w="5070" w:type="dxa"/>
          </w:tcPr>
          <w:p w:rsidR="0096367C" w:rsidRPr="0001785F" w:rsidRDefault="0096367C" w:rsidP="0096367C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5) умение использовать средства информационных и </w:t>
            </w:r>
            <w:r w:rsidRPr="0001785F">
              <w:rPr>
                <w:sz w:val="20"/>
                <w:szCs w:val="20"/>
              </w:rPr>
              <w:lastRenderedPageBreak/>
              <w:t>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501" w:type="dxa"/>
          </w:tcPr>
          <w:p w:rsidR="0096367C" w:rsidRPr="0001785F" w:rsidRDefault="00D40AAA" w:rsidP="0096367C">
            <w:pPr>
              <w:spacing w:after="240"/>
              <w:ind w:left="33"/>
              <w:contextualSpacing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lastRenderedPageBreak/>
              <w:t>ОК 5. Использовать информационно-</w:t>
            </w:r>
            <w:r w:rsidRPr="0001785F">
              <w:rPr>
                <w:sz w:val="20"/>
                <w:szCs w:val="20"/>
              </w:rPr>
              <w:lastRenderedPageBreak/>
              <w:t>коммуникационные технологии в профессиональной деятельности</w:t>
            </w:r>
          </w:p>
        </w:tc>
      </w:tr>
      <w:tr w:rsidR="0096367C" w:rsidRPr="0001785F" w:rsidTr="0015588D">
        <w:trPr>
          <w:trHeight w:val="648"/>
        </w:trPr>
        <w:tc>
          <w:tcPr>
            <w:tcW w:w="5070" w:type="dxa"/>
          </w:tcPr>
          <w:p w:rsidR="0096367C" w:rsidRPr="0001785F" w:rsidRDefault="00A66743" w:rsidP="0096367C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lastRenderedPageBreak/>
              <w:t>6</w:t>
            </w:r>
            <w:r w:rsidR="0096367C" w:rsidRPr="0001785F">
              <w:rPr>
                <w:sz w:val="20"/>
                <w:szCs w:val="20"/>
              </w:rPr>
              <w:t>) умение определять назначение и функции различных социальных институтов;</w:t>
            </w:r>
          </w:p>
        </w:tc>
        <w:tc>
          <w:tcPr>
            <w:tcW w:w="4501" w:type="dxa"/>
          </w:tcPr>
          <w:p w:rsidR="0096367C" w:rsidRPr="0001785F" w:rsidRDefault="00D40AAA" w:rsidP="0096367C">
            <w:pPr>
              <w:spacing w:after="240"/>
              <w:ind w:left="33"/>
              <w:contextualSpacing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96367C" w:rsidRPr="0001785F" w:rsidTr="00553B05">
        <w:trPr>
          <w:trHeight w:val="1252"/>
        </w:trPr>
        <w:tc>
          <w:tcPr>
            <w:tcW w:w="5070" w:type="dxa"/>
          </w:tcPr>
          <w:p w:rsidR="0096367C" w:rsidRPr="0001785F" w:rsidRDefault="0096367C" w:rsidP="0096367C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7) умение самостоятельно оценивать и принимать решения, определяющие стратегию поведения, с учётом гражданских и нравственных ценностей;</w:t>
            </w:r>
          </w:p>
        </w:tc>
        <w:tc>
          <w:tcPr>
            <w:tcW w:w="4501" w:type="dxa"/>
          </w:tcPr>
          <w:p w:rsidR="0096367C" w:rsidRPr="0001785F" w:rsidRDefault="00D40AAA" w:rsidP="00553B05">
            <w:pPr>
              <w:shd w:val="clear" w:color="auto" w:fill="FFFFFF"/>
              <w:spacing w:before="200"/>
              <w:rPr>
                <w:color w:val="000000"/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  <w:tr w:rsidR="0096367C" w:rsidRPr="0001785F" w:rsidTr="00C62EDF">
        <w:tc>
          <w:tcPr>
            <w:tcW w:w="5070" w:type="dxa"/>
          </w:tcPr>
          <w:p w:rsidR="0096367C" w:rsidRPr="0001785F" w:rsidRDefault="0096367C" w:rsidP="0096367C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8) владение языковыми средствами - 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4501" w:type="dxa"/>
          </w:tcPr>
          <w:p w:rsidR="0096367C" w:rsidRPr="0001785F" w:rsidRDefault="0096367C" w:rsidP="0096367C">
            <w:pPr>
              <w:spacing w:after="240"/>
              <w:ind w:left="3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96367C" w:rsidRPr="0001785F" w:rsidTr="0015588D">
        <w:trPr>
          <w:trHeight w:val="272"/>
        </w:trPr>
        <w:tc>
          <w:tcPr>
            <w:tcW w:w="5070" w:type="dxa"/>
          </w:tcPr>
          <w:p w:rsidR="0096367C" w:rsidRPr="0001785F" w:rsidRDefault="0096367C" w:rsidP="0096367C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4501" w:type="dxa"/>
          </w:tcPr>
          <w:p w:rsidR="0096367C" w:rsidRPr="0001785F" w:rsidRDefault="00D40AAA" w:rsidP="0096367C">
            <w:pPr>
              <w:spacing w:after="240"/>
              <w:ind w:left="33"/>
              <w:contextualSpacing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</w:tbl>
    <w:p w:rsidR="00FB45D9" w:rsidRPr="0001785F" w:rsidRDefault="00FB45D9" w:rsidP="00B02C72">
      <w:pPr>
        <w:spacing w:after="240"/>
        <w:ind w:firstLine="708"/>
        <w:contextualSpacing/>
        <w:jc w:val="both"/>
        <w:rPr>
          <w:sz w:val="20"/>
          <w:szCs w:val="20"/>
        </w:rPr>
      </w:pPr>
    </w:p>
    <w:p w:rsidR="00B02C72" w:rsidRPr="0001785F" w:rsidRDefault="00B02C72" w:rsidP="00B02C72">
      <w:pPr>
        <w:spacing w:after="240"/>
        <w:ind w:firstLine="708"/>
        <w:contextualSpacing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В результате освоение дисциплины </w:t>
      </w:r>
      <w:proofErr w:type="gramStart"/>
      <w:r w:rsidRPr="0001785F">
        <w:rPr>
          <w:sz w:val="22"/>
          <w:szCs w:val="22"/>
        </w:rPr>
        <w:t>обучающийся</w:t>
      </w:r>
      <w:proofErr w:type="gramEnd"/>
      <w:r w:rsidRPr="0001785F">
        <w:rPr>
          <w:sz w:val="22"/>
          <w:szCs w:val="22"/>
        </w:rPr>
        <w:t xml:space="preserve"> </w:t>
      </w:r>
      <w:r w:rsidRPr="0001785F">
        <w:rPr>
          <w:b/>
          <w:i/>
          <w:sz w:val="22"/>
          <w:szCs w:val="22"/>
        </w:rPr>
        <w:t>должен</w:t>
      </w:r>
      <w:r w:rsidRPr="0001785F">
        <w:rPr>
          <w:sz w:val="22"/>
          <w:szCs w:val="22"/>
        </w:rPr>
        <w:t>:</w:t>
      </w:r>
    </w:p>
    <w:p w:rsidR="004908D7" w:rsidRPr="0001785F" w:rsidRDefault="004908D7" w:rsidP="00B02C72">
      <w:pPr>
        <w:spacing w:after="240"/>
        <w:ind w:firstLine="708"/>
        <w:contextualSpacing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1"/>
        <w:gridCol w:w="6630"/>
      </w:tblGrid>
      <w:tr w:rsidR="00336F40" w:rsidRPr="0001785F" w:rsidTr="00336F40">
        <w:trPr>
          <w:trHeight w:val="86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40" w:rsidRPr="0001785F" w:rsidRDefault="00336F40" w:rsidP="00336F40">
            <w:pPr>
              <w:ind w:left="283"/>
              <w:contextualSpacing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Требования к предметным результатам освоения в соответствии с ФГОС СОО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40" w:rsidRPr="0001785F" w:rsidRDefault="00336F40" w:rsidP="00CA7737">
            <w:pPr>
              <w:ind w:left="283"/>
              <w:contextualSpacing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Требования к предметным результатам освоения в соответствии с ФГОС </w:t>
            </w:r>
            <w:r w:rsidR="00CA7737" w:rsidRPr="0001785F">
              <w:rPr>
                <w:sz w:val="20"/>
                <w:szCs w:val="20"/>
              </w:rPr>
              <w:t xml:space="preserve"> </w:t>
            </w:r>
            <w:r w:rsidRPr="0001785F">
              <w:rPr>
                <w:sz w:val="20"/>
                <w:szCs w:val="20"/>
              </w:rPr>
              <w:t xml:space="preserve"> (Примерная программа учебной дисциплины)</w:t>
            </w:r>
          </w:p>
        </w:tc>
      </w:tr>
      <w:tr w:rsidR="00336F40" w:rsidRPr="0001785F" w:rsidTr="00336F40">
        <w:trPr>
          <w:trHeight w:val="414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40" w:rsidRPr="0001785F" w:rsidRDefault="00336F40" w:rsidP="00336F40">
            <w:pPr>
              <w:ind w:left="283"/>
              <w:contextualSpacing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«Биология» (базовый уровень) - требования к предметным результатам освоения базового курса биологии должны отражать:</w:t>
            </w:r>
          </w:p>
          <w:p w:rsidR="00336F40" w:rsidRPr="0001785F" w:rsidRDefault="00336F40" w:rsidP="00336F40">
            <w:pPr>
              <w:ind w:left="283"/>
              <w:contextualSpacing/>
              <w:rPr>
                <w:sz w:val="20"/>
                <w:szCs w:val="20"/>
              </w:rPr>
            </w:pPr>
          </w:p>
          <w:p w:rsidR="00336F40" w:rsidRPr="0001785F" w:rsidRDefault="00336F40" w:rsidP="00336F40">
            <w:pPr>
              <w:ind w:left="283"/>
              <w:contextualSpacing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1) </w:t>
            </w:r>
            <w:proofErr w:type="spellStart"/>
            <w:r w:rsidRPr="0001785F">
              <w:rPr>
                <w:sz w:val="20"/>
                <w:szCs w:val="20"/>
              </w:rPr>
              <w:t>сформированность</w:t>
            </w:r>
            <w:proofErr w:type="spellEnd"/>
            <w:r w:rsidRPr="0001785F">
              <w:rPr>
                <w:sz w:val="20"/>
                <w:szCs w:val="20"/>
              </w:rPr>
              <w:t xml:space="preserve">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человека для решения практических задач;</w:t>
            </w:r>
          </w:p>
          <w:p w:rsidR="00336F40" w:rsidRPr="0001785F" w:rsidRDefault="00336F40" w:rsidP="00336F40">
            <w:pPr>
              <w:ind w:left="283"/>
              <w:contextualSpacing/>
              <w:rPr>
                <w:sz w:val="20"/>
                <w:szCs w:val="20"/>
              </w:rPr>
            </w:pPr>
          </w:p>
          <w:p w:rsidR="00336F40" w:rsidRPr="0001785F" w:rsidRDefault="00336F40" w:rsidP="00336F40">
            <w:pPr>
              <w:ind w:left="283"/>
              <w:contextualSpacing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2) владение основополагающими понятиями и представлениями о живой природе, её уровневой организации и эволюции; уверенное пользование биологической терминологией и символикой;</w:t>
            </w:r>
          </w:p>
          <w:p w:rsidR="00336F40" w:rsidRPr="0001785F" w:rsidRDefault="00336F40" w:rsidP="00336F40">
            <w:pPr>
              <w:ind w:left="283"/>
              <w:contextualSpacing/>
              <w:rPr>
                <w:sz w:val="20"/>
                <w:szCs w:val="20"/>
              </w:rPr>
            </w:pPr>
          </w:p>
          <w:p w:rsidR="00336F40" w:rsidRPr="0001785F" w:rsidRDefault="00336F40" w:rsidP="00336F40">
            <w:pPr>
              <w:ind w:left="283"/>
              <w:contextualSpacing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lastRenderedPageBreak/>
              <w:t>3) владение основными методами научного познания, используемыми при биологических исследованиях живых объектов и экосистем: описание, измерение, проведение наблюдений; выявление и оценка антропогенных изменений в природе;</w:t>
            </w:r>
          </w:p>
          <w:p w:rsidR="00336F40" w:rsidRPr="0001785F" w:rsidRDefault="00336F40" w:rsidP="00336F40">
            <w:pPr>
              <w:ind w:left="283"/>
              <w:contextualSpacing/>
              <w:rPr>
                <w:sz w:val="20"/>
                <w:szCs w:val="20"/>
              </w:rPr>
            </w:pPr>
          </w:p>
          <w:p w:rsidR="00336F40" w:rsidRPr="0001785F" w:rsidRDefault="00336F40" w:rsidP="00336F40">
            <w:pPr>
              <w:ind w:left="283"/>
              <w:contextualSpacing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4) </w:t>
            </w:r>
            <w:proofErr w:type="spellStart"/>
            <w:r w:rsidRPr="0001785F">
              <w:rPr>
                <w:sz w:val="20"/>
                <w:szCs w:val="20"/>
              </w:rPr>
              <w:t>сформированность</w:t>
            </w:r>
            <w:proofErr w:type="spellEnd"/>
            <w:r w:rsidRPr="0001785F">
              <w:rPr>
                <w:sz w:val="20"/>
                <w:szCs w:val="20"/>
              </w:rPr>
              <w:t xml:space="preserve"> умений объяснять результаты биологических экспериментов, решать элементарные биологические задачи;</w:t>
            </w:r>
          </w:p>
          <w:p w:rsidR="00336F40" w:rsidRPr="0001785F" w:rsidRDefault="00336F40" w:rsidP="00336F40">
            <w:pPr>
              <w:ind w:left="283"/>
              <w:contextualSpacing/>
              <w:rPr>
                <w:sz w:val="20"/>
                <w:szCs w:val="20"/>
              </w:rPr>
            </w:pPr>
          </w:p>
          <w:p w:rsidR="00336F40" w:rsidRPr="0001785F" w:rsidRDefault="00336F40" w:rsidP="00336F40">
            <w:pPr>
              <w:ind w:left="283"/>
              <w:contextualSpacing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5) </w:t>
            </w:r>
            <w:proofErr w:type="spellStart"/>
            <w:r w:rsidRPr="0001785F">
              <w:rPr>
                <w:sz w:val="20"/>
                <w:szCs w:val="20"/>
              </w:rPr>
              <w:t>сформированность</w:t>
            </w:r>
            <w:proofErr w:type="spellEnd"/>
            <w:r w:rsidRPr="0001785F">
              <w:rPr>
                <w:sz w:val="20"/>
                <w:szCs w:val="20"/>
              </w:rPr>
              <w:t xml:space="preserve">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      </w:r>
          </w:p>
          <w:p w:rsidR="00336F40" w:rsidRPr="0001785F" w:rsidRDefault="00336F40" w:rsidP="00336F40">
            <w:pPr>
              <w:ind w:left="283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40" w:rsidRPr="0001785F" w:rsidRDefault="00336F40" w:rsidP="00336F40">
            <w:pPr>
              <w:ind w:left="283"/>
              <w:contextualSpacing/>
              <w:jc w:val="center"/>
              <w:rPr>
                <w:sz w:val="20"/>
                <w:szCs w:val="20"/>
              </w:rPr>
            </w:pPr>
            <w:r w:rsidRPr="0001785F">
              <w:rPr>
                <w:b/>
                <w:i/>
                <w:sz w:val="20"/>
                <w:szCs w:val="20"/>
              </w:rPr>
              <w:lastRenderedPageBreak/>
              <w:t>В результате</w:t>
            </w:r>
            <w:r w:rsidRPr="0001785F">
              <w:rPr>
                <w:sz w:val="20"/>
                <w:szCs w:val="20"/>
              </w:rPr>
              <w:t xml:space="preserve"> изучения учебной дисциплины «Биология» обучающийся </w:t>
            </w:r>
            <w:r w:rsidRPr="0001785F">
              <w:rPr>
                <w:b/>
                <w:i/>
                <w:sz w:val="20"/>
                <w:szCs w:val="20"/>
              </w:rPr>
              <w:t>должен знать/понимать</w:t>
            </w:r>
            <w:r w:rsidRPr="0001785F">
              <w:rPr>
                <w:sz w:val="20"/>
                <w:szCs w:val="20"/>
              </w:rPr>
              <w:t>:</w:t>
            </w:r>
          </w:p>
          <w:p w:rsidR="00336F40" w:rsidRPr="0001785F" w:rsidRDefault="00336F40" w:rsidP="00336F40">
            <w:pPr>
              <w:numPr>
                <w:ilvl w:val="0"/>
                <w:numId w:val="26"/>
              </w:numPr>
              <w:tabs>
                <w:tab w:val="num" w:pos="540"/>
              </w:tabs>
              <w:ind w:left="540" w:hanging="54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основные положения биологических теорий и закономерностей: клеточной теории, эволюционного учения, учения В.И.Вернадского о биосфере, законы Г.Менделя, закономерностей изменчивости и наследственности;</w:t>
            </w:r>
          </w:p>
          <w:p w:rsidR="00336F40" w:rsidRPr="0001785F" w:rsidRDefault="00336F40" w:rsidP="00336F40">
            <w:pPr>
              <w:numPr>
                <w:ilvl w:val="0"/>
                <w:numId w:val="26"/>
              </w:numPr>
              <w:tabs>
                <w:tab w:val="num" w:pos="540"/>
              </w:tabs>
              <w:ind w:left="540" w:hanging="54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строение и функционирование биологических объектов: клетки, генов и хромосом, структуры вида и экосистем;</w:t>
            </w:r>
          </w:p>
          <w:p w:rsidR="00336F40" w:rsidRPr="0001785F" w:rsidRDefault="00336F40" w:rsidP="00336F40">
            <w:pPr>
              <w:numPr>
                <w:ilvl w:val="0"/>
                <w:numId w:val="26"/>
              </w:numPr>
              <w:tabs>
                <w:tab w:val="num" w:pos="540"/>
              </w:tabs>
              <w:ind w:left="540" w:hanging="54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сущность биологических процессов: размножения, оплодотворения, действия искусственного и естественного отбора, формирование приспособленности, происхождение видов, круговорот веществ и превращение энергии в клетке, организме, в экосистемах и биосфере;</w:t>
            </w:r>
          </w:p>
          <w:p w:rsidR="00336F40" w:rsidRPr="0001785F" w:rsidRDefault="00336F40" w:rsidP="00336F40">
            <w:pPr>
              <w:numPr>
                <w:ilvl w:val="0"/>
                <w:numId w:val="26"/>
              </w:numPr>
              <w:tabs>
                <w:tab w:val="num" w:pos="540"/>
              </w:tabs>
              <w:ind w:left="540" w:hanging="54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вклад выдающихся (в том числе отечественных) ученых в развитие биологической науки;</w:t>
            </w:r>
          </w:p>
          <w:p w:rsidR="00336F40" w:rsidRPr="0001785F" w:rsidRDefault="00336F40" w:rsidP="00336F40">
            <w:pPr>
              <w:numPr>
                <w:ilvl w:val="0"/>
                <w:numId w:val="26"/>
              </w:numPr>
              <w:tabs>
                <w:tab w:val="num" w:pos="540"/>
              </w:tabs>
              <w:ind w:left="540" w:hanging="54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биологическую терминологию и символику;</w:t>
            </w:r>
          </w:p>
          <w:p w:rsidR="00336F40" w:rsidRPr="0001785F" w:rsidRDefault="00336F40" w:rsidP="00336F40">
            <w:pPr>
              <w:ind w:left="283"/>
              <w:contextualSpacing/>
              <w:rPr>
                <w:sz w:val="20"/>
                <w:szCs w:val="20"/>
              </w:rPr>
            </w:pPr>
            <w:r w:rsidRPr="0001785F">
              <w:rPr>
                <w:b/>
                <w:i/>
                <w:sz w:val="20"/>
                <w:szCs w:val="20"/>
              </w:rPr>
              <w:t>В результате освоения</w:t>
            </w:r>
            <w:r w:rsidRPr="0001785F">
              <w:rPr>
                <w:sz w:val="20"/>
                <w:szCs w:val="20"/>
              </w:rPr>
              <w:t xml:space="preserve"> дисциплины «Биология» обучающийся </w:t>
            </w:r>
            <w:r w:rsidRPr="0001785F">
              <w:rPr>
                <w:b/>
                <w:i/>
                <w:sz w:val="20"/>
                <w:szCs w:val="20"/>
              </w:rPr>
              <w:t>должен уметь</w:t>
            </w:r>
            <w:r w:rsidRPr="0001785F">
              <w:rPr>
                <w:sz w:val="20"/>
                <w:szCs w:val="20"/>
              </w:rPr>
              <w:t>:</w:t>
            </w:r>
          </w:p>
          <w:p w:rsidR="00336F40" w:rsidRPr="0001785F" w:rsidRDefault="00336F40" w:rsidP="00336F40">
            <w:pPr>
              <w:numPr>
                <w:ilvl w:val="0"/>
                <w:numId w:val="25"/>
              </w:numPr>
              <w:ind w:left="461"/>
              <w:jc w:val="both"/>
              <w:rPr>
                <w:sz w:val="20"/>
                <w:szCs w:val="20"/>
              </w:rPr>
            </w:pPr>
            <w:proofErr w:type="gramStart"/>
            <w:r w:rsidRPr="0001785F">
              <w:rPr>
                <w:sz w:val="20"/>
                <w:szCs w:val="20"/>
              </w:rPr>
              <w:t>объяснять роль биологии в формировании научного мировоззрения; вклад биологических теорий в формирование современной естественно-научной картины мира; единство живой и неживой природы, родство живых организмов; отрицательное влияние алкоголя, никотина, наркотических веществ на эмбриональное и постэмбриональное развитие человека; влияние экологических факторов на живые организмы, влияние мутагенов на растения, животных и человека; взаимосвязи и взаимодействие организмов и окружающей среды;</w:t>
            </w:r>
            <w:proofErr w:type="gramEnd"/>
            <w:r w:rsidRPr="0001785F">
              <w:rPr>
                <w:sz w:val="20"/>
                <w:szCs w:val="20"/>
              </w:rPr>
              <w:t xml:space="preserve"> причины и факторы эволюции, изменяемость видов; нарушения в развитии организмов, мутации и их значение в возникновении наследственных заболеваний; устойчивость, развитие </w:t>
            </w:r>
            <w:r w:rsidRPr="0001785F">
              <w:rPr>
                <w:sz w:val="20"/>
                <w:szCs w:val="20"/>
              </w:rPr>
              <w:lastRenderedPageBreak/>
              <w:t>и смены экосистем; необходимость сохранения многообразия видов;</w:t>
            </w:r>
          </w:p>
          <w:p w:rsidR="00336F40" w:rsidRPr="0001785F" w:rsidRDefault="00336F40" w:rsidP="00336F40">
            <w:pPr>
              <w:numPr>
                <w:ilvl w:val="0"/>
                <w:numId w:val="27"/>
              </w:numPr>
              <w:ind w:left="720" w:hanging="72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решать элементарные биологические задачи; составлять элементарные схемы скрещивания и схемы переноса веществ и передачи энергии в экосистемах (цепи питания); описывать особенности видов по морфологическому критерию;</w:t>
            </w:r>
          </w:p>
          <w:p w:rsidR="00336F40" w:rsidRPr="0001785F" w:rsidRDefault="00336F40" w:rsidP="00336F40">
            <w:pPr>
              <w:numPr>
                <w:ilvl w:val="0"/>
                <w:numId w:val="27"/>
              </w:numPr>
              <w:ind w:left="720" w:hanging="72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выявлять приспособления организмов к среде обитания, источники и наличие мутагенов в окружающей среде (косвенно), антропогенные изменения в экосистемах своей местности;</w:t>
            </w:r>
          </w:p>
          <w:p w:rsidR="00336F40" w:rsidRPr="0001785F" w:rsidRDefault="00336F40" w:rsidP="00336F40">
            <w:pPr>
              <w:numPr>
                <w:ilvl w:val="0"/>
                <w:numId w:val="27"/>
              </w:numPr>
              <w:ind w:left="720" w:hanging="72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сравнивать биологические объекты: химический состав тел живой и неживой природы, зародышей человека и других животных, природные экосистемы и </w:t>
            </w:r>
            <w:proofErr w:type="spellStart"/>
            <w:r w:rsidRPr="0001785F">
              <w:rPr>
                <w:sz w:val="20"/>
                <w:szCs w:val="20"/>
              </w:rPr>
              <w:t>агроэкосистемы</w:t>
            </w:r>
            <w:proofErr w:type="spellEnd"/>
            <w:r w:rsidRPr="0001785F">
              <w:rPr>
                <w:sz w:val="20"/>
                <w:szCs w:val="20"/>
              </w:rPr>
              <w:t xml:space="preserve"> своей местности; процессы (естественный и искусственный отбор, половое и бесполое размножение) и делать выводы и обобщения на основе сравнения и анализа;</w:t>
            </w:r>
          </w:p>
          <w:p w:rsidR="00336F40" w:rsidRPr="0001785F" w:rsidRDefault="00336F40" w:rsidP="00336F40">
            <w:pPr>
              <w:numPr>
                <w:ilvl w:val="0"/>
                <w:numId w:val="27"/>
              </w:numPr>
              <w:ind w:left="720" w:hanging="72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анализировать и оценивать различные гипотезы о сущности, происхождении жизни и человека, глобальные экологические проблемы и их решения, последствия собственной деятельности в окружающей среде;</w:t>
            </w:r>
          </w:p>
          <w:p w:rsidR="00336F40" w:rsidRPr="0001785F" w:rsidRDefault="00336F40" w:rsidP="00336F40">
            <w:pPr>
              <w:numPr>
                <w:ilvl w:val="0"/>
                <w:numId w:val="27"/>
              </w:numPr>
              <w:ind w:left="720" w:hanging="72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изучать изменения в экосистемах на биологических моделях;</w:t>
            </w:r>
          </w:p>
          <w:p w:rsidR="00336F40" w:rsidRPr="0001785F" w:rsidRDefault="00336F40" w:rsidP="00336F40">
            <w:pPr>
              <w:numPr>
                <w:ilvl w:val="0"/>
                <w:numId w:val="27"/>
              </w:numPr>
              <w:ind w:left="720" w:hanging="72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находить информацию о биологических объектах в различных источниках (учебниках, справочниках, научно-популярных изданиях, компьютерных базах, ресурсах сети Интернет) и критически ее оценивать;</w:t>
            </w:r>
          </w:p>
          <w:p w:rsidR="00336F40" w:rsidRPr="0001785F" w:rsidRDefault="00336F40" w:rsidP="00336F40">
            <w:pPr>
              <w:pStyle w:val="ConsPlusNormal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</w:rPr>
            </w:pPr>
            <w:r w:rsidRPr="0001785F">
              <w:rPr>
                <w:rFonts w:ascii="Times New Roman" w:hAnsi="Times New Roman" w:cs="Times New Roman"/>
              </w:rPr>
              <w:t>понимать взаимосвязи учебного предмета с особенностями профессий и профессиональной деятельности, в основе которых лежат знания по данному учебному предмету</w:t>
            </w:r>
            <w:proofErr w:type="gramStart"/>
            <w:r w:rsidRPr="0001785F">
              <w:rPr>
                <w:rFonts w:ascii="Times New Roman" w:hAnsi="Times New Roman" w:cs="Times New Roman"/>
              </w:rPr>
              <w:t>.</w:t>
            </w:r>
            <w:proofErr w:type="gramEnd"/>
            <w:r w:rsidRPr="0001785F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01785F">
              <w:rPr>
                <w:rFonts w:ascii="Times New Roman" w:hAnsi="Times New Roman" w:cs="Times New Roman"/>
              </w:rPr>
              <w:t>а</w:t>
            </w:r>
            <w:proofErr w:type="gramEnd"/>
            <w:r w:rsidRPr="0001785F">
              <w:rPr>
                <w:rFonts w:ascii="Times New Roman" w:hAnsi="Times New Roman" w:cs="Times New Roman"/>
              </w:rPr>
              <w:t xml:space="preserve">бзац введен Приказом </w:t>
            </w:r>
            <w:proofErr w:type="spellStart"/>
            <w:r w:rsidRPr="0001785F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01785F">
              <w:rPr>
                <w:rFonts w:ascii="Times New Roman" w:hAnsi="Times New Roman" w:cs="Times New Roman"/>
              </w:rPr>
              <w:t xml:space="preserve"> России от 10.11.2011 N 2643)</w:t>
            </w:r>
          </w:p>
          <w:p w:rsidR="00336F40" w:rsidRPr="0001785F" w:rsidRDefault="00336F40" w:rsidP="00336F40">
            <w:pPr>
              <w:ind w:left="283"/>
              <w:contextualSpacing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       </w:t>
            </w:r>
            <w:r w:rsidRPr="0001785F">
              <w:rPr>
                <w:b/>
                <w:i/>
                <w:sz w:val="20"/>
                <w:szCs w:val="20"/>
              </w:rPr>
              <w:t>В результате</w:t>
            </w:r>
            <w:r w:rsidRPr="0001785F">
              <w:rPr>
                <w:sz w:val="20"/>
                <w:szCs w:val="20"/>
              </w:rPr>
              <w:t xml:space="preserve"> освоения учебной дисциплины обучающийся </w:t>
            </w:r>
            <w:r w:rsidRPr="0001785F">
              <w:rPr>
                <w:b/>
                <w:i/>
                <w:sz w:val="20"/>
                <w:szCs w:val="20"/>
              </w:rPr>
              <w:t>должен иметь опыт</w:t>
            </w:r>
            <w:r w:rsidRPr="0001785F">
              <w:rPr>
                <w:sz w:val="20"/>
                <w:szCs w:val="20"/>
              </w:rPr>
              <w:t xml:space="preserve"> использовать приобретенные знания и умения в практической деятельности и повседневной жизни:</w:t>
            </w:r>
          </w:p>
          <w:p w:rsidR="00336F40" w:rsidRPr="0001785F" w:rsidRDefault="00336F40" w:rsidP="00336F40">
            <w:pPr>
              <w:numPr>
                <w:ilvl w:val="0"/>
                <w:numId w:val="29"/>
              </w:numPr>
              <w:ind w:left="720" w:hanging="72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для соблюдения мер профилактики отравлений, вирусных и других заболеваний, стрессов, вредных привычек (курения, алкоголизма, наркомании); правил поведения в природной среде;</w:t>
            </w:r>
          </w:p>
          <w:p w:rsidR="00336F40" w:rsidRPr="0001785F" w:rsidRDefault="00336F40" w:rsidP="00336F40">
            <w:pPr>
              <w:numPr>
                <w:ilvl w:val="0"/>
                <w:numId w:val="29"/>
              </w:numPr>
              <w:ind w:left="720" w:hanging="72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оказания первой помощи при травматических, простудных и других заболеваниях, отравлениях пищевыми продуктами;</w:t>
            </w:r>
          </w:p>
          <w:p w:rsidR="00336F40" w:rsidRPr="0001785F" w:rsidRDefault="00336F40" w:rsidP="00336F40">
            <w:pPr>
              <w:numPr>
                <w:ilvl w:val="0"/>
                <w:numId w:val="29"/>
              </w:numPr>
              <w:ind w:left="720" w:hanging="72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оценки этических аспектов некоторых исследований в области биотехнологии (клонирование, искусственное оплодотворение).</w:t>
            </w:r>
          </w:p>
        </w:tc>
      </w:tr>
    </w:tbl>
    <w:p w:rsidR="00B02C72" w:rsidRPr="0001785F" w:rsidRDefault="00B02C72" w:rsidP="00B02C72">
      <w:pPr>
        <w:rPr>
          <w:sz w:val="22"/>
          <w:szCs w:val="22"/>
        </w:rPr>
      </w:pPr>
    </w:p>
    <w:p w:rsidR="00B02C72" w:rsidRPr="0001785F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01785F">
        <w:rPr>
          <w:b/>
          <w:sz w:val="22"/>
          <w:szCs w:val="22"/>
        </w:rPr>
        <w:t xml:space="preserve">1.4. Количество часов на освоение программы учебной дисциплины </w:t>
      </w:r>
      <w:r w:rsidR="000D333C" w:rsidRPr="0001785F">
        <w:rPr>
          <w:b/>
          <w:sz w:val="22"/>
          <w:szCs w:val="22"/>
        </w:rPr>
        <w:t>БИОЛОГИ</w:t>
      </w:r>
      <w:r w:rsidRPr="0001785F">
        <w:rPr>
          <w:b/>
          <w:sz w:val="22"/>
          <w:szCs w:val="22"/>
        </w:rPr>
        <w:t>Я:</w:t>
      </w:r>
    </w:p>
    <w:p w:rsidR="00B02C72" w:rsidRPr="0001785F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максимальной учебной нагрузки обучающегося </w:t>
      </w:r>
      <w:r w:rsidR="001F033E" w:rsidRPr="0001785F">
        <w:rPr>
          <w:b/>
          <w:sz w:val="22"/>
          <w:szCs w:val="22"/>
          <w:u w:val="single"/>
        </w:rPr>
        <w:t>54</w:t>
      </w:r>
      <w:r w:rsidR="001F033E" w:rsidRPr="0001785F">
        <w:rPr>
          <w:sz w:val="22"/>
          <w:szCs w:val="22"/>
        </w:rPr>
        <w:t xml:space="preserve"> </w:t>
      </w:r>
      <w:r w:rsidRPr="0001785F">
        <w:rPr>
          <w:sz w:val="22"/>
          <w:szCs w:val="22"/>
        </w:rPr>
        <w:t>час</w:t>
      </w:r>
      <w:r w:rsidR="001F033E" w:rsidRPr="0001785F">
        <w:rPr>
          <w:sz w:val="22"/>
          <w:szCs w:val="22"/>
        </w:rPr>
        <w:t>а</w:t>
      </w:r>
      <w:r w:rsidRPr="0001785F">
        <w:rPr>
          <w:sz w:val="22"/>
          <w:szCs w:val="22"/>
        </w:rPr>
        <w:t>, в том числе:</w:t>
      </w:r>
    </w:p>
    <w:p w:rsidR="00B02C72" w:rsidRPr="0001785F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обязательной аудиторной учебной нагрузки обучающегося </w:t>
      </w:r>
      <w:r w:rsidR="001F033E" w:rsidRPr="0001785F">
        <w:rPr>
          <w:b/>
          <w:sz w:val="22"/>
          <w:szCs w:val="22"/>
          <w:u w:val="single"/>
        </w:rPr>
        <w:t>36</w:t>
      </w:r>
      <w:r w:rsidR="00981F99" w:rsidRPr="0001785F">
        <w:rPr>
          <w:sz w:val="22"/>
          <w:szCs w:val="22"/>
        </w:rPr>
        <w:t xml:space="preserve"> </w:t>
      </w:r>
      <w:r w:rsidRPr="0001785F">
        <w:rPr>
          <w:sz w:val="22"/>
          <w:szCs w:val="22"/>
        </w:rPr>
        <w:t>час</w:t>
      </w:r>
      <w:r w:rsidR="001F033E" w:rsidRPr="0001785F">
        <w:rPr>
          <w:sz w:val="22"/>
          <w:szCs w:val="22"/>
        </w:rPr>
        <w:t>ов</w:t>
      </w:r>
      <w:r w:rsidRPr="0001785F">
        <w:rPr>
          <w:sz w:val="22"/>
          <w:szCs w:val="22"/>
        </w:rPr>
        <w:t>;</w:t>
      </w:r>
    </w:p>
    <w:p w:rsidR="00B02C72" w:rsidRPr="0001785F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самостоятельной работы </w:t>
      </w:r>
      <w:proofErr w:type="gramStart"/>
      <w:r w:rsidRPr="0001785F">
        <w:rPr>
          <w:sz w:val="22"/>
          <w:szCs w:val="22"/>
        </w:rPr>
        <w:t>обучающегося</w:t>
      </w:r>
      <w:proofErr w:type="gramEnd"/>
      <w:r w:rsidRPr="0001785F">
        <w:rPr>
          <w:sz w:val="22"/>
          <w:szCs w:val="22"/>
        </w:rPr>
        <w:t xml:space="preserve"> </w:t>
      </w:r>
      <w:r w:rsidR="001F033E" w:rsidRPr="0001785F">
        <w:rPr>
          <w:b/>
          <w:sz w:val="22"/>
          <w:szCs w:val="22"/>
          <w:u w:val="single"/>
        </w:rPr>
        <w:t>18</w:t>
      </w:r>
      <w:r w:rsidRPr="0001785F">
        <w:rPr>
          <w:sz w:val="22"/>
          <w:szCs w:val="22"/>
        </w:rPr>
        <w:t xml:space="preserve"> час</w:t>
      </w:r>
      <w:r w:rsidR="001F033E" w:rsidRPr="0001785F">
        <w:rPr>
          <w:sz w:val="22"/>
          <w:szCs w:val="22"/>
        </w:rPr>
        <w:t>ов</w:t>
      </w:r>
      <w:r w:rsidRPr="0001785F">
        <w:rPr>
          <w:sz w:val="22"/>
          <w:szCs w:val="22"/>
        </w:rPr>
        <w:t>.</w:t>
      </w:r>
    </w:p>
    <w:p w:rsidR="00B02C72" w:rsidRPr="0001785F" w:rsidRDefault="00B02C72" w:rsidP="00B02C72">
      <w:pPr>
        <w:pStyle w:val="21"/>
        <w:spacing w:after="0" w:line="216" w:lineRule="auto"/>
        <w:ind w:left="425"/>
        <w:jc w:val="both"/>
        <w:rPr>
          <w:sz w:val="22"/>
          <w:szCs w:val="22"/>
        </w:rPr>
      </w:pPr>
    </w:p>
    <w:p w:rsidR="00B02C72" w:rsidRPr="0001785F" w:rsidRDefault="00B02C72" w:rsidP="00B02C7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01785F">
        <w:rPr>
          <w:b/>
          <w:sz w:val="22"/>
          <w:szCs w:val="22"/>
        </w:rPr>
        <w:t>1.5. Требования к организации образовательного процесса</w:t>
      </w:r>
    </w:p>
    <w:p w:rsidR="00B02C72" w:rsidRPr="0001785F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Для организации образовательного процесса, выполнения программы необходимо наличие кабинета химии, лаборатории, печатных изданий, наглядных пособий, набора химических реактивов.</w:t>
      </w:r>
    </w:p>
    <w:p w:rsidR="003936FE" w:rsidRPr="0001785F" w:rsidRDefault="003936FE" w:rsidP="003936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В настоящее время в системе </w:t>
      </w:r>
      <w:r w:rsidR="00CA7737" w:rsidRPr="0001785F">
        <w:rPr>
          <w:sz w:val="22"/>
          <w:szCs w:val="22"/>
        </w:rPr>
        <w:t xml:space="preserve">ППССЗ </w:t>
      </w:r>
      <w:r w:rsidRPr="0001785F">
        <w:rPr>
          <w:sz w:val="22"/>
          <w:szCs w:val="22"/>
        </w:rPr>
        <w:t xml:space="preserve">реализуются стандарты третьего поколения – ФГОС </w:t>
      </w:r>
      <w:r w:rsidR="00CA7737" w:rsidRPr="0001785F">
        <w:rPr>
          <w:sz w:val="22"/>
          <w:szCs w:val="22"/>
        </w:rPr>
        <w:t>ППССЗ</w:t>
      </w:r>
      <w:r w:rsidRPr="0001785F">
        <w:rPr>
          <w:sz w:val="22"/>
          <w:szCs w:val="22"/>
        </w:rPr>
        <w:t xml:space="preserve">, которые построены на </w:t>
      </w:r>
      <w:proofErr w:type="spellStart"/>
      <w:r w:rsidRPr="0001785F">
        <w:rPr>
          <w:sz w:val="22"/>
          <w:szCs w:val="22"/>
        </w:rPr>
        <w:t>компетентностной</w:t>
      </w:r>
      <w:proofErr w:type="spellEnd"/>
      <w:r w:rsidRPr="0001785F">
        <w:rPr>
          <w:sz w:val="22"/>
          <w:szCs w:val="22"/>
        </w:rPr>
        <w:t xml:space="preserve"> основе. Требования к результатам освоения основной профессиональной образовательной программы по всем специальностям представлены </w:t>
      </w:r>
      <w:r w:rsidRPr="0001785F">
        <w:rPr>
          <w:b/>
          <w:sz w:val="22"/>
          <w:szCs w:val="22"/>
        </w:rPr>
        <w:t>общими</w:t>
      </w:r>
      <w:r w:rsidRPr="0001785F">
        <w:rPr>
          <w:sz w:val="22"/>
          <w:szCs w:val="22"/>
        </w:rPr>
        <w:t xml:space="preserve"> и профессиональными </w:t>
      </w:r>
      <w:r w:rsidRPr="0001785F">
        <w:rPr>
          <w:b/>
          <w:sz w:val="22"/>
          <w:szCs w:val="22"/>
        </w:rPr>
        <w:t>компетенциями</w:t>
      </w:r>
      <w:r w:rsidRPr="0001785F">
        <w:rPr>
          <w:sz w:val="22"/>
          <w:szCs w:val="22"/>
        </w:rPr>
        <w:t>.</w:t>
      </w:r>
      <w:r w:rsidR="00483DBF" w:rsidRPr="0001785F">
        <w:rPr>
          <w:sz w:val="22"/>
          <w:szCs w:val="22"/>
        </w:rPr>
        <w:t xml:space="preserve"> </w:t>
      </w:r>
      <w:r w:rsidRPr="0001785F">
        <w:rPr>
          <w:sz w:val="22"/>
          <w:szCs w:val="22"/>
        </w:rPr>
        <w:t xml:space="preserve">Компетенция </w:t>
      </w:r>
      <w:proofErr w:type="gramStart"/>
      <w:r w:rsidRPr="0001785F">
        <w:rPr>
          <w:sz w:val="22"/>
          <w:szCs w:val="22"/>
        </w:rPr>
        <w:t>понимается</w:t>
      </w:r>
      <w:proofErr w:type="gramEnd"/>
      <w:r w:rsidRPr="0001785F">
        <w:rPr>
          <w:sz w:val="22"/>
          <w:szCs w:val="22"/>
        </w:rPr>
        <w:t xml:space="preserve"> как способность применять знания, умения и практический опыт для успешной трудовой деятельности. Это значит, что выпускник помимо знаний и умений должен иметь практический опыт при получении специальности.</w:t>
      </w:r>
    </w:p>
    <w:p w:rsidR="003936FE" w:rsidRPr="0001785F" w:rsidRDefault="003936FE" w:rsidP="003936FE">
      <w:pPr>
        <w:pStyle w:val="a7"/>
        <w:keepNext/>
        <w:keepLines/>
        <w:spacing w:after="0"/>
        <w:ind w:firstLine="567"/>
        <w:jc w:val="both"/>
        <w:rPr>
          <w:sz w:val="22"/>
          <w:szCs w:val="22"/>
        </w:rPr>
      </w:pPr>
      <w:r w:rsidRPr="0001785F">
        <w:rPr>
          <w:sz w:val="22"/>
          <w:szCs w:val="22"/>
        </w:rPr>
        <w:lastRenderedPageBreak/>
        <w:t>Приоритетным средством формирования компетенций является способ деятельности, который определяется условиями, в которых эта деятельность протекает и способствует решению задач.</w:t>
      </w:r>
      <w:r w:rsidR="00483DBF" w:rsidRPr="0001785F">
        <w:rPr>
          <w:sz w:val="22"/>
          <w:szCs w:val="22"/>
        </w:rPr>
        <w:t xml:space="preserve"> </w:t>
      </w:r>
      <w:r w:rsidRPr="0001785F">
        <w:rPr>
          <w:sz w:val="22"/>
          <w:szCs w:val="22"/>
        </w:rPr>
        <w:t xml:space="preserve">Таким образом, для реализации данных задач и освоения программы учебной дисциплины </w:t>
      </w:r>
      <w:r w:rsidR="001F033E" w:rsidRPr="0001785F">
        <w:rPr>
          <w:sz w:val="22"/>
          <w:szCs w:val="22"/>
        </w:rPr>
        <w:t>БИОЛОГ</w:t>
      </w:r>
      <w:r w:rsidRPr="0001785F">
        <w:rPr>
          <w:sz w:val="22"/>
          <w:szCs w:val="22"/>
        </w:rPr>
        <w:t xml:space="preserve">ИЯ способствует </w:t>
      </w:r>
      <w:proofErr w:type="spellStart"/>
      <w:r w:rsidRPr="0001785F">
        <w:rPr>
          <w:sz w:val="22"/>
          <w:szCs w:val="22"/>
        </w:rPr>
        <w:t>системно-деятельностный</w:t>
      </w:r>
      <w:proofErr w:type="spellEnd"/>
      <w:r w:rsidRPr="0001785F">
        <w:rPr>
          <w:sz w:val="22"/>
          <w:szCs w:val="22"/>
        </w:rPr>
        <w:t xml:space="preserve"> подход, как методологическая основа концепции государственного стандарта.</w:t>
      </w:r>
    </w:p>
    <w:p w:rsidR="003936FE" w:rsidRPr="0001785F" w:rsidRDefault="003936FE" w:rsidP="003936FE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proofErr w:type="spellStart"/>
      <w:r w:rsidRPr="0001785F">
        <w:rPr>
          <w:sz w:val="22"/>
          <w:szCs w:val="22"/>
        </w:rPr>
        <w:t>Системно-деятельностный</w:t>
      </w:r>
      <w:proofErr w:type="spellEnd"/>
      <w:r w:rsidRPr="0001785F">
        <w:rPr>
          <w:sz w:val="22"/>
          <w:szCs w:val="22"/>
        </w:rPr>
        <w:t xml:space="preserve"> подход обеспечивает: формирование готовности обучающихся к саморазвитию и непрерывному образованию; проектирование и конструирование развивающей образовательной среды образовательного учреждения; активную учебно-познавательную деятельность обучающихся; построение образовательного процесса с учётом индивидуальных, возрастных, психологических, физиологических особенностей и здоровья обучающихся.</w:t>
      </w:r>
    </w:p>
    <w:p w:rsidR="003936FE" w:rsidRPr="0001785F" w:rsidRDefault="003936FE" w:rsidP="003936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Преимуществом</w:t>
      </w:r>
      <w:r w:rsidR="00483DBF" w:rsidRPr="0001785F">
        <w:rPr>
          <w:sz w:val="22"/>
          <w:szCs w:val="22"/>
        </w:rPr>
        <w:t xml:space="preserve"> </w:t>
      </w:r>
      <w:proofErr w:type="spellStart"/>
      <w:r w:rsidRPr="0001785F">
        <w:rPr>
          <w:sz w:val="22"/>
          <w:szCs w:val="22"/>
        </w:rPr>
        <w:t>системно-деятельностного</w:t>
      </w:r>
      <w:proofErr w:type="spellEnd"/>
      <w:r w:rsidRPr="0001785F">
        <w:rPr>
          <w:sz w:val="22"/>
          <w:szCs w:val="22"/>
        </w:rPr>
        <w:t xml:space="preserve"> подхода в обучении является то, что он органично сочетается с различными современными образовательными технологиями: </w:t>
      </w:r>
      <w:proofErr w:type="gramStart"/>
      <w:r w:rsidRPr="0001785F">
        <w:rPr>
          <w:sz w:val="22"/>
          <w:szCs w:val="22"/>
        </w:rPr>
        <w:t>личностно-ориентированные</w:t>
      </w:r>
      <w:proofErr w:type="gramEnd"/>
      <w:r w:rsidRPr="0001785F">
        <w:rPr>
          <w:sz w:val="22"/>
          <w:szCs w:val="22"/>
        </w:rPr>
        <w:t>, обучение на основе «проблемных ситуаций», проектно-исследовательская деятельность, информационно-коммуникационные.</w:t>
      </w:r>
    </w:p>
    <w:p w:rsidR="003936FE" w:rsidRPr="0001785F" w:rsidRDefault="003936FE" w:rsidP="003936FE">
      <w:pPr>
        <w:ind w:firstLine="567"/>
        <w:jc w:val="both"/>
        <w:rPr>
          <w:sz w:val="22"/>
          <w:szCs w:val="22"/>
        </w:rPr>
      </w:pPr>
      <w:proofErr w:type="gramStart"/>
      <w:r w:rsidRPr="0001785F">
        <w:rPr>
          <w:sz w:val="22"/>
          <w:szCs w:val="22"/>
        </w:rPr>
        <w:t>Для</w:t>
      </w:r>
      <w:r w:rsidR="00483DBF" w:rsidRPr="0001785F">
        <w:rPr>
          <w:sz w:val="22"/>
          <w:szCs w:val="22"/>
        </w:rPr>
        <w:t xml:space="preserve"> </w:t>
      </w:r>
      <w:r w:rsidRPr="0001785F">
        <w:rPr>
          <w:sz w:val="22"/>
          <w:szCs w:val="22"/>
        </w:rPr>
        <w:t xml:space="preserve">реализация </w:t>
      </w:r>
      <w:r w:rsidR="005B5E9E" w:rsidRPr="0001785F">
        <w:rPr>
          <w:sz w:val="22"/>
          <w:szCs w:val="22"/>
        </w:rPr>
        <w:t xml:space="preserve">указанных элементов современных технологий, </w:t>
      </w:r>
      <w:r w:rsidRPr="0001785F">
        <w:rPr>
          <w:sz w:val="22"/>
          <w:szCs w:val="22"/>
        </w:rPr>
        <w:t>с целью формирования общих компетенций, используются следующие методы: интерактивные, исследовательские, проектные, частично – поисковые, объяснительно – иллюстративные, активные (игровые, имитационные, рейтинговые, групповые, работа в парах), практические.</w:t>
      </w:r>
      <w:proofErr w:type="gramEnd"/>
    </w:p>
    <w:p w:rsidR="003936FE" w:rsidRPr="0001785F" w:rsidRDefault="003936FE" w:rsidP="003936FE">
      <w:pPr>
        <w:ind w:firstLine="567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Практический опыт, при используемой технологии обучения, позволяет обрести все виды самостоятельной работы на учебных занятиях, лабораторные и практические работы (с элементами самостоятельного планирования в начале работы, и самостоятельного </w:t>
      </w:r>
      <w:proofErr w:type="spellStart"/>
      <w:r w:rsidRPr="0001785F">
        <w:rPr>
          <w:sz w:val="22"/>
          <w:szCs w:val="22"/>
        </w:rPr>
        <w:t>самооценивания</w:t>
      </w:r>
      <w:proofErr w:type="spellEnd"/>
      <w:r w:rsidRPr="0001785F">
        <w:rPr>
          <w:sz w:val="22"/>
          <w:szCs w:val="22"/>
        </w:rPr>
        <w:t xml:space="preserve"> в конце), мини-проекты (проводятся и презентуются на уроке). Методы работы с информацией: задания на поиск информации в справочной литературе, сети Интернет; подготовка вопросов к тексту; составление схем, таблиц; анализ и обобщение информации; подготовка докладов, сообщений, рефератов, презентаций.</w:t>
      </w:r>
    </w:p>
    <w:p w:rsidR="0001785F" w:rsidRDefault="003936FE" w:rsidP="0001785F">
      <w:pPr>
        <w:pStyle w:val="a7"/>
        <w:spacing w:after="0"/>
        <w:contextualSpacing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Предлагаем</w:t>
      </w:r>
      <w:r w:rsidR="005B5E9E" w:rsidRPr="0001785F">
        <w:rPr>
          <w:sz w:val="22"/>
          <w:szCs w:val="22"/>
        </w:rPr>
        <w:t>ые элементы</w:t>
      </w:r>
      <w:r w:rsidRPr="0001785F">
        <w:rPr>
          <w:sz w:val="22"/>
          <w:szCs w:val="22"/>
        </w:rPr>
        <w:t xml:space="preserve"> педагогическ</w:t>
      </w:r>
      <w:r w:rsidR="005B5E9E" w:rsidRPr="0001785F">
        <w:rPr>
          <w:sz w:val="22"/>
          <w:szCs w:val="22"/>
        </w:rPr>
        <w:t>их</w:t>
      </w:r>
      <w:r w:rsidRPr="0001785F">
        <w:rPr>
          <w:sz w:val="22"/>
          <w:szCs w:val="22"/>
        </w:rPr>
        <w:t xml:space="preserve"> технологи</w:t>
      </w:r>
      <w:r w:rsidR="005B5E9E" w:rsidRPr="0001785F">
        <w:rPr>
          <w:sz w:val="22"/>
          <w:szCs w:val="22"/>
        </w:rPr>
        <w:t>й</w:t>
      </w:r>
      <w:r w:rsidRPr="0001785F">
        <w:rPr>
          <w:sz w:val="22"/>
          <w:szCs w:val="22"/>
        </w:rPr>
        <w:t xml:space="preserve"> позволяют формировать </w:t>
      </w:r>
      <w:r w:rsidR="005B5E9E" w:rsidRPr="0001785F">
        <w:rPr>
          <w:sz w:val="22"/>
          <w:szCs w:val="22"/>
        </w:rPr>
        <w:t xml:space="preserve">общие компетенции: </w:t>
      </w:r>
      <w:r w:rsidR="00B02C72" w:rsidRPr="0001785F">
        <w:rPr>
          <w:sz w:val="22"/>
          <w:szCs w:val="22"/>
        </w:rPr>
        <w:t>ОК</w:t>
      </w:r>
      <w:r w:rsidR="00B02C72" w:rsidRPr="0001785F">
        <w:rPr>
          <w:sz w:val="22"/>
          <w:szCs w:val="22"/>
          <w:lang w:val="en-US"/>
        </w:rPr>
        <w:t> </w:t>
      </w:r>
      <w:r w:rsidR="00B02C72" w:rsidRPr="0001785F">
        <w:rPr>
          <w:sz w:val="22"/>
          <w:szCs w:val="22"/>
        </w:rPr>
        <w:t>1, ОК</w:t>
      </w:r>
      <w:r w:rsidR="00B02C72" w:rsidRPr="0001785F">
        <w:rPr>
          <w:sz w:val="22"/>
          <w:szCs w:val="22"/>
          <w:lang w:val="en-US"/>
        </w:rPr>
        <w:t> </w:t>
      </w:r>
      <w:r w:rsidR="00B02C72" w:rsidRPr="0001785F">
        <w:rPr>
          <w:sz w:val="22"/>
          <w:szCs w:val="22"/>
        </w:rPr>
        <w:t>2, ОК</w:t>
      </w:r>
      <w:r w:rsidR="00B02C72" w:rsidRPr="0001785F">
        <w:rPr>
          <w:sz w:val="22"/>
          <w:szCs w:val="22"/>
          <w:lang w:val="en-US"/>
        </w:rPr>
        <w:t> </w:t>
      </w:r>
      <w:r w:rsidR="00B02C72" w:rsidRPr="0001785F">
        <w:rPr>
          <w:sz w:val="22"/>
          <w:szCs w:val="22"/>
        </w:rPr>
        <w:t>3, ОК</w:t>
      </w:r>
      <w:r w:rsidR="00B02C72" w:rsidRPr="0001785F">
        <w:rPr>
          <w:sz w:val="22"/>
          <w:szCs w:val="22"/>
          <w:lang w:val="en-US"/>
        </w:rPr>
        <w:t> </w:t>
      </w:r>
      <w:r w:rsidR="00B02C72" w:rsidRPr="0001785F">
        <w:rPr>
          <w:sz w:val="22"/>
          <w:szCs w:val="22"/>
        </w:rPr>
        <w:t>4, ОК</w:t>
      </w:r>
      <w:r w:rsidR="00B02C72" w:rsidRPr="0001785F">
        <w:rPr>
          <w:sz w:val="22"/>
          <w:szCs w:val="22"/>
          <w:lang w:val="en-US"/>
        </w:rPr>
        <w:t> </w:t>
      </w:r>
      <w:r w:rsidR="00B02C72" w:rsidRPr="0001785F">
        <w:rPr>
          <w:sz w:val="22"/>
          <w:szCs w:val="22"/>
        </w:rPr>
        <w:t>5, ОК</w:t>
      </w:r>
      <w:r w:rsidR="00B02C72" w:rsidRPr="0001785F">
        <w:rPr>
          <w:sz w:val="22"/>
          <w:szCs w:val="22"/>
          <w:lang w:val="en-US"/>
        </w:rPr>
        <w:t> </w:t>
      </w:r>
      <w:r w:rsidR="00B02C72" w:rsidRPr="0001785F">
        <w:rPr>
          <w:sz w:val="22"/>
          <w:szCs w:val="22"/>
        </w:rPr>
        <w:t>6</w:t>
      </w:r>
      <w:r w:rsidR="007C1919" w:rsidRPr="0001785F">
        <w:rPr>
          <w:sz w:val="22"/>
          <w:szCs w:val="22"/>
        </w:rPr>
        <w:t>, ОК 7</w:t>
      </w:r>
      <w:r w:rsidR="006D5D8A" w:rsidRPr="0001785F">
        <w:rPr>
          <w:sz w:val="22"/>
          <w:szCs w:val="22"/>
        </w:rPr>
        <w:t>.</w:t>
      </w:r>
    </w:p>
    <w:p w:rsidR="0001785F" w:rsidRDefault="0001785F" w:rsidP="0001785F">
      <w:pPr>
        <w:pStyle w:val="a7"/>
        <w:spacing w:after="0"/>
        <w:contextualSpacing/>
        <w:jc w:val="both"/>
        <w:rPr>
          <w:sz w:val="22"/>
          <w:szCs w:val="22"/>
        </w:rPr>
      </w:pPr>
    </w:p>
    <w:p w:rsidR="00B02C72" w:rsidRPr="0001785F" w:rsidRDefault="00EB1A90" w:rsidP="0001785F">
      <w:pPr>
        <w:pStyle w:val="a7"/>
        <w:spacing w:after="0"/>
        <w:contextualSpacing/>
        <w:jc w:val="both"/>
        <w:rPr>
          <w:sz w:val="22"/>
          <w:szCs w:val="22"/>
        </w:rPr>
      </w:pPr>
      <w:r w:rsidRPr="0001785F">
        <w:rPr>
          <w:sz w:val="22"/>
          <w:szCs w:val="22"/>
        </w:rPr>
        <w:t>Учебно-методический комплекс дисциплины</w:t>
      </w:r>
      <w:r w:rsidR="00483DBF" w:rsidRPr="0001785F">
        <w:rPr>
          <w:sz w:val="22"/>
          <w:szCs w:val="22"/>
        </w:rPr>
        <w:t xml:space="preserve"> </w:t>
      </w:r>
      <w:r w:rsidR="001F033E" w:rsidRPr="0001785F">
        <w:rPr>
          <w:sz w:val="22"/>
          <w:szCs w:val="22"/>
        </w:rPr>
        <w:t>БИОЛОГИ</w:t>
      </w:r>
      <w:r w:rsidRPr="0001785F">
        <w:rPr>
          <w:sz w:val="22"/>
          <w:szCs w:val="22"/>
        </w:rPr>
        <w:t xml:space="preserve">Я </w:t>
      </w:r>
      <w:r w:rsidR="00B02C72" w:rsidRPr="0001785F">
        <w:rPr>
          <w:sz w:val="22"/>
          <w:szCs w:val="22"/>
        </w:rPr>
        <w:t>включает в себя:</w:t>
      </w:r>
    </w:p>
    <w:p w:rsidR="00B02C72" w:rsidRDefault="00B02C72" w:rsidP="00B02C72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5"/>
        <w:gridCol w:w="6468"/>
        <w:gridCol w:w="993"/>
        <w:gridCol w:w="1665"/>
      </w:tblGrid>
      <w:tr w:rsidR="00B02C72" w:rsidRPr="004F34DC" w:rsidTr="00C62EDF">
        <w:trPr>
          <w:trHeight w:val="85"/>
        </w:trPr>
        <w:tc>
          <w:tcPr>
            <w:tcW w:w="232" w:type="pct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№</w:t>
            </w:r>
          </w:p>
        </w:tc>
        <w:tc>
          <w:tcPr>
            <w:tcW w:w="3379" w:type="pct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Наименование</w:t>
            </w:r>
          </w:p>
        </w:tc>
        <w:tc>
          <w:tcPr>
            <w:tcW w:w="519" w:type="pct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Количество</w:t>
            </w:r>
          </w:p>
        </w:tc>
        <w:tc>
          <w:tcPr>
            <w:tcW w:w="870" w:type="pct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Вид носителя</w:t>
            </w:r>
          </w:p>
        </w:tc>
      </w:tr>
      <w:tr w:rsidR="00B02C72" w:rsidRPr="004F34DC" w:rsidTr="00C62EDF">
        <w:tc>
          <w:tcPr>
            <w:tcW w:w="232" w:type="pct"/>
            <w:vAlign w:val="center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2</w:t>
            </w:r>
          </w:p>
        </w:tc>
        <w:tc>
          <w:tcPr>
            <w:tcW w:w="3379" w:type="pct"/>
          </w:tcPr>
          <w:p w:rsidR="00B02C72" w:rsidRPr="00336F40" w:rsidRDefault="0001785F" w:rsidP="0001785F">
            <w:pPr>
              <w:rPr>
                <w:b/>
                <w:sz w:val="20"/>
                <w:szCs w:val="20"/>
                <w:u w:val="single"/>
              </w:rPr>
            </w:pPr>
            <w:r w:rsidRPr="00336F40">
              <w:rPr>
                <w:bCs/>
                <w:sz w:val="20"/>
                <w:szCs w:val="20"/>
              </w:rPr>
              <w:t>П</w:t>
            </w:r>
            <w:r w:rsidR="007F75EF" w:rsidRPr="00336F40">
              <w:rPr>
                <w:bCs/>
                <w:sz w:val="20"/>
                <w:szCs w:val="20"/>
              </w:rPr>
              <w:t>римерн</w:t>
            </w:r>
            <w:r>
              <w:rPr>
                <w:bCs/>
                <w:sz w:val="20"/>
                <w:szCs w:val="20"/>
              </w:rPr>
              <w:t xml:space="preserve">ая </w:t>
            </w:r>
            <w:r w:rsidR="007F75EF" w:rsidRPr="00336F40">
              <w:rPr>
                <w:bCs/>
                <w:sz w:val="20"/>
                <w:szCs w:val="20"/>
              </w:rPr>
              <w:t xml:space="preserve"> программ</w:t>
            </w:r>
            <w:r>
              <w:rPr>
                <w:bCs/>
                <w:sz w:val="20"/>
                <w:szCs w:val="20"/>
              </w:rPr>
              <w:t>а</w:t>
            </w:r>
            <w:r w:rsidR="007F75EF" w:rsidRPr="00336F40">
              <w:rPr>
                <w:bCs/>
                <w:sz w:val="20"/>
                <w:szCs w:val="20"/>
              </w:rPr>
              <w:t xml:space="preserve"> общеобразовательной дисциплины «</w:t>
            </w:r>
            <w:r w:rsidR="001F033E" w:rsidRPr="00336F40">
              <w:rPr>
                <w:bCs/>
                <w:sz w:val="20"/>
                <w:szCs w:val="20"/>
              </w:rPr>
              <w:t>Би</w:t>
            </w:r>
            <w:r w:rsidR="00A602A9">
              <w:rPr>
                <w:bCs/>
                <w:sz w:val="20"/>
                <w:szCs w:val="20"/>
              </w:rPr>
              <w:t>о</w:t>
            </w:r>
            <w:r w:rsidR="001F033E" w:rsidRPr="00336F40">
              <w:rPr>
                <w:bCs/>
                <w:sz w:val="20"/>
                <w:szCs w:val="20"/>
              </w:rPr>
              <w:t>логия</w:t>
            </w:r>
            <w:r w:rsidR="007F75EF" w:rsidRPr="00336F40">
              <w:rPr>
                <w:bCs/>
                <w:sz w:val="20"/>
                <w:szCs w:val="20"/>
              </w:rPr>
              <w:t>» для профессиональных образовательных организаций. – М.:</w:t>
            </w:r>
            <w:r w:rsidR="007F75EF" w:rsidRPr="00336F40">
              <w:rPr>
                <w:sz w:val="20"/>
                <w:szCs w:val="20"/>
              </w:rPr>
              <w:t xml:space="preserve"> </w:t>
            </w:r>
            <w:r w:rsidR="007F75EF" w:rsidRPr="00336F40">
              <w:rPr>
                <w:bCs/>
                <w:sz w:val="20"/>
                <w:szCs w:val="20"/>
              </w:rPr>
              <w:t>Издательский центр «Академия» 2015.</w:t>
            </w:r>
          </w:p>
        </w:tc>
        <w:tc>
          <w:tcPr>
            <w:tcW w:w="519" w:type="pct"/>
            <w:vAlign w:val="center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870" w:type="pct"/>
          </w:tcPr>
          <w:p w:rsidR="00B02C72" w:rsidRPr="00336F40" w:rsidRDefault="00B02C72" w:rsidP="00C62EDF">
            <w:pPr>
              <w:jc w:val="center"/>
              <w:rPr>
                <w:sz w:val="20"/>
                <w:szCs w:val="20"/>
              </w:rPr>
            </w:pPr>
            <w:r w:rsidRPr="00336F40">
              <w:rPr>
                <w:sz w:val="20"/>
                <w:szCs w:val="20"/>
              </w:rPr>
              <w:t>бумажный, электронный</w:t>
            </w:r>
          </w:p>
        </w:tc>
      </w:tr>
      <w:tr w:rsidR="00B02C72" w:rsidRPr="004F34DC" w:rsidTr="00C62EDF">
        <w:tc>
          <w:tcPr>
            <w:tcW w:w="232" w:type="pct"/>
            <w:vAlign w:val="center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3</w:t>
            </w:r>
          </w:p>
        </w:tc>
        <w:tc>
          <w:tcPr>
            <w:tcW w:w="3379" w:type="pct"/>
            <w:vAlign w:val="center"/>
          </w:tcPr>
          <w:p w:rsidR="00B02C72" w:rsidRPr="00336F40" w:rsidRDefault="00B02C72" w:rsidP="001F033E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 xml:space="preserve">Рабочая программа </w:t>
            </w:r>
            <w:r w:rsidR="007F75EF" w:rsidRPr="00336F40">
              <w:rPr>
                <w:rFonts w:ascii="Times New Roman" w:hAnsi="Times New Roman"/>
                <w:b w:val="0"/>
                <w:color w:val="auto"/>
              </w:rPr>
              <w:t>ОУДб.0</w:t>
            </w:r>
            <w:r w:rsidR="001F033E" w:rsidRPr="00336F40">
              <w:rPr>
                <w:rFonts w:ascii="Times New Roman" w:hAnsi="Times New Roman"/>
                <w:b w:val="0"/>
                <w:color w:val="auto"/>
              </w:rPr>
              <w:t>7 Биология</w:t>
            </w:r>
            <w:r w:rsidRPr="00336F40">
              <w:rPr>
                <w:rFonts w:ascii="Times New Roman" w:hAnsi="Times New Roman"/>
                <w:b w:val="0"/>
                <w:color w:val="auto"/>
              </w:rPr>
              <w:t xml:space="preserve"> </w:t>
            </w:r>
          </w:p>
        </w:tc>
        <w:tc>
          <w:tcPr>
            <w:tcW w:w="519" w:type="pct"/>
            <w:vAlign w:val="center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870" w:type="pct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бумажный и электронный вариант</w:t>
            </w:r>
          </w:p>
        </w:tc>
      </w:tr>
      <w:tr w:rsidR="00B02C72" w:rsidRPr="004F34DC" w:rsidTr="00C62EDF">
        <w:tc>
          <w:tcPr>
            <w:tcW w:w="232" w:type="pct"/>
            <w:vAlign w:val="center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4</w:t>
            </w:r>
          </w:p>
        </w:tc>
        <w:tc>
          <w:tcPr>
            <w:tcW w:w="3379" w:type="pct"/>
            <w:vAlign w:val="center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 xml:space="preserve">Календарно – тематическое планирование </w:t>
            </w:r>
          </w:p>
        </w:tc>
        <w:tc>
          <w:tcPr>
            <w:tcW w:w="519" w:type="pct"/>
            <w:vAlign w:val="center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870" w:type="pct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бумажный и электронный варианты</w:t>
            </w:r>
          </w:p>
        </w:tc>
      </w:tr>
      <w:tr w:rsidR="00B02C72" w:rsidRPr="004F34DC" w:rsidTr="00C62EDF">
        <w:tc>
          <w:tcPr>
            <w:tcW w:w="232" w:type="pct"/>
            <w:vAlign w:val="center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5</w:t>
            </w:r>
          </w:p>
        </w:tc>
        <w:tc>
          <w:tcPr>
            <w:tcW w:w="3379" w:type="pct"/>
          </w:tcPr>
          <w:p w:rsidR="00B02C72" w:rsidRPr="00336F40" w:rsidRDefault="007C1919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Комплект контрольно- оценочных средств для контроля и оценки освоения основных видов профессиональной деятельности, профессиональных и общих компетенций по учебной дисциплине</w:t>
            </w:r>
          </w:p>
        </w:tc>
        <w:tc>
          <w:tcPr>
            <w:tcW w:w="519" w:type="pct"/>
            <w:vAlign w:val="center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870" w:type="pct"/>
            <w:vAlign w:val="center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электронный варианты</w:t>
            </w:r>
          </w:p>
        </w:tc>
      </w:tr>
      <w:tr w:rsidR="00B02C72" w:rsidRPr="004F34DC" w:rsidTr="00C62EDF">
        <w:tc>
          <w:tcPr>
            <w:tcW w:w="232" w:type="pct"/>
            <w:vAlign w:val="center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6</w:t>
            </w:r>
          </w:p>
        </w:tc>
        <w:tc>
          <w:tcPr>
            <w:tcW w:w="3379" w:type="pct"/>
            <w:vAlign w:val="center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Перечень материально – технических ресурсов, необходимых для реализации учебной дисциплины</w:t>
            </w:r>
          </w:p>
        </w:tc>
        <w:tc>
          <w:tcPr>
            <w:tcW w:w="519" w:type="pct"/>
            <w:vAlign w:val="center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870" w:type="pct"/>
            <w:vAlign w:val="center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электронный варианты</w:t>
            </w:r>
          </w:p>
        </w:tc>
      </w:tr>
    </w:tbl>
    <w:p w:rsidR="00B164DC" w:rsidRPr="00235ACB" w:rsidRDefault="00B164DC" w:rsidP="00B164DC">
      <w:pPr>
        <w:tabs>
          <w:tab w:val="left" w:pos="-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35ACB">
        <w:t>Указанный перечень учебно-методического к</w:t>
      </w:r>
      <w:r>
        <w:t xml:space="preserve">омплекта </w:t>
      </w:r>
      <w:r w:rsidRPr="00235ACB">
        <w:t xml:space="preserve">соответствует </w:t>
      </w:r>
      <w:r w:rsidRPr="00891452">
        <w:t>заявленн</w:t>
      </w:r>
      <w:r>
        <w:t>ым</w:t>
      </w:r>
      <w:r w:rsidRPr="00891452">
        <w:t xml:space="preserve"> технологи</w:t>
      </w:r>
      <w:r>
        <w:t>ям</w:t>
      </w:r>
      <w:r w:rsidRPr="00891452">
        <w:t>.</w:t>
      </w:r>
    </w:p>
    <w:p w:rsidR="00235ACB" w:rsidRPr="00235ACB" w:rsidRDefault="00235ACB" w:rsidP="00392281">
      <w:pPr>
        <w:tabs>
          <w:tab w:val="left" w:pos="-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25CC8" w:rsidRPr="00E54897" w:rsidRDefault="00C9785D" w:rsidP="007830CB">
      <w:pPr>
        <w:rPr>
          <w:b/>
          <w:smallCaps/>
          <w:sz w:val="28"/>
          <w:szCs w:val="28"/>
        </w:rPr>
      </w:pPr>
      <w:r w:rsidRPr="00D80CED">
        <w:rPr>
          <w:b/>
          <w:smallCaps/>
        </w:rPr>
        <w:t xml:space="preserve">2. </w:t>
      </w:r>
      <w:r w:rsidRPr="00E54897">
        <w:rPr>
          <w:b/>
          <w:smallCaps/>
          <w:sz w:val="28"/>
          <w:szCs w:val="28"/>
        </w:rPr>
        <w:t>СТРУКТУРА И СОДЕРЖАНИЕ УЧЕБНОЙ ДИСЦИПЛИНЫ</w:t>
      </w:r>
    </w:p>
    <w:p w:rsidR="00336F40" w:rsidRDefault="00336F40" w:rsidP="005F0E0F">
      <w:pPr>
        <w:rPr>
          <w:b/>
        </w:rPr>
      </w:pPr>
    </w:p>
    <w:p w:rsidR="00DA1D32" w:rsidRDefault="007830CB" w:rsidP="005F0E0F">
      <w:pPr>
        <w:rPr>
          <w:b/>
        </w:rPr>
      </w:pPr>
      <w:r w:rsidRPr="00D80CED">
        <w:rPr>
          <w:b/>
        </w:rPr>
        <w:t>2.1. Объем учебной дисциплины и виды учебной работы</w:t>
      </w:r>
    </w:p>
    <w:p w:rsidR="0001785F" w:rsidRDefault="0001785F" w:rsidP="005F0E0F">
      <w:pPr>
        <w:rPr>
          <w:b/>
        </w:rPr>
      </w:pPr>
    </w:p>
    <w:p w:rsidR="0001785F" w:rsidRDefault="0001785F" w:rsidP="005F0E0F">
      <w:pPr>
        <w:rPr>
          <w:b/>
        </w:rPr>
      </w:pPr>
    </w:p>
    <w:p w:rsidR="0001785F" w:rsidRDefault="0001785F" w:rsidP="005F0E0F">
      <w:pPr>
        <w:rPr>
          <w:b/>
        </w:rPr>
      </w:pPr>
    </w:p>
    <w:tbl>
      <w:tblPr>
        <w:tblpPr w:leftFromText="180" w:rightFromText="180" w:vertAnchor="text" w:horzAnchor="margin" w:tblpY="705"/>
        <w:tblW w:w="894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380"/>
        <w:gridCol w:w="1560"/>
      </w:tblGrid>
      <w:tr w:rsidR="002171E9" w:rsidRPr="0001785F" w:rsidTr="002171E9">
        <w:trPr>
          <w:trHeight w:val="554"/>
          <w:tblCellSpacing w:w="0" w:type="dxa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01785F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 w:rsidRPr="0001785F">
              <w:rPr>
                <w:bCs/>
                <w:i/>
                <w:sz w:val="20"/>
                <w:szCs w:val="20"/>
              </w:rPr>
              <w:lastRenderedPageBreak/>
              <w:t>Вид учебной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01785F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01785F">
              <w:rPr>
                <w:bCs/>
                <w:i/>
                <w:iCs/>
                <w:sz w:val="20"/>
                <w:szCs w:val="20"/>
              </w:rPr>
              <w:t>Объем</w:t>
            </w:r>
          </w:p>
          <w:p w:rsidR="002171E9" w:rsidRPr="0001785F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 w:rsidRPr="0001785F">
              <w:rPr>
                <w:bCs/>
                <w:i/>
                <w:iCs/>
                <w:sz w:val="20"/>
                <w:szCs w:val="20"/>
              </w:rPr>
              <w:t>часов</w:t>
            </w:r>
          </w:p>
        </w:tc>
      </w:tr>
      <w:tr w:rsidR="002171E9" w:rsidRPr="0001785F" w:rsidTr="002171E9">
        <w:trPr>
          <w:trHeight w:val="292"/>
          <w:tblCellSpacing w:w="0" w:type="dxa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01785F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01785F">
              <w:rPr>
                <w:bCs/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01785F" w:rsidRDefault="001F033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54</w:t>
            </w:r>
          </w:p>
        </w:tc>
      </w:tr>
      <w:tr w:rsidR="002171E9" w:rsidRPr="0001785F" w:rsidTr="002171E9">
        <w:trPr>
          <w:trHeight w:val="364"/>
          <w:tblCellSpacing w:w="0" w:type="dxa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01785F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01785F">
              <w:rPr>
                <w:bCs/>
                <w:sz w:val="20"/>
                <w:szCs w:val="20"/>
              </w:rPr>
              <w:t xml:space="preserve">Обязательная аудиторная учебная нагрузка (всего)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01785F" w:rsidRDefault="001F033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36</w:t>
            </w:r>
          </w:p>
        </w:tc>
      </w:tr>
      <w:tr w:rsidR="002171E9" w:rsidRPr="0001785F" w:rsidTr="002171E9">
        <w:trPr>
          <w:trHeight w:val="316"/>
          <w:tblCellSpacing w:w="0" w:type="dxa"/>
        </w:trPr>
        <w:tc>
          <w:tcPr>
            <w:tcW w:w="8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01785F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                                                                                                       в том числе:</w:t>
            </w:r>
          </w:p>
        </w:tc>
      </w:tr>
      <w:tr w:rsidR="002171E9" w:rsidRPr="0001785F" w:rsidTr="002171E9">
        <w:trPr>
          <w:trHeight w:val="339"/>
          <w:tblCellSpacing w:w="0" w:type="dxa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01785F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     лабораторные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01785F" w:rsidRDefault="001F033E" w:rsidP="001F033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</w:t>
            </w:r>
          </w:p>
        </w:tc>
      </w:tr>
      <w:tr w:rsidR="002171E9" w:rsidRPr="0001785F" w:rsidTr="002171E9">
        <w:trPr>
          <w:trHeight w:val="339"/>
          <w:tblCellSpacing w:w="0" w:type="dxa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01785F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     практические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01785F" w:rsidRDefault="001F033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11</w:t>
            </w:r>
          </w:p>
        </w:tc>
      </w:tr>
      <w:tr w:rsidR="002171E9" w:rsidRPr="0001785F" w:rsidTr="002171E9">
        <w:trPr>
          <w:trHeight w:val="339"/>
          <w:tblCellSpacing w:w="0" w:type="dxa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01785F" w:rsidRDefault="00336F40" w:rsidP="00336F4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    тест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01785F" w:rsidRDefault="001F033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</w:t>
            </w:r>
          </w:p>
        </w:tc>
      </w:tr>
      <w:tr w:rsidR="002171E9" w:rsidRPr="0001785F" w:rsidTr="002171E9">
        <w:trPr>
          <w:trHeight w:val="339"/>
          <w:tblCellSpacing w:w="0" w:type="dxa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01785F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Самостоятельная работа обучающегося (всего)</w:t>
            </w:r>
            <w:r w:rsidRPr="0001785F">
              <w:rPr>
                <w:sz w:val="20"/>
                <w:szCs w:val="20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01785F" w:rsidRDefault="001F033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18</w:t>
            </w:r>
          </w:p>
        </w:tc>
      </w:tr>
      <w:tr w:rsidR="002171E9" w:rsidRPr="0001785F" w:rsidTr="002171E9">
        <w:trPr>
          <w:trHeight w:val="339"/>
          <w:tblCellSpacing w:w="0" w:type="dxa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01785F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Итоговая аттестация в форме дифференцированного зачета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01785F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</w:tbl>
    <w:p w:rsidR="002171E9" w:rsidRPr="0001785F" w:rsidRDefault="002171E9" w:rsidP="005F0E0F">
      <w:pPr>
        <w:rPr>
          <w:sz w:val="20"/>
          <w:szCs w:val="20"/>
        </w:rPr>
      </w:pPr>
    </w:p>
    <w:p w:rsidR="002171E9" w:rsidRPr="0001785F" w:rsidRDefault="002171E9" w:rsidP="007F75EF">
      <w:pPr>
        <w:jc w:val="center"/>
        <w:rPr>
          <w:sz w:val="20"/>
          <w:szCs w:val="20"/>
        </w:rPr>
      </w:pPr>
    </w:p>
    <w:p w:rsidR="00336F40" w:rsidRDefault="00336F40" w:rsidP="007F75EF">
      <w:pPr>
        <w:jc w:val="center"/>
        <w:rPr>
          <w:b/>
        </w:rPr>
      </w:pPr>
    </w:p>
    <w:p w:rsidR="007F75EF" w:rsidRDefault="007F75EF" w:rsidP="007F75EF">
      <w:pPr>
        <w:jc w:val="center"/>
        <w:rPr>
          <w:b/>
        </w:rPr>
      </w:pPr>
      <w:r>
        <w:rPr>
          <w:b/>
        </w:rPr>
        <w:t xml:space="preserve">2.2 </w:t>
      </w:r>
      <w:r w:rsidRPr="003774D6">
        <w:rPr>
          <w:b/>
        </w:rPr>
        <w:t>ТЕМАТИЧЕСКИЙ ПЛАН</w:t>
      </w:r>
    </w:p>
    <w:tbl>
      <w:tblPr>
        <w:tblW w:w="910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07"/>
        <w:gridCol w:w="991"/>
        <w:gridCol w:w="850"/>
        <w:gridCol w:w="993"/>
        <w:gridCol w:w="850"/>
        <w:gridCol w:w="709"/>
      </w:tblGrid>
      <w:tr w:rsidR="00534E32" w:rsidRPr="0001785F" w:rsidTr="00336F40">
        <w:trPr>
          <w:trHeight w:val="1145"/>
        </w:trPr>
        <w:tc>
          <w:tcPr>
            <w:tcW w:w="4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Разделы, темы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Максимальная учебная нагрузка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Самостоятельная нагрузка на студента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Обязательные</w:t>
            </w:r>
          </w:p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Учебные занятия</w:t>
            </w:r>
          </w:p>
        </w:tc>
      </w:tr>
      <w:tr w:rsidR="00534E32" w:rsidRPr="0001785F" w:rsidTr="00336F40">
        <w:trPr>
          <w:cantSplit/>
          <w:trHeight w:val="1560"/>
        </w:trPr>
        <w:tc>
          <w:tcPr>
            <w:tcW w:w="4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32" w:rsidRPr="0001785F" w:rsidRDefault="00534E3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32" w:rsidRPr="0001785F" w:rsidRDefault="00534E3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32" w:rsidRPr="0001785F" w:rsidRDefault="00534E3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34E32" w:rsidRPr="0001785F" w:rsidRDefault="00D67890" w:rsidP="00D67890">
            <w:pPr>
              <w:ind w:left="113" w:right="113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34E32" w:rsidRPr="0001785F" w:rsidRDefault="00D67890" w:rsidP="00D67890">
            <w:pPr>
              <w:ind w:left="113" w:right="113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Тесты</w:t>
            </w:r>
          </w:p>
        </w:tc>
      </w:tr>
      <w:tr w:rsidR="00534E32" w:rsidRPr="0001785F" w:rsidTr="00336F4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4E32" w:rsidRPr="0001785F" w:rsidRDefault="00534E3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Введение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4E32" w:rsidRPr="0001785F" w:rsidRDefault="00534E32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534E32" w:rsidRPr="0001785F" w:rsidRDefault="00D67890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</w:t>
            </w:r>
          </w:p>
        </w:tc>
      </w:tr>
      <w:tr w:rsidR="00534E32" w:rsidRPr="0001785F" w:rsidTr="00336F4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Раздел 1. УЧЕНИЕ О КЛЕТКЕ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D67890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534E32" w:rsidRPr="0001785F" w:rsidRDefault="00D67890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</w:p>
        </w:tc>
      </w:tr>
      <w:tr w:rsidR="00534E32" w:rsidRPr="0001785F" w:rsidTr="00336F4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Раздел 2. ОРГАНИЗМ. РАЗМНОЖЕНИЕ И ИНДИВИДУАЛЬНОЕ РАЗВИТИЕ ОРГАНИЗМОВ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D67890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534E32" w:rsidRPr="0001785F" w:rsidRDefault="00D67890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</w:tr>
      <w:tr w:rsidR="00534E32" w:rsidRPr="0001785F" w:rsidTr="00336F4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Раздел 3. ОСНОВЫ ГЕНЕТИКИ И СЕЛЕКЦИИ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D67890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534E32" w:rsidRPr="0001785F" w:rsidRDefault="00D67890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</w:tr>
      <w:tr w:rsidR="00534E32" w:rsidRPr="0001785F" w:rsidTr="00336F4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Раздел 4. </w:t>
            </w:r>
            <w:r w:rsidR="001D15E6" w:rsidRPr="0001785F">
              <w:rPr>
                <w:sz w:val="20"/>
                <w:szCs w:val="20"/>
              </w:rPr>
              <w:t xml:space="preserve">ПРОИСХОЖДЕНИЕ И РАЗВИТИЕ ЖИЗНИ НА ЗЕМЛЕ. </w:t>
            </w:r>
            <w:r w:rsidRPr="0001785F">
              <w:rPr>
                <w:sz w:val="20"/>
                <w:szCs w:val="20"/>
              </w:rPr>
              <w:t>ЭВОЛЮЦИОННОЕ УЧЕНИЕ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D67890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534E32" w:rsidRPr="0001785F" w:rsidRDefault="00D67890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</w:tr>
      <w:tr w:rsidR="00534E32" w:rsidRPr="0001785F" w:rsidTr="00336F4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 w:rsidP="001D15E6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Раздел 5. </w:t>
            </w:r>
            <w:r w:rsidR="001D15E6" w:rsidRPr="0001785F">
              <w:rPr>
                <w:sz w:val="20"/>
                <w:szCs w:val="20"/>
              </w:rPr>
              <w:t>ПРОИСХОЖДЕНИЕ ЧЕЛОВЕКА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D67890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534E32" w:rsidRPr="0001785F" w:rsidRDefault="00D67890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</w:t>
            </w:r>
          </w:p>
        </w:tc>
      </w:tr>
      <w:tr w:rsidR="00534E32" w:rsidRPr="0001785F" w:rsidTr="00336F4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Раздел 6. ОСНОВЫ ЭКОЛОГИИ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D67890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534E32" w:rsidRPr="0001785F" w:rsidRDefault="00D67890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</w:tr>
      <w:tr w:rsidR="00534E32" w:rsidRPr="0001785F" w:rsidTr="00336F4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Раздел 7. БИОНИКА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D67890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534E32" w:rsidRPr="0001785F" w:rsidRDefault="00D67890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</w:t>
            </w:r>
          </w:p>
        </w:tc>
      </w:tr>
      <w:tr w:rsidR="00534E32" w:rsidRPr="0001785F" w:rsidTr="00336F4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534E32" w:rsidP="00D678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534E32" w:rsidRPr="0001785F" w:rsidRDefault="00D67890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</w:p>
        </w:tc>
      </w:tr>
      <w:tr w:rsidR="00534E32" w:rsidRPr="0001785F" w:rsidTr="00336F4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534E32" w:rsidRPr="0001785F" w:rsidRDefault="00534E3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34E32" w:rsidRPr="0001785F" w:rsidRDefault="006426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caps/>
                <w:sz w:val="20"/>
                <w:szCs w:val="20"/>
              </w:rPr>
            </w:pPr>
            <w:r w:rsidRPr="0001785F">
              <w:rPr>
                <w:caps/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534E32" w:rsidRPr="0001785F" w:rsidRDefault="00D67890" w:rsidP="00D678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caps/>
                <w:sz w:val="20"/>
                <w:szCs w:val="20"/>
              </w:rPr>
            </w:pPr>
            <w:r w:rsidRPr="0001785F">
              <w:rPr>
                <w:caps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534E32" w:rsidRPr="0001785F" w:rsidRDefault="00D678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caps/>
                <w:sz w:val="20"/>
                <w:szCs w:val="20"/>
              </w:rPr>
            </w:pPr>
            <w:r w:rsidRPr="0001785F">
              <w:rPr>
                <w:caps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534E32" w:rsidRPr="0001785F" w:rsidRDefault="00534E32" w:rsidP="000C64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caps/>
                <w:sz w:val="20"/>
                <w:szCs w:val="20"/>
              </w:rPr>
            </w:pPr>
            <w:r w:rsidRPr="0001785F">
              <w:rPr>
                <w:caps/>
                <w:sz w:val="20"/>
                <w:szCs w:val="20"/>
              </w:rPr>
              <w:t>1</w:t>
            </w:r>
            <w:r w:rsidR="000C64BB" w:rsidRPr="0001785F">
              <w:rPr>
                <w:cap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534E32" w:rsidRPr="0001785F" w:rsidRDefault="00534E3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caps/>
                <w:sz w:val="20"/>
                <w:szCs w:val="20"/>
              </w:rPr>
            </w:pPr>
            <w:r w:rsidRPr="0001785F">
              <w:rPr>
                <w:caps/>
                <w:sz w:val="20"/>
                <w:szCs w:val="20"/>
              </w:rPr>
              <w:t>4</w:t>
            </w:r>
          </w:p>
        </w:tc>
      </w:tr>
    </w:tbl>
    <w:p w:rsidR="00534E32" w:rsidRDefault="00534E32" w:rsidP="007F75EF">
      <w:pPr>
        <w:jc w:val="center"/>
        <w:rPr>
          <w:b/>
        </w:rPr>
      </w:pPr>
    </w:p>
    <w:p w:rsidR="00127B31" w:rsidRPr="00E54897" w:rsidRDefault="00127B31" w:rsidP="007F75EF">
      <w:pPr>
        <w:jc w:val="center"/>
        <w:rPr>
          <w:b/>
        </w:rPr>
      </w:pPr>
    </w:p>
    <w:p w:rsidR="007F75EF" w:rsidRPr="00977246" w:rsidRDefault="007F75EF" w:rsidP="007F75EF">
      <w:pPr>
        <w:jc w:val="center"/>
        <w:rPr>
          <w:b/>
        </w:rPr>
      </w:pPr>
    </w:p>
    <w:p w:rsidR="007F75EF" w:rsidRDefault="007F75EF" w:rsidP="007F75E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:rsidR="009F77D2" w:rsidRPr="00977246" w:rsidRDefault="009F77D2" w:rsidP="00977246"/>
    <w:p w:rsidR="00977246" w:rsidRPr="00977246" w:rsidRDefault="00977246" w:rsidP="00977246">
      <w:pPr>
        <w:sectPr w:rsidR="00977246" w:rsidRPr="00977246" w:rsidSect="00674B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F7F7B" w:rsidRPr="0001785F" w:rsidRDefault="007F75EF" w:rsidP="00AF7F7B">
      <w:pPr>
        <w:rPr>
          <w:sz w:val="22"/>
          <w:szCs w:val="22"/>
        </w:rPr>
      </w:pPr>
      <w:r w:rsidRPr="0001785F">
        <w:rPr>
          <w:sz w:val="22"/>
          <w:szCs w:val="22"/>
        </w:rPr>
        <w:lastRenderedPageBreak/>
        <w:t>2.3</w:t>
      </w:r>
      <w:r w:rsidR="00AF7F7B" w:rsidRPr="0001785F">
        <w:rPr>
          <w:sz w:val="22"/>
          <w:szCs w:val="22"/>
        </w:rPr>
        <w:t xml:space="preserve">. </w:t>
      </w:r>
      <w:r w:rsidRPr="0001785F">
        <w:rPr>
          <w:sz w:val="22"/>
          <w:szCs w:val="22"/>
        </w:rPr>
        <w:t>С</w:t>
      </w:r>
      <w:r w:rsidR="00AF7F7B" w:rsidRPr="0001785F">
        <w:rPr>
          <w:sz w:val="22"/>
          <w:szCs w:val="22"/>
        </w:rPr>
        <w:t>одержание учебной дисциплины «</w:t>
      </w:r>
      <w:r w:rsidR="00BC6983" w:rsidRPr="0001785F">
        <w:rPr>
          <w:sz w:val="22"/>
          <w:szCs w:val="22"/>
        </w:rPr>
        <w:t>БИОЛОГИЯ</w:t>
      </w:r>
      <w:r w:rsidR="00AF7F7B" w:rsidRPr="0001785F">
        <w:rPr>
          <w:sz w:val="22"/>
          <w:szCs w:val="22"/>
        </w:rPr>
        <w:t>»</w:t>
      </w:r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4"/>
        <w:gridCol w:w="11072"/>
        <w:gridCol w:w="692"/>
        <w:gridCol w:w="850"/>
      </w:tblGrid>
      <w:tr w:rsidR="008A58A2" w:rsidRPr="0001785F" w:rsidTr="00D862E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Объем</w:t>
            </w:r>
          </w:p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Уровень</w:t>
            </w:r>
          </w:p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освоения</w:t>
            </w:r>
          </w:p>
        </w:tc>
      </w:tr>
      <w:tr w:rsidR="008A58A2" w:rsidRPr="0001785F" w:rsidTr="00D862E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A2" w:rsidRPr="0001785F" w:rsidRDefault="008A58A2" w:rsidP="00D862EA">
            <w:pPr>
              <w:jc w:val="center"/>
              <w:rPr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A2" w:rsidRPr="0001785F" w:rsidRDefault="008A58A2" w:rsidP="00D862EA">
            <w:pPr>
              <w:jc w:val="center"/>
              <w:rPr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A2" w:rsidRPr="0001785F" w:rsidRDefault="008A58A2" w:rsidP="00D862EA">
            <w:pPr>
              <w:jc w:val="center"/>
              <w:rPr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A2" w:rsidRPr="0001785F" w:rsidRDefault="008A58A2" w:rsidP="00D862EA">
            <w:pPr>
              <w:jc w:val="center"/>
              <w:rPr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4</w:t>
            </w:r>
          </w:p>
        </w:tc>
      </w:tr>
      <w:tr w:rsidR="008A58A2" w:rsidRPr="0001785F" w:rsidTr="00D862EA"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8A58A2" w:rsidRPr="0001785F" w:rsidRDefault="008A58A2" w:rsidP="00D862EA">
            <w:pPr>
              <w:rPr>
                <w:b/>
                <w:color w:val="000000"/>
                <w:sz w:val="20"/>
                <w:szCs w:val="20"/>
              </w:rPr>
            </w:pPr>
            <w:r w:rsidRPr="0001785F">
              <w:rPr>
                <w:b/>
                <w:color w:val="000000"/>
                <w:sz w:val="20"/>
                <w:szCs w:val="20"/>
              </w:rPr>
              <w:t>Введение (1 ч.)</w:t>
            </w:r>
          </w:p>
        </w:tc>
      </w:tr>
      <w:tr w:rsidR="008A58A2" w:rsidRPr="0001785F" w:rsidTr="00D862E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FD2" w:rsidRPr="0001785F" w:rsidRDefault="008A58A2" w:rsidP="00D862EA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Объект изучения биологии — живая природа</w:t>
            </w:r>
            <w:r w:rsidRPr="0001785F">
              <w:rPr>
                <w:sz w:val="20"/>
                <w:szCs w:val="20"/>
              </w:rPr>
              <w:t xml:space="preserve">. Признаки живых организмов и их многообразие. Уровневая организация живой природы и эволюция. Методы познания живой природы. Общие закономерности биологии. Роль биологии в формировании современной </w:t>
            </w:r>
            <w:proofErr w:type="spellStart"/>
            <w:proofErr w:type="gramStart"/>
            <w:r w:rsidRPr="0001785F">
              <w:rPr>
                <w:sz w:val="20"/>
                <w:szCs w:val="20"/>
              </w:rPr>
              <w:t>естественно-научной</w:t>
            </w:r>
            <w:proofErr w:type="spellEnd"/>
            <w:proofErr w:type="gramEnd"/>
            <w:r w:rsidRPr="0001785F">
              <w:rPr>
                <w:sz w:val="20"/>
                <w:szCs w:val="20"/>
              </w:rPr>
              <w:t xml:space="preserve"> картины мира и практической деятельности людей. Значение биологии при освоении профессий и специальностей среднего профессио</w:t>
            </w:r>
            <w:r w:rsidRPr="0001785F">
              <w:rPr>
                <w:sz w:val="20"/>
                <w:szCs w:val="20"/>
              </w:rPr>
              <w:softHyphen/>
              <w:t>нального образования.</w:t>
            </w:r>
            <w:r w:rsidRPr="0001785F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  <w:p w:rsidR="008A58A2" w:rsidRPr="0001785F" w:rsidRDefault="008A58A2" w:rsidP="00D862EA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</w:rPr>
            </w:pPr>
            <w:r w:rsidRPr="0001785F">
              <w:rPr>
                <w:rFonts w:eastAsia="Calibri"/>
                <w:b/>
                <w:sz w:val="20"/>
                <w:szCs w:val="20"/>
              </w:rPr>
              <w:t>Вводный инструктаж по технике безопасности</w:t>
            </w:r>
            <w:r w:rsidRPr="0001785F">
              <w:rPr>
                <w:rFonts w:eastAsia="Calibri"/>
                <w:sz w:val="20"/>
                <w:szCs w:val="20"/>
              </w:rPr>
              <w:t xml:space="preserve">.   </w:t>
            </w:r>
          </w:p>
          <w:p w:rsidR="008A58A2" w:rsidRPr="0001785F" w:rsidRDefault="008A58A2" w:rsidP="00D862EA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01785F">
              <w:rPr>
                <w:sz w:val="20"/>
                <w:szCs w:val="20"/>
              </w:rPr>
              <w:t>Биологические системы разного уровня: клетка, организм, популяция, экосисте</w:t>
            </w:r>
            <w:r w:rsidRPr="0001785F">
              <w:rPr>
                <w:sz w:val="20"/>
                <w:szCs w:val="20"/>
              </w:rPr>
              <w:softHyphen/>
              <w:t>ма, биосфера.  Царства живой природы.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</w:tr>
      <w:tr w:rsidR="008A58A2" w:rsidRPr="0001785F" w:rsidTr="00D862EA"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8A58A2" w:rsidRPr="0001785F" w:rsidRDefault="008A58A2" w:rsidP="00D862EA">
            <w:pPr>
              <w:jc w:val="both"/>
              <w:rPr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1. УЧЕНИЕ О КЛЕТКЕ (5 ч.)</w:t>
            </w:r>
          </w:p>
        </w:tc>
      </w:tr>
      <w:tr w:rsidR="008A58A2" w:rsidRPr="0001785F" w:rsidTr="00D862EA">
        <w:trPr>
          <w:trHeight w:val="691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0"/>
              <w:jc w:val="both"/>
              <w:rPr>
                <w:sz w:val="20"/>
                <w:szCs w:val="20"/>
              </w:rPr>
            </w:pPr>
            <w:r w:rsidRPr="0001785F">
              <w:rPr>
                <w:b/>
                <w:bCs/>
                <w:sz w:val="20"/>
                <w:szCs w:val="20"/>
              </w:rPr>
              <w:t xml:space="preserve">Химическая организация клетки. </w:t>
            </w:r>
            <w:r w:rsidRPr="0001785F">
              <w:rPr>
                <w:sz w:val="20"/>
                <w:szCs w:val="20"/>
              </w:rPr>
              <w:t xml:space="preserve">Клетка — элементарная живая система и основная структурно-функциональная единица всех живых организмов. </w:t>
            </w:r>
            <w:r w:rsidRPr="0001785F">
              <w:rPr>
                <w:i/>
                <w:iCs/>
                <w:sz w:val="20"/>
                <w:szCs w:val="20"/>
              </w:rPr>
              <w:t>Краткая история изучения клетки</w:t>
            </w:r>
            <w:r w:rsidRPr="0001785F">
              <w:rPr>
                <w:sz w:val="20"/>
                <w:szCs w:val="20"/>
              </w:rPr>
              <w:t>.</w:t>
            </w:r>
          </w:p>
          <w:p w:rsidR="008A58A2" w:rsidRPr="0001785F" w:rsidRDefault="008A58A2" w:rsidP="00D862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5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Химическая организация клетки. Органические и неорганические вещества клетки и живых организмов. Белки, углеводы, липиды, нуклеиновые кислоты и их роль в клетке.</w:t>
            </w:r>
          </w:p>
          <w:p w:rsidR="008A58A2" w:rsidRPr="0001785F" w:rsidRDefault="008A58A2" w:rsidP="00D862EA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b/>
                <w:i/>
                <w:sz w:val="20"/>
                <w:szCs w:val="20"/>
                <w:u w:val="single"/>
              </w:rPr>
              <w:t>работа №1</w:t>
            </w:r>
            <w:r w:rsidRPr="0001785F">
              <w:rPr>
                <w:b/>
                <w:sz w:val="20"/>
                <w:szCs w:val="20"/>
              </w:rPr>
              <w:t xml:space="preserve"> </w:t>
            </w:r>
            <w:r w:rsidRPr="0001785F">
              <w:rPr>
                <w:sz w:val="20"/>
                <w:szCs w:val="20"/>
              </w:rPr>
              <w:t>Приготовление и описание микропрепаратов клеток растений.</w:t>
            </w:r>
          </w:p>
          <w:p w:rsidR="008A58A2" w:rsidRPr="0001785F" w:rsidRDefault="008A58A2" w:rsidP="00D862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both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01785F">
              <w:rPr>
                <w:sz w:val="20"/>
                <w:szCs w:val="20"/>
              </w:rPr>
              <w:t>Строение клеток прокариот и эукариот, строение и многообразие клеток растений и животных. Фотографии схем строения хромосом.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417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b/>
                <w:i/>
                <w:sz w:val="20"/>
                <w:szCs w:val="20"/>
                <w:u w:val="single"/>
              </w:rPr>
              <w:t>работа №2</w:t>
            </w:r>
            <w:r w:rsidRPr="0001785F">
              <w:rPr>
                <w:b/>
                <w:sz w:val="20"/>
                <w:szCs w:val="20"/>
              </w:rPr>
              <w:t xml:space="preserve"> </w:t>
            </w:r>
            <w:r w:rsidRPr="0001785F">
              <w:rPr>
                <w:sz w:val="20"/>
                <w:szCs w:val="20"/>
              </w:rPr>
              <w:t>Строение клеток растений и животных под микроскопом на готовых микропрепаратах, их описание.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395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Строение и функции клетки.</w:t>
            </w:r>
            <w:r w:rsidRPr="0001785F">
              <w:rPr>
                <w:sz w:val="20"/>
                <w:szCs w:val="20"/>
              </w:rPr>
              <w:t xml:space="preserve"> </w:t>
            </w:r>
            <w:proofErr w:type="spellStart"/>
            <w:r w:rsidRPr="0001785F">
              <w:rPr>
                <w:sz w:val="20"/>
                <w:szCs w:val="20"/>
              </w:rPr>
              <w:t>Прокариотические</w:t>
            </w:r>
            <w:proofErr w:type="spellEnd"/>
            <w:r w:rsidRPr="0001785F">
              <w:rPr>
                <w:sz w:val="20"/>
                <w:szCs w:val="20"/>
              </w:rPr>
              <w:t xml:space="preserve"> и </w:t>
            </w:r>
            <w:proofErr w:type="spellStart"/>
            <w:r w:rsidRPr="0001785F">
              <w:rPr>
                <w:sz w:val="20"/>
                <w:szCs w:val="20"/>
              </w:rPr>
              <w:t>эукариотические</w:t>
            </w:r>
            <w:proofErr w:type="spellEnd"/>
            <w:r w:rsidRPr="0001785F">
              <w:rPr>
                <w:sz w:val="20"/>
                <w:szCs w:val="20"/>
              </w:rPr>
              <w:t xml:space="preserve"> клетки. Вирусы как неклеточная форма жизни и их значение. Борьба с вирусными заболеваниями (СПИД и др.) Цитоплазма и клеточная мембрана. Органоиды клетки.</w:t>
            </w:r>
          </w:p>
          <w:p w:rsidR="008A58A2" w:rsidRPr="0001785F" w:rsidRDefault="008A58A2" w:rsidP="00D862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01785F">
              <w:rPr>
                <w:sz w:val="20"/>
                <w:szCs w:val="20"/>
              </w:rPr>
              <w:t>Строение вируса.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1471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bCs/>
                <w:sz w:val="20"/>
                <w:szCs w:val="20"/>
              </w:rPr>
              <w:t xml:space="preserve">Обмен веществ и превращение энергии в клетке. Жизненный цикл клетки. </w:t>
            </w:r>
            <w:r w:rsidRPr="0001785F">
              <w:rPr>
                <w:sz w:val="20"/>
                <w:szCs w:val="20"/>
              </w:rPr>
              <w:t xml:space="preserve">Строение и функции хромосом. ДНК – носитель наследственной информации. Репликация ДНК. Ген. Генетический код. Биосинтез белка. Обмен веществ и превращение энергии в клетке: пластический и энергетический обмен. Клетки и их разнообразие в многоклеточном организме. </w:t>
            </w:r>
            <w:r w:rsidRPr="0001785F">
              <w:rPr>
                <w:i/>
                <w:sz w:val="20"/>
                <w:szCs w:val="20"/>
              </w:rPr>
              <w:t>Дифференцировка клеток</w:t>
            </w:r>
            <w:r w:rsidRPr="0001785F">
              <w:rPr>
                <w:sz w:val="20"/>
                <w:szCs w:val="20"/>
              </w:rPr>
              <w:t>. Клеточная теория строения организмов. Жизненный цикл клетки. Митоз.  Цитокинез.</w:t>
            </w:r>
          </w:p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01785F">
              <w:rPr>
                <w:sz w:val="20"/>
                <w:szCs w:val="20"/>
              </w:rPr>
              <w:t xml:space="preserve">Строение и структура белка. Строение молекул ДНК и РНК. Репликация ДНК. Схемы энергетического обмена и биосинтеза белка. Схема строения гена. Митоз.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414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b/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b/>
                <w:sz w:val="20"/>
                <w:szCs w:val="20"/>
              </w:rPr>
              <w:t xml:space="preserve">№3 </w:t>
            </w:r>
            <w:r w:rsidRPr="0001785F">
              <w:rPr>
                <w:bCs/>
                <w:sz w:val="20"/>
                <w:szCs w:val="20"/>
              </w:rPr>
              <w:t xml:space="preserve">Сравнение </w:t>
            </w:r>
            <w:proofErr w:type="spellStart"/>
            <w:r w:rsidRPr="0001785F">
              <w:rPr>
                <w:bCs/>
                <w:sz w:val="20"/>
                <w:szCs w:val="20"/>
              </w:rPr>
              <w:t>прокариотических</w:t>
            </w:r>
            <w:proofErr w:type="spellEnd"/>
            <w:r w:rsidRPr="0001785F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01785F">
              <w:rPr>
                <w:bCs/>
                <w:sz w:val="20"/>
                <w:szCs w:val="20"/>
              </w:rPr>
              <w:t>эукариотических</w:t>
            </w:r>
            <w:proofErr w:type="spellEnd"/>
            <w:r w:rsidRPr="0001785F">
              <w:rPr>
                <w:bCs/>
                <w:sz w:val="20"/>
                <w:szCs w:val="20"/>
              </w:rPr>
              <w:t xml:space="preserve"> клеток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343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 </w:t>
            </w:r>
            <w:r w:rsidRPr="0001785F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>Внеаудиторная самостоятельная работа обучающихся№1</w:t>
            </w:r>
            <w:r w:rsidRPr="0001785F">
              <w:rPr>
                <w:i/>
                <w:color w:val="2E74B5" w:themeColor="accent1" w:themeShade="BF"/>
                <w:sz w:val="20"/>
                <w:szCs w:val="20"/>
              </w:rPr>
              <w:t xml:space="preserve">. </w:t>
            </w:r>
            <w:r w:rsidRPr="0001785F">
              <w:rPr>
                <w:color w:val="2E74B5" w:themeColor="accent1" w:themeShade="BF"/>
                <w:sz w:val="20"/>
                <w:szCs w:val="20"/>
              </w:rPr>
              <w:t xml:space="preserve">Многообразие живого мира. </w:t>
            </w:r>
            <w:proofErr w:type="spellStart"/>
            <w:r w:rsidRPr="0001785F">
              <w:rPr>
                <w:color w:val="2E74B5" w:themeColor="accent1" w:themeShade="BF"/>
                <w:sz w:val="20"/>
                <w:szCs w:val="20"/>
              </w:rPr>
              <w:t>Био</w:t>
            </w:r>
            <w:proofErr w:type="spellEnd"/>
            <w:r w:rsidRPr="0001785F">
              <w:rPr>
                <w:color w:val="2E74B5" w:themeColor="accent1" w:themeShade="BF"/>
                <w:sz w:val="20"/>
                <w:szCs w:val="20"/>
              </w:rPr>
              <w:t xml:space="preserve">-, макро-, микроэлементы и их роль в жизни растения. Практические доказательства образования органических веществ в растении путем фотосинтеза.  ДНК - источник наследственной информации.  Хромосомный набор клетки (кариотип). Повышение продуктивности фотосинтеза в искусственных экологических системах. </w:t>
            </w:r>
            <w:proofErr w:type="spellStart"/>
            <w:r w:rsidRPr="0001785F">
              <w:rPr>
                <w:color w:val="2E74B5" w:themeColor="accent1" w:themeShade="BF"/>
                <w:sz w:val="20"/>
                <w:szCs w:val="20"/>
              </w:rPr>
              <w:t>Прокариотические</w:t>
            </w:r>
            <w:proofErr w:type="spellEnd"/>
            <w:r w:rsidRPr="0001785F">
              <w:rPr>
                <w:color w:val="2E74B5" w:themeColor="accent1" w:themeShade="BF"/>
                <w:sz w:val="20"/>
                <w:szCs w:val="20"/>
              </w:rPr>
              <w:t xml:space="preserve"> организмы и их роль в биоценозах. Клетка </w:t>
            </w:r>
            <w:proofErr w:type="spellStart"/>
            <w:r w:rsidRPr="0001785F">
              <w:rPr>
                <w:color w:val="2E74B5" w:themeColor="accent1" w:themeShade="BF"/>
                <w:sz w:val="20"/>
                <w:szCs w:val="20"/>
              </w:rPr>
              <w:t>эукариотических</w:t>
            </w:r>
            <w:proofErr w:type="spellEnd"/>
            <w:r w:rsidRPr="0001785F">
              <w:rPr>
                <w:color w:val="2E74B5" w:themeColor="accent1" w:themeShade="BF"/>
                <w:sz w:val="20"/>
                <w:szCs w:val="20"/>
              </w:rPr>
              <w:t xml:space="preserve"> организмов. Митохондрии как энергетические станции клеток. Стадии энергетического обмена в различных </w:t>
            </w:r>
            <w:r w:rsidRPr="0001785F">
              <w:rPr>
                <w:color w:val="2E74B5" w:themeColor="accent1" w:themeShade="BF"/>
                <w:sz w:val="20"/>
                <w:szCs w:val="20"/>
              </w:rPr>
              <w:lastRenderedPageBreak/>
              <w:t>частях митохондрий. Строение и функции рибосом и их роль в биосинтезе белка. Ядро как центр управления жизнедеятельностью клетки, сохранения и передачи наследственных признаков в поколениях. Клеточная теория строения организмов. История и современное состояние.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color w:val="2E74B5" w:themeColor="accent1" w:themeShade="BF"/>
                <w:sz w:val="20"/>
                <w:szCs w:val="20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color w:val="2E74B5" w:themeColor="accent1" w:themeShade="BF"/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350"/>
        </w:trPr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lastRenderedPageBreak/>
              <w:t>2. ОРГАНИЗМ. РАЗМНОЖЕНИЕ И ИНДИВИДУАЛЬНОЕ РАЗВИТИЕ ОРГАНИЗМОВ (4ч.)</w:t>
            </w:r>
          </w:p>
        </w:tc>
      </w:tr>
      <w:tr w:rsidR="008A58A2" w:rsidRPr="0001785F" w:rsidTr="00D862EA">
        <w:trPr>
          <w:trHeight w:val="320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 xml:space="preserve">Размножение организмов. </w:t>
            </w:r>
            <w:r w:rsidRPr="0001785F">
              <w:rPr>
                <w:sz w:val="20"/>
                <w:szCs w:val="20"/>
              </w:rPr>
              <w:t>Организм — единое целое. Многообразие организмов. Размножение — важнейшее свойство живых организмов. Половое и бесполое размножение. Мейоз. Образование половых клеток и оплодотворение.</w:t>
            </w:r>
          </w:p>
          <w:p w:rsidR="008A58A2" w:rsidRPr="0001785F" w:rsidRDefault="008A58A2" w:rsidP="00D862EA">
            <w:pPr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Индивидуальное развитие организма.</w:t>
            </w:r>
            <w:r w:rsidRPr="0001785F">
              <w:rPr>
                <w:sz w:val="20"/>
                <w:szCs w:val="20"/>
              </w:rPr>
              <w:t xml:space="preserve"> Эмбриональный этап онтогенеза. Основные стадии эмбрионального развития. </w:t>
            </w:r>
            <w:r w:rsidRPr="0001785F">
              <w:rPr>
                <w:i/>
                <w:sz w:val="20"/>
                <w:szCs w:val="20"/>
              </w:rPr>
              <w:t>Органогенез</w:t>
            </w:r>
            <w:r w:rsidRPr="0001785F">
              <w:rPr>
                <w:sz w:val="20"/>
                <w:szCs w:val="20"/>
              </w:rPr>
              <w:t xml:space="preserve">. </w:t>
            </w:r>
            <w:r w:rsidRPr="0001785F">
              <w:rPr>
                <w:i/>
                <w:sz w:val="20"/>
                <w:szCs w:val="20"/>
              </w:rPr>
              <w:t>Постэмбриональное развитие</w:t>
            </w:r>
            <w:r w:rsidRPr="0001785F">
              <w:rPr>
                <w:sz w:val="20"/>
                <w:szCs w:val="20"/>
              </w:rPr>
              <w:t>.  Организм – единое целое. Многообразие организмов. Размножение – важнейшее свойство живых организмов. Половое и бесполое размножение. Мейоз. Образование половых клеток и оплодотворение</w:t>
            </w:r>
          </w:p>
          <w:p w:rsidR="008A58A2" w:rsidRPr="0001785F" w:rsidRDefault="008A58A2" w:rsidP="00D862EA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Д</w:t>
            </w:r>
            <w:r w:rsidRPr="0001785F">
              <w:rPr>
                <w:b/>
                <w:bCs/>
                <w:i/>
                <w:iCs/>
                <w:sz w:val="20"/>
                <w:szCs w:val="20"/>
              </w:rPr>
              <w:t>емонстрации:</w:t>
            </w:r>
            <w:r w:rsidRPr="0001785F">
              <w:rPr>
                <w:sz w:val="20"/>
                <w:szCs w:val="20"/>
              </w:rPr>
              <w:t xml:space="preserve"> Эмбриональный этап онтогенеза. Основные стадии эмбрионального развития. Мейоз. Образование половых клеток и оплодотворение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92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Сходство зародышей</w:t>
            </w:r>
            <w:r w:rsidRPr="0001785F">
              <w:rPr>
                <w:sz w:val="20"/>
                <w:szCs w:val="20"/>
              </w:rPr>
              <w:t xml:space="preserve"> представителей разных групп позвоночных как свидетельство их эволюционного родства. Причины нарушений в развитии организмов.</w:t>
            </w: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  Демонстрации: </w:t>
            </w:r>
            <w:r w:rsidRPr="0001785F">
              <w:rPr>
                <w:sz w:val="20"/>
                <w:szCs w:val="20"/>
              </w:rPr>
              <w:t>Сходство зародышей представителей разных групп позвоночных.</w:t>
            </w:r>
            <w:r w:rsidRPr="0001785F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 Практическая </w:t>
            </w:r>
            <w:r w:rsidRPr="0001785F">
              <w:rPr>
                <w:b/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b/>
                <w:sz w:val="20"/>
                <w:szCs w:val="20"/>
              </w:rPr>
              <w:t>№4</w:t>
            </w:r>
            <w:r w:rsidRPr="0001785F">
              <w:rPr>
                <w:sz w:val="20"/>
                <w:szCs w:val="20"/>
              </w:rPr>
              <w:t xml:space="preserve"> Выявление и описание признаков сходства зародышей человека и других позвоночных как доказательство их эволюционного родства.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479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shd w:val="clear" w:color="auto" w:fill="FFFFFF"/>
              <w:spacing w:line="230" w:lineRule="exact"/>
              <w:rPr>
                <w:b/>
                <w:bCs/>
                <w:i/>
                <w:iCs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Индивидуальное развитие человека.</w:t>
            </w:r>
            <w:r w:rsidRPr="0001785F">
              <w:rPr>
                <w:sz w:val="20"/>
                <w:szCs w:val="20"/>
              </w:rPr>
              <w:t xml:space="preserve"> Репродуктивное здоровье. Последствия влияния алкоголя, никотина, наркотических веществ, загрязнения среды на развитие человека.</w:t>
            </w: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8A58A2" w:rsidRPr="0001785F" w:rsidRDefault="008A58A2" w:rsidP="00D862EA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</w:rPr>
              <w:t>Демонстрации:</w:t>
            </w:r>
            <w:r w:rsidRPr="0001785F">
              <w:rPr>
                <w:sz w:val="20"/>
                <w:szCs w:val="20"/>
              </w:rPr>
              <w:t xml:space="preserve"> Наследственные болезни человека. Влияние алкоголизма, наркомании, курения на наследственность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42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  <w:u w:val="single"/>
              </w:rPr>
              <w:t>Тест №1 по темам: «</w:t>
            </w:r>
            <w:r w:rsidRPr="0001785F">
              <w:rPr>
                <w:b/>
                <w:sz w:val="20"/>
                <w:szCs w:val="20"/>
              </w:rPr>
              <w:t>УЧЕНИЕ О КЛЕТКЕ» и «ОРГАНИЗМ. РАЗМНОЖЕНИЕ И ИНДИВИДУАЛЬНОЕ РАЗВИТИЕ ОРГАНИЗМОВ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479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</w:pPr>
            <w:r w:rsidRPr="0001785F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>Внеаудиторная самостоятельная работа обучающихся№2.</w:t>
            </w:r>
          </w:p>
          <w:p w:rsidR="008A58A2" w:rsidRPr="0001785F" w:rsidRDefault="008A58A2" w:rsidP="00D862E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b/>
                <w:i/>
                <w:color w:val="2E74B5" w:themeColor="accent1" w:themeShade="BF"/>
                <w:sz w:val="20"/>
                <w:szCs w:val="20"/>
              </w:rPr>
              <w:t>Составление конспекта по теме</w:t>
            </w:r>
            <w:r w:rsidRPr="0001785F">
              <w:rPr>
                <w:color w:val="2E74B5" w:themeColor="accent1" w:themeShade="BF"/>
                <w:sz w:val="20"/>
                <w:szCs w:val="20"/>
              </w:rPr>
              <w:t xml:space="preserve">: Биологическое значение митоза и мейоза. Бесполое размножение, его многообразие и практическое использование. Половое размножение и его биологическое значение. Эмбриологические доказательства эволюционного родства животных. </w:t>
            </w:r>
          </w:p>
          <w:p w:rsidR="008A58A2" w:rsidRPr="0001785F" w:rsidRDefault="008A58A2" w:rsidP="00D862EA">
            <w:pPr>
              <w:shd w:val="clear" w:color="auto" w:fill="FFFFFF"/>
              <w:spacing w:line="230" w:lineRule="exact"/>
              <w:rPr>
                <w:b/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b/>
                <w:i/>
                <w:color w:val="2E74B5" w:themeColor="accent1" w:themeShade="BF"/>
                <w:sz w:val="20"/>
                <w:szCs w:val="20"/>
              </w:rPr>
              <w:t>Индивидуальные творческие задания</w:t>
            </w:r>
            <w:r w:rsidRPr="0001785F">
              <w:rPr>
                <w:i/>
                <w:color w:val="2E74B5" w:themeColor="accent1" w:themeShade="BF"/>
                <w:sz w:val="20"/>
                <w:szCs w:val="20"/>
              </w:rPr>
              <w:t xml:space="preserve">: </w:t>
            </w:r>
            <w:r w:rsidRPr="0001785F">
              <w:rPr>
                <w:color w:val="2E74B5" w:themeColor="accent1" w:themeShade="BF"/>
                <w:sz w:val="20"/>
                <w:szCs w:val="20"/>
              </w:rPr>
              <w:t>Влияние окружающей среды и ее загрязнения на развитие организмов. Влияние курения, употребления алкоголя и наркотиков родителями на эмбриональное развитие ребенка. Наследственная информация и передача ее из поколения в поколение.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color w:val="2E74B5" w:themeColor="accent1" w:themeShade="BF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color w:val="2E74B5" w:themeColor="accent1" w:themeShade="BF"/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320"/>
        </w:trPr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3.   ОСНОВЫ ГЕНЕТИКИ И СЕЛЕКЦИИ (8ч.)</w:t>
            </w:r>
          </w:p>
        </w:tc>
      </w:tr>
      <w:tr w:rsidR="008A58A2" w:rsidRPr="0001785F" w:rsidTr="00D862EA">
        <w:trPr>
          <w:trHeight w:val="461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 xml:space="preserve">Основы учения о наследственности и изменчивости. </w:t>
            </w:r>
            <w:r w:rsidRPr="0001785F">
              <w:rPr>
                <w:sz w:val="20"/>
                <w:szCs w:val="20"/>
              </w:rPr>
              <w:t>Генетика — наука о закономерностях наследственности и изменчивости организмов. Г.Мендель — основоположник генетики. Генетическая терминология и символика.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694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Законы генетики, установленные Г.Менделем. Моногибридное и </w:t>
            </w:r>
            <w:proofErr w:type="spellStart"/>
            <w:r w:rsidRPr="0001785F">
              <w:rPr>
                <w:sz w:val="20"/>
                <w:szCs w:val="20"/>
              </w:rPr>
              <w:t>дигибридное</w:t>
            </w:r>
            <w:proofErr w:type="spellEnd"/>
            <w:r w:rsidRPr="0001785F">
              <w:rPr>
                <w:sz w:val="20"/>
                <w:szCs w:val="20"/>
              </w:rPr>
              <w:t xml:space="preserve"> скрещивание Хромосомная теория наследственности. </w:t>
            </w:r>
            <w:r w:rsidRPr="0001785F">
              <w:rPr>
                <w:i/>
                <w:sz w:val="20"/>
                <w:szCs w:val="20"/>
              </w:rPr>
              <w:t>Взаимодействие генов.</w:t>
            </w:r>
            <w:r w:rsidRPr="0001785F">
              <w:rPr>
                <w:sz w:val="20"/>
                <w:szCs w:val="20"/>
              </w:rPr>
              <w:t xml:space="preserve"> Генетика пола. </w:t>
            </w:r>
            <w:r w:rsidRPr="0001785F">
              <w:rPr>
                <w:i/>
                <w:sz w:val="20"/>
                <w:szCs w:val="20"/>
              </w:rPr>
              <w:t>Сцепленное с полом наследование</w:t>
            </w:r>
            <w:r w:rsidRPr="0001785F">
              <w:rPr>
                <w:sz w:val="20"/>
                <w:szCs w:val="20"/>
              </w:rPr>
              <w:t>.</w:t>
            </w:r>
          </w:p>
          <w:p w:rsidR="008A58A2" w:rsidRPr="0001785F" w:rsidRDefault="008A58A2" w:rsidP="00D862EA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01785F">
              <w:rPr>
                <w:sz w:val="20"/>
                <w:szCs w:val="20"/>
              </w:rPr>
              <w:t xml:space="preserve">Моногибридное и </w:t>
            </w:r>
            <w:proofErr w:type="spellStart"/>
            <w:r w:rsidRPr="0001785F">
              <w:rPr>
                <w:sz w:val="20"/>
                <w:szCs w:val="20"/>
              </w:rPr>
              <w:t>дигибридное</w:t>
            </w:r>
            <w:proofErr w:type="spellEnd"/>
            <w:r w:rsidRPr="0001785F">
              <w:rPr>
                <w:sz w:val="20"/>
                <w:szCs w:val="20"/>
              </w:rPr>
              <w:t xml:space="preserve"> скрещивание. Перекрест хромосом. Сцепленное наследование. Мутации.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54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Закономерности изменчивости.</w:t>
            </w:r>
            <w:r w:rsidRPr="0001785F">
              <w:rPr>
                <w:sz w:val="20"/>
                <w:szCs w:val="20"/>
              </w:rPr>
              <w:t xml:space="preserve"> Наследственная, или генотипическая, изменчивость. </w:t>
            </w:r>
            <w:proofErr w:type="spellStart"/>
            <w:r w:rsidRPr="0001785F">
              <w:rPr>
                <w:sz w:val="20"/>
                <w:szCs w:val="20"/>
              </w:rPr>
              <w:t>Модификационная</w:t>
            </w:r>
            <w:proofErr w:type="spellEnd"/>
            <w:r w:rsidRPr="0001785F">
              <w:rPr>
                <w:sz w:val="20"/>
                <w:szCs w:val="20"/>
              </w:rPr>
              <w:t xml:space="preserve">, или ненаследственная, изменчивость. Генетика человека. Генетика и медицина. Материальные основы наследственности и изменчивости. Генетика и эволюционная теория. Генетика популяций  </w:t>
            </w: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 Демонстрации: </w:t>
            </w:r>
            <w:r w:rsidRPr="0001785F">
              <w:rPr>
                <w:sz w:val="20"/>
                <w:szCs w:val="20"/>
              </w:rPr>
              <w:t xml:space="preserve">Гибридизация.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699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shd w:val="clear" w:color="auto" w:fill="FFFFFF"/>
              <w:spacing w:line="230" w:lineRule="exact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Основы селекции растений, животных и микроорганизмов.</w:t>
            </w:r>
            <w:r w:rsidRPr="0001785F">
              <w:rPr>
                <w:sz w:val="20"/>
                <w:szCs w:val="20"/>
              </w:rPr>
              <w:t xml:space="preserve"> Генетика — теоретическая основа </w:t>
            </w:r>
            <w:proofErr w:type="spellStart"/>
            <w:r w:rsidRPr="0001785F">
              <w:rPr>
                <w:sz w:val="20"/>
                <w:szCs w:val="20"/>
              </w:rPr>
              <w:t>селекции</w:t>
            </w:r>
            <w:proofErr w:type="gramStart"/>
            <w:r w:rsidRPr="0001785F">
              <w:rPr>
                <w:sz w:val="20"/>
                <w:szCs w:val="20"/>
              </w:rPr>
              <w:t>.О</w:t>
            </w:r>
            <w:proofErr w:type="gramEnd"/>
            <w:r w:rsidRPr="0001785F">
              <w:rPr>
                <w:sz w:val="20"/>
                <w:szCs w:val="20"/>
              </w:rPr>
              <w:t>домашнивание</w:t>
            </w:r>
            <w:proofErr w:type="spellEnd"/>
            <w:r w:rsidRPr="0001785F">
              <w:rPr>
                <w:sz w:val="20"/>
                <w:szCs w:val="20"/>
              </w:rPr>
              <w:t xml:space="preserve"> животных и выращивание культурных растений — начальные этапы селекции. Учение Н.И.Вавилова о центрах многообразия и происхождения культурных растений. Основные методы селекции: гибридизация и искусственный отбор. Основные </w:t>
            </w:r>
            <w:r w:rsidRPr="0001785F">
              <w:rPr>
                <w:sz w:val="20"/>
                <w:szCs w:val="20"/>
              </w:rPr>
              <w:lastRenderedPageBreak/>
              <w:t>достижения современной селекции культурных растений, домашних животных и микроорганизмов.</w:t>
            </w: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8A58A2" w:rsidRPr="0001785F" w:rsidRDefault="008A58A2" w:rsidP="00D862EA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01785F">
              <w:rPr>
                <w:sz w:val="20"/>
                <w:szCs w:val="20"/>
              </w:rPr>
              <w:t>Искусственный отбор. Центры многообразия и происхождения культурных растений и домашних жи</w:t>
            </w:r>
            <w:r w:rsidRPr="0001785F">
              <w:rPr>
                <w:sz w:val="20"/>
                <w:szCs w:val="20"/>
              </w:rPr>
              <w:softHyphen/>
              <w:t>вотных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467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Биотехнология, ее достижения и перспективы развития</w:t>
            </w:r>
            <w:r w:rsidRPr="0001785F">
              <w:rPr>
                <w:sz w:val="20"/>
                <w:szCs w:val="20"/>
              </w:rPr>
              <w:t xml:space="preserve">. </w:t>
            </w:r>
            <w:r w:rsidRPr="0001785F">
              <w:rPr>
                <w:i/>
                <w:sz w:val="20"/>
                <w:szCs w:val="20"/>
              </w:rPr>
              <w:t>Этические аспекты некоторых достижений в биотехнологии. Клонирование животных (проблемы клонирования человека).</w:t>
            </w:r>
            <w:r w:rsidRPr="0001785F">
              <w:rPr>
                <w:sz w:val="20"/>
                <w:szCs w:val="20"/>
              </w:rPr>
              <w:t xml:space="preserve"> Значение генетики для селекции и медицины.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467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Наследственные болезни человека, их причины и профилактика.</w:t>
            </w: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01785F">
              <w:rPr>
                <w:sz w:val="20"/>
                <w:szCs w:val="20"/>
              </w:rPr>
              <w:t>Наследственные болезни человека. Влияние алкоголизма, наркомании, курения на наследственность.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327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 xml:space="preserve">Экскурсия№1 </w:t>
            </w:r>
            <w:r w:rsidRPr="0001785F">
              <w:rPr>
                <w:sz w:val="20"/>
                <w:szCs w:val="20"/>
              </w:rPr>
              <w:t>Многообразие сортов культурных растений и пород домашних животных, методы их выведения (селекционная станция, племенная ферма, сельскохозяйственная выставка).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265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shd w:val="clear" w:color="auto" w:fill="FFFFFF"/>
              <w:spacing w:line="230" w:lineRule="exact"/>
              <w:rPr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  <w:u w:val="single"/>
              </w:rPr>
              <w:t>Тест № 2 по теме: «</w:t>
            </w:r>
            <w:r w:rsidRPr="0001785F">
              <w:rPr>
                <w:b/>
                <w:sz w:val="20"/>
                <w:szCs w:val="20"/>
              </w:rPr>
              <w:t>ОСНОВЫ ГЕНЕТИКИ И СЕЛЕКЦИИ»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138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</w:pPr>
            <w:r w:rsidRPr="0001785F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>Внеаудиторная самостоятельная работа обучающихся № 3.</w:t>
            </w:r>
          </w:p>
          <w:p w:rsidR="008A58A2" w:rsidRPr="0001785F" w:rsidRDefault="008A58A2" w:rsidP="00D862E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b/>
                <w:i/>
                <w:color w:val="2E74B5" w:themeColor="accent1" w:themeShade="BF"/>
                <w:sz w:val="20"/>
                <w:szCs w:val="20"/>
              </w:rPr>
              <w:t>Написание рефератов на выбранную тему</w:t>
            </w:r>
            <w:r w:rsidRPr="0001785F">
              <w:rPr>
                <w:b/>
                <w:color w:val="2E74B5" w:themeColor="accent1" w:themeShade="BF"/>
                <w:sz w:val="20"/>
                <w:szCs w:val="20"/>
              </w:rPr>
              <w:t>:</w:t>
            </w:r>
            <w:r w:rsidRPr="0001785F">
              <w:rPr>
                <w:color w:val="2E74B5" w:themeColor="accent1" w:themeShade="BF"/>
                <w:sz w:val="20"/>
                <w:szCs w:val="20"/>
              </w:rPr>
              <w:t xml:space="preserve"> Система органической природы К. Линнея и Ж.Б. Ламарка.</w:t>
            </w:r>
          </w:p>
          <w:p w:rsidR="008A58A2" w:rsidRPr="0001785F" w:rsidRDefault="008A58A2" w:rsidP="00D862EA">
            <w:pPr>
              <w:jc w:val="both"/>
              <w:rPr>
                <w:i/>
                <w:color w:val="2E74B5" w:themeColor="accent1" w:themeShade="BF"/>
                <w:sz w:val="20"/>
                <w:szCs w:val="20"/>
                <w:u w:val="single"/>
              </w:rPr>
            </w:pPr>
            <w:r w:rsidRPr="0001785F">
              <w:rPr>
                <w:color w:val="2E74B5" w:themeColor="accent1" w:themeShade="BF"/>
                <w:sz w:val="20"/>
                <w:szCs w:val="20"/>
              </w:rPr>
              <w:t>Предпосылки возникновения эволюционной теории Ч. Дарвина. Современные представления о механизмах и закономерностях эволюции. Формирование устойчивых популяций микроорганизмов и вредителей культурных растений к воздействию ядохимикатов как доказательство их адаптивных возможностей. Адаптивная радиация организмов (на конкретных примерах) как результат действия естественного отбора.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b/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b/>
                <w:color w:val="2E74B5" w:themeColor="accent1" w:themeShade="BF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color w:val="2E74B5" w:themeColor="accent1" w:themeShade="BF"/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320"/>
        </w:trPr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4. ПРОИСХОЖДЕНИЕ И РАЗВИТИЕ ЖИЗНИ НА ЗЕМЛЕ. ЭВОЛЮЦИОННОЕ УЧЕНИЕ (8ч.)</w:t>
            </w:r>
          </w:p>
        </w:tc>
      </w:tr>
      <w:tr w:rsidR="008A58A2" w:rsidRPr="0001785F" w:rsidTr="00D862EA">
        <w:trPr>
          <w:trHeight w:val="50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Происхождение и начальные этапы развития жизни на Земле.</w:t>
            </w:r>
            <w:r w:rsidRPr="0001785F">
              <w:rPr>
                <w:sz w:val="20"/>
                <w:szCs w:val="20"/>
              </w:rPr>
              <w:t xml:space="preserve"> Гипотезы происхождения жизни. Изучение основных закономерностей возникновения, развития и существования жизни на Земле. Усложнение живых организмов в процессе эволюции. Многообразие живого мира на Земле и современная его организация. </w:t>
            </w:r>
          </w:p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b/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b/>
                <w:sz w:val="20"/>
                <w:szCs w:val="20"/>
              </w:rPr>
              <w:t xml:space="preserve">№5 </w:t>
            </w:r>
            <w:r w:rsidRPr="0001785F">
              <w:rPr>
                <w:sz w:val="20"/>
                <w:szCs w:val="20"/>
              </w:rPr>
              <w:t xml:space="preserve">Анализ и оценка различных гипотез происхождения жизни. </w:t>
            </w:r>
          </w:p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01785F">
              <w:rPr>
                <w:sz w:val="20"/>
                <w:szCs w:val="20"/>
              </w:rPr>
              <w:t>Эволюционное древо растительного мира. Эволюционное древо животного мира. Адаптивные особенности организмов, их относительный характер.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933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История развития эволюционных идей.</w:t>
            </w:r>
            <w:r w:rsidRPr="0001785F">
              <w:rPr>
                <w:sz w:val="20"/>
                <w:szCs w:val="20"/>
              </w:rPr>
              <w:t xml:space="preserve"> Значение работ К.Линнея, Ж.Б.Ламарка в развитии эволюционных идей в биологии. Эволюционное учение Ч.Дарвина. Естественный отбор. Роль эволюционного учения в формировании современной </w:t>
            </w:r>
            <w:proofErr w:type="spellStart"/>
            <w:proofErr w:type="gramStart"/>
            <w:r w:rsidRPr="0001785F">
              <w:rPr>
                <w:sz w:val="20"/>
                <w:szCs w:val="20"/>
              </w:rPr>
              <w:t>естественно-научной</w:t>
            </w:r>
            <w:proofErr w:type="spellEnd"/>
            <w:proofErr w:type="gramEnd"/>
            <w:r w:rsidRPr="0001785F">
              <w:rPr>
                <w:sz w:val="20"/>
                <w:szCs w:val="20"/>
              </w:rPr>
              <w:t xml:space="preserve"> картины мира.</w:t>
            </w:r>
          </w:p>
          <w:p w:rsidR="008A58A2" w:rsidRPr="0001785F" w:rsidRDefault="008A58A2" w:rsidP="00D862EA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01785F">
              <w:rPr>
                <w:sz w:val="20"/>
                <w:szCs w:val="20"/>
              </w:rPr>
              <w:t>Эволюционное древо растительного мира. Эволюционное древо животного мира. Адаптивные особенности организмов, их относительный характер.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246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b/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b/>
                <w:sz w:val="20"/>
                <w:szCs w:val="20"/>
              </w:rPr>
              <w:t>№6</w:t>
            </w:r>
            <w:r w:rsidRPr="0001785F">
              <w:rPr>
                <w:sz w:val="20"/>
                <w:szCs w:val="20"/>
              </w:rPr>
              <w:t xml:space="preserve"> Описание особей одного вида по морфологическому критерию.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419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b/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b/>
                <w:sz w:val="20"/>
                <w:szCs w:val="20"/>
              </w:rPr>
              <w:t xml:space="preserve">№7 </w:t>
            </w:r>
            <w:r w:rsidRPr="0001785F">
              <w:rPr>
                <w:sz w:val="20"/>
                <w:szCs w:val="20"/>
              </w:rPr>
              <w:t xml:space="preserve">Приспособление организмов к разным средам обитания (к </w:t>
            </w:r>
            <w:proofErr w:type="gramStart"/>
            <w:r w:rsidRPr="0001785F">
              <w:rPr>
                <w:sz w:val="20"/>
                <w:szCs w:val="20"/>
              </w:rPr>
              <w:t>водной</w:t>
            </w:r>
            <w:proofErr w:type="gramEnd"/>
            <w:r w:rsidRPr="0001785F">
              <w:rPr>
                <w:sz w:val="20"/>
                <w:szCs w:val="20"/>
              </w:rPr>
              <w:t>, наземно-воздушной, почвенной).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1078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proofErr w:type="spellStart"/>
            <w:r w:rsidRPr="0001785F">
              <w:rPr>
                <w:b/>
                <w:sz w:val="20"/>
                <w:szCs w:val="20"/>
              </w:rPr>
              <w:t>Микроэволюция</w:t>
            </w:r>
            <w:proofErr w:type="spellEnd"/>
            <w:r w:rsidRPr="0001785F">
              <w:rPr>
                <w:b/>
                <w:sz w:val="20"/>
                <w:szCs w:val="20"/>
              </w:rPr>
              <w:t xml:space="preserve"> и макроэволюция. </w:t>
            </w:r>
            <w:r w:rsidRPr="0001785F">
              <w:rPr>
                <w:sz w:val="20"/>
                <w:szCs w:val="20"/>
              </w:rPr>
              <w:t xml:space="preserve">Концепция вида, его критерии. Популяция — структурная единица вида и эволюции. Движущие силы эволюции. Синтетическая теория эволюции. </w:t>
            </w:r>
            <w:proofErr w:type="spellStart"/>
            <w:r w:rsidRPr="0001785F">
              <w:rPr>
                <w:sz w:val="20"/>
                <w:szCs w:val="20"/>
              </w:rPr>
              <w:t>Микроэволюция</w:t>
            </w:r>
            <w:proofErr w:type="spellEnd"/>
            <w:r w:rsidRPr="0001785F">
              <w:rPr>
                <w:sz w:val="20"/>
                <w:szCs w:val="20"/>
              </w:rPr>
              <w:t xml:space="preserve">. Современные представления о видообразовании (С.С.Четвериков, И.И.Шмальгаузен). Макроэволюция. Доказательства эволюции. </w:t>
            </w:r>
          </w:p>
          <w:p w:rsidR="008A58A2" w:rsidRPr="0001785F" w:rsidRDefault="008A58A2" w:rsidP="00D862EA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01785F">
              <w:rPr>
                <w:sz w:val="20"/>
                <w:szCs w:val="20"/>
              </w:rPr>
              <w:t xml:space="preserve">Эволюционное древо растительного мира. Эволюционное древо животного мира. </w:t>
            </w: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01785F">
              <w:rPr>
                <w:sz w:val="20"/>
                <w:szCs w:val="20"/>
              </w:rPr>
              <w:t>Критерии вида.</w:t>
            </w:r>
          </w:p>
          <w:p w:rsidR="008A58A2" w:rsidRPr="0001785F" w:rsidRDefault="008A58A2" w:rsidP="00D862EA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Структура популяции.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344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b/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b/>
                <w:sz w:val="20"/>
                <w:szCs w:val="20"/>
              </w:rPr>
              <w:t xml:space="preserve">№8 </w:t>
            </w:r>
            <w:r w:rsidRPr="0001785F">
              <w:rPr>
                <w:sz w:val="20"/>
                <w:szCs w:val="20"/>
              </w:rPr>
              <w:t xml:space="preserve">Изменчивость, построение вариационного ряда </w:t>
            </w:r>
            <w:proofErr w:type="gramStart"/>
            <w:r w:rsidRPr="0001785F">
              <w:rPr>
                <w:sz w:val="20"/>
                <w:szCs w:val="20"/>
              </w:rPr>
              <w:t>м</w:t>
            </w:r>
            <w:proofErr w:type="gramEnd"/>
            <w:r w:rsidRPr="0001785F">
              <w:rPr>
                <w:sz w:val="20"/>
                <w:szCs w:val="20"/>
              </w:rPr>
              <w:t xml:space="preserve"> вариационной кривой.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24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 </w:t>
            </w:r>
            <w:r w:rsidRPr="0001785F">
              <w:rPr>
                <w:i/>
                <w:sz w:val="20"/>
                <w:szCs w:val="20"/>
              </w:rPr>
              <w:t xml:space="preserve">Сохранение биологического многообразия как основа устойчивости биосферы и прогрессивного ее развития. </w:t>
            </w:r>
            <w:r w:rsidRPr="0001785F">
              <w:rPr>
                <w:sz w:val="20"/>
                <w:szCs w:val="20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  <w:p w:rsidR="008A58A2" w:rsidRPr="0001785F" w:rsidRDefault="008A58A2" w:rsidP="00D862EA">
            <w:pPr>
              <w:jc w:val="both"/>
              <w:rPr>
                <w:i/>
                <w:color w:val="009999"/>
                <w:sz w:val="20"/>
                <w:szCs w:val="20"/>
                <w:u w:val="single"/>
              </w:rPr>
            </w:pPr>
            <w:r w:rsidRPr="0001785F">
              <w:rPr>
                <w:sz w:val="20"/>
                <w:szCs w:val="20"/>
              </w:rPr>
              <w:lastRenderedPageBreak/>
              <w:t>Представители редких и исчезающих видов растений и животных.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24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  <w:u w:val="single"/>
              </w:rPr>
              <w:t xml:space="preserve">Тест № 3 по теме: </w:t>
            </w:r>
            <w:r w:rsidRPr="0001785F">
              <w:rPr>
                <w:b/>
                <w:sz w:val="20"/>
                <w:szCs w:val="20"/>
              </w:rPr>
              <w:t>«ЭВОЛЮЦИОННОЕ УЧЕНИЕ»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32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</w:pPr>
            <w:r w:rsidRPr="0001785F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>Внеаудиторная самостоятельная работа обучающихся № 4</w:t>
            </w:r>
          </w:p>
          <w:p w:rsidR="008A58A2" w:rsidRPr="0001785F" w:rsidRDefault="008A58A2" w:rsidP="00D862E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b/>
                <w:i/>
                <w:color w:val="2E74B5" w:themeColor="accent1" w:themeShade="BF"/>
                <w:sz w:val="20"/>
                <w:szCs w:val="20"/>
              </w:rPr>
              <w:t>Написание рефератов на выбранную тему</w:t>
            </w:r>
            <w:r w:rsidRPr="0001785F">
              <w:rPr>
                <w:b/>
                <w:color w:val="2E74B5" w:themeColor="accent1" w:themeShade="BF"/>
                <w:sz w:val="20"/>
                <w:szCs w:val="20"/>
              </w:rPr>
              <w:t>:</w:t>
            </w:r>
            <w:r w:rsidRPr="0001785F">
              <w:rPr>
                <w:color w:val="2E74B5" w:themeColor="accent1" w:themeShade="BF"/>
                <w:sz w:val="20"/>
                <w:szCs w:val="20"/>
              </w:rPr>
              <w:t xml:space="preserve"> Система органической природы К. Линнея и Ж.Б. Ламарка.</w:t>
            </w:r>
          </w:p>
          <w:p w:rsidR="008A58A2" w:rsidRPr="0001785F" w:rsidRDefault="008A58A2" w:rsidP="00D862E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color w:val="2E74B5" w:themeColor="accent1" w:themeShade="BF"/>
                <w:sz w:val="20"/>
                <w:szCs w:val="20"/>
              </w:rPr>
              <w:t>Предпосылки возникновения эволюционной теории Ч. Дарвина. Современные представления о механизмах и закономерностях эволюции. Формирование устойчивых популяций микроорганизмов и вредителей культурных растений к воздействию ядохимикатов как доказательство их адаптивных возможностей. Адаптивная радиация организмов (на конкретных примерах) как результат действия естественного отбора.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color w:val="2E74B5" w:themeColor="accent1" w:themeShade="BF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color w:val="2E74B5" w:themeColor="accent1" w:themeShade="BF"/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320"/>
        </w:trPr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5. ПРОИСХОЖДЕНИЕ ЧЕЛОВЕКА (2ч.)</w:t>
            </w:r>
          </w:p>
        </w:tc>
      </w:tr>
      <w:tr w:rsidR="008A58A2" w:rsidRPr="0001785F" w:rsidTr="00D862EA">
        <w:trPr>
          <w:trHeight w:val="3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 xml:space="preserve">Антропогенез. </w:t>
            </w:r>
            <w:r w:rsidRPr="0001785F">
              <w:rPr>
                <w:sz w:val="20"/>
                <w:szCs w:val="20"/>
              </w:rPr>
              <w:t>Эволюция приматов. Современные гипотезы о происхождении человека. Доказательства родства человека с млекопитающими животными. Этапы эволюции человека.</w:t>
            </w:r>
          </w:p>
          <w:p w:rsidR="008A58A2" w:rsidRPr="0001785F" w:rsidRDefault="008A58A2" w:rsidP="00D862EA">
            <w:pPr>
              <w:shd w:val="clear" w:color="auto" w:fill="FFFFFF"/>
              <w:spacing w:line="230" w:lineRule="exact"/>
              <w:rPr>
                <w:color w:val="009999"/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01785F">
              <w:rPr>
                <w:sz w:val="20"/>
                <w:szCs w:val="20"/>
              </w:rPr>
              <w:t xml:space="preserve">Черты сходства и различия человека и животных. Черты сходства человека и приматов. Происхождение человека.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color w:val="77AEBD"/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39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 xml:space="preserve">Человеческие расы. </w:t>
            </w:r>
            <w:r w:rsidRPr="0001785F">
              <w:rPr>
                <w:sz w:val="20"/>
                <w:szCs w:val="20"/>
              </w:rPr>
              <w:t>Родство и единство происхождения человеческих рас. Критика расизма.</w:t>
            </w:r>
          </w:p>
          <w:p w:rsidR="008A58A2" w:rsidRPr="0001785F" w:rsidRDefault="008A58A2" w:rsidP="00D862EA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01785F">
              <w:rPr>
                <w:sz w:val="20"/>
                <w:szCs w:val="20"/>
              </w:rPr>
              <w:t>Человеческие расы.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9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shd w:val="clear" w:color="auto" w:fill="FFFFFF"/>
              <w:spacing w:line="230" w:lineRule="exact"/>
              <w:rPr>
                <w:i/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>Внеаудиторная самостоятельная я работа обучающихся № 5.</w:t>
            </w:r>
            <w:r w:rsidRPr="0001785F">
              <w:rPr>
                <w:i/>
                <w:color w:val="2E74B5" w:themeColor="accent1" w:themeShade="BF"/>
                <w:sz w:val="20"/>
                <w:szCs w:val="20"/>
              </w:rPr>
              <w:t xml:space="preserve">  </w:t>
            </w:r>
            <w:r w:rsidRPr="0001785F">
              <w:rPr>
                <w:color w:val="2E74B5" w:themeColor="accent1" w:themeShade="BF"/>
                <w:sz w:val="20"/>
                <w:szCs w:val="20"/>
              </w:rPr>
              <w:t>Основные этапы развития жизни на Земле и современные представления о зарождении жизни. Различные гипотезы происхождения. Принципы и закономерности развития жизни на Земле. Эволюция приматов и этапы эволюции человека. Современный этап развития человечества. Человеческие расы. Опасность расизма.</w:t>
            </w:r>
            <w:r w:rsidRPr="0001785F">
              <w:rPr>
                <w:i/>
                <w:color w:val="2E74B5" w:themeColor="accent1" w:themeShade="BF"/>
                <w:sz w:val="20"/>
                <w:szCs w:val="20"/>
              </w:rPr>
              <w:t xml:space="preserve"> Анализ и оценка различных гипотез о происхождении человека.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color w:val="009999"/>
                <w:sz w:val="20"/>
                <w:szCs w:val="20"/>
              </w:rPr>
            </w:pPr>
            <w:r w:rsidRPr="0001785F">
              <w:rPr>
                <w:color w:val="009999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color w:val="009999"/>
                <w:sz w:val="20"/>
                <w:szCs w:val="20"/>
              </w:rPr>
            </w:pPr>
            <w:r w:rsidRPr="0001785F">
              <w:rPr>
                <w:color w:val="009999"/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320"/>
        </w:trPr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6. ОСНОВЫ ЭКОЛОГИИ</w:t>
            </w:r>
            <w:r w:rsidRPr="0001785F">
              <w:rPr>
                <w:b/>
                <w:sz w:val="20"/>
                <w:szCs w:val="20"/>
                <w:shd w:val="clear" w:color="auto" w:fill="C5E0B3"/>
              </w:rPr>
              <w:t xml:space="preserve"> (6ч.)</w:t>
            </w:r>
          </w:p>
        </w:tc>
      </w:tr>
      <w:tr w:rsidR="008A58A2" w:rsidRPr="0001785F" w:rsidTr="00D862EA">
        <w:trPr>
          <w:trHeight w:val="711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spacing w:line="220" w:lineRule="auto"/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Экология</w:t>
            </w:r>
            <w:r w:rsidRPr="0001785F">
              <w:rPr>
                <w:sz w:val="20"/>
                <w:szCs w:val="20"/>
              </w:rPr>
              <w:t xml:space="preserve"> — наука о взаимоотношениях организмов между собой и окружающей средой. Экологические факторы, их значение в жизни организмов. Экологические системы. Видовая и пространственная структура экосистем. 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Причины устойчивости и смены экосистем. Сукцессии. Искусственные сообщества — </w:t>
            </w:r>
            <w:proofErr w:type="spellStart"/>
            <w:r w:rsidRPr="0001785F">
              <w:rPr>
                <w:sz w:val="20"/>
                <w:szCs w:val="20"/>
              </w:rPr>
              <w:t>агроэкосистемы</w:t>
            </w:r>
            <w:proofErr w:type="spellEnd"/>
            <w:r w:rsidRPr="0001785F">
              <w:rPr>
                <w:sz w:val="20"/>
                <w:szCs w:val="20"/>
              </w:rPr>
              <w:t xml:space="preserve"> и </w:t>
            </w:r>
            <w:proofErr w:type="spellStart"/>
            <w:r w:rsidRPr="0001785F">
              <w:rPr>
                <w:sz w:val="20"/>
                <w:szCs w:val="20"/>
              </w:rPr>
              <w:t>урбоэкосистемы</w:t>
            </w:r>
            <w:proofErr w:type="spellEnd"/>
            <w:r w:rsidRPr="0001785F">
              <w:rPr>
                <w:sz w:val="20"/>
                <w:szCs w:val="20"/>
              </w:rPr>
              <w:t>.</w:t>
            </w:r>
          </w:p>
          <w:p w:rsidR="008A58A2" w:rsidRPr="0001785F" w:rsidRDefault="008A58A2" w:rsidP="00D862EA">
            <w:pPr>
              <w:spacing w:line="220" w:lineRule="auto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Д</w:t>
            </w:r>
            <w:r w:rsidRPr="0001785F">
              <w:rPr>
                <w:b/>
                <w:sz w:val="20"/>
                <w:szCs w:val="20"/>
              </w:rPr>
              <w:t>емонстрации</w:t>
            </w:r>
            <w:r w:rsidRPr="0001785F">
              <w:rPr>
                <w:sz w:val="20"/>
                <w:szCs w:val="20"/>
              </w:rPr>
              <w:t xml:space="preserve"> Пищевые цепи и сети в биоценозе. Экологические пирамиды. Схема экосистемы. Круговорот веществ и превращение энергии в экосистеме.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273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spacing w:line="220" w:lineRule="auto"/>
              <w:jc w:val="both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b/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b/>
                <w:sz w:val="20"/>
                <w:szCs w:val="20"/>
              </w:rPr>
              <w:t xml:space="preserve">№9 </w:t>
            </w:r>
            <w:r w:rsidRPr="0001785F">
              <w:rPr>
                <w:sz w:val="20"/>
                <w:szCs w:val="20"/>
              </w:rPr>
              <w:t xml:space="preserve">Сравнительное описание одной из естественных природных систем (например, леса) и какой-нибудь </w:t>
            </w:r>
            <w:proofErr w:type="spellStart"/>
            <w:r w:rsidRPr="0001785F">
              <w:rPr>
                <w:sz w:val="20"/>
                <w:szCs w:val="20"/>
              </w:rPr>
              <w:t>агроэкосистемы</w:t>
            </w:r>
            <w:proofErr w:type="spellEnd"/>
            <w:r w:rsidRPr="0001785F">
              <w:rPr>
                <w:sz w:val="20"/>
                <w:szCs w:val="20"/>
              </w:rPr>
              <w:t xml:space="preserve"> (например, пшеничного поля).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272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spacing w:line="220" w:lineRule="auto"/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Биосфера — глобальная экосистема.</w:t>
            </w:r>
            <w:r w:rsidRPr="0001785F">
              <w:rPr>
                <w:sz w:val="20"/>
                <w:szCs w:val="20"/>
              </w:rPr>
              <w:t xml:space="preserve"> Учение В.И.Вернадского о биосфере. Роль живых организмов в биосфере. Биомасса. Круговорот важнейших биогенных элементов (на примере углерода, азота и др.) в биосфере.</w:t>
            </w:r>
          </w:p>
          <w:p w:rsidR="008A58A2" w:rsidRPr="0001785F" w:rsidRDefault="008A58A2" w:rsidP="00D862EA">
            <w:pPr>
              <w:spacing w:line="220" w:lineRule="auto"/>
              <w:jc w:val="both"/>
              <w:rPr>
                <w:sz w:val="20"/>
                <w:szCs w:val="20"/>
              </w:rPr>
            </w:pPr>
            <w:r w:rsidRPr="0001785F">
              <w:rPr>
                <w:b/>
                <w:i/>
                <w:sz w:val="20"/>
                <w:szCs w:val="20"/>
              </w:rPr>
              <w:t>Демонстрации</w:t>
            </w:r>
            <w:r w:rsidRPr="0001785F">
              <w:rPr>
                <w:b/>
                <w:sz w:val="20"/>
                <w:szCs w:val="20"/>
              </w:rPr>
              <w:t xml:space="preserve"> </w:t>
            </w:r>
            <w:r w:rsidRPr="0001785F">
              <w:rPr>
                <w:sz w:val="20"/>
                <w:szCs w:val="20"/>
              </w:rPr>
              <w:t xml:space="preserve">Биосфера. Круговорот углерода (азота и др.) в биосфере. Схема </w:t>
            </w:r>
            <w:proofErr w:type="spellStart"/>
            <w:r w:rsidRPr="0001785F">
              <w:rPr>
                <w:sz w:val="20"/>
                <w:szCs w:val="20"/>
              </w:rPr>
              <w:t>агроэкосистемы</w:t>
            </w:r>
            <w:proofErr w:type="spellEnd"/>
            <w:r w:rsidRPr="0001785F">
              <w:rPr>
                <w:sz w:val="20"/>
                <w:szCs w:val="20"/>
              </w:rPr>
              <w:t>.</w:t>
            </w:r>
          </w:p>
          <w:p w:rsidR="008A58A2" w:rsidRPr="0001785F" w:rsidRDefault="008A58A2" w:rsidP="00D862EA">
            <w:pPr>
              <w:spacing w:line="220" w:lineRule="auto"/>
              <w:jc w:val="both"/>
              <w:rPr>
                <w:i/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b/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b/>
                <w:sz w:val="20"/>
                <w:szCs w:val="20"/>
              </w:rPr>
              <w:t xml:space="preserve">№10 </w:t>
            </w:r>
            <w:r w:rsidRPr="0001785F">
              <w:rPr>
                <w:sz w:val="20"/>
                <w:szCs w:val="20"/>
              </w:rPr>
              <w:t xml:space="preserve">Составление схем передачи веществ и энергии по цепям питания в природной экосистеме и в </w:t>
            </w:r>
            <w:proofErr w:type="spellStart"/>
            <w:r w:rsidRPr="0001785F">
              <w:rPr>
                <w:sz w:val="20"/>
                <w:szCs w:val="20"/>
              </w:rPr>
              <w:t>агроценозе</w:t>
            </w:r>
            <w:proofErr w:type="spellEnd"/>
            <w:r w:rsidRPr="0001785F">
              <w:rPr>
                <w:sz w:val="20"/>
                <w:szCs w:val="20"/>
              </w:rPr>
              <w:t>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454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spacing w:line="220" w:lineRule="auto"/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Биосфера и человек.</w:t>
            </w:r>
            <w:r w:rsidRPr="0001785F">
              <w:rPr>
                <w:sz w:val="20"/>
                <w:szCs w:val="20"/>
              </w:rPr>
              <w:t xml:space="preserve"> Изменения в биосфере. Последствия деятельности человека в окружающей среде. Воздействие производственной деятельности на окружающую среду в области своей будущей профессии. Глобальные экологические проблемы и пути их решения.</w:t>
            </w:r>
          </w:p>
          <w:p w:rsidR="008A58A2" w:rsidRPr="0001785F" w:rsidRDefault="008A58A2" w:rsidP="00D862EA">
            <w:pPr>
              <w:spacing w:line="220" w:lineRule="auto"/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Экология</w:t>
            </w:r>
            <w:r w:rsidRPr="0001785F">
              <w:rPr>
                <w:sz w:val="20"/>
                <w:szCs w:val="20"/>
              </w:rPr>
              <w:t xml:space="preserve"> как теоретическая основа рационального природопользования и охраны природы. Ноосфера. Правила поведения людей в окружающей природной среде. Бережное отношение к биологическим объектам (растениям и животным, и их сообществам) и их охрана.</w:t>
            </w:r>
          </w:p>
          <w:p w:rsidR="008A58A2" w:rsidRPr="0001785F" w:rsidRDefault="008A58A2" w:rsidP="00D862EA">
            <w:pPr>
              <w:spacing w:line="220" w:lineRule="auto"/>
              <w:jc w:val="both"/>
              <w:rPr>
                <w:sz w:val="20"/>
                <w:szCs w:val="20"/>
              </w:rPr>
            </w:pPr>
            <w:r w:rsidRPr="0001785F">
              <w:rPr>
                <w:b/>
                <w:i/>
                <w:sz w:val="20"/>
                <w:szCs w:val="20"/>
              </w:rPr>
              <w:t>Демонстрации</w:t>
            </w:r>
            <w:r w:rsidRPr="0001785F">
              <w:rPr>
                <w:b/>
                <w:sz w:val="20"/>
                <w:szCs w:val="20"/>
              </w:rPr>
              <w:t xml:space="preserve"> </w:t>
            </w:r>
            <w:r w:rsidRPr="0001785F">
              <w:rPr>
                <w:sz w:val="20"/>
                <w:szCs w:val="20"/>
              </w:rPr>
              <w:t xml:space="preserve">Последствия деятельности человека в окружающей среде. Воздействие производственной деятельности в </w:t>
            </w:r>
            <w:r w:rsidRPr="0001785F">
              <w:rPr>
                <w:sz w:val="20"/>
                <w:szCs w:val="20"/>
              </w:rPr>
              <w:lastRenderedPageBreak/>
              <w:t xml:space="preserve">области своей будущей профессии на окружающую среду. </w:t>
            </w:r>
            <w:r w:rsidRPr="0001785F">
              <w:rPr>
                <w:i/>
                <w:sz w:val="20"/>
                <w:szCs w:val="20"/>
              </w:rPr>
              <w:t xml:space="preserve">Глобальные экологические проблемы и пути их решения. </w:t>
            </w:r>
            <w:r w:rsidRPr="0001785F">
              <w:rPr>
                <w:sz w:val="20"/>
                <w:szCs w:val="20"/>
              </w:rPr>
              <w:t xml:space="preserve"> Особо охраняемые природные территории России.</w:t>
            </w:r>
          </w:p>
          <w:p w:rsidR="008A58A2" w:rsidRPr="0001785F" w:rsidRDefault="008A58A2" w:rsidP="00D862EA">
            <w:pPr>
              <w:spacing w:line="220" w:lineRule="auto"/>
              <w:jc w:val="both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b/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b/>
                <w:sz w:val="20"/>
                <w:szCs w:val="20"/>
              </w:rPr>
              <w:t xml:space="preserve">№11 </w:t>
            </w:r>
            <w:r w:rsidRPr="0001785F">
              <w:rPr>
                <w:sz w:val="20"/>
                <w:szCs w:val="20"/>
              </w:rPr>
              <w:t>Описание и практическое создание искусственной экосистемы (пресноводный аквариум). Решение экологических задач.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454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>Внеаудиторная самостоятельная я работа обучающихся</w:t>
            </w:r>
            <w:r w:rsidRPr="0001785F">
              <w:rPr>
                <w:b/>
                <w:i/>
                <w:color w:val="2E74B5" w:themeColor="accent1" w:themeShade="BF"/>
                <w:sz w:val="20"/>
                <w:szCs w:val="20"/>
              </w:rPr>
              <w:t xml:space="preserve"> №6</w:t>
            </w:r>
            <w:r w:rsidRPr="0001785F">
              <w:rPr>
                <w:i/>
                <w:color w:val="2E74B5" w:themeColor="accent1" w:themeShade="BF"/>
                <w:sz w:val="20"/>
                <w:szCs w:val="20"/>
              </w:rPr>
              <w:t xml:space="preserve">. </w:t>
            </w:r>
            <w:r w:rsidRPr="0001785F">
              <w:rPr>
                <w:color w:val="2E74B5" w:themeColor="accent1" w:themeShade="BF"/>
                <w:sz w:val="20"/>
                <w:szCs w:val="20"/>
              </w:rPr>
              <w:t>Воздействие человека на природу на различных этапах развития человеческого общества. Опасность глобальных нарушений в биосфере. Озоновые «дыры», кислотные дожди, смоги и их предотвращение. Экологические кризисы и экологические катастрофы. Предотвращение их возникновения. Устойчивое развитие природы и общества.</w:t>
            </w:r>
          </w:p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i/>
                <w:color w:val="2E74B5" w:themeColor="accent1" w:themeShade="BF"/>
                <w:sz w:val="20"/>
                <w:szCs w:val="20"/>
              </w:rPr>
              <w:t>Индивидуальные творческие задания</w:t>
            </w:r>
            <w:r w:rsidRPr="0001785F">
              <w:rPr>
                <w:color w:val="2E74B5" w:themeColor="accent1" w:themeShade="BF"/>
                <w:sz w:val="20"/>
                <w:szCs w:val="20"/>
              </w:rPr>
              <w:t>: Загрязнение атмосферы и природных вод. Радиоактивное загрязнение и его влияние на живые организмы.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color w:val="2E74B5" w:themeColor="accent1" w:themeShade="BF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color w:val="2E74B5" w:themeColor="accent1" w:themeShade="BF"/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272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spacing w:line="220" w:lineRule="auto"/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  <w:u w:val="single"/>
              </w:rPr>
              <w:t xml:space="preserve">Тест № 4 по теме: </w:t>
            </w:r>
            <w:r w:rsidRPr="0001785F">
              <w:rPr>
                <w:b/>
                <w:sz w:val="20"/>
                <w:szCs w:val="20"/>
              </w:rPr>
              <w:t>«ОСНОВЫ ЭКОЛОГИИ»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371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spacing w:line="220" w:lineRule="auto"/>
              <w:jc w:val="both"/>
              <w:rPr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 xml:space="preserve">Экскурсия №2 </w:t>
            </w:r>
            <w:r w:rsidRPr="0001785F">
              <w:rPr>
                <w:sz w:val="20"/>
                <w:szCs w:val="20"/>
              </w:rPr>
              <w:t>Сезонные (весенние, осенние) изменения в природе. Естественные и искусственные экосистемы своего района.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302"/>
        </w:trPr>
        <w:tc>
          <w:tcPr>
            <w:tcW w:w="1360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EAB0"/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7.  БИОНИКА (1ч.)</w:t>
            </w:r>
          </w:p>
        </w:tc>
      </w:tr>
      <w:tr w:rsidR="008A58A2" w:rsidRPr="0001785F" w:rsidTr="00D862EA">
        <w:trPr>
          <w:trHeight w:val="632"/>
        </w:trPr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Бионика как одно из направлений биологии и кибернетики</w:t>
            </w:r>
            <w:r w:rsidRPr="0001785F">
              <w:rPr>
                <w:sz w:val="20"/>
                <w:szCs w:val="20"/>
              </w:rPr>
              <w:t>. 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Принципы и примеры использования в хозяйственной деятельности людей морфофункциональных черт организации растений и животных.</w:t>
            </w:r>
          </w:p>
          <w:p w:rsidR="008A58A2" w:rsidRPr="0001785F" w:rsidRDefault="008A58A2" w:rsidP="00D862EA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sz w:val="20"/>
                <w:szCs w:val="20"/>
              </w:rPr>
              <w:t>Демонстрации</w:t>
            </w:r>
            <w:r w:rsidRPr="0001785F">
              <w:rPr>
                <w:b/>
                <w:bCs/>
                <w:sz w:val="20"/>
                <w:szCs w:val="20"/>
              </w:rPr>
              <w:t xml:space="preserve">: </w:t>
            </w:r>
            <w:r w:rsidRPr="0001785F">
              <w:rPr>
                <w:sz w:val="20"/>
                <w:szCs w:val="20"/>
              </w:rPr>
              <w:t>Модели складчатой структуры, используемой в строительстве. Трубчатые структуры в живой природе и технике. Аэродинамические и гидродинамические устройства в живой природе и технике.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342"/>
        </w:trPr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CEEAB0"/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EAB0"/>
          </w:tcPr>
          <w:p w:rsidR="008A58A2" w:rsidRPr="0001785F" w:rsidRDefault="008A58A2" w:rsidP="00D862EA">
            <w:pPr>
              <w:jc w:val="both"/>
              <w:rPr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EAB0"/>
          </w:tcPr>
          <w:p w:rsidR="008A58A2" w:rsidRPr="0001785F" w:rsidRDefault="008A58A2" w:rsidP="00D862EA">
            <w:pPr>
              <w:ind w:right="-5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EAB0"/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</w:p>
        </w:tc>
      </w:tr>
      <w:tr w:rsidR="008A58A2" w:rsidRPr="0001785F" w:rsidTr="00D862EA">
        <w:trPr>
          <w:trHeight w:val="251"/>
        </w:trPr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right"/>
              <w:rPr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</w:p>
        </w:tc>
      </w:tr>
      <w:tr w:rsidR="008A58A2" w:rsidRPr="0001785F" w:rsidTr="00D862EA">
        <w:trPr>
          <w:trHeight w:val="284"/>
        </w:trPr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из них аудиторных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</w:p>
        </w:tc>
      </w:tr>
      <w:tr w:rsidR="008A58A2" w:rsidRPr="0001785F" w:rsidTr="00D862EA">
        <w:trPr>
          <w:trHeight w:val="273"/>
        </w:trPr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right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из них самостоятельных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</w:p>
        </w:tc>
      </w:tr>
      <w:tr w:rsidR="008A58A2" w:rsidRPr="0001785F" w:rsidTr="00D862EA">
        <w:trPr>
          <w:trHeight w:val="278"/>
        </w:trPr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right"/>
              <w:rPr>
                <w:i/>
                <w:sz w:val="20"/>
                <w:szCs w:val="20"/>
              </w:rPr>
            </w:pPr>
            <w:r w:rsidRPr="0001785F">
              <w:rPr>
                <w:b/>
                <w:i/>
                <w:sz w:val="20"/>
                <w:szCs w:val="20"/>
              </w:rPr>
              <w:t xml:space="preserve">                                                         В том числе:</w:t>
            </w:r>
            <w:r w:rsidRPr="0001785F">
              <w:rPr>
                <w:i/>
                <w:sz w:val="20"/>
                <w:szCs w:val="20"/>
              </w:rPr>
              <w:t xml:space="preserve"> практические работы </w:t>
            </w:r>
          </w:p>
          <w:p w:rsidR="008A58A2" w:rsidRPr="0001785F" w:rsidRDefault="008A58A2" w:rsidP="00D862EA">
            <w:pPr>
              <w:jc w:val="right"/>
              <w:rPr>
                <w:sz w:val="20"/>
                <w:szCs w:val="20"/>
              </w:rPr>
            </w:pPr>
            <w:r w:rsidRPr="0001785F">
              <w:rPr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11</w:t>
            </w:r>
          </w:p>
          <w:p w:rsidR="008A58A2" w:rsidRPr="0001785F" w:rsidRDefault="008A58A2" w:rsidP="00D862EA">
            <w:pPr>
              <w:ind w:right="-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</w:p>
        </w:tc>
      </w:tr>
      <w:tr w:rsidR="008A58A2" w:rsidRPr="0001785F" w:rsidTr="00D862EA">
        <w:trPr>
          <w:trHeight w:val="228"/>
        </w:trPr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right"/>
              <w:rPr>
                <w:b/>
                <w:i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</w:p>
        </w:tc>
      </w:tr>
    </w:tbl>
    <w:p w:rsidR="008A58A2" w:rsidRDefault="008A58A2" w:rsidP="00AF7F7B">
      <w:pPr>
        <w:rPr>
          <w:b/>
          <w:sz w:val="28"/>
          <w:szCs w:val="28"/>
        </w:rPr>
      </w:pPr>
    </w:p>
    <w:p w:rsidR="00AF7F7B" w:rsidRPr="0001785F" w:rsidRDefault="00AF7F7B" w:rsidP="00AF7F7B">
      <w:pPr>
        <w:rPr>
          <w:b/>
          <w:sz w:val="22"/>
          <w:szCs w:val="22"/>
        </w:rPr>
      </w:pPr>
      <w:r w:rsidRPr="0001785F">
        <w:rPr>
          <w:b/>
          <w:sz w:val="22"/>
          <w:szCs w:val="22"/>
        </w:rPr>
        <w:t>Для характеристики уровня усвоения учебного материала используются следующие обозначения:</w:t>
      </w:r>
    </w:p>
    <w:p w:rsidR="00AF7F7B" w:rsidRPr="0001785F" w:rsidRDefault="00AF7F7B" w:rsidP="00AF7F7B">
      <w:pPr>
        <w:rPr>
          <w:sz w:val="22"/>
          <w:szCs w:val="22"/>
        </w:rPr>
      </w:pPr>
      <w:r w:rsidRPr="0001785F">
        <w:rPr>
          <w:sz w:val="22"/>
          <w:szCs w:val="22"/>
        </w:rPr>
        <w:t xml:space="preserve">1 – </w:t>
      </w:r>
      <w:proofErr w:type="gramStart"/>
      <w:r w:rsidRPr="0001785F">
        <w:rPr>
          <w:sz w:val="22"/>
          <w:szCs w:val="22"/>
        </w:rPr>
        <w:t>ознакомительный</w:t>
      </w:r>
      <w:proofErr w:type="gramEnd"/>
      <w:r w:rsidRPr="0001785F">
        <w:rPr>
          <w:sz w:val="22"/>
          <w:szCs w:val="22"/>
        </w:rPr>
        <w:t xml:space="preserve"> (узнавание ране</w:t>
      </w:r>
      <w:r w:rsidR="0015588D" w:rsidRPr="0001785F">
        <w:rPr>
          <w:sz w:val="22"/>
          <w:szCs w:val="22"/>
        </w:rPr>
        <w:t>е изученных объектов, свойств);</w:t>
      </w:r>
    </w:p>
    <w:p w:rsidR="00AF7F7B" w:rsidRPr="0001785F" w:rsidRDefault="00AF7F7B" w:rsidP="00AF7F7B">
      <w:pPr>
        <w:rPr>
          <w:sz w:val="22"/>
          <w:szCs w:val="22"/>
        </w:rPr>
      </w:pPr>
      <w:r w:rsidRPr="0001785F">
        <w:rPr>
          <w:sz w:val="22"/>
          <w:szCs w:val="22"/>
        </w:rPr>
        <w:t xml:space="preserve">2 -  </w:t>
      </w:r>
      <w:proofErr w:type="gramStart"/>
      <w:r w:rsidRPr="0001785F">
        <w:rPr>
          <w:sz w:val="22"/>
          <w:szCs w:val="22"/>
        </w:rPr>
        <w:t>репродуктивный</w:t>
      </w:r>
      <w:proofErr w:type="gramEnd"/>
      <w:r w:rsidRPr="0001785F">
        <w:rPr>
          <w:sz w:val="22"/>
          <w:szCs w:val="22"/>
        </w:rPr>
        <w:t xml:space="preserve"> (выполнение деятельности по образцу, инструкции или под руководством)</w:t>
      </w:r>
    </w:p>
    <w:p w:rsidR="00AF7F7B" w:rsidRPr="000C26C1" w:rsidRDefault="00AF7F7B" w:rsidP="00AF7F7B">
      <w:r w:rsidRPr="0001785F">
        <w:rPr>
          <w:sz w:val="22"/>
          <w:szCs w:val="22"/>
        </w:rPr>
        <w:t xml:space="preserve">3 – </w:t>
      </w:r>
      <w:proofErr w:type="gramStart"/>
      <w:r w:rsidRPr="0001785F">
        <w:rPr>
          <w:sz w:val="22"/>
          <w:szCs w:val="22"/>
        </w:rPr>
        <w:t>продуктивный</w:t>
      </w:r>
      <w:proofErr w:type="gramEnd"/>
      <w:r w:rsidRPr="0001785F">
        <w:rPr>
          <w:sz w:val="22"/>
          <w:szCs w:val="22"/>
        </w:rPr>
        <w:t xml:space="preserve"> (планирование и самостоятельное выполнение деятельности, решение проблемных задач).</w:t>
      </w:r>
    </w:p>
    <w:p w:rsidR="00AF7F7B" w:rsidRPr="000C26C1" w:rsidRDefault="00AF7F7B" w:rsidP="00AF7F7B">
      <w:pPr>
        <w:sectPr w:rsidR="00AF7F7B" w:rsidRPr="000C26C1" w:rsidSect="002B77D4">
          <w:footerReference w:type="default" r:id="rId14"/>
          <w:pgSz w:w="16838" w:h="11906" w:orient="landscape"/>
          <w:pgMar w:top="1134" w:right="851" w:bottom="1134" w:left="1701" w:header="709" w:footer="709" w:gutter="0"/>
          <w:cols w:space="720"/>
          <w:docGrid w:linePitch="326"/>
        </w:sectPr>
      </w:pPr>
    </w:p>
    <w:p w:rsidR="007B59B0" w:rsidRPr="0001785F" w:rsidRDefault="007B59B0" w:rsidP="00503BD2">
      <w:pPr>
        <w:rPr>
          <w:b/>
          <w:sz w:val="22"/>
          <w:szCs w:val="22"/>
        </w:rPr>
      </w:pPr>
      <w:r w:rsidRPr="0001785F">
        <w:rPr>
          <w:b/>
          <w:sz w:val="22"/>
          <w:szCs w:val="22"/>
        </w:rPr>
        <w:lastRenderedPageBreak/>
        <w:t>3. Условия реализации</w:t>
      </w:r>
      <w:r w:rsidR="00503BD2" w:rsidRPr="0001785F">
        <w:rPr>
          <w:b/>
          <w:sz w:val="22"/>
          <w:szCs w:val="22"/>
        </w:rPr>
        <w:t xml:space="preserve"> программы</w:t>
      </w:r>
      <w:r w:rsidRPr="0001785F">
        <w:rPr>
          <w:b/>
          <w:sz w:val="22"/>
          <w:szCs w:val="22"/>
        </w:rPr>
        <w:t xml:space="preserve"> учебной дисциплины</w:t>
      </w:r>
    </w:p>
    <w:p w:rsidR="007B59B0" w:rsidRPr="0001785F" w:rsidRDefault="007B59B0" w:rsidP="00A1465E">
      <w:pPr>
        <w:jc w:val="both"/>
        <w:rPr>
          <w:b/>
          <w:sz w:val="22"/>
          <w:szCs w:val="22"/>
        </w:rPr>
      </w:pPr>
      <w:r w:rsidRPr="0001785F">
        <w:rPr>
          <w:b/>
          <w:sz w:val="22"/>
          <w:szCs w:val="22"/>
        </w:rPr>
        <w:t>3.1. Требования к минимальному материально – техническому обеспечению</w:t>
      </w:r>
    </w:p>
    <w:p w:rsidR="007B59B0" w:rsidRPr="0001785F" w:rsidRDefault="007B59B0" w:rsidP="00A1465E">
      <w:pPr>
        <w:jc w:val="both"/>
        <w:rPr>
          <w:sz w:val="22"/>
          <w:szCs w:val="22"/>
        </w:rPr>
      </w:pPr>
      <w:r w:rsidRPr="0001785F">
        <w:rPr>
          <w:sz w:val="22"/>
          <w:szCs w:val="22"/>
        </w:rPr>
        <w:t>Реализация учебной дисциплины треб</w:t>
      </w:r>
      <w:r w:rsidR="00DC63CA" w:rsidRPr="0001785F">
        <w:rPr>
          <w:sz w:val="22"/>
          <w:szCs w:val="22"/>
        </w:rPr>
        <w:t>ует наличия учебного кабинета «</w:t>
      </w:r>
      <w:r w:rsidR="00534E32" w:rsidRPr="0001785F">
        <w:rPr>
          <w:sz w:val="22"/>
          <w:szCs w:val="22"/>
        </w:rPr>
        <w:t>Биология</w:t>
      </w:r>
      <w:r w:rsidRPr="0001785F">
        <w:rPr>
          <w:sz w:val="22"/>
          <w:szCs w:val="22"/>
        </w:rPr>
        <w:t>» и лаборатории.</w:t>
      </w:r>
    </w:p>
    <w:p w:rsidR="00534E32" w:rsidRPr="0001785F" w:rsidRDefault="00534E32" w:rsidP="00534E32">
      <w:pPr>
        <w:widowControl w:val="0"/>
        <w:numPr>
          <w:ilvl w:val="0"/>
          <w:numId w:val="3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106" w:line="230" w:lineRule="exact"/>
        <w:ind w:left="298"/>
        <w:rPr>
          <w:sz w:val="22"/>
          <w:szCs w:val="22"/>
        </w:rPr>
      </w:pPr>
      <w:r w:rsidRPr="0001785F">
        <w:rPr>
          <w:sz w:val="22"/>
          <w:szCs w:val="22"/>
        </w:rPr>
        <w:t>многофункциональный комплекс преподавателя;</w:t>
      </w:r>
    </w:p>
    <w:p w:rsidR="00534E32" w:rsidRPr="0001785F" w:rsidRDefault="00534E32" w:rsidP="00534E32">
      <w:pPr>
        <w:widowControl w:val="0"/>
        <w:numPr>
          <w:ilvl w:val="0"/>
          <w:numId w:val="1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230" w:lineRule="exact"/>
        <w:ind w:left="571" w:right="24" w:hanging="274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наглядные пособия (комплекты учебных таблиц, плакатов, портретов выдаю</w:t>
      </w:r>
      <w:r w:rsidRPr="0001785F">
        <w:rPr>
          <w:sz w:val="22"/>
          <w:szCs w:val="22"/>
        </w:rPr>
        <w:softHyphen/>
        <w:t>щихся ученых, динамические пособия, иллюстрирующие биологические про</w:t>
      </w:r>
      <w:r w:rsidRPr="0001785F">
        <w:rPr>
          <w:sz w:val="22"/>
          <w:szCs w:val="22"/>
        </w:rPr>
        <w:softHyphen/>
        <w:t>цессы, модели, муляжи и микропрепараты биологических объектов и др.);</w:t>
      </w:r>
    </w:p>
    <w:p w:rsidR="00534E32" w:rsidRPr="0001785F" w:rsidRDefault="00534E32" w:rsidP="00534E32">
      <w:pPr>
        <w:widowControl w:val="0"/>
        <w:numPr>
          <w:ilvl w:val="0"/>
          <w:numId w:val="3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230" w:lineRule="exact"/>
        <w:ind w:left="298"/>
        <w:rPr>
          <w:sz w:val="22"/>
          <w:szCs w:val="22"/>
        </w:rPr>
      </w:pPr>
      <w:r w:rsidRPr="0001785F">
        <w:rPr>
          <w:sz w:val="22"/>
          <w:szCs w:val="22"/>
        </w:rPr>
        <w:t>информационно-коммуникативные средства;</w:t>
      </w:r>
    </w:p>
    <w:p w:rsidR="00534E32" w:rsidRPr="0001785F" w:rsidRDefault="00534E32" w:rsidP="00534E32">
      <w:pPr>
        <w:widowControl w:val="0"/>
        <w:numPr>
          <w:ilvl w:val="0"/>
          <w:numId w:val="3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230" w:lineRule="exact"/>
        <w:ind w:left="298"/>
        <w:rPr>
          <w:sz w:val="22"/>
          <w:szCs w:val="22"/>
        </w:rPr>
      </w:pPr>
      <w:r w:rsidRPr="0001785F">
        <w:rPr>
          <w:sz w:val="22"/>
          <w:szCs w:val="22"/>
        </w:rPr>
        <w:t>экранно-звуковые пособия;</w:t>
      </w:r>
    </w:p>
    <w:p w:rsidR="00534E32" w:rsidRPr="0001785F" w:rsidRDefault="00534E32" w:rsidP="00534E32">
      <w:pPr>
        <w:widowControl w:val="0"/>
        <w:numPr>
          <w:ilvl w:val="0"/>
          <w:numId w:val="1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230" w:lineRule="exact"/>
        <w:ind w:left="571" w:right="19" w:hanging="274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комплект технической документации, в том числе паспорта на средства обуче</w:t>
      </w:r>
      <w:r w:rsidRPr="0001785F">
        <w:rPr>
          <w:sz w:val="22"/>
          <w:szCs w:val="22"/>
        </w:rPr>
        <w:softHyphen/>
        <w:t>ния, инструкции по их использованию и технике безопасности;</w:t>
      </w:r>
    </w:p>
    <w:p w:rsidR="00534E32" w:rsidRPr="0001785F" w:rsidRDefault="00534E32" w:rsidP="00534E32">
      <w:pPr>
        <w:widowControl w:val="0"/>
        <w:numPr>
          <w:ilvl w:val="0"/>
          <w:numId w:val="3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230" w:lineRule="exact"/>
        <w:ind w:left="298"/>
        <w:rPr>
          <w:sz w:val="22"/>
          <w:szCs w:val="22"/>
        </w:rPr>
      </w:pPr>
      <w:r w:rsidRPr="0001785F">
        <w:rPr>
          <w:sz w:val="22"/>
          <w:szCs w:val="22"/>
        </w:rPr>
        <w:t>библиотечный фонд.</w:t>
      </w:r>
    </w:p>
    <w:p w:rsidR="00534E32" w:rsidRPr="0001785F" w:rsidRDefault="00534E32" w:rsidP="00534E32">
      <w:pPr>
        <w:widowControl w:val="0"/>
        <w:shd w:val="clear" w:color="auto" w:fill="FFFFFF"/>
        <w:autoSpaceDE w:val="0"/>
        <w:autoSpaceDN w:val="0"/>
        <w:adjustRightInd w:val="0"/>
        <w:spacing w:before="110" w:line="230" w:lineRule="exact"/>
        <w:ind w:left="10" w:right="14" w:firstLine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В библиотечный фонд входят учебники, учебно-методические комплекты (УМК), обеспечивающие освоение учебной дисциплины «Биология»,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534E32" w:rsidRPr="0001785F" w:rsidRDefault="00534E32" w:rsidP="00534E32">
      <w:pPr>
        <w:widowControl w:val="0"/>
        <w:shd w:val="clear" w:color="auto" w:fill="FFFFFF"/>
        <w:autoSpaceDE w:val="0"/>
        <w:autoSpaceDN w:val="0"/>
        <w:adjustRightInd w:val="0"/>
        <w:spacing w:line="230" w:lineRule="exact"/>
        <w:ind w:left="10" w:right="19" w:firstLine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Библиотечный фонд может быть дополнен энциклопедиями, справочниками, сло</w:t>
      </w:r>
      <w:r w:rsidRPr="0001785F">
        <w:rPr>
          <w:sz w:val="22"/>
          <w:szCs w:val="22"/>
        </w:rPr>
        <w:softHyphen/>
        <w:t>варями, научной и научно-популярной литературой и другой литературой по разным вопросам биологии.</w:t>
      </w:r>
    </w:p>
    <w:p w:rsidR="007B59B0" w:rsidRPr="0001785F" w:rsidRDefault="007B59B0" w:rsidP="00A1465E">
      <w:pPr>
        <w:jc w:val="both"/>
        <w:rPr>
          <w:sz w:val="22"/>
          <w:szCs w:val="22"/>
        </w:rPr>
      </w:pPr>
    </w:p>
    <w:p w:rsidR="004908D7" w:rsidRPr="0001785F" w:rsidRDefault="00534E32" w:rsidP="004908D7">
      <w:pPr>
        <w:ind w:right="-1889"/>
        <w:jc w:val="both"/>
        <w:rPr>
          <w:b/>
          <w:sz w:val="22"/>
          <w:szCs w:val="22"/>
        </w:rPr>
      </w:pPr>
      <w:r w:rsidRPr="0001785F">
        <w:rPr>
          <w:b/>
          <w:sz w:val="22"/>
          <w:szCs w:val="22"/>
        </w:rPr>
        <w:t>3</w:t>
      </w:r>
      <w:r w:rsidR="008246F2" w:rsidRPr="0001785F">
        <w:rPr>
          <w:b/>
          <w:sz w:val="22"/>
          <w:szCs w:val="22"/>
        </w:rPr>
        <w:t>.2. Информационное обеспечение обучения.</w:t>
      </w:r>
    </w:p>
    <w:p w:rsidR="004908D7" w:rsidRPr="0001785F" w:rsidRDefault="004908D7" w:rsidP="004908D7">
      <w:pPr>
        <w:ind w:right="-1889"/>
        <w:jc w:val="both"/>
        <w:rPr>
          <w:b/>
          <w:sz w:val="22"/>
          <w:szCs w:val="22"/>
        </w:rPr>
      </w:pPr>
      <w:r w:rsidRPr="0001785F">
        <w:rPr>
          <w:b/>
          <w:sz w:val="22"/>
          <w:szCs w:val="22"/>
        </w:rPr>
        <w:t>Для студентов</w:t>
      </w:r>
    </w:p>
    <w:p w:rsidR="004908D7" w:rsidRPr="0001785F" w:rsidRDefault="004908D7" w:rsidP="004908D7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before="144" w:line="211" w:lineRule="exact"/>
        <w:ind w:left="851" w:right="14" w:hanging="425"/>
        <w:jc w:val="both"/>
        <w:rPr>
          <w:sz w:val="22"/>
          <w:szCs w:val="22"/>
        </w:rPr>
      </w:pPr>
      <w:r w:rsidRPr="0001785F">
        <w:rPr>
          <w:i/>
          <w:iCs/>
          <w:sz w:val="22"/>
          <w:szCs w:val="22"/>
        </w:rPr>
        <w:t>Беляев Д.К., Дымшиц Г.М</w:t>
      </w:r>
      <w:r w:rsidRPr="0001785F">
        <w:rPr>
          <w:sz w:val="22"/>
          <w:szCs w:val="22"/>
        </w:rPr>
        <w:t xml:space="preserve">., </w:t>
      </w:r>
      <w:r w:rsidRPr="0001785F">
        <w:rPr>
          <w:i/>
          <w:iCs/>
          <w:sz w:val="22"/>
          <w:szCs w:val="22"/>
        </w:rPr>
        <w:t>Кузнецова Л.Н</w:t>
      </w:r>
      <w:r w:rsidRPr="0001785F">
        <w:rPr>
          <w:sz w:val="22"/>
          <w:szCs w:val="22"/>
        </w:rPr>
        <w:t xml:space="preserve">. </w:t>
      </w:r>
      <w:r w:rsidRPr="0001785F">
        <w:rPr>
          <w:i/>
          <w:iCs/>
          <w:sz w:val="22"/>
          <w:szCs w:val="22"/>
        </w:rPr>
        <w:t xml:space="preserve">и др. </w:t>
      </w:r>
      <w:r w:rsidRPr="0001785F">
        <w:rPr>
          <w:sz w:val="22"/>
          <w:szCs w:val="22"/>
        </w:rPr>
        <w:t>Биология (базовый уровень). 10 класс. — М., 2014.</w:t>
      </w:r>
    </w:p>
    <w:p w:rsidR="004908D7" w:rsidRPr="0001785F" w:rsidRDefault="004908D7" w:rsidP="004908D7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line="211" w:lineRule="exact"/>
        <w:ind w:left="851" w:hanging="425"/>
        <w:rPr>
          <w:sz w:val="22"/>
          <w:szCs w:val="22"/>
        </w:rPr>
      </w:pPr>
      <w:proofErr w:type="spellStart"/>
      <w:r w:rsidRPr="0001785F">
        <w:rPr>
          <w:i/>
          <w:iCs/>
          <w:sz w:val="22"/>
          <w:szCs w:val="22"/>
        </w:rPr>
        <w:t>Ионцева</w:t>
      </w:r>
      <w:proofErr w:type="spellEnd"/>
      <w:r w:rsidRPr="0001785F">
        <w:rPr>
          <w:i/>
          <w:iCs/>
          <w:sz w:val="22"/>
          <w:szCs w:val="22"/>
        </w:rPr>
        <w:t xml:space="preserve"> А.Ю</w:t>
      </w:r>
      <w:r w:rsidRPr="0001785F">
        <w:rPr>
          <w:sz w:val="22"/>
          <w:szCs w:val="22"/>
        </w:rPr>
        <w:t>. Биология. Весь школьный ку</w:t>
      </w:r>
      <w:proofErr w:type="gramStart"/>
      <w:r w:rsidRPr="0001785F">
        <w:rPr>
          <w:sz w:val="22"/>
          <w:szCs w:val="22"/>
        </w:rPr>
        <w:t>рс в сх</w:t>
      </w:r>
      <w:proofErr w:type="gramEnd"/>
      <w:r w:rsidRPr="0001785F">
        <w:rPr>
          <w:sz w:val="22"/>
          <w:szCs w:val="22"/>
        </w:rPr>
        <w:t>емах и таблицах. — М., 2014.</w:t>
      </w:r>
    </w:p>
    <w:p w:rsidR="004908D7" w:rsidRPr="0001785F" w:rsidRDefault="004908D7" w:rsidP="004908D7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line="211" w:lineRule="exact"/>
        <w:ind w:left="851" w:right="5" w:hanging="425"/>
        <w:jc w:val="both"/>
        <w:rPr>
          <w:sz w:val="22"/>
          <w:szCs w:val="22"/>
        </w:rPr>
      </w:pPr>
      <w:proofErr w:type="spellStart"/>
      <w:r w:rsidRPr="0001785F">
        <w:rPr>
          <w:i/>
          <w:iCs/>
          <w:sz w:val="22"/>
          <w:szCs w:val="22"/>
        </w:rPr>
        <w:t>Лукаткин</w:t>
      </w:r>
      <w:proofErr w:type="spellEnd"/>
      <w:r w:rsidRPr="0001785F">
        <w:rPr>
          <w:i/>
          <w:iCs/>
          <w:sz w:val="22"/>
          <w:szCs w:val="22"/>
        </w:rPr>
        <w:t xml:space="preserve"> А.С., </w:t>
      </w:r>
      <w:proofErr w:type="spellStart"/>
      <w:r w:rsidRPr="0001785F">
        <w:rPr>
          <w:i/>
          <w:iCs/>
          <w:sz w:val="22"/>
          <w:szCs w:val="22"/>
        </w:rPr>
        <w:t>Ручин</w:t>
      </w:r>
      <w:proofErr w:type="spellEnd"/>
      <w:r w:rsidRPr="0001785F">
        <w:rPr>
          <w:i/>
          <w:iCs/>
          <w:sz w:val="22"/>
          <w:szCs w:val="22"/>
        </w:rPr>
        <w:t xml:space="preserve"> А.Б., Силаева Т.Б. и др. </w:t>
      </w:r>
      <w:r w:rsidRPr="0001785F">
        <w:rPr>
          <w:sz w:val="22"/>
          <w:szCs w:val="22"/>
        </w:rPr>
        <w:t xml:space="preserve">Биология с основами экологии: учебник для студ. учреждений </w:t>
      </w:r>
      <w:proofErr w:type="spellStart"/>
      <w:r w:rsidRPr="0001785F">
        <w:rPr>
          <w:sz w:val="22"/>
          <w:szCs w:val="22"/>
        </w:rPr>
        <w:t>высш</w:t>
      </w:r>
      <w:proofErr w:type="spellEnd"/>
      <w:r w:rsidRPr="0001785F">
        <w:rPr>
          <w:sz w:val="22"/>
          <w:szCs w:val="22"/>
        </w:rPr>
        <w:t>. образования. — М., 2014.</w:t>
      </w:r>
    </w:p>
    <w:p w:rsidR="004908D7" w:rsidRPr="0001785F" w:rsidRDefault="004908D7" w:rsidP="004908D7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line="211" w:lineRule="exact"/>
        <w:ind w:left="851" w:right="10" w:hanging="425"/>
        <w:jc w:val="both"/>
        <w:rPr>
          <w:sz w:val="22"/>
          <w:szCs w:val="22"/>
        </w:rPr>
      </w:pPr>
      <w:r w:rsidRPr="0001785F">
        <w:rPr>
          <w:i/>
          <w:iCs/>
          <w:sz w:val="22"/>
          <w:szCs w:val="22"/>
        </w:rPr>
        <w:t xml:space="preserve">Мамонтов С.Г., Захаров В.Б., Козлова Т.А. </w:t>
      </w:r>
      <w:r w:rsidRPr="0001785F">
        <w:rPr>
          <w:sz w:val="22"/>
          <w:szCs w:val="22"/>
        </w:rPr>
        <w:t xml:space="preserve">Биология: учебник для студ. учреждений </w:t>
      </w:r>
      <w:proofErr w:type="spellStart"/>
      <w:r w:rsidRPr="0001785F">
        <w:rPr>
          <w:sz w:val="22"/>
          <w:szCs w:val="22"/>
        </w:rPr>
        <w:t>высш</w:t>
      </w:r>
      <w:proofErr w:type="spellEnd"/>
      <w:r w:rsidRPr="0001785F">
        <w:rPr>
          <w:sz w:val="22"/>
          <w:szCs w:val="22"/>
        </w:rPr>
        <w:t>. образования (бакалавриат). — М., 2014.</w:t>
      </w:r>
    </w:p>
    <w:p w:rsidR="004908D7" w:rsidRPr="0001785F" w:rsidRDefault="004908D7" w:rsidP="004908D7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line="211" w:lineRule="exact"/>
        <w:ind w:left="851" w:hanging="425"/>
        <w:rPr>
          <w:sz w:val="22"/>
          <w:szCs w:val="22"/>
        </w:rPr>
      </w:pPr>
      <w:r w:rsidRPr="0001785F">
        <w:rPr>
          <w:i/>
          <w:iCs/>
          <w:sz w:val="22"/>
          <w:szCs w:val="22"/>
        </w:rPr>
        <w:t>Никитинская Т.В</w:t>
      </w:r>
      <w:r w:rsidRPr="0001785F">
        <w:rPr>
          <w:sz w:val="22"/>
          <w:szCs w:val="22"/>
        </w:rPr>
        <w:t>. Биология: карманный справочник. — М., 2015.</w:t>
      </w:r>
    </w:p>
    <w:p w:rsidR="004908D7" w:rsidRPr="0001785F" w:rsidRDefault="004908D7" w:rsidP="004908D7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line="211" w:lineRule="exact"/>
        <w:ind w:left="851" w:right="5" w:hanging="425"/>
        <w:jc w:val="both"/>
        <w:rPr>
          <w:sz w:val="22"/>
          <w:szCs w:val="22"/>
        </w:rPr>
      </w:pPr>
      <w:proofErr w:type="spellStart"/>
      <w:r w:rsidRPr="0001785F">
        <w:rPr>
          <w:i/>
          <w:iCs/>
          <w:sz w:val="22"/>
          <w:szCs w:val="22"/>
        </w:rPr>
        <w:t>Сивоглазов</w:t>
      </w:r>
      <w:proofErr w:type="spellEnd"/>
      <w:r w:rsidRPr="0001785F">
        <w:rPr>
          <w:i/>
          <w:iCs/>
          <w:sz w:val="22"/>
          <w:szCs w:val="22"/>
        </w:rPr>
        <w:t xml:space="preserve"> В.И., Агафонова И.Б., Захарова Е.Т. </w:t>
      </w:r>
      <w:r w:rsidRPr="0001785F">
        <w:rPr>
          <w:sz w:val="22"/>
          <w:szCs w:val="22"/>
        </w:rPr>
        <w:t>Биология. Общая биология: базовый уровень, 10—11 класс. — М., 2014.</w:t>
      </w:r>
    </w:p>
    <w:p w:rsidR="004908D7" w:rsidRPr="0001785F" w:rsidRDefault="004908D7" w:rsidP="004908D7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line="211" w:lineRule="exact"/>
        <w:ind w:left="851" w:right="5" w:hanging="425"/>
        <w:jc w:val="both"/>
        <w:rPr>
          <w:sz w:val="22"/>
          <w:szCs w:val="22"/>
        </w:rPr>
      </w:pPr>
      <w:r w:rsidRPr="0001785F">
        <w:rPr>
          <w:i/>
          <w:iCs/>
          <w:sz w:val="22"/>
          <w:szCs w:val="22"/>
        </w:rPr>
        <w:t xml:space="preserve">Сухорукова Л.Н., Кучменко В.С., Иванова Т.В. </w:t>
      </w:r>
      <w:r w:rsidRPr="0001785F">
        <w:rPr>
          <w:sz w:val="22"/>
          <w:szCs w:val="22"/>
        </w:rPr>
        <w:t>Биология (базовый уровень). 10— 11 класс. — М., 2014.</w:t>
      </w:r>
    </w:p>
    <w:p w:rsidR="004908D7" w:rsidRPr="0001785F" w:rsidRDefault="004908D7" w:rsidP="004908D7">
      <w:pPr>
        <w:widowControl w:val="0"/>
        <w:shd w:val="clear" w:color="auto" w:fill="FFFFFF"/>
        <w:autoSpaceDE w:val="0"/>
        <w:autoSpaceDN w:val="0"/>
        <w:adjustRightInd w:val="0"/>
        <w:spacing w:before="322"/>
        <w:ind w:right="5"/>
        <w:rPr>
          <w:b/>
          <w:sz w:val="22"/>
          <w:szCs w:val="22"/>
        </w:rPr>
      </w:pPr>
      <w:r w:rsidRPr="0001785F">
        <w:rPr>
          <w:b/>
          <w:sz w:val="22"/>
          <w:szCs w:val="22"/>
        </w:rPr>
        <w:t>Для преподавателей</w:t>
      </w:r>
    </w:p>
    <w:p w:rsidR="004908D7" w:rsidRPr="0001785F" w:rsidRDefault="004908D7" w:rsidP="004908D7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before="139" w:line="211" w:lineRule="exact"/>
        <w:rPr>
          <w:sz w:val="22"/>
          <w:szCs w:val="22"/>
        </w:rPr>
      </w:pPr>
      <w:r w:rsidRPr="0001785F">
        <w:rPr>
          <w:sz w:val="22"/>
          <w:szCs w:val="22"/>
        </w:rPr>
        <w:t>Федеральный закон от 29.12.2012 №273-ФЗ «Об образовании в Российской Федерации».</w:t>
      </w:r>
    </w:p>
    <w:p w:rsidR="004908D7" w:rsidRPr="0001785F" w:rsidRDefault="004908D7" w:rsidP="004908D7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line="211" w:lineRule="exact"/>
        <w:ind w:right="5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Приказ </w:t>
      </w:r>
      <w:proofErr w:type="spellStart"/>
      <w:r w:rsidRPr="0001785F">
        <w:rPr>
          <w:sz w:val="22"/>
          <w:szCs w:val="22"/>
        </w:rPr>
        <w:t>Минобрнауки</w:t>
      </w:r>
      <w:proofErr w:type="spellEnd"/>
      <w:r w:rsidRPr="0001785F">
        <w:rPr>
          <w:sz w:val="22"/>
          <w:szCs w:val="22"/>
        </w:rPr>
        <w:t xml:space="preserve"> России от 17.05.2012 № 413 «Об утверждении федерального государ</w:t>
      </w:r>
      <w:r w:rsidRPr="0001785F">
        <w:rPr>
          <w:sz w:val="22"/>
          <w:szCs w:val="22"/>
        </w:rPr>
        <w:softHyphen/>
        <w:t>ственного образовательного стандарта среднего (полного) общего образования».</w:t>
      </w:r>
    </w:p>
    <w:p w:rsidR="004908D7" w:rsidRPr="0001785F" w:rsidRDefault="004908D7" w:rsidP="004908D7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line="211" w:lineRule="exact"/>
        <w:ind w:right="5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Приказ </w:t>
      </w:r>
      <w:proofErr w:type="spellStart"/>
      <w:r w:rsidRPr="0001785F">
        <w:rPr>
          <w:sz w:val="22"/>
          <w:szCs w:val="22"/>
        </w:rPr>
        <w:t>Минобрнауки</w:t>
      </w:r>
      <w:proofErr w:type="spellEnd"/>
      <w:r w:rsidRPr="0001785F">
        <w:rPr>
          <w:sz w:val="22"/>
          <w:szCs w:val="22"/>
        </w:rPr>
        <w:t xml:space="preserve"> России от 29.12.2014 № 1645 «О внесении изменений в Приказ Министерства образования и науки Российской Федерации от 17.05.2012 № 413 “Об утверж</w:t>
      </w:r>
      <w:r w:rsidRPr="0001785F">
        <w:rPr>
          <w:sz w:val="22"/>
          <w:szCs w:val="22"/>
        </w:rPr>
        <w:softHyphen/>
        <w:t>дении федерального государственного образовательного стандарта среднего (полного) общего образования”».</w:t>
      </w:r>
    </w:p>
    <w:p w:rsidR="004908D7" w:rsidRPr="0001785F" w:rsidRDefault="004908D7" w:rsidP="004908D7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line="211" w:lineRule="exact"/>
        <w:jc w:val="both"/>
        <w:rPr>
          <w:sz w:val="22"/>
          <w:szCs w:val="22"/>
        </w:rPr>
      </w:pPr>
      <w:proofErr w:type="gramStart"/>
      <w:r w:rsidRPr="0001785F">
        <w:rPr>
          <w:sz w:val="22"/>
          <w:szCs w:val="22"/>
        </w:rPr>
        <w:t xml:space="preserve">Письмо Департамента государственной политики в сфере подготовки рабочих кадров и ДПО </w:t>
      </w:r>
      <w:proofErr w:type="spellStart"/>
      <w:r w:rsidRPr="0001785F">
        <w:rPr>
          <w:sz w:val="22"/>
          <w:szCs w:val="22"/>
        </w:rPr>
        <w:t>Минобрнауки</w:t>
      </w:r>
      <w:proofErr w:type="spellEnd"/>
      <w:r w:rsidRPr="0001785F">
        <w:rPr>
          <w:sz w:val="22"/>
          <w:szCs w:val="22"/>
        </w:rPr>
        <w:t xml:space="preserve"> России от 17.03.2015 № 06-259 «Рекомендации по организации получе</w:t>
      </w:r>
      <w:r w:rsidRPr="0001785F">
        <w:rPr>
          <w:sz w:val="22"/>
          <w:szCs w:val="22"/>
        </w:rPr>
        <w:softHyphen/>
        <w:t>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  <w:proofErr w:type="gramEnd"/>
    </w:p>
    <w:p w:rsidR="004908D7" w:rsidRPr="0001785F" w:rsidRDefault="004908D7" w:rsidP="004908D7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line="211" w:lineRule="exact"/>
        <w:rPr>
          <w:sz w:val="22"/>
          <w:szCs w:val="22"/>
        </w:rPr>
      </w:pPr>
      <w:r w:rsidRPr="0001785F">
        <w:rPr>
          <w:sz w:val="22"/>
          <w:szCs w:val="22"/>
        </w:rPr>
        <w:t>Биология: в 2 т. / под ред. Н.В.Ярыгина. — М., 2010.</w:t>
      </w:r>
    </w:p>
    <w:p w:rsidR="004908D7" w:rsidRPr="0001785F" w:rsidRDefault="004908D7" w:rsidP="004908D7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line="211" w:lineRule="exact"/>
        <w:rPr>
          <w:sz w:val="22"/>
          <w:szCs w:val="22"/>
        </w:rPr>
      </w:pPr>
      <w:r w:rsidRPr="0001785F">
        <w:rPr>
          <w:sz w:val="22"/>
          <w:szCs w:val="22"/>
        </w:rPr>
        <w:t>Биология: руководство к практическим занятиям / под ред. В.В.Маркиной. — М., 2010.</w:t>
      </w:r>
    </w:p>
    <w:p w:rsidR="004908D7" w:rsidRPr="0001785F" w:rsidRDefault="004908D7" w:rsidP="004908D7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line="211" w:lineRule="exact"/>
        <w:rPr>
          <w:sz w:val="22"/>
          <w:szCs w:val="22"/>
        </w:rPr>
      </w:pPr>
      <w:r w:rsidRPr="0001785F">
        <w:rPr>
          <w:i/>
          <w:iCs/>
          <w:sz w:val="22"/>
          <w:szCs w:val="22"/>
        </w:rPr>
        <w:t>Дарвин Ч</w:t>
      </w:r>
      <w:r w:rsidRPr="0001785F">
        <w:rPr>
          <w:sz w:val="22"/>
          <w:szCs w:val="22"/>
        </w:rPr>
        <w:t>. Сочинения. — Т. 3. — М., 1939.</w:t>
      </w:r>
    </w:p>
    <w:p w:rsidR="004908D7" w:rsidRPr="0001785F" w:rsidRDefault="004908D7" w:rsidP="004908D7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line="211" w:lineRule="exact"/>
        <w:rPr>
          <w:sz w:val="22"/>
          <w:szCs w:val="22"/>
        </w:rPr>
      </w:pPr>
      <w:r w:rsidRPr="0001785F">
        <w:rPr>
          <w:i/>
          <w:iCs/>
          <w:sz w:val="22"/>
          <w:szCs w:val="22"/>
        </w:rPr>
        <w:t xml:space="preserve">Дарвин Ч. </w:t>
      </w:r>
      <w:r w:rsidRPr="0001785F">
        <w:rPr>
          <w:sz w:val="22"/>
          <w:szCs w:val="22"/>
        </w:rPr>
        <w:t>Происхождение видов. — М., 2006.</w:t>
      </w:r>
    </w:p>
    <w:p w:rsidR="004908D7" w:rsidRPr="0001785F" w:rsidRDefault="004908D7" w:rsidP="004908D7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line="211" w:lineRule="exact"/>
        <w:ind w:right="10"/>
        <w:jc w:val="both"/>
        <w:rPr>
          <w:sz w:val="22"/>
          <w:szCs w:val="22"/>
        </w:rPr>
      </w:pPr>
      <w:r w:rsidRPr="0001785F">
        <w:rPr>
          <w:i/>
          <w:iCs/>
          <w:sz w:val="22"/>
          <w:szCs w:val="22"/>
        </w:rPr>
        <w:t>Кобылянский В.А</w:t>
      </w:r>
      <w:r w:rsidRPr="0001785F">
        <w:rPr>
          <w:sz w:val="22"/>
          <w:szCs w:val="22"/>
        </w:rPr>
        <w:t>. Философия экологии: краткий курс: учеб</w:t>
      </w:r>
      <w:proofErr w:type="gramStart"/>
      <w:r w:rsidRPr="0001785F">
        <w:rPr>
          <w:sz w:val="22"/>
          <w:szCs w:val="22"/>
        </w:rPr>
        <w:t>.</w:t>
      </w:r>
      <w:proofErr w:type="gramEnd"/>
      <w:r w:rsidRPr="0001785F">
        <w:rPr>
          <w:sz w:val="22"/>
          <w:szCs w:val="22"/>
        </w:rPr>
        <w:t xml:space="preserve"> </w:t>
      </w:r>
      <w:proofErr w:type="gramStart"/>
      <w:r w:rsidRPr="0001785F">
        <w:rPr>
          <w:sz w:val="22"/>
          <w:szCs w:val="22"/>
        </w:rPr>
        <w:t>п</w:t>
      </w:r>
      <w:proofErr w:type="gramEnd"/>
      <w:r w:rsidRPr="0001785F">
        <w:rPr>
          <w:sz w:val="22"/>
          <w:szCs w:val="22"/>
        </w:rPr>
        <w:t>особие для вузов. — М., 2010.</w:t>
      </w:r>
    </w:p>
    <w:p w:rsidR="004908D7" w:rsidRPr="0001785F" w:rsidRDefault="004908D7" w:rsidP="004908D7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line="211" w:lineRule="exact"/>
        <w:rPr>
          <w:sz w:val="22"/>
          <w:szCs w:val="22"/>
        </w:rPr>
      </w:pPr>
      <w:r w:rsidRPr="0001785F">
        <w:rPr>
          <w:i/>
          <w:iCs/>
          <w:sz w:val="22"/>
          <w:szCs w:val="22"/>
        </w:rPr>
        <w:t>Орлова Э.А</w:t>
      </w:r>
      <w:r w:rsidRPr="0001785F">
        <w:rPr>
          <w:sz w:val="22"/>
          <w:szCs w:val="22"/>
        </w:rPr>
        <w:t>. История антропологических учений: учебник для вузов. — М., 2010.</w:t>
      </w:r>
    </w:p>
    <w:p w:rsidR="004908D7" w:rsidRPr="0001785F" w:rsidRDefault="004908D7" w:rsidP="004908D7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line="211" w:lineRule="exact"/>
        <w:rPr>
          <w:sz w:val="22"/>
          <w:szCs w:val="22"/>
        </w:rPr>
      </w:pPr>
      <w:proofErr w:type="spellStart"/>
      <w:r w:rsidRPr="0001785F">
        <w:rPr>
          <w:i/>
          <w:iCs/>
          <w:sz w:val="22"/>
          <w:szCs w:val="22"/>
        </w:rPr>
        <w:t>Пехов</w:t>
      </w:r>
      <w:proofErr w:type="spellEnd"/>
      <w:r w:rsidRPr="0001785F">
        <w:rPr>
          <w:i/>
          <w:iCs/>
          <w:sz w:val="22"/>
          <w:szCs w:val="22"/>
        </w:rPr>
        <w:t xml:space="preserve"> А.П</w:t>
      </w:r>
      <w:r w:rsidRPr="0001785F">
        <w:rPr>
          <w:sz w:val="22"/>
          <w:szCs w:val="22"/>
        </w:rPr>
        <w:t>. Биология, генетика и паразитология. — М., 2010.</w:t>
      </w:r>
    </w:p>
    <w:p w:rsidR="004908D7" w:rsidRPr="0001785F" w:rsidRDefault="004908D7" w:rsidP="004908D7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line="211" w:lineRule="exact"/>
        <w:rPr>
          <w:sz w:val="22"/>
          <w:szCs w:val="22"/>
        </w:rPr>
      </w:pPr>
      <w:r w:rsidRPr="0001785F">
        <w:rPr>
          <w:i/>
          <w:iCs/>
          <w:sz w:val="22"/>
          <w:szCs w:val="22"/>
        </w:rPr>
        <w:t>Чебышев Н.В., Гринева Г.Г</w:t>
      </w:r>
      <w:r w:rsidRPr="0001785F">
        <w:rPr>
          <w:sz w:val="22"/>
          <w:szCs w:val="22"/>
        </w:rPr>
        <w:t>. Биология. — М., 2010.</w:t>
      </w:r>
    </w:p>
    <w:p w:rsidR="001F033E" w:rsidRPr="0001785F" w:rsidRDefault="001F033E" w:rsidP="001F033E">
      <w:pPr>
        <w:widowControl w:val="0"/>
        <w:shd w:val="clear" w:color="auto" w:fill="FFFFFF"/>
        <w:autoSpaceDE w:val="0"/>
        <w:autoSpaceDN w:val="0"/>
        <w:adjustRightInd w:val="0"/>
        <w:spacing w:before="322"/>
        <w:ind w:right="5"/>
        <w:rPr>
          <w:b/>
          <w:sz w:val="22"/>
          <w:szCs w:val="22"/>
        </w:rPr>
      </w:pPr>
      <w:r w:rsidRPr="0001785F">
        <w:rPr>
          <w:b/>
          <w:sz w:val="22"/>
          <w:szCs w:val="22"/>
        </w:rPr>
        <w:t>Интернет-ресурсы</w:t>
      </w:r>
    </w:p>
    <w:p w:rsidR="001F033E" w:rsidRPr="0001785F" w:rsidRDefault="00C65DE3" w:rsidP="001F033E">
      <w:pPr>
        <w:widowControl w:val="0"/>
        <w:shd w:val="clear" w:color="auto" w:fill="FFFFFF"/>
        <w:autoSpaceDE w:val="0"/>
        <w:autoSpaceDN w:val="0"/>
        <w:adjustRightInd w:val="0"/>
        <w:spacing w:before="139" w:line="211" w:lineRule="exact"/>
        <w:ind w:left="283"/>
        <w:rPr>
          <w:sz w:val="22"/>
          <w:szCs w:val="22"/>
        </w:rPr>
      </w:pPr>
      <w:hyperlink r:id="rId15" w:history="1">
        <w:proofErr w:type="gramStart"/>
        <w:r w:rsidR="001F033E" w:rsidRPr="0001785F">
          <w:rPr>
            <w:sz w:val="22"/>
            <w:szCs w:val="22"/>
            <w:u w:val="single"/>
          </w:rPr>
          <w:t>www.sbio.info</w:t>
        </w:r>
      </w:hyperlink>
      <w:r w:rsidR="001F033E" w:rsidRPr="0001785F">
        <w:rPr>
          <w:sz w:val="22"/>
          <w:szCs w:val="22"/>
        </w:rPr>
        <w:t xml:space="preserve"> (Вся биология.</w:t>
      </w:r>
      <w:proofErr w:type="gramEnd"/>
      <w:r w:rsidR="001F033E" w:rsidRPr="0001785F">
        <w:rPr>
          <w:sz w:val="22"/>
          <w:szCs w:val="22"/>
        </w:rPr>
        <w:t xml:space="preserve"> </w:t>
      </w:r>
      <w:proofErr w:type="gramStart"/>
      <w:r w:rsidR="001F033E" w:rsidRPr="0001785F">
        <w:rPr>
          <w:sz w:val="22"/>
          <w:szCs w:val="22"/>
        </w:rPr>
        <w:t>Современная биология, статьи, новости, библиотека).</w:t>
      </w:r>
      <w:proofErr w:type="gramEnd"/>
    </w:p>
    <w:p w:rsidR="001F033E" w:rsidRPr="0001785F" w:rsidRDefault="00C65DE3" w:rsidP="001F033E">
      <w:pPr>
        <w:widowControl w:val="0"/>
        <w:shd w:val="clear" w:color="auto" w:fill="FFFFFF"/>
        <w:autoSpaceDE w:val="0"/>
        <w:autoSpaceDN w:val="0"/>
        <w:adjustRightInd w:val="0"/>
        <w:spacing w:line="211" w:lineRule="exact"/>
        <w:ind w:right="5" w:firstLine="283"/>
        <w:jc w:val="both"/>
        <w:rPr>
          <w:sz w:val="22"/>
          <w:szCs w:val="22"/>
        </w:rPr>
      </w:pPr>
      <w:hyperlink r:id="rId16" w:history="1">
        <w:r w:rsidR="001F033E" w:rsidRPr="0001785F">
          <w:rPr>
            <w:sz w:val="22"/>
            <w:szCs w:val="22"/>
            <w:u w:val="single"/>
          </w:rPr>
          <w:t>www.window.edu.ru</w:t>
        </w:r>
      </w:hyperlink>
      <w:r w:rsidR="001F033E" w:rsidRPr="0001785F">
        <w:rPr>
          <w:sz w:val="22"/>
          <w:szCs w:val="22"/>
        </w:rPr>
        <w:t xml:space="preserve"> (Единое окно доступа к образовательным ресурсам Интернета по био</w:t>
      </w:r>
      <w:r w:rsidR="001F033E" w:rsidRPr="0001785F">
        <w:rPr>
          <w:sz w:val="22"/>
          <w:szCs w:val="22"/>
        </w:rPr>
        <w:softHyphen/>
        <w:t>логии).</w:t>
      </w:r>
    </w:p>
    <w:p w:rsidR="001F033E" w:rsidRPr="0001785F" w:rsidRDefault="00C65DE3" w:rsidP="001F033E">
      <w:pPr>
        <w:widowControl w:val="0"/>
        <w:shd w:val="clear" w:color="auto" w:fill="FFFFFF"/>
        <w:autoSpaceDE w:val="0"/>
        <w:autoSpaceDN w:val="0"/>
        <w:adjustRightInd w:val="0"/>
        <w:spacing w:line="211" w:lineRule="exact"/>
        <w:ind w:left="283"/>
        <w:rPr>
          <w:sz w:val="22"/>
          <w:szCs w:val="22"/>
        </w:rPr>
      </w:pPr>
      <w:hyperlink r:id="rId17" w:history="1">
        <w:r w:rsidR="001F033E" w:rsidRPr="0001785F">
          <w:rPr>
            <w:sz w:val="22"/>
            <w:szCs w:val="22"/>
            <w:u w:val="single"/>
          </w:rPr>
          <w:t>www.5ballov.ru/test</w:t>
        </w:r>
      </w:hyperlink>
      <w:r w:rsidR="001F033E" w:rsidRPr="0001785F">
        <w:rPr>
          <w:sz w:val="22"/>
          <w:szCs w:val="22"/>
        </w:rPr>
        <w:t xml:space="preserve"> (Тест для абитуриентов по всему школьному курсу биологии).</w:t>
      </w:r>
    </w:p>
    <w:p w:rsidR="001F033E" w:rsidRPr="0001785F" w:rsidRDefault="00C65DE3" w:rsidP="001F033E">
      <w:pPr>
        <w:widowControl w:val="0"/>
        <w:shd w:val="clear" w:color="auto" w:fill="FFFFFF"/>
        <w:autoSpaceDE w:val="0"/>
        <w:autoSpaceDN w:val="0"/>
        <w:adjustRightInd w:val="0"/>
        <w:spacing w:line="211" w:lineRule="exact"/>
        <w:ind w:right="10" w:firstLine="283"/>
        <w:jc w:val="both"/>
        <w:rPr>
          <w:sz w:val="22"/>
          <w:szCs w:val="22"/>
        </w:rPr>
      </w:pPr>
      <w:hyperlink r:id="rId18" w:history="1">
        <w:r w:rsidR="001F033E" w:rsidRPr="0001785F">
          <w:rPr>
            <w:sz w:val="22"/>
            <w:szCs w:val="22"/>
            <w:u w:val="single"/>
          </w:rPr>
          <w:t>www.vspu.ac.ru/deold/bio/bio.htm</w:t>
        </w:r>
      </w:hyperlink>
      <w:r w:rsidR="001F033E" w:rsidRPr="0001785F">
        <w:rPr>
          <w:sz w:val="22"/>
          <w:szCs w:val="22"/>
        </w:rPr>
        <w:t xml:space="preserve"> (Телекоммуникационные викторины по биологии — экологии на сервере Воронежского университета).</w:t>
      </w:r>
    </w:p>
    <w:p w:rsidR="001F033E" w:rsidRPr="0001785F" w:rsidRDefault="00C65DE3" w:rsidP="001F033E">
      <w:pPr>
        <w:widowControl w:val="0"/>
        <w:shd w:val="clear" w:color="auto" w:fill="FFFFFF"/>
        <w:autoSpaceDE w:val="0"/>
        <w:autoSpaceDN w:val="0"/>
        <w:adjustRightInd w:val="0"/>
        <w:spacing w:line="211" w:lineRule="exact"/>
        <w:ind w:right="10" w:firstLine="283"/>
        <w:jc w:val="both"/>
        <w:rPr>
          <w:sz w:val="22"/>
          <w:szCs w:val="22"/>
        </w:rPr>
      </w:pPr>
      <w:hyperlink r:id="rId19" w:history="1">
        <w:proofErr w:type="gramStart"/>
        <w:r w:rsidR="001F033E" w:rsidRPr="0001785F">
          <w:rPr>
            <w:sz w:val="22"/>
            <w:szCs w:val="22"/>
            <w:u w:val="single"/>
          </w:rPr>
          <w:t>www.biology.ru</w:t>
        </w:r>
      </w:hyperlink>
      <w:r w:rsidR="001F033E" w:rsidRPr="0001785F">
        <w:rPr>
          <w:sz w:val="22"/>
          <w:szCs w:val="22"/>
        </w:rPr>
        <w:t xml:space="preserve"> (Биология в Открытом колледже.</w:t>
      </w:r>
      <w:proofErr w:type="gramEnd"/>
      <w:r w:rsidR="001F033E" w:rsidRPr="0001785F">
        <w:rPr>
          <w:sz w:val="22"/>
          <w:szCs w:val="22"/>
        </w:rPr>
        <w:t xml:space="preserve"> </w:t>
      </w:r>
      <w:proofErr w:type="gramStart"/>
      <w:r w:rsidR="001F033E" w:rsidRPr="0001785F">
        <w:rPr>
          <w:sz w:val="22"/>
          <w:szCs w:val="22"/>
        </w:rPr>
        <w:t xml:space="preserve">Сайт содержит электронный учебник по биологии, </w:t>
      </w:r>
      <w:r w:rsidR="001F033E" w:rsidRPr="0001785F">
        <w:rPr>
          <w:sz w:val="22"/>
          <w:szCs w:val="22"/>
          <w:lang w:val="en-US"/>
        </w:rPr>
        <w:t>On</w:t>
      </w:r>
      <w:r w:rsidR="001F033E" w:rsidRPr="0001785F">
        <w:rPr>
          <w:sz w:val="22"/>
          <w:szCs w:val="22"/>
        </w:rPr>
        <w:t>-</w:t>
      </w:r>
      <w:r w:rsidR="001F033E" w:rsidRPr="0001785F">
        <w:rPr>
          <w:sz w:val="22"/>
          <w:szCs w:val="22"/>
          <w:lang w:val="en-US"/>
        </w:rPr>
        <w:t>line</w:t>
      </w:r>
      <w:r w:rsidR="001F033E" w:rsidRPr="0001785F">
        <w:rPr>
          <w:sz w:val="22"/>
          <w:szCs w:val="22"/>
        </w:rPr>
        <w:t xml:space="preserve"> тесты).</w:t>
      </w:r>
      <w:proofErr w:type="gramEnd"/>
    </w:p>
    <w:p w:rsidR="001F033E" w:rsidRPr="0001785F" w:rsidRDefault="00C65DE3" w:rsidP="001F033E">
      <w:pPr>
        <w:widowControl w:val="0"/>
        <w:shd w:val="clear" w:color="auto" w:fill="FFFFFF"/>
        <w:autoSpaceDE w:val="0"/>
        <w:autoSpaceDN w:val="0"/>
        <w:adjustRightInd w:val="0"/>
        <w:spacing w:line="211" w:lineRule="exact"/>
        <w:ind w:left="283"/>
        <w:rPr>
          <w:sz w:val="22"/>
          <w:szCs w:val="22"/>
        </w:rPr>
      </w:pPr>
      <w:hyperlink r:id="rId20" w:history="1">
        <w:r w:rsidR="001F033E" w:rsidRPr="0001785F">
          <w:rPr>
            <w:sz w:val="22"/>
            <w:szCs w:val="22"/>
            <w:u w:val="single"/>
          </w:rPr>
          <w:t>www.informika.ru</w:t>
        </w:r>
      </w:hyperlink>
      <w:r w:rsidR="001F033E" w:rsidRPr="0001785F">
        <w:rPr>
          <w:sz w:val="22"/>
          <w:szCs w:val="22"/>
        </w:rPr>
        <w:t xml:space="preserve"> (Электронный учебник, большой список </w:t>
      </w:r>
      <w:proofErr w:type="spellStart"/>
      <w:r w:rsidR="001F033E" w:rsidRPr="0001785F">
        <w:rPr>
          <w:sz w:val="22"/>
          <w:szCs w:val="22"/>
        </w:rPr>
        <w:t>интернет-ресурсов</w:t>
      </w:r>
      <w:proofErr w:type="spellEnd"/>
      <w:r w:rsidR="001F033E" w:rsidRPr="0001785F">
        <w:rPr>
          <w:sz w:val="22"/>
          <w:szCs w:val="22"/>
        </w:rPr>
        <w:t>).</w:t>
      </w:r>
    </w:p>
    <w:p w:rsidR="001F033E" w:rsidRPr="0001785F" w:rsidRDefault="00C65DE3" w:rsidP="001F033E">
      <w:pPr>
        <w:widowControl w:val="0"/>
        <w:shd w:val="clear" w:color="auto" w:fill="FFFFFF"/>
        <w:autoSpaceDE w:val="0"/>
        <w:autoSpaceDN w:val="0"/>
        <w:adjustRightInd w:val="0"/>
        <w:spacing w:line="211" w:lineRule="exact"/>
        <w:ind w:right="10" w:firstLine="283"/>
        <w:jc w:val="both"/>
        <w:rPr>
          <w:sz w:val="22"/>
          <w:szCs w:val="22"/>
        </w:rPr>
      </w:pPr>
      <w:hyperlink r:id="rId21" w:history="1">
        <w:proofErr w:type="gramStart"/>
        <w:r w:rsidR="001F033E" w:rsidRPr="0001785F">
          <w:rPr>
            <w:sz w:val="22"/>
            <w:szCs w:val="22"/>
            <w:u w:val="single"/>
          </w:rPr>
          <w:t>www.nrc.edu.ru</w:t>
        </w:r>
      </w:hyperlink>
      <w:r w:rsidR="001F033E" w:rsidRPr="0001785F">
        <w:rPr>
          <w:sz w:val="22"/>
          <w:szCs w:val="22"/>
        </w:rPr>
        <w:t xml:space="preserve"> (Биологическая картина мира.</w:t>
      </w:r>
      <w:proofErr w:type="gramEnd"/>
      <w:r w:rsidR="001F033E" w:rsidRPr="0001785F">
        <w:rPr>
          <w:sz w:val="22"/>
          <w:szCs w:val="22"/>
        </w:rPr>
        <w:t xml:space="preserve"> </w:t>
      </w:r>
      <w:proofErr w:type="gramStart"/>
      <w:r w:rsidR="001F033E" w:rsidRPr="0001785F">
        <w:rPr>
          <w:sz w:val="22"/>
          <w:szCs w:val="22"/>
        </w:rPr>
        <w:t>Раздел компьютерного учебника, разрабо</w:t>
      </w:r>
      <w:r w:rsidR="001F033E" w:rsidRPr="0001785F">
        <w:rPr>
          <w:sz w:val="22"/>
          <w:szCs w:val="22"/>
        </w:rPr>
        <w:softHyphen/>
        <w:t>танного в Московском государственном открытом университете).</w:t>
      </w:r>
      <w:proofErr w:type="gramEnd"/>
    </w:p>
    <w:p w:rsidR="001F033E" w:rsidRPr="0001785F" w:rsidRDefault="00C65DE3" w:rsidP="001F033E">
      <w:pPr>
        <w:widowControl w:val="0"/>
        <w:shd w:val="clear" w:color="auto" w:fill="FFFFFF"/>
        <w:autoSpaceDE w:val="0"/>
        <w:autoSpaceDN w:val="0"/>
        <w:adjustRightInd w:val="0"/>
        <w:spacing w:line="211" w:lineRule="exact"/>
        <w:ind w:right="5" w:firstLine="283"/>
        <w:jc w:val="both"/>
        <w:rPr>
          <w:sz w:val="22"/>
          <w:szCs w:val="22"/>
        </w:rPr>
      </w:pPr>
      <w:hyperlink r:id="rId22" w:history="1">
        <w:r w:rsidR="001F033E" w:rsidRPr="0001785F">
          <w:rPr>
            <w:sz w:val="22"/>
            <w:szCs w:val="22"/>
            <w:u w:val="single"/>
          </w:rPr>
          <w:t>www.nature.ok.ru</w:t>
        </w:r>
      </w:hyperlink>
      <w:r w:rsidR="001F033E" w:rsidRPr="0001785F">
        <w:rPr>
          <w:sz w:val="22"/>
          <w:szCs w:val="22"/>
        </w:rPr>
        <w:t xml:space="preserve"> (Редкие и исчезающие животные России — проект Экологического центра МГУ им. М.В.Ломоносова).</w:t>
      </w:r>
    </w:p>
    <w:p w:rsidR="001F033E" w:rsidRPr="0001785F" w:rsidRDefault="00C65DE3" w:rsidP="001F033E">
      <w:pPr>
        <w:widowControl w:val="0"/>
        <w:shd w:val="clear" w:color="auto" w:fill="FFFFFF"/>
        <w:autoSpaceDE w:val="0"/>
        <w:autoSpaceDN w:val="0"/>
        <w:adjustRightInd w:val="0"/>
        <w:spacing w:line="211" w:lineRule="exact"/>
        <w:ind w:right="10" w:firstLine="283"/>
        <w:jc w:val="both"/>
        <w:rPr>
          <w:sz w:val="22"/>
          <w:szCs w:val="22"/>
        </w:rPr>
      </w:pPr>
      <w:hyperlink r:id="rId23" w:history="1">
        <w:r w:rsidR="001F033E" w:rsidRPr="0001785F">
          <w:rPr>
            <w:sz w:val="22"/>
            <w:szCs w:val="22"/>
            <w:u w:val="single"/>
          </w:rPr>
          <w:t>www.kozlenkoa.narod.ru</w:t>
        </w:r>
      </w:hyperlink>
      <w:r w:rsidR="001F033E" w:rsidRPr="0001785F">
        <w:rPr>
          <w:sz w:val="22"/>
          <w:szCs w:val="22"/>
        </w:rPr>
        <w:t xml:space="preserve"> (Для тех, кто учится сам и учит других; очно и дистанционно, биологии, химии, другим предметам).</w:t>
      </w:r>
    </w:p>
    <w:p w:rsidR="001F033E" w:rsidRPr="0001785F" w:rsidRDefault="00C65DE3" w:rsidP="001F033E">
      <w:pPr>
        <w:widowControl w:val="0"/>
        <w:shd w:val="clear" w:color="auto" w:fill="FFFFFF"/>
        <w:autoSpaceDE w:val="0"/>
        <w:autoSpaceDN w:val="0"/>
        <w:adjustRightInd w:val="0"/>
        <w:spacing w:line="211" w:lineRule="exact"/>
        <w:ind w:left="283"/>
        <w:rPr>
          <w:sz w:val="22"/>
          <w:szCs w:val="22"/>
        </w:rPr>
      </w:pPr>
      <w:hyperlink r:id="rId24" w:history="1">
        <w:r w:rsidR="001F033E" w:rsidRPr="0001785F">
          <w:rPr>
            <w:sz w:val="22"/>
            <w:szCs w:val="22"/>
            <w:u w:val="single"/>
          </w:rPr>
          <w:t>www.schoolcity.by</w:t>
        </w:r>
      </w:hyperlink>
      <w:r w:rsidR="001F033E" w:rsidRPr="0001785F">
        <w:rPr>
          <w:sz w:val="22"/>
          <w:szCs w:val="22"/>
        </w:rPr>
        <w:t xml:space="preserve"> (Биология в вопросах и ответах).</w:t>
      </w:r>
    </w:p>
    <w:p w:rsidR="001F033E" w:rsidRPr="0001785F" w:rsidRDefault="00C65DE3" w:rsidP="001F033E">
      <w:pPr>
        <w:widowControl w:val="0"/>
        <w:shd w:val="clear" w:color="auto" w:fill="FFFFFF"/>
        <w:autoSpaceDE w:val="0"/>
        <w:autoSpaceDN w:val="0"/>
        <w:adjustRightInd w:val="0"/>
        <w:spacing w:line="211" w:lineRule="exact"/>
        <w:ind w:right="5" w:firstLine="283"/>
        <w:jc w:val="both"/>
        <w:rPr>
          <w:sz w:val="22"/>
          <w:szCs w:val="22"/>
        </w:rPr>
      </w:pPr>
      <w:hyperlink r:id="rId25" w:history="1">
        <w:proofErr w:type="gramStart"/>
        <w:r w:rsidR="001F033E" w:rsidRPr="0001785F">
          <w:rPr>
            <w:sz w:val="22"/>
            <w:szCs w:val="22"/>
            <w:u w:val="single"/>
          </w:rPr>
          <w:t>www.bril2002.narod.ru</w:t>
        </w:r>
      </w:hyperlink>
      <w:r w:rsidR="001F033E" w:rsidRPr="0001785F">
        <w:rPr>
          <w:sz w:val="22"/>
          <w:szCs w:val="22"/>
        </w:rPr>
        <w:t xml:space="preserve"> (Биология для школьников.</w:t>
      </w:r>
      <w:proofErr w:type="gramEnd"/>
      <w:r w:rsidR="001F033E" w:rsidRPr="0001785F">
        <w:rPr>
          <w:sz w:val="22"/>
          <w:szCs w:val="22"/>
        </w:rPr>
        <w:t xml:space="preserve"> Краткая, компактная, но достаточно подробная информация по разделам: </w:t>
      </w:r>
      <w:proofErr w:type="gramStart"/>
      <w:r w:rsidR="001F033E" w:rsidRPr="0001785F">
        <w:rPr>
          <w:sz w:val="22"/>
          <w:szCs w:val="22"/>
        </w:rPr>
        <w:t>«Общая биология», «Ботаника», «Зоология», «Чело</w:t>
      </w:r>
      <w:r w:rsidR="001F033E" w:rsidRPr="0001785F">
        <w:rPr>
          <w:sz w:val="22"/>
          <w:szCs w:val="22"/>
        </w:rPr>
        <w:softHyphen/>
        <w:t>век»).</w:t>
      </w:r>
      <w:proofErr w:type="gramEnd"/>
    </w:p>
    <w:p w:rsidR="001F033E" w:rsidRPr="0001785F" w:rsidRDefault="001F033E" w:rsidP="001F033E">
      <w:pPr>
        <w:rPr>
          <w:sz w:val="22"/>
          <w:szCs w:val="22"/>
        </w:rPr>
      </w:pPr>
    </w:p>
    <w:p w:rsidR="00ED5A4D" w:rsidRPr="0001785F" w:rsidRDefault="00ED5A4D" w:rsidP="00ED5A4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01785F">
        <w:rPr>
          <w:sz w:val="22"/>
          <w:szCs w:val="22"/>
        </w:rPr>
        <w:t>Указанный перечень учебно-методического комплекса соответствует заявленным технологиям обучения.</w:t>
      </w:r>
    </w:p>
    <w:p w:rsidR="0001785F" w:rsidRDefault="0001785F" w:rsidP="009C692A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jc w:val="both"/>
        <w:rPr>
          <w:rFonts w:ascii="Times New Roman" w:hAnsi="Times New Roman"/>
          <w:caps/>
          <w:color w:val="auto"/>
          <w:sz w:val="28"/>
          <w:szCs w:val="28"/>
        </w:rPr>
      </w:pPr>
    </w:p>
    <w:p w:rsidR="009C692A" w:rsidRPr="008D4888" w:rsidRDefault="009C692A" w:rsidP="009C692A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jc w:val="both"/>
        <w:rPr>
          <w:rFonts w:ascii="Times New Roman" w:hAnsi="Times New Roman"/>
          <w:caps/>
          <w:color w:val="auto"/>
          <w:sz w:val="28"/>
          <w:szCs w:val="28"/>
        </w:rPr>
      </w:pPr>
      <w:r w:rsidRPr="008D4888">
        <w:rPr>
          <w:rFonts w:ascii="Times New Roman" w:hAnsi="Times New Roman"/>
          <w:caps/>
          <w:color w:val="auto"/>
          <w:sz w:val="28"/>
          <w:szCs w:val="28"/>
        </w:rPr>
        <w:t>4. Контроль и оценка результатов освоения учебной Дисциплины</w:t>
      </w:r>
    </w:p>
    <w:p w:rsidR="009C692A" w:rsidRDefault="009C692A" w:rsidP="009C692A">
      <w:pPr>
        <w:ind w:firstLine="567"/>
        <w:jc w:val="both"/>
      </w:pPr>
      <w:r w:rsidRPr="0032191B">
        <w:t xml:space="preserve">В результате освоения дисциплины </w:t>
      </w:r>
      <w:r>
        <w:t xml:space="preserve">БИОЛОГИЯ </w:t>
      </w:r>
      <w:r w:rsidRPr="0032191B">
        <w:t>обучающийся долже</w:t>
      </w:r>
      <w:r>
        <w:t xml:space="preserve">н приобрести общие компетенции, </w:t>
      </w:r>
      <w:r w:rsidRPr="000A7589">
        <w:t>сформулированные как характеристики деятельности</w:t>
      </w:r>
      <w:r>
        <w:t xml:space="preserve">, </w:t>
      </w:r>
      <w:r w:rsidRPr="000A7589">
        <w:rPr>
          <w:bCs/>
        </w:rPr>
        <w:t>соответствую</w:t>
      </w:r>
      <w:r>
        <w:rPr>
          <w:bCs/>
        </w:rPr>
        <w:t xml:space="preserve">щие </w:t>
      </w:r>
      <w:r w:rsidRPr="000A7589">
        <w:t>знаниям, умениям и практическому опыту</w:t>
      </w:r>
      <w:r>
        <w:t xml:space="preserve"> по ФГОС.</w:t>
      </w:r>
    </w:p>
    <w:p w:rsidR="009C692A" w:rsidRDefault="009C692A" w:rsidP="009C692A">
      <w:pPr>
        <w:jc w:val="both"/>
        <w:rPr>
          <w:b/>
          <w:bCs/>
        </w:rPr>
      </w:pPr>
    </w:p>
    <w:p w:rsidR="009C692A" w:rsidRDefault="009C692A" w:rsidP="009C692A">
      <w:pPr>
        <w:ind w:firstLine="709"/>
        <w:jc w:val="both"/>
        <w:rPr>
          <w:b/>
        </w:rPr>
      </w:pPr>
      <w:r w:rsidRPr="00AB000F">
        <w:rPr>
          <w:b/>
        </w:rPr>
        <w:t>Специфика основных показателей оценки результатов обучения</w:t>
      </w:r>
    </w:p>
    <w:p w:rsidR="009C692A" w:rsidRDefault="009C692A" w:rsidP="009C692A">
      <w:pPr>
        <w:ind w:firstLine="709"/>
        <w:jc w:val="both"/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969"/>
        <w:gridCol w:w="3544"/>
        <w:gridCol w:w="1240"/>
      </w:tblGrid>
      <w:tr w:rsidR="009C692A" w:rsidRPr="0001785F" w:rsidTr="00CA5F92">
        <w:trPr>
          <w:gridAfter w:val="1"/>
          <w:wAfter w:w="1240" w:type="dxa"/>
        </w:trPr>
        <w:tc>
          <w:tcPr>
            <w:tcW w:w="817" w:type="dxa"/>
            <w:vMerge w:val="restart"/>
            <w:shd w:val="clear" w:color="auto" w:fill="auto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Раздел (тема) учебной дисциплины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9C692A" w:rsidRPr="0001785F" w:rsidRDefault="009C692A" w:rsidP="00336F40">
            <w:pPr>
              <w:jc w:val="center"/>
              <w:rPr>
                <w:bCs/>
                <w:sz w:val="20"/>
                <w:szCs w:val="20"/>
              </w:rPr>
            </w:pPr>
            <w:r w:rsidRPr="0001785F">
              <w:rPr>
                <w:bCs/>
                <w:sz w:val="20"/>
                <w:szCs w:val="20"/>
              </w:rPr>
              <w:t>Результаты</w:t>
            </w:r>
          </w:p>
          <w:p w:rsidR="009C692A" w:rsidRPr="0001785F" w:rsidRDefault="009C692A" w:rsidP="00336F40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01785F">
              <w:rPr>
                <w:bCs/>
                <w:sz w:val="20"/>
                <w:szCs w:val="20"/>
              </w:rPr>
              <w:t>(освоенные умения,</w:t>
            </w:r>
            <w:proofErr w:type="gramEnd"/>
          </w:p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bCs/>
                <w:sz w:val="20"/>
                <w:szCs w:val="20"/>
              </w:rPr>
              <w:t>усвоенные знания)</w:t>
            </w:r>
          </w:p>
        </w:tc>
        <w:tc>
          <w:tcPr>
            <w:tcW w:w="3544" w:type="dxa"/>
            <w:shd w:val="clear" w:color="auto" w:fill="auto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Формы и методы контроля</w:t>
            </w:r>
          </w:p>
        </w:tc>
      </w:tr>
      <w:tr w:rsidR="009C692A" w:rsidRPr="0001785F" w:rsidTr="00CA5F92">
        <w:tc>
          <w:tcPr>
            <w:tcW w:w="817" w:type="dxa"/>
            <w:vMerge/>
            <w:shd w:val="clear" w:color="auto" w:fill="auto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</w:p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Текущий</w:t>
            </w:r>
          </w:p>
        </w:tc>
        <w:tc>
          <w:tcPr>
            <w:tcW w:w="1240" w:type="dxa"/>
            <w:shd w:val="clear" w:color="auto" w:fill="auto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Тематический и итоговый</w:t>
            </w:r>
          </w:p>
        </w:tc>
      </w:tr>
      <w:tr w:rsidR="009C692A" w:rsidRPr="0001785F" w:rsidTr="00CA5F92">
        <w:trPr>
          <w:cantSplit/>
          <w:trHeight w:val="1134"/>
        </w:trPr>
        <w:tc>
          <w:tcPr>
            <w:tcW w:w="817" w:type="dxa"/>
            <w:shd w:val="clear" w:color="auto" w:fill="auto"/>
            <w:textDirection w:val="btLr"/>
            <w:vAlign w:val="center"/>
          </w:tcPr>
          <w:p w:rsidR="009C692A" w:rsidRPr="0001785F" w:rsidRDefault="009C692A" w:rsidP="00336F40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ВВЕДЕНИЕ</w:t>
            </w:r>
          </w:p>
        </w:tc>
        <w:tc>
          <w:tcPr>
            <w:tcW w:w="3969" w:type="dxa"/>
            <w:shd w:val="clear" w:color="auto" w:fill="auto"/>
          </w:tcPr>
          <w:p w:rsidR="009C692A" w:rsidRPr="0001785F" w:rsidRDefault="009C692A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  <w:u w:val="single"/>
              </w:rPr>
              <w:t>знать</w:t>
            </w:r>
            <w:r w:rsidRPr="0001785F">
              <w:rPr>
                <w:sz w:val="20"/>
                <w:szCs w:val="20"/>
              </w:rPr>
              <w:t>:</w:t>
            </w:r>
          </w:p>
          <w:p w:rsidR="009C692A" w:rsidRPr="0001785F" w:rsidRDefault="009C692A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-цели и задачи курса «Биология»;</w:t>
            </w:r>
          </w:p>
          <w:p w:rsidR="009C692A" w:rsidRPr="0001785F" w:rsidRDefault="009C692A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-признаки живых организмов; </w:t>
            </w:r>
          </w:p>
          <w:p w:rsidR="009C692A" w:rsidRPr="0001785F" w:rsidRDefault="009C692A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-уровни организации живой природы;</w:t>
            </w:r>
          </w:p>
          <w:p w:rsidR="009C692A" w:rsidRPr="0001785F" w:rsidRDefault="009C692A" w:rsidP="00CA5F92">
            <w:pPr>
              <w:rPr>
                <w:sz w:val="20"/>
                <w:szCs w:val="20"/>
                <w:u w:val="single"/>
              </w:rPr>
            </w:pPr>
            <w:r w:rsidRPr="0001785F">
              <w:rPr>
                <w:sz w:val="20"/>
                <w:szCs w:val="20"/>
                <w:u w:val="single"/>
              </w:rPr>
              <w:t xml:space="preserve"> уметь</w:t>
            </w:r>
            <w:r w:rsidRPr="0001785F">
              <w:rPr>
                <w:sz w:val="20"/>
                <w:szCs w:val="20"/>
              </w:rPr>
              <w:t xml:space="preserve">: объяснять роль биологии в формировании научного мировоззрения; вклад биологических теорий в формирование современной </w:t>
            </w:r>
            <w:proofErr w:type="gramStart"/>
            <w:r w:rsidRPr="0001785F">
              <w:rPr>
                <w:sz w:val="20"/>
                <w:szCs w:val="20"/>
              </w:rPr>
              <w:t>естественно-научной</w:t>
            </w:r>
            <w:proofErr w:type="gramEnd"/>
            <w:r w:rsidRPr="0001785F">
              <w:rPr>
                <w:sz w:val="20"/>
                <w:szCs w:val="20"/>
              </w:rPr>
              <w:t xml:space="preserve"> картины мира; единство живой и неживой природы</w:t>
            </w:r>
          </w:p>
        </w:tc>
        <w:tc>
          <w:tcPr>
            <w:tcW w:w="3544" w:type="dxa"/>
            <w:shd w:val="clear" w:color="auto" w:fill="auto"/>
          </w:tcPr>
          <w:p w:rsidR="009C692A" w:rsidRPr="0001785F" w:rsidRDefault="009C692A" w:rsidP="00336F4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</w:tcPr>
          <w:p w:rsidR="009C692A" w:rsidRPr="0001785F" w:rsidRDefault="009C692A" w:rsidP="00336F40">
            <w:pPr>
              <w:jc w:val="both"/>
              <w:rPr>
                <w:sz w:val="20"/>
                <w:szCs w:val="20"/>
              </w:rPr>
            </w:pPr>
          </w:p>
        </w:tc>
      </w:tr>
      <w:tr w:rsidR="00714143" w:rsidRPr="0001785F" w:rsidTr="00CA5F92">
        <w:trPr>
          <w:cantSplit/>
          <w:trHeight w:val="3444"/>
        </w:trPr>
        <w:tc>
          <w:tcPr>
            <w:tcW w:w="817" w:type="dxa"/>
            <w:shd w:val="clear" w:color="auto" w:fill="auto"/>
            <w:textDirection w:val="btLr"/>
            <w:vAlign w:val="center"/>
          </w:tcPr>
          <w:p w:rsidR="00714143" w:rsidRPr="0001785F" w:rsidRDefault="00714143" w:rsidP="00336F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1. УЧЕНИЕ О КЛЕТКЕ</w:t>
            </w:r>
          </w:p>
        </w:tc>
        <w:tc>
          <w:tcPr>
            <w:tcW w:w="3969" w:type="dxa"/>
            <w:shd w:val="clear" w:color="auto" w:fill="auto"/>
          </w:tcPr>
          <w:p w:rsidR="00714143" w:rsidRPr="0001785F" w:rsidRDefault="00714143" w:rsidP="00CA5F92">
            <w:pPr>
              <w:spacing w:before="120"/>
              <w:rPr>
                <w:sz w:val="20"/>
                <w:szCs w:val="20"/>
                <w:u w:val="single"/>
              </w:rPr>
            </w:pPr>
            <w:r w:rsidRPr="0001785F">
              <w:rPr>
                <w:sz w:val="20"/>
                <w:szCs w:val="20"/>
                <w:u w:val="single"/>
              </w:rPr>
              <w:t>знать:</w:t>
            </w:r>
          </w:p>
          <w:p w:rsidR="00714143" w:rsidRPr="0001785F" w:rsidRDefault="00714143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-основные положения биологических теорий и закономерностей: клеточной теории;</w:t>
            </w:r>
          </w:p>
          <w:p w:rsidR="00714143" w:rsidRPr="0001785F" w:rsidRDefault="00714143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-строение и функционирование биологических объектов: клетки, генов и хромосом;</w:t>
            </w:r>
          </w:p>
          <w:p w:rsidR="00714143" w:rsidRPr="0001785F" w:rsidRDefault="00714143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-вклад выдающихся (в том числе отечественных) ученых в развитие биологической науки;</w:t>
            </w:r>
          </w:p>
          <w:p w:rsidR="00714143" w:rsidRPr="0001785F" w:rsidRDefault="00714143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-биологическую терминологию </w:t>
            </w:r>
          </w:p>
          <w:p w:rsidR="00714143" w:rsidRPr="0001785F" w:rsidRDefault="00714143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  <w:u w:val="single"/>
              </w:rPr>
              <w:t>уметь</w:t>
            </w:r>
            <w:r w:rsidRPr="0001785F">
              <w:rPr>
                <w:sz w:val="20"/>
                <w:szCs w:val="20"/>
              </w:rPr>
              <w:t>: сравнивать биологические объекты и делать выводы и обобщения на основе сравнения и анализа;</w:t>
            </w:r>
          </w:p>
        </w:tc>
        <w:tc>
          <w:tcPr>
            <w:tcW w:w="3544" w:type="dxa"/>
            <w:shd w:val="clear" w:color="auto" w:fill="auto"/>
          </w:tcPr>
          <w:p w:rsidR="00714143" w:rsidRPr="0001785F" w:rsidRDefault="00714143" w:rsidP="00714143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01785F">
              <w:rPr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i/>
                <w:sz w:val="20"/>
                <w:szCs w:val="20"/>
                <w:u w:val="single"/>
              </w:rPr>
              <w:t>работа №1</w:t>
            </w:r>
            <w:r w:rsidRPr="0001785F">
              <w:rPr>
                <w:sz w:val="20"/>
                <w:szCs w:val="20"/>
              </w:rPr>
              <w:t xml:space="preserve"> Приготовление и описание микропрепаратов клеток растений.</w:t>
            </w:r>
          </w:p>
          <w:p w:rsidR="00714143" w:rsidRPr="0001785F" w:rsidRDefault="00714143" w:rsidP="00336F40">
            <w:pPr>
              <w:rPr>
                <w:sz w:val="20"/>
                <w:szCs w:val="20"/>
              </w:rPr>
            </w:pPr>
            <w:r w:rsidRPr="0001785F">
              <w:rPr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i/>
                <w:sz w:val="20"/>
                <w:szCs w:val="20"/>
                <w:u w:val="single"/>
              </w:rPr>
              <w:t>работа №2</w:t>
            </w:r>
            <w:r w:rsidRPr="0001785F">
              <w:rPr>
                <w:sz w:val="20"/>
                <w:szCs w:val="20"/>
              </w:rPr>
              <w:t xml:space="preserve"> Строение клеток растений и животных под микроскопом на готовых микропрепаратах, их описание.</w:t>
            </w:r>
          </w:p>
          <w:p w:rsidR="00714143" w:rsidRPr="0001785F" w:rsidRDefault="00714143" w:rsidP="00336F40">
            <w:pPr>
              <w:rPr>
                <w:i/>
                <w:sz w:val="20"/>
                <w:szCs w:val="20"/>
              </w:rPr>
            </w:pPr>
            <w:r w:rsidRPr="0001785F">
              <w:rPr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sz w:val="20"/>
                <w:szCs w:val="20"/>
              </w:rPr>
              <w:t xml:space="preserve">№3 </w:t>
            </w:r>
            <w:r w:rsidRPr="0001785F">
              <w:rPr>
                <w:bCs/>
                <w:sz w:val="20"/>
                <w:szCs w:val="20"/>
              </w:rPr>
              <w:t xml:space="preserve">Сравнение </w:t>
            </w:r>
            <w:proofErr w:type="spellStart"/>
            <w:r w:rsidRPr="0001785F">
              <w:rPr>
                <w:bCs/>
                <w:sz w:val="20"/>
                <w:szCs w:val="20"/>
              </w:rPr>
              <w:t>прокариотических</w:t>
            </w:r>
            <w:proofErr w:type="spellEnd"/>
            <w:r w:rsidRPr="0001785F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01785F">
              <w:rPr>
                <w:bCs/>
                <w:sz w:val="20"/>
                <w:szCs w:val="20"/>
              </w:rPr>
              <w:t>эукариотических</w:t>
            </w:r>
            <w:proofErr w:type="spellEnd"/>
            <w:r w:rsidRPr="0001785F">
              <w:rPr>
                <w:bCs/>
                <w:sz w:val="20"/>
                <w:szCs w:val="20"/>
              </w:rPr>
              <w:t xml:space="preserve"> клеток</w:t>
            </w:r>
          </w:p>
        </w:tc>
        <w:tc>
          <w:tcPr>
            <w:tcW w:w="1240" w:type="dxa"/>
            <w:shd w:val="clear" w:color="auto" w:fill="auto"/>
          </w:tcPr>
          <w:p w:rsidR="00714143" w:rsidRPr="0001785F" w:rsidRDefault="00714143" w:rsidP="00336F40">
            <w:pPr>
              <w:jc w:val="both"/>
              <w:rPr>
                <w:sz w:val="20"/>
                <w:szCs w:val="20"/>
              </w:rPr>
            </w:pPr>
          </w:p>
        </w:tc>
      </w:tr>
      <w:tr w:rsidR="00714143" w:rsidRPr="0001785F" w:rsidTr="00CA5F92">
        <w:trPr>
          <w:cantSplit/>
          <w:trHeight w:val="5800"/>
        </w:trPr>
        <w:tc>
          <w:tcPr>
            <w:tcW w:w="817" w:type="dxa"/>
            <w:shd w:val="clear" w:color="auto" w:fill="auto"/>
            <w:textDirection w:val="btLr"/>
            <w:vAlign w:val="center"/>
          </w:tcPr>
          <w:p w:rsidR="00D365E6" w:rsidRPr="0001785F" w:rsidRDefault="00714143" w:rsidP="00336F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lastRenderedPageBreak/>
              <w:t xml:space="preserve">2. ОРГАНИЗМ. РАЗМНОЖЕНИЕ И ИНДИВИДУАЛЬНОЕ </w:t>
            </w:r>
          </w:p>
          <w:p w:rsidR="00714143" w:rsidRPr="0001785F" w:rsidRDefault="00714143" w:rsidP="00336F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РАЗВИТИЕ ОРГАНИЗМОВ</w:t>
            </w:r>
          </w:p>
        </w:tc>
        <w:tc>
          <w:tcPr>
            <w:tcW w:w="3969" w:type="dxa"/>
            <w:shd w:val="clear" w:color="auto" w:fill="auto"/>
          </w:tcPr>
          <w:p w:rsidR="00714143" w:rsidRPr="0001785F" w:rsidRDefault="00714143" w:rsidP="00CA5F92">
            <w:pPr>
              <w:spacing w:before="120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знать:</w:t>
            </w:r>
          </w:p>
          <w:p w:rsidR="00714143" w:rsidRPr="0001785F" w:rsidRDefault="00714143" w:rsidP="00CA5F92">
            <w:pPr>
              <w:rPr>
                <w:bCs/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-сущность биологических процессов: размножения, оплодотворения,</w:t>
            </w:r>
          </w:p>
          <w:p w:rsidR="00714143" w:rsidRPr="0001785F" w:rsidRDefault="00714143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-вклад выдающихся (в том числе отечественных) ученых в развитие биологической науки;</w:t>
            </w:r>
          </w:p>
          <w:p w:rsidR="00714143" w:rsidRPr="0001785F" w:rsidRDefault="00714143" w:rsidP="00CA5F92">
            <w:pPr>
              <w:rPr>
                <w:sz w:val="20"/>
                <w:szCs w:val="20"/>
              </w:rPr>
            </w:pPr>
            <w:r w:rsidRPr="0001785F">
              <w:rPr>
                <w:bCs/>
                <w:sz w:val="20"/>
                <w:szCs w:val="20"/>
              </w:rPr>
              <w:t>-</w:t>
            </w:r>
            <w:r w:rsidRPr="0001785F">
              <w:rPr>
                <w:sz w:val="20"/>
                <w:szCs w:val="20"/>
              </w:rPr>
              <w:t xml:space="preserve">биологическую терминологию </w:t>
            </w:r>
            <w:r w:rsidRPr="0001785F">
              <w:rPr>
                <w:sz w:val="20"/>
                <w:szCs w:val="20"/>
                <w:u w:val="single"/>
              </w:rPr>
              <w:t>уметь</w:t>
            </w:r>
            <w:r w:rsidRPr="0001785F">
              <w:rPr>
                <w:sz w:val="20"/>
                <w:szCs w:val="20"/>
              </w:rPr>
              <w:t>:</w:t>
            </w:r>
          </w:p>
          <w:p w:rsidR="00714143" w:rsidRPr="0001785F" w:rsidRDefault="00714143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 -объяснять родство живых организмов; отрицательное влияние алкоголя, никотина, наркотических веществ на эмбриональное и постэмбриональное развитие человека; </w:t>
            </w:r>
          </w:p>
          <w:p w:rsidR="00714143" w:rsidRPr="0001785F" w:rsidRDefault="00714143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-сравнивать биологические объекты: зародышей человека, процессы (половое и бесполое размно</w:t>
            </w:r>
            <w:r w:rsidR="005969A6" w:rsidRPr="0001785F">
              <w:rPr>
                <w:sz w:val="20"/>
                <w:szCs w:val="20"/>
              </w:rPr>
              <w:t xml:space="preserve">жение) </w:t>
            </w:r>
            <w:r w:rsidRPr="0001785F">
              <w:rPr>
                <w:sz w:val="20"/>
                <w:szCs w:val="20"/>
              </w:rPr>
              <w:t>делать выводы и обобщения на основе сравнения и анализа;</w:t>
            </w:r>
          </w:p>
          <w:p w:rsidR="00714143" w:rsidRPr="0001785F" w:rsidRDefault="00714143" w:rsidP="00CA5F9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714143" w:rsidRPr="0001785F" w:rsidRDefault="00714143" w:rsidP="00336F40">
            <w:pPr>
              <w:rPr>
                <w:i/>
                <w:sz w:val="20"/>
                <w:szCs w:val="20"/>
              </w:rPr>
            </w:pPr>
            <w:r w:rsidRPr="0001785F">
              <w:rPr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sz w:val="20"/>
                <w:szCs w:val="20"/>
              </w:rPr>
              <w:t>№4 Выявление и описание признаков сходства зародышей человека и других позвоночных как доказательство их эволюционного родства.</w:t>
            </w:r>
          </w:p>
        </w:tc>
        <w:tc>
          <w:tcPr>
            <w:tcW w:w="1240" w:type="dxa"/>
            <w:shd w:val="clear" w:color="auto" w:fill="auto"/>
            <w:textDirection w:val="btLr"/>
          </w:tcPr>
          <w:p w:rsidR="00D365E6" w:rsidRPr="0001785F" w:rsidRDefault="00714143" w:rsidP="00336F40">
            <w:pPr>
              <w:ind w:left="113" w:right="113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  <w:u w:val="single"/>
              </w:rPr>
              <w:t xml:space="preserve">Тест 1 по темам: </w:t>
            </w:r>
            <w:r w:rsidRPr="0001785F">
              <w:rPr>
                <w:sz w:val="20"/>
                <w:szCs w:val="20"/>
              </w:rPr>
              <w:t xml:space="preserve">«УЧЕНИЕ О КЛЕТКЕ» и </w:t>
            </w:r>
          </w:p>
          <w:p w:rsidR="00CA5F92" w:rsidRPr="0001785F" w:rsidRDefault="00714143" w:rsidP="00336F40">
            <w:pPr>
              <w:ind w:left="113" w:right="113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«ОРГАНИЗМ. РАЗМНОЖЕНИЕ И</w:t>
            </w:r>
          </w:p>
          <w:p w:rsidR="00D365E6" w:rsidRPr="0001785F" w:rsidRDefault="00714143" w:rsidP="00336F40">
            <w:pPr>
              <w:ind w:left="113" w:right="113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 ИНДИВИДУАЛЬНОЕ</w:t>
            </w:r>
          </w:p>
          <w:p w:rsidR="00714143" w:rsidRPr="0001785F" w:rsidRDefault="00714143" w:rsidP="00336F40">
            <w:pPr>
              <w:ind w:left="113" w:right="113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 РАЗВИТИЕ ОРГАНИЗМОВ»</w:t>
            </w:r>
          </w:p>
        </w:tc>
      </w:tr>
      <w:tr w:rsidR="009C692A" w:rsidRPr="0001785F" w:rsidTr="00CA5F92">
        <w:trPr>
          <w:cantSplit/>
          <w:trHeight w:val="6095"/>
        </w:trPr>
        <w:tc>
          <w:tcPr>
            <w:tcW w:w="817" w:type="dxa"/>
            <w:shd w:val="clear" w:color="auto" w:fill="auto"/>
            <w:textDirection w:val="btLr"/>
            <w:vAlign w:val="center"/>
          </w:tcPr>
          <w:p w:rsidR="009C692A" w:rsidRPr="0001785F" w:rsidRDefault="009C692A" w:rsidP="00336F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3.   ОСНОВЫ ГЕНЕТИКИ И СЕЛЕКЦИИ</w:t>
            </w:r>
          </w:p>
        </w:tc>
        <w:tc>
          <w:tcPr>
            <w:tcW w:w="3969" w:type="dxa"/>
            <w:shd w:val="clear" w:color="auto" w:fill="auto"/>
          </w:tcPr>
          <w:p w:rsidR="009C692A" w:rsidRPr="0001785F" w:rsidRDefault="009C692A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  <w:u w:val="single"/>
              </w:rPr>
              <w:t>знать</w:t>
            </w:r>
            <w:r w:rsidRPr="0001785F">
              <w:rPr>
                <w:sz w:val="20"/>
                <w:szCs w:val="20"/>
              </w:rPr>
              <w:t xml:space="preserve">: </w:t>
            </w:r>
          </w:p>
          <w:p w:rsidR="009C692A" w:rsidRPr="0001785F" w:rsidRDefault="009C692A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-основные положения биологических теорий и закономерностей: законы Г.Менделя, закономерностей изменчивости и наследственности;</w:t>
            </w:r>
          </w:p>
          <w:p w:rsidR="009C692A" w:rsidRPr="0001785F" w:rsidRDefault="009C692A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-строение и функционирование биологических объектов: генов и хромосом</w:t>
            </w:r>
          </w:p>
          <w:p w:rsidR="009C692A" w:rsidRPr="0001785F" w:rsidRDefault="009C692A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-сущность биологических процессов: действия искусственного и естественного отбора, </w:t>
            </w:r>
          </w:p>
          <w:p w:rsidR="009C692A" w:rsidRPr="0001785F" w:rsidRDefault="009C692A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-вклад выдающихся (в том числе отечественных) ученых в развитие биологической науки;</w:t>
            </w:r>
          </w:p>
          <w:p w:rsidR="009C692A" w:rsidRPr="0001785F" w:rsidRDefault="009C692A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-биологическую терминологию и символику</w:t>
            </w:r>
          </w:p>
          <w:p w:rsidR="009C692A" w:rsidRPr="0001785F" w:rsidRDefault="009C692A" w:rsidP="00CA5F92">
            <w:pPr>
              <w:rPr>
                <w:sz w:val="20"/>
                <w:szCs w:val="20"/>
                <w:u w:val="single"/>
              </w:rPr>
            </w:pPr>
            <w:r w:rsidRPr="0001785F">
              <w:rPr>
                <w:sz w:val="20"/>
                <w:szCs w:val="20"/>
                <w:u w:val="single"/>
              </w:rPr>
              <w:t>уметь:</w:t>
            </w:r>
          </w:p>
          <w:p w:rsidR="009C692A" w:rsidRPr="0001785F" w:rsidRDefault="009C692A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-объяснять влияние мутагенов на растения, животных и человека; нарушения в развитии организмов, мутации и их значение в возникновении наследственных заболеваний; </w:t>
            </w:r>
          </w:p>
          <w:p w:rsidR="009C692A" w:rsidRPr="0001785F" w:rsidRDefault="009C692A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-решать элементарные биологические задачи; составлять элементарные схемы скрещивания </w:t>
            </w:r>
          </w:p>
          <w:p w:rsidR="009C692A" w:rsidRPr="0001785F" w:rsidRDefault="009C692A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-выявлять источники и наличие мутагенов в окружающей среде (косвенно)</w:t>
            </w: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9C692A" w:rsidRPr="0001785F" w:rsidRDefault="00714143" w:rsidP="00714143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Экскурсия№1 Многообразие сортов культурных растений и пород домашних животных, методы их выведения (селекционная станция, племенная ферма, сельскохозяйственная выставка).</w:t>
            </w:r>
          </w:p>
        </w:tc>
        <w:tc>
          <w:tcPr>
            <w:tcW w:w="1240" w:type="dxa"/>
            <w:shd w:val="clear" w:color="auto" w:fill="auto"/>
            <w:textDirection w:val="btLr"/>
          </w:tcPr>
          <w:p w:rsidR="00CA5F92" w:rsidRPr="0001785F" w:rsidRDefault="00804AC5" w:rsidP="00CA5F92">
            <w:pPr>
              <w:ind w:left="113" w:right="113"/>
              <w:jc w:val="both"/>
              <w:rPr>
                <w:sz w:val="20"/>
                <w:szCs w:val="20"/>
                <w:u w:val="single"/>
              </w:rPr>
            </w:pPr>
            <w:r w:rsidRPr="0001785F">
              <w:rPr>
                <w:sz w:val="20"/>
                <w:szCs w:val="20"/>
                <w:u w:val="single"/>
              </w:rPr>
              <w:t xml:space="preserve">Тест </w:t>
            </w:r>
            <w:r w:rsidR="005969A6" w:rsidRPr="0001785F">
              <w:rPr>
                <w:sz w:val="20"/>
                <w:szCs w:val="20"/>
                <w:u w:val="single"/>
              </w:rPr>
              <w:t xml:space="preserve"> </w:t>
            </w:r>
            <w:r w:rsidR="00CA5F92" w:rsidRPr="0001785F">
              <w:rPr>
                <w:sz w:val="20"/>
                <w:szCs w:val="20"/>
                <w:u w:val="single"/>
              </w:rPr>
              <w:t xml:space="preserve">№ 2 по теме: </w:t>
            </w:r>
          </w:p>
          <w:p w:rsidR="009C692A" w:rsidRPr="0001785F" w:rsidRDefault="009C692A" w:rsidP="00CA5F92">
            <w:pPr>
              <w:ind w:left="113" w:right="113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«ОСНОВЫ ГЕНЕТИКИ И СЕЛЕКЦИИ»</w:t>
            </w:r>
          </w:p>
        </w:tc>
      </w:tr>
      <w:tr w:rsidR="005969A6" w:rsidRPr="0001785F" w:rsidTr="00CA5F92">
        <w:trPr>
          <w:cantSplit/>
          <w:trHeight w:val="6669"/>
        </w:trPr>
        <w:tc>
          <w:tcPr>
            <w:tcW w:w="817" w:type="dxa"/>
            <w:shd w:val="clear" w:color="auto" w:fill="auto"/>
            <w:textDirection w:val="btLr"/>
            <w:vAlign w:val="center"/>
          </w:tcPr>
          <w:p w:rsidR="005969A6" w:rsidRPr="0001785F" w:rsidRDefault="005969A6" w:rsidP="00714143">
            <w:pPr>
              <w:ind w:left="113" w:right="113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lastRenderedPageBreak/>
              <w:t>4. ПРОИСХОЖДЕНИЕ И РАЗВИТИЕ ЖИЗНИ НА ЗЕМЛЕ. ЭВОЛЮЦИОННОЕ УЧЕНИЕ (8ч.)</w:t>
            </w:r>
          </w:p>
        </w:tc>
        <w:tc>
          <w:tcPr>
            <w:tcW w:w="3969" w:type="dxa"/>
            <w:shd w:val="clear" w:color="auto" w:fill="auto"/>
          </w:tcPr>
          <w:p w:rsidR="005969A6" w:rsidRPr="0001785F" w:rsidRDefault="005969A6" w:rsidP="00CA5F92">
            <w:pPr>
              <w:rPr>
                <w:sz w:val="20"/>
                <w:szCs w:val="20"/>
                <w:u w:val="single"/>
              </w:rPr>
            </w:pPr>
            <w:r w:rsidRPr="0001785F">
              <w:rPr>
                <w:sz w:val="20"/>
                <w:szCs w:val="20"/>
                <w:u w:val="single"/>
              </w:rPr>
              <w:t xml:space="preserve">знать: </w:t>
            </w: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-основные положения биологических теорий и закономерностей: эволюционного учения;</w:t>
            </w: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-строение и функционирование биологических объектов: структуры вида;</w:t>
            </w: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-сущность биологических процессов: действия искусственного и естественного отбора, формирование приспособленности, происхождение видов</w:t>
            </w: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-вклад выдающихся (в том числе отечественных) ученых в развитие биологической науки;</w:t>
            </w: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уметь:</w:t>
            </w: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-объяснять вклад биологических теорий в формирование современной </w:t>
            </w:r>
            <w:proofErr w:type="gramStart"/>
            <w:r w:rsidRPr="0001785F">
              <w:rPr>
                <w:sz w:val="20"/>
                <w:szCs w:val="20"/>
              </w:rPr>
              <w:t>естественно-научной</w:t>
            </w:r>
            <w:proofErr w:type="gramEnd"/>
            <w:r w:rsidRPr="0001785F">
              <w:rPr>
                <w:sz w:val="20"/>
                <w:szCs w:val="20"/>
              </w:rPr>
              <w:t xml:space="preserve"> картины мира; родство живых организмов; причины и факторы эволюции, изменяемость видов; необходимость сохранения многообразия видов;</w:t>
            </w: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-описывать особенности видов по морфологическому критерию;</w:t>
            </w: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-выявлять приспособления организмов к среде обитания</w:t>
            </w: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-сравнивать биологические объекты: зародышей человека и других животных, процессы (естественный и искусственный отбор) делать выводы и обобщения на основе сравнения и анализа;</w:t>
            </w:r>
          </w:p>
        </w:tc>
        <w:tc>
          <w:tcPr>
            <w:tcW w:w="3544" w:type="dxa"/>
            <w:shd w:val="clear" w:color="auto" w:fill="auto"/>
          </w:tcPr>
          <w:p w:rsidR="005969A6" w:rsidRPr="0001785F" w:rsidRDefault="005969A6" w:rsidP="005969A6">
            <w:pPr>
              <w:jc w:val="both"/>
              <w:rPr>
                <w:sz w:val="20"/>
                <w:szCs w:val="20"/>
              </w:rPr>
            </w:pPr>
            <w:r w:rsidRPr="0001785F">
              <w:rPr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sz w:val="20"/>
                <w:szCs w:val="20"/>
              </w:rPr>
              <w:t xml:space="preserve">№5 Анализ и оценка различных гипотез происхождения жизни. </w:t>
            </w:r>
          </w:p>
          <w:p w:rsidR="005969A6" w:rsidRPr="0001785F" w:rsidRDefault="005969A6" w:rsidP="00336F40">
            <w:pPr>
              <w:rPr>
                <w:sz w:val="20"/>
                <w:szCs w:val="20"/>
              </w:rPr>
            </w:pPr>
            <w:r w:rsidRPr="0001785F">
              <w:rPr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sz w:val="20"/>
                <w:szCs w:val="20"/>
              </w:rPr>
              <w:t>№6 Описание особей одного вида по морфологическому критерию.</w:t>
            </w:r>
          </w:p>
          <w:p w:rsidR="005969A6" w:rsidRPr="0001785F" w:rsidRDefault="005969A6" w:rsidP="00336F40">
            <w:pPr>
              <w:rPr>
                <w:sz w:val="20"/>
                <w:szCs w:val="20"/>
              </w:rPr>
            </w:pPr>
            <w:r w:rsidRPr="0001785F">
              <w:rPr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sz w:val="20"/>
                <w:szCs w:val="20"/>
              </w:rPr>
              <w:t xml:space="preserve">№7 Приспособление организмов к разным средам обитания (к </w:t>
            </w:r>
            <w:proofErr w:type="gramStart"/>
            <w:r w:rsidRPr="0001785F">
              <w:rPr>
                <w:sz w:val="20"/>
                <w:szCs w:val="20"/>
              </w:rPr>
              <w:t>водной</w:t>
            </w:r>
            <w:proofErr w:type="gramEnd"/>
            <w:r w:rsidRPr="0001785F">
              <w:rPr>
                <w:sz w:val="20"/>
                <w:szCs w:val="20"/>
              </w:rPr>
              <w:t>, наземно-воздушной, почвенной).</w:t>
            </w:r>
          </w:p>
          <w:p w:rsidR="005969A6" w:rsidRPr="0001785F" w:rsidRDefault="005969A6" w:rsidP="00336F40">
            <w:pPr>
              <w:rPr>
                <w:sz w:val="20"/>
                <w:szCs w:val="20"/>
              </w:rPr>
            </w:pPr>
            <w:r w:rsidRPr="0001785F">
              <w:rPr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sz w:val="20"/>
                <w:szCs w:val="20"/>
              </w:rPr>
              <w:t xml:space="preserve">№8 Изменчивость, построение вариационного ряда </w:t>
            </w:r>
            <w:proofErr w:type="gramStart"/>
            <w:r w:rsidRPr="0001785F">
              <w:rPr>
                <w:sz w:val="20"/>
                <w:szCs w:val="20"/>
              </w:rPr>
              <w:t>м</w:t>
            </w:r>
            <w:proofErr w:type="gramEnd"/>
            <w:r w:rsidRPr="0001785F">
              <w:rPr>
                <w:sz w:val="20"/>
                <w:szCs w:val="20"/>
              </w:rPr>
              <w:t xml:space="preserve"> вариационной кривой.</w:t>
            </w:r>
          </w:p>
        </w:tc>
        <w:tc>
          <w:tcPr>
            <w:tcW w:w="1240" w:type="dxa"/>
            <w:shd w:val="clear" w:color="auto" w:fill="auto"/>
            <w:textDirection w:val="btLr"/>
          </w:tcPr>
          <w:p w:rsidR="005969A6" w:rsidRPr="0001785F" w:rsidRDefault="005969A6" w:rsidP="00336F40">
            <w:pPr>
              <w:ind w:left="113" w:right="113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  <w:u w:val="single"/>
              </w:rPr>
              <w:t xml:space="preserve">Тест № 3 по теме: </w:t>
            </w:r>
            <w:r w:rsidRPr="0001785F">
              <w:rPr>
                <w:sz w:val="20"/>
                <w:szCs w:val="20"/>
              </w:rPr>
              <w:t>«ЭВОЛЮЦИОННОЕ УЧЕНИЕ»</w:t>
            </w:r>
          </w:p>
        </w:tc>
      </w:tr>
      <w:tr w:rsidR="005969A6" w:rsidRPr="0001785F" w:rsidTr="00CA5F92">
        <w:trPr>
          <w:cantSplit/>
          <w:trHeight w:val="2252"/>
        </w:trPr>
        <w:tc>
          <w:tcPr>
            <w:tcW w:w="817" w:type="dxa"/>
            <w:shd w:val="clear" w:color="auto" w:fill="auto"/>
            <w:textDirection w:val="btLr"/>
            <w:vAlign w:val="center"/>
          </w:tcPr>
          <w:p w:rsidR="005969A6" w:rsidRPr="0001785F" w:rsidRDefault="005969A6" w:rsidP="00336F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5. ПРОИСХОЖДЕНИЕ ЧЕЛОВЕКА (2ч.)</w:t>
            </w:r>
          </w:p>
        </w:tc>
        <w:tc>
          <w:tcPr>
            <w:tcW w:w="3969" w:type="dxa"/>
            <w:shd w:val="clear" w:color="auto" w:fill="auto"/>
          </w:tcPr>
          <w:p w:rsidR="005969A6" w:rsidRPr="0001785F" w:rsidRDefault="005969A6" w:rsidP="00CA5F92">
            <w:pPr>
              <w:rPr>
                <w:sz w:val="20"/>
                <w:szCs w:val="20"/>
                <w:u w:val="single"/>
              </w:rPr>
            </w:pPr>
            <w:r w:rsidRPr="0001785F">
              <w:rPr>
                <w:sz w:val="20"/>
                <w:szCs w:val="20"/>
                <w:u w:val="single"/>
              </w:rPr>
              <w:t xml:space="preserve">знать: </w:t>
            </w: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-основные положения биологических теорий и закономерностей: эволюционного учения;</w:t>
            </w: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уметь:</w:t>
            </w: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-объяснять вклад биологических теорий в формирование современной </w:t>
            </w:r>
            <w:proofErr w:type="gramStart"/>
            <w:r w:rsidRPr="0001785F">
              <w:rPr>
                <w:sz w:val="20"/>
                <w:szCs w:val="20"/>
              </w:rPr>
              <w:t>естественно-научной</w:t>
            </w:r>
            <w:proofErr w:type="gramEnd"/>
            <w:r w:rsidRPr="0001785F">
              <w:rPr>
                <w:sz w:val="20"/>
                <w:szCs w:val="20"/>
              </w:rPr>
              <w:t xml:space="preserve"> картины мира; родство живых организмов; причины и факторы эволюции, изменяемость видов; необходимость сохранения многообразия видов;</w:t>
            </w: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-описывать особенности видов по морфологическому критерию;</w:t>
            </w:r>
          </w:p>
          <w:p w:rsidR="005969A6" w:rsidRPr="0001785F" w:rsidRDefault="005969A6" w:rsidP="00CA5F92">
            <w:pPr>
              <w:spacing w:after="120"/>
              <w:rPr>
                <w:sz w:val="20"/>
                <w:szCs w:val="20"/>
                <w:u w:val="single"/>
              </w:rPr>
            </w:pPr>
            <w:r w:rsidRPr="0001785F">
              <w:rPr>
                <w:sz w:val="20"/>
                <w:szCs w:val="20"/>
              </w:rPr>
              <w:t>-сравнивать биологические объекты: зародышей человека и других животных, процессы (естественный и искусственный отбор) делать выводы и обобщения на основе сравнения и анализа;</w:t>
            </w:r>
          </w:p>
        </w:tc>
        <w:tc>
          <w:tcPr>
            <w:tcW w:w="3544" w:type="dxa"/>
            <w:shd w:val="clear" w:color="auto" w:fill="auto"/>
          </w:tcPr>
          <w:p w:rsidR="005969A6" w:rsidRPr="0001785F" w:rsidRDefault="005969A6" w:rsidP="00336F4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</w:tcPr>
          <w:p w:rsidR="005969A6" w:rsidRPr="0001785F" w:rsidRDefault="005969A6" w:rsidP="00336F40">
            <w:pPr>
              <w:jc w:val="both"/>
              <w:rPr>
                <w:sz w:val="20"/>
                <w:szCs w:val="20"/>
              </w:rPr>
            </w:pPr>
          </w:p>
        </w:tc>
      </w:tr>
      <w:tr w:rsidR="00CA5F92" w:rsidRPr="0001785F" w:rsidTr="005B56F9">
        <w:trPr>
          <w:cantSplit/>
          <w:trHeight w:val="8509"/>
        </w:trPr>
        <w:tc>
          <w:tcPr>
            <w:tcW w:w="817" w:type="dxa"/>
            <w:shd w:val="clear" w:color="auto" w:fill="auto"/>
            <w:textDirection w:val="btLr"/>
            <w:vAlign w:val="center"/>
          </w:tcPr>
          <w:p w:rsidR="00CA5F92" w:rsidRPr="0001785F" w:rsidRDefault="00CA5F92" w:rsidP="00336F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lastRenderedPageBreak/>
              <w:t>6. ОСНОВЫ ЭКОЛОГИИ</w:t>
            </w:r>
          </w:p>
        </w:tc>
        <w:tc>
          <w:tcPr>
            <w:tcW w:w="3969" w:type="dxa"/>
            <w:shd w:val="clear" w:color="auto" w:fill="auto"/>
          </w:tcPr>
          <w:p w:rsidR="00CA5F92" w:rsidRPr="0001785F" w:rsidRDefault="00CA5F92" w:rsidP="00CA5F92">
            <w:pPr>
              <w:rPr>
                <w:sz w:val="20"/>
                <w:szCs w:val="20"/>
                <w:u w:val="single"/>
              </w:rPr>
            </w:pPr>
            <w:r w:rsidRPr="0001785F">
              <w:rPr>
                <w:sz w:val="20"/>
                <w:szCs w:val="20"/>
                <w:u w:val="single"/>
              </w:rPr>
              <w:t>знать:</w:t>
            </w:r>
          </w:p>
          <w:p w:rsidR="00CA5F92" w:rsidRPr="0001785F" w:rsidRDefault="00CA5F92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-основные положения биологических теорий и закономерностей: учения В.И.Вернадского о биосфере;</w:t>
            </w:r>
          </w:p>
          <w:p w:rsidR="00CA5F92" w:rsidRPr="0001785F" w:rsidRDefault="00CA5F92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-строение и функционирование биологических экосистем;</w:t>
            </w:r>
          </w:p>
          <w:p w:rsidR="00CA5F92" w:rsidRPr="0001785F" w:rsidRDefault="00CA5F92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-сущность биологических процессов: круговорот веществ и превращение энергии в клетке, организме, в экосистемах и биосфере;</w:t>
            </w:r>
          </w:p>
          <w:p w:rsidR="00CA5F92" w:rsidRPr="0001785F" w:rsidRDefault="00CA5F92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-вклад выдающихся (в том числе отечественных) ученых в развитие биологической науки;</w:t>
            </w:r>
          </w:p>
          <w:p w:rsidR="00CA5F92" w:rsidRPr="0001785F" w:rsidRDefault="00CA5F92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  <w:u w:val="single"/>
              </w:rPr>
              <w:t>уметь</w:t>
            </w:r>
            <w:r w:rsidRPr="0001785F">
              <w:rPr>
                <w:sz w:val="20"/>
                <w:szCs w:val="20"/>
              </w:rPr>
              <w:t>:</w:t>
            </w:r>
          </w:p>
          <w:p w:rsidR="00CA5F92" w:rsidRPr="0001785F" w:rsidRDefault="00CA5F92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-объяснять влияние экологических факторов на живые организмы, взаимосвязи и взаимодействие организмов и окружающей среды; причины и факторы эволюции, устойчивость, развитие и смены экосистем; </w:t>
            </w:r>
          </w:p>
          <w:p w:rsidR="00CA5F92" w:rsidRPr="0001785F" w:rsidRDefault="00CA5F92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-решать составлять элементарные схемы переноса веществ и передачи энергии в экосистемах (цепи питания); </w:t>
            </w:r>
          </w:p>
          <w:p w:rsidR="00CA5F92" w:rsidRPr="0001785F" w:rsidRDefault="00CA5F92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-выявлять источники и наличие мутагенов в окружающей среде (косвенно), антропогенные изменения в экосистемах своей местности;</w:t>
            </w:r>
          </w:p>
          <w:p w:rsidR="00CA5F92" w:rsidRPr="0001785F" w:rsidRDefault="00CA5F92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-сравнивать биологические объекты: природные экосистемы и </w:t>
            </w:r>
            <w:proofErr w:type="spellStart"/>
            <w:r w:rsidRPr="0001785F">
              <w:rPr>
                <w:sz w:val="20"/>
                <w:szCs w:val="20"/>
              </w:rPr>
              <w:t>агроэкосистемы</w:t>
            </w:r>
            <w:proofErr w:type="spellEnd"/>
            <w:r w:rsidRPr="0001785F">
              <w:rPr>
                <w:sz w:val="20"/>
                <w:szCs w:val="20"/>
              </w:rPr>
              <w:t xml:space="preserve"> своей местности; делать выводы и обобщения на основе сравнения и анализа;</w:t>
            </w:r>
          </w:p>
          <w:p w:rsidR="00CA5F92" w:rsidRPr="0001785F" w:rsidRDefault="00CA5F92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-анализировать и оценивать глобальные экологические проблемы и их решения, последствия собственной деятельности в окружающей среде;</w:t>
            </w:r>
          </w:p>
          <w:p w:rsidR="00CA5F92" w:rsidRPr="0001785F" w:rsidRDefault="00CA5F92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-изучать изменения в экосистемах на биологических моделях;</w:t>
            </w:r>
          </w:p>
        </w:tc>
        <w:tc>
          <w:tcPr>
            <w:tcW w:w="3544" w:type="dxa"/>
            <w:shd w:val="clear" w:color="auto" w:fill="auto"/>
          </w:tcPr>
          <w:p w:rsidR="00CA5F92" w:rsidRPr="0001785F" w:rsidRDefault="00CA5F92" w:rsidP="00336F40">
            <w:pPr>
              <w:rPr>
                <w:sz w:val="20"/>
                <w:szCs w:val="20"/>
              </w:rPr>
            </w:pPr>
            <w:r w:rsidRPr="0001785F">
              <w:rPr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sz w:val="20"/>
                <w:szCs w:val="20"/>
              </w:rPr>
              <w:t xml:space="preserve">№9 Сравнительное описание одной из естественных природных систем (например, леса) и какой-нибудь </w:t>
            </w:r>
            <w:proofErr w:type="spellStart"/>
            <w:r w:rsidRPr="0001785F">
              <w:rPr>
                <w:sz w:val="20"/>
                <w:szCs w:val="20"/>
              </w:rPr>
              <w:t>агроэкосистемы</w:t>
            </w:r>
            <w:proofErr w:type="spellEnd"/>
            <w:r w:rsidRPr="0001785F">
              <w:rPr>
                <w:sz w:val="20"/>
                <w:szCs w:val="20"/>
              </w:rPr>
              <w:t xml:space="preserve"> (например, пшеничного поля)</w:t>
            </w:r>
          </w:p>
          <w:p w:rsidR="00CA5F92" w:rsidRPr="0001785F" w:rsidRDefault="00CA5F92" w:rsidP="00336F40">
            <w:pPr>
              <w:rPr>
                <w:sz w:val="20"/>
                <w:szCs w:val="20"/>
              </w:rPr>
            </w:pPr>
            <w:r w:rsidRPr="0001785F">
              <w:rPr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sz w:val="20"/>
                <w:szCs w:val="20"/>
              </w:rPr>
              <w:t xml:space="preserve">№10 Составление схем передачи веществ и энергии по цепям питания в природной экосистеме и в </w:t>
            </w:r>
            <w:proofErr w:type="spellStart"/>
            <w:r w:rsidRPr="0001785F">
              <w:rPr>
                <w:sz w:val="20"/>
                <w:szCs w:val="20"/>
              </w:rPr>
              <w:t>агроценозе</w:t>
            </w:r>
            <w:proofErr w:type="spellEnd"/>
            <w:r w:rsidRPr="0001785F">
              <w:rPr>
                <w:sz w:val="20"/>
                <w:szCs w:val="20"/>
              </w:rPr>
              <w:t>.</w:t>
            </w:r>
          </w:p>
          <w:p w:rsidR="00CA5F92" w:rsidRPr="0001785F" w:rsidRDefault="00CA5F92" w:rsidP="00336F40">
            <w:pPr>
              <w:rPr>
                <w:sz w:val="20"/>
                <w:szCs w:val="20"/>
              </w:rPr>
            </w:pPr>
            <w:r w:rsidRPr="0001785F">
              <w:rPr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sz w:val="20"/>
                <w:szCs w:val="20"/>
              </w:rPr>
              <w:t>№11 Описание и практическое создание искусственной экосистемы (пресноводный аквариум). Решение экологических задач.</w:t>
            </w:r>
          </w:p>
          <w:p w:rsidR="00CA5F92" w:rsidRPr="0001785F" w:rsidRDefault="00CA5F92" w:rsidP="00336F40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Экскурсия №2 Сезонные (весенние, осенние) изменения в природе. Естественные и искусственные экосистемы своего района.</w:t>
            </w:r>
          </w:p>
        </w:tc>
        <w:tc>
          <w:tcPr>
            <w:tcW w:w="1240" w:type="dxa"/>
            <w:shd w:val="clear" w:color="auto" w:fill="auto"/>
            <w:textDirection w:val="btLr"/>
          </w:tcPr>
          <w:p w:rsidR="00CA5F92" w:rsidRPr="0001785F" w:rsidRDefault="00CA5F92" w:rsidP="00336F40">
            <w:pPr>
              <w:ind w:left="113" w:right="113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  <w:u w:val="single"/>
              </w:rPr>
              <w:t xml:space="preserve">Тест № 4 по теме: </w:t>
            </w:r>
            <w:r w:rsidRPr="0001785F">
              <w:rPr>
                <w:sz w:val="20"/>
                <w:szCs w:val="20"/>
              </w:rPr>
              <w:t>«ОСНОВЫ ЭКОЛОГИИ»</w:t>
            </w:r>
          </w:p>
        </w:tc>
      </w:tr>
      <w:tr w:rsidR="009C692A" w:rsidRPr="0001785F" w:rsidTr="00CA5F92">
        <w:trPr>
          <w:cantSplit/>
          <w:trHeight w:val="1689"/>
        </w:trPr>
        <w:tc>
          <w:tcPr>
            <w:tcW w:w="817" w:type="dxa"/>
            <w:shd w:val="clear" w:color="auto" w:fill="auto"/>
            <w:textDirection w:val="btLr"/>
            <w:vAlign w:val="center"/>
          </w:tcPr>
          <w:p w:rsidR="009C692A" w:rsidRPr="0001785F" w:rsidRDefault="009C692A" w:rsidP="00336F40">
            <w:pPr>
              <w:ind w:left="113" w:right="113"/>
              <w:rPr>
                <w:bCs/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7.   БИОНИКА</w:t>
            </w:r>
          </w:p>
        </w:tc>
        <w:tc>
          <w:tcPr>
            <w:tcW w:w="3969" w:type="dxa"/>
            <w:shd w:val="clear" w:color="auto" w:fill="auto"/>
          </w:tcPr>
          <w:p w:rsidR="009C692A" w:rsidRPr="0001785F" w:rsidRDefault="009C692A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  <w:u w:val="single"/>
              </w:rPr>
              <w:t>знать</w:t>
            </w:r>
            <w:r w:rsidRPr="0001785F">
              <w:rPr>
                <w:sz w:val="20"/>
                <w:szCs w:val="20"/>
              </w:rPr>
              <w:t>: Бионика как одно из направлений биологии и кибернетики;</w:t>
            </w:r>
          </w:p>
          <w:p w:rsidR="009C692A" w:rsidRPr="0001785F" w:rsidRDefault="009C692A" w:rsidP="00CA5F92">
            <w:pPr>
              <w:rPr>
                <w:bCs/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уметь: рассматривающее особенности морфофизиологической организации живых организмов и их использование для создания совершенных технических систем и устройств по аналогии с живыми системами;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92A" w:rsidRPr="0001785F" w:rsidRDefault="009C692A" w:rsidP="00336F40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</w:tcPr>
          <w:p w:rsidR="009C692A" w:rsidRPr="0001785F" w:rsidRDefault="005969A6" w:rsidP="00336F40">
            <w:pPr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Дифференцированный зачет</w:t>
            </w:r>
          </w:p>
        </w:tc>
      </w:tr>
    </w:tbl>
    <w:p w:rsidR="009C692A" w:rsidRDefault="009C692A" w:rsidP="009C692A">
      <w:pPr>
        <w:ind w:firstLine="709"/>
        <w:jc w:val="both"/>
      </w:pPr>
    </w:p>
    <w:p w:rsidR="00336F40" w:rsidRPr="0001785F" w:rsidRDefault="00336F40" w:rsidP="00336F40">
      <w:pPr>
        <w:jc w:val="both"/>
        <w:rPr>
          <w:sz w:val="22"/>
          <w:szCs w:val="22"/>
          <w:u w:val="single"/>
        </w:rPr>
      </w:pPr>
      <w:r w:rsidRPr="0001785F">
        <w:rPr>
          <w:b/>
          <w:sz w:val="22"/>
          <w:szCs w:val="22"/>
        </w:rPr>
        <w:t xml:space="preserve"> Система оценивания</w:t>
      </w:r>
    </w:p>
    <w:p w:rsidR="00336F40" w:rsidRPr="0001785F" w:rsidRDefault="00336F40" w:rsidP="00336F40">
      <w:pPr>
        <w:ind w:firstLine="709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  Система оценивания включает основные показатели оценки результатов обучения, сформулированные как характеристики деятельности обучающихся, и в полной мере раскрывают специфику общих компетенций: </w:t>
      </w:r>
      <w:r w:rsidRPr="0001785F">
        <w:rPr>
          <w:bCs/>
          <w:sz w:val="22"/>
          <w:szCs w:val="22"/>
        </w:rPr>
        <w:t xml:space="preserve">соответствуют </w:t>
      </w:r>
      <w:r w:rsidRPr="0001785F">
        <w:rPr>
          <w:sz w:val="22"/>
          <w:szCs w:val="22"/>
        </w:rPr>
        <w:t>знаниям, умениям и практическому опыту по ФГОС,</w:t>
      </w:r>
      <w:r w:rsidRPr="0001785F">
        <w:rPr>
          <w:bCs/>
          <w:sz w:val="22"/>
          <w:szCs w:val="22"/>
        </w:rPr>
        <w:t xml:space="preserve"> охватывают весь цикл действий (работ) обучающихся, предусматривают возможность контроля и оценки в процессе обучения на базе образовательного учреждения.</w:t>
      </w:r>
    </w:p>
    <w:p w:rsidR="00336F40" w:rsidRPr="0001785F" w:rsidRDefault="00336F40" w:rsidP="00336F40">
      <w:pPr>
        <w:shd w:val="clear" w:color="auto" w:fill="FFFFFF"/>
        <w:autoSpaceDE w:val="0"/>
        <w:autoSpaceDN w:val="0"/>
        <w:ind w:right="22" w:firstLine="720"/>
        <w:jc w:val="both"/>
        <w:rPr>
          <w:color w:val="000000"/>
          <w:spacing w:val="3"/>
          <w:sz w:val="22"/>
          <w:szCs w:val="22"/>
        </w:rPr>
      </w:pPr>
      <w:r w:rsidRPr="0001785F">
        <w:rPr>
          <w:color w:val="000000"/>
          <w:spacing w:val="-2"/>
          <w:sz w:val="22"/>
          <w:szCs w:val="22"/>
        </w:rPr>
        <w:t xml:space="preserve">Содержание и объем материала, подлежащего проверке, </w:t>
      </w:r>
      <w:r w:rsidRPr="0001785F">
        <w:rPr>
          <w:color w:val="000000"/>
          <w:spacing w:val="-4"/>
          <w:sz w:val="22"/>
          <w:szCs w:val="22"/>
        </w:rPr>
        <w:t>определяется программой</w:t>
      </w:r>
      <w:r w:rsidRPr="0001785F">
        <w:rPr>
          <w:b/>
          <w:bCs/>
          <w:color w:val="000000"/>
          <w:spacing w:val="-4"/>
          <w:sz w:val="22"/>
          <w:szCs w:val="22"/>
        </w:rPr>
        <w:t xml:space="preserve">. </w:t>
      </w:r>
      <w:r w:rsidRPr="0001785F">
        <w:rPr>
          <w:color w:val="000000"/>
          <w:spacing w:val="-4"/>
          <w:sz w:val="22"/>
          <w:szCs w:val="22"/>
        </w:rPr>
        <w:t xml:space="preserve">При проверке усвоения материала </w:t>
      </w:r>
      <w:r w:rsidRPr="0001785F">
        <w:rPr>
          <w:color w:val="000000"/>
          <w:spacing w:val="-1"/>
          <w:sz w:val="22"/>
          <w:szCs w:val="22"/>
        </w:rPr>
        <w:t xml:space="preserve">необходимо выявлять полноту, прочность усвоения учащимися </w:t>
      </w:r>
      <w:r w:rsidRPr="0001785F">
        <w:rPr>
          <w:color w:val="000000"/>
          <w:sz w:val="22"/>
          <w:szCs w:val="22"/>
        </w:rPr>
        <w:t>теории и умения применять ее на практике в знакомых и нез</w:t>
      </w:r>
      <w:r w:rsidRPr="0001785F">
        <w:rPr>
          <w:color w:val="000000"/>
          <w:spacing w:val="3"/>
          <w:sz w:val="22"/>
          <w:szCs w:val="22"/>
        </w:rPr>
        <w:t>накомых ситуациях, формировать компетенции.</w:t>
      </w:r>
    </w:p>
    <w:p w:rsidR="00336F40" w:rsidRPr="0001785F" w:rsidRDefault="00336F40" w:rsidP="00336F40">
      <w:pPr>
        <w:ind w:firstLine="709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Предъявить </w:t>
      </w:r>
      <w:proofErr w:type="gramStart"/>
      <w:r w:rsidRPr="0001785F">
        <w:rPr>
          <w:sz w:val="22"/>
          <w:szCs w:val="22"/>
        </w:rPr>
        <w:t>обучающему</w:t>
      </w:r>
      <w:proofErr w:type="gramEnd"/>
      <w:r w:rsidRPr="0001785F">
        <w:rPr>
          <w:sz w:val="22"/>
          <w:szCs w:val="22"/>
        </w:rPr>
        <w:t xml:space="preserve"> результат обучения позволяют устная и письменная методики, с использованием входного, текущего, промежуточного и обобщающего контроля, в виде тестовых заданий и практических работ.</w:t>
      </w:r>
    </w:p>
    <w:p w:rsidR="00336F40" w:rsidRPr="0001785F" w:rsidRDefault="00336F40" w:rsidP="00336F40">
      <w:pPr>
        <w:ind w:firstLine="709"/>
        <w:jc w:val="both"/>
        <w:rPr>
          <w:sz w:val="22"/>
          <w:szCs w:val="22"/>
        </w:rPr>
      </w:pPr>
      <w:r w:rsidRPr="0001785F">
        <w:rPr>
          <w:sz w:val="22"/>
          <w:szCs w:val="22"/>
        </w:rPr>
        <w:lastRenderedPageBreak/>
        <w:t>Формы и методы контроля по учебной дисциплине доводятся до сведения обучающихся в</w:t>
      </w:r>
      <w:r w:rsidRPr="0001785F">
        <w:rPr>
          <w:rFonts w:cs="Calibri"/>
          <w:sz w:val="22"/>
          <w:szCs w:val="22"/>
        </w:rPr>
        <w:t xml:space="preserve"> течение первых двух месяцев от начала обучения.</w:t>
      </w:r>
    </w:p>
    <w:p w:rsidR="00336F40" w:rsidRPr="0001785F" w:rsidRDefault="00336F40" w:rsidP="00336F40">
      <w:pPr>
        <w:ind w:firstLine="709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Для тематического и промежуточного контроля по программе создан комплект контрольно-оценочных средств (ККОС), состоящий из </w:t>
      </w:r>
      <w:r w:rsidRPr="0001785F">
        <w:rPr>
          <w:b/>
          <w:sz w:val="22"/>
          <w:szCs w:val="22"/>
        </w:rPr>
        <w:t>5 контрольных точек</w:t>
      </w:r>
      <w:r w:rsidRPr="0001785F">
        <w:rPr>
          <w:sz w:val="22"/>
          <w:szCs w:val="22"/>
        </w:rPr>
        <w:t xml:space="preserve">, </w:t>
      </w:r>
      <w:proofErr w:type="gramStart"/>
      <w:r w:rsidRPr="0001785F">
        <w:rPr>
          <w:sz w:val="22"/>
          <w:szCs w:val="22"/>
        </w:rPr>
        <w:t>обеспечивающие</w:t>
      </w:r>
      <w:proofErr w:type="gramEnd"/>
      <w:r w:rsidRPr="0001785F">
        <w:rPr>
          <w:sz w:val="22"/>
          <w:szCs w:val="22"/>
        </w:rPr>
        <w:t xml:space="preserve"> </w:t>
      </w:r>
      <w:r w:rsidRPr="0001785F">
        <w:rPr>
          <w:b/>
          <w:sz w:val="22"/>
          <w:szCs w:val="22"/>
        </w:rPr>
        <w:t>тематический</w:t>
      </w:r>
      <w:r w:rsidRPr="0001785F">
        <w:rPr>
          <w:sz w:val="22"/>
          <w:szCs w:val="22"/>
        </w:rPr>
        <w:t xml:space="preserve"> контроль и одну </w:t>
      </w:r>
      <w:r w:rsidRPr="0001785F">
        <w:rPr>
          <w:b/>
          <w:sz w:val="22"/>
          <w:szCs w:val="22"/>
        </w:rPr>
        <w:t xml:space="preserve">итоговую аттестацию </w:t>
      </w:r>
      <w:r w:rsidRPr="0001785F">
        <w:rPr>
          <w:sz w:val="22"/>
          <w:szCs w:val="22"/>
        </w:rPr>
        <w:t>по учебной дисциплине БИОЛОГИЯ, в форме дифференцированного зачета, с использованием комплексных заданий.</w:t>
      </w:r>
    </w:p>
    <w:p w:rsidR="00336F40" w:rsidRPr="0001785F" w:rsidRDefault="00336F40" w:rsidP="00336F40">
      <w:pPr>
        <w:ind w:firstLine="709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ККОС включают в себя  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336F40" w:rsidRPr="0001785F" w:rsidRDefault="00336F40" w:rsidP="00336F40">
      <w:pPr>
        <w:ind w:firstLine="709"/>
        <w:jc w:val="both"/>
        <w:rPr>
          <w:sz w:val="22"/>
          <w:szCs w:val="22"/>
        </w:rPr>
      </w:pPr>
      <w:proofErr w:type="gramStart"/>
      <w:r w:rsidRPr="0001785F">
        <w:rPr>
          <w:b/>
          <w:spacing w:val="-3"/>
          <w:sz w:val="22"/>
          <w:szCs w:val="22"/>
        </w:rPr>
        <w:t>Текущий</w:t>
      </w:r>
      <w:r w:rsidRPr="0001785F">
        <w:rPr>
          <w:spacing w:val="-3"/>
          <w:sz w:val="22"/>
          <w:szCs w:val="22"/>
        </w:rPr>
        <w:t xml:space="preserve"> контроль проводится преподавателем в процессе </w:t>
      </w:r>
      <w:r w:rsidRPr="0001785F">
        <w:rPr>
          <w:sz w:val="22"/>
          <w:szCs w:val="22"/>
        </w:rPr>
        <w:t xml:space="preserve">проведения 11 практических работ, </w:t>
      </w:r>
      <w:r w:rsidRPr="0001785F">
        <w:rPr>
          <w:color w:val="000000"/>
          <w:sz w:val="22"/>
          <w:szCs w:val="22"/>
        </w:rPr>
        <w:t xml:space="preserve">тестирования, </w:t>
      </w:r>
      <w:r w:rsidRPr="0001785F">
        <w:rPr>
          <w:sz w:val="22"/>
          <w:szCs w:val="22"/>
        </w:rPr>
        <w:t xml:space="preserve">выполнения обучающимися </w:t>
      </w:r>
      <w:r w:rsidRPr="0001785F">
        <w:rPr>
          <w:color w:val="000000"/>
          <w:sz w:val="22"/>
          <w:szCs w:val="22"/>
        </w:rPr>
        <w:t>аудиторных и внеаудиторных самостоятельных</w:t>
      </w:r>
      <w:r w:rsidRPr="0001785F">
        <w:rPr>
          <w:sz w:val="22"/>
          <w:szCs w:val="22"/>
        </w:rPr>
        <w:t xml:space="preserve"> заданий (групповых и индивидуальных)</w:t>
      </w:r>
      <w:r w:rsidRPr="0001785F">
        <w:rPr>
          <w:color w:val="000000"/>
          <w:sz w:val="22"/>
          <w:szCs w:val="22"/>
        </w:rPr>
        <w:t xml:space="preserve">, </w:t>
      </w:r>
      <w:r w:rsidRPr="0001785F">
        <w:rPr>
          <w:sz w:val="22"/>
          <w:szCs w:val="22"/>
        </w:rPr>
        <w:t xml:space="preserve">в соответствии с тематическим планом, которые могут осуществляться в устной, письменной формах, в виде практических заданий, также с использованием компьютерных технологий (презентации, АСТ). </w:t>
      </w:r>
      <w:proofErr w:type="gramEnd"/>
    </w:p>
    <w:p w:rsidR="00336F40" w:rsidRPr="0001785F" w:rsidRDefault="00336F40" w:rsidP="00336F40">
      <w:pPr>
        <w:rPr>
          <w:sz w:val="22"/>
          <w:szCs w:val="22"/>
        </w:rPr>
      </w:pPr>
      <w:r w:rsidRPr="0001785F">
        <w:rPr>
          <w:b/>
          <w:sz w:val="22"/>
          <w:szCs w:val="22"/>
        </w:rPr>
        <w:t xml:space="preserve">Промежуточная </w:t>
      </w:r>
      <w:r w:rsidRPr="0001785F">
        <w:rPr>
          <w:sz w:val="22"/>
          <w:szCs w:val="22"/>
        </w:rPr>
        <w:t>аттестация по окончанию семестров осуществляется по текущим оценкам.</w:t>
      </w:r>
    </w:p>
    <w:p w:rsidR="00336F40" w:rsidRPr="0001785F" w:rsidRDefault="00336F40" w:rsidP="00336F40">
      <w:pPr>
        <w:widowControl w:val="0"/>
        <w:suppressAutoHyphens/>
        <w:ind w:firstLine="567"/>
        <w:jc w:val="both"/>
        <w:rPr>
          <w:b/>
          <w:sz w:val="22"/>
          <w:szCs w:val="22"/>
        </w:rPr>
      </w:pPr>
      <w:r w:rsidRPr="0001785F">
        <w:rPr>
          <w:color w:val="000000"/>
          <w:sz w:val="22"/>
          <w:szCs w:val="22"/>
        </w:rPr>
        <w:t xml:space="preserve"> Формы учёта достижений: проверка тетрадей по предмету, анализ текущей успеваемости, </w:t>
      </w:r>
      <w:r w:rsidRPr="0001785F">
        <w:rPr>
          <w:bCs/>
          <w:sz w:val="22"/>
          <w:szCs w:val="22"/>
        </w:rPr>
        <w:t>внеаудиторная самостоятельная работа</w:t>
      </w:r>
      <w:r w:rsidRPr="0001785F">
        <w:rPr>
          <w:color w:val="000000"/>
          <w:sz w:val="22"/>
          <w:szCs w:val="22"/>
        </w:rPr>
        <w:t>.</w:t>
      </w:r>
    </w:p>
    <w:p w:rsidR="00336F40" w:rsidRPr="0001785F" w:rsidRDefault="00336F40" w:rsidP="00336F40">
      <w:pPr>
        <w:ind w:firstLine="709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В основе оценивания, результатов освоения программы, лежит традиционная технология оценки и используется пятибалльная шкала:</w:t>
      </w:r>
    </w:p>
    <w:p w:rsidR="00336F40" w:rsidRPr="0001785F" w:rsidRDefault="00336F40" w:rsidP="00336F40">
      <w:pPr>
        <w:pStyle w:val="af8"/>
        <w:spacing w:before="0" w:beforeAutospacing="0" w:after="0" w:afterAutospacing="0"/>
        <w:jc w:val="both"/>
        <w:rPr>
          <w:sz w:val="22"/>
          <w:szCs w:val="22"/>
        </w:rPr>
      </w:pPr>
      <w:r w:rsidRPr="0001785F">
        <w:rPr>
          <w:rStyle w:val="af4"/>
          <w:i/>
          <w:sz w:val="22"/>
          <w:szCs w:val="22"/>
        </w:rPr>
        <w:t>отметка «5»</w:t>
      </w:r>
      <w:r w:rsidRPr="0001785F">
        <w:rPr>
          <w:sz w:val="22"/>
          <w:szCs w:val="22"/>
        </w:rPr>
        <w:t xml:space="preserve"> ставится, если:</w:t>
      </w:r>
    </w:p>
    <w:p w:rsidR="00336F40" w:rsidRPr="0001785F" w:rsidRDefault="00336F40" w:rsidP="00336F40">
      <w:pPr>
        <w:pStyle w:val="af8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работа выполнена полностью;</w:t>
      </w:r>
    </w:p>
    <w:p w:rsidR="00336F40" w:rsidRPr="0001785F" w:rsidRDefault="00336F40" w:rsidP="00336F40">
      <w:pPr>
        <w:pStyle w:val="af8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в </w:t>
      </w:r>
      <w:proofErr w:type="gramStart"/>
      <w:r w:rsidRPr="0001785F">
        <w:rPr>
          <w:sz w:val="22"/>
          <w:szCs w:val="22"/>
        </w:rPr>
        <w:t>логических рассуждениях</w:t>
      </w:r>
      <w:proofErr w:type="gramEnd"/>
      <w:r w:rsidRPr="0001785F">
        <w:rPr>
          <w:sz w:val="22"/>
          <w:szCs w:val="22"/>
        </w:rPr>
        <w:t xml:space="preserve"> и обосновании решения нет пробелов и ошибок;</w:t>
      </w:r>
    </w:p>
    <w:p w:rsidR="00336F40" w:rsidRPr="0001785F" w:rsidRDefault="00336F40" w:rsidP="00336F40">
      <w:pPr>
        <w:pStyle w:val="af8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в решении нет математических ошибок (возможна одна неточность, описка, не являющаяся следствием незнания или непонимания учебного материала).</w:t>
      </w:r>
    </w:p>
    <w:p w:rsidR="00336F40" w:rsidRPr="0001785F" w:rsidRDefault="00336F40" w:rsidP="00336F40">
      <w:pPr>
        <w:pStyle w:val="af8"/>
        <w:spacing w:before="0" w:beforeAutospacing="0" w:after="0" w:afterAutospacing="0"/>
        <w:jc w:val="both"/>
        <w:rPr>
          <w:b/>
          <w:sz w:val="22"/>
          <w:szCs w:val="22"/>
        </w:rPr>
      </w:pPr>
      <w:r w:rsidRPr="0001785F">
        <w:rPr>
          <w:rStyle w:val="af4"/>
          <w:i/>
          <w:sz w:val="22"/>
          <w:szCs w:val="22"/>
        </w:rPr>
        <w:t>отметка «4»</w:t>
      </w:r>
      <w:r w:rsidRPr="0001785F">
        <w:rPr>
          <w:b/>
          <w:sz w:val="22"/>
          <w:szCs w:val="22"/>
        </w:rPr>
        <w:t xml:space="preserve"> </w:t>
      </w:r>
      <w:r w:rsidRPr="0001785F">
        <w:rPr>
          <w:sz w:val="22"/>
          <w:szCs w:val="22"/>
        </w:rPr>
        <w:t>ставится, если:</w:t>
      </w:r>
    </w:p>
    <w:p w:rsidR="00336F40" w:rsidRPr="0001785F" w:rsidRDefault="00336F40" w:rsidP="00336F40">
      <w:pPr>
        <w:pStyle w:val="af8"/>
        <w:numPr>
          <w:ilvl w:val="0"/>
          <w:numId w:val="15"/>
        </w:numPr>
        <w:spacing w:before="0" w:beforeAutospacing="0" w:after="0" w:afterAutospacing="0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336F40" w:rsidRPr="0001785F" w:rsidRDefault="00336F40" w:rsidP="00336F40">
      <w:pPr>
        <w:pStyle w:val="af8"/>
        <w:numPr>
          <w:ilvl w:val="0"/>
          <w:numId w:val="15"/>
        </w:numPr>
        <w:spacing w:before="0" w:beforeAutospacing="0" w:after="0" w:afterAutospacing="0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допущена одна ошибка или два-три недочета в выкладках, рисунках, чертежах или графиках (если эти виды работы не являлись специальным объектом проверки).</w:t>
      </w:r>
    </w:p>
    <w:p w:rsidR="00336F40" w:rsidRPr="0001785F" w:rsidRDefault="00336F40" w:rsidP="00336F40">
      <w:pPr>
        <w:pStyle w:val="af8"/>
        <w:spacing w:before="0" w:beforeAutospacing="0" w:after="0" w:afterAutospacing="0"/>
        <w:jc w:val="both"/>
        <w:rPr>
          <w:sz w:val="22"/>
          <w:szCs w:val="22"/>
        </w:rPr>
      </w:pPr>
      <w:r w:rsidRPr="0001785F">
        <w:rPr>
          <w:rStyle w:val="af4"/>
          <w:i/>
          <w:sz w:val="22"/>
          <w:szCs w:val="22"/>
        </w:rPr>
        <w:t>отметка «3»</w:t>
      </w:r>
      <w:r w:rsidRPr="0001785F">
        <w:rPr>
          <w:sz w:val="22"/>
          <w:szCs w:val="22"/>
        </w:rPr>
        <w:t xml:space="preserve"> ставится, если:</w:t>
      </w:r>
    </w:p>
    <w:p w:rsidR="00336F40" w:rsidRPr="0001785F" w:rsidRDefault="00336F40" w:rsidP="00336F40">
      <w:pPr>
        <w:pStyle w:val="af8"/>
        <w:numPr>
          <w:ilvl w:val="0"/>
          <w:numId w:val="16"/>
        </w:numPr>
        <w:spacing w:before="0" w:beforeAutospacing="0" w:after="0" w:afterAutospacing="0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допущены более одной ошибки или более двух-трех недоче</w:t>
      </w:r>
      <w:r w:rsidRPr="0001785F">
        <w:rPr>
          <w:sz w:val="22"/>
          <w:szCs w:val="22"/>
        </w:rPr>
        <w:softHyphen/>
        <w:t>тов в выкладках, чертежах или графиках, но учащийся владеет обязательными умениями по проверяемой теме.</w:t>
      </w:r>
    </w:p>
    <w:p w:rsidR="00336F40" w:rsidRPr="0001785F" w:rsidRDefault="00336F40" w:rsidP="00336F40">
      <w:pPr>
        <w:pStyle w:val="af8"/>
        <w:spacing w:before="0" w:beforeAutospacing="0" w:after="0" w:afterAutospacing="0"/>
        <w:jc w:val="both"/>
        <w:rPr>
          <w:sz w:val="22"/>
          <w:szCs w:val="22"/>
        </w:rPr>
      </w:pPr>
      <w:r w:rsidRPr="0001785F">
        <w:rPr>
          <w:rStyle w:val="af4"/>
          <w:i/>
          <w:sz w:val="22"/>
          <w:szCs w:val="22"/>
        </w:rPr>
        <w:t>отметка «2»</w:t>
      </w:r>
      <w:r w:rsidRPr="0001785F">
        <w:rPr>
          <w:sz w:val="22"/>
          <w:szCs w:val="22"/>
        </w:rPr>
        <w:t xml:space="preserve"> ставится, если:</w:t>
      </w:r>
    </w:p>
    <w:p w:rsidR="00336F40" w:rsidRPr="0001785F" w:rsidRDefault="00336F40" w:rsidP="00336F40">
      <w:pPr>
        <w:pStyle w:val="af8"/>
        <w:numPr>
          <w:ilvl w:val="0"/>
          <w:numId w:val="16"/>
        </w:numPr>
        <w:spacing w:before="0" w:beforeAutospacing="0" w:after="0" w:afterAutospacing="0"/>
        <w:ind w:left="709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допущены существенные ошибки, показавшие, что учащийся не владеет обязательными умениями по данной теме в полной мере.</w:t>
      </w:r>
    </w:p>
    <w:p w:rsidR="00336F40" w:rsidRPr="0001785F" w:rsidRDefault="00336F40" w:rsidP="00336F40">
      <w:pPr>
        <w:pStyle w:val="af8"/>
        <w:numPr>
          <w:ilvl w:val="0"/>
          <w:numId w:val="16"/>
        </w:numPr>
        <w:spacing w:before="0" w:beforeAutospacing="0" w:after="0" w:afterAutospacing="0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самостоятельно.</w:t>
      </w:r>
    </w:p>
    <w:p w:rsidR="00336F40" w:rsidRPr="0001785F" w:rsidRDefault="00336F40" w:rsidP="009C692A">
      <w:pPr>
        <w:ind w:firstLine="709"/>
        <w:jc w:val="both"/>
        <w:rPr>
          <w:sz w:val="22"/>
          <w:szCs w:val="22"/>
        </w:rPr>
      </w:pPr>
    </w:p>
    <w:p w:rsidR="009C692A" w:rsidRPr="0001785F" w:rsidRDefault="009C692A" w:rsidP="009C692A">
      <w:pPr>
        <w:widowControl w:val="0"/>
        <w:suppressAutoHyphens/>
        <w:ind w:firstLine="567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Организация, средства и проведение текущей и промежуточной аттестации определяются Положением о формах, периодичности и порядке текущего контроля успеваемости и промежуточной </w:t>
      </w:r>
      <w:proofErr w:type="gramStart"/>
      <w:r w:rsidRPr="0001785F">
        <w:rPr>
          <w:sz w:val="22"/>
          <w:szCs w:val="22"/>
        </w:rPr>
        <w:t>аттестации</w:t>
      </w:r>
      <w:proofErr w:type="gramEnd"/>
      <w:r w:rsidRPr="0001785F">
        <w:rPr>
          <w:sz w:val="22"/>
          <w:szCs w:val="22"/>
        </w:rPr>
        <w:t xml:space="preserve"> обучающихся БУ «Белоярский профессиональный колледж», утвержденного приказом от 25.09.2014 № 207.</w:t>
      </w:r>
    </w:p>
    <w:p w:rsidR="009C692A" w:rsidRPr="0001785F" w:rsidRDefault="009C692A" w:rsidP="009C692A">
      <w:pPr>
        <w:ind w:firstLine="709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Формы и методы</w:t>
      </w:r>
      <w:r w:rsidRPr="0001785F">
        <w:rPr>
          <w:b/>
          <w:sz w:val="22"/>
          <w:szCs w:val="22"/>
        </w:rPr>
        <w:t xml:space="preserve"> контроля</w:t>
      </w:r>
      <w:r w:rsidRPr="0001785F">
        <w:rPr>
          <w:sz w:val="22"/>
          <w:szCs w:val="22"/>
        </w:rPr>
        <w:t xml:space="preserve"> по учебной дисциплине БИОЛОГИЯ доводятся до сведения обучающихся в</w:t>
      </w:r>
      <w:r w:rsidRPr="0001785F">
        <w:rPr>
          <w:rFonts w:cs="Calibri"/>
          <w:sz w:val="22"/>
          <w:szCs w:val="22"/>
        </w:rPr>
        <w:t xml:space="preserve"> течение первых двух месяцев от начала обучения.</w:t>
      </w:r>
    </w:p>
    <w:p w:rsidR="009C692A" w:rsidRPr="0001785F" w:rsidRDefault="009C692A" w:rsidP="009C692A">
      <w:pPr>
        <w:ind w:firstLine="709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Оценка знаний, умений и навыков по результатам </w:t>
      </w:r>
      <w:r w:rsidRPr="0001785F">
        <w:rPr>
          <w:spacing w:val="-3"/>
          <w:sz w:val="22"/>
          <w:szCs w:val="22"/>
        </w:rPr>
        <w:t>т</w:t>
      </w:r>
      <w:r w:rsidRPr="0001785F">
        <w:rPr>
          <w:sz w:val="22"/>
          <w:szCs w:val="22"/>
        </w:rPr>
        <w:t xml:space="preserve">екущего контроля производится в соответствии с универсальной шкалой (таблица). </w:t>
      </w: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9C692A" w:rsidRPr="0001785F" w:rsidTr="00336F40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9C692A" w:rsidRPr="0001785F" w:rsidTr="00336F40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вербальный аналог</w:t>
            </w:r>
          </w:p>
        </w:tc>
      </w:tr>
      <w:tr w:rsidR="009C692A" w:rsidRPr="0001785F" w:rsidTr="00336F40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отлично</w:t>
            </w:r>
          </w:p>
        </w:tc>
      </w:tr>
      <w:tr w:rsidR="009C692A" w:rsidRPr="0001785F" w:rsidTr="00336F40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80 ÷ 89</w:t>
            </w:r>
          </w:p>
        </w:tc>
        <w:tc>
          <w:tcPr>
            <w:tcW w:w="2318" w:type="dxa"/>
            <w:vAlign w:val="center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</w:t>
            </w:r>
          </w:p>
        </w:tc>
        <w:tc>
          <w:tcPr>
            <w:tcW w:w="2973" w:type="dxa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хорошо</w:t>
            </w:r>
          </w:p>
        </w:tc>
      </w:tr>
      <w:tr w:rsidR="009C692A" w:rsidRPr="0001785F" w:rsidTr="00336F40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70 ÷ 79</w:t>
            </w:r>
          </w:p>
        </w:tc>
        <w:tc>
          <w:tcPr>
            <w:tcW w:w="2318" w:type="dxa"/>
            <w:vAlign w:val="center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  <w:tc>
          <w:tcPr>
            <w:tcW w:w="2973" w:type="dxa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удовлетворительно</w:t>
            </w:r>
          </w:p>
        </w:tc>
      </w:tr>
      <w:tr w:rsidR="009C692A" w:rsidRPr="0001785F" w:rsidTr="00336F40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  <w:tc>
          <w:tcPr>
            <w:tcW w:w="2973" w:type="dxa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ED5A4D" w:rsidRDefault="00ED5A4D" w:rsidP="00ED5A4D">
      <w:pPr>
        <w:jc w:val="both"/>
        <w:rPr>
          <w:b/>
        </w:rPr>
      </w:pPr>
    </w:p>
    <w:p w:rsidR="00ED5A4D" w:rsidRDefault="00ED5A4D" w:rsidP="00ED5A4D">
      <w:pPr>
        <w:ind w:firstLine="709"/>
        <w:jc w:val="both"/>
      </w:pPr>
    </w:p>
    <w:p w:rsidR="002C559B" w:rsidRDefault="002C559B" w:rsidP="00B164DC">
      <w:pPr>
        <w:ind w:firstLine="709"/>
        <w:jc w:val="both"/>
        <w:rPr>
          <w:b/>
        </w:rPr>
        <w:sectPr w:rsidR="002C559B" w:rsidSect="00FB02D6">
          <w:footerReference w:type="default" r:id="rId26"/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01785F" w:rsidRPr="005C2764" w:rsidRDefault="0001785F" w:rsidP="0001785F">
      <w:pPr>
        <w:pStyle w:val="afb"/>
        <w:rPr>
          <w:b w:val="0"/>
        </w:rPr>
      </w:pPr>
      <w:r w:rsidRPr="005C2764">
        <w:rPr>
          <w:b w:val="0"/>
        </w:rPr>
        <w:lastRenderedPageBreak/>
        <w:t xml:space="preserve">Бюджетное учреждение профессионального образования </w:t>
      </w:r>
    </w:p>
    <w:p w:rsidR="0001785F" w:rsidRPr="005C2764" w:rsidRDefault="0001785F" w:rsidP="0001785F">
      <w:pPr>
        <w:jc w:val="center"/>
      </w:pPr>
      <w:r w:rsidRPr="005C2764">
        <w:t xml:space="preserve">Ханты-Мансийского автономного округа – </w:t>
      </w:r>
      <w:proofErr w:type="spellStart"/>
      <w:r w:rsidRPr="005C2764">
        <w:t>Югры</w:t>
      </w:r>
      <w:proofErr w:type="spellEnd"/>
    </w:p>
    <w:p w:rsidR="0001785F" w:rsidRPr="005C2764" w:rsidRDefault="0001785F" w:rsidP="0001785F">
      <w:pPr>
        <w:jc w:val="center"/>
      </w:pPr>
      <w:r w:rsidRPr="005C2764">
        <w:t>«Белоярский политехнический колледж»</w:t>
      </w:r>
    </w:p>
    <w:p w:rsidR="0001785F" w:rsidRPr="005C2764" w:rsidRDefault="0001785F" w:rsidP="0001785F">
      <w:pPr>
        <w:keepNext/>
        <w:keepLines/>
        <w:autoSpaceDE w:val="0"/>
        <w:adjustRightInd w:val="0"/>
        <w:jc w:val="center"/>
        <w:rPr>
          <w:caps/>
        </w:rPr>
      </w:pPr>
    </w:p>
    <w:p w:rsidR="0001785F" w:rsidRPr="005C2764" w:rsidRDefault="0001785F" w:rsidP="0001785F">
      <w:pPr>
        <w:keepNext/>
        <w:keepLines/>
        <w:autoSpaceDE w:val="0"/>
        <w:adjustRightInd w:val="0"/>
        <w:jc w:val="center"/>
      </w:pPr>
    </w:p>
    <w:tbl>
      <w:tblPr>
        <w:tblpPr w:leftFromText="180" w:rightFromText="180" w:vertAnchor="text" w:horzAnchor="margin" w:tblpY="206"/>
        <w:tblW w:w="10030" w:type="dxa"/>
        <w:tblLook w:val="04A0"/>
      </w:tblPr>
      <w:tblGrid>
        <w:gridCol w:w="5244"/>
        <w:gridCol w:w="4786"/>
      </w:tblGrid>
      <w:tr w:rsidR="0001785F" w:rsidRPr="005C2764" w:rsidTr="00B97144">
        <w:tc>
          <w:tcPr>
            <w:tcW w:w="5244" w:type="dxa"/>
          </w:tcPr>
          <w:p w:rsidR="0001785F" w:rsidRPr="005C2764" w:rsidRDefault="0001785F" w:rsidP="00B9714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>Рассмотрено на заседании МО</w:t>
            </w:r>
          </w:p>
          <w:p w:rsidR="0001785F" w:rsidRPr="005C2764" w:rsidRDefault="0001785F" w:rsidP="00B9714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>Протокол № 2 от «10» марта 201</w:t>
            </w:r>
            <w:r>
              <w:t>5</w:t>
            </w:r>
            <w:r w:rsidRPr="005C2764">
              <w:t>г</w:t>
            </w:r>
          </w:p>
        </w:tc>
        <w:tc>
          <w:tcPr>
            <w:tcW w:w="4786" w:type="dxa"/>
          </w:tcPr>
          <w:p w:rsidR="0001785F" w:rsidRPr="005C2764" w:rsidRDefault="0001785F" w:rsidP="00B97144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Утверждено:</w:t>
            </w:r>
          </w:p>
          <w:p w:rsidR="0001785F" w:rsidRPr="005C2764" w:rsidRDefault="0001785F" w:rsidP="00B97144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Приказ  от 25.04.201</w:t>
            </w:r>
            <w:r>
              <w:t>5 № 106</w:t>
            </w:r>
          </w:p>
          <w:p w:rsidR="0001785F" w:rsidRDefault="0001785F" w:rsidP="00B97144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(в ред</w:t>
            </w:r>
            <w:proofErr w:type="gramStart"/>
            <w:r w:rsidRPr="005C2764">
              <w:t>.о</w:t>
            </w:r>
            <w:proofErr w:type="gramEnd"/>
            <w:r w:rsidRPr="005C2764">
              <w:t>т 25.04.201</w:t>
            </w:r>
            <w:r>
              <w:t>6</w:t>
            </w:r>
            <w:r w:rsidRPr="005C2764">
              <w:t xml:space="preserve"> № 8</w:t>
            </w:r>
            <w:r>
              <w:t>2</w:t>
            </w:r>
          </w:p>
          <w:p w:rsidR="0001785F" w:rsidRPr="005C2764" w:rsidRDefault="0001785F" w:rsidP="00B97144">
            <w:pPr>
              <w:keepNext/>
              <w:keepLines/>
              <w:autoSpaceDE w:val="0"/>
              <w:adjustRightInd w:val="0"/>
              <w:jc w:val="right"/>
              <w:rPr>
                <w:vertAlign w:val="superscript"/>
              </w:rPr>
            </w:pPr>
            <w:r>
              <w:t>от 25.04.2017 № 89</w:t>
            </w:r>
            <w:r w:rsidRPr="005C2764">
              <w:t>)</w:t>
            </w:r>
          </w:p>
        </w:tc>
      </w:tr>
      <w:tr w:rsidR="0001785F" w:rsidRPr="005C2764" w:rsidTr="00B97144">
        <w:tc>
          <w:tcPr>
            <w:tcW w:w="5244" w:type="dxa"/>
          </w:tcPr>
          <w:p w:rsidR="0001785F" w:rsidRPr="005C2764" w:rsidRDefault="0001785F" w:rsidP="00B9714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 xml:space="preserve">Руководитель МО </w:t>
            </w:r>
            <w:proofErr w:type="spellStart"/>
            <w:r w:rsidRPr="005C2764">
              <w:t>Е.А.Боцвинова</w:t>
            </w:r>
            <w:proofErr w:type="spellEnd"/>
            <w:r w:rsidRPr="005C2764">
              <w:t xml:space="preserve">  </w:t>
            </w:r>
          </w:p>
        </w:tc>
        <w:tc>
          <w:tcPr>
            <w:tcW w:w="4786" w:type="dxa"/>
          </w:tcPr>
          <w:p w:rsidR="0001785F" w:rsidRPr="005C2764" w:rsidRDefault="0001785F" w:rsidP="00B97144">
            <w:pPr>
              <w:keepNext/>
              <w:keepLines/>
              <w:autoSpaceDE w:val="0"/>
              <w:adjustRightInd w:val="0"/>
              <w:jc w:val="right"/>
            </w:pPr>
          </w:p>
        </w:tc>
      </w:tr>
    </w:tbl>
    <w:p w:rsidR="0001785F" w:rsidRPr="005C2764" w:rsidRDefault="0001785F" w:rsidP="0001785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</w:rPr>
      </w:pPr>
    </w:p>
    <w:p w:rsidR="0001785F" w:rsidRPr="00DE391C" w:rsidRDefault="0001785F" w:rsidP="0001785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01785F" w:rsidRDefault="0001785F" w:rsidP="0001785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01785F" w:rsidRDefault="0001785F" w:rsidP="0001785F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01785F" w:rsidRDefault="0001785F" w:rsidP="0001785F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01785F" w:rsidRDefault="0001785F" w:rsidP="0001785F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01785F" w:rsidRDefault="0001785F" w:rsidP="0001785F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01785F" w:rsidRDefault="0001785F" w:rsidP="0001785F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D135B5" w:rsidRPr="0001785F" w:rsidRDefault="0001785F" w:rsidP="00D135B5">
      <w:pPr>
        <w:keepNext/>
        <w:keepLines/>
        <w:suppressLineNumbers/>
        <w:suppressAutoHyphens/>
        <w:spacing w:line="360" w:lineRule="auto"/>
        <w:jc w:val="center"/>
      </w:pPr>
      <w:r w:rsidRPr="0001785F">
        <w:t>КОМПЛЕКТ</w:t>
      </w:r>
    </w:p>
    <w:p w:rsidR="00D135B5" w:rsidRPr="0001785F" w:rsidRDefault="0001785F" w:rsidP="00D135B5">
      <w:pPr>
        <w:keepNext/>
        <w:keepLines/>
        <w:suppressLineNumbers/>
        <w:suppressAutoHyphens/>
        <w:spacing w:line="360" w:lineRule="auto"/>
        <w:jc w:val="center"/>
      </w:pPr>
      <w:r w:rsidRPr="0001785F">
        <w:t>ОЦЕНОЧНЫХ СРЕДСТВ УЧЕБНОЙ ДИСЦИПЛИНЫ</w:t>
      </w:r>
    </w:p>
    <w:p w:rsidR="002465A9" w:rsidRPr="002E6BB7" w:rsidRDefault="002465A9" w:rsidP="002465A9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465A9" w:rsidRPr="0001785F" w:rsidRDefault="002465A9" w:rsidP="002465A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z w:val="28"/>
          <w:szCs w:val="28"/>
        </w:rPr>
      </w:pPr>
      <w:r w:rsidRPr="0001785F">
        <w:rPr>
          <w:sz w:val="28"/>
          <w:szCs w:val="28"/>
        </w:rPr>
        <w:t xml:space="preserve">ОУДб.07 БИОЛОГИЯ </w:t>
      </w:r>
    </w:p>
    <w:p w:rsidR="002465A9" w:rsidRPr="0001785F" w:rsidRDefault="002465A9" w:rsidP="002465A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:rsidR="002465A9" w:rsidRPr="002E6BB7" w:rsidRDefault="002465A9" w:rsidP="002465A9">
      <w:pPr>
        <w:widowControl w:val="0"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D348BC" w:rsidRPr="00D348BC" w:rsidRDefault="00D348BC" w:rsidP="00D348B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1785F" w:rsidRPr="002E6BB7" w:rsidRDefault="0001785F" w:rsidP="0001785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</w:rPr>
      </w:pPr>
    </w:p>
    <w:p w:rsidR="0001785F" w:rsidRPr="002E6BB7" w:rsidRDefault="0001785F" w:rsidP="0001785F">
      <w:pPr>
        <w:widowControl w:val="0"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01785F" w:rsidRPr="002E6BB7" w:rsidRDefault="0001785F" w:rsidP="0001785F">
      <w:pPr>
        <w:widowControl w:val="0"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01785F" w:rsidRPr="000A4F71" w:rsidRDefault="0001785F" w:rsidP="0001785F">
      <w:pPr>
        <w:pStyle w:val="Standard"/>
        <w:ind w:firstLine="500"/>
        <w:jc w:val="center"/>
      </w:pPr>
      <w:r w:rsidRPr="000A4F71">
        <w:t>по специальностям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8045"/>
      </w:tblGrid>
      <w:tr w:rsidR="0001785F" w:rsidRPr="000A4F71" w:rsidTr="00B97144">
        <w:tc>
          <w:tcPr>
            <w:tcW w:w="1526" w:type="dxa"/>
          </w:tcPr>
          <w:p w:rsidR="0001785F" w:rsidRPr="000A4F71" w:rsidRDefault="0001785F" w:rsidP="00B97144">
            <w:pPr>
              <w:pStyle w:val="Standard"/>
              <w:jc w:val="center"/>
            </w:pPr>
            <w:r w:rsidRPr="000A4F71">
              <w:t>08.02.01</w:t>
            </w:r>
          </w:p>
        </w:tc>
        <w:tc>
          <w:tcPr>
            <w:tcW w:w="8045" w:type="dxa"/>
          </w:tcPr>
          <w:p w:rsidR="0001785F" w:rsidRPr="000A4F71" w:rsidRDefault="0001785F" w:rsidP="00B97144">
            <w:pPr>
              <w:pStyle w:val="Standard"/>
              <w:jc w:val="both"/>
            </w:pPr>
            <w:r w:rsidRPr="000A4F71">
              <w:t>Строительство и эксплуатация зданий и сооружений</w:t>
            </w:r>
          </w:p>
        </w:tc>
      </w:tr>
      <w:tr w:rsidR="0001785F" w:rsidRPr="000A4F71" w:rsidTr="00B97144">
        <w:tc>
          <w:tcPr>
            <w:tcW w:w="1526" w:type="dxa"/>
          </w:tcPr>
          <w:p w:rsidR="0001785F" w:rsidRPr="000A4F71" w:rsidRDefault="0001785F" w:rsidP="00B97144">
            <w:pPr>
              <w:pStyle w:val="Standard"/>
              <w:jc w:val="center"/>
            </w:pPr>
            <w:r w:rsidRPr="000A4F71">
              <w:t>09.02.03</w:t>
            </w:r>
          </w:p>
        </w:tc>
        <w:tc>
          <w:tcPr>
            <w:tcW w:w="8045" w:type="dxa"/>
          </w:tcPr>
          <w:p w:rsidR="0001785F" w:rsidRPr="000A4F71" w:rsidRDefault="0001785F" w:rsidP="00B97144">
            <w:pPr>
              <w:pStyle w:val="Standard"/>
              <w:jc w:val="both"/>
            </w:pPr>
            <w:r w:rsidRPr="000A4F71">
              <w:t>Программирование в компьютерных системах</w:t>
            </w:r>
          </w:p>
        </w:tc>
      </w:tr>
      <w:tr w:rsidR="0001785F" w:rsidRPr="000A4F71" w:rsidTr="00B97144">
        <w:trPr>
          <w:trHeight w:val="525"/>
        </w:trPr>
        <w:tc>
          <w:tcPr>
            <w:tcW w:w="1526" w:type="dxa"/>
          </w:tcPr>
          <w:p w:rsidR="0001785F" w:rsidRPr="000A4F71" w:rsidRDefault="0001785F" w:rsidP="00B97144">
            <w:pPr>
              <w:pStyle w:val="Standard"/>
              <w:jc w:val="center"/>
            </w:pPr>
            <w:r w:rsidRPr="000A4F71">
              <w:t>13.02.11</w:t>
            </w:r>
          </w:p>
        </w:tc>
        <w:tc>
          <w:tcPr>
            <w:tcW w:w="8045" w:type="dxa"/>
          </w:tcPr>
          <w:p w:rsidR="0001785F" w:rsidRPr="000A4F71" w:rsidRDefault="0001785F" w:rsidP="00B97144">
            <w:pPr>
              <w:pStyle w:val="Standard"/>
              <w:jc w:val="both"/>
            </w:pPr>
            <w:r w:rsidRPr="000A4F71"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</w:tr>
      <w:tr w:rsidR="0001785F" w:rsidRPr="000A4F71" w:rsidTr="00B97144">
        <w:tc>
          <w:tcPr>
            <w:tcW w:w="1526" w:type="dxa"/>
          </w:tcPr>
          <w:p w:rsidR="0001785F" w:rsidRPr="000A4F71" w:rsidRDefault="0001785F" w:rsidP="00B97144">
            <w:pPr>
              <w:pStyle w:val="Standard"/>
              <w:jc w:val="center"/>
            </w:pPr>
            <w:r w:rsidRPr="000A4F71">
              <w:t>23.02.03</w:t>
            </w:r>
          </w:p>
        </w:tc>
        <w:tc>
          <w:tcPr>
            <w:tcW w:w="8045" w:type="dxa"/>
          </w:tcPr>
          <w:p w:rsidR="0001785F" w:rsidRPr="000A4F71" w:rsidRDefault="0001785F" w:rsidP="00B97144">
            <w:pPr>
              <w:pStyle w:val="Standard"/>
              <w:jc w:val="both"/>
            </w:pPr>
            <w:r w:rsidRPr="000A4F71">
              <w:t>Техническое обслуживание и ремонт автомобильного транспорта</w:t>
            </w:r>
          </w:p>
        </w:tc>
      </w:tr>
    </w:tbl>
    <w:p w:rsidR="0001785F" w:rsidRDefault="0001785F" w:rsidP="0001785F">
      <w:pPr>
        <w:pStyle w:val="Standard"/>
        <w:ind w:firstLine="500"/>
        <w:jc w:val="center"/>
      </w:pPr>
    </w:p>
    <w:p w:rsidR="0001785F" w:rsidRPr="002E6BB7" w:rsidRDefault="0001785F" w:rsidP="0001785F">
      <w:pPr>
        <w:widowControl w:val="0"/>
        <w:autoSpaceDE w:val="0"/>
        <w:autoSpaceDN w:val="0"/>
        <w:adjustRightInd w:val="0"/>
        <w:jc w:val="center"/>
      </w:pPr>
    </w:p>
    <w:p w:rsidR="0001785F" w:rsidRPr="002E6BB7" w:rsidRDefault="0001785F" w:rsidP="0001785F">
      <w:pPr>
        <w:widowControl w:val="0"/>
        <w:autoSpaceDE w:val="0"/>
        <w:autoSpaceDN w:val="0"/>
        <w:adjustRightInd w:val="0"/>
        <w:jc w:val="center"/>
      </w:pPr>
    </w:p>
    <w:p w:rsidR="0001785F" w:rsidRPr="002E6BB7" w:rsidRDefault="0001785F" w:rsidP="0001785F">
      <w:pPr>
        <w:widowControl w:val="0"/>
        <w:autoSpaceDE w:val="0"/>
        <w:autoSpaceDN w:val="0"/>
        <w:adjustRightInd w:val="0"/>
        <w:jc w:val="center"/>
      </w:pPr>
    </w:p>
    <w:p w:rsidR="0001785F" w:rsidRPr="002E6BB7" w:rsidRDefault="0001785F" w:rsidP="0001785F">
      <w:pPr>
        <w:widowControl w:val="0"/>
        <w:autoSpaceDE w:val="0"/>
        <w:autoSpaceDN w:val="0"/>
        <w:adjustRightInd w:val="0"/>
        <w:jc w:val="center"/>
      </w:pPr>
    </w:p>
    <w:p w:rsidR="0001785F" w:rsidRPr="002E6BB7" w:rsidRDefault="0001785F" w:rsidP="0001785F">
      <w:pPr>
        <w:widowControl w:val="0"/>
        <w:autoSpaceDE w:val="0"/>
        <w:autoSpaceDN w:val="0"/>
        <w:adjustRightInd w:val="0"/>
        <w:jc w:val="center"/>
      </w:pPr>
    </w:p>
    <w:p w:rsidR="0001785F" w:rsidRPr="002E6BB7" w:rsidRDefault="0001785F" w:rsidP="0001785F">
      <w:pPr>
        <w:pStyle w:val="2"/>
        <w:widowControl w:val="0"/>
        <w:spacing w:after="0" w:line="240" w:lineRule="auto"/>
        <w:ind w:left="0"/>
        <w:rPr>
          <w:spacing w:val="-2"/>
          <w:sz w:val="20"/>
          <w:szCs w:val="20"/>
        </w:rPr>
      </w:pPr>
    </w:p>
    <w:p w:rsidR="0001785F" w:rsidRPr="002E6BB7" w:rsidRDefault="0001785F" w:rsidP="0001785F">
      <w:pPr>
        <w:pStyle w:val="2"/>
        <w:widowControl w:val="0"/>
        <w:spacing w:after="0" w:line="240" w:lineRule="auto"/>
        <w:ind w:left="0"/>
        <w:rPr>
          <w:spacing w:val="-2"/>
          <w:sz w:val="20"/>
          <w:szCs w:val="20"/>
        </w:rPr>
      </w:pPr>
    </w:p>
    <w:p w:rsidR="0001785F" w:rsidRPr="002E6BB7" w:rsidRDefault="0001785F" w:rsidP="0001785F">
      <w:pPr>
        <w:pStyle w:val="2"/>
        <w:widowControl w:val="0"/>
        <w:spacing w:after="0" w:line="240" w:lineRule="auto"/>
        <w:ind w:left="0"/>
        <w:rPr>
          <w:spacing w:val="-2"/>
        </w:rPr>
      </w:pPr>
    </w:p>
    <w:p w:rsidR="0001785F" w:rsidRPr="002E6BB7" w:rsidRDefault="0001785F" w:rsidP="0001785F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01785F" w:rsidRPr="002E6BB7" w:rsidRDefault="0001785F" w:rsidP="0001785F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01785F" w:rsidRPr="002E6BB7" w:rsidRDefault="0001785F" w:rsidP="0001785F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01785F" w:rsidRDefault="0001785F" w:rsidP="0001785F">
      <w:pPr>
        <w:pStyle w:val="2"/>
        <w:widowControl w:val="0"/>
        <w:spacing w:after="0" w:line="240" w:lineRule="auto"/>
        <w:ind w:left="0"/>
        <w:jc w:val="center"/>
        <w:rPr>
          <w:bCs/>
        </w:rPr>
        <w:sectPr w:rsidR="0001785F" w:rsidSect="00674B14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E6BB7">
        <w:rPr>
          <w:spacing w:val="-2"/>
        </w:rPr>
        <w:t>Белоярский</w:t>
      </w:r>
      <w:r>
        <w:rPr>
          <w:spacing w:val="-2"/>
        </w:rPr>
        <w:t>,</w:t>
      </w:r>
      <w:r w:rsidRPr="002E6BB7">
        <w:rPr>
          <w:spacing w:val="-2"/>
        </w:rPr>
        <w:t xml:space="preserve"> </w:t>
      </w:r>
      <w:r w:rsidRPr="002E6BB7">
        <w:rPr>
          <w:bCs/>
        </w:rPr>
        <w:t>201</w:t>
      </w:r>
      <w:r>
        <w:rPr>
          <w:bCs/>
        </w:rPr>
        <w:t>5</w:t>
      </w:r>
    </w:p>
    <w:p w:rsidR="00D348BC" w:rsidRPr="00D348BC" w:rsidRDefault="00D348BC" w:rsidP="00D348B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pacing w:val="-2"/>
          <w:sz w:val="28"/>
          <w:szCs w:val="28"/>
        </w:rPr>
      </w:pPr>
    </w:p>
    <w:p w:rsidR="00EC1E1B" w:rsidRPr="0001785F" w:rsidRDefault="00EC1E1B" w:rsidP="00EC1E1B">
      <w:pPr>
        <w:widowControl w:val="0"/>
        <w:ind w:right="-325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Организация-разработчик: </w:t>
      </w:r>
      <w:r w:rsidRPr="0001785F">
        <w:rPr>
          <w:b/>
          <w:sz w:val="22"/>
          <w:szCs w:val="22"/>
        </w:rPr>
        <w:t>БУ СПО «Белоярский политехнический колледж»</w:t>
      </w:r>
    </w:p>
    <w:p w:rsidR="00EC1E1B" w:rsidRPr="0001785F" w:rsidRDefault="00EC1E1B" w:rsidP="00EC1E1B">
      <w:pPr>
        <w:widowControl w:val="0"/>
        <w:ind w:right="-325"/>
        <w:rPr>
          <w:sz w:val="22"/>
          <w:szCs w:val="22"/>
        </w:rPr>
      </w:pPr>
    </w:p>
    <w:p w:rsidR="00EC1E1B" w:rsidRPr="0001785F" w:rsidRDefault="00EC1E1B" w:rsidP="00EC1E1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rPr>
          <w:b/>
          <w:sz w:val="22"/>
          <w:szCs w:val="22"/>
          <w:u w:val="single"/>
        </w:rPr>
      </w:pPr>
      <w:r w:rsidRPr="0001785F">
        <w:rPr>
          <w:sz w:val="22"/>
          <w:szCs w:val="22"/>
        </w:rPr>
        <w:t xml:space="preserve">Разработчик: </w:t>
      </w:r>
      <w:r w:rsidRPr="0001785F">
        <w:rPr>
          <w:b/>
          <w:sz w:val="22"/>
          <w:szCs w:val="22"/>
          <w:u w:val="single"/>
        </w:rPr>
        <w:t xml:space="preserve">Сахань В.В., преподаватель </w:t>
      </w:r>
    </w:p>
    <w:p w:rsidR="00EC1E1B" w:rsidRPr="0001785F" w:rsidRDefault="00EC1E1B" w:rsidP="00EC1E1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rPr>
          <w:sz w:val="22"/>
          <w:szCs w:val="22"/>
        </w:rPr>
      </w:pPr>
    </w:p>
    <w:p w:rsidR="00EC1E1B" w:rsidRPr="0001785F" w:rsidRDefault="00EC1E1B" w:rsidP="00EC1E1B">
      <w:pPr>
        <w:keepNext/>
        <w:keepLines/>
        <w:widowControl w:val="0"/>
        <w:tabs>
          <w:tab w:val="left" w:pos="6412"/>
        </w:tabs>
        <w:suppressAutoHyphens/>
        <w:ind w:right="-325"/>
        <w:rPr>
          <w:sz w:val="22"/>
          <w:szCs w:val="22"/>
        </w:rPr>
      </w:pPr>
      <w:r w:rsidRPr="0001785F">
        <w:rPr>
          <w:sz w:val="22"/>
          <w:szCs w:val="22"/>
        </w:rPr>
        <w:t>Внутренние эксперты:</w:t>
      </w:r>
    </w:p>
    <w:p w:rsidR="00EC1E1B" w:rsidRPr="0001785F" w:rsidRDefault="00EC1E1B" w:rsidP="00EC1E1B">
      <w:pPr>
        <w:keepNext/>
        <w:keepLines/>
        <w:widowControl w:val="0"/>
        <w:tabs>
          <w:tab w:val="left" w:pos="6412"/>
        </w:tabs>
        <w:suppressAutoHyphens/>
        <w:ind w:right="-325"/>
        <w:rPr>
          <w:b/>
          <w:sz w:val="22"/>
          <w:szCs w:val="22"/>
          <w:u w:val="single"/>
        </w:rPr>
      </w:pPr>
      <w:r w:rsidRPr="0001785F">
        <w:rPr>
          <w:b/>
          <w:sz w:val="22"/>
          <w:szCs w:val="22"/>
          <w:u w:val="single"/>
        </w:rPr>
        <w:t>Макарова Т.Н., заместитель директора НМР</w:t>
      </w:r>
    </w:p>
    <w:p w:rsidR="00EC1E1B" w:rsidRPr="0001785F" w:rsidRDefault="00EC1E1B" w:rsidP="00EC1E1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jc w:val="both"/>
        <w:rPr>
          <w:sz w:val="22"/>
          <w:szCs w:val="22"/>
          <w:vertAlign w:val="superscript"/>
        </w:rPr>
      </w:pPr>
      <w:r w:rsidRPr="0001785F">
        <w:rPr>
          <w:sz w:val="22"/>
          <w:szCs w:val="22"/>
          <w:vertAlign w:val="superscript"/>
        </w:rPr>
        <w:t>Ф.И.О., ученая степень, звание, должность</w:t>
      </w:r>
    </w:p>
    <w:p w:rsidR="00EC1E1B" w:rsidRPr="0001785F" w:rsidRDefault="00EC1E1B" w:rsidP="00EC1E1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jc w:val="both"/>
        <w:rPr>
          <w:sz w:val="22"/>
          <w:szCs w:val="22"/>
        </w:rPr>
      </w:pPr>
      <w:proofErr w:type="spellStart"/>
      <w:r w:rsidRPr="0001785F">
        <w:rPr>
          <w:b/>
          <w:sz w:val="22"/>
          <w:szCs w:val="22"/>
          <w:u w:val="single"/>
        </w:rPr>
        <w:t>Боцвинова</w:t>
      </w:r>
      <w:proofErr w:type="spellEnd"/>
      <w:r w:rsidRPr="0001785F">
        <w:rPr>
          <w:b/>
          <w:sz w:val="22"/>
          <w:szCs w:val="22"/>
          <w:u w:val="single"/>
        </w:rPr>
        <w:t xml:space="preserve"> Е.А.,</w:t>
      </w:r>
      <w:r w:rsidRPr="0001785F">
        <w:rPr>
          <w:sz w:val="22"/>
          <w:szCs w:val="22"/>
        </w:rPr>
        <w:t xml:space="preserve"> председатель методического объединения</w:t>
      </w:r>
    </w:p>
    <w:p w:rsidR="00EC1E1B" w:rsidRPr="0001785F" w:rsidRDefault="00EC1E1B" w:rsidP="00EC1E1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jc w:val="both"/>
        <w:rPr>
          <w:sz w:val="22"/>
          <w:szCs w:val="22"/>
          <w:vertAlign w:val="superscript"/>
        </w:rPr>
      </w:pPr>
      <w:r w:rsidRPr="0001785F">
        <w:rPr>
          <w:sz w:val="22"/>
          <w:szCs w:val="22"/>
          <w:vertAlign w:val="superscript"/>
        </w:rPr>
        <w:t>Ф.И.О., ученая степень, звание, должность</w:t>
      </w:r>
    </w:p>
    <w:p w:rsidR="00EC1E1B" w:rsidRPr="0001785F" w:rsidRDefault="00EC1E1B" w:rsidP="00EC1E1B">
      <w:pPr>
        <w:keepNext/>
        <w:keepLines/>
        <w:widowControl w:val="0"/>
        <w:tabs>
          <w:tab w:val="left" w:pos="0"/>
        </w:tabs>
        <w:suppressAutoHyphens/>
        <w:ind w:right="-325"/>
        <w:jc w:val="both"/>
        <w:rPr>
          <w:sz w:val="22"/>
          <w:szCs w:val="22"/>
        </w:rPr>
      </w:pPr>
    </w:p>
    <w:p w:rsidR="00EC1E1B" w:rsidRPr="0001785F" w:rsidRDefault="00EC1E1B" w:rsidP="00EC1E1B">
      <w:pPr>
        <w:keepNext/>
        <w:keepLines/>
        <w:widowControl w:val="0"/>
        <w:tabs>
          <w:tab w:val="left" w:pos="0"/>
        </w:tabs>
        <w:suppressAutoHyphens/>
        <w:ind w:right="-325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Программа рекомендована к внедрению</w:t>
      </w:r>
    </w:p>
    <w:p w:rsidR="00D348BC" w:rsidRPr="00D348BC" w:rsidRDefault="00D348BC" w:rsidP="00D348BC"/>
    <w:p w:rsidR="00D348BC" w:rsidRPr="0001785F" w:rsidRDefault="00D348BC" w:rsidP="00D348BC">
      <w:pPr>
        <w:ind w:firstLine="142"/>
        <w:jc w:val="both"/>
        <w:rPr>
          <w:sz w:val="22"/>
          <w:szCs w:val="22"/>
        </w:rPr>
      </w:pPr>
      <w:r w:rsidRPr="00D348BC">
        <w:rPr>
          <w:b/>
        </w:rPr>
        <w:br w:type="page"/>
      </w:r>
      <w:r w:rsidRPr="0001785F">
        <w:rPr>
          <w:sz w:val="22"/>
          <w:szCs w:val="22"/>
        </w:rPr>
        <w:lastRenderedPageBreak/>
        <w:t>1. Общие положения</w:t>
      </w:r>
    </w:p>
    <w:p w:rsidR="00D348BC" w:rsidRPr="0001785F" w:rsidRDefault="00D348BC" w:rsidP="00D348BC">
      <w:pPr>
        <w:ind w:firstLine="142"/>
        <w:jc w:val="both"/>
        <w:rPr>
          <w:sz w:val="22"/>
          <w:szCs w:val="22"/>
          <w:u w:val="single"/>
        </w:rPr>
      </w:pPr>
      <w:r w:rsidRPr="0001785F">
        <w:rPr>
          <w:sz w:val="22"/>
          <w:szCs w:val="22"/>
        </w:rPr>
        <w:t xml:space="preserve">1.1Комплект оценочных средств (КОС) предназначен для контроля и оценки образовательных достижений обучающихся, освоивших программу учебной дисциплины </w:t>
      </w:r>
      <w:r w:rsidRPr="0001785F">
        <w:rPr>
          <w:sz w:val="22"/>
          <w:szCs w:val="22"/>
          <w:u w:val="single"/>
        </w:rPr>
        <w:t>О</w:t>
      </w:r>
      <w:r w:rsidR="003E2F59" w:rsidRPr="0001785F">
        <w:rPr>
          <w:sz w:val="22"/>
          <w:szCs w:val="22"/>
          <w:u w:val="single"/>
        </w:rPr>
        <w:t>УДб</w:t>
      </w:r>
      <w:r w:rsidRPr="0001785F">
        <w:rPr>
          <w:sz w:val="22"/>
          <w:szCs w:val="22"/>
          <w:u w:val="single"/>
        </w:rPr>
        <w:t>.07 БИОЛОГИЯ.</w:t>
      </w:r>
    </w:p>
    <w:p w:rsidR="00D348BC" w:rsidRPr="0001785F" w:rsidRDefault="00D348BC" w:rsidP="00D348BC">
      <w:pPr>
        <w:ind w:firstLine="142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1.2КОС включает контрольные материалы для проведения текущего контроля и промежуточной аттестации в форме дифференцированного зачета</w:t>
      </w:r>
    </w:p>
    <w:p w:rsidR="00D348BC" w:rsidRPr="0001785F" w:rsidRDefault="00D348BC" w:rsidP="00D348BC">
      <w:pPr>
        <w:numPr>
          <w:ilvl w:val="1"/>
          <w:numId w:val="34"/>
        </w:numPr>
        <w:ind w:hanging="927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КОС </w:t>
      </w:r>
      <w:proofErr w:type="gramStart"/>
      <w:r w:rsidRPr="0001785F">
        <w:rPr>
          <w:sz w:val="22"/>
          <w:szCs w:val="22"/>
        </w:rPr>
        <w:t>разработаны</w:t>
      </w:r>
      <w:proofErr w:type="gramEnd"/>
      <w:r w:rsidRPr="0001785F">
        <w:rPr>
          <w:sz w:val="22"/>
          <w:szCs w:val="22"/>
        </w:rPr>
        <w:t xml:space="preserve"> на основании положений:</w:t>
      </w:r>
    </w:p>
    <w:p w:rsidR="009A58E0" w:rsidRPr="0001785F" w:rsidRDefault="00D348BC" w:rsidP="009A58E0">
      <w:pPr>
        <w:numPr>
          <w:ilvl w:val="0"/>
          <w:numId w:val="35"/>
        </w:numPr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ФГОС </w:t>
      </w:r>
      <w:r w:rsidR="00DA73F9" w:rsidRPr="0001785F">
        <w:rPr>
          <w:bCs/>
          <w:sz w:val="22"/>
          <w:szCs w:val="22"/>
        </w:rPr>
        <w:t xml:space="preserve">по </w:t>
      </w:r>
      <w:r w:rsidR="00DA73F9" w:rsidRPr="0001785F">
        <w:rPr>
          <w:sz w:val="22"/>
          <w:szCs w:val="22"/>
        </w:rPr>
        <w:t xml:space="preserve">специальности </w:t>
      </w:r>
      <w:r w:rsidR="009A58E0" w:rsidRPr="0001785F">
        <w:rPr>
          <w:sz w:val="22"/>
          <w:szCs w:val="22"/>
        </w:rPr>
        <w:t xml:space="preserve">08.02.01 Строительство и эксплуатация зданий и сооружений, утвержденного приказом Министерства образования и науки Российской Федерации № 965 от 11.08.2014г., </w:t>
      </w:r>
      <w:proofErr w:type="gramStart"/>
      <w:r w:rsidR="009A58E0" w:rsidRPr="0001785F">
        <w:rPr>
          <w:sz w:val="22"/>
          <w:szCs w:val="22"/>
        </w:rPr>
        <w:t>зарегистрирован</w:t>
      </w:r>
      <w:proofErr w:type="gramEnd"/>
      <w:r w:rsidR="009A58E0" w:rsidRPr="0001785F">
        <w:rPr>
          <w:sz w:val="22"/>
          <w:szCs w:val="22"/>
        </w:rPr>
        <w:t xml:space="preserve"> Министерством юстиции (</w:t>
      </w:r>
      <w:proofErr w:type="spellStart"/>
      <w:r w:rsidR="009A58E0" w:rsidRPr="0001785F">
        <w:rPr>
          <w:sz w:val="22"/>
          <w:szCs w:val="22"/>
        </w:rPr>
        <w:t>рег</w:t>
      </w:r>
      <w:proofErr w:type="spellEnd"/>
      <w:r w:rsidR="009A58E0" w:rsidRPr="0001785F">
        <w:rPr>
          <w:sz w:val="22"/>
          <w:szCs w:val="22"/>
        </w:rPr>
        <w:t xml:space="preserve">. № 33818 от 25.08.2014). </w:t>
      </w:r>
    </w:p>
    <w:p w:rsidR="00D348BC" w:rsidRPr="0001785F" w:rsidRDefault="00D348BC" w:rsidP="00D348BC">
      <w:pPr>
        <w:numPr>
          <w:ilvl w:val="1"/>
          <w:numId w:val="35"/>
        </w:numPr>
        <w:ind w:left="709" w:hanging="283"/>
        <w:jc w:val="both"/>
        <w:rPr>
          <w:sz w:val="22"/>
          <w:szCs w:val="22"/>
        </w:rPr>
      </w:pPr>
      <w:r w:rsidRPr="0001785F">
        <w:rPr>
          <w:bCs/>
          <w:sz w:val="22"/>
          <w:szCs w:val="22"/>
        </w:rPr>
        <w:t>Федерального государственного образовательного стандарта среднего (полного) общего образования, утвержденного Приказом Министерства образования и науки Российской Федерации от 17 мая 2012 года № 413, зарегистрированного в Минюсте Российской Федерации 07 июня 2012 г. Рег. № 24480</w:t>
      </w:r>
    </w:p>
    <w:p w:rsidR="0001785F" w:rsidRDefault="00D348BC" w:rsidP="0001785F">
      <w:pPr>
        <w:jc w:val="both"/>
        <w:rPr>
          <w:bCs/>
          <w:sz w:val="22"/>
          <w:szCs w:val="22"/>
        </w:rPr>
      </w:pPr>
      <w:r w:rsidRPr="0001785F">
        <w:rPr>
          <w:sz w:val="22"/>
          <w:szCs w:val="22"/>
        </w:rPr>
        <w:t xml:space="preserve">2. Перечень </w:t>
      </w:r>
      <w:r w:rsidRPr="0001785F">
        <w:rPr>
          <w:bCs/>
          <w:sz w:val="22"/>
          <w:szCs w:val="22"/>
        </w:rPr>
        <w:t>основных показателей оценки результатов, элементов практического опыта, знаний и умений, подлежащих текущему контролю и промежуточной аттестации.</w:t>
      </w:r>
    </w:p>
    <w:p w:rsidR="00D348BC" w:rsidRPr="00D348BC" w:rsidRDefault="00D348BC" w:rsidP="0001785F">
      <w:pPr>
        <w:jc w:val="both"/>
        <w:rPr>
          <w:b/>
          <w:bCs/>
        </w:rPr>
      </w:pPr>
      <w:r w:rsidRPr="00D348BC">
        <w:rPr>
          <w:b/>
          <w:bCs/>
        </w:rPr>
        <w:t>2.1 Коды и наименования элементов знаний и умений</w:t>
      </w:r>
    </w:p>
    <w:tbl>
      <w:tblPr>
        <w:tblW w:w="10207" w:type="dxa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20"/>
      </w:tblPr>
      <w:tblGrid>
        <w:gridCol w:w="993"/>
        <w:gridCol w:w="5528"/>
        <w:gridCol w:w="992"/>
        <w:gridCol w:w="2694"/>
      </w:tblGrid>
      <w:tr w:rsidR="00D348BC" w:rsidRPr="00D348BC" w:rsidTr="0001785F">
        <w:trPr>
          <w:trHeight w:val="507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D348BC">
              <w:rPr>
                <w:bCs/>
                <w:color w:val="000000"/>
                <w:kern w:val="24"/>
                <w:sz w:val="20"/>
                <w:szCs w:val="20"/>
              </w:rPr>
              <w:lastRenderedPageBreak/>
              <w:t xml:space="preserve">Код </w:t>
            </w:r>
          </w:p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  <w:r w:rsidRPr="00D348BC">
              <w:rPr>
                <w:bCs/>
                <w:color w:val="000000"/>
                <w:kern w:val="24"/>
                <w:sz w:val="20"/>
                <w:szCs w:val="20"/>
              </w:rPr>
              <w:t xml:space="preserve">элемента </w:t>
            </w:r>
          </w:p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  <w:r w:rsidRPr="00D348BC">
              <w:rPr>
                <w:bCs/>
                <w:color w:val="000000"/>
                <w:kern w:val="24"/>
                <w:sz w:val="20"/>
                <w:szCs w:val="20"/>
              </w:rPr>
              <w:t>умений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  <w:r w:rsidRPr="00D348BC">
              <w:rPr>
                <w:bCs/>
                <w:color w:val="000000"/>
                <w:kern w:val="24"/>
                <w:sz w:val="20"/>
                <w:szCs w:val="20"/>
              </w:rPr>
              <w:t xml:space="preserve">Наименование элемента умений  </w:t>
            </w:r>
          </w:p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D348BC">
              <w:rPr>
                <w:bCs/>
                <w:color w:val="000000"/>
                <w:kern w:val="24"/>
                <w:sz w:val="20"/>
                <w:szCs w:val="20"/>
              </w:rPr>
              <w:t xml:space="preserve">Код </w:t>
            </w:r>
          </w:p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  <w:r w:rsidRPr="00D348BC">
              <w:rPr>
                <w:bCs/>
                <w:color w:val="000000"/>
                <w:kern w:val="24"/>
                <w:sz w:val="20"/>
                <w:szCs w:val="20"/>
              </w:rPr>
              <w:t xml:space="preserve">элемента </w:t>
            </w:r>
          </w:p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348BC">
              <w:rPr>
                <w:bCs/>
                <w:color w:val="000000"/>
                <w:kern w:val="24"/>
                <w:sz w:val="20"/>
                <w:szCs w:val="20"/>
              </w:rPr>
              <w:t>знаний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348BC">
              <w:rPr>
                <w:bCs/>
                <w:color w:val="000000"/>
                <w:kern w:val="24"/>
                <w:sz w:val="20"/>
                <w:szCs w:val="20"/>
              </w:rPr>
              <w:t>Наименование элемента знаний</w:t>
            </w:r>
          </w:p>
        </w:tc>
      </w:tr>
      <w:tr w:rsidR="0001785F" w:rsidRPr="00D348BC" w:rsidTr="0001785F">
        <w:trPr>
          <w:trHeight w:val="3211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У.1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01785F" w:rsidRPr="00D348BC" w:rsidRDefault="0001785F" w:rsidP="00D348BC">
            <w:pPr>
              <w:jc w:val="both"/>
              <w:rPr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  <w:u w:val="single"/>
              </w:rPr>
              <w:t>Уметь объяснять</w:t>
            </w:r>
            <w:r w:rsidRPr="00D348BC">
              <w:rPr>
                <w:sz w:val="20"/>
                <w:szCs w:val="20"/>
              </w:rPr>
              <w:t xml:space="preserve"> роль биологии в формировании научного мировоззрения; вклад биологических теорий в формирование современной естественно-научной картины мира; единство живой и неживой природы, родство живых организмов; отрицательное влияние алкоголя, никотина, наркотических веществ на эмбриональное и постэмбриональное развитие человека; влияние экологических факторов на живые организмы, влияние мутагенов на растения, животных и человека; взаимосвязи и взаимодействие организмов и окружающей среды; причины и факторы эволюции, изменяемость видов; нарушения в развитии организмов, мутации и их значение в возникновении наследственных заболеваний; устойчивость, развитие и смены экосистем; необходимость сохранения многообразия видов;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З.1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785F" w:rsidRPr="00D348BC" w:rsidRDefault="0001785F" w:rsidP="00D348BC">
            <w:pPr>
              <w:jc w:val="both"/>
              <w:rPr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 xml:space="preserve">Знать/понимать основные положения </w:t>
            </w:r>
            <w:r w:rsidRPr="00D348BC">
              <w:rPr>
                <w:sz w:val="20"/>
                <w:szCs w:val="20"/>
              </w:rPr>
              <w:t>биологических теорий и закономерностей: клеточной теории, эволюционного учения, учения В.И.Вернадского о биосфере, законы Г.Менделя, закономерностей изменчивости и наследственности;</w:t>
            </w:r>
          </w:p>
        </w:tc>
      </w:tr>
      <w:tr w:rsidR="0001785F" w:rsidRPr="00D348BC" w:rsidTr="0001785F">
        <w:trPr>
          <w:trHeight w:val="182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У.2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01785F" w:rsidRPr="00D348BC" w:rsidRDefault="0001785F" w:rsidP="00D348BC">
            <w:pPr>
              <w:jc w:val="both"/>
              <w:rPr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  <w:u w:val="single"/>
              </w:rPr>
              <w:t>Уметь решать</w:t>
            </w:r>
            <w:r w:rsidRPr="00D348BC">
              <w:rPr>
                <w:sz w:val="20"/>
                <w:szCs w:val="20"/>
              </w:rPr>
              <w:t xml:space="preserve"> элементарные биологические задачи; составлять элементарные схемы скрещивания и схемы переноса веществ и передачи энергии в экосистемах (цепи питания); описывать особенности видов по морфологическому критерию;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 xml:space="preserve">З.2 </w:t>
            </w:r>
          </w:p>
          <w:p w:rsidR="0001785F" w:rsidRPr="00D348BC" w:rsidRDefault="0001785F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785F" w:rsidRPr="00D348BC" w:rsidRDefault="0001785F" w:rsidP="0001785F">
            <w:pPr>
              <w:jc w:val="both"/>
              <w:rPr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Знать/понимать строение и функционирование</w:t>
            </w:r>
            <w:r w:rsidRPr="00D348BC">
              <w:rPr>
                <w:sz w:val="20"/>
                <w:szCs w:val="20"/>
              </w:rPr>
              <w:t xml:space="preserve"> биологических объектов: клетки, генов и хромосом, структуры вида и экосистем</w:t>
            </w:r>
            <w:r>
              <w:rPr>
                <w:sz w:val="20"/>
                <w:szCs w:val="20"/>
              </w:rPr>
              <w:t>.</w:t>
            </w:r>
          </w:p>
        </w:tc>
      </w:tr>
      <w:tr w:rsidR="0001785F" w:rsidRPr="00D348BC" w:rsidTr="0001785F">
        <w:trPr>
          <w:trHeight w:val="22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У.3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785F" w:rsidRPr="00D348BC" w:rsidRDefault="0001785F" w:rsidP="0001785F">
            <w:pPr>
              <w:jc w:val="both"/>
              <w:rPr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  <w:u w:val="single"/>
              </w:rPr>
              <w:t>Уметь выявлять</w:t>
            </w:r>
            <w:r w:rsidRPr="00D348BC">
              <w:rPr>
                <w:sz w:val="20"/>
                <w:szCs w:val="20"/>
              </w:rPr>
              <w:t xml:space="preserve"> приспособления организмов к среде обитания, источники и наличие мутагенов в окружающей среде (косвенно), антропогенные изменения в экосистемах своей местности;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З. 3</w:t>
            </w:r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785F" w:rsidRPr="00D348BC" w:rsidRDefault="0001785F" w:rsidP="00D348BC">
            <w:pPr>
              <w:jc w:val="both"/>
              <w:rPr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Знать/понимать сущность биологических процессов</w:t>
            </w:r>
            <w:r w:rsidRPr="00D348BC">
              <w:rPr>
                <w:sz w:val="20"/>
                <w:szCs w:val="20"/>
              </w:rPr>
              <w:t>: размножения, оплодотворения, действия искусственного и естественного отбора, формирование приспособленности, происхождение видов, круговорот веществ и превращение энергии в клетке, организме, в экосистемах и биосфере;</w:t>
            </w:r>
          </w:p>
        </w:tc>
      </w:tr>
      <w:tr w:rsidR="0001785F" w:rsidRPr="00D348BC" w:rsidTr="0001785F">
        <w:trPr>
          <w:trHeight w:val="22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У</w:t>
            </w:r>
            <w:proofErr w:type="gramStart"/>
            <w:r w:rsidRPr="00D348BC">
              <w:rPr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785F" w:rsidRPr="00D348BC" w:rsidRDefault="0001785F" w:rsidP="00D348BC">
            <w:pPr>
              <w:jc w:val="both"/>
              <w:rPr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  <w:u w:val="single"/>
              </w:rPr>
              <w:t>Уметь сравнивать</w:t>
            </w:r>
            <w:r w:rsidRPr="00D348BC">
              <w:rPr>
                <w:sz w:val="20"/>
                <w:szCs w:val="20"/>
              </w:rPr>
              <w:t xml:space="preserve"> биологические объекты: химический состав тел живой и неживой природы, зародышей человека и других животных, природные экосистемы и </w:t>
            </w:r>
            <w:proofErr w:type="spellStart"/>
            <w:r w:rsidRPr="00D348BC">
              <w:rPr>
                <w:sz w:val="20"/>
                <w:szCs w:val="20"/>
              </w:rPr>
              <w:t>агроэкосистемы</w:t>
            </w:r>
            <w:proofErr w:type="spellEnd"/>
            <w:r w:rsidRPr="00D348BC">
              <w:rPr>
                <w:sz w:val="20"/>
                <w:szCs w:val="20"/>
              </w:rPr>
              <w:t xml:space="preserve"> своей местности; процессы (естественный и искусственный отбор, половое и бесполое размножение) и делать выводы и обобщения на основе сравнения и анализа;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785F" w:rsidRPr="00D348BC" w:rsidRDefault="0001785F" w:rsidP="00D348BC">
            <w:pPr>
              <w:spacing w:line="228" w:lineRule="auto"/>
              <w:jc w:val="both"/>
              <w:rPr>
                <w:sz w:val="20"/>
                <w:szCs w:val="20"/>
              </w:rPr>
            </w:pPr>
          </w:p>
        </w:tc>
      </w:tr>
      <w:tr w:rsidR="0001785F" w:rsidRPr="00D348BC" w:rsidTr="0001785F">
        <w:trPr>
          <w:trHeight w:val="22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У.5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785F" w:rsidRPr="00D348BC" w:rsidRDefault="0001785F" w:rsidP="00D348BC">
            <w:pPr>
              <w:jc w:val="both"/>
              <w:rPr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  <w:u w:val="single"/>
              </w:rPr>
              <w:t>Уметь анализировать и оценивать</w:t>
            </w:r>
            <w:r w:rsidRPr="00D348BC">
              <w:rPr>
                <w:sz w:val="20"/>
                <w:szCs w:val="20"/>
              </w:rPr>
              <w:t xml:space="preserve"> различные гипотезы о сущности, происхождении жизни и человека, глобальные экологические проблемы и их решения, последствия собственной деятельности в окружающей среде;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785F" w:rsidRPr="00D348BC" w:rsidRDefault="0001785F" w:rsidP="00B97144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З.4</w:t>
            </w:r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785F" w:rsidRPr="00D348BC" w:rsidRDefault="0001785F" w:rsidP="00B97144">
            <w:pPr>
              <w:jc w:val="both"/>
              <w:rPr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Знать/понимать вклад выдающихся</w:t>
            </w:r>
            <w:r w:rsidRPr="00D348BC">
              <w:rPr>
                <w:sz w:val="20"/>
                <w:szCs w:val="20"/>
              </w:rPr>
              <w:t xml:space="preserve"> (в том числе отечественных) </w:t>
            </w:r>
            <w:r w:rsidRPr="00D348BC">
              <w:rPr>
                <w:b/>
                <w:sz w:val="20"/>
                <w:szCs w:val="20"/>
              </w:rPr>
              <w:t>ученых</w:t>
            </w:r>
            <w:r w:rsidRPr="00D348BC">
              <w:rPr>
                <w:sz w:val="20"/>
                <w:szCs w:val="20"/>
              </w:rPr>
              <w:t xml:space="preserve"> в развитие биологической науки;</w:t>
            </w:r>
          </w:p>
          <w:p w:rsidR="0001785F" w:rsidRPr="00D348BC" w:rsidRDefault="0001785F" w:rsidP="00B97144">
            <w:pPr>
              <w:spacing w:line="228" w:lineRule="auto"/>
              <w:jc w:val="both"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биологическую терминологию и символику</w:t>
            </w:r>
          </w:p>
        </w:tc>
      </w:tr>
      <w:tr w:rsidR="0001785F" w:rsidRPr="00D348BC" w:rsidTr="0001785F">
        <w:trPr>
          <w:trHeight w:val="22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У.6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785F" w:rsidRPr="00D348BC" w:rsidRDefault="0001785F" w:rsidP="00D348BC">
            <w:pPr>
              <w:jc w:val="both"/>
              <w:rPr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  <w:u w:val="single"/>
              </w:rPr>
              <w:t>Уметь изучать</w:t>
            </w:r>
            <w:r w:rsidRPr="00D348BC">
              <w:rPr>
                <w:sz w:val="20"/>
                <w:szCs w:val="20"/>
              </w:rPr>
              <w:t xml:space="preserve"> изменения в экосистемах на биологических моделях;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rPr>
                <w:i/>
                <w:sz w:val="20"/>
                <w:szCs w:val="20"/>
              </w:rPr>
            </w:pPr>
          </w:p>
        </w:tc>
      </w:tr>
      <w:tr w:rsidR="0001785F" w:rsidRPr="00D348BC" w:rsidTr="0001785F">
        <w:trPr>
          <w:trHeight w:val="22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У.7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785F" w:rsidRPr="00D348BC" w:rsidRDefault="0001785F" w:rsidP="00D348BC">
            <w:pPr>
              <w:jc w:val="both"/>
              <w:rPr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  <w:u w:val="single"/>
              </w:rPr>
              <w:t>Уметь находить</w:t>
            </w:r>
            <w:r w:rsidRPr="00D348BC">
              <w:rPr>
                <w:sz w:val="20"/>
                <w:szCs w:val="20"/>
              </w:rPr>
              <w:t xml:space="preserve"> информацию о биологических объектах в различных источниках (учебниках, справочниках, научно-популярных изданиях, компьютерных базах, ресурсах сети Интернет) и критически ее оценивать;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rPr>
                <w:i/>
                <w:sz w:val="20"/>
                <w:szCs w:val="20"/>
              </w:rPr>
            </w:pPr>
          </w:p>
        </w:tc>
      </w:tr>
      <w:tr w:rsidR="0001785F" w:rsidRPr="00D348BC" w:rsidTr="0001785F">
        <w:trPr>
          <w:trHeight w:val="22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У.8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785F" w:rsidRPr="00D348BC" w:rsidRDefault="0001785F" w:rsidP="00D348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Уметь понимать взаимосвязи учебного предмета</w:t>
            </w:r>
            <w:r w:rsidRPr="00D348BC">
              <w:rPr>
                <w:sz w:val="20"/>
                <w:szCs w:val="20"/>
              </w:rPr>
              <w:t xml:space="preserve"> с особенностями профессий и профессиональной деятельности, в основе которых лежат знания по данному учебному предмету. (абзац введен Приказом </w:t>
            </w:r>
            <w:proofErr w:type="spellStart"/>
            <w:r w:rsidRPr="00D348BC">
              <w:rPr>
                <w:sz w:val="20"/>
                <w:szCs w:val="20"/>
              </w:rPr>
              <w:t>Минобрнауки</w:t>
            </w:r>
            <w:proofErr w:type="spellEnd"/>
            <w:r w:rsidRPr="00D348BC">
              <w:rPr>
                <w:sz w:val="20"/>
                <w:szCs w:val="20"/>
              </w:rPr>
              <w:t xml:space="preserve"> России от 10.11.2011 N 2643)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rPr>
                <w:i/>
                <w:sz w:val="20"/>
                <w:szCs w:val="20"/>
              </w:rPr>
            </w:pPr>
          </w:p>
        </w:tc>
      </w:tr>
    </w:tbl>
    <w:p w:rsidR="00D348BC" w:rsidRPr="00D348BC" w:rsidRDefault="00D348BC" w:rsidP="00D348BC">
      <w:pPr>
        <w:keepNext/>
        <w:keepLines/>
        <w:suppressLineNumbers/>
        <w:suppressAutoHyphens/>
        <w:jc w:val="both"/>
        <w:rPr>
          <w:rFonts w:eastAsia="Calibri"/>
          <w:b/>
        </w:rPr>
      </w:pPr>
    </w:p>
    <w:p w:rsidR="00D348BC" w:rsidRPr="00D348BC" w:rsidRDefault="00D348BC" w:rsidP="00D348BC">
      <w:pPr>
        <w:keepNext/>
        <w:keepLines/>
        <w:suppressLineNumbers/>
        <w:suppressAutoHyphens/>
        <w:jc w:val="both"/>
        <w:rPr>
          <w:rFonts w:eastAsia="Calibri"/>
          <w:b/>
          <w:sz w:val="20"/>
          <w:szCs w:val="20"/>
        </w:rPr>
      </w:pPr>
      <w:r w:rsidRPr="00D348BC">
        <w:rPr>
          <w:rFonts w:eastAsia="Calibri"/>
          <w:b/>
        </w:rPr>
        <w:t xml:space="preserve">2.2 </w:t>
      </w:r>
      <w:r w:rsidRPr="00D348BC">
        <w:rPr>
          <w:rFonts w:eastAsia="Calibri"/>
          <w:b/>
          <w:sz w:val="20"/>
          <w:szCs w:val="20"/>
        </w:rPr>
        <w:t>Кодификатор контрольных заданий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51"/>
        <w:gridCol w:w="4395"/>
        <w:gridCol w:w="1824"/>
      </w:tblGrid>
      <w:tr w:rsidR="00D348BC" w:rsidRPr="00D348BC" w:rsidTr="00D348BC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lastRenderedPageBreak/>
              <w:t>Функциональный признак оценочного средства (тип контрольного задания)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Метод/форма контроля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Код контрольного задания</w:t>
            </w:r>
          </w:p>
        </w:tc>
      </w:tr>
      <w:tr w:rsidR="00D348BC" w:rsidRPr="00D348BC" w:rsidTr="00D348BC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Проектное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Учебный проект (курсовой, исследовательский, обучающий, сервисный, социальный творческий, рекламно-презентационный)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1</w:t>
            </w:r>
          </w:p>
        </w:tc>
      </w:tr>
      <w:tr w:rsidR="00D348BC" w:rsidRPr="00D348BC" w:rsidTr="00D348BC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Реферативное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Реферат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2</w:t>
            </w:r>
          </w:p>
        </w:tc>
      </w:tr>
      <w:tr w:rsidR="00D348BC" w:rsidRPr="00D348BC" w:rsidTr="00D348BC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Расчетная задача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3</w:t>
            </w:r>
          </w:p>
        </w:tc>
      </w:tr>
      <w:tr w:rsidR="00D348BC" w:rsidRPr="00D348BC" w:rsidTr="00D348BC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Поисковая задача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4</w:t>
            </w:r>
          </w:p>
        </w:tc>
      </w:tr>
      <w:tr w:rsidR="00D348BC" w:rsidRPr="00D348BC" w:rsidTr="00D348BC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Аналитическая задача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5</w:t>
            </w:r>
          </w:p>
        </w:tc>
      </w:tr>
      <w:tr w:rsidR="00D348BC" w:rsidRPr="00D348BC" w:rsidTr="00D348BC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Графическая задача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6</w:t>
            </w:r>
          </w:p>
        </w:tc>
      </w:tr>
      <w:tr w:rsidR="00D348BC" w:rsidRPr="00D348BC" w:rsidTr="00D348BC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Задача на программирование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7</w:t>
            </w:r>
          </w:p>
        </w:tc>
      </w:tr>
      <w:tr w:rsidR="00D348BC" w:rsidRPr="00D348BC" w:rsidTr="00D348BC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Тест, тестовое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both"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Тестирование</w:t>
            </w:r>
            <w:r w:rsidRPr="00D348BC">
              <w:rPr>
                <w:b/>
                <w:sz w:val="20"/>
                <w:szCs w:val="20"/>
              </w:rPr>
              <w:t xml:space="preserve">, </w:t>
            </w:r>
            <w:r w:rsidRPr="00D348BC">
              <w:rPr>
                <w:sz w:val="20"/>
                <w:szCs w:val="20"/>
              </w:rPr>
              <w:t>комплексных заданий.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8</w:t>
            </w:r>
          </w:p>
        </w:tc>
      </w:tr>
      <w:tr w:rsidR="00D348BC" w:rsidRPr="00D348BC" w:rsidTr="00D348BC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Практическое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Лабораторная работа, практические занятия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9</w:t>
            </w:r>
          </w:p>
        </w:tc>
      </w:tr>
      <w:tr w:rsidR="00D348BC" w:rsidRPr="00D348BC" w:rsidTr="00D348BC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Ролевое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Деловая игра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10</w:t>
            </w:r>
          </w:p>
        </w:tc>
      </w:tr>
      <w:tr w:rsidR="00D348BC" w:rsidRPr="00D348BC" w:rsidTr="00D348BC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Исследовательское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Исследовательская работа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11</w:t>
            </w:r>
          </w:p>
        </w:tc>
      </w:tr>
    </w:tbl>
    <w:p w:rsidR="00D348BC" w:rsidRPr="00D348BC" w:rsidRDefault="00D348BC" w:rsidP="00D348BC">
      <w:pPr>
        <w:rPr>
          <w:b/>
          <w:sz w:val="20"/>
          <w:szCs w:val="20"/>
        </w:rPr>
        <w:sectPr w:rsidR="00D348BC" w:rsidRPr="00D348BC">
          <w:footerReference w:type="default" r:id="rId33"/>
          <w:pgSz w:w="11906" w:h="16838"/>
          <w:pgMar w:top="1134" w:right="851" w:bottom="0" w:left="1701" w:header="709" w:footer="709" w:gutter="0"/>
          <w:cols w:space="720"/>
        </w:sectPr>
      </w:pPr>
    </w:p>
    <w:p w:rsidR="00D348BC" w:rsidRPr="0001785F" w:rsidRDefault="00D348BC" w:rsidP="00D348BC">
      <w:pPr>
        <w:spacing w:line="256" w:lineRule="auto"/>
        <w:rPr>
          <w:rFonts w:eastAsia="Calibri"/>
          <w:color w:val="000000" w:themeColor="text1"/>
          <w:sz w:val="20"/>
          <w:szCs w:val="20"/>
          <w:lang w:eastAsia="en-US"/>
        </w:rPr>
      </w:pPr>
      <w:proofErr w:type="gramStart"/>
      <w:r w:rsidRPr="0001785F">
        <w:rPr>
          <w:rFonts w:eastAsia="Calibri"/>
          <w:b/>
          <w:color w:val="000000" w:themeColor="text1"/>
          <w:sz w:val="20"/>
          <w:szCs w:val="20"/>
          <w:lang w:eastAsia="en-US"/>
        </w:rPr>
        <w:lastRenderedPageBreak/>
        <w:t xml:space="preserve">2.3 </w:t>
      </w:r>
      <w:proofErr w:type="spellStart"/>
      <w:r w:rsidRPr="0001785F">
        <w:rPr>
          <w:rFonts w:eastAsia="Calibri"/>
          <w:b/>
          <w:color w:val="000000" w:themeColor="text1"/>
          <w:sz w:val="20"/>
          <w:szCs w:val="20"/>
          <w:lang w:eastAsia="en-US"/>
        </w:rPr>
        <w:t>Содержательно-компетентностная</w:t>
      </w:r>
      <w:proofErr w:type="spellEnd"/>
      <w:r w:rsidRPr="0001785F">
        <w:rPr>
          <w:rFonts w:eastAsia="Calibri"/>
          <w:b/>
          <w:color w:val="000000" w:themeColor="text1"/>
          <w:sz w:val="20"/>
          <w:szCs w:val="20"/>
          <w:lang w:eastAsia="en-US"/>
        </w:rPr>
        <w:t xml:space="preserve"> матрица оценочных средств текущего контроля </w:t>
      </w:r>
      <w:r w:rsidRPr="0001785F">
        <w:rPr>
          <w:rFonts w:eastAsia="Calibri"/>
          <w:color w:val="000000" w:themeColor="text1"/>
          <w:sz w:val="20"/>
          <w:szCs w:val="20"/>
          <w:lang w:eastAsia="en-US"/>
        </w:rPr>
        <w:t xml:space="preserve">(распределение типов и количества контрольных </w:t>
      </w:r>
      <w:proofErr w:type="gramEnd"/>
    </w:p>
    <w:p w:rsidR="00D348BC" w:rsidRPr="0001785F" w:rsidRDefault="00D348BC" w:rsidP="00D348BC">
      <w:pPr>
        <w:spacing w:line="256" w:lineRule="auto"/>
        <w:rPr>
          <w:rFonts w:eastAsia="Calibri"/>
          <w:color w:val="000000" w:themeColor="text1"/>
          <w:sz w:val="20"/>
          <w:szCs w:val="20"/>
          <w:lang w:eastAsia="en-US"/>
        </w:rPr>
      </w:pPr>
      <w:r w:rsidRPr="0001785F">
        <w:rPr>
          <w:rFonts w:eastAsia="Calibri"/>
          <w:color w:val="000000" w:themeColor="text1"/>
          <w:sz w:val="20"/>
          <w:szCs w:val="20"/>
          <w:lang w:eastAsia="en-US"/>
        </w:rPr>
        <w:t>заданий по элементам знаний и умений).</w:t>
      </w:r>
    </w:p>
    <w:tbl>
      <w:tblPr>
        <w:tblW w:w="0" w:type="auto"/>
        <w:tblLook w:val="04A0"/>
      </w:tblPr>
      <w:tblGrid>
        <w:gridCol w:w="8004"/>
        <w:gridCol w:w="516"/>
        <w:gridCol w:w="513"/>
        <w:gridCol w:w="516"/>
        <w:gridCol w:w="516"/>
        <w:gridCol w:w="513"/>
        <w:gridCol w:w="516"/>
        <w:gridCol w:w="516"/>
        <w:gridCol w:w="513"/>
        <w:gridCol w:w="478"/>
        <w:gridCol w:w="516"/>
        <w:gridCol w:w="478"/>
        <w:gridCol w:w="483"/>
        <w:gridCol w:w="64"/>
      </w:tblGrid>
      <w:tr w:rsidR="00D348BC" w:rsidRPr="0001785F" w:rsidTr="00D348BC">
        <w:tc>
          <w:tcPr>
            <w:tcW w:w="8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01785F">
              <w:rPr>
                <w:color w:val="000000" w:themeColor="text1"/>
                <w:sz w:val="20"/>
                <w:szCs w:val="20"/>
              </w:rPr>
              <w:t>Содержание учебного материала по программе УД</w:t>
            </w:r>
          </w:p>
        </w:tc>
        <w:tc>
          <w:tcPr>
            <w:tcW w:w="61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color w:val="000000" w:themeColor="text1"/>
                <w:sz w:val="20"/>
                <w:szCs w:val="20"/>
              </w:rPr>
              <w:t>Код контрольного задания</w:t>
            </w:r>
          </w:p>
        </w:tc>
      </w:tr>
      <w:tr w:rsidR="00D348BC" w:rsidRPr="0001785F" w:rsidTr="00D348BC">
        <w:trPr>
          <w:gridAfter w:val="1"/>
          <w:wAfter w:w="64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785F">
              <w:rPr>
                <w:b/>
                <w:color w:val="000000" w:themeColor="text1"/>
                <w:sz w:val="20"/>
                <w:szCs w:val="20"/>
              </w:rPr>
              <w:t>У</w:t>
            </w:r>
            <w:proofErr w:type="gramStart"/>
            <w:r w:rsidRPr="0001785F">
              <w:rPr>
                <w:b/>
                <w:color w:val="000000" w:themeColor="text1"/>
                <w:sz w:val="20"/>
                <w:szCs w:val="20"/>
              </w:rPr>
              <w:t>1</w:t>
            </w:r>
            <w:proofErr w:type="gramEnd"/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785F">
              <w:rPr>
                <w:b/>
                <w:color w:val="000000" w:themeColor="text1"/>
                <w:sz w:val="20"/>
                <w:szCs w:val="20"/>
              </w:rPr>
              <w:t>У</w:t>
            </w:r>
            <w:proofErr w:type="gramStart"/>
            <w:r w:rsidRPr="0001785F">
              <w:rPr>
                <w:b/>
                <w:color w:val="000000" w:themeColor="text1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keepNext/>
              <w:keepLines/>
              <w:suppressLineNumbers/>
              <w:suppressAutoHyphens/>
              <w:rPr>
                <w:b/>
                <w:color w:val="000000" w:themeColor="text1"/>
                <w:sz w:val="20"/>
                <w:szCs w:val="20"/>
              </w:rPr>
            </w:pPr>
            <w:r w:rsidRPr="0001785F">
              <w:rPr>
                <w:b/>
                <w:color w:val="000000" w:themeColor="text1"/>
                <w:sz w:val="20"/>
                <w:szCs w:val="20"/>
              </w:rPr>
              <w:t>У3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785F">
              <w:rPr>
                <w:b/>
                <w:color w:val="000000" w:themeColor="text1"/>
                <w:sz w:val="20"/>
                <w:szCs w:val="20"/>
              </w:rPr>
              <w:t>У</w:t>
            </w:r>
            <w:proofErr w:type="gramStart"/>
            <w:r w:rsidRPr="0001785F">
              <w:rPr>
                <w:b/>
                <w:color w:val="000000" w:themeColor="text1"/>
                <w:sz w:val="20"/>
                <w:szCs w:val="20"/>
              </w:rPr>
              <w:t>4</w:t>
            </w:r>
            <w:proofErr w:type="gramEnd"/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785F">
              <w:rPr>
                <w:b/>
                <w:color w:val="000000" w:themeColor="text1"/>
                <w:sz w:val="20"/>
                <w:szCs w:val="20"/>
              </w:rPr>
              <w:t>У5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785F">
              <w:rPr>
                <w:b/>
                <w:color w:val="000000" w:themeColor="text1"/>
                <w:sz w:val="20"/>
                <w:szCs w:val="20"/>
              </w:rPr>
              <w:t>У</w:t>
            </w:r>
            <w:proofErr w:type="gramStart"/>
            <w:r w:rsidRPr="0001785F">
              <w:rPr>
                <w:b/>
                <w:color w:val="000000" w:themeColor="text1"/>
                <w:sz w:val="20"/>
                <w:szCs w:val="20"/>
              </w:rPr>
              <w:t>6</w:t>
            </w:r>
            <w:proofErr w:type="gramEnd"/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785F">
              <w:rPr>
                <w:b/>
                <w:color w:val="000000" w:themeColor="text1"/>
                <w:sz w:val="20"/>
                <w:szCs w:val="20"/>
              </w:rPr>
              <w:t>У</w:t>
            </w:r>
            <w:proofErr w:type="gramStart"/>
            <w:r w:rsidRPr="0001785F">
              <w:rPr>
                <w:b/>
                <w:color w:val="000000" w:themeColor="text1"/>
                <w:sz w:val="20"/>
                <w:szCs w:val="20"/>
              </w:rPr>
              <w:t>7</w:t>
            </w:r>
            <w:proofErr w:type="gramEnd"/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b/>
                <w:color w:val="000000" w:themeColor="text1"/>
                <w:sz w:val="20"/>
                <w:szCs w:val="20"/>
              </w:rPr>
              <w:t>У8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З</w:t>
            </w:r>
            <w:proofErr w:type="gramStart"/>
            <w:r w:rsidRPr="0001785F">
              <w:rPr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З</w:t>
            </w:r>
            <w:proofErr w:type="gramStart"/>
            <w:r w:rsidRPr="0001785F">
              <w:rPr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З3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З</w:t>
            </w:r>
            <w:proofErr w:type="gramStart"/>
            <w:r w:rsidRPr="0001785F">
              <w:rPr>
                <w:b/>
                <w:sz w:val="20"/>
                <w:szCs w:val="20"/>
              </w:rPr>
              <w:t>4</w:t>
            </w:r>
            <w:proofErr w:type="gramEnd"/>
          </w:p>
        </w:tc>
      </w:tr>
      <w:tr w:rsidR="00D348BC" w:rsidRPr="0001785F" w:rsidTr="00D348BC">
        <w:trPr>
          <w:gridAfter w:val="1"/>
          <w:wAfter w:w="64" w:type="dxa"/>
        </w:trPr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Введение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6</w:t>
            </w:r>
          </w:p>
        </w:tc>
      </w:tr>
      <w:tr w:rsidR="00D348BC" w:rsidRPr="0001785F" w:rsidTr="00D348BC">
        <w:trPr>
          <w:gridAfter w:val="1"/>
          <w:wAfter w:w="64" w:type="dxa"/>
        </w:trPr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1. УЧЕНИЕ О КЛЕТКЕ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9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9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5,6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8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</w:t>
            </w:r>
          </w:p>
        </w:tc>
      </w:tr>
      <w:tr w:rsidR="00D348BC" w:rsidRPr="0001785F" w:rsidTr="00D348BC">
        <w:trPr>
          <w:gridAfter w:val="1"/>
          <w:wAfter w:w="64" w:type="dxa"/>
        </w:trPr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2. ОРГАНИЗМ. РАЗМНОЖЕНИЕ И ИНДИВИДУАЛЬНОЕ РАЗВИТИЕ ОРГАНИЗМОВ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9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9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7</w:t>
            </w:r>
          </w:p>
        </w:tc>
      </w:tr>
      <w:tr w:rsidR="00D348BC" w:rsidRPr="0001785F" w:rsidTr="00D348BC">
        <w:trPr>
          <w:gridAfter w:val="1"/>
          <w:wAfter w:w="64" w:type="dxa"/>
        </w:trPr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3. ОСНОВЫ ГЕНЕТИКИ И СЕЛЕКЦИИ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6,9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9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7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6</w:t>
            </w:r>
          </w:p>
        </w:tc>
      </w:tr>
      <w:tr w:rsidR="00D348BC" w:rsidRPr="0001785F" w:rsidTr="00D348BC">
        <w:trPr>
          <w:gridAfter w:val="1"/>
          <w:wAfter w:w="64" w:type="dxa"/>
        </w:trPr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707FF8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4. </w:t>
            </w:r>
            <w:r w:rsidR="00707FF8" w:rsidRPr="0001785F">
              <w:rPr>
                <w:sz w:val="20"/>
                <w:szCs w:val="20"/>
              </w:rPr>
              <w:t xml:space="preserve">ПРОИСХОЖДЕНИЕ И РАЗВИТИЕ ЖИЗНИ НА ЗЕМЛЕ. </w:t>
            </w:r>
            <w:r w:rsidRPr="0001785F">
              <w:rPr>
                <w:sz w:val="20"/>
                <w:szCs w:val="20"/>
              </w:rPr>
              <w:t>ЭВОЛЮЦИОННОЕ УЧЕНИЕ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4,9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9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9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</w:t>
            </w:r>
          </w:p>
        </w:tc>
      </w:tr>
      <w:tr w:rsidR="00D348BC" w:rsidRPr="0001785F" w:rsidTr="00D348BC">
        <w:trPr>
          <w:gridAfter w:val="1"/>
          <w:wAfter w:w="64" w:type="dxa"/>
        </w:trPr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707FF8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5. </w:t>
            </w:r>
            <w:r w:rsidR="00707FF8" w:rsidRPr="0001785F">
              <w:rPr>
                <w:sz w:val="20"/>
                <w:szCs w:val="20"/>
              </w:rPr>
              <w:t>ПРОИСХОЖДЕНИЕ ЧЕЛОВЕКА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8,9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</w:t>
            </w:r>
          </w:p>
        </w:tc>
      </w:tr>
      <w:tr w:rsidR="00D348BC" w:rsidRPr="0001785F" w:rsidTr="00D348BC">
        <w:trPr>
          <w:gridAfter w:val="1"/>
          <w:wAfter w:w="64" w:type="dxa"/>
        </w:trPr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6. ОСНОВЫ ЭКОЛОГИИ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4,9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9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9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7</w:t>
            </w:r>
          </w:p>
        </w:tc>
      </w:tr>
      <w:tr w:rsidR="00D348BC" w:rsidRPr="0001785F" w:rsidTr="00D348BC">
        <w:trPr>
          <w:gridAfter w:val="1"/>
          <w:wAfter w:w="64" w:type="dxa"/>
        </w:trPr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7. БИОНИКА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</w:tr>
    </w:tbl>
    <w:p w:rsidR="00D348BC" w:rsidRPr="00D348BC" w:rsidRDefault="00D348BC" w:rsidP="00D348BC">
      <w:pPr>
        <w:spacing w:after="160" w:line="256" w:lineRule="auto"/>
        <w:rPr>
          <w:rFonts w:eastAsia="Calibri"/>
          <w:lang w:eastAsia="en-US"/>
        </w:rPr>
      </w:pPr>
    </w:p>
    <w:p w:rsidR="00D348BC" w:rsidRPr="00D348BC" w:rsidRDefault="00D348BC" w:rsidP="00D348BC">
      <w:pPr>
        <w:rPr>
          <w:b/>
        </w:rPr>
      </w:pPr>
    </w:p>
    <w:p w:rsidR="00D348BC" w:rsidRPr="00D348BC" w:rsidRDefault="00D348BC" w:rsidP="00D348BC">
      <w:pPr>
        <w:rPr>
          <w:b/>
        </w:rPr>
        <w:sectPr w:rsidR="00D348BC" w:rsidRPr="00D348BC">
          <w:pgSz w:w="16838" w:h="11906" w:orient="landscape"/>
          <w:pgMar w:top="851" w:right="0" w:bottom="1701" w:left="1134" w:header="709" w:footer="709" w:gutter="0"/>
          <w:cols w:space="720"/>
        </w:sectPr>
      </w:pPr>
    </w:p>
    <w:p w:rsidR="00D348BC" w:rsidRPr="0001785F" w:rsidRDefault="00D348BC" w:rsidP="00D348BC">
      <w:pPr>
        <w:keepNext/>
        <w:keepLines/>
        <w:suppressLineNumbers/>
        <w:suppressAutoHyphens/>
        <w:spacing w:line="360" w:lineRule="auto"/>
        <w:rPr>
          <w:b/>
          <w:sz w:val="22"/>
          <w:szCs w:val="22"/>
        </w:rPr>
      </w:pPr>
      <w:r w:rsidRPr="0001785F">
        <w:rPr>
          <w:b/>
          <w:bCs/>
          <w:sz w:val="22"/>
          <w:szCs w:val="22"/>
        </w:rPr>
        <w:lastRenderedPageBreak/>
        <w:t xml:space="preserve">3. </w:t>
      </w:r>
      <w:r w:rsidRPr="0001785F">
        <w:rPr>
          <w:b/>
          <w:sz w:val="22"/>
          <w:szCs w:val="22"/>
        </w:rPr>
        <w:t>Структура контрольного задания промежуточной аттестации</w:t>
      </w:r>
    </w:p>
    <w:p w:rsidR="00D348BC" w:rsidRPr="0001785F" w:rsidRDefault="00D348BC" w:rsidP="00D348BC">
      <w:pPr>
        <w:rPr>
          <w:b/>
          <w:sz w:val="22"/>
          <w:szCs w:val="22"/>
        </w:rPr>
      </w:pPr>
      <w:r w:rsidRPr="0001785F">
        <w:rPr>
          <w:b/>
          <w:sz w:val="22"/>
          <w:szCs w:val="22"/>
        </w:rPr>
        <w:t>3.</w:t>
      </w:r>
      <w:r w:rsidR="00315C64" w:rsidRPr="0001785F">
        <w:rPr>
          <w:b/>
          <w:sz w:val="22"/>
          <w:szCs w:val="22"/>
        </w:rPr>
        <w:t>1</w:t>
      </w:r>
      <w:r w:rsidRPr="0001785F">
        <w:rPr>
          <w:b/>
          <w:sz w:val="22"/>
          <w:szCs w:val="22"/>
        </w:rPr>
        <w:t xml:space="preserve"> Критерии оценки заданий</w:t>
      </w:r>
    </w:p>
    <w:tbl>
      <w:tblPr>
        <w:tblW w:w="0" w:type="auto"/>
        <w:tblLook w:val="04A0"/>
      </w:tblPr>
      <w:tblGrid>
        <w:gridCol w:w="4492"/>
        <w:gridCol w:w="1315"/>
        <w:gridCol w:w="1057"/>
        <w:gridCol w:w="1456"/>
        <w:gridCol w:w="1250"/>
      </w:tblGrid>
      <w:tr w:rsidR="00D348BC" w:rsidRPr="0001785F" w:rsidTr="00315C64">
        <w:trPr>
          <w:trHeight w:val="1380"/>
        </w:trPr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48BC" w:rsidRPr="0001785F" w:rsidRDefault="00D348BC" w:rsidP="00D348BC">
            <w:pPr>
              <w:keepNext/>
              <w:keepLines/>
              <w:suppressLineNumbers/>
              <w:suppressAutoHyphens/>
              <w:spacing w:line="276" w:lineRule="auto"/>
              <w:rPr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Код элемента</w:t>
            </w:r>
          </w:p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умения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Код элемента знания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Уровень деятельности при контроле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Номер задания в варианте теста - задания</w:t>
            </w:r>
          </w:p>
        </w:tc>
      </w:tr>
      <w:tr w:rsidR="00D348BC" w:rsidRPr="0001785F" w:rsidTr="00D348B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Введение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У.2;У.8;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З.1; З.2;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1,2,3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3,5</w:t>
            </w:r>
          </w:p>
        </w:tc>
      </w:tr>
      <w:tr w:rsidR="00D348BC" w:rsidRPr="0001785F" w:rsidTr="00D348B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1. УЧЕНИЕ О КЛЕТКЕ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У.1; У.2;У.3; У.4; У.6; У.8;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З.1; З.2;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1,2,3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1,2</w:t>
            </w:r>
          </w:p>
        </w:tc>
      </w:tr>
      <w:tr w:rsidR="00D348BC" w:rsidRPr="0001785F" w:rsidTr="00D348B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2. ОРГАНИЗМ. РАЗМНОЖЕНИЕ И ИНДИВИДУАЛЬНОЕ РАЗВИТИЕ ОРГАНИЗМОВ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У</w:t>
            </w:r>
            <w:proofErr w:type="gramStart"/>
            <w:r w:rsidRPr="0001785F">
              <w:rPr>
                <w:sz w:val="20"/>
                <w:szCs w:val="20"/>
              </w:rPr>
              <w:t>2</w:t>
            </w:r>
            <w:proofErr w:type="gramEnd"/>
            <w:r w:rsidRPr="0001785F">
              <w:rPr>
                <w:sz w:val="20"/>
                <w:szCs w:val="20"/>
              </w:rPr>
              <w:t>; У.4;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З</w:t>
            </w:r>
            <w:proofErr w:type="gramStart"/>
            <w:r w:rsidRPr="0001785F">
              <w:rPr>
                <w:sz w:val="20"/>
                <w:szCs w:val="20"/>
              </w:rPr>
              <w:t>1</w:t>
            </w:r>
            <w:proofErr w:type="gramEnd"/>
            <w:r w:rsidRPr="0001785F">
              <w:rPr>
                <w:sz w:val="20"/>
                <w:szCs w:val="20"/>
              </w:rPr>
              <w:t>; З.3;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1,2,3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</w:t>
            </w:r>
          </w:p>
        </w:tc>
      </w:tr>
      <w:tr w:rsidR="00D348BC" w:rsidRPr="0001785F" w:rsidTr="00D348B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3. ОСНОВЫ ГЕНЕТИКИ И СЕЛЕКЦИИ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У.2; У.3; У.8; У.9;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З.1; З.3;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1,2,3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6,7,13,30</w:t>
            </w:r>
          </w:p>
        </w:tc>
      </w:tr>
      <w:tr w:rsidR="00315C64" w:rsidRPr="0001785F" w:rsidTr="00315C64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64" w:rsidRPr="0001785F" w:rsidRDefault="00315C64" w:rsidP="00315C64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4. ПРОИСХОЖДЕНИЕ И РАЗВИТИЕ ЖИЗНИ НА ЗЕМЛЕ. ЭВОЛЮЦИОННОЕ УЧЕНИЕ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4" w:rsidRPr="0001785F" w:rsidRDefault="00315C64" w:rsidP="00315C64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У</w:t>
            </w:r>
            <w:proofErr w:type="gramStart"/>
            <w:r w:rsidRPr="0001785F">
              <w:rPr>
                <w:sz w:val="20"/>
                <w:szCs w:val="20"/>
              </w:rPr>
              <w:t>1</w:t>
            </w:r>
            <w:proofErr w:type="gramEnd"/>
            <w:r w:rsidRPr="0001785F">
              <w:rPr>
                <w:sz w:val="20"/>
                <w:szCs w:val="20"/>
              </w:rPr>
              <w:t>; У.2;</w:t>
            </w:r>
          </w:p>
          <w:p w:rsidR="00315C64" w:rsidRPr="0001785F" w:rsidRDefault="00315C64" w:rsidP="00315C64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У3; У.7; У.8;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4" w:rsidRPr="0001785F" w:rsidRDefault="00315C64" w:rsidP="00315C64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З.4;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4" w:rsidRPr="0001785F" w:rsidRDefault="00315C64" w:rsidP="00315C64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1,2,3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4" w:rsidRPr="0001785F" w:rsidRDefault="00315C64" w:rsidP="00315C64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8,9,14,23</w:t>
            </w:r>
          </w:p>
        </w:tc>
      </w:tr>
      <w:tr w:rsidR="00315C64" w:rsidRPr="0001785F" w:rsidTr="00315C64"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64" w:rsidRPr="0001785F" w:rsidRDefault="00315C64" w:rsidP="00315C64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5. ПРОИСХОЖДЕНИЕ ЧЕЛОВЕКА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4" w:rsidRPr="0001785F" w:rsidRDefault="00315C64" w:rsidP="00315C64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У</w:t>
            </w:r>
            <w:proofErr w:type="gramStart"/>
            <w:r w:rsidRPr="0001785F">
              <w:rPr>
                <w:sz w:val="20"/>
                <w:szCs w:val="20"/>
              </w:rPr>
              <w:t>2</w:t>
            </w:r>
            <w:proofErr w:type="gramEnd"/>
            <w:r w:rsidRPr="0001785F">
              <w:rPr>
                <w:sz w:val="20"/>
                <w:szCs w:val="20"/>
              </w:rPr>
              <w:t>; У.4;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4" w:rsidRPr="0001785F" w:rsidRDefault="00315C64" w:rsidP="00315C64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З.1;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4" w:rsidRPr="0001785F" w:rsidRDefault="00315C64" w:rsidP="00315C64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1,2,3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4" w:rsidRPr="0001785F" w:rsidRDefault="00315C64" w:rsidP="00315C64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25,29</w:t>
            </w:r>
          </w:p>
        </w:tc>
      </w:tr>
      <w:tr w:rsidR="00315C64" w:rsidRPr="0001785F" w:rsidTr="00315C64"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4" w:rsidRPr="0001785F" w:rsidRDefault="00315C64" w:rsidP="00315C64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6. ОСНОВЫ ЭКОЛОГИИ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4" w:rsidRPr="0001785F" w:rsidRDefault="00315C64" w:rsidP="00315C64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У3; У.5; У.6; У.7; У.8; У.9;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4" w:rsidRPr="0001785F" w:rsidRDefault="00315C64" w:rsidP="00315C64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З.4;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4" w:rsidRPr="0001785F" w:rsidRDefault="00315C64" w:rsidP="00315C64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1,2,3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4" w:rsidRPr="0001785F" w:rsidRDefault="00315C64" w:rsidP="00315C64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10,11,12,24</w:t>
            </w:r>
          </w:p>
        </w:tc>
      </w:tr>
      <w:tr w:rsidR="00315C64" w:rsidRPr="0001785F" w:rsidTr="00315C64"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4" w:rsidRPr="0001785F" w:rsidRDefault="00315C64" w:rsidP="00315C64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7. БИОНИКА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15C64" w:rsidRPr="0001785F" w:rsidRDefault="00315C64" w:rsidP="00315C64">
            <w:pPr>
              <w:rPr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15C64" w:rsidRPr="0001785F" w:rsidRDefault="00315C64" w:rsidP="00315C64">
            <w:pPr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15C64" w:rsidRPr="0001785F" w:rsidRDefault="00315C64" w:rsidP="00315C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15C64" w:rsidRPr="0001785F" w:rsidRDefault="00315C64" w:rsidP="00315C64">
            <w:pPr>
              <w:rPr>
                <w:sz w:val="20"/>
                <w:szCs w:val="20"/>
              </w:rPr>
            </w:pPr>
          </w:p>
        </w:tc>
      </w:tr>
    </w:tbl>
    <w:p w:rsidR="00D348BC" w:rsidRPr="00D348BC" w:rsidRDefault="00D348BC" w:rsidP="00D348BC">
      <w:pPr>
        <w:keepLines/>
        <w:widowControl w:val="0"/>
        <w:suppressLineNumbers/>
        <w:suppressAutoHyphens/>
        <w:ind w:firstLine="540"/>
        <w:jc w:val="both"/>
        <w:rPr>
          <w:color w:val="000000" w:themeColor="text1"/>
        </w:rPr>
      </w:pPr>
    </w:p>
    <w:p w:rsidR="00D348BC" w:rsidRPr="0001785F" w:rsidRDefault="00D348BC" w:rsidP="00D348BC">
      <w:pPr>
        <w:keepLines/>
        <w:widowControl w:val="0"/>
        <w:suppressLineNumbers/>
        <w:suppressAutoHyphens/>
        <w:ind w:firstLine="540"/>
        <w:jc w:val="both"/>
        <w:rPr>
          <w:color w:val="000000" w:themeColor="text1"/>
          <w:sz w:val="22"/>
          <w:szCs w:val="22"/>
        </w:rPr>
      </w:pPr>
      <w:r w:rsidRPr="0001785F">
        <w:rPr>
          <w:color w:val="000000" w:themeColor="text1"/>
          <w:sz w:val="22"/>
          <w:szCs w:val="22"/>
        </w:rPr>
        <w:t>Тестовые задания разрабатываются в соответствии подготовки студента требованиям ФГОС.</w:t>
      </w:r>
    </w:p>
    <w:p w:rsidR="00D348BC" w:rsidRPr="0001785F" w:rsidRDefault="00D348BC" w:rsidP="00D348BC">
      <w:pPr>
        <w:keepLines/>
        <w:widowControl w:val="0"/>
        <w:suppressLineNumbers/>
        <w:suppressAutoHyphens/>
        <w:ind w:firstLine="540"/>
        <w:jc w:val="both"/>
        <w:rPr>
          <w:color w:val="000000" w:themeColor="text1"/>
          <w:sz w:val="22"/>
          <w:szCs w:val="22"/>
        </w:rPr>
      </w:pPr>
      <w:r w:rsidRPr="0001785F">
        <w:rPr>
          <w:color w:val="000000" w:themeColor="text1"/>
          <w:sz w:val="22"/>
          <w:szCs w:val="22"/>
        </w:rPr>
        <w:t xml:space="preserve"> Уровень усвоения учебного материала формулируется в терминах внешней деятельности, которую должен продемонстрировать студент </w:t>
      </w:r>
    </w:p>
    <w:p w:rsidR="00D348BC" w:rsidRPr="0001785F" w:rsidRDefault="00D348BC" w:rsidP="00D348BC">
      <w:pPr>
        <w:keepLines/>
        <w:widowControl w:val="0"/>
        <w:suppressLineNumbers/>
        <w:suppressAutoHyphens/>
        <w:ind w:firstLine="540"/>
        <w:jc w:val="both"/>
        <w:rPr>
          <w:color w:val="000000" w:themeColor="text1"/>
          <w:sz w:val="22"/>
          <w:szCs w:val="22"/>
        </w:rPr>
      </w:pPr>
      <w:r w:rsidRPr="0001785F">
        <w:rPr>
          <w:color w:val="000000" w:themeColor="text1"/>
          <w:sz w:val="22"/>
          <w:szCs w:val="22"/>
        </w:rPr>
        <w:t xml:space="preserve">при контроле. Соответствие степени освоения учебного материала при обучении уровням деятельности при контроле представлено в табл.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986"/>
        <w:gridCol w:w="5293"/>
      </w:tblGrid>
      <w:tr w:rsidR="00D348BC" w:rsidRPr="00D348BC" w:rsidTr="00D348B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center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>№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center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>Степень освоения (при обучении)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center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>Уровни деятельности (при контроле)</w:t>
            </w:r>
          </w:p>
        </w:tc>
      </w:tr>
      <w:tr w:rsidR="00D348BC" w:rsidRPr="00D348BC" w:rsidTr="00D348B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both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>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both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>Быть знакомым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both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 xml:space="preserve">Узнавать </w:t>
            </w:r>
          </w:p>
        </w:tc>
      </w:tr>
      <w:tr w:rsidR="00D348BC" w:rsidRPr="00D348BC" w:rsidTr="00D348B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both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>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both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 xml:space="preserve">Знать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both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>Воспроизводить (устно, письменно)</w:t>
            </w:r>
          </w:p>
        </w:tc>
      </w:tr>
      <w:tr w:rsidR="00D348BC" w:rsidRPr="00D348BC" w:rsidTr="00D348B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both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>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both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 xml:space="preserve">Уметь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both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>Применять в типовой ситуации (без ограничения времени)</w:t>
            </w:r>
          </w:p>
        </w:tc>
      </w:tr>
      <w:tr w:rsidR="00D348BC" w:rsidRPr="00D348BC" w:rsidTr="00D348B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both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>4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both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 xml:space="preserve">Иметь навык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both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>Применять в типовой ситуации (с ограничением времени)</w:t>
            </w:r>
          </w:p>
        </w:tc>
      </w:tr>
      <w:tr w:rsidR="00D348BC" w:rsidRPr="00D348BC" w:rsidTr="00D348B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both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>5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both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>Иметь опыт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both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>Применять в нетиповой ситуации</w:t>
            </w:r>
          </w:p>
        </w:tc>
      </w:tr>
    </w:tbl>
    <w:p w:rsidR="00D348BC" w:rsidRPr="00D348BC" w:rsidRDefault="00D348BC" w:rsidP="00D348BC">
      <w:pPr>
        <w:ind w:firstLine="709"/>
        <w:jc w:val="both"/>
      </w:pPr>
    </w:p>
    <w:p w:rsidR="00D348BC" w:rsidRPr="0001785F" w:rsidRDefault="00D348BC" w:rsidP="00D348BC">
      <w:pPr>
        <w:ind w:firstLine="709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Каждый вариант состоит </w:t>
      </w:r>
      <w:r w:rsidRPr="0001785F">
        <w:rPr>
          <w:b/>
          <w:sz w:val="22"/>
          <w:szCs w:val="22"/>
        </w:rPr>
        <w:t>26</w:t>
      </w:r>
      <w:r w:rsidRPr="0001785F">
        <w:rPr>
          <w:sz w:val="22"/>
          <w:szCs w:val="22"/>
        </w:rPr>
        <w:t xml:space="preserve"> комплексных заданий, которые различаются по своему назначению, а также по содержанию и уровню сложности включенных в них заданий.</w:t>
      </w:r>
    </w:p>
    <w:p w:rsidR="00D348BC" w:rsidRPr="0001785F" w:rsidRDefault="00D348BC" w:rsidP="00D348BC">
      <w:pPr>
        <w:ind w:firstLine="709"/>
        <w:jc w:val="both"/>
        <w:rPr>
          <w:sz w:val="22"/>
          <w:szCs w:val="22"/>
        </w:rPr>
      </w:pPr>
      <w:r w:rsidRPr="0001785F">
        <w:rPr>
          <w:b/>
          <w:sz w:val="22"/>
          <w:szCs w:val="22"/>
        </w:rPr>
        <w:t>Задания 1-24 (</w:t>
      </w:r>
      <w:r w:rsidRPr="0001785F">
        <w:rPr>
          <w:sz w:val="22"/>
          <w:szCs w:val="22"/>
        </w:rPr>
        <w:t>с выбором ответа), которые ориентированы на проверку учебных достижений, отвечающих требованиям к общеобразовательной подготовке учащихся на базовом уровне. Эти задания предполагают выбор одного правильного ответа из четырех предложенных вариантов.</w:t>
      </w:r>
    </w:p>
    <w:p w:rsidR="00D348BC" w:rsidRPr="0001785F" w:rsidRDefault="00D348BC" w:rsidP="00D348BC">
      <w:pPr>
        <w:ind w:firstLine="709"/>
        <w:jc w:val="both"/>
        <w:rPr>
          <w:sz w:val="22"/>
          <w:szCs w:val="22"/>
        </w:rPr>
      </w:pPr>
      <w:r w:rsidRPr="0001785F">
        <w:rPr>
          <w:b/>
          <w:sz w:val="22"/>
          <w:szCs w:val="22"/>
        </w:rPr>
        <w:t>Задания 25 - 26 (</w:t>
      </w:r>
      <w:r w:rsidRPr="0001785F">
        <w:rPr>
          <w:sz w:val="22"/>
          <w:szCs w:val="22"/>
        </w:rPr>
        <w:t>повышенного уровня сложности), которые предполагают краткие ответы, записанные в виде числа, слова или сочетания цифр и букв, если даны задания на соотнесение.</w:t>
      </w:r>
    </w:p>
    <w:p w:rsidR="00D348BC" w:rsidRPr="0001785F" w:rsidRDefault="00D348BC" w:rsidP="00D348BC">
      <w:pPr>
        <w:jc w:val="both"/>
        <w:rPr>
          <w:sz w:val="22"/>
          <w:szCs w:val="22"/>
        </w:rPr>
      </w:pPr>
      <w:r w:rsidRPr="0001785F">
        <w:rPr>
          <w:sz w:val="22"/>
          <w:szCs w:val="22"/>
        </w:rPr>
        <w:t>Работа включает также инструкции по выполнению каждой части.</w:t>
      </w:r>
    </w:p>
    <w:p w:rsidR="00D348BC" w:rsidRPr="0001785F" w:rsidRDefault="00D348BC" w:rsidP="00D348BC">
      <w:pPr>
        <w:ind w:firstLine="709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Примерное время на выполнение заданий составляет:</w:t>
      </w:r>
    </w:p>
    <w:p w:rsidR="00D348BC" w:rsidRPr="0001785F" w:rsidRDefault="00D348BC" w:rsidP="00D348BC">
      <w:pPr>
        <w:jc w:val="both"/>
        <w:rPr>
          <w:sz w:val="22"/>
          <w:szCs w:val="22"/>
        </w:rPr>
      </w:pPr>
      <w:r w:rsidRPr="0001785F">
        <w:rPr>
          <w:sz w:val="22"/>
          <w:szCs w:val="22"/>
        </w:rPr>
        <w:t>- для каждого задания 1-24 - 1-2 минуты;</w:t>
      </w:r>
    </w:p>
    <w:p w:rsidR="00D348BC" w:rsidRPr="0001785F" w:rsidRDefault="00D348BC" w:rsidP="00D348BC">
      <w:pPr>
        <w:jc w:val="both"/>
        <w:rPr>
          <w:sz w:val="22"/>
          <w:szCs w:val="22"/>
        </w:rPr>
      </w:pPr>
      <w:r w:rsidRPr="0001785F">
        <w:rPr>
          <w:sz w:val="22"/>
          <w:szCs w:val="22"/>
        </w:rPr>
        <w:t>- для каждого задания 25-26 - до 6 минут;</w:t>
      </w:r>
    </w:p>
    <w:p w:rsidR="00D348BC" w:rsidRPr="0001785F" w:rsidRDefault="00D348BC" w:rsidP="00D348BC">
      <w:pPr>
        <w:jc w:val="both"/>
        <w:rPr>
          <w:sz w:val="22"/>
          <w:szCs w:val="22"/>
        </w:rPr>
      </w:pPr>
    </w:p>
    <w:p w:rsidR="00D348BC" w:rsidRPr="0001785F" w:rsidRDefault="00D348BC" w:rsidP="00D348BC">
      <w:pPr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Общая продолжительность работы составляет </w:t>
      </w:r>
      <w:r w:rsidRPr="0001785F">
        <w:rPr>
          <w:b/>
          <w:sz w:val="22"/>
          <w:szCs w:val="22"/>
        </w:rPr>
        <w:t>60 минут.</w:t>
      </w:r>
    </w:p>
    <w:p w:rsidR="00D348BC" w:rsidRPr="0001785F" w:rsidRDefault="00D348BC" w:rsidP="00D348BC">
      <w:pPr>
        <w:keepNext/>
        <w:keepLines/>
        <w:suppressLineNumbers/>
        <w:suppressAutoHyphens/>
        <w:jc w:val="both"/>
        <w:rPr>
          <w:b/>
          <w:sz w:val="22"/>
          <w:szCs w:val="22"/>
          <w:highlight w:val="yellow"/>
        </w:rPr>
      </w:pPr>
    </w:p>
    <w:p w:rsidR="00D348BC" w:rsidRPr="0001785F" w:rsidRDefault="00D348BC" w:rsidP="00D348BC">
      <w:pPr>
        <w:rPr>
          <w:sz w:val="22"/>
          <w:szCs w:val="22"/>
        </w:rPr>
      </w:pPr>
      <w:r w:rsidRPr="0001785F">
        <w:rPr>
          <w:b/>
          <w:sz w:val="22"/>
          <w:szCs w:val="22"/>
        </w:rPr>
        <w:t>3.2Критерии оценки заданий</w:t>
      </w:r>
    </w:p>
    <w:p w:rsidR="00D348BC" w:rsidRPr="0001785F" w:rsidRDefault="00D348BC" w:rsidP="00D348BC">
      <w:pPr>
        <w:jc w:val="both"/>
        <w:rPr>
          <w:sz w:val="22"/>
          <w:szCs w:val="22"/>
        </w:rPr>
      </w:pPr>
      <w:r w:rsidRPr="0001785F">
        <w:rPr>
          <w:b/>
          <w:sz w:val="22"/>
          <w:szCs w:val="22"/>
        </w:rPr>
        <w:t>Задания 1-24 оцениваются 1 баллом</w:t>
      </w:r>
      <w:r w:rsidRPr="0001785F">
        <w:rPr>
          <w:sz w:val="22"/>
          <w:szCs w:val="22"/>
        </w:rPr>
        <w:t xml:space="preserve">. Задание с выбором ответа считается выполненным верно, если указан номер правильного ответа. Задание считается </w:t>
      </w:r>
      <w:proofErr w:type="gramStart"/>
      <w:r w:rsidRPr="0001785F">
        <w:rPr>
          <w:sz w:val="22"/>
          <w:szCs w:val="22"/>
        </w:rPr>
        <w:t>невыполненным</w:t>
      </w:r>
      <w:proofErr w:type="gramEnd"/>
      <w:r w:rsidRPr="0001785F">
        <w:rPr>
          <w:sz w:val="22"/>
          <w:szCs w:val="22"/>
        </w:rPr>
        <w:t xml:space="preserve"> если: а) указан номер </w:t>
      </w:r>
      <w:r w:rsidRPr="0001785F">
        <w:rPr>
          <w:sz w:val="22"/>
          <w:szCs w:val="22"/>
        </w:rPr>
        <w:lastRenderedPageBreak/>
        <w:t>неправильного ответа; б) указаны номера двух</w:t>
      </w:r>
      <w:r w:rsidR="00B540BA" w:rsidRPr="0001785F">
        <w:rPr>
          <w:sz w:val="22"/>
          <w:szCs w:val="22"/>
        </w:rPr>
        <w:t xml:space="preserve"> </w:t>
      </w:r>
      <w:r w:rsidRPr="0001785F">
        <w:rPr>
          <w:sz w:val="22"/>
          <w:szCs w:val="22"/>
        </w:rPr>
        <w:t>и более ответов, даже если среди них указан и номер правильного ответа; в) номер ответа не указан.</w:t>
      </w:r>
    </w:p>
    <w:p w:rsidR="00D348BC" w:rsidRPr="0001785F" w:rsidRDefault="00D348BC" w:rsidP="00D348BC">
      <w:pPr>
        <w:jc w:val="both"/>
        <w:rPr>
          <w:b/>
          <w:sz w:val="22"/>
          <w:szCs w:val="22"/>
        </w:rPr>
      </w:pPr>
    </w:p>
    <w:p w:rsidR="00D348BC" w:rsidRPr="0001785F" w:rsidRDefault="00D348BC" w:rsidP="00D348BC">
      <w:pPr>
        <w:jc w:val="both"/>
        <w:rPr>
          <w:sz w:val="22"/>
          <w:szCs w:val="22"/>
        </w:rPr>
      </w:pPr>
      <w:r w:rsidRPr="0001785F">
        <w:rPr>
          <w:b/>
          <w:sz w:val="22"/>
          <w:szCs w:val="22"/>
        </w:rPr>
        <w:t>Задания 25-26 оцениваются 0 до 3 баллов</w:t>
      </w:r>
      <w:r w:rsidRPr="0001785F">
        <w:rPr>
          <w:sz w:val="22"/>
          <w:szCs w:val="22"/>
        </w:rPr>
        <w:t xml:space="preserve">. Задание считается выполненным верно, если записан верный ответ (слово в соответствующем падеже, число, набор цифр и букв) в той форме, которая указана в инструкции по выполнению задания. </w:t>
      </w:r>
    </w:p>
    <w:p w:rsidR="00D348BC" w:rsidRPr="0001785F" w:rsidRDefault="00D348BC" w:rsidP="00D348BC">
      <w:pPr>
        <w:jc w:val="both"/>
        <w:rPr>
          <w:sz w:val="22"/>
          <w:szCs w:val="22"/>
        </w:rPr>
      </w:pPr>
    </w:p>
    <w:p w:rsidR="00D348BC" w:rsidRPr="0001785F" w:rsidRDefault="00D348BC" w:rsidP="00D348BC">
      <w:pPr>
        <w:jc w:val="both"/>
        <w:rPr>
          <w:b/>
          <w:color w:val="000000" w:themeColor="text1"/>
          <w:sz w:val="22"/>
          <w:szCs w:val="22"/>
        </w:rPr>
      </w:pPr>
      <w:r w:rsidRPr="0001785F">
        <w:rPr>
          <w:sz w:val="22"/>
          <w:szCs w:val="22"/>
        </w:rPr>
        <w:t xml:space="preserve">Максимальное число </w:t>
      </w:r>
      <w:r w:rsidRPr="0001785F">
        <w:rPr>
          <w:b/>
          <w:color w:val="000000" w:themeColor="text1"/>
          <w:sz w:val="22"/>
          <w:szCs w:val="22"/>
        </w:rPr>
        <w:t>баллов 30.</w:t>
      </w:r>
    </w:p>
    <w:p w:rsidR="00D348BC" w:rsidRPr="0001785F" w:rsidRDefault="00D348BC" w:rsidP="00D348BC">
      <w:pPr>
        <w:jc w:val="both"/>
        <w:rPr>
          <w:sz w:val="22"/>
          <w:szCs w:val="22"/>
        </w:rPr>
      </w:pPr>
    </w:p>
    <w:p w:rsidR="00D348BC" w:rsidRPr="0001785F" w:rsidRDefault="00D348BC" w:rsidP="00D348BC">
      <w:pPr>
        <w:jc w:val="both"/>
        <w:rPr>
          <w:sz w:val="22"/>
          <w:szCs w:val="22"/>
        </w:rPr>
      </w:pPr>
      <w:r w:rsidRPr="0001785F">
        <w:rPr>
          <w:sz w:val="22"/>
          <w:szCs w:val="22"/>
        </w:rPr>
        <w:t>Все полученные баллы суммируются. Перевод баллов в оценку производится по следующей шкале:</w:t>
      </w:r>
    </w:p>
    <w:p w:rsidR="00D348BC" w:rsidRPr="0001785F" w:rsidRDefault="00D348BC" w:rsidP="00D348BC">
      <w:pPr>
        <w:jc w:val="both"/>
        <w:rPr>
          <w:sz w:val="22"/>
          <w:szCs w:val="22"/>
        </w:rPr>
      </w:pPr>
    </w:p>
    <w:tbl>
      <w:tblPr>
        <w:tblW w:w="802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700"/>
        <w:gridCol w:w="2315"/>
        <w:gridCol w:w="3005"/>
      </w:tblGrid>
      <w:tr w:rsidR="00D348BC" w:rsidRPr="00D348BC" w:rsidTr="00D348BC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32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D348BC" w:rsidRPr="00D348BC" w:rsidTr="00D348BC">
        <w:trPr>
          <w:trHeight w:val="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балл (отметка)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вербальный аналог</w:t>
            </w:r>
          </w:p>
        </w:tc>
      </w:tr>
      <w:tr w:rsidR="00D348BC" w:rsidRPr="00D348BC" w:rsidTr="00D348BC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90 ÷ 100</w:t>
            </w:r>
          </w:p>
        </w:tc>
        <w:tc>
          <w:tcPr>
            <w:tcW w:w="231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отлично</w:t>
            </w:r>
          </w:p>
        </w:tc>
      </w:tr>
      <w:tr w:rsidR="00D348BC" w:rsidRPr="00D348BC" w:rsidTr="00D348BC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80 ÷ 89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хорошо</w:t>
            </w:r>
          </w:p>
        </w:tc>
      </w:tr>
      <w:tr w:rsidR="00D348BC" w:rsidRPr="00D348BC" w:rsidTr="00D348BC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70 ÷ 79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удовлетворительно</w:t>
            </w:r>
          </w:p>
        </w:tc>
      </w:tr>
      <w:tr w:rsidR="00D348BC" w:rsidRPr="00D348BC" w:rsidTr="00D348BC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менее 70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D348BC" w:rsidRPr="00D348BC" w:rsidRDefault="00D348BC" w:rsidP="00D348BC">
      <w:pPr>
        <w:spacing w:line="360" w:lineRule="auto"/>
        <w:jc w:val="both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D348BC" w:rsidRPr="00D348BC" w:rsidRDefault="00D348BC" w:rsidP="00D348BC">
      <w:pPr>
        <w:spacing w:line="360" w:lineRule="auto"/>
        <w:jc w:val="both"/>
        <w:rPr>
          <w:b/>
        </w:rPr>
      </w:pPr>
      <w:r w:rsidRPr="00D348BC">
        <w:rPr>
          <w:b/>
        </w:rPr>
        <w:t>3.</w:t>
      </w:r>
      <w:r w:rsidR="00E879BB">
        <w:rPr>
          <w:b/>
        </w:rPr>
        <w:t>2</w:t>
      </w:r>
      <w:r w:rsidRPr="00D348BC">
        <w:rPr>
          <w:b/>
        </w:rPr>
        <w:t xml:space="preserve">. Текст заданий дифференцированного зачета по БИОЛОГИИ </w:t>
      </w:r>
    </w:p>
    <w:p w:rsidR="00D348BC" w:rsidRPr="00D348BC" w:rsidRDefault="00D348BC" w:rsidP="00D348BC">
      <w:pPr>
        <w:jc w:val="center"/>
        <w:outlineLvl w:val="0"/>
        <w:rPr>
          <w:b/>
        </w:rPr>
      </w:pPr>
      <w:r w:rsidRPr="00D348BC">
        <w:rPr>
          <w:b/>
        </w:rPr>
        <w:t xml:space="preserve">Вариант </w:t>
      </w:r>
      <w:r w:rsidRPr="00D348BC">
        <w:rPr>
          <w:b/>
          <w:lang w:val="en-US"/>
        </w:rPr>
        <w:t>I</w:t>
      </w:r>
    </w:p>
    <w:p w:rsidR="00D348BC" w:rsidRPr="0001785F" w:rsidRDefault="00D348BC" w:rsidP="00D348B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hd w:val="clear" w:color="auto" w:fill="DEEAF6" w:themeFill="accent1" w:themeFillTint="33"/>
        <w:spacing w:before="240" w:after="240"/>
        <w:rPr>
          <w:i/>
          <w:color w:val="333333"/>
          <w:sz w:val="20"/>
          <w:szCs w:val="20"/>
          <w:u w:val="single"/>
        </w:rPr>
      </w:pPr>
      <w:r w:rsidRPr="0001785F">
        <w:rPr>
          <w:i/>
          <w:sz w:val="20"/>
          <w:szCs w:val="20"/>
        </w:rPr>
        <w:t xml:space="preserve">Ответом к заданиям 1-24 является </w:t>
      </w:r>
      <w:r w:rsidRPr="0001785F">
        <w:rPr>
          <w:i/>
          <w:sz w:val="20"/>
          <w:szCs w:val="20"/>
          <w:u w:val="single"/>
        </w:rPr>
        <w:t>только один</w:t>
      </w:r>
      <w:r w:rsidRPr="0001785F">
        <w:rPr>
          <w:i/>
          <w:sz w:val="20"/>
          <w:szCs w:val="20"/>
        </w:rPr>
        <w:t xml:space="preserve"> правильный </w:t>
      </w:r>
      <w:r w:rsidRPr="0001785F">
        <w:rPr>
          <w:i/>
          <w:sz w:val="20"/>
          <w:szCs w:val="20"/>
          <w:u w:val="single"/>
        </w:rPr>
        <w:t>ответ</w:t>
      </w:r>
    </w:p>
    <w:p w:rsidR="00D348BC" w:rsidRPr="0001785F" w:rsidRDefault="00D348BC" w:rsidP="00D348BC">
      <w:pPr>
        <w:rPr>
          <w:rFonts w:eastAsia="MS Mincho"/>
          <w:sz w:val="20"/>
          <w:szCs w:val="20"/>
          <w:lang w:eastAsia="en-US"/>
        </w:rPr>
      </w:pPr>
      <w:r w:rsidRPr="0001785F">
        <w:rPr>
          <w:rFonts w:eastAsia="MS Mincho"/>
          <w:sz w:val="20"/>
          <w:szCs w:val="20"/>
          <w:lang w:eastAsia="ja-JP"/>
        </w:rPr>
        <w:t xml:space="preserve">1. </w:t>
      </w:r>
      <w:r w:rsidRPr="0001785F">
        <w:rPr>
          <w:rFonts w:eastAsia="MS Mincho"/>
          <w:color w:val="000000"/>
          <w:sz w:val="20"/>
          <w:szCs w:val="20"/>
          <w:lang w:eastAsia="en-US"/>
        </w:rPr>
        <w:t>ДЛЯ ВСЕХ ЖИВЫХ ОРГАНИЗМОВ ХАРАКТЕРНО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 xml:space="preserve">1) образование органических веществ </w:t>
      </w:r>
      <w:proofErr w:type="gramStart"/>
      <w:r w:rsidRPr="0001785F">
        <w:rPr>
          <w:color w:val="000000"/>
          <w:sz w:val="20"/>
          <w:szCs w:val="20"/>
        </w:rPr>
        <w:t>из</w:t>
      </w:r>
      <w:proofErr w:type="gramEnd"/>
      <w:r w:rsidRPr="0001785F">
        <w:rPr>
          <w:color w:val="000000"/>
          <w:sz w:val="20"/>
          <w:szCs w:val="20"/>
        </w:rPr>
        <w:t xml:space="preserve"> неорганических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2) поглощение из почвы растворённых в воде минеральных веществ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3) активное передвижение в пространстве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4) дыхание, питание, размножение</w:t>
      </w:r>
    </w:p>
    <w:p w:rsidR="00D348BC" w:rsidRPr="0001785F" w:rsidRDefault="00D348BC" w:rsidP="00D348BC">
      <w:pPr>
        <w:jc w:val="both"/>
        <w:rPr>
          <w:sz w:val="20"/>
          <w:szCs w:val="20"/>
        </w:rPr>
      </w:pPr>
    </w:p>
    <w:p w:rsidR="00D348BC" w:rsidRPr="0001785F" w:rsidRDefault="00D348BC" w:rsidP="00D348BC">
      <w:pPr>
        <w:jc w:val="both"/>
        <w:rPr>
          <w:sz w:val="20"/>
          <w:szCs w:val="20"/>
        </w:rPr>
      </w:pPr>
      <w:r w:rsidRPr="0001785F">
        <w:rPr>
          <w:sz w:val="20"/>
          <w:szCs w:val="20"/>
        </w:rPr>
        <w:t>2. НА МЕМБРАНАХ ШЕРОХОВАТОЙ ЭНДОПЛАЗМАТИЧЕСКОЙ СЕТИ ОСУЩЕСТВЛЯЕТСЯ…</w:t>
      </w:r>
    </w:p>
    <w:tbl>
      <w:tblPr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348BC" w:rsidRPr="0001785F" w:rsidTr="00D348B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1)  биосинтез белка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2) хемосинтез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3) биосинтез липидов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4) синтез АТФ</w:t>
            </w:r>
          </w:p>
        </w:tc>
      </w:tr>
    </w:tbl>
    <w:p w:rsidR="00D348BC" w:rsidRPr="0001785F" w:rsidRDefault="00D348BC" w:rsidP="00D348BC">
      <w:pPr>
        <w:ind w:left="567"/>
        <w:jc w:val="both"/>
        <w:rPr>
          <w:sz w:val="20"/>
          <w:szCs w:val="20"/>
        </w:rPr>
      </w:pPr>
    </w:p>
    <w:p w:rsidR="00D348BC" w:rsidRPr="0001785F" w:rsidRDefault="00D348BC" w:rsidP="00D348BC">
      <w:pPr>
        <w:jc w:val="both"/>
        <w:rPr>
          <w:sz w:val="20"/>
          <w:szCs w:val="20"/>
        </w:rPr>
      </w:pPr>
      <w:r w:rsidRPr="0001785F">
        <w:rPr>
          <w:sz w:val="20"/>
          <w:szCs w:val="20"/>
        </w:rPr>
        <w:t>3. ЖИВОТНЫХ ОТНОСЯТ К ГРУППЕ ЭУКАРИОТОВ, ТАК КАК ИХ КЛЕТКИ ИМЕЮТ</w:t>
      </w:r>
    </w:p>
    <w:tbl>
      <w:tblPr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348BC" w:rsidRPr="0001785F" w:rsidTr="00D348B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1) хлоропласты</w:t>
            </w:r>
          </w:p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2) плазматическую мембрану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3) оболочку</w:t>
            </w:r>
          </w:p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4) оформленное ядро</w:t>
            </w:r>
          </w:p>
        </w:tc>
      </w:tr>
    </w:tbl>
    <w:p w:rsidR="00D348BC" w:rsidRPr="0001785F" w:rsidRDefault="00D348BC" w:rsidP="00D348BC">
      <w:pPr>
        <w:jc w:val="both"/>
        <w:rPr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4.</w:t>
      </w:r>
      <w:r w:rsidRPr="0001785F">
        <w:rPr>
          <w:color w:val="000000"/>
          <w:sz w:val="20"/>
          <w:szCs w:val="20"/>
        </w:rPr>
        <w:t>СПОСОБ РАЗМНОЖЕНИЯ МАЛИНЫ С ПОМОЩЬЮ КОРНЕВЫХ ОТПРЫС</w:t>
      </w:r>
      <w:r w:rsidRPr="0001785F">
        <w:rPr>
          <w:color w:val="000000"/>
          <w:sz w:val="20"/>
          <w:szCs w:val="20"/>
        </w:rPr>
        <w:softHyphen/>
        <w:t>КОВ НАЗЫВАЮТ</w:t>
      </w:r>
    </w:p>
    <w:tbl>
      <w:tblPr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348BC" w:rsidRPr="0001785F" w:rsidTr="00D348B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генеративным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почкованием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вегетативным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семенным</w:t>
            </w:r>
          </w:p>
        </w:tc>
      </w:tr>
    </w:tbl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sz w:val="20"/>
          <w:szCs w:val="20"/>
        </w:rPr>
      </w:pPr>
      <w:r w:rsidRPr="0001785F">
        <w:rPr>
          <w:sz w:val="20"/>
          <w:szCs w:val="20"/>
        </w:rPr>
        <w:t>5. СУЩНОСТЬ МЕЙОЗА СОСТОИТ В</w:t>
      </w:r>
    </w:p>
    <w:p w:rsidR="00935785" w:rsidRPr="0001785F" w:rsidRDefault="00935785" w:rsidP="00D348BC">
      <w:pPr>
        <w:jc w:val="both"/>
        <w:rPr>
          <w:sz w:val="20"/>
          <w:szCs w:val="20"/>
        </w:rPr>
      </w:pPr>
    </w:p>
    <w:p w:rsidR="00D348BC" w:rsidRPr="0001785F" w:rsidRDefault="00D348BC" w:rsidP="00D348BC">
      <w:pPr>
        <w:jc w:val="both"/>
        <w:rPr>
          <w:sz w:val="20"/>
          <w:szCs w:val="20"/>
        </w:rPr>
      </w:pPr>
      <w:r w:rsidRPr="0001785F">
        <w:rPr>
          <w:sz w:val="20"/>
          <w:szCs w:val="20"/>
        </w:rPr>
        <w:t xml:space="preserve">1) </w:t>
      </w:r>
      <w:proofErr w:type="gramStart"/>
      <w:r w:rsidRPr="0001785F">
        <w:rPr>
          <w:sz w:val="20"/>
          <w:szCs w:val="20"/>
        </w:rPr>
        <w:t>образовании</w:t>
      </w:r>
      <w:proofErr w:type="gramEnd"/>
      <w:r w:rsidRPr="0001785F">
        <w:rPr>
          <w:sz w:val="20"/>
          <w:szCs w:val="20"/>
        </w:rPr>
        <w:t xml:space="preserve"> клеток с диплоидным набором хромосом</w:t>
      </w:r>
    </w:p>
    <w:p w:rsidR="00D348BC" w:rsidRPr="0001785F" w:rsidRDefault="00D348BC" w:rsidP="00D348BC">
      <w:pPr>
        <w:jc w:val="both"/>
        <w:rPr>
          <w:sz w:val="20"/>
          <w:szCs w:val="20"/>
        </w:rPr>
      </w:pPr>
      <w:r w:rsidRPr="0001785F">
        <w:rPr>
          <w:sz w:val="20"/>
          <w:szCs w:val="20"/>
        </w:rPr>
        <w:t xml:space="preserve">2) </w:t>
      </w:r>
      <w:proofErr w:type="gramStart"/>
      <w:r w:rsidRPr="0001785F">
        <w:rPr>
          <w:sz w:val="20"/>
          <w:szCs w:val="20"/>
        </w:rPr>
        <w:t>удвоении</w:t>
      </w:r>
      <w:proofErr w:type="gramEnd"/>
      <w:r w:rsidRPr="0001785F">
        <w:rPr>
          <w:sz w:val="20"/>
          <w:szCs w:val="20"/>
        </w:rPr>
        <w:t xml:space="preserve"> количества ДНК в клетках тела</w:t>
      </w:r>
    </w:p>
    <w:p w:rsidR="00D348BC" w:rsidRPr="0001785F" w:rsidRDefault="00D348BC" w:rsidP="00D348BC">
      <w:pPr>
        <w:jc w:val="both"/>
        <w:rPr>
          <w:sz w:val="20"/>
          <w:szCs w:val="20"/>
        </w:rPr>
      </w:pPr>
      <w:r w:rsidRPr="0001785F">
        <w:rPr>
          <w:sz w:val="20"/>
          <w:szCs w:val="20"/>
        </w:rPr>
        <w:t xml:space="preserve">3) </w:t>
      </w:r>
      <w:proofErr w:type="gramStart"/>
      <w:r w:rsidRPr="0001785F">
        <w:rPr>
          <w:sz w:val="20"/>
          <w:szCs w:val="20"/>
        </w:rPr>
        <w:t>восстановлении</w:t>
      </w:r>
      <w:proofErr w:type="gramEnd"/>
      <w:r w:rsidRPr="0001785F">
        <w:rPr>
          <w:sz w:val="20"/>
          <w:szCs w:val="20"/>
        </w:rPr>
        <w:t xml:space="preserve"> полного набора хромосом в клетках</w:t>
      </w:r>
    </w:p>
    <w:p w:rsidR="00D348BC" w:rsidRPr="0001785F" w:rsidRDefault="00D348BC" w:rsidP="00D348BC">
      <w:pPr>
        <w:jc w:val="both"/>
        <w:rPr>
          <w:sz w:val="20"/>
          <w:szCs w:val="20"/>
        </w:rPr>
      </w:pPr>
      <w:r w:rsidRPr="0001785F">
        <w:rPr>
          <w:sz w:val="20"/>
          <w:szCs w:val="20"/>
        </w:rPr>
        <w:t xml:space="preserve">4) </w:t>
      </w:r>
      <w:proofErr w:type="gramStart"/>
      <w:r w:rsidRPr="0001785F">
        <w:rPr>
          <w:sz w:val="20"/>
          <w:szCs w:val="20"/>
        </w:rPr>
        <w:t>образовании</w:t>
      </w:r>
      <w:proofErr w:type="gramEnd"/>
      <w:r w:rsidRPr="0001785F">
        <w:rPr>
          <w:sz w:val="20"/>
          <w:szCs w:val="20"/>
        </w:rPr>
        <w:t xml:space="preserve"> гамет с гаплоидным набором хромосом</w:t>
      </w:r>
    </w:p>
    <w:p w:rsidR="00D348BC" w:rsidRPr="0001785F" w:rsidRDefault="00D348BC" w:rsidP="00D348BC">
      <w:pPr>
        <w:jc w:val="both"/>
        <w:rPr>
          <w:bCs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6. ИЗ ЭКТОДЕРМЫ ЗАРОДЫША ОБРАЗУЕТСЯ</w:t>
      </w:r>
    </w:p>
    <w:tbl>
      <w:tblPr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348BC" w:rsidRPr="0001785F" w:rsidTr="00D348B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нервная система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печень</w:t>
            </w:r>
          </w:p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поджелудочная железа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сердечная мышца</w:t>
            </w:r>
          </w:p>
        </w:tc>
      </w:tr>
    </w:tbl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7.</w:t>
      </w:r>
      <w:r w:rsidRPr="0001785F">
        <w:rPr>
          <w:color w:val="000000"/>
          <w:sz w:val="20"/>
          <w:szCs w:val="20"/>
        </w:rPr>
        <w:t xml:space="preserve"> СОВОКУПНОСТЬ ВСЕХ ГЕНОВ ОРГАНИЗМА — ЭТО</w:t>
      </w:r>
    </w:p>
    <w:tbl>
      <w:tblPr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348BC" w:rsidRPr="0001785F" w:rsidTr="00D348B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генотип</w:t>
            </w:r>
          </w:p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фенотип</w:t>
            </w:r>
          </w:p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геном</w:t>
            </w:r>
          </w:p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кодон</w:t>
            </w:r>
          </w:p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</w:p>
        </w:tc>
      </w:tr>
    </w:tbl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lastRenderedPageBreak/>
        <w:t xml:space="preserve">8. </w:t>
      </w:r>
      <w:r w:rsidRPr="0001785F">
        <w:rPr>
          <w:color w:val="000000"/>
          <w:sz w:val="20"/>
          <w:szCs w:val="20"/>
        </w:rPr>
        <w:t>В ПОТОМСТВЕ, ПОЛУЧЕННОМ ОТ ДВУХ ЧЁРНЫХ МЫШЕЙ, БЫЛО 75% ЧЁРНЫХ И 25% БЕЛЫХ МЫШЕЙ. КАКОВЫ ГЕНОТИПЫ РОДИТЕЛЕЙ?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tbl>
      <w:tblPr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348BC" w:rsidRPr="0001785F" w:rsidTr="00D348B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АА и АА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Аа</w:t>
            </w:r>
            <w:proofErr w:type="spellEnd"/>
            <w:r w:rsidRPr="0001785F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аа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Аа</w:t>
            </w:r>
            <w:proofErr w:type="spellEnd"/>
            <w:r w:rsidRPr="0001785F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Аа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аа</w:t>
            </w:r>
            <w:proofErr w:type="spellEnd"/>
            <w:r w:rsidRPr="0001785F">
              <w:rPr>
                <w:color w:val="000000"/>
                <w:sz w:val="20"/>
                <w:szCs w:val="20"/>
              </w:rPr>
              <w:t xml:space="preserve"> и АА</w:t>
            </w:r>
          </w:p>
        </w:tc>
      </w:tr>
    </w:tbl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9.</w:t>
      </w:r>
      <w:r w:rsidRPr="0001785F">
        <w:rPr>
          <w:color w:val="000000"/>
          <w:sz w:val="20"/>
          <w:szCs w:val="20"/>
        </w:rPr>
        <w:t xml:space="preserve"> ЮЖНОАМЕРИКАНСКИЙ ЦЕНТР ПРОИСХОЖДЕНИЯ КУЛЬТУРНЫХ РАС</w:t>
      </w:r>
      <w:r w:rsidRPr="0001785F">
        <w:rPr>
          <w:color w:val="000000"/>
          <w:sz w:val="20"/>
          <w:szCs w:val="20"/>
        </w:rPr>
        <w:softHyphen/>
        <w:t>ТЕНИЙ — ЭТО РОДИНА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tbl>
      <w:tblPr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348BC" w:rsidRPr="0001785F" w:rsidTr="00D348B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картофеля, ананасов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риса, сахарного тростника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чая, кофе</w:t>
            </w:r>
          </w:p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табака, кукурузы</w:t>
            </w:r>
          </w:p>
        </w:tc>
      </w:tr>
    </w:tbl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 xml:space="preserve">10. </w:t>
      </w:r>
      <w:r w:rsidRPr="0001785F">
        <w:rPr>
          <w:color w:val="000000"/>
          <w:sz w:val="20"/>
          <w:szCs w:val="20"/>
        </w:rPr>
        <w:t>ЗАКОН ГОМОЛОГИЧЕСКИХ РЯДОВ В НАСЛЕДСТВЕННОЙ ИЗМЕНЧИВО</w:t>
      </w:r>
      <w:r w:rsidRPr="0001785F">
        <w:rPr>
          <w:color w:val="000000"/>
          <w:sz w:val="20"/>
          <w:szCs w:val="20"/>
        </w:rPr>
        <w:softHyphen/>
        <w:t>СТИ УСТАНОВИЛ</w:t>
      </w:r>
    </w:p>
    <w:tbl>
      <w:tblPr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348BC" w:rsidRPr="0001785F" w:rsidTr="00D348B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Г. Мендель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Г. Д. Карпеченко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Н. И. Вавилов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Т. Морган</w:t>
            </w:r>
          </w:p>
        </w:tc>
      </w:tr>
    </w:tbl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11.</w:t>
      </w:r>
      <w:r w:rsidRPr="0001785F">
        <w:rPr>
          <w:color w:val="000000"/>
          <w:sz w:val="20"/>
          <w:szCs w:val="20"/>
        </w:rPr>
        <w:t xml:space="preserve"> СОГЛАСНО УЧЕНИЯ Ч. ДАРВИНА, ФОРМИРОВАНИЕ ВИДА В ПРИРОДЕ ПРОИСХОДИТ </w:t>
      </w:r>
      <w:proofErr w:type="gramStart"/>
      <w:r w:rsidRPr="0001785F">
        <w:rPr>
          <w:color w:val="000000"/>
          <w:sz w:val="20"/>
          <w:szCs w:val="20"/>
        </w:rPr>
        <w:t>БЛАГОДА</w:t>
      </w:r>
      <w:r w:rsidRPr="0001785F">
        <w:rPr>
          <w:color w:val="000000"/>
          <w:sz w:val="20"/>
          <w:szCs w:val="20"/>
        </w:rPr>
        <w:softHyphen/>
        <w:t>РЯ</w:t>
      </w:r>
      <w:proofErr w:type="gramEnd"/>
    </w:p>
    <w:tbl>
      <w:tblPr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348BC" w:rsidRPr="0001785F" w:rsidTr="00D348B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дрейфу генов</w:t>
            </w:r>
          </w:p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мутационному процессу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экологической изоляции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естественному отбору</w:t>
            </w:r>
          </w:p>
        </w:tc>
      </w:tr>
    </w:tbl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12.</w:t>
      </w:r>
      <w:r w:rsidRPr="0001785F">
        <w:rPr>
          <w:color w:val="000000"/>
          <w:sz w:val="20"/>
          <w:szCs w:val="20"/>
        </w:rPr>
        <w:t xml:space="preserve"> ИСХОДНЫМ МАТЕРИАЛОМ ДЛЯ ЕСТЕСТВЕННОГО ОТБОРА ЯВЛЯЕТСЯ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 xml:space="preserve">1) </w:t>
      </w:r>
      <w:proofErr w:type="spellStart"/>
      <w:r w:rsidRPr="0001785F">
        <w:rPr>
          <w:color w:val="000000"/>
          <w:sz w:val="20"/>
          <w:szCs w:val="20"/>
        </w:rPr>
        <w:t>модификационная</w:t>
      </w:r>
      <w:proofErr w:type="spellEnd"/>
      <w:r w:rsidRPr="0001785F">
        <w:rPr>
          <w:color w:val="000000"/>
          <w:sz w:val="20"/>
          <w:szCs w:val="20"/>
        </w:rPr>
        <w:t xml:space="preserve"> изменчивость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2) наследственная изменчивость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3) борьба особей за условия выживания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4) приспособленность популяций к среде обитания</w:t>
      </w:r>
    </w:p>
    <w:p w:rsidR="00D348BC" w:rsidRPr="0001785F" w:rsidRDefault="00D348BC" w:rsidP="00D348BC">
      <w:pPr>
        <w:jc w:val="both"/>
        <w:rPr>
          <w:bCs/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13.</w:t>
      </w:r>
      <w:r w:rsidRPr="0001785F">
        <w:rPr>
          <w:color w:val="000000"/>
          <w:sz w:val="20"/>
          <w:szCs w:val="20"/>
        </w:rPr>
        <w:t xml:space="preserve"> МОРФОЛОГИЧЕСКИЙ КРИТЕРИЙ ВИДА ОСНОВАН </w:t>
      </w:r>
      <w:proofErr w:type="gramStart"/>
      <w:r w:rsidRPr="0001785F">
        <w:rPr>
          <w:color w:val="000000"/>
          <w:sz w:val="20"/>
          <w:szCs w:val="20"/>
        </w:rPr>
        <w:t>НА</w:t>
      </w:r>
      <w:proofErr w:type="gramEnd"/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 xml:space="preserve">1) </w:t>
      </w:r>
      <w:proofErr w:type="gramStart"/>
      <w:r w:rsidRPr="0001785F">
        <w:rPr>
          <w:color w:val="000000"/>
          <w:sz w:val="20"/>
          <w:szCs w:val="20"/>
        </w:rPr>
        <w:t>сходстве</w:t>
      </w:r>
      <w:proofErr w:type="gramEnd"/>
      <w:r w:rsidRPr="0001785F">
        <w:rPr>
          <w:color w:val="000000"/>
          <w:sz w:val="20"/>
          <w:szCs w:val="20"/>
        </w:rPr>
        <w:t xml:space="preserve"> внешнего и внутреннего строения особей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 xml:space="preserve">2) </w:t>
      </w:r>
      <w:proofErr w:type="gramStart"/>
      <w:r w:rsidRPr="0001785F">
        <w:rPr>
          <w:color w:val="000000"/>
          <w:sz w:val="20"/>
          <w:szCs w:val="20"/>
        </w:rPr>
        <w:t>сходстве</w:t>
      </w:r>
      <w:proofErr w:type="gramEnd"/>
      <w:r w:rsidRPr="0001785F">
        <w:rPr>
          <w:color w:val="000000"/>
          <w:sz w:val="20"/>
          <w:szCs w:val="20"/>
        </w:rPr>
        <w:t xml:space="preserve"> всех процессов жизнедеятельности у особей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 xml:space="preserve">3) специфичном для каждого вида </w:t>
      </w:r>
      <w:proofErr w:type="gramStart"/>
      <w:r w:rsidRPr="0001785F">
        <w:rPr>
          <w:color w:val="000000"/>
          <w:sz w:val="20"/>
          <w:szCs w:val="20"/>
        </w:rPr>
        <w:t>наборе</w:t>
      </w:r>
      <w:proofErr w:type="gramEnd"/>
      <w:r w:rsidRPr="0001785F">
        <w:rPr>
          <w:color w:val="000000"/>
          <w:sz w:val="20"/>
          <w:szCs w:val="20"/>
        </w:rPr>
        <w:t xml:space="preserve"> хромосом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 xml:space="preserve">4) </w:t>
      </w:r>
      <w:proofErr w:type="gramStart"/>
      <w:r w:rsidRPr="0001785F">
        <w:rPr>
          <w:color w:val="000000"/>
          <w:sz w:val="20"/>
          <w:szCs w:val="20"/>
        </w:rPr>
        <w:t>однообразии</w:t>
      </w:r>
      <w:proofErr w:type="gramEnd"/>
      <w:r w:rsidRPr="0001785F">
        <w:rPr>
          <w:color w:val="000000"/>
          <w:sz w:val="20"/>
          <w:szCs w:val="20"/>
        </w:rPr>
        <w:t xml:space="preserve"> факторов среды обитания вида</w:t>
      </w:r>
    </w:p>
    <w:p w:rsidR="00D348BC" w:rsidRPr="0001785F" w:rsidRDefault="00D348BC" w:rsidP="00D348BC">
      <w:pPr>
        <w:jc w:val="both"/>
        <w:rPr>
          <w:bCs/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pacing w:val="30"/>
          <w:sz w:val="20"/>
          <w:szCs w:val="20"/>
        </w:rPr>
        <w:t>14.</w:t>
      </w:r>
      <w:r w:rsidRPr="0001785F">
        <w:rPr>
          <w:color w:val="000000"/>
          <w:sz w:val="20"/>
          <w:szCs w:val="20"/>
        </w:rPr>
        <w:t xml:space="preserve"> ГРУППА НАИБОЛЕЕ СХОДНЫХ ОСОБЕЙ ВИДА, ОТНОСИТЕЛЬНО ОБОСОБЛЕННЫХ ОТ ДРУГИХ ГРУПП ЭТОГО ВИДА, ДЛИТЕЛЬНО ПРОЖИВА</w:t>
      </w:r>
      <w:r w:rsidRPr="0001785F">
        <w:rPr>
          <w:color w:val="000000"/>
          <w:sz w:val="20"/>
          <w:szCs w:val="20"/>
        </w:rPr>
        <w:softHyphen/>
        <w:t>ЮЩАЯ НА ОПРЕДЕЛЕННОЙ ТЕРРИТОРИИ, ПРЕДСТАВЛЯЕТ СОБОЙ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tbl>
      <w:tblPr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348BC" w:rsidRPr="0001785F" w:rsidTr="00D348B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стадо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популяцию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подвид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род</w:t>
            </w:r>
          </w:p>
        </w:tc>
      </w:tr>
    </w:tbl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shd w:val="clear" w:color="auto" w:fill="FFFFFF"/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15.</w:t>
      </w:r>
      <w:r w:rsidRPr="0001785F">
        <w:rPr>
          <w:color w:val="000000"/>
          <w:sz w:val="20"/>
          <w:szCs w:val="20"/>
        </w:rPr>
        <w:t xml:space="preserve"> ВОЗНИКНОВЕНИЕ В ПРОЦЕССЕ ЭВОЛЮЦИИ У ПТИЦ И МЛЕКОПИТАЮ</w:t>
      </w:r>
      <w:r w:rsidRPr="0001785F">
        <w:rPr>
          <w:color w:val="000000"/>
          <w:sz w:val="20"/>
          <w:szCs w:val="20"/>
        </w:rPr>
        <w:softHyphen/>
        <w:t>ЩИХ ТЕПЛОКРОВНОСТИ — ЭТО ПРИМЕР</w:t>
      </w:r>
    </w:p>
    <w:p w:rsidR="00D348BC" w:rsidRPr="0001785F" w:rsidRDefault="00D348BC" w:rsidP="00D348BC">
      <w:pPr>
        <w:shd w:val="clear" w:color="auto" w:fill="FFFFFF"/>
        <w:jc w:val="both"/>
        <w:rPr>
          <w:color w:val="000000"/>
          <w:sz w:val="20"/>
          <w:szCs w:val="20"/>
        </w:rPr>
      </w:pPr>
    </w:p>
    <w:tbl>
      <w:tblPr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348BC" w:rsidRPr="0001785F" w:rsidTr="00D348B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общей дегенерации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идиоадаптации</w:t>
            </w:r>
          </w:p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ароморфоза</w:t>
            </w:r>
          </w:p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биологического регресса</w:t>
            </w:r>
          </w:p>
        </w:tc>
      </w:tr>
    </w:tbl>
    <w:p w:rsidR="00D348BC" w:rsidRPr="0001785F" w:rsidRDefault="00D348BC" w:rsidP="00D348BC">
      <w:pPr>
        <w:shd w:val="clear" w:color="auto" w:fill="FFFFFF"/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16.</w:t>
      </w:r>
      <w:r w:rsidRPr="0001785F">
        <w:rPr>
          <w:color w:val="000000"/>
          <w:sz w:val="20"/>
          <w:szCs w:val="20"/>
        </w:rPr>
        <w:t xml:space="preserve"> К АТА</w:t>
      </w:r>
      <w:r w:rsidRPr="0001785F">
        <w:rPr>
          <w:color w:val="000000"/>
          <w:sz w:val="20"/>
          <w:szCs w:val="20"/>
        </w:rPr>
        <w:softHyphen/>
        <w:t xml:space="preserve">ВИЗМАМ ЧЕЛОВЕКА ОТНОСЯТ 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1) рождение человека с удлиненным хвостовым отделом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2) расчленение тела на отделы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3) дифференциа</w:t>
      </w:r>
      <w:r w:rsidRPr="0001785F">
        <w:rPr>
          <w:color w:val="000000"/>
          <w:sz w:val="20"/>
          <w:szCs w:val="20"/>
        </w:rPr>
        <w:softHyphen/>
        <w:t>ция зубов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4) наличие грудной и брюшной полостей тела</w:t>
      </w:r>
    </w:p>
    <w:p w:rsidR="00D348BC" w:rsidRPr="0001785F" w:rsidRDefault="00D348BC" w:rsidP="00D348BC">
      <w:pPr>
        <w:jc w:val="both"/>
        <w:rPr>
          <w:bCs/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17. НА КАКОМ ЭТАПЕ ЭВОЛЮЦИИ ЧЕЛОВЕКА ВЕДУЩУЮ РОЛЬ ИГРАЛИ СОЦИАЛЬНЫЕ ФАКТОРЫ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tbl>
      <w:tblPr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348BC" w:rsidRPr="0001785F" w:rsidTr="00D348B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Древнейших людей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Древних людей</w:t>
            </w:r>
          </w:p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Питекантропов</w:t>
            </w:r>
          </w:p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Кроманьонцев</w:t>
            </w:r>
          </w:p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</w:p>
        </w:tc>
      </w:tr>
    </w:tbl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18.</w:t>
      </w:r>
      <w:r w:rsidRPr="0001785F">
        <w:rPr>
          <w:color w:val="000000"/>
          <w:sz w:val="20"/>
          <w:szCs w:val="20"/>
        </w:rPr>
        <w:t xml:space="preserve"> СОСНОВЫЙ БОР СЧИТАЮТ БИОГЕОЦЕНОЗОМ, ПОТОМУ ЧТО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1) между обитающими в нём видами существуют родственные связи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2) между обитающими в нём видами нет родственных связей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3) в нём высокая численность видов животных, растений и микроорганизмов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lastRenderedPageBreak/>
        <w:t>4) все обитающие в нём длительное время виды связаны между собой и с факторами не</w:t>
      </w:r>
      <w:r w:rsidRPr="0001785F">
        <w:rPr>
          <w:color w:val="000000"/>
          <w:sz w:val="20"/>
          <w:szCs w:val="20"/>
        </w:rPr>
        <w:softHyphen/>
        <w:t>живой природы, осуществляют круговорот веществ</w:t>
      </w:r>
    </w:p>
    <w:p w:rsidR="00D348BC" w:rsidRPr="0001785F" w:rsidRDefault="00D348BC" w:rsidP="00D348BC">
      <w:pPr>
        <w:jc w:val="both"/>
        <w:rPr>
          <w:bCs/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19.</w:t>
      </w:r>
      <w:r w:rsidRPr="0001785F">
        <w:rPr>
          <w:color w:val="000000"/>
          <w:sz w:val="20"/>
          <w:szCs w:val="20"/>
        </w:rPr>
        <w:t xml:space="preserve"> ОТНОШЕНИЯ МЕЖДУ АКТИНИЕЙ И РАКОМ - ОТШЕЛЬНИКОМ </w:t>
      </w:r>
    </w:p>
    <w:tbl>
      <w:tblPr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348BC" w:rsidRPr="0001785F" w:rsidTr="00D348B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альтруизм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хищничество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симбиоз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паразитизм</w:t>
            </w:r>
          </w:p>
        </w:tc>
      </w:tr>
    </w:tbl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20.</w:t>
      </w:r>
      <w:r w:rsidRPr="0001785F">
        <w:rPr>
          <w:color w:val="000000"/>
          <w:sz w:val="20"/>
          <w:szCs w:val="20"/>
        </w:rPr>
        <w:t xml:space="preserve"> </w:t>
      </w:r>
      <w:proofErr w:type="gramStart"/>
      <w:r w:rsidRPr="0001785F">
        <w:rPr>
          <w:color w:val="000000"/>
          <w:sz w:val="20"/>
          <w:szCs w:val="20"/>
        </w:rPr>
        <w:t>ПРАВИЛЬНО СОСТАВЛЕННУЮ ПИЩЕВАЯ ЦЕПЬ</w:t>
      </w:r>
      <w:proofErr w:type="gramEnd"/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1) чайка окунь → мальки рыб → водоросли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2) водоросли → чайка → окунь → мальки рыб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3) мальки рыб → водоросли → окунь → чайка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4) водоросли → мальки рыб → окунь → чайка</w:t>
      </w:r>
    </w:p>
    <w:p w:rsidR="00D348BC" w:rsidRPr="0001785F" w:rsidRDefault="00D348BC" w:rsidP="00D348BC">
      <w:pPr>
        <w:jc w:val="both"/>
        <w:rPr>
          <w:color w:val="000000"/>
          <w:spacing w:val="3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21. БИОСФЕРА — ГЛОБАЛЬНАЯ ЭКОСИСТЕМА, СТРУКТУРНЫМИ КОМПО</w:t>
      </w:r>
      <w:r w:rsidRPr="0001785F">
        <w:rPr>
          <w:color w:val="000000"/>
          <w:sz w:val="20"/>
          <w:szCs w:val="20"/>
        </w:rPr>
        <w:softHyphen/>
        <w:t>НЕНТАМИ КОТОРОЙ ЯВЛЯЮТСЯ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tbl>
      <w:tblPr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348BC" w:rsidRPr="0001785F" w:rsidTr="00D348B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классы и отделы растений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популяции</w:t>
            </w:r>
          </w:p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биогеоценозы</w:t>
            </w:r>
          </w:p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классы и типы животных</w:t>
            </w:r>
          </w:p>
        </w:tc>
      </w:tr>
    </w:tbl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22. К</w:t>
      </w:r>
      <w:r w:rsidRPr="0001785F">
        <w:rPr>
          <w:color w:val="000000"/>
          <w:sz w:val="20"/>
          <w:szCs w:val="20"/>
        </w:rPr>
        <w:t>ЛУБЕНЬКОВЫЕ БАКТЕРИИ ИГРАЮТ БОЛЬШУЮ РОЛЬ В БИОСФЕРЕ, УЧАСТВУЯ В КРУГОВОРОТЕ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tbl>
      <w:tblPr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348BC" w:rsidRPr="0001785F" w:rsidTr="00D348B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углерода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фосфора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азота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кислорода</w:t>
            </w:r>
          </w:p>
        </w:tc>
      </w:tr>
    </w:tbl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23.</w:t>
      </w:r>
      <w:r w:rsidRPr="0001785F">
        <w:rPr>
          <w:color w:val="000000"/>
          <w:sz w:val="20"/>
          <w:szCs w:val="20"/>
        </w:rPr>
        <w:t xml:space="preserve"> ЗАБОЛЕВАНИЯ </w:t>
      </w:r>
      <w:proofErr w:type="gramStart"/>
      <w:r w:rsidRPr="0001785F">
        <w:rPr>
          <w:color w:val="000000"/>
          <w:sz w:val="20"/>
          <w:szCs w:val="20"/>
        </w:rPr>
        <w:t>ПРИВОДЯЩЕЕ</w:t>
      </w:r>
      <w:proofErr w:type="gramEnd"/>
      <w:r w:rsidRPr="0001785F">
        <w:rPr>
          <w:color w:val="000000"/>
          <w:sz w:val="20"/>
          <w:szCs w:val="20"/>
        </w:rPr>
        <w:t xml:space="preserve"> К ПОТЕРЕ ЧЕЛОВЕКОМ ИММУНИТЕТА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tbl>
      <w:tblPr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348BC" w:rsidRPr="0001785F" w:rsidTr="00D348B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ангина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корь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СПИД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коклюш</w:t>
            </w:r>
          </w:p>
        </w:tc>
      </w:tr>
    </w:tbl>
    <w:p w:rsidR="00D348BC" w:rsidRPr="0001785F" w:rsidRDefault="00D348BC" w:rsidP="00D348BC">
      <w:pPr>
        <w:jc w:val="both"/>
        <w:rPr>
          <w:bCs/>
          <w:color w:val="000000"/>
          <w:sz w:val="20"/>
          <w:szCs w:val="20"/>
        </w:rPr>
      </w:pPr>
    </w:p>
    <w:p w:rsidR="00D348BC" w:rsidRPr="0001785F" w:rsidRDefault="00D348BC" w:rsidP="00D348BC">
      <w:pPr>
        <w:shd w:val="clear" w:color="auto" w:fill="FFFFFF"/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24. СПЕРМАТОЗОИД, В ОТЛИЧИЕ ОТ ЯЙЦЕКЛЕТКИ, НЕ ИМЕЕТ</w:t>
      </w:r>
    </w:p>
    <w:p w:rsidR="00D348BC" w:rsidRPr="0001785F" w:rsidRDefault="00D348BC" w:rsidP="00D348BC">
      <w:pPr>
        <w:shd w:val="clear" w:color="auto" w:fill="FFFFFF"/>
        <w:jc w:val="both"/>
        <w:rPr>
          <w:color w:val="000000"/>
          <w:sz w:val="20"/>
          <w:szCs w:val="20"/>
        </w:rPr>
      </w:pPr>
    </w:p>
    <w:tbl>
      <w:tblPr>
        <w:tblW w:w="0" w:type="auto"/>
        <w:tblInd w:w="250" w:type="dxa"/>
        <w:tblLook w:val="04A0"/>
      </w:tblPr>
      <w:tblGrid>
        <w:gridCol w:w="2552"/>
        <w:gridCol w:w="1983"/>
        <w:gridCol w:w="2393"/>
        <w:gridCol w:w="2144"/>
      </w:tblGrid>
      <w:tr w:rsidR="00D348BC" w:rsidRPr="0001785F" w:rsidTr="00D348B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запаса питательных веществ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клеточной оболочки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обособленного ядра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митохондрий</w:t>
            </w:r>
          </w:p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D348BC" w:rsidRPr="0001785F" w:rsidRDefault="00D348BC" w:rsidP="00D348BC">
      <w:pPr>
        <w:shd w:val="clear" w:color="auto" w:fill="FFFFFF"/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rPr>
          <w:i/>
          <w:sz w:val="20"/>
          <w:szCs w:val="20"/>
        </w:rPr>
      </w:pPr>
      <w:r w:rsidRPr="0001785F">
        <w:rPr>
          <w:color w:val="333333"/>
          <w:sz w:val="20"/>
          <w:szCs w:val="20"/>
          <w:u w:val="single"/>
        </w:rPr>
        <w:t xml:space="preserve">Задания 25 -26 </w:t>
      </w:r>
      <w:r w:rsidRPr="0001785F">
        <w:rPr>
          <w:i/>
          <w:sz w:val="20"/>
          <w:szCs w:val="20"/>
        </w:rPr>
        <w:t>на установление соответствия запишите в бланк ответов рядом с номером задания последовательность цифр и букв:</w:t>
      </w:r>
    </w:p>
    <w:p w:rsidR="00D348BC" w:rsidRPr="0001785F" w:rsidRDefault="00D348BC" w:rsidP="00D348BC">
      <w:pPr>
        <w:shd w:val="clear" w:color="auto" w:fill="FFFFFF"/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25. ЗАПИШИТЕ НАЗВАНИЯ ЧАСТЕЙ ЖИВОТНОЙ КЛЕТКИ, УКАЗАННЫХ НА СХЕМЕ. В ОТВЕТЕ УКА</w:t>
      </w:r>
      <w:r w:rsidRPr="0001785F">
        <w:rPr>
          <w:color w:val="000000"/>
          <w:sz w:val="20"/>
          <w:szCs w:val="20"/>
        </w:rPr>
        <w:softHyphen/>
        <w:t>ЖИТЕ НОМЕР ЧАСТИ И ЕЁ НАЗВАНИЕ.</w:t>
      </w:r>
    </w:p>
    <w:p w:rsidR="00D348BC" w:rsidRPr="0001785F" w:rsidRDefault="00D348BC" w:rsidP="00D348BC">
      <w:pPr>
        <w:shd w:val="clear" w:color="auto" w:fill="FFFFFF"/>
        <w:jc w:val="both"/>
        <w:rPr>
          <w:color w:val="000000"/>
          <w:sz w:val="20"/>
          <w:szCs w:val="20"/>
        </w:rPr>
      </w:pPr>
      <w:r w:rsidRPr="0001785F">
        <w:rPr>
          <w:noProof/>
          <w:color w:val="000000"/>
          <w:sz w:val="20"/>
          <w:szCs w:val="20"/>
        </w:rPr>
        <w:drawing>
          <wp:inline distT="0" distB="0" distL="0" distR="0">
            <wp:extent cx="1866038" cy="1562100"/>
            <wp:effectExtent l="19050" t="0" r="862" b="0"/>
            <wp:docPr id="1" name="Рисунок 1" descr="http://bio.reshuege.ru/get_file?id=11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bio.reshuege.ru/get_file?id=1113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bright="12000"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038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8BC" w:rsidRPr="0001785F" w:rsidRDefault="00D348BC" w:rsidP="00D348BC">
      <w:pPr>
        <w:shd w:val="clear" w:color="auto" w:fill="FFFFFF"/>
        <w:ind w:firstLine="375"/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shd w:val="clear" w:color="auto" w:fill="FFFFFF"/>
        <w:rPr>
          <w:sz w:val="20"/>
          <w:szCs w:val="20"/>
        </w:rPr>
      </w:pPr>
      <w:r w:rsidRPr="0001785F">
        <w:rPr>
          <w:sz w:val="20"/>
          <w:szCs w:val="20"/>
        </w:rPr>
        <w:t>26. СООТНЕСИТЕ ВЕРНЫЕ ХАРАКТЕРНЫЕ ЭТАПЫ РАЗВИТИЯ ЖИЗНИ В АРХЕИ И СИЛУРЕ.</w:t>
      </w:r>
    </w:p>
    <w:p w:rsidR="00D348BC" w:rsidRPr="0001785F" w:rsidRDefault="00D348BC" w:rsidP="00D348BC">
      <w:pPr>
        <w:shd w:val="clear" w:color="auto" w:fill="FFFFFF"/>
        <w:rPr>
          <w:sz w:val="20"/>
          <w:szCs w:val="20"/>
        </w:rPr>
      </w:pPr>
    </w:p>
    <w:tbl>
      <w:tblPr>
        <w:tblW w:w="0" w:type="auto"/>
        <w:tblLook w:val="04A0"/>
      </w:tblPr>
      <w:tblGrid>
        <w:gridCol w:w="4672"/>
        <w:gridCol w:w="4673"/>
      </w:tblGrid>
      <w:tr w:rsidR="00D348BC" w:rsidRPr="0001785F" w:rsidTr="00D348B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ЭТАПЫ РАЗВИТИЯ ЖИЗНИ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ЭРЫ, ПЕРИОДЫ</w:t>
            </w:r>
          </w:p>
        </w:tc>
      </w:tr>
      <w:tr w:rsidR="00D348BC" w:rsidRPr="0001785F" w:rsidTr="00D348BC">
        <w:trPr>
          <w:trHeight w:val="280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shd w:val="clear" w:color="auto" w:fill="FFFFFF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А) Возникновение фотосинтеза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1) Силур</w:t>
            </w:r>
          </w:p>
        </w:tc>
      </w:tr>
      <w:tr w:rsidR="00D348BC" w:rsidRPr="0001785F" w:rsidTr="00D348B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Б) Появление прокариот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2) Архей</w:t>
            </w:r>
          </w:p>
        </w:tc>
      </w:tr>
      <w:tr w:rsidR="00D348BC" w:rsidRPr="0001785F" w:rsidTr="00D348B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В) Появление моллюсков</w:t>
            </w:r>
          </w:p>
        </w:tc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</w:tr>
      <w:tr w:rsidR="00D348BC" w:rsidRPr="0001785F" w:rsidTr="00D348B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Г) Нет разделения на растительные и животные организмы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</w:tr>
      <w:tr w:rsidR="00D348BC" w:rsidRPr="0001785F" w:rsidTr="00D348B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Д) Первые люди, подобные современным, появились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</w:tr>
      <w:tr w:rsidR="00D348BC" w:rsidRPr="0001785F" w:rsidTr="00D348B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lastRenderedPageBreak/>
              <w:t>Е) Выход растений на сушу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</w:tr>
      <w:tr w:rsidR="00D348BC" w:rsidRPr="0001785F" w:rsidTr="00D348B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shd w:val="clear" w:color="auto" w:fill="FFFFFF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Ж) Дифференциация тела на органы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</w:tr>
    </w:tbl>
    <w:p w:rsidR="00D348BC" w:rsidRPr="0001785F" w:rsidRDefault="00D348BC" w:rsidP="00D348BC">
      <w:pPr>
        <w:jc w:val="center"/>
        <w:outlineLvl w:val="0"/>
        <w:rPr>
          <w:sz w:val="20"/>
          <w:szCs w:val="20"/>
        </w:rPr>
      </w:pPr>
    </w:p>
    <w:p w:rsidR="00DA1BB0" w:rsidRPr="0001785F" w:rsidRDefault="00DA1BB0" w:rsidP="00DA1BB0">
      <w:pPr>
        <w:jc w:val="center"/>
        <w:outlineLvl w:val="0"/>
        <w:rPr>
          <w:sz w:val="20"/>
          <w:szCs w:val="20"/>
        </w:rPr>
      </w:pPr>
      <w:r w:rsidRPr="0001785F">
        <w:rPr>
          <w:sz w:val="20"/>
          <w:szCs w:val="20"/>
        </w:rPr>
        <w:t xml:space="preserve">Вариант </w:t>
      </w:r>
      <w:r w:rsidRPr="0001785F">
        <w:rPr>
          <w:sz w:val="20"/>
          <w:szCs w:val="20"/>
          <w:lang w:val="en-US"/>
        </w:rPr>
        <w:t>II</w:t>
      </w:r>
    </w:p>
    <w:p w:rsidR="00DA1BB0" w:rsidRPr="0001785F" w:rsidRDefault="00DA1BB0" w:rsidP="00DA1BB0">
      <w:pPr>
        <w:spacing w:after="160" w:line="259" w:lineRule="auto"/>
        <w:jc w:val="both"/>
        <w:rPr>
          <w:color w:val="000000"/>
          <w:sz w:val="20"/>
          <w:szCs w:val="20"/>
        </w:rPr>
      </w:pPr>
      <w:r w:rsidRPr="0001785F">
        <w:rPr>
          <w:rFonts w:eastAsiaTheme="minorHAnsi"/>
          <w:sz w:val="20"/>
          <w:szCs w:val="20"/>
          <w:lang w:eastAsia="en-US"/>
        </w:rPr>
        <w:t>1.</w:t>
      </w:r>
      <w:r w:rsidRPr="0001785F">
        <w:rPr>
          <w:color w:val="000000"/>
          <w:sz w:val="20"/>
          <w:szCs w:val="20"/>
        </w:rPr>
        <w:t xml:space="preserve"> СПОСОБНОСТЬ ОРГАНИЗМА ОТВЕЧАТЬ НА ВОЗДЕЙСТВИЯ ОКРУЖАЮ</w:t>
      </w:r>
      <w:r w:rsidRPr="0001785F">
        <w:rPr>
          <w:color w:val="000000"/>
          <w:sz w:val="20"/>
          <w:szCs w:val="20"/>
        </w:rPr>
        <w:softHyphen/>
        <w:t>ЩЕЙ СРЕДЫ НАЗЫВАЮТ:</w:t>
      </w:r>
    </w:p>
    <w:tbl>
      <w:tblPr>
        <w:tblStyle w:val="a8"/>
        <w:tblW w:w="0" w:type="auto"/>
        <w:tblInd w:w="250" w:type="dxa"/>
        <w:tblLook w:val="04A0"/>
      </w:tblPr>
      <w:tblGrid>
        <w:gridCol w:w="2835"/>
        <w:gridCol w:w="1888"/>
        <w:gridCol w:w="2648"/>
        <w:gridCol w:w="1889"/>
      </w:tblGrid>
      <w:tr w:rsidR="00DA1BB0" w:rsidRPr="0001785F" w:rsidTr="0034580A">
        <w:tc>
          <w:tcPr>
            <w:tcW w:w="2835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воспроизведением</w:t>
            </w:r>
          </w:p>
        </w:tc>
        <w:tc>
          <w:tcPr>
            <w:tcW w:w="1888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эволюцией</w:t>
            </w:r>
          </w:p>
        </w:tc>
        <w:tc>
          <w:tcPr>
            <w:tcW w:w="2648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раздражимостью</w:t>
            </w:r>
          </w:p>
        </w:tc>
        <w:tc>
          <w:tcPr>
            <w:tcW w:w="1889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нормой реакции</w:t>
            </w:r>
          </w:p>
        </w:tc>
      </w:tr>
    </w:tbl>
    <w:p w:rsidR="00DA1BB0" w:rsidRPr="0001785F" w:rsidRDefault="00DA1BB0" w:rsidP="00DA1BB0">
      <w:pPr>
        <w:jc w:val="both"/>
        <w:rPr>
          <w:bCs/>
          <w:color w:val="000000"/>
          <w:sz w:val="20"/>
          <w:szCs w:val="20"/>
        </w:rPr>
      </w:pPr>
    </w:p>
    <w:p w:rsidR="00DA1BB0" w:rsidRPr="0001785F" w:rsidRDefault="00DA1BB0" w:rsidP="00DA1BB0">
      <w:pPr>
        <w:spacing w:after="160" w:line="259" w:lineRule="auto"/>
        <w:jc w:val="both"/>
        <w:rPr>
          <w:color w:val="000000"/>
          <w:sz w:val="20"/>
          <w:szCs w:val="20"/>
        </w:rPr>
      </w:pPr>
      <w:r w:rsidRPr="0001785F">
        <w:rPr>
          <w:rFonts w:eastAsiaTheme="minorHAnsi"/>
          <w:sz w:val="20"/>
          <w:szCs w:val="20"/>
          <w:lang w:eastAsia="en-US"/>
        </w:rPr>
        <w:t>2.</w:t>
      </w:r>
      <w:r w:rsidRPr="0001785F">
        <w:rPr>
          <w:color w:val="000000"/>
          <w:sz w:val="20"/>
          <w:szCs w:val="20"/>
        </w:rPr>
        <w:t xml:space="preserve"> СИНТЕЗ МОЛЕКУЛ АТФ ПРОИСХОДИТ В ОРГАНОИДАХ КЛЕТКИ </w:t>
      </w:r>
    </w:p>
    <w:tbl>
      <w:tblPr>
        <w:tblStyle w:val="a8"/>
        <w:tblW w:w="0" w:type="auto"/>
        <w:tblInd w:w="250" w:type="dxa"/>
        <w:tblLook w:val="04A0"/>
      </w:tblPr>
      <w:tblGrid>
        <w:gridCol w:w="2552"/>
        <w:gridCol w:w="2171"/>
        <w:gridCol w:w="2410"/>
        <w:gridCol w:w="1747"/>
      </w:tblGrid>
      <w:tr w:rsidR="00DA1BB0" w:rsidRPr="0001785F" w:rsidTr="0034580A">
        <w:tc>
          <w:tcPr>
            <w:tcW w:w="2552" w:type="dxa"/>
          </w:tcPr>
          <w:p w:rsidR="00DA1BB0" w:rsidRPr="0001785F" w:rsidRDefault="00DA1BB0" w:rsidP="0034580A">
            <w:pPr>
              <w:spacing w:after="160" w:line="259" w:lineRule="auto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в митохондриях</w:t>
            </w:r>
          </w:p>
        </w:tc>
        <w:tc>
          <w:tcPr>
            <w:tcW w:w="2171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в рибосомах</w:t>
            </w:r>
          </w:p>
        </w:tc>
        <w:tc>
          <w:tcPr>
            <w:tcW w:w="2410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 xml:space="preserve">3) в аппарате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Гольджи</w:t>
            </w:r>
            <w:proofErr w:type="spellEnd"/>
          </w:p>
        </w:tc>
        <w:tc>
          <w:tcPr>
            <w:tcW w:w="1747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в ядре</w:t>
            </w:r>
          </w:p>
        </w:tc>
      </w:tr>
    </w:tbl>
    <w:p w:rsidR="00DA1BB0" w:rsidRPr="0001785F" w:rsidRDefault="00DA1BB0" w:rsidP="00DA1BB0">
      <w:pPr>
        <w:jc w:val="both"/>
        <w:rPr>
          <w:bCs/>
          <w:color w:val="000000"/>
          <w:sz w:val="20"/>
          <w:szCs w:val="20"/>
        </w:rPr>
      </w:pPr>
    </w:p>
    <w:p w:rsidR="00DA1BB0" w:rsidRPr="0001785F" w:rsidRDefault="00DA1BB0" w:rsidP="00DA1BB0">
      <w:pPr>
        <w:spacing w:after="160" w:line="259" w:lineRule="auto"/>
        <w:jc w:val="both"/>
        <w:rPr>
          <w:color w:val="000000"/>
          <w:sz w:val="20"/>
          <w:szCs w:val="20"/>
        </w:rPr>
      </w:pPr>
      <w:r w:rsidRPr="0001785F">
        <w:rPr>
          <w:rFonts w:eastAsiaTheme="minorHAnsi"/>
          <w:sz w:val="20"/>
          <w:szCs w:val="20"/>
          <w:lang w:eastAsia="en-US"/>
        </w:rPr>
        <w:t xml:space="preserve">3. </w:t>
      </w:r>
      <w:r w:rsidRPr="0001785F">
        <w:rPr>
          <w:color w:val="000000"/>
          <w:sz w:val="20"/>
          <w:szCs w:val="20"/>
        </w:rPr>
        <w:t>ПРОКАРИОТИЧЕСКАЯ КЛЕТКА ОТЛИЧАЕТСЯ ОТ ЭУКАРИОТИЧЕСКОЙ</w:t>
      </w:r>
    </w:p>
    <w:tbl>
      <w:tblPr>
        <w:tblStyle w:val="a8"/>
        <w:tblW w:w="0" w:type="auto"/>
        <w:tblInd w:w="250" w:type="dxa"/>
        <w:tblLayout w:type="fixed"/>
        <w:tblLook w:val="04A0"/>
      </w:tblPr>
      <w:tblGrid>
        <w:gridCol w:w="2552"/>
        <w:gridCol w:w="2126"/>
        <w:gridCol w:w="2282"/>
        <w:gridCol w:w="2148"/>
      </w:tblGrid>
      <w:tr w:rsidR="00DA1BB0" w:rsidRPr="0001785F" w:rsidTr="0034580A">
        <w:tc>
          <w:tcPr>
            <w:tcW w:w="2552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неспособностью к фотосинтезу</w:t>
            </w:r>
          </w:p>
        </w:tc>
        <w:tc>
          <w:tcPr>
            <w:tcW w:w="2126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гетеротрофным типом питания</w:t>
            </w:r>
          </w:p>
        </w:tc>
        <w:tc>
          <w:tcPr>
            <w:tcW w:w="2282" w:type="dxa"/>
          </w:tcPr>
          <w:p w:rsidR="00DA1BB0" w:rsidRPr="0001785F" w:rsidRDefault="00DA1BB0" w:rsidP="0034580A">
            <w:pPr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спорообразованием</w:t>
            </w:r>
          </w:p>
        </w:tc>
        <w:tc>
          <w:tcPr>
            <w:tcW w:w="2148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безъядерностью</w:t>
            </w:r>
            <w:proofErr w:type="spellEnd"/>
          </w:p>
        </w:tc>
      </w:tr>
    </w:tbl>
    <w:p w:rsidR="00DA1BB0" w:rsidRPr="0001785F" w:rsidRDefault="00DA1BB0" w:rsidP="00DA1BB0">
      <w:pPr>
        <w:jc w:val="both"/>
        <w:rPr>
          <w:bCs/>
          <w:color w:val="000000"/>
          <w:sz w:val="20"/>
          <w:szCs w:val="20"/>
        </w:rPr>
      </w:pPr>
    </w:p>
    <w:p w:rsidR="00DA1BB0" w:rsidRPr="0001785F" w:rsidRDefault="00DA1BB0" w:rsidP="00DA1BB0">
      <w:pPr>
        <w:spacing w:after="160" w:line="259" w:lineRule="auto"/>
        <w:rPr>
          <w:sz w:val="20"/>
          <w:szCs w:val="20"/>
        </w:rPr>
      </w:pPr>
      <w:r w:rsidRPr="0001785F">
        <w:rPr>
          <w:rFonts w:eastAsiaTheme="minorHAnsi"/>
          <w:sz w:val="20"/>
          <w:szCs w:val="20"/>
          <w:lang w:eastAsia="en-US"/>
        </w:rPr>
        <w:t>4.</w:t>
      </w:r>
      <w:r w:rsidRPr="0001785F">
        <w:rPr>
          <w:color w:val="000000"/>
          <w:sz w:val="20"/>
          <w:szCs w:val="20"/>
        </w:rPr>
        <w:t xml:space="preserve"> ДОЧЕРНИЙ ОРГАНИЗМ ИМЕЕТ НАИБОЛЬШЕЕ СХОДСТВО С РОДИТЕЛЬ-КИМ ПРИ РАЗМНОЖЕНИИ</w:t>
      </w:r>
    </w:p>
    <w:tbl>
      <w:tblPr>
        <w:tblStyle w:val="a8"/>
        <w:tblW w:w="0" w:type="auto"/>
        <w:tblInd w:w="250" w:type="dxa"/>
        <w:tblLook w:val="04A0"/>
      </w:tblPr>
      <w:tblGrid>
        <w:gridCol w:w="2142"/>
        <w:gridCol w:w="2393"/>
        <w:gridCol w:w="2127"/>
        <w:gridCol w:w="2410"/>
      </w:tblGrid>
      <w:tr w:rsidR="00DA1BB0" w:rsidRPr="0001785F" w:rsidTr="0034580A">
        <w:tc>
          <w:tcPr>
            <w:tcW w:w="2142" w:type="dxa"/>
          </w:tcPr>
          <w:p w:rsidR="00DA1BB0" w:rsidRPr="0001785F" w:rsidRDefault="00DA1BB0" w:rsidP="0034580A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 xml:space="preserve">1) </w:t>
            </w:r>
            <w:proofErr w:type="gramStart"/>
            <w:r w:rsidRPr="0001785F">
              <w:rPr>
                <w:color w:val="000000"/>
                <w:sz w:val="20"/>
                <w:szCs w:val="20"/>
              </w:rPr>
              <w:t>половом</w:t>
            </w:r>
            <w:proofErr w:type="gramEnd"/>
          </w:p>
        </w:tc>
        <w:tc>
          <w:tcPr>
            <w:tcW w:w="2393" w:type="dxa"/>
          </w:tcPr>
          <w:p w:rsidR="00DA1BB0" w:rsidRPr="0001785F" w:rsidRDefault="00DA1BB0" w:rsidP="0034580A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семенном</w:t>
            </w:r>
          </w:p>
        </w:tc>
        <w:tc>
          <w:tcPr>
            <w:tcW w:w="2127" w:type="dxa"/>
          </w:tcPr>
          <w:p w:rsidR="00DA1BB0" w:rsidRPr="0001785F" w:rsidRDefault="00DA1BB0" w:rsidP="0034580A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бесполом</w:t>
            </w:r>
          </w:p>
        </w:tc>
        <w:tc>
          <w:tcPr>
            <w:tcW w:w="2410" w:type="dxa"/>
          </w:tcPr>
          <w:p w:rsidR="00DA1BB0" w:rsidRPr="0001785F" w:rsidRDefault="00DA1BB0" w:rsidP="0034580A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с чередованием поколений</w:t>
            </w:r>
          </w:p>
        </w:tc>
      </w:tr>
    </w:tbl>
    <w:p w:rsidR="00DA1BB0" w:rsidRPr="0001785F" w:rsidRDefault="00DA1BB0" w:rsidP="00DA1BB0">
      <w:pPr>
        <w:jc w:val="both"/>
        <w:rPr>
          <w:bCs/>
          <w:color w:val="000000"/>
          <w:sz w:val="20"/>
          <w:szCs w:val="20"/>
        </w:rPr>
      </w:pP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5. ПРИ МИТОЗЕ ОБРАЗУЮТСЯ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1) две генетически идентичные клетки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2) две генетически различные клетки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3) четыре генетически идентичные клетки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4) четыре генетически различные клетки</w:t>
      </w:r>
    </w:p>
    <w:p w:rsidR="00DA1BB0" w:rsidRPr="0001785F" w:rsidRDefault="00DA1BB0" w:rsidP="00DA1BB0">
      <w:pPr>
        <w:spacing w:after="160"/>
        <w:jc w:val="both"/>
        <w:rPr>
          <w:rFonts w:eastAsiaTheme="minorHAnsi"/>
          <w:sz w:val="20"/>
          <w:szCs w:val="20"/>
          <w:lang w:eastAsia="en-US"/>
        </w:rPr>
      </w:pPr>
    </w:p>
    <w:p w:rsidR="00DA1BB0" w:rsidRPr="0001785F" w:rsidRDefault="00DA1BB0" w:rsidP="00DA1BB0">
      <w:pPr>
        <w:spacing w:after="160"/>
        <w:jc w:val="both"/>
        <w:rPr>
          <w:color w:val="000000"/>
          <w:sz w:val="20"/>
          <w:szCs w:val="20"/>
        </w:rPr>
      </w:pPr>
      <w:r w:rsidRPr="0001785F">
        <w:rPr>
          <w:rFonts w:eastAsiaTheme="minorHAnsi"/>
          <w:sz w:val="20"/>
          <w:szCs w:val="20"/>
          <w:lang w:eastAsia="en-US"/>
        </w:rPr>
        <w:t>6.</w:t>
      </w:r>
      <w:r w:rsidRPr="0001785F">
        <w:rPr>
          <w:color w:val="000000"/>
          <w:sz w:val="20"/>
          <w:szCs w:val="20"/>
        </w:rPr>
        <w:t xml:space="preserve"> ИЗ МЕЗОДЕРМЫ ОБРАЗУЮТС</w:t>
      </w:r>
      <w:proofErr w:type="gramStart"/>
      <w:r w:rsidRPr="0001785F">
        <w:rPr>
          <w:color w:val="000000"/>
          <w:sz w:val="20"/>
          <w:szCs w:val="20"/>
        </w:rPr>
        <w:t>Я(</w:t>
      </w:r>
      <w:proofErr w:type="gramEnd"/>
      <w:r w:rsidRPr="0001785F">
        <w:rPr>
          <w:color w:val="000000"/>
          <w:sz w:val="20"/>
          <w:szCs w:val="20"/>
        </w:rPr>
        <w:t>-ЕТСЯ)</w:t>
      </w:r>
    </w:p>
    <w:tbl>
      <w:tblPr>
        <w:tblStyle w:val="a8"/>
        <w:tblW w:w="0" w:type="auto"/>
        <w:tblInd w:w="250" w:type="dxa"/>
        <w:tblLook w:val="04A0"/>
      </w:tblPr>
      <w:tblGrid>
        <w:gridCol w:w="2142"/>
        <w:gridCol w:w="1827"/>
        <w:gridCol w:w="2126"/>
        <w:gridCol w:w="2977"/>
      </w:tblGrid>
      <w:tr w:rsidR="00DA1BB0" w:rsidRPr="0001785F" w:rsidTr="0034580A">
        <w:tc>
          <w:tcPr>
            <w:tcW w:w="2142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лёгкие</w:t>
            </w:r>
          </w:p>
        </w:tc>
        <w:tc>
          <w:tcPr>
            <w:tcW w:w="1827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кожа</w:t>
            </w:r>
          </w:p>
        </w:tc>
        <w:tc>
          <w:tcPr>
            <w:tcW w:w="2126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мышцы</w:t>
            </w:r>
          </w:p>
        </w:tc>
        <w:tc>
          <w:tcPr>
            <w:tcW w:w="2977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нервная система</w:t>
            </w:r>
          </w:p>
        </w:tc>
      </w:tr>
    </w:tbl>
    <w:p w:rsidR="00DA1BB0" w:rsidRPr="0001785F" w:rsidRDefault="00DA1BB0" w:rsidP="00DA1BB0">
      <w:pPr>
        <w:jc w:val="both"/>
        <w:rPr>
          <w:bCs/>
          <w:color w:val="000000"/>
          <w:sz w:val="20"/>
          <w:szCs w:val="20"/>
        </w:rPr>
      </w:pPr>
    </w:p>
    <w:p w:rsidR="00DA1BB0" w:rsidRPr="0001785F" w:rsidRDefault="00DA1BB0" w:rsidP="00DA1BB0">
      <w:pPr>
        <w:outlineLvl w:val="0"/>
        <w:rPr>
          <w:sz w:val="20"/>
          <w:szCs w:val="20"/>
        </w:rPr>
      </w:pPr>
      <w:r w:rsidRPr="0001785F">
        <w:rPr>
          <w:sz w:val="20"/>
          <w:szCs w:val="20"/>
        </w:rPr>
        <w:t>7.</w:t>
      </w:r>
      <w:r w:rsidRPr="0001785F">
        <w:rPr>
          <w:color w:val="000000"/>
          <w:sz w:val="20"/>
          <w:szCs w:val="20"/>
        </w:rPr>
        <w:t xml:space="preserve"> ПРЕОБЛАДАЮЩИЙ ПРИЗНАК, КОТОРЫЙ ПРОЯВЛЯЕТСЯ У ГИБРИДНОГО ПОТОМСТВА, НАЗЫВАЮТ</w:t>
      </w:r>
    </w:p>
    <w:tbl>
      <w:tblPr>
        <w:tblStyle w:val="a8"/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A1BB0" w:rsidRPr="0001785F" w:rsidTr="0034580A">
        <w:tc>
          <w:tcPr>
            <w:tcW w:w="2142" w:type="dxa"/>
          </w:tcPr>
          <w:p w:rsidR="00DA1BB0" w:rsidRPr="0001785F" w:rsidRDefault="00DA1BB0" w:rsidP="0034580A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доминантны</w:t>
            </w:r>
          </w:p>
        </w:tc>
        <w:tc>
          <w:tcPr>
            <w:tcW w:w="2393" w:type="dxa"/>
          </w:tcPr>
          <w:p w:rsidR="00DA1BB0" w:rsidRPr="0001785F" w:rsidRDefault="00DA1BB0" w:rsidP="0034580A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рецессивным</w:t>
            </w:r>
          </w:p>
        </w:tc>
        <w:tc>
          <w:tcPr>
            <w:tcW w:w="2393" w:type="dxa"/>
          </w:tcPr>
          <w:p w:rsidR="00DA1BB0" w:rsidRPr="0001785F" w:rsidRDefault="00DA1BB0" w:rsidP="0034580A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гибридным</w:t>
            </w:r>
          </w:p>
        </w:tc>
        <w:tc>
          <w:tcPr>
            <w:tcW w:w="2144" w:type="dxa"/>
          </w:tcPr>
          <w:p w:rsidR="00DA1BB0" w:rsidRPr="0001785F" w:rsidRDefault="00DA1BB0" w:rsidP="0034580A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мутантным</w:t>
            </w:r>
          </w:p>
        </w:tc>
      </w:tr>
    </w:tbl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8. ОПРЕДЕЛИТЕ ГЕНОТИПЫ СВЕТЛОВОЛОСОЙ МАТЕРИ (РЕЦЕССИВНЫЙ ПРИЗНАК) И ТЕМНОВОЛОСОГО ОТЦА, ЕСЛИ ВСЕ ИХ ДЕТИ ТЕМНОВОЛОСЫЕ</w:t>
      </w:r>
    </w:p>
    <w:tbl>
      <w:tblPr>
        <w:tblStyle w:val="a8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DA1BB0" w:rsidRPr="0001785F" w:rsidTr="0034580A">
        <w:tc>
          <w:tcPr>
            <w:tcW w:w="2392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 xml:space="preserve">1)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аа</w:t>
            </w:r>
            <w:proofErr w:type="spellEnd"/>
            <w:r w:rsidRPr="0001785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х</w:t>
            </w:r>
            <w:proofErr w:type="spellEnd"/>
            <w:r w:rsidRPr="0001785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Аа</w:t>
            </w:r>
            <w:proofErr w:type="spellEnd"/>
          </w:p>
        </w:tc>
        <w:tc>
          <w:tcPr>
            <w:tcW w:w="2392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Аа</w:t>
            </w:r>
            <w:proofErr w:type="spellEnd"/>
            <w:r w:rsidRPr="0001785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х</w:t>
            </w:r>
            <w:proofErr w:type="spellEnd"/>
            <w:r w:rsidRPr="0001785F">
              <w:rPr>
                <w:color w:val="000000"/>
                <w:sz w:val="20"/>
                <w:szCs w:val="20"/>
              </w:rPr>
              <w:t xml:space="preserve"> АА</w:t>
            </w:r>
          </w:p>
        </w:tc>
        <w:tc>
          <w:tcPr>
            <w:tcW w:w="2393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аа</w:t>
            </w:r>
            <w:proofErr w:type="spellEnd"/>
            <w:r w:rsidRPr="0001785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х</w:t>
            </w:r>
            <w:proofErr w:type="spellEnd"/>
            <w:r w:rsidRPr="0001785F">
              <w:rPr>
                <w:color w:val="000000"/>
                <w:sz w:val="20"/>
                <w:szCs w:val="20"/>
              </w:rPr>
              <w:t xml:space="preserve"> АА</w:t>
            </w:r>
          </w:p>
        </w:tc>
        <w:tc>
          <w:tcPr>
            <w:tcW w:w="2393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aa</w:t>
            </w:r>
            <w:proofErr w:type="spellEnd"/>
            <w:r w:rsidRPr="0001785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х</w:t>
            </w:r>
            <w:proofErr w:type="spellEnd"/>
            <w:r w:rsidRPr="0001785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аа</w:t>
            </w:r>
            <w:proofErr w:type="spellEnd"/>
          </w:p>
        </w:tc>
      </w:tr>
    </w:tbl>
    <w:p w:rsidR="00DA1BB0" w:rsidRPr="0001785F" w:rsidRDefault="00DA1BB0" w:rsidP="00DA1BB0">
      <w:pPr>
        <w:jc w:val="both"/>
        <w:rPr>
          <w:sz w:val="20"/>
          <w:szCs w:val="20"/>
        </w:rPr>
      </w:pPr>
    </w:p>
    <w:p w:rsidR="00DA1BB0" w:rsidRPr="0001785F" w:rsidRDefault="00DA1BB0" w:rsidP="00DA1BB0">
      <w:pPr>
        <w:spacing w:after="160" w:line="259" w:lineRule="auto"/>
        <w:jc w:val="both"/>
        <w:rPr>
          <w:color w:val="000000"/>
          <w:sz w:val="20"/>
          <w:szCs w:val="20"/>
        </w:rPr>
      </w:pPr>
      <w:r w:rsidRPr="0001785F">
        <w:rPr>
          <w:rFonts w:eastAsiaTheme="minorHAnsi"/>
          <w:sz w:val="20"/>
          <w:szCs w:val="20"/>
          <w:lang w:eastAsia="en-US"/>
        </w:rPr>
        <w:t>9.</w:t>
      </w:r>
      <w:r w:rsidRPr="0001785F">
        <w:rPr>
          <w:color w:val="000000"/>
          <w:sz w:val="20"/>
          <w:szCs w:val="20"/>
        </w:rPr>
        <w:t>ЮЖНОАЗИАТСКИЙ ЦЕНТР ПРОИСХОЖДЕНИЯ КУЛЬТУРНЫХ РАСТЕНИЙ — ЭТО РОДИНА</w:t>
      </w:r>
    </w:p>
    <w:tbl>
      <w:tblPr>
        <w:tblStyle w:val="a8"/>
        <w:tblW w:w="0" w:type="auto"/>
        <w:tblInd w:w="250" w:type="dxa"/>
        <w:tblLook w:val="04A0"/>
      </w:tblPr>
      <w:tblGrid>
        <w:gridCol w:w="2142"/>
        <w:gridCol w:w="2678"/>
        <w:gridCol w:w="2108"/>
        <w:gridCol w:w="2144"/>
      </w:tblGrid>
      <w:tr w:rsidR="00DA1BB0" w:rsidRPr="0001785F" w:rsidTr="0034580A">
        <w:tc>
          <w:tcPr>
            <w:tcW w:w="2142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картофеля, ананасов</w:t>
            </w:r>
          </w:p>
        </w:tc>
        <w:tc>
          <w:tcPr>
            <w:tcW w:w="2678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риса, сахарного тростника</w:t>
            </w:r>
          </w:p>
        </w:tc>
        <w:tc>
          <w:tcPr>
            <w:tcW w:w="2108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чая, кофе</w:t>
            </w:r>
          </w:p>
        </w:tc>
        <w:tc>
          <w:tcPr>
            <w:tcW w:w="2144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табака, кукурузы</w:t>
            </w:r>
          </w:p>
        </w:tc>
      </w:tr>
    </w:tbl>
    <w:p w:rsidR="00DA1BB0" w:rsidRPr="0001785F" w:rsidRDefault="00DA1BB0" w:rsidP="00DA1BB0">
      <w:pPr>
        <w:jc w:val="both"/>
        <w:rPr>
          <w:bCs/>
          <w:color w:val="000000"/>
          <w:sz w:val="20"/>
          <w:szCs w:val="20"/>
        </w:rPr>
      </w:pP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10.</w:t>
      </w:r>
      <w:r w:rsidRPr="0001785F">
        <w:rPr>
          <w:color w:val="000000"/>
          <w:sz w:val="20"/>
          <w:szCs w:val="20"/>
        </w:rPr>
        <w:t xml:space="preserve"> Н. И. ВАВИЛОВ РАЗРАБОТАЛ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1) хромосомную теорию наследственности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2) эволюционную теорию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3) гипотезу происхождения жизни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4) учение о центрах многообразия и происхождения культурных растений</w:t>
      </w:r>
    </w:p>
    <w:p w:rsidR="00DA1BB0" w:rsidRPr="0001785F" w:rsidRDefault="00DA1BB0" w:rsidP="00DA1BB0">
      <w:pPr>
        <w:jc w:val="center"/>
        <w:outlineLvl w:val="0"/>
        <w:rPr>
          <w:sz w:val="20"/>
          <w:szCs w:val="20"/>
        </w:rPr>
      </w:pP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11.</w:t>
      </w:r>
      <w:r w:rsidRPr="0001785F">
        <w:rPr>
          <w:color w:val="000000"/>
          <w:sz w:val="20"/>
          <w:szCs w:val="20"/>
        </w:rPr>
        <w:t xml:space="preserve"> ГЛАВНАЯ ДВИЖУЩАЯ СИЛА ЭВОЛЮЦИИ, ПО Ч. ДАРВИНУ</w:t>
      </w:r>
    </w:p>
    <w:tbl>
      <w:tblPr>
        <w:tblStyle w:val="a8"/>
        <w:tblW w:w="0" w:type="auto"/>
        <w:tblInd w:w="250" w:type="dxa"/>
        <w:tblLook w:val="04A0"/>
      </w:tblPr>
      <w:tblGrid>
        <w:gridCol w:w="1985"/>
        <w:gridCol w:w="1984"/>
        <w:gridCol w:w="2705"/>
        <w:gridCol w:w="2410"/>
      </w:tblGrid>
      <w:tr w:rsidR="00DA1BB0" w:rsidRPr="0001785F" w:rsidTr="0034580A">
        <w:tc>
          <w:tcPr>
            <w:tcW w:w="1985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естественный отбор</w:t>
            </w:r>
          </w:p>
        </w:tc>
        <w:tc>
          <w:tcPr>
            <w:tcW w:w="1984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изменчивость</w:t>
            </w:r>
          </w:p>
        </w:tc>
        <w:tc>
          <w:tcPr>
            <w:tcW w:w="2705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приспособленность</w:t>
            </w:r>
          </w:p>
        </w:tc>
        <w:tc>
          <w:tcPr>
            <w:tcW w:w="2410" w:type="dxa"/>
          </w:tcPr>
          <w:p w:rsidR="00DA1BB0" w:rsidRPr="0001785F" w:rsidRDefault="00DA1BB0" w:rsidP="0034580A">
            <w:pPr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наследственность</w:t>
            </w:r>
          </w:p>
        </w:tc>
      </w:tr>
    </w:tbl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12.</w:t>
      </w:r>
      <w:r w:rsidRPr="0001785F">
        <w:rPr>
          <w:color w:val="000000"/>
          <w:sz w:val="20"/>
          <w:szCs w:val="20"/>
        </w:rPr>
        <w:t xml:space="preserve"> ПОД ДЕЙСТВИЕМ ЕСТЕСТВЕННОГО ОТБОРА ПРЕИМУЩЕСТВЕННО ВЫ</w:t>
      </w:r>
      <w:r w:rsidRPr="0001785F">
        <w:rPr>
          <w:color w:val="000000"/>
          <w:sz w:val="20"/>
          <w:szCs w:val="20"/>
        </w:rPr>
        <w:softHyphen/>
        <w:t>ЖИВАЮТ И РАЗМНОЖАЮТСЯ ОРГАНИЗМЫ</w:t>
      </w:r>
    </w:p>
    <w:tbl>
      <w:tblPr>
        <w:tblStyle w:val="a8"/>
        <w:tblW w:w="0" w:type="auto"/>
        <w:tblInd w:w="250" w:type="dxa"/>
        <w:tblLook w:val="04A0"/>
      </w:tblPr>
      <w:tblGrid>
        <w:gridCol w:w="1843"/>
        <w:gridCol w:w="2692"/>
        <w:gridCol w:w="2393"/>
        <w:gridCol w:w="2144"/>
      </w:tblGrid>
      <w:tr w:rsidR="00DA1BB0" w:rsidRPr="0001785F" w:rsidTr="0034580A">
        <w:tc>
          <w:tcPr>
            <w:tcW w:w="1843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сильнейшие</w:t>
            </w:r>
          </w:p>
        </w:tc>
        <w:tc>
          <w:tcPr>
            <w:tcW w:w="2692" w:type="dxa"/>
          </w:tcPr>
          <w:p w:rsidR="00DA1BB0" w:rsidRPr="0001785F" w:rsidRDefault="00DA1BB0" w:rsidP="0034580A">
            <w:pPr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 xml:space="preserve">2) более </w:t>
            </w:r>
            <w:proofErr w:type="gramStart"/>
            <w:r w:rsidRPr="0001785F">
              <w:rPr>
                <w:color w:val="000000"/>
                <w:sz w:val="20"/>
                <w:szCs w:val="20"/>
              </w:rPr>
              <w:t>приспособленные</w:t>
            </w:r>
            <w:proofErr w:type="gramEnd"/>
            <w:r w:rsidRPr="0001785F">
              <w:rPr>
                <w:color w:val="000000"/>
                <w:sz w:val="20"/>
                <w:szCs w:val="20"/>
              </w:rPr>
              <w:t xml:space="preserve"> к данным условиям</w:t>
            </w:r>
          </w:p>
        </w:tc>
        <w:tc>
          <w:tcPr>
            <w:tcW w:w="2393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наиболее сложно устроенные</w:t>
            </w:r>
          </w:p>
        </w:tc>
        <w:tc>
          <w:tcPr>
            <w:tcW w:w="2144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самые плодовитые</w:t>
            </w:r>
          </w:p>
        </w:tc>
      </w:tr>
    </w:tbl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13. СОВОКУПНОСТЬ ВНЕШНИХ ПРИЗНАКОВ ОСОБЕЙ ОТНОСЯТ К КРИТЕ</w:t>
      </w:r>
      <w:r w:rsidRPr="0001785F">
        <w:rPr>
          <w:color w:val="000000"/>
          <w:sz w:val="20"/>
          <w:szCs w:val="20"/>
        </w:rPr>
        <w:softHyphen/>
        <w:t>РИЮ ВИДА</w:t>
      </w:r>
    </w:p>
    <w:tbl>
      <w:tblPr>
        <w:tblStyle w:val="a8"/>
        <w:tblW w:w="0" w:type="auto"/>
        <w:tblInd w:w="250" w:type="dxa"/>
        <w:tblLook w:val="04A0"/>
      </w:tblPr>
      <w:tblGrid>
        <w:gridCol w:w="2268"/>
        <w:gridCol w:w="2126"/>
        <w:gridCol w:w="2552"/>
        <w:gridCol w:w="2126"/>
      </w:tblGrid>
      <w:tr w:rsidR="00DA1BB0" w:rsidRPr="0001785F" w:rsidTr="0034580A">
        <w:tc>
          <w:tcPr>
            <w:tcW w:w="2268" w:type="dxa"/>
          </w:tcPr>
          <w:p w:rsidR="00DA1BB0" w:rsidRPr="0001785F" w:rsidRDefault="00DA1BB0" w:rsidP="0034580A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географическому</w:t>
            </w:r>
          </w:p>
        </w:tc>
        <w:tc>
          <w:tcPr>
            <w:tcW w:w="2126" w:type="dxa"/>
          </w:tcPr>
          <w:p w:rsidR="00DA1BB0" w:rsidRPr="0001785F" w:rsidRDefault="00DA1BB0" w:rsidP="0034580A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генетическому</w:t>
            </w:r>
          </w:p>
        </w:tc>
        <w:tc>
          <w:tcPr>
            <w:tcW w:w="2552" w:type="dxa"/>
          </w:tcPr>
          <w:p w:rsidR="00DA1BB0" w:rsidRPr="0001785F" w:rsidRDefault="00DA1BB0" w:rsidP="0034580A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морфологическому</w:t>
            </w:r>
          </w:p>
        </w:tc>
        <w:tc>
          <w:tcPr>
            <w:tcW w:w="2126" w:type="dxa"/>
          </w:tcPr>
          <w:p w:rsidR="00DA1BB0" w:rsidRPr="0001785F" w:rsidRDefault="00DA1BB0" w:rsidP="0034580A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экологическому</w:t>
            </w:r>
          </w:p>
        </w:tc>
      </w:tr>
    </w:tbl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</w:p>
    <w:p w:rsidR="00DA1BB0" w:rsidRPr="0001785F" w:rsidRDefault="00DA1BB0" w:rsidP="00DA1BB0">
      <w:pPr>
        <w:jc w:val="both"/>
        <w:rPr>
          <w:sz w:val="20"/>
          <w:szCs w:val="20"/>
        </w:rPr>
      </w:pPr>
      <w:r w:rsidRPr="0001785F">
        <w:rPr>
          <w:sz w:val="20"/>
          <w:szCs w:val="20"/>
        </w:rPr>
        <w:t>14. ГРУППА ОСОБЕЙ, СПОСОБНЫХ СВОБОДНО СКРЕЩИВАТЬСЯ И ПРОЖИ</w:t>
      </w:r>
      <w:r w:rsidRPr="0001785F">
        <w:rPr>
          <w:sz w:val="20"/>
          <w:szCs w:val="20"/>
        </w:rPr>
        <w:softHyphen/>
        <w:t>ВАЮЩИХ НА ОДНОЙ ТЕРРИТОРИИ, − ЭТО</w:t>
      </w:r>
    </w:p>
    <w:tbl>
      <w:tblPr>
        <w:tblStyle w:val="a8"/>
        <w:tblW w:w="0" w:type="auto"/>
        <w:tblInd w:w="250" w:type="dxa"/>
        <w:tblLook w:val="04A0"/>
      </w:tblPr>
      <w:tblGrid>
        <w:gridCol w:w="1701"/>
        <w:gridCol w:w="2126"/>
        <w:gridCol w:w="2127"/>
        <w:gridCol w:w="3118"/>
      </w:tblGrid>
      <w:tr w:rsidR="00DA1BB0" w:rsidRPr="0001785F" w:rsidTr="0034580A">
        <w:tc>
          <w:tcPr>
            <w:tcW w:w="1701" w:type="dxa"/>
          </w:tcPr>
          <w:p w:rsidR="00DA1BB0" w:rsidRPr="0001785F" w:rsidRDefault="00DA1BB0" w:rsidP="0034580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1) вид</w:t>
            </w:r>
          </w:p>
        </w:tc>
        <w:tc>
          <w:tcPr>
            <w:tcW w:w="2126" w:type="dxa"/>
          </w:tcPr>
          <w:p w:rsidR="00DA1BB0" w:rsidRPr="0001785F" w:rsidRDefault="00DA1BB0" w:rsidP="0034580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2) популяция</w:t>
            </w:r>
          </w:p>
        </w:tc>
        <w:tc>
          <w:tcPr>
            <w:tcW w:w="2127" w:type="dxa"/>
          </w:tcPr>
          <w:p w:rsidR="00DA1BB0" w:rsidRPr="0001785F" w:rsidRDefault="00DA1BB0" w:rsidP="0034580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3) экосистема</w:t>
            </w:r>
          </w:p>
        </w:tc>
        <w:tc>
          <w:tcPr>
            <w:tcW w:w="3118" w:type="dxa"/>
          </w:tcPr>
          <w:p w:rsidR="00DA1BB0" w:rsidRPr="0001785F" w:rsidRDefault="00DA1BB0" w:rsidP="0034580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4) экологическая ниша</w:t>
            </w:r>
          </w:p>
        </w:tc>
      </w:tr>
    </w:tbl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</w:p>
    <w:p w:rsidR="00DA1BB0" w:rsidRPr="0001785F" w:rsidRDefault="00DA1BB0" w:rsidP="00DA1BB0">
      <w:pPr>
        <w:shd w:val="clear" w:color="auto" w:fill="FFFFFF"/>
        <w:jc w:val="both"/>
        <w:rPr>
          <w:sz w:val="20"/>
          <w:szCs w:val="20"/>
        </w:rPr>
      </w:pPr>
      <w:r w:rsidRPr="0001785F">
        <w:rPr>
          <w:sz w:val="20"/>
          <w:szCs w:val="20"/>
        </w:rPr>
        <w:t>15. ПРИМЕР ИДИОАДАПТАЦИИ — ЭТО</w:t>
      </w:r>
    </w:p>
    <w:p w:rsidR="00DA1BB0" w:rsidRPr="0001785F" w:rsidRDefault="00DA1BB0" w:rsidP="00DA1BB0">
      <w:pPr>
        <w:shd w:val="clear" w:color="auto" w:fill="FFFFFF"/>
        <w:jc w:val="both"/>
        <w:rPr>
          <w:sz w:val="20"/>
          <w:szCs w:val="20"/>
        </w:rPr>
      </w:pPr>
      <w:r w:rsidRPr="0001785F">
        <w:rPr>
          <w:sz w:val="20"/>
          <w:szCs w:val="20"/>
        </w:rPr>
        <w:t>1) появление пятипалых конечностей у позвоночных</w:t>
      </w:r>
    </w:p>
    <w:p w:rsidR="00DA1BB0" w:rsidRPr="0001785F" w:rsidRDefault="00DA1BB0" w:rsidP="00DA1BB0">
      <w:pPr>
        <w:shd w:val="clear" w:color="auto" w:fill="FFFFFF"/>
        <w:jc w:val="both"/>
        <w:rPr>
          <w:sz w:val="20"/>
          <w:szCs w:val="20"/>
        </w:rPr>
      </w:pPr>
      <w:r w:rsidRPr="0001785F">
        <w:rPr>
          <w:sz w:val="20"/>
          <w:szCs w:val="20"/>
        </w:rPr>
        <w:t>2) возникновение полового процесса у растений</w:t>
      </w:r>
    </w:p>
    <w:p w:rsidR="00DA1BB0" w:rsidRPr="0001785F" w:rsidRDefault="00DA1BB0" w:rsidP="00DA1BB0">
      <w:pPr>
        <w:shd w:val="clear" w:color="auto" w:fill="FFFFFF"/>
        <w:jc w:val="both"/>
        <w:rPr>
          <w:sz w:val="20"/>
          <w:szCs w:val="20"/>
        </w:rPr>
      </w:pPr>
      <w:r w:rsidRPr="0001785F">
        <w:rPr>
          <w:sz w:val="20"/>
          <w:szCs w:val="20"/>
        </w:rPr>
        <w:t>3) образование плодов у покрытосеменных растений</w:t>
      </w:r>
    </w:p>
    <w:p w:rsidR="00DA1BB0" w:rsidRPr="0001785F" w:rsidRDefault="00DA1BB0" w:rsidP="00DA1BB0">
      <w:pPr>
        <w:shd w:val="clear" w:color="auto" w:fill="FFFFFF"/>
        <w:jc w:val="both"/>
        <w:rPr>
          <w:sz w:val="20"/>
          <w:szCs w:val="20"/>
        </w:rPr>
      </w:pPr>
      <w:r w:rsidRPr="0001785F">
        <w:rPr>
          <w:sz w:val="20"/>
          <w:szCs w:val="20"/>
        </w:rPr>
        <w:t>4) формирование разнообразной формы тела у рыб</w:t>
      </w:r>
    </w:p>
    <w:p w:rsidR="00DA1BB0" w:rsidRPr="0001785F" w:rsidRDefault="00DA1BB0" w:rsidP="00DA1BB0">
      <w:pPr>
        <w:shd w:val="clear" w:color="auto" w:fill="FFFFFF"/>
        <w:jc w:val="both"/>
        <w:rPr>
          <w:bCs/>
          <w:sz w:val="20"/>
          <w:szCs w:val="20"/>
        </w:rPr>
      </w:pPr>
    </w:p>
    <w:p w:rsidR="00DA1BB0" w:rsidRPr="0001785F" w:rsidRDefault="00DA1BB0" w:rsidP="00DA1BB0">
      <w:pPr>
        <w:jc w:val="both"/>
        <w:rPr>
          <w:sz w:val="20"/>
          <w:szCs w:val="20"/>
        </w:rPr>
      </w:pPr>
      <w:r w:rsidRPr="0001785F">
        <w:rPr>
          <w:sz w:val="20"/>
          <w:szCs w:val="20"/>
        </w:rPr>
        <w:t>16. АТА</w:t>
      </w:r>
      <w:r w:rsidRPr="0001785F">
        <w:rPr>
          <w:sz w:val="20"/>
          <w:szCs w:val="20"/>
        </w:rPr>
        <w:softHyphen/>
        <w:t>ВИЗ</w:t>
      </w:r>
      <w:r w:rsidRPr="0001785F">
        <w:rPr>
          <w:sz w:val="20"/>
          <w:szCs w:val="20"/>
        </w:rPr>
        <w:softHyphen/>
        <w:t>МОМ У ЧЕ</w:t>
      </w:r>
      <w:r w:rsidRPr="0001785F">
        <w:rPr>
          <w:sz w:val="20"/>
          <w:szCs w:val="20"/>
        </w:rPr>
        <w:softHyphen/>
        <w:t>ЛО</w:t>
      </w:r>
      <w:r w:rsidRPr="0001785F">
        <w:rPr>
          <w:sz w:val="20"/>
          <w:szCs w:val="20"/>
        </w:rPr>
        <w:softHyphen/>
        <w:t>ВЕ</w:t>
      </w:r>
      <w:r w:rsidRPr="0001785F">
        <w:rPr>
          <w:sz w:val="20"/>
          <w:szCs w:val="20"/>
        </w:rPr>
        <w:softHyphen/>
        <w:t>КА СЧИ</w:t>
      </w:r>
      <w:r w:rsidRPr="0001785F">
        <w:rPr>
          <w:sz w:val="20"/>
          <w:szCs w:val="20"/>
        </w:rPr>
        <w:softHyphen/>
        <w:t>ТА</w:t>
      </w:r>
      <w:r w:rsidRPr="0001785F">
        <w:rPr>
          <w:sz w:val="20"/>
          <w:szCs w:val="20"/>
        </w:rPr>
        <w:softHyphen/>
        <w:t>ЮТ</w:t>
      </w:r>
    </w:p>
    <w:p w:rsidR="00DA1BB0" w:rsidRPr="0001785F" w:rsidRDefault="00DA1BB0" w:rsidP="00DA1BB0">
      <w:pPr>
        <w:jc w:val="both"/>
        <w:rPr>
          <w:sz w:val="20"/>
          <w:szCs w:val="20"/>
        </w:rPr>
      </w:pPr>
      <w:r w:rsidRPr="0001785F">
        <w:rPr>
          <w:sz w:val="20"/>
          <w:szCs w:val="20"/>
        </w:rPr>
        <w:t>1) хватательный рефлекс</w:t>
      </w:r>
    </w:p>
    <w:p w:rsidR="00DA1BB0" w:rsidRPr="0001785F" w:rsidRDefault="00DA1BB0" w:rsidP="00DA1BB0">
      <w:pPr>
        <w:jc w:val="both"/>
        <w:rPr>
          <w:sz w:val="20"/>
          <w:szCs w:val="20"/>
        </w:rPr>
      </w:pPr>
      <w:r w:rsidRPr="0001785F">
        <w:rPr>
          <w:sz w:val="20"/>
          <w:szCs w:val="20"/>
        </w:rPr>
        <w:t>2) наличие аппендикса в кишечнике</w:t>
      </w:r>
    </w:p>
    <w:p w:rsidR="00DA1BB0" w:rsidRPr="0001785F" w:rsidRDefault="00DA1BB0" w:rsidP="00DA1BB0">
      <w:pPr>
        <w:jc w:val="both"/>
        <w:rPr>
          <w:sz w:val="20"/>
          <w:szCs w:val="20"/>
        </w:rPr>
      </w:pPr>
      <w:r w:rsidRPr="0001785F">
        <w:rPr>
          <w:sz w:val="20"/>
          <w:szCs w:val="20"/>
        </w:rPr>
        <w:t>3) обильный волосяной покров</w:t>
      </w:r>
    </w:p>
    <w:p w:rsidR="00DA1BB0" w:rsidRPr="0001785F" w:rsidRDefault="00DA1BB0" w:rsidP="00DA1BB0">
      <w:pPr>
        <w:jc w:val="both"/>
        <w:rPr>
          <w:sz w:val="20"/>
          <w:szCs w:val="20"/>
        </w:rPr>
      </w:pPr>
      <w:r w:rsidRPr="0001785F">
        <w:rPr>
          <w:sz w:val="20"/>
          <w:szCs w:val="20"/>
        </w:rPr>
        <w:t>4) шестипалая конечность</w:t>
      </w:r>
    </w:p>
    <w:p w:rsidR="00DA1BB0" w:rsidRPr="0001785F" w:rsidRDefault="00DA1BB0" w:rsidP="00DA1BB0">
      <w:pPr>
        <w:jc w:val="both"/>
        <w:rPr>
          <w:bCs/>
          <w:sz w:val="20"/>
          <w:szCs w:val="20"/>
        </w:rPr>
      </w:pPr>
    </w:p>
    <w:p w:rsidR="00DA1BB0" w:rsidRPr="0001785F" w:rsidRDefault="00DA1BB0" w:rsidP="00DA1BB0">
      <w:pPr>
        <w:jc w:val="both"/>
        <w:rPr>
          <w:sz w:val="20"/>
          <w:szCs w:val="20"/>
        </w:rPr>
      </w:pPr>
      <w:r w:rsidRPr="0001785F">
        <w:rPr>
          <w:sz w:val="20"/>
          <w:szCs w:val="20"/>
        </w:rPr>
        <w:t>17. ЭВОЛЮЦИЯ, КАКОЙ ГРУППЫ ПРИМАТОВ ПРИВЕЛА К ПОЯВЛЕНИЮ ЧЕ</w:t>
      </w:r>
      <w:r w:rsidRPr="0001785F">
        <w:rPr>
          <w:sz w:val="20"/>
          <w:szCs w:val="20"/>
        </w:rPr>
        <w:softHyphen/>
        <w:t>ЛОВЕКА</w:t>
      </w:r>
    </w:p>
    <w:tbl>
      <w:tblPr>
        <w:tblStyle w:val="a8"/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A1BB0" w:rsidRPr="0001785F" w:rsidTr="0034580A">
        <w:tc>
          <w:tcPr>
            <w:tcW w:w="2142" w:type="dxa"/>
          </w:tcPr>
          <w:p w:rsidR="00DA1BB0" w:rsidRPr="0001785F" w:rsidRDefault="00DA1BB0" w:rsidP="0034580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1) гиббонов</w:t>
            </w:r>
          </w:p>
        </w:tc>
        <w:tc>
          <w:tcPr>
            <w:tcW w:w="2393" w:type="dxa"/>
          </w:tcPr>
          <w:p w:rsidR="00DA1BB0" w:rsidRPr="0001785F" w:rsidRDefault="00DA1BB0" w:rsidP="0034580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2) орангутангов</w:t>
            </w:r>
          </w:p>
        </w:tc>
        <w:tc>
          <w:tcPr>
            <w:tcW w:w="2393" w:type="dxa"/>
          </w:tcPr>
          <w:p w:rsidR="00DA1BB0" w:rsidRPr="0001785F" w:rsidRDefault="00DA1BB0" w:rsidP="0034580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3) дриопитеков</w:t>
            </w:r>
          </w:p>
        </w:tc>
        <w:tc>
          <w:tcPr>
            <w:tcW w:w="2144" w:type="dxa"/>
          </w:tcPr>
          <w:p w:rsidR="00DA1BB0" w:rsidRPr="0001785F" w:rsidRDefault="00DA1BB0" w:rsidP="0034580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4) горилл</w:t>
            </w:r>
          </w:p>
        </w:tc>
      </w:tr>
    </w:tbl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18.</w:t>
      </w:r>
      <w:r w:rsidRPr="0001785F">
        <w:rPr>
          <w:color w:val="000000"/>
          <w:sz w:val="20"/>
          <w:szCs w:val="20"/>
        </w:rPr>
        <w:t xml:space="preserve"> ДУБРАВУ СЧИТАЮТ БИОГЕОЦЕНОЗОМ, ТАК КАК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1) Между всеми обитающими в нём видами существуют родственные связи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2) Между обитающими в нём видами отсутствуют родственные связи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3) Особи разных видов скрещиваются между собой и связаны родством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4) Обитающие в нем виды связаны между собой и с факторами неживой природы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 xml:space="preserve">19. В ОСНОВЕ СТРОЕНИЯ И ЖИЗНЕДЕЯТЕЛЬНОСТИ ОРГАНИЗМА ЛЕЖАТ СИМБИОТИЧЕСКИЕ ОТНОШЕНИЯ </w:t>
      </w:r>
    </w:p>
    <w:tbl>
      <w:tblPr>
        <w:tblStyle w:val="a8"/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A1BB0" w:rsidRPr="0001785F" w:rsidTr="0034580A">
        <w:tc>
          <w:tcPr>
            <w:tcW w:w="2142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лишайника</w:t>
            </w:r>
          </w:p>
        </w:tc>
        <w:tc>
          <w:tcPr>
            <w:tcW w:w="2393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хвоща</w:t>
            </w:r>
          </w:p>
        </w:tc>
        <w:tc>
          <w:tcPr>
            <w:tcW w:w="2393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мха</w:t>
            </w:r>
          </w:p>
        </w:tc>
        <w:tc>
          <w:tcPr>
            <w:tcW w:w="2144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плауна</w:t>
            </w:r>
          </w:p>
        </w:tc>
      </w:tr>
    </w:tbl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20.</w:t>
      </w:r>
      <w:r w:rsidRPr="0001785F">
        <w:rPr>
          <w:color w:val="000000"/>
          <w:sz w:val="20"/>
          <w:szCs w:val="20"/>
        </w:rPr>
        <w:t xml:space="preserve"> КАКАЯ ЦЕПЬ ПИТАНИЯ ПРАВИЛЬНО ОТРАЖАЕТ ПЕРЕДАЧУ В НЕЙ ЭНЕРГИИ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 xml:space="preserve">1) Лисица → дождевой червь → землеройка → листовой </w:t>
      </w:r>
      <w:proofErr w:type="spellStart"/>
      <w:r w:rsidRPr="0001785F">
        <w:rPr>
          <w:color w:val="000000"/>
          <w:sz w:val="20"/>
          <w:szCs w:val="20"/>
        </w:rPr>
        <w:t>опад</w:t>
      </w:r>
      <w:proofErr w:type="spellEnd"/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 xml:space="preserve">2) Листовой </w:t>
      </w:r>
      <w:proofErr w:type="spellStart"/>
      <w:r w:rsidRPr="0001785F">
        <w:rPr>
          <w:color w:val="000000"/>
          <w:sz w:val="20"/>
          <w:szCs w:val="20"/>
        </w:rPr>
        <w:t>опад</w:t>
      </w:r>
      <w:proofErr w:type="spellEnd"/>
      <w:r w:rsidRPr="0001785F">
        <w:rPr>
          <w:color w:val="000000"/>
          <w:sz w:val="20"/>
          <w:szCs w:val="20"/>
        </w:rPr>
        <w:t xml:space="preserve"> → дождевой червь → землерой</w:t>
      </w:r>
      <w:r w:rsidRPr="0001785F">
        <w:rPr>
          <w:color w:val="000000"/>
          <w:sz w:val="20"/>
          <w:szCs w:val="20"/>
        </w:rPr>
        <w:softHyphen/>
        <w:t>ка → лисица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 xml:space="preserve">3) Землеройка → дождевой червь → листовой </w:t>
      </w:r>
      <w:proofErr w:type="spellStart"/>
      <w:r w:rsidRPr="0001785F">
        <w:rPr>
          <w:color w:val="000000"/>
          <w:sz w:val="20"/>
          <w:szCs w:val="20"/>
        </w:rPr>
        <w:t>опад</w:t>
      </w:r>
      <w:proofErr w:type="spellEnd"/>
      <w:r w:rsidRPr="0001785F">
        <w:rPr>
          <w:color w:val="000000"/>
          <w:sz w:val="20"/>
          <w:szCs w:val="20"/>
        </w:rPr>
        <w:t xml:space="preserve"> → лисица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 xml:space="preserve">4) Землеройка → лисица → дождевой червь → листовой </w:t>
      </w:r>
      <w:proofErr w:type="spellStart"/>
      <w:r w:rsidRPr="0001785F">
        <w:rPr>
          <w:color w:val="000000"/>
          <w:sz w:val="20"/>
          <w:szCs w:val="20"/>
        </w:rPr>
        <w:t>опад</w:t>
      </w:r>
      <w:proofErr w:type="spellEnd"/>
    </w:p>
    <w:p w:rsidR="00DA1BB0" w:rsidRPr="0001785F" w:rsidRDefault="00DA1BB0" w:rsidP="00DA1BB0">
      <w:pPr>
        <w:jc w:val="both"/>
        <w:rPr>
          <w:bCs/>
          <w:color w:val="000000"/>
          <w:sz w:val="20"/>
          <w:szCs w:val="20"/>
        </w:rPr>
      </w:pP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bCs/>
          <w:color w:val="000000"/>
          <w:sz w:val="20"/>
          <w:szCs w:val="20"/>
        </w:rPr>
        <w:t xml:space="preserve">21. </w:t>
      </w:r>
      <w:r w:rsidRPr="0001785F">
        <w:rPr>
          <w:color w:val="000000"/>
          <w:sz w:val="20"/>
          <w:szCs w:val="20"/>
        </w:rPr>
        <w:t>БИОСФЕРА ПРЕДСТАВЛЯЕТ СОБОЙ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1) комплекс видов, обитающих на определенной территории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2) оболочку Земли, заселенную живыми организмами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3) гидросферу, заселенную живыми организмами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4) совокупность наземных биогеоценозов</w:t>
      </w:r>
    </w:p>
    <w:p w:rsidR="00DA1BB0" w:rsidRPr="0001785F" w:rsidRDefault="00DA1BB0" w:rsidP="00DA1BB0">
      <w:pPr>
        <w:jc w:val="both"/>
        <w:rPr>
          <w:color w:val="000000"/>
          <w:spacing w:val="30"/>
          <w:sz w:val="20"/>
          <w:szCs w:val="20"/>
        </w:rPr>
      </w:pP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22.</w:t>
      </w:r>
      <w:r w:rsidRPr="0001785F">
        <w:rPr>
          <w:color w:val="000000"/>
          <w:sz w:val="20"/>
          <w:szCs w:val="20"/>
        </w:rPr>
        <w:t xml:space="preserve"> БАКТЕРИИ ГНИЕНИЯ, ЖИВУЩИЕ В ПОЧВЕ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 xml:space="preserve">1) образуют органические вещества из </w:t>
      </w:r>
      <w:proofErr w:type="gramStart"/>
      <w:r w:rsidRPr="0001785F">
        <w:rPr>
          <w:color w:val="000000"/>
          <w:sz w:val="20"/>
          <w:szCs w:val="20"/>
        </w:rPr>
        <w:t>неорганических</w:t>
      </w:r>
      <w:proofErr w:type="gramEnd"/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2) питаются органическими веществами живых организмов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3) разлагают мертвые остатки растений и животных до перегноя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4) способствуют нейтрализации ядов в почве</w:t>
      </w:r>
    </w:p>
    <w:p w:rsidR="00DA1BB0" w:rsidRPr="0001785F" w:rsidRDefault="00DA1BB0" w:rsidP="00DA1BB0">
      <w:pPr>
        <w:jc w:val="both"/>
        <w:rPr>
          <w:bCs/>
          <w:color w:val="000000"/>
          <w:sz w:val="20"/>
          <w:szCs w:val="20"/>
        </w:rPr>
      </w:pPr>
    </w:p>
    <w:p w:rsidR="00DA1BB0" w:rsidRPr="0001785F" w:rsidRDefault="00DA1BB0" w:rsidP="00DA1BB0">
      <w:pPr>
        <w:jc w:val="both"/>
        <w:rPr>
          <w:sz w:val="20"/>
          <w:szCs w:val="20"/>
        </w:rPr>
      </w:pPr>
      <w:r w:rsidRPr="0001785F">
        <w:rPr>
          <w:sz w:val="20"/>
          <w:szCs w:val="20"/>
        </w:rPr>
        <w:t>23.  ИНФЕКЦИОННОЕ ЗАБОЛЕВАНИЕ, ПЕРЕДАЮЩЕЕСЯ ПОЛОВЫМ ПУТЕМ</w:t>
      </w:r>
    </w:p>
    <w:tbl>
      <w:tblPr>
        <w:tblStyle w:val="a8"/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A1BB0" w:rsidRPr="0001785F" w:rsidTr="0034580A">
        <w:tc>
          <w:tcPr>
            <w:tcW w:w="2142" w:type="dxa"/>
          </w:tcPr>
          <w:p w:rsidR="00DA1BB0" w:rsidRPr="0001785F" w:rsidRDefault="00DA1BB0" w:rsidP="0034580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1) туберкулез</w:t>
            </w:r>
          </w:p>
        </w:tc>
        <w:tc>
          <w:tcPr>
            <w:tcW w:w="2393" w:type="dxa"/>
          </w:tcPr>
          <w:p w:rsidR="00DA1BB0" w:rsidRPr="0001785F" w:rsidRDefault="00DA1BB0" w:rsidP="0034580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2) сифилис</w:t>
            </w:r>
          </w:p>
        </w:tc>
        <w:tc>
          <w:tcPr>
            <w:tcW w:w="2393" w:type="dxa"/>
          </w:tcPr>
          <w:p w:rsidR="00DA1BB0" w:rsidRPr="0001785F" w:rsidRDefault="00DA1BB0" w:rsidP="0034580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3) коклюш</w:t>
            </w:r>
          </w:p>
        </w:tc>
        <w:tc>
          <w:tcPr>
            <w:tcW w:w="2144" w:type="dxa"/>
          </w:tcPr>
          <w:p w:rsidR="00DA1BB0" w:rsidRPr="0001785F" w:rsidRDefault="00DA1BB0" w:rsidP="0034580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4) дизентерия</w:t>
            </w:r>
          </w:p>
        </w:tc>
      </w:tr>
    </w:tbl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</w:p>
    <w:p w:rsidR="00DA1BB0" w:rsidRPr="0001785F" w:rsidRDefault="00DA1BB0" w:rsidP="00DA1BB0">
      <w:pPr>
        <w:outlineLvl w:val="0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 xml:space="preserve">24. </w:t>
      </w:r>
      <w:r w:rsidRPr="0001785F">
        <w:rPr>
          <w:color w:val="000000"/>
          <w:sz w:val="20"/>
          <w:szCs w:val="20"/>
        </w:rPr>
        <w:t>ЯЙЦЕКЛЕТКА МЛЕКОПИТАЮЩЕГО ОТЛИЧАЕТСЯ ОТ СПЕРМАТОЗОИДА ТЕМ, ЧТО ОНА</w:t>
      </w:r>
    </w:p>
    <w:p w:rsidR="00DA1BB0" w:rsidRPr="0001785F" w:rsidRDefault="00DA1BB0" w:rsidP="00DA1BB0">
      <w:pPr>
        <w:shd w:val="clear" w:color="auto" w:fill="FFFFFF"/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1) имеет гаплоидный набор хромосом</w:t>
      </w:r>
    </w:p>
    <w:p w:rsidR="00DA1BB0" w:rsidRPr="0001785F" w:rsidRDefault="00DA1BB0" w:rsidP="00DA1BB0">
      <w:pPr>
        <w:shd w:val="clear" w:color="auto" w:fill="FFFFFF"/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 xml:space="preserve">2) </w:t>
      </w:r>
      <w:proofErr w:type="gramStart"/>
      <w:r w:rsidRPr="0001785F">
        <w:rPr>
          <w:color w:val="000000"/>
          <w:sz w:val="20"/>
          <w:szCs w:val="20"/>
        </w:rPr>
        <w:t>неподвижна</w:t>
      </w:r>
      <w:proofErr w:type="gramEnd"/>
      <w:r w:rsidRPr="0001785F">
        <w:rPr>
          <w:color w:val="000000"/>
          <w:sz w:val="20"/>
          <w:szCs w:val="20"/>
        </w:rPr>
        <w:t>, крупнее, округлой формы</w:t>
      </w:r>
    </w:p>
    <w:p w:rsidR="00DA1BB0" w:rsidRPr="0001785F" w:rsidRDefault="00DA1BB0" w:rsidP="00DA1BB0">
      <w:pPr>
        <w:shd w:val="clear" w:color="auto" w:fill="FFFFFF"/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3) имеет диплоидный набор хромосом</w:t>
      </w:r>
    </w:p>
    <w:p w:rsidR="00DA1BB0" w:rsidRPr="0001785F" w:rsidRDefault="00DA1BB0" w:rsidP="00DA1BB0">
      <w:pPr>
        <w:shd w:val="clear" w:color="auto" w:fill="FFFFFF"/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4) имеет плазматическую мембрану</w:t>
      </w:r>
    </w:p>
    <w:p w:rsidR="00DA1BB0" w:rsidRPr="0001785F" w:rsidRDefault="00DA1BB0" w:rsidP="00DA1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rPr>
          <w:i/>
          <w:sz w:val="20"/>
          <w:szCs w:val="20"/>
        </w:rPr>
      </w:pPr>
      <w:r w:rsidRPr="0001785F">
        <w:rPr>
          <w:color w:val="333333"/>
          <w:sz w:val="20"/>
          <w:szCs w:val="20"/>
          <w:u w:val="single"/>
        </w:rPr>
        <w:t xml:space="preserve">Задания 25-26 </w:t>
      </w:r>
      <w:r w:rsidRPr="0001785F">
        <w:rPr>
          <w:i/>
          <w:sz w:val="20"/>
          <w:szCs w:val="20"/>
        </w:rPr>
        <w:t>на установление соответствия запишите в бланк ответов рядом с номером задания последовательность цифр и букв:</w:t>
      </w:r>
    </w:p>
    <w:p w:rsidR="00DA1BB0" w:rsidRPr="0001785F" w:rsidRDefault="00DA1BB0" w:rsidP="00DA1BB0">
      <w:pPr>
        <w:outlineLvl w:val="0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lastRenderedPageBreak/>
        <w:t xml:space="preserve">25. </w:t>
      </w:r>
      <w:r w:rsidRPr="0001785F">
        <w:rPr>
          <w:color w:val="000000"/>
          <w:sz w:val="20"/>
          <w:szCs w:val="20"/>
        </w:rPr>
        <w:t>ЗАПИШИТЕ НАЗВАНИЯ ЧАСТЕЙ РАСТИТЕЛЬНОЙ КЛЕТКИ, УКАЗАННЫХ НА СХЕМЕ. В ОТВЕТЕ УКАЖИТЕ НОМЕР ЧАСТИ И ЕЁ НАЗВАНИЕ</w:t>
      </w:r>
    </w:p>
    <w:p w:rsidR="00DA1BB0" w:rsidRPr="0001785F" w:rsidRDefault="00DA1BB0" w:rsidP="00DA1BB0">
      <w:pPr>
        <w:shd w:val="clear" w:color="auto" w:fill="FFFFFF"/>
        <w:jc w:val="both"/>
        <w:rPr>
          <w:color w:val="000000"/>
          <w:sz w:val="20"/>
          <w:szCs w:val="20"/>
        </w:rPr>
      </w:pPr>
    </w:p>
    <w:p w:rsidR="00DA1BB0" w:rsidRPr="0001785F" w:rsidRDefault="00DA1BB0" w:rsidP="00DA1BB0">
      <w:pPr>
        <w:shd w:val="clear" w:color="auto" w:fill="FFFFFF"/>
        <w:ind w:firstLine="375"/>
        <w:jc w:val="both"/>
        <w:rPr>
          <w:color w:val="000000"/>
          <w:sz w:val="20"/>
          <w:szCs w:val="20"/>
        </w:rPr>
      </w:pPr>
      <w:r w:rsidRPr="0001785F">
        <w:rPr>
          <w:noProof/>
          <w:color w:val="000000"/>
          <w:sz w:val="20"/>
          <w:szCs w:val="20"/>
        </w:rPr>
        <w:drawing>
          <wp:inline distT="0" distB="0" distL="0" distR="0">
            <wp:extent cx="2162175" cy="1704057"/>
            <wp:effectExtent l="19050" t="0" r="9525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704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BB0" w:rsidRPr="0001785F" w:rsidRDefault="00DA1BB0" w:rsidP="00DA1BB0">
      <w:pPr>
        <w:pStyle w:val="af8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01785F">
        <w:rPr>
          <w:sz w:val="20"/>
          <w:szCs w:val="20"/>
        </w:rPr>
        <w:t>26. СООТНЕСИТЕ ВЕРНЫЕ ХАРАКТЕРНЫЕ ЭТАПЫ РАЗВИТИЯ ЖИЗНИ В ПРОТЕРОЗОИ И ПЕРМИ.</w:t>
      </w:r>
    </w:p>
    <w:tbl>
      <w:tblPr>
        <w:tblStyle w:val="a8"/>
        <w:tblW w:w="0" w:type="auto"/>
        <w:tblLook w:val="04A0"/>
      </w:tblPr>
      <w:tblGrid>
        <w:gridCol w:w="5070"/>
        <w:gridCol w:w="4275"/>
      </w:tblGrid>
      <w:tr w:rsidR="00DA1BB0" w:rsidRPr="0001785F" w:rsidTr="0034580A">
        <w:tc>
          <w:tcPr>
            <w:tcW w:w="5070" w:type="dxa"/>
          </w:tcPr>
          <w:p w:rsidR="00DA1BB0" w:rsidRPr="0001785F" w:rsidRDefault="00DA1BB0" w:rsidP="0034580A">
            <w:pPr>
              <w:pStyle w:val="af8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ЭТАПЫ РАЗВИТИЯ ЖИЗНИ</w:t>
            </w:r>
          </w:p>
        </w:tc>
        <w:tc>
          <w:tcPr>
            <w:tcW w:w="4275" w:type="dxa"/>
          </w:tcPr>
          <w:p w:rsidR="00DA1BB0" w:rsidRPr="0001785F" w:rsidRDefault="00DA1BB0" w:rsidP="0034580A">
            <w:pPr>
              <w:pStyle w:val="af8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ЭРЫ, ПЕРИОДЫ</w:t>
            </w:r>
          </w:p>
        </w:tc>
      </w:tr>
      <w:tr w:rsidR="00DA1BB0" w:rsidRPr="0001785F" w:rsidTr="0034580A">
        <w:tc>
          <w:tcPr>
            <w:tcW w:w="5070" w:type="dxa"/>
          </w:tcPr>
          <w:p w:rsidR="00DA1BB0" w:rsidRPr="0001785F" w:rsidRDefault="00DA1BB0" w:rsidP="0034580A">
            <w:pPr>
              <w:pStyle w:val="af8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А) Появление </w:t>
            </w:r>
            <w:proofErr w:type="gramStart"/>
            <w:r w:rsidRPr="0001785F">
              <w:rPr>
                <w:sz w:val="20"/>
                <w:szCs w:val="20"/>
              </w:rPr>
              <w:t>голосеменных</w:t>
            </w:r>
            <w:proofErr w:type="gramEnd"/>
          </w:p>
        </w:tc>
        <w:tc>
          <w:tcPr>
            <w:tcW w:w="4275" w:type="dxa"/>
          </w:tcPr>
          <w:p w:rsidR="00DA1BB0" w:rsidRPr="0001785F" w:rsidRDefault="00DA1BB0" w:rsidP="0034580A">
            <w:pPr>
              <w:pStyle w:val="af8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1) Протерозой</w:t>
            </w:r>
          </w:p>
        </w:tc>
      </w:tr>
      <w:tr w:rsidR="00DA1BB0" w:rsidRPr="0001785F" w:rsidTr="0034580A">
        <w:tc>
          <w:tcPr>
            <w:tcW w:w="5070" w:type="dxa"/>
          </w:tcPr>
          <w:p w:rsidR="00DA1BB0" w:rsidRPr="0001785F" w:rsidRDefault="00DA1BB0" w:rsidP="0034580A">
            <w:pPr>
              <w:pStyle w:val="af8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Б) Возникновение эукариот</w:t>
            </w:r>
          </w:p>
        </w:tc>
        <w:tc>
          <w:tcPr>
            <w:tcW w:w="4275" w:type="dxa"/>
          </w:tcPr>
          <w:p w:rsidR="00DA1BB0" w:rsidRPr="0001785F" w:rsidRDefault="00DA1BB0" w:rsidP="0034580A">
            <w:pPr>
              <w:pStyle w:val="af8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2) Пермь</w:t>
            </w:r>
          </w:p>
        </w:tc>
      </w:tr>
      <w:tr w:rsidR="00DA1BB0" w:rsidRPr="0001785F" w:rsidTr="0034580A">
        <w:tc>
          <w:tcPr>
            <w:tcW w:w="5070" w:type="dxa"/>
          </w:tcPr>
          <w:p w:rsidR="00DA1BB0" w:rsidRPr="0001785F" w:rsidRDefault="00DA1BB0" w:rsidP="0034580A">
            <w:pPr>
              <w:pStyle w:val="af8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В) Возникновение полового процесса</w:t>
            </w:r>
          </w:p>
        </w:tc>
        <w:tc>
          <w:tcPr>
            <w:tcW w:w="4275" w:type="dxa"/>
            <w:vMerge w:val="restart"/>
          </w:tcPr>
          <w:p w:rsidR="00DA1BB0" w:rsidRPr="0001785F" w:rsidRDefault="00DA1BB0" w:rsidP="0034580A">
            <w:pPr>
              <w:pStyle w:val="af8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DA1BB0" w:rsidRPr="0001785F" w:rsidTr="0034580A">
        <w:tc>
          <w:tcPr>
            <w:tcW w:w="5070" w:type="dxa"/>
          </w:tcPr>
          <w:p w:rsidR="00DA1BB0" w:rsidRPr="0001785F" w:rsidRDefault="00DA1BB0" w:rsidP="0034580A">
            <w:pPr>
              <w:pStyle w:val="af8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Г) Существование кистеперых рыб</w:t>
            </w:r>
          </w:p>
        </w:tc>
        <w:tc>
          <w:tcPr>
            <w:tcW w:w="4275" w:type="dxa"/>
            <w:vMerge/>
          </w:tcPr>
          <w:p w:rsidR="00DA1BB0" w:rsidRPr="0001785F" w:rsidRDefault="00DA1BB0" w:rsidP="0034580A">
            <w:pPr>
              <w:pStyle w:val="af8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DA1BB0" w:rsidRPr="0001785F" w:rsidTr="0034580A">
        <w:tc>
          <w:tcPr>
            <w:tcW w:w="5070" w:type="dxa"/>
          </w:tcPr>
          <w:p w:rsidR="00DA1BB0" w:rsidRPr="0001785F" w:rsidRDefault="00DA1BB0" w:rsidP="0034580A">
            <w:pPr>
              <w:pStyle w:val="af8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Д) Вымирание трилобитов</w:t>
            </w:r>
          </w:p>
        </w:tc>
        <w:tc>
          <w:tcPr>
            <w:tcW w:w="4275" w:type="dxa"/>
            <w:vMerge/>
          </w:tcPr>
          <w:p w:rsidR="00DA1BB0" w:rsidRPr="0001785F" w:rsidRDefault="00DA1BB0" w:rsidP="0034580A">
            <w:pPr>
              <w:pStyle w:val="af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DA1BB0" w:rsidRPr="0001785F" w:rsidTr="0034580A">
        <w:tc>
          <w:tcPr>
            <w:tcW w:w="5070" w:type="dxa"/>
          </w:tcPr>
          <w:p w:rsidR="00DA1BB0" w:rsidRPr="0001785F" w:rsidRDefault="00DA1BB0" w:rsidP="0034580A">
            <w:pPr>
              <w:pStyle w:val="af8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Е) Расцвет моллюсков</w:t>
            </w:r>
          </w:p>
        </w:tc>
        <w:tc>
          <w:tcPr>
            <w:tcW w:w="4275" w:type="dxa"/>
            <w:vMerge/>
          </w:tcPr>
          <w:p w:rsidR="00DA1BB0" w:rsidRPr="0001785F" w:rsidRDefault="00DA1BB0" w:rsidP="0034580A">
            <w:pPr>
              <w:pStyle w:val="af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DA1BB0" w:rsidRPr="0001785F" w:rsidTr="0034580A">
        <w:tc>
          <w:tcPr>
            <w:tcW w:w="5070" w:type="dxa"/>
          </w:tcPr>
          <w:p w:rsidR="00DA1BB0" w:rsidRPr="0001785F" w:rsidRDefault="00DA1BB0" w:rsidP="0034580A">
            <w:pPr>
              <w:pStyle w:val="af8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Е) Возникновение </w:t>
            </w:r>
            <w:proofErr w:type="spellStart"/>
            <w:r w:rsidRPr="0001785F">
              <w:rPr>
                <w:sz w:val="20"/>
                <w:szCs w:val="20"/>
              </w:rPr>
              <w:t>многоклеточности</w:t>
            </w:r>
            <w:proofErr w:type="spellEnd"/>
          </w:p>
        </w:tc>
        <w:tc>
          <w:tcPr>
            <w:tcW w:w="4275" w:type="dxa"/>
            <w:vMerge/>
          </w:tcPr>
          <w:p w:rsidR="00DA1BB0" w:rsidRPr="0001785F" w:rsidRDefault="00DA1BB0" w:rsidP="0034580A">
            <w:pPr>
              <w:pStyle w:val="af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:rsidR="00DA1BB0" w:rsidRPr="0001785F" w:rsidRDefault="00DA1BB0" w:rsidP="00DA1BB0">
      <w:pPr>
        <w:pStyle w:val="af8"/>
        <w:shd w:val="clear" w:color="auto" w:fill="FFFFFF"/>
        <w:spacing w:before="0" w:beforeAutospacing="0" w:after="0" w:afterAutospacing="0"/>
        <w:rPr>
          <w:sz w:val="20"/>
          <w:szCs w:val="20"/>
        </w:rPr>
      </w:pPr>
    </w:p>
    <w:p w:rsidR="00D348BC" w:rsidRPr="00D348BC" w:rsidRDefault="00D348BC" w:rsidP="00D348BC">
      <w:pPr>
        <w:jc w:val="center"/>
        <w:rPr>
          <w:b/>
        </w:rPr>
      </w:pPr>
    </w:p>
    <w:p w:rsidR="00D348BC" w:rsidRPr="00D348BC" w:rsidRDefault="00D348BC" w:rsidP="00D348BC">
      <w:pPr>
        <w:jc w:val="center"/>
        <w:rPr>
          <w:b/>
        </w:rPr>
      </w:pPr>
      <w:r w:rsidRPr="00D348BC">
        <w:rPr>
          <w:b/>
        </w:rPr>
        <w:t>БЛАНК ОТВЕТА</w:t>
      </w:r>
    </w:p>
    <w:p w:rsidR="00D348BC" w:rsidRPr="00D348BC" w:rsidRDefault="00D348BC" w:rsidP="00D348BC">
      <w:pPr>
        <w:jc w:val="center"/>
      </w:pPr>
      <w:r w:rsidRPr="00D348BC">
        <w:t>дифференцированного зачета</w:t>
      </w:r>
    </w:p>
    <w:p w:rsidR="00D348BC" w:rsidRPr="00D348BC" w:rsidRDefault="00D348BC" w:rsidP="00D348BC">
      <w:pPr>
        <w:jc w:val="center"/>
      </w:pPr>
      <w:r w:rsidRPr="00D348BC">
        <w:t xml:space="preserve">по дисциплине «БИОЛОГИЯ» цикла общеобразовательных дисциплин </w:t>
      </w:r>
    </w:p>
    <w:p w:rsidR="00D348BC" w:rsidRPr="00D348BC" w:rsidRDefault="00D348BC" w:rsidP="00D348BC">
      <w:pPr>
        <w:jc w:val="center"/>
      </w:pPr>
      <w:r w:rsidRPr="00D348BC">
        <w:t xml:space="preserve">для обучающихся отделения </w:t>
      </w:r>
      <w:proofErr w:type="spellStart"/>
      <w:r w:rsidR="00072DEF">
        <w:t>ППССЗ_____</w:t>
      </w:r>
      <w:r w:rsidRPr="00D348BC">
        <w:t>_по</w:t>
      </w:r>
      <w:proofErr w:type="spellEnd"/>
      <w:r w:rsidRPr="00D348BC">
        <w:t xml:space="preserve"> специальности ____________________</w:t>
      </w:r>
    </w:p>
    <w:p w:rsidR="00D348BC" w:rsidRPr="00D348BC" w:rsidRDefault="00D348BC" w:rsidP="00D348BC">
      <w:pPr>
        <w:ind w:firstLine="142"/>
      </w:pPr>
      <w:r w:rsidRPr="00D348BC">
        <w:t>Ф И О. обучающегося_________________________________________________________</w:t>
      </w:r>
    </w:p>
    <w:p w:rsidR="00D348BC" w:rsidRPr="00D348BC" w:rsidRDefault="00D348BC" w:rsidP="00D348BC">
      <w:r w:rsidRPr="00D348BC">
        <w:t>Группа________ Дата___________   Вариант___________________________</w:t>
      </w:r>
    </w:p>
    <w:p w:rsidR="00D348BC" w:rsidRPr="00D348BC" w:rsidRDefault="00D348BC" w:rsidP="00D348BC"/>
    <w:tbl>
      <w:tblPr>
        <w:tblW w:w="9750" w:type="dxa"/>
        <w:tblLayout w:type="fixed"/>
        <w:tblLook w:val="04A0"/>
      </w:tblPr>
      <w:tblGrid>
        <w:gridCol w:w="535"/>
        <w:gridCol w:w="284"/>
        <w:gridCol w:w="285"/>
        <w:gridCol w:w="283"/>
        <w:gridCol w:w="284"/>
        <w:gridCol w:w="283"/>
        <w:gridCol w:w="284"/>
        <w:gridCol w:w="283"/>
        <w:gridCol w:w="284"/>
        <w:gridCol w:w="283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63"/>
        <w:gridCol w:w="529"/>
        <w:gridCol w:w="425"/>
        <w:gridCol w:w="425"/>
        <w:gridCol w:w="567"/>
      </w:tblGrid>
      <w:tr w:rsidR="00D348BC" w:rsidRPr="00D348BC" w:rsidTr="00D348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center"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№ вопроса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24</w:t>
            </w:r>
          </w:p>
        </w:tc>
      </w:tr>
      <w:tr w:rsidR="00D348BC" w:rsidRPr="00D348BC" w:rsidTr="00D348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r w:rsidRPr="00D348BC">
              <w:rPr>
                <w:sz w:val="20"/>
                <w:szCs w:val="20"/>
              </w:rPr>
              <w:t>Ответ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</w:tr>
    </w:tbl>
    <w:p w:rsidR="00D348BC" w:rsidRPr="00D348BC" w:rsidRDefault="00D348BC" w:rsidP="00D348BC"/>
    <w:tbl>
      <w:tblPr>
        <w:tblpPr w:leftFromText="180" w:rightFromText="180" w:vertAnchor="text" w:tblpX="74" w:tblpY="1"/>
        <w:tblOverlap w:val="never"/>
        <w:tblW w:w="9746" w:type="dxa"/>
        <w:tblLook w:val="04A0"/>
      </w:tblPr>
      <w:tblGrid>
        <w:gridCol w:w="1032"/>
        <w:gridCol w:w="8714"/>
      </w:tblGrid>
      <w:tr w:rsidR="00D348BC" w:rsidRPr="00D348BC" w:rsidTr="00D348BC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spacing w:line="480" w:lineRule="auto"/>
              <w:jc w:val="center"/>
              <w:rPr>
                <w:b/>
              </w:rPr>
            </w:pPr>
            <w:r w:rsidRPr="00D348BC">
              <w:rPr>
                <w:b/>
              </w:rPr>
              <w:t>25</w:t>
            </w:r>
          </w:p>
        </w:tc>
        <w:tc>
          <w:tcPr>
            <w:tcW w:w="8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0" w:rightFromText="180" w:vertAnchor="text" w:horzAnchor="margin" w:tblpY="-202"/>
              <w:tblOverlap w:val="never"/>
              <w:tblW w:w="0" w:type="auto"/>
              <w:tblLook w:val="04A0"/>
            </w:tblPr>
            <w:tblGrid>
              <w:gridCol w:w="468"/>
              <w:gridCol w:w="3071"/>
            </w:tblGrid>
            <w:tr w:rsidR="00D348BC" w:rsidRPr="00D348BC">
              <w:trPr>
                <w:trHeight w:val="288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48BC" w:rsidRPr="00D348BC" w:rsidRDefault="00D348BC" w:rsidP="00D348BC">
                  <w:r w:rsidRPr="00D348BC">
                    <w:t>1</w:t>
                  </w:r>
                </w:p>
              </w:tc>
              <w:tc>
                <w:tcPr>
                  <w:tcW w:w="3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48BC" w:rsidRPr="00D348BC" w:rsidRDefault="00D348BC" w:rsidP="00D348BC"/>
              </w:tc>
            </w:tr>
            <w:tr w:rsidR="00D348BC" w:rsidRPr="00D348BC">
              <w:trPr>
                <w:trHeight w:val="288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48BC" w:rsidRPr="00D348BC" w:rsidRDefault="00D348BC" w:rsidP="00D348BC">
                  <w:r w:rsidRPr="00D348BC">
                    <w:t>2</w:t>
                  </w:r>
                </w:p>
              </w:tc>
              <w:tc>
                <w:tcPr>
                  <w:tcW w:w="3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48BC" w:rsidRPr="00D348BC" w:rsidRDefault="00D348BC" w:rsidP="00D348BC"/>
              </w:tc>
            </w:tr>
            <w:tr w:rsidR="00D348BC" w:rsidRPr="00D348BC">
              <w:trPr>
                <w:trHeight w:val="288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48BC" w:rsidRPr="00D348BC" w:rsidRDefault="00D348BC" w:rsidP="00D348BC">
                  <w:r w:rsidRPr="00D348BC">
                    <w:t>3</w:t>
                  </w:r>
                </w:p>
              </w:tc>
              <w:tc>
                <w:tcPr>
                  <w:tcW w:w="3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48BC" w:rsidRPr="00D348BC" w:rsidRDefault="00D348BC" w:rsidP="00D348BC"/>
              </w:tc>
            </w:tr>
            <w:tr w:rsidR="00D348BC" w:rsidRPr="00D348BC">
              <w:trPr>
                <w:trHeight w:val="288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48BC" w:rsidRPr="00D348BC" w:rsidRDefault="00D348BC" w:rsidP="00D348BC">
                  <w:r w:rsidRPr="00D348BC">
                    <w:t>4</w:t>
                  </w:r>
                </w:p>
              </w:tc>
              <w:tc>
                <w:tcPr>
                  <w:tcW w:w="3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48BC" w:rsidRPr="00D348BC" w:rsidRDefault="00D348BC" w:rsidP="00D348BC"/>
              </w:tc>
            </w:tr>
            <w:tr w:rsidR="00D348BC" w:rsidRPr="00D348BC">
              <w:trPr>
                <w:trHeight w:val="288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48BC" w:rsidRPr="00D348BC" w:rsidRDefault="00D348BC" w:rsidP="00D348BC">
                  <w:r w:rsidRPr="00D348BC">
                    <w:t>5</w:t>
                  </w:r>
                </w:p>
              </w:tc>
              <w:tc>
                <w:tcPr>
                  <w:tcW w:w="3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48BC" w:rsidRPr="00D348BC" w:rsidRDefault="00D348BC" w:rsidP="00D348BC"/>
              </w:tc>
            </w:tr>
            <w:tr w:rsidR="00D348BC" w:rsidRPr="00D348BC">
              <w:trPr>
                <w:trHeight w:val="288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48BC" w:rsidRPr="00D348BC" w:rsidRDefault="00D348BC" w:rsidP="00D348BC">
                  <w:r w:rsidRPr="00D348BC">
                    <w:t>6</w:t>
                  </w:r>
                </w:p>
              </w:tc>
              <w:tc>
                <w:tcPr>
                  <w:tcW w:w="3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48BC" w:rsidRPr="00D348BC" w:rsidRDefault="00D348BC" w:rsidP="00D348BC"/>
              </w:tc>
            </w:tr>
          </w:tbl>
          <w:tbl>
            <w:tblPr>
              <w:tblpPr w:leftFromText="180" w:rightFromText="180" w:vertAnchor="text" w:horzAnchor="page" w:tblpX="4666" w:tblpY="-433"/>
              <w:tblOverlap w:val="never"/>
              <w:tblW w:w="0" w:type="auto"/>
              <w:tblLook w:val="04A0"/>
            </w:tblPr>
            <w:tblGrid>
              <w:gridCol w:w="468"/>
              <w:gridCol w:w="3496"/>
            </w:tblGrid>
            <w:tr w:rsidR="00D348BC" w:rsidRPr="00D348BC">
              <w:trPr>
                <w:trHeight w:val="288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48BC" w:rsidRPr="00D348BC" w:rsidRDefault="00D348BC" w:rsidP="00D348BC">
                  <w:r w:rsidRPr="00D348BC">
                    <w:rPr>
                      <w:b/>
                    </w:rPr>
                    <w:t>7</w:t>
                  </w:r>
                </w:p>
              </w:tc>
              <w:tc>
                <w:tcPr>
                  <w:tcW w:w="3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48BC" w:rsidRPr="00D348BC" w:rsidRDefault="00D348BC" w:rsidP="00D348BC"/>
              </w:tc>
            </w:tr>
            <w:tr w:rsidR="00D348BC" w:rsidRPr="00D348BC">
              <w:trPr>
                <w:trHeight w:val="288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48BC" w:rsidRPr="00D348BC" w:rsidRDefault="00D348BC" w:rsidP="00D348BC">
                  <w:r w:rsidRPr="00D348BC">
                    <w:t>8</w:t>
                  </w:r>
                </w:p>
              </w:tc>
              <w:tc>
                <w:tcPr>
                  <w:tcW w:w="3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48BC" w:rsidRPr="00D348BC" w:rsidRDefault="00D348BC" w:rsidP="00D348BC"/>
              </w:tc>
            </w:tr>
            <w:tr w:rsidR="00D348BC" w:rsidRPr="00D348BC">
              <w:trPr>
                <w:trHeight w:val="288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48BC" w:rsidRPr="00D348BC" w:rsidRDefault="00D348BC" w:rsidP="00D348BC">
                  <w:r w:rsidRPr="00D348BC">
                    <w:t>9</w:t>
                  </w:r>
                </w:p>
              </w:tc>
              <w:tc>
                <w:tcPr>
                  <w:tcW w:w="3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48BC" w:rsidRPr="00D348BC" w:rsidRDefault="00D348BC" w:rsidP="00D348BC"/>
              </w:tc>
            </w:tr>
            <w:tr w:rsidR="00D348BC" w:rsidRPr="00D348BC">
              <w:trPr>
                <w:trHeight w:val="288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48BC" w:rsidRPr="00D348BC" w:rsidRDefault="00D348BC" w:rsidP="00D348BC">
                  <w:r w:rsidRPr="00D348BC">
                    <w:t>10</w:t>
                  </w:r>
                </w:p>
              </w:tc>
              <w:tc>
                <w:tcPr>
                  <w:tcW w:w="3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48BC" w:rsidRPr="00D348BC" w:rsidRDefault="00D348BC" w:rsidP="00D348BC"/>
              </w:tc>
            </w:tr>
            <w:tr w:rsidR="00D348BC" w:rsidRPr="00D348BC">
              <w:trPr>
                <w:trHeight w:val="288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48BC" w:rsidRPr="00D348BC" w:rsidRDefault="00D348BC" w:rsidP="00D348BC">
                  <w:r w:rsidRPr="00D348BC">
                    <w:t>11</w:t>
                  </w:r>
                </w:p>
              </w:tc>
              <w:tc>
                <w:tcPr>
                  <w:tcW w:w="3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48BC" w:rsidRPr="00D348BC" w:rsidRDefault="00D348BC" w:rsidP="00D348BC"/>
              </w:tc>
            </w:tr>
            <w:tr w:rsidR="00D348BC" w:rsidRPr="00D348BC">
              <w:trPr>
                <w:trHeight w:val="288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48BC" w:rsidRPr="00D348BC" w:rsidRDefault="00D348BC" w:rsidP="00D348BC">
                  <w:r w:rsidRPr="00D348BC">
                    <w:t>12</w:t>
                  </w:r>
                </w:p>
              </w:tc>
              <w:tc>
                <w:tcPr>
                  <w:tcW w:w="3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48BC" w:rsidRPr="00D348BC" w:rsidRDefault="00D348BC" w:rsidP="00D348BC"/>
              </w:tc>
            </w:tr>
          </w:tbl>
          <w:p w:rsidR="00D348BC" w:rsidRPr="00D348BC" w:rsidRDefault="00D348BC" w:rsidP="00D348BC">
            <w:pPr>
              <w:rPr>
                <w:b/>
              </w:rPr>
            </w:pPr>
          </w:p>
        </w:tc>
      </w:tr>
      <w:tr w:rsidR="00D348BC" w:rsidRPr="00D348BC" w:rsidTr="00D348BC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spacing w:line="480" w:lineRule="auto"/>
              <w:jc w:val="center"/>
              <w:rPr>
                <w:b/>
              </w:rPr>
            </w:pPr>
            <w:r w:rsidRPr="00D348BC">
              <w:rPr>
                <w:b/>
              </w:rPr>
              <w:t>26</w:t>
            </w:r>
          </w:p>
        </w:tc>
        <w:tc>
          <w:tcPr>
            <w:tcW w:w="8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0" w:rightFromText="180" w:vertAnchor="text" w:horzAnchor="page" w:tblpX="1036" w:tblpY="-52"/>
              <w:tblOverlap w:val="never"/>
              <w:tblW w:w="0" w:type="auto"/>
              <w:tblLook w:val="04A0"/>
            </w:tblPr>
            <w:tblGrid>
              <w:gridCol w:w="468"/>
              <w:gridCol w:w="1512"/>
            </w:tblGrid>
            <w:tr w:rsidR="00D348BC" w:rsidRPr="00D348BC">
              <w:trPr>
                <w:trHeight w:val="288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48BC" w:rsidRPr="00D348BC" w:rsidRDefault="00D348BC" w:rsidP="00D348BC">
                  <w:r w:rsidRPr="00D348BC">
                    <w:t>1</w:t>
                  </w:r>
                </w:p>
              </w:tc>
              <w:tc>
                <w:tcPr>
                  <w:tcW w:w="1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48BC" w:rsidRPr="00D348BC" w:rsidRDefault="00D348BC" w:rsidP="00D348BC"/>
              </w:tc>
            </w:tr>
            <w:tr w:rsidR="00D348BC" w:rsidRPr="00D348BC">
              <w:trPr>
                <w:trHeight w:val="304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48BC" w:rsidRPr="00D348BC" w:rsidRDefault="00D348BC" w:rsidP="00D348BC">
                  <w:r w:rsidRPr="00D348BC">
                    <w:t>2</w:t>
                  </w:r>
                </w:p>
              </w:tc>
              <w:tc>
                <w:tcPr>
                  <w:tcW w:w="1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48BC" w:rsidRPr="00D348BC" w:rsidRDefault="00D348BC" w:rsidP="00D348BC"/>
              </w:tc>
            </w:tr>
          </w:tbl>
          <w:p w:rsidR="00D348BC" w:rsidRPr="00D348BC" w:rsidRDefault="00D348BC" w:rsidP="00D348BC">
            <w:pPr>
              <w:rPr>
                <w:b/>
              </w:rPr>
            </w:pPr>
          </w:p>
        </w:tc>
      </w:tr>
    </w:tbl>
    <w:p w:rsidR="00D348BC" w:rsidRPr="00D348BC" w:rsidRDefault="00D348BC" w:rsidP="00D348BC">
      <w:pPr>
        <w:ind w:firstLine="709"/>
      </w:pPr>
    </w:p>
    <w:p w:rsidR="00D348BC" w:rsidRPr="00D348BC" w:rsidRDefault="00D348BC" w:rsidP="00D348BC">
      <w:r w:rsidRPr="00D348BC">
        <w:t>Подпись учащегося___________    Оценка      ___________________________________</w:t>
      </w:r>
    </w:p>
    <w:p w:rsidR="00D348BC" w:rsidRPr="00D348BC" w:rsidRDefault="00D348BC" w:rsidP="00D348BC">
      <w:pPr>
        <w:ind w:firstLine="709"/>
      </w:pPr>
    </w:p>
    <w:p w:rsidR="00D348BC" w:rsidRPr="00D348BC" w:rsidRDefault="00D348BC" w:rsidP="00D348BC">
      <w:r w:rsidRPr="00D348BC">
        <w:t xml:space="preserve">Проверил:__________________             __________________            _____________  </w:t>
      </w:r>
    </w:p>
    <w:p w:rsidR="00D348BC" w:rsidRPr="00D348BC" w:rsidRDefault="00D348BC" w:rsidP="00D348BC">
      <w:pPr>
        <w:ind w:firstLine="709"/>
        <w:rPr>
          <w:sz w:val="20"/>
          <w:szCs w:val="20"/>
        </w:rPr>
      </w:pPr>
      <w:r w:rsidRPr="00D348BC">
        <w:t xml:space="preserve">        (</w:t>
      </w:r>
      <w:r w:rsidRPr="00D348BC">
        <w:rPr>
          <w:sz w:val="20"/>
          <w:szCs w:val="20"/>
        </w:rPr>
        <w:t xml:space="preserve">должность)                                      (подпись)                                                  </w:t>
      </w:r>
      <w:proofErr w:type="gramStart"/>
      <w:r w:rsidRPr="00D348BC">
        <w:rPr>
          <w:sz w:val="20"/>
          <w:szCs w:val="20"/>
        </w:rPr>
        <w:t xml:space="preserve">( </w:t>
      </w:r>
      <w:proofErr w:type="gramEnd"/>
      <w:r w:rsidRPr="00D348BC">
        <w:rPr>
          <w:sz w:val="20"/>
          <w:szCs w:val="20"/>
        </w:rPr>
        <w:t>Ф И О )</w:t>
      </w:r>
    </w:p>
    <w:p w:rsidR="00D348BC" w:rsidRPr="00D348BC" w:rsidRDefault="00D348BC" w:rsidP="00D348BC">
      <w:pPr>
        <w:ind w:firstLine="709"/>
        <w:jc w:val="both"/>
      </w:pPr>
    </w:p>
    <w:p w:rsidR="00D348BC" w:rsidRPr="00D348BC" w:rsidRDefault="00D348BC" w:rsidP="00D348BC">
      <w:pPr>
        <w:ind w:firstLine="709"/>
        <w:jc w:val="both"/>
      </w:pPr>
    </w:p>
    <w:p w:rsidR="00B06A01" w:rsidRDefault="00B06A01" w:rsidP="00DB32DA">
      <w:pPr>
        <w:ind w:firstLine="709"/>
        <w:jc w:val="both"/>
        <w:rPr>
          <w:b/>
        </w:rPr>
      </w:pPr>
    </w:p>
    <w:sectPr w:rsidR="00B06A01" w:rsidSect="004D5512">
      <w:pgSz w:w="11906" w:h="16838"/>
      <w:pgMar w:top="1134" w:right="851" w:bottom="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C58" w:rsidRDefault="00622C58">
      <w:r>
        <w:separator/>
      </w:r>
    </w:p>
  </w:endnote>
  <w:endnote w:type="continuationSeparator" w:id="0">
    <w:p w:rsidR="00622C58" w:rsidRDefault="00622C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F40" w:rsidRDefault="00336F40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F40" w:rsidRDefault="00C65DE3">
    <w:pPr>
      <w:pStyle w:val="ab"/>
      <w:jc w:val="right"/>
    </w:pPr>
    <w:r>
      <w:fldChar w:fldCharType="begin"/>
    </w:r>
    <w:r w:rsidR="00336F40">
      <w:instrText>PAGE   \* MERGEFORMAT</w:instrText>
    </w:r>
    <w:r>
      <w:fldChar w:fldCharType="separate"/>
    </w:r>
    <w:r w:rsidR="003F3EB8">
      <w:rPr>
        <w:noProof/>
      </w:rPr>
      <w:t>2</w:t>
    </w:r>
    <w:r>
      <w:rPr>
        <w:noProof/>
      </w:rPr>
      <w:fldChar w:fldCharType="end"/>
    </w:r>
  </w:p>
  <w:p w:rsidR="00336F40" w:rsidRDefault="00336F40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F40" w:rsidRDefault="00336F40">
    <w:pPr>
      <w:pStyle w:val="ab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F40" w:rsidRDefault="00C65DE3">
    <w:pPr>
      <w:pStyle w:val="ab"/>
      <w:jc w:val="right"/>
    </w:pPr>
    <w:r>
      <w:fldChar w:fldCharType="begin"/>
    </w:r>
    <w:r w:rsidR="00336F40">
      <w:instrText>PAGE   \* MERGEFORMAT</w:instrText>
    </w:r>
    <w:r>
      <w:fldChar w:fldCharType="separate"/>
    </w:r>
    <w:r w:rsidR="003F3EB8">
      <w:rPr>
        <w:noProof/>
      </w:rPr>
      <w:t>15</w:t>
    </w:r>
    <w:r>
      <w:rPr>
        <w:noProof/>
      </w:rPr>
      <w:fldChar w:fldCharType="end"/>
    </w:r>
  </w:p>
  <w:p w:rsidR="00336F40" w:rsidRDefault="00336F40">
    <w:pPr>
      <w:pStyle w:val="ab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F40" w:rsidRDefault="00C65DE3">
    <w:pPr>
      <w:pStyle w:val="ab"/>
      <w:jc w:val="right"/>
    </w:pPr>
    <w:r>
      <w:fldChar w:fldCharType="begin"/>
    </w:r>
    <w:r w:rsidR="00336F40">
      <w:instrText>PAGE   \* MERGEFORMAT</w:instrText>
    </w:r>
    <w:r>
      <w:fldChar w:fldCharType="separate"/>
    </w:r>
    <w:r w:rsidR="003F3EB8">
      <w:rPr>
        <w:noProof/>
      </w:rPr>
      <w:t>21</w:t>
    </w:r>
    <w:r>
      <w:rPr>
        <w:noProof/>
      </w:rPr>
      <w:fldChar w:fldCharType="end"/>
    </w:r>
  </w:p>
  <w:p w:rsidR="00336F40" w:rsidRDefault="00336F40">
    <w:pPr>
      <w:pStyle w:val="ab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85F" w:rsidRDefault="0001785F">
    <w:pPr>
      <w:pStyle w:val="ab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85F" w:rsidRDefault="00C65DE3">
    <w:pPr>
      <w:pStyle w:val="ab"/>
      <w:jc w:val="right"/>
    </w:pPr>
    <w:fldSimple w:instr="PAGE   \* MERGEFORMAT">
      <w:r w:rsidR="003F3EB8">
        <w:rPr>
          <w:noProof/>
        </w:rPr>
        <w:t>22</w:t>
      </w:r>
    </w:fldSimple>
  </w:p>
  <w:p w:rsidR="0001785F" w:rsidRDefault="0001785F">
    <w:pPr>
      <w:pStyle w:val="ab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85F" w:rsidRDefault="0001785F">
    <w:pPr>
      <w:pStyle w:val="ab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F40" w:rsidRDefault="00C65DE3">
    <w:pPr>
      <w:pStyle w:val="ab"/>
      <w:jc w:val="right"/>
    </w:pPr>
    <w:r>
      <w:fldChar w:fldCharType="begin"/>
    </w:r>
    <w:r w:rsidR="00336F40">
      <w:instrText>PAGE   \* MERGEFORMAT</w:instrText>
    </w:r>
    <w:r>
      <w:fldChar w:fldCharType="separate"/>
    </w:r>
    <w:r w:rsidR="003F3EB8">
      <w:rPr>
        <w:noProof/>
      </w:rPr>
      <w:t>34</w:t>
    </w:r>
    <w:r>
      <w:rPr>
        <w:noProof/>
      </w:rPr>
      <w:fldChar w:fldCharType="end"/>
    </w:r>
  </w:p>
  <w:p w:rsidR="00336F40" w:rsidRDefault="00336F4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C58" w:rsidRDefault="00622C58">
      <w:r>
        <w:separator/>
      </w:r>
    </w:p>
  </w:footnote>
  <w:footnote w:type="continuationSeparator" w:id="0">
    <w:p w:rsidR="00622C58" w:rsidRDefault="00622C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F40" w:rsidRDefault="00336F40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F40" w:rsidRDefault="00336F40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F40" w:rsidRDefault="00336F40">
    <w:pPr>
      <w:pStyle w:val="a9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85F" w:rsidRDefault="0001785F">
    <w:pPr>
      <w:pStyle w:val="a9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85F" w:rsidRDefault="0001785F">
    <w:pPr>
      <w:pStyle w:val="a9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85F" w:rsidRDefault="0001785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1E619A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5">
    <w:nsid w:val="01BE7613"/>
    <w:multiLevelType w:val="hybridMultilevel"/>
    <w:tmpl w:val="0CF0B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6547B77"/>
    <w:multiLevelType w:val="hybridMultilevel"/>
    <w:tmpl w:val="A066F3CC"/>
    <w:lvl w:ilvl="0" w:tplc="7E5C286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041A8E"/>
    <w:multiLevelType w:val="hybridMultilevel"/>
    <w:tmpl w:val="24F8A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7461C8"/>
    <w:multiLevelType w:val="hybridMultilevel"/>
    <w:tmpl w:val="B18496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>
    <w:nsid w:val="23DD1376"/>
    <w:multiLevelType w:val="multilevel"/>
    <w:tmpl w:val="B34E6A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>
    <w:nsid w:val="2B103DF8"/>
    <w:multiLevelType w:val="hybridMultilevel"/>
    <w:tmpl w:val="217E3FD8"/>
    <w:lvl w:ilvl="0" w:tplc="FA927ED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623"/>
        </w:tabs>
        <w:ind w:left="6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343"/>
        </w:tabs>
        <w:ind w:left="13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063"/>
        </w:tabs>
        <w:ind w:left="20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783"/>
        </w:tabs>
        <w:ind w:left="27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503"/>
        </w:tabs>
        <w:ind w:left="35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223"/>
        </w:tabs>
        <w:ind w:left="42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943"/>
        </w:tabs>
        <w:ind w:left="49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663"/>
        </w:tabs>
        <w:ind w:left="5663" w:hanging="360"/>
      </w:pPr>
      <w:rPr>
        <w:rFonts w:ascii="Wingdings" w:hAnsi="Wingdings" w:hint="default"/>
      </w:rPr>
    </w:lvl>
  </w:abstractNum>
  <w:abstractNum w:abstractNumId="14">
    <w:nsid w:val="35997850"/>
    <w:multiLevelType w:val="hybridMultilevel"/>
    <w:tmpl w:val="AADC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4D555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6644E93"/>
    <w:multiLevelType w:val="hybridMultilevel"/>
    <w:tmpl w:val="665EA1F8"/>
    <w:lvl w:ilvl="0" w:tplc="2082619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CD83EDD"/>
    <w:multiLevelType w:val="hybridMultilevel"/>
    <w:tmpl w:val="EB9C83E8"/>
    <w:lvl w:ilvl="0" w:tplc="FA927EDC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50145BE1"/>
    <w:multiLevelType w:val="hybridMultilevel"/>
    <w:tmpl w:val="F1BC6CB2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>
    <w:nsid w:val="51F914D6"/>
    <w:multiLevelType w:val="hybridMultilevel"/>
    <w:tmpl w:val="021C4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88293D"/>
    <w:multiLevelType w:val="hybridMultilevel"/>
    <w:tmpl w:val="BCBE5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DF434A"/>
    <w:multiLevelType w:val="hybridMultilevel"/>
    <w:tmpl w:val="7BFE1BD8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610F5AD7"/>
    <w:multiLevelType w:val="hybridMultilevel"/>
    <w:tmpl w:val="368A9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342A84"/>
    <w:multiLevelType w:val="hybridMultilevel"/>
    <w:tmpl w:val="7A0A6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B44D17"/>
    <w:multiLevelType w:val="hybridMultilevel"/>
    <w:tmpl w:val="793425F2"/>
    <w:lvl w:ilvl="0" w:tplc="FA927EDC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>
    <w:nsid w:val="6FFB4FEB"/>
    <w:multiLevelType w:val="hybridMultilevel"/>
    <w:tmpl w:val="EDDA5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A65B70"/>
    <w:multiLevelType w:val="hybridMultilevel"/>
    <w:tmpl w:val="5380E9E8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7">
    <w:nsid w:val="7BF07D5A"/>
    <w:multiLevelType w:val="hybridMultilevel"/>
    <w:tmpl w:val="22DA63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715C2B"/>
    <w:multiLevelType w:val="hybridMultilevel"/>
    <w:tmpl w:val="3D401AFE"/>
    <w:lvl w:ilvl="0" w:tplc="7E5C286C">
      <w:start w:val="1"/>
      <w:numFmt w:val="decimal"/>
      <w:lvlText w:val="%1."/>
      <w:lvlJc w:val="center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9">
    <w:nsid w:val="7D3D614A"/>
    <w:multiLevelType w:val="hybridMultilevel"/>
    <w:tmpl w:val="E23809DC"/>
    <w:lvl w:ilvl="0" w:tplc="04190001">
      <w:start w:val="1"/>
      <w:numFmt w:val="bullet"/>
      <w:lvlText w:val=""/>
      <w:lvlJc w:val="left"/>
      <w:pPr>
        <w:ind w:left="10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30">
    <w:nsid w:val="7F757C1D"/>
    <w:multiLevelType w:val="hybridMultilevel"/>
    <w:tmpl w:val="E2602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5"/>
  </w:num>
  <w:num w:numId="4">
    <w:abstractNumId w:val="6"/>
  </w:num>
  <w:num w:numId="5">
    <w:abstractNumId w:val="16"/>
  </w:num>
  <w:num w:numId="6">
    <w:abstractNumId w:val="28"/>
  </w:num>
  <w:num w:numId="7">
    <w:abstractNumId w:val="8"/>
  </w:num>
  <w:num w:numId="8">
    <w:abstractNumId w:val="10"/>
  </w:num>
  <w:num w:numId="9">
    <w:abstractNumId w:val="12"/>
  </w:num>
  <w:num w:numId="10">
    <w:abstractNumId w:val="25"/>
  </w:num>
  <w:num w:numId="11">
    <w:abstractNumId w:val="0"/>
    <w:lvlOverride w:ilvl="0">
      <w:lvl w:ilvl="0">
        <w:numFmt w:val="bullet"/>
        <w:lvlText w:val="•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2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21"/>
  </w:num>
  <w:num w:numId="14">
    <w:abstractNumId w:val="30"/>
  </w:num>
  <w:num w:numId="15">
    <w:abstractNumId w:val="23"/>
  </w:num>
  <w:num w:numId="16">
    <w:abstractNumId w:val="19"/>
  </w:num>
  <w:num w:numId="17">
    <w:abstractNumId w:val="26"/>
  </w:num>
  <w:num w:numId="18">
    <w:abstractNumId w:val="14"/>
  </w:num>
  <w:num w:numId="19">
    <w:abstractNumId w:val="22"/>
  </w:num>
  <w:num w:numId="20">
    <w:abstractNumId w:val="20"/>
  </w:num>
  <w:num w:numId="21">
    <w:abstractNumId w:val="9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29"/>
  </w:num>
  <w:num w:numId="26">
    <w:abstractNumId w:val="13"/>
  </w:num>
  <w:num w:numId="27">
    <w:abstractNumId w:val="17"/>
  </w:num>
  <w:num w:numId="28">
    <w:abstractNumId w:val="7"/>
  </w:num>
  <w:num w:numId="29">
    <w:abstractNumId w:val="24"/>
  </w:num>
  <w:num w:numId="30">
    <w:abstractNumId w:val="18"/>
  </w:num>
  <w:num w:numId="31">
    <w:abstractNumId w:val="5"/>
  </w:num>
  <w:num w:numId="32">
    <w:abstractNumId w:val="0"/>
    <w:lvlOverride w:ilvl="0">
      <w:lvl w:ilvl="0">
        <w:numFmt w:val="bullet"/>
        <w:lvlText w:val="•"/>
        <w:legacy w:legacy="1" w:legacySpace="0" w:legacyIndent="2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3">
    <w:abstractNumId w:val="16"/>
  </w:num>
  <w:num w:numId="34">
    <w:abstractNumId w:val="1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"/>
  </w:num>
  <w:num w:numId="37">
    <w:abstractNumId w:val="2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785D"/>
    <w:rsid w:val="0000012A"/>
    <w:rsid w:val="00002631"/>
    <w:rsid w:val="00003748"/>
    <w:rsid w:val="0000516E"/>
    <w:rsid w:val="000062CA"/>
    <w:rsid w:val="00013A6E"/>
    <w:rsid w:val="00013D93"/>
    <w:rsid w:val="00016BE9"/>
    <w:rsid w:val="000171F4"/>
    <w:rsid w:val="0001785F"/>
    <w:rsid w:val="00021347"/>
    <w:rsid w:val="00022C9C"/>
    <w:rsid w:val="00022DFD"/>
    <w:rsid w:val="00023CDB"/>
    <w:rsid w:val="0002671D"/>
    <w:rsid w:val="000267C5"/>
    <w:rsid w:val="000272E3"/>
    <w:rsid w:val="000305E0"/>
    <w:rsid w:val="000306F4"/>
    <w:rsid w:val="00031C68"/>
    <w:rsid w:val="00034F01"/>
    <w:rsid w:val="00035DDA"/>
    <w:rsid w:val="00037AC5"/>
    <w:rsid w:val="00040C38"/>
    <w:rsid w:val="000423EA"/>
    <w:rsid w:val="00044C70"/>
    <w:rsid w:val="00044E11"/>
    <w:rsid w:val="00045527"/>
    <w:rsid w:val="000469CF"/>
    <w:rsid w:val="00047AE5"/>
    <w:rsid w:val="00047E9E"/>
    <w:rsid w:val="000501DF"/>
    <w:rsid w:val="00051BAC"/>
    <w:rsid w:val="00055F51"/>
    <w:rsid w:val="00057D95"/>
    <w:rsid w:val="00062BD6"/>
    <w:rsid w:val="00063253"/>
    <w:rsid w:val="00063956"/>
    <w:rsid w:val="00066DE3"/>
    <w:rsid w:val="00071FEB"/>
    <w:rsid w:val="00072AC4"/>
    <w:rsid w:val="00072DEF"/>
    <w:rsid w:val="000818CC"/>
    <w:rsid w:val="00083F0A"/>
    <w:rsid w:val="00086BB3"/>
    <w:rsid w:val="00087071"/>
    <w:rsid w:val="000924CF"/>
    <w:rsid w:val="00093596"/>
    <w:rsid w:val="00094F9D"/>
    <w:rsid w:val="000957D9"/>
    <w:rsid w:val="00095F47"/>
    <w:rsid w:val="0009684B"/>
    <w:rsid w:val="00096B00"/>
    <w:rsid w:val="00096D25"/>
    <w:rsid w:val="000A2C09"/>
    <w:rsid w:val="000A4DC2"/>
    <w:rsid w:val="000A61A2"/>
    <w:rsid w:val="000A7589"/>
    <w:rsid w:val="000A7FFD"/>
    <w:rsid w:val="000B0187"/>
    <w:rsid w:val="000B03B0"/>
    <w:rsid w:val="000B3477"/>
    <w:rsid w:val="000B3C2C"/>
    <w:rsid w:val="000B47C3"/>
    <w:rsid w:val="000C1F47"/>
    <w:rsid w:val="000C26C1"/>
    <w:rsid w:val="000C2ADF"/>
    <w:rsid w:val="000C2F84"/>
    <w:rsid w:val="000C3D69"/>
    <w:rsid w:val="000C4D75"/>
    <w:rsid w:val="000C64BB"/>
    <w:rsid w:val="000C7475"/>
    <w:rsid w:val="000D07EF"/>
    <w:rsid w:val="000D2982"/>
    <w:rsid w:val="000D333C"/>
    <w:rsid w:val="000D421A"/>
    <w:rsid w:val="000D5502"/>
    <w:rsid w:val="000D7C9C"/>
    <w:rsid w:val="000E18BE"/>
    <w:rsid w:val="000E2154"/>
    <w:rsid w:val="000E7B8D"/>
    <w:rsid w:val="000E7F48"/>
    <w:rsid w:val="000F1CD8"/>
    <w:rsid w:val="000F4934"/>
    <w:rsid w:val="000F556F"/>
    <w:rsid w:val="000F66E0"/>
    <w:rsid w:val="0010117F"/>
    <w:rsid w:val="00101F2F"/>
    <w:rsid w:val="00102CD6"/>
    <w:rsid w:val="00102D20"/>
    <w:rsid w:val="001038BC"/>
    <w:rsid w:val="00105C89"/>
    <w:rsid w:val="001062FA"/>
    <w:rsid w:val="00107588"/>
    <w:rsid w:val="00110632"/>
    <w:rsid w:val="0011189B"/>
    <w:rsid w:val="00113E90"/>
    <w:rsid w:val="00115A95"/>
    <w:rsid w:val="00117D46"/>
    <w:rsid w:val="00117E76"/>
    <w:rsid w:val="001272C2"/>
    <w:rsid w:val="00127AD3"/>
    <w:rsid w:val="00127B31"/>
    <w:rsid w:val="00133703"/>
    <w:rsid w:val="001349E8"/>
    <w:rsid w:val="0013758F"/>
    <w:rsid w:val="00141854"/>
    <w:rsid w:val="00142BFE"/>
    <w:rsid w:val="0014456D"/>
    <w:rsid w:val="00145E15"/>
    <w:rsid w:val="0014764B"/>
    <w:rsid w:val="001517CF"/>
    <w:rsid w:val="001517EA"/>
    <w:rsid w:val="0015588D"/>
    <w:rsid w:val="00162242"/>
    <w:rsid w:val="001652E1"/>
    <w:rsid w:val="00166193"/>
    <w:rsid w:val="00167C04"/>
    <w:rsid w:val="00172441"/>
    <w:rsid w:val="001745DB"/>
    <w:rsid w:val="001751AC"/>
    <w:rsid w:val="0018349B"/>
    <w:rsid w:val="00184141"/>
    <w:rsid w:val="00185C64"/>
    <w:rsid w:val="001861CB"/>
    <w:rsid w:val="0018795D"/>
    <w:rsid w:val="00191A6B"/>
    <w:rsid w:val="001964BB"/>
    <w:rsid w:val="001A0783"/>
    <w:rsid w:val="001A2245"/>
    <w:rsid w:val="001A2A48"/>
    <w:rsid w:val="001A2EB6"/>
    <w:rsid w:val="001A34D1"/>
    <w:rsid w:val="001A356F"/>
    <w:rsid w:val="001A7240"/>
    <w:rsid w:val="001A742D"/>
    <w:rsid w:val="001B0BD1"/>
    <w:rsid w:val="001B1360"/>
    <w:rsid w:val="001B257A"/>
    <w:rsid w:val="001B3D57"/>
    <w:rsid w:val="001B67AE"/>
    <w:rsid w:val="001C4CDD"/>
    <w:rsid w:val="001C5B72"/>
    <w:rsid w:val="001D15E6"/>
    <w:rsid w:val="001D217A"/>
    <w:rsid w:val="001D28CE"/>
    <w:rsid w:val="001D4FE7"/>
    <w:rsid w:val="001E128C"/>
    <w:rsid w:val="001E1F69"/>
    <w:rsid w:val="001E4B31"/>
    <w:rsid w:val="001F033E"/>
    <w:rsid w:val="001F05DC"/>
    <w:rsid w:val="001F3097"/>
    <w:rsid w:val="001F3A18"/>
    <w:rsid w:val="001F42D8"/>
    <w:rsid w:val="001F4B1A"/>
    <w:rsid w:val="001F4F56"/>
    <w:rsid w:val="001F5D87"/>
    <w:rsid w:val="0020181B"/>
    <w:rsid w:val="002030BA"/>
    <w:rsid w:val="002030CB"/>
    <w:rsid w:val="0020342B"/>
    <w:rsid w:val="00204CD8"/>
    <w:rsid w:val="00206257"/>
    <w:rsid w:val="00206C9B"/>
    <w:rsid w:val="00206DA2"/>
    <w:rsid w:val="002120E0"/>
    <w:rsid w:val="00212CEC"/>
    <w:rsid w:val="002157E1"/>
    <w:rsid w:val="00215B31"/>
    <w:rsid w:val="0021644D"/>
    <w:rsid w:val="0021699E"/>
    <w:rsid w:val="002171E9"/>
    <w:rsid w:val="0022061A"/>
    <w:rsid w:val="0022229A"/>
    <w:rsid w:val="00223568"/>
    <w:rsid w:val="00226621"/>
    <w:rsid w:val="00230008"/>
    <w:rsid w:val="00230CC4"/>
    <w:rsid w:val="00232A6A"/>
    <w:rsid w:val="00232AAB"/>
    <w:rsid w:val="0023312F"/>
    <w:rsid w:val="00234A1A"/>
    <w:rsid w:val="0023505D"/>
    <w:rsid w:val="00235180"/>
    <w:rsid w:val="00235ACB"/>
    <w:rsid w:val="00237543"/>
    <w:rsid w:val="00241CF8"/>
    <w:rsid w:val="0024302C"/>
    <w:rsid w:val="00244BC4"/>
    <w:rsid w:val="00244C1D"/>
    <w:rsid w:val="00245510"/>
    <w:rsid w:val="002465A9"/>
    <w:rsid w:val="00251CDD"/>
    <w:rsid w:val="00254F35"/>
    <w:rsid w:val="002552CC"/>
    <w:rsid w:val="0025608D"/>
    <w:rsid w:val="00256128"/>
    <w:rsid w:val="00256B00"/>
    <w:rsid w:val="00261F62"/>
    <w:rsid w:val="00262A56"/>
    <w:rsid w:val="0026318B"/>
    <w:rsid w:val="002633D3"/>
    <w:rsid w:val="0026404E"/>
    <w:rsid w:val="002645DB"/>
    <w:rsid w:val="002646ED"/>
    <w:rsid w:val="0026576C"/>
    <w:rsid w:val="00265D96"/>
    <w:rsid w:val="00267CBE"/>
    <w:rsid w:val="0027024C"/>
    <w:rsid w:val="00270269"/>
    <w:rsid w:val="00270B80"/>
    <w:rsid w:val="00273EB9"/>
    <w:rsid w:val="00276875"/>
    <w:rsid w:val="002777DE"/>
    <w:rsid w:val="00280DFD"/>
    <w:rsid w:val="0028385A"/>
    <w:rsid w:val="00283985"/>
    <w:rsid w:val="002842FD"/>
    <w:rsid w:val="00285370"/>
    <w:rsid w:val="002856A0"/>
    <w:rsid w:val="00285ECB"/>
    <w:rsid w:val="002860A6"/>
    <w:rsid w:val="00293427"/>
    <w:rsid w:val="00293F8A"/>
    <w:rsid w:val="00294BCF"/>
    <w:rsid w:val="00295FCC"/>
    <w:rsid w:val="00297ED0"/>
    <w:rsid w:val="002B1F34"/>
    <w:rsid w:val="002B293B"/>
    <w:rsid w:val="002B5676"/>
    <w:rsid w:val="002B6B0D"/>
    <w:rsid w:val="002B77D4"/>
    <w:rsid w:val="002C0498"/>
    <w:rsid w:val="002C08AC"/>
    <w:rsid w:val="002C21E4"/>
    <w:rsid w:val="002C3199"/>
    <w:rsid w:val="002C559B"/>
    <w:rsid w:val="002D0D10"/>
    <w:rsid w:val="002D2D89"/>
    <w:rsid w:val="002D329A"/>
    <w:rsid w:val="002D4425"/>
    <w:rsid w:val="002D703A"/>
    <w:rsid w:val="002E0CBA"/>
    <w:rsid w:val="002E0D20"/>
    <w:rsid w:val="002E2105"/>
    <w:rsid w:val="002E54EF"/>
    <w:rsid w:val="002E5812"/>
    <w:rsid w:val="002E59F4"/>
    <w:rsid w:val="002E5A40"/>
    <w:rsid w:val="002E6BB7"/>
    <w:rsid w:val="002F4733"/>
    <w:rsid w:val="002F5AC3"/>
    <w:rsid w:val="0030674D"/>
    <w:rsid w:val="00307092"/>
    <w:rsid w:val="003116C6"/>
    <w:rsid w:val="0031234A"/>
    <w:rsid w:val="00313563"/>
    <w:rsid w:val="00313829"/>
    <w:rsid w:val="00313B69"/>
    <w:rsid w:val="00315C64"/>
    <w:rsid w:val="0031692F"/>
    <w:rsid w:val="0032191B"/>
    <w:rsid w:val="0032275B"/>
    <w:rsid w:val="003231B7"/>
    <w:rsid w:val="003233DF"/>
    <w:rsid w:val="00323C81"/>
    <w:rsid w:val="003241D6"/>
    <w:rsid w:val="0032651E"/>
    <w:rsid w:val="003308EE"/>
    <w:rsid w:val="0033228B"/>
    <w:rsid w:val="0033233E"/>
    <w:rsid w:val="00334921"/>
    <w:rsid w:val="003362F5"/>
    <w:rsid w:val="00336F40"/>
    <w:rsid w:val="003410F7"/>
    <w:rsid w:val="00344812"/>
    <w:rsid w:val="0034494C"/>
    <w:rsid w:val="00345AF6"/>
    <w:rsid w:val="00353378"/>
    <w:rsid w:val="00353782"/>
    <w:rsid w:val="00354659"/>
    <w:rsid w:val="0035629D"/>
    <w:rsid w:val="003566C0"/>
    <w:rsid w:val="00357564"/>
    <w:rsid w:val="00362212"/>
    <w:rsid w:val="00362449"/>
    <w:rsid w:val="00365D55"/>
    <w:rsid w:val="00371526"/>
    <w:rsid w:val="00372851"/>
    <w:rsid w:val="003735A1"/>
    <w:rsid w:val="00374599"/>
    <w:rsid w:val="00375250"/>
    <w:rsid w:val="00380485"/>
    <w:rsid w:val="00381E17"/>
    <w:rsid w:val="00387353"/>
    <w:rsid w:val="00387E7F"/>
    <w:rsid w:val="0039044C"/>
    <w:rsid w:val="0039059E"/>
    <w:rsid w:val="00392281"/>
    <w:rsid w:val="00393029"/>
    <w:rsid w:val="003936FE"/>
    <w:rsid w:val="0039373D"/>
    <w:rsid w:val="0039559A"/>
    <w:rsid w:val="00395E9D"/>
    <w:rsid w:val="00397EF1"/>
    <w:rsid w:val="003A01A4"/>
    <w:rsid w:val="003A2B3F"/>
    <w:rsid w:val="003A2EDB"/>
    <w:rsid w:val="003A3DCF"/>
    <w:rsid w:val="003A4AA2"/>
    <w:rsid w:val="003A6460"/>
    <w:rsid w:val="003A7147"/>
    <w:rsid w:val="003B4AA0"/>
    <w:rsid w:val="003B5E06"/>
    <w:rsid w:val="003B5E48"/>
    <w:rsid w:val="003B661D"/>
    <w:rsid w:val="003B6C64"/>
    <w:rsid w:val="003C0824"/>
    <w:rsid w:val="003C12A3"/>
    <w:rsid w:val="003C142A"/>
    <w:rsid w:val="003C3F75"/>
    <w:rsid w:val="003C6828"/>
    <w:rsid w:val="003C7D6B"/>
    <w:rsid w:val="003D25EF"/>
    <w:rsid w:val="003D2A38"/>
    <w:rsid w:val="003D5976"/>
    <w:rsid w:val="003D6B99"/>
    <w:rsid w:val="003E218C"/>
    <w:rsid w:val="003E2F59"/>
    <w:rsid w:val="003E5E02"/>
    <w:rsid w:val="003F36F4"/>
    <w:rsid w:val="003F3EB8"/>
    <w:rsid w:val="003F5B52"/>
    <w:rsid w:val="003F624F"/>
    <w:rsid w:val="00400DC9"/>
    <w:rsid w:val="00400F38"/>
    <w:rsid w:val="004043DD"/>
    <w:rsid w:val="004108FD"/>
    <w:rsid w:val="004114BF"/>
    <w:rsid w:val="00412C7D"/>
    <w:rsid w:val="004137A5"/>
    <w:rsid w:val="00414543"/>
    <w:rsid w:val="00420896"/>
    <w:rsid w:val="00421C56"/>
    <w:rsid w:val="0042275B"/>
    <w:rsid w:val="00425795"/>
    <w:rsid w:val="00426A99"/>
    <w:rsid w:val="00427617"/>
    <w:rsid w:val="00433937"/>
    <w:rsid w:val="00440373"/>
    <w:rsid w:val="0044104C"/>
    <w:rsid w:val="00444F25"/>
    <w:rsid w:val="004451D4"/>
    <w:rsid w:val="00453F78"/>
    <w:rsid w:val="0045555C"/>
    <w:rsid w:val="00457674"/>
    <w:rsid w:val="0045784D"/>
    <w:rsid w:val="0046033A"/>
    <w:rsid w:val="004612F0"/>
    <w:rsid w:val="0047355D"/>
    <w:rsid w:val="00473E77"/>
    <w:rsid w:val="00475F28"/>
    <w:rsid w:val="00476279"/>
    <w:rsid w:val="00476FE0"/>
    <w:rsid w:val="00483DBF"/>
    <w:rsid w:val="00483DE5"/>
    <w:rsid w:val="00487CDC"/>
    <w:rsid w:val="0049001F"/>
    <w:rsid w:val="004908D7"/>
    <w:rsid w:val="00490E9B"/>
    <w:rsid w:val="00493B3C"/>
    <w:rsid w:val="00493EE1"/>
    <w:rsid w:val="00494C1E"/>
    <w:rsid w:val="00496CF0"/>
    <w:rsid w:val="00497FA6"/>
    <w:rsid w:val="004A2E57"/>
    <w:rsid w:val="004A58BD"/>
    <w:rsid w:val="004A5F02"/>
    <w:rsid w:val="004B0D9B"/>
    <w:rsid w:val="004B36F1"/>
    <w:rsid w:val="004B3BF9"/>
    <w:rsid w:val="004B460A"/>
    <w:rsid w:val="004B654B"/>
    <w:rsid w:val="004B6C99"/>
    <w:rsid w:val="004B71E4"/>
    <w:rsid w:val="004C0F67"/>
    <w:rsid w:val="004C20D2"/>
    <w:rsid w:val="004C36B7"/>
    <w:rsid w:val="004C4050"/>
    <w:rsid w:val="004C6BB3"/>
    <w:rsid w:val="004C774C"/>
    <w:rsid w:val="004C7BBA"/>
    <w:rsid w:val="004D0DFB"/>
    <w:rsid w:val="004D1E3F"/>
    <w:rsid w:val="004D4FFA"/>
    <w:rsid w:val="004D5512"/>
    <w:rsid w:val="004D707A"/>
    <w:rsid w:val="004D7612"/>
    <w:rsid w:val="004D7B03"/>
    <w:rsid w:val="004E346A"/>
    <w:rsid w:val="004E3E1C"/>
    <w:rsid w:val="004E63BB"/>
    <w:rsid w:val="004E7510"/>
    <w:rsid w:val="004F0331"/>
    <w:rsid w:val="004F16F3"/>
    <w:rsid w:val="004F34DC"/>
    <w:rsid w:val="004F3C7A"/>
    <w:rsid w:val="004F4B6B"/>
    <w:rsid w:val="00503BD2"/>
    <w:rsid w:val="00507A50"/>
    <w:rsid w:val="00507D92"/>
    <w:rsid w:val="005102ED"/>
    <w:rsid w:val="0051399C"/>
    <w:rsid w:val="005152D9"/>
    <w:rsid w:val="005173B2"/>
    <w:rsid w:val="0052072B"/>
    <w:rsid w:val="00520F21"/>
    <w:rsid w:val="005219AE"/>
    <w:rsid w:val="00521B3D"/>
    <w:rsid w:val="00521C78"/>
    <w:rsid w:val="005233F7"/>
    <w:rsid w:val="00525CC8"/>
    <w:rsid w:val="00525DB0"/>
    <w:rsid w:val="00530193"/>
    <w:rsid w:val="0053074A"/>
    <w:rsid w:val="0053074F"/>
    <w:rsid w:val="005307A0"/>
    <w:rsid w:val="0053275B"/>
    <w:rsid w:val="00534E32"/>
    <w:rsid w:val="00535651"/>
    <w:rsid w:val="00544D27"/>
    <w:rsid w:val="00551F5E"/>
    <w:rsid w:val="00552727"/>
    <w:rsid w:val="0055288F"/>
    <w:rsid w:val="00553676"/>
    <w:rsid w:val="00553B05"/>
    <w:rsid w:val="0055564B"/>
    <w:rsid w:val="005566C5"/>
    <w:rsid w:val="0055777A"/>
    <w:rsid w:val="00560C5E"/>
    <w:rsid w:val="00562223"/>
    <w:rsid w:val="005631DF"/>
    <w:rsid w:val="00566256"/>
    <w:rsid w:val="00566C0C"/>
    <w:rsid w:val="00571C06"/>
    <w:rsid w:val="0057296C"/>
    <w:rsid w:val="00572E45"/>
    <w:rsid w:val="005730F8"/>
    <w:rsid w:val="00574DB5"/>
    <w:rsid w:val="00575C0F"/>
    <w:rsid w:val="005761F8"/>
    <w:rsid w:val="00580801"/>
    <w:rsid w:val="00581185"/>
    <w:rsid w:val="00582133"/>
    <w:rsid w:val="005825CA"/>
    <w:rsid w:val="005825E0"/>
    <w:rsid w:val="005843D9"/>
    <w:rsid w:val="0058458B"/>
    <w:rsid w:val="00584B45"/>
    <w:rsid w:val="00585FD7"/>
    <w:rsid w:val="0058660A"/>
    <w:rsid w:val="00586A48"/>
    <w:rsid w:val="0059259F"/>
    <w:rsid w:val="0059348A"/>
    <w:rsid w:val="00593A9C"/>
    <w:rsid w:val="00594385"/>
    <w:rsid w:val="00594450"/>
    <w:rsid w:val="0059551B"/>
    <w:rsid w:val="0059596D"/>
    <w:rsid w:val="00595F3D"/>
    <w:rsid w:val="005969A6"/>
    <w:rsid w:val="005A109D"/>
    <w:rsid w:val="005A1FA8"/>
    <w:rsid w:val="005A4266"/>
    <w:rsid w:val="005B04DC"/>
    <w:rsid w:val="005B0574"/>
    <w:rsid w:val="005B059F"/>
    <w:rsid w:val="005B1D69"/>
    <w:rsid w:val="005B2771"/>
    <w:rsid w:val="005B30B5"/>
    <w:rsid w:val="005B5E9E"/>
    <w:rsid w:val="005B6746"/>
    <w:rsid w:val="005C02AA"/>
    <w:rsid w:val="005C03BE"/>
    <w:rsid w:val="005C34DD"/>
    <w:rsid w:val="005C4084"/>
    <w:rsid w:val="005C42A9"/>
    <w:rsid w:val="005C4DC4"/>
    <w:rsid w:val="005C4FF3"/>
    <w:rsid w:val="005C58B0"/>
    <w:rsid w:val="005D0752"/>
    <w:rsid w:val="005D306A"/>
    <w:rsid w:val="005D691B"/>
    <w:rsid w:val="005D7927"/>
    <w:rsid w:val="005E1556"/>
    <w:rsid w:val="005E2F96"/>
    <w:rsid w:val="005E63A4"/>
    <w:rsid w:val="005E6C49"/>
    <w:rsid w:val="005E6FF0"/>
    <w:rsid w:val="005F020A"/>
    <w:rsid w:val="005F0E0F"/>
    <w:rsid w:val="005F19FF"/>
    <w:rsid w:val="005F42CD"/>
    <w:rsid w:val="005F5025"/>
    <w:rsid w:val="005F5CE0"/>
    <w:rsid w:val="005F6AC8"/>
    <w:rsid w:val="005F7300"/>
    <w:rsid w:val="005F77FC"/>
    <w:rsid w:val="00600528"/>
    <w:rsid w:val="00600BBC"/>
    <w:rsid w:val="0060118B"/>
    <w:rsid w:val="00601284"/>
    <w:rsid w:val="00601F8F"/>
    <w:rsid w:val="00604794"/>
    <w:rsid w:val="00604BF0"/>
    <w:rsid w:val="006055F4"/>
    <w:rsid w:val="00605F19"/>
    <w:rsid w:val="006066CF"/>
    <w:rsid w:val="00606A1D"/>
    <w:rsid w:val="00606ACB"/>
    <w:rsid w:val="00607672"/>
    <w:rsid w:val="00607D09"/>
    <w:rsid w:val="006100F5"/>
    <w:rsid w:val="006108DB"/>
    <w:rsid w:val="00611EE7"/>
    <w:rsid w:val="0061344A"/>
    <w:rsid w:val="00614E79"/>
    <w:rsid w:val="006167E2"/>
    <w:rsid w:val="00617413"/>
    <w:rsid w:val="0061749C"/>
    <w:rsid w:val="006200FB"/>
    <w:rsid w:val="006203FD"/>
    <w:rsid w:val="00622376"/>
    <w:rsid w:val="006225FE"/>
    <w:rsid w:val="00622C58"/>
    <w:rsid w:val="006238F7"/>
    <w:rsid w:val="00623E17"/>
    <w:rsid w:val="00627AB0"/>
    <w:rsid w:val="00631ABD"/>
    <w:rsid w:val="00632892"/>
    <w:rsid w:val="00632D58"/>
    <w:rsid w:val="0064210A"/>
    <w:rsid w:val="006426EF"/>
    <w:rsid w:val="006472F4"/>
    <w:rsid w:val="00653042"/>
    <w:rsid w:val="00654338"/>
    <w:rsid w:val="00655FCE"/>
    <w:rsid w:val="00660C70"/>
    <w:rsid w:val="00661443"/>
    <w:rsid w:val="00662B84"/>
    <w:rsid w:val="00663306"/>
    <w:rsid w:val="00664606"/>
    <w:rsid w:val="0066474F"/>
    <w:rsid w:val="006712D6"/>
    <w:rsid w:val="00674B10"/>
    <w:rsid w:val="00674B14"/>
    <w:rsid w:val="00674CF9"/>
    <w:rsid w:val="0068310D"/>
    <w:rsid w:val="00684A98"/>
    <w:rsid w:val="0068664A"/>
    <w:rsid w:val="00686880"/>
    <w:rsid w:val="00690261"/>
    <w:rsid w:val="00690A47"/>
    <w:rsid w:val="00690CE8"/>
    <w:rsid w:val="00691C3E"/>
    <w:rsid w:val="00692A51"/>
    <w:rsid w:val="0069703C"/>
    <w:rsid w:val="00697598"/>
    <w:rsid w:val="006A019D"/>
    <w:rsid w:val="006A17B4"/>
    <w:rsid w:val="006A270D"/>
    <w:rsid w:val="006A5BB9"/>
    <w:rsid w:val="006B1BDE"/>
    <w:rsid w:val="006B2E83"/>
    <w:rsid w:val="006B5187"/>
    <w:rsid w:val="006C09C7"/>
    <w:rsid w:val="006C1AD1"/>
    <w:rsid w:val="006C43C9"/>
    <w:rsid w:val="006C442B"/>
    <w:rsid w:val="006C47C8"/>
    <w:rsid w:val="006C5008"/>
    <w:rsid w:val="006D39DB"/>
    <w:rsid w:val="006D5D22"/>
    <w:rsid w:val="006D5D8A"/>
    <w:rsid w:val="006D5FCB"/>
    <w:rsid w:val="006E03E3"/>
    <w:rsid w:val="006E151F"/>
    <w:rsid w:val="006E2A96"/>
    <w:rsid w:val="006E415F"/>
    <w:rsid w:val="006F23C3"/>
    <w:rsid w:val="006F6F72"/>
    <w:rsid w:val="006F740A"/>
    <w:rsid w:val="006F7765"/>
    <w:rsid w:val="00702878"/>
    <w:rsid w:val="007031B5"/>
    <w:rsid w:val="007047F5"/>
    <w:rsid w:val="0070629D"/>
    <w:rsid w:val="00706692"/>
    <w:rsid w:val="00706C00"/>
    <w:rsid w:val="007071D2"/>
    <w:rsid w:val="00707396"/>
    <w:rsid w:val="00707460"/>
    <w:rsid w:val="00707FF8"/>
    <w:rsid w:val="007131B6"/>
    <w:rsid w:val="00714143"/>
    <w:rsid w:val="00714353"/>
    <w:rsid w:val="00722F3E"/>
    <w:rsid w:val="00724090"/>
    <w:rsid w:val="00727B19"/>
    <w:rsid w:val="00730CD2"/>
    <w:rsid w:val="00732077"/>
    <w:rsid w:val="007347EE"/>
    <w:rsid w:val="007368FA"/>
    <w:rsid w:val="00736999"/>
    <w:rsid w:val="00737F11"/>
    <w:rsid w:val="0074140F"/>
    <w:rsid w:val="00754926"/>
    <w:rsid w:val="007605EB"/>
    <w:rsid w:val="007617CB"/>
    <w:rsid w:val="007618D8"/>
    <w:rsid w:val="00762060"/>
    <w:rsid w:val="007629EA"/>
    <w:rsid w:val="0076326C"/>
    <w:rsid w:val="007633A5"/>
    <w:rsid w:val="00772195"/>
    <w:rsid w:val="0077747A"/>
    <w:rsid w:val="007803A4"/>
    <w:rsid w:val="007829C0"/>
    <w:rsid w:val="007830CB"/>
    <w:rsid w:val="007845F7"/>
    <w:rsid w:val="00791BCA"/>
    <w:rsid w:val="00794088"/>
    <w:rsid w:val="007A0B0A"/>
    <w:rsid w:val="007A2B6F"/>
    <w:rsid w:val="007A4002"/>
    <w:rsid w:val="007A417D"/>
    <w:rsid w:val="007A4D30"/>
    <w:rsid w:val="007B2BAB"/>
    <w:rsid w:val="007B3B15"/>
    <w:rsid w:val="007B4883"/>
    <w:rsid w:val="007B59B0"/>
    <w:rsid w:val="007C1919"/>
    <w:rsid w:val="007C20AE"/>
    <w:rsid w:val="007C4EDB"/>
    <w:rsid w:val="007C52AB"/>
    <w:rsid w:val="007C735B"/>
    <w:rsid w:val="007D0C35"/>
    <w:rsid w:val="007D4558"/>
    <w:rsid w:val="007E2553"/>
    <w:rsid w:val="007E2B5F"/>
    <w:rsid w:val="007E3880"/>
    <w:rsid w:val="007E5303"/>
    <w:rsid w:val="007E64AC"/>
    <w:rsid w:val="007E65CD"/>
    <w:rsid w:val="007F02CE"/>
    <w:rsid w:val="007F08E9"/>
    <w:rsid w:val="007F0D57"/>
    <w:rsid w:val="007F234A"/>
    <w:rsid w:val="007F41BF"/>
    <w:rsid w:val="007F4A2E"/>
    <w:rsid w:val="007F75EF"/>
    <w:rsid w:val="007F7C51"/>
    <w:rsid w:val="00800DF7"/>
    <w:rsid w:val="0080364D"/>
    <w:rsid w:val="00804AC5"/>
    <w:rsid w:val="00806605"/>
    <w:rsid w:val="00807D64"/>
    <w:rsid w:val="00816A05"/>
    <w:rsid w:val="0081758F"/>
    <w:rsid w:val="00820468"/>
    <w:rsid w:val="00820A95"/>
    <w:rsid w:val="008219B8"/>
    <w:rsid w:val="008246F2"/>
    <w:rsid w:val="00826C12"/>
    <w:rsid w:val="00827145"/>
    <w:rsid w:val="008271EB"/>
    <w:rsid w:val="00827A2A"/>
    <w:rsid w:val="0083108D"/>
    <w:rsid w:val="00835429"/>
    <w:rsid w:val="00836C07"/>
    <w:rsid w:val="00837994"/>
    <w:rsid w:val="00840ADA"/>
    <w:rsid w:val="00842A51"/>
    <w:rsid w:val="00842B36"/>
    <w:rsid w:val="008430EB"/>
    <w:rsid w:val="0084356D"/>
    <w:rsid w:val="00843878"/>
    <w:rsid w:val="0084411E"/>
    <w:rsid w:val="00844BEB"/>
    <w:rsid w:val="00846F72"/>
    <w:rsid w:val="008502E2"/>
    <w:rsid w:val="0085050F"/>
    <w:rsid w:val="0085051C"/>
    <w:rsid w:val="00850D13"/>
    <w:rsid w:val="00852E95"/>
    <w:rsid w:val="00855988"/>
    <w:rsid w:val="00857725"/>
    <w:rsid w:val="0085794E"/>
    <w:rsid w:val="00862D77"/>
    <w:rsid w:val="0086306C"/>
    <w:rsid w:val="0086376C"/>
    <w:rsid w:val="008641F2"/>
    <w:rsid w:val="00867EB1"/>
    <w:rsid w:val="0087071F"/>
    <w:rsid w:val="00873D23"/>
    <w:rsid w:val="00875860"/>
    <w:rsid w:val="00875BB6"/>
    <w:rsid w:val="00876CCA"/>
    <w:rsid w:val="008777D7"/>
    <w:rsid w:val="00882366"/>
    <w:rsid w:val="00883470"/>
    <w:rsid w:val="00883DB5"/>
    <w:rsid w:val="00884A3F"/>
    <w:rsid w:val="008851D5"/>
    <w:rsid w:val="008865B8"/>
    <w:rsid w:val="00887B31"/>
    <w:rsid w:val="00887DD7"/>
    <w:rsid w:val="0089058D"/>
    <w:rsid w:val="00891452"/>
    <w:rsid w:val="0089205F"/>
    <w:rsid w:val="0089385F"/>
    <w:rsid w:val="00894F28"/>
    <w:rsid w:val="00897B2D"/>
    <w:rsid w:val="008A09CF"/>
    <w:rsid w:val="008A21C4"/>
    <w:rsid w:val="008A3499"/>
    <w:rsid w:val="008A41CF"/>
    <w:rsid w:val="008A4221"/>
    <w:rsid w:val="008A4D4B"/>
    <w:rsid w:val="008A58A2"/>
    <w:rsid w:val="008A5C62"/>
    <w:rsid w:val="008B13CD"/>
    <w:rsid w:val="008C233E"/>
    <w:rsid w:val="008C2784"/>
    <w:rsid w:val="008C38B1"/>
    <w:rsid w:val="008C7782"/>
    <w:rsid w:val="008D046E"/>
    <w:rsid w:val="008D086A"/>
    <w:rsid w:val="008D24EF"/>
    <w:rsid w:val="008D2894"/>
    <w:rsid w:val="008D304D"/>
    <w:rsid w:val="008D46AA"/>
    <w:rsid w:val="008D4888"/>
    <w:rsid w:val="008D5074"/>
    <w:rsid w:val="008E19B5"/>
    <w:rsid w:val="008E2C51"/>
    <w:rsid w:val="008E5084"/>
    <w:rsid w:val="008E760A"/>
    <w:rsid w:val="008F256B"/>
    <w:rsid w:val="008F2DEC"/>
    <w:rsid w:val="008F34A6"/>
    <w:rsid w:val="008F3F54"/>
    <w:rsid w:val="008F44AB"/>
    <w:rsid w:val="008F50E0"/>
    <w:rsid w:val="008F6502"/>
    <w:rsid w:val="008F6F38"/>
    <w:rsid w:val="00900127"/>
    <w:rsid w:val="009004CF"/>
    <w:rsid w:val="00900559"/>
    <w:rsid w:val="00900C75"/>
    <w:rsid w:val="009010FA"/>
    <w:rsid w:val="0090334D"/>
    <w:rsid w:val="009033AC"/>
    <w:rsid w:val="00903D7B"/>
    <w:rsid w:val="0090577A"/>
    <w:rsid w:val="009064B8"/>
    <w:rsid w:val="00911B3F"/>
    <w:rsid w:val="00914487"/>
    <w:rsid w:val="009149EE"/>
    <w:rsid w:val="00915659"/>
    <w:rsid w:val="00916F7C"/>
    <w:rsid w:val="0092026E"/>
    <w:rsid w:val="00926061"/>
    <w:rsid w:val="00927398"/>
    <w:rsid w:val="0092742F"/>
    <w:rsid w:val="00930E8F"/>
    <w:rsid w:val="00931BED"/>
    <w:rsid w:val="009329A3"/>
    <w:rsid w:val="00935785"/>
    <w:rsid w:val="009360AA"/>
    <w:rsid w:val="009362F4"/>
    <w:rsid w:val="009366F0"/>
    <w:rsid w:val="00940F15"/>
    <w:rsid w:val="00940F4C"/>
    <w:rsid w:val="00941F7C"/>
    <w:rsid w:val="00943422"/>
    <w:rsid w:val="00943FB4"/>
    <w:rsid w:val="00944FEC"/>
    <w:rsid w:val="009454AB"/>
    <w:rsid w:val="00947A29"/>
    <w:rsid w:val="00953978"/>
    <w:rsid w:val="00953A40"/>
    <w:rsid w:val="0095704F"/>
    <w:rsid w:val="00961090"/>
    <w:rsid w:val="0096367C"/>
    <w:rsid w:val="00963FBA"/>
    <w:rsid w:val="009674BC"/>
    <w:rsid w:val="009713DE"/>
    <w:rsid w:val="00971CBB"/>
    <w:rsid w:val="00971EA3"/>
    <w:rsid w:val="00971EBD"/>
    <w:rsid w:val="009736B4"/>
    <w:rsid w:val="00973D21"/>
    <w:rsid w:val="00974E80"/>
    <w:rsid w:val="00977246"/>
    <w:rsid w:val="00980E5F"/>
    <w:rsid w:val="00981F99"/>
    <w:rsid w:val="00982C0C"/>
    <w:rsid w:val="00984B75"/>
    <w:rsid w:val="00984D3D"/>
    <w:rsid w:val="0098542A"/>
    <w:rsid w:val="009864BA"/>
    <w:rsid w:val="00987396"/>
    <w:rsid w:val="00987E21"/>
    <w:rsid w:val="00991169"/>
    <w:rsid w:val="009918DE"/>
    <w:rsid w:val="00991A87"/>
    <w:rsid w:val="00994F0B"/>
    <w:rsid w:val="009959E2"/>
    <w:rsid w:val="009A2A0A"/>
    <w:rsid w:val="009A4317"/>
    <w:rsid w:val="009A4393"/>
    <w:rsid w:val="009A56C5"/>
    <w:rsid w:val="009A58E0"/>
    <w:rsid w:val="009B085B"/>
    <w:rsid w:val="009B0E28"/>
    <w:rsid w:val="009B41BB"/>
    <w:rsid w:val="009B5778"/>
    <w:rsid w:val="009B5D2C"/>
    <w:rsid w:val="009C1A47"/>
    <w:rsid w:val="009C1A9C"/>
    <w:rsid w:val="009C2143"/>
    <w:rsid w:val="009C35FC"/>
    <w:rsid w:val="009C51CE"/>
    <w:rsid w:val="009C52F9"/>
    <w:rsid w:val="009C692A"/>
    <w:rsid w:val="009C6F6B"/>
    <w:rsid w:val="009C77B1"/>
    <w:rsid w:val="009C7E5D"/>
    <w:rsid w:val="009D0224"/>
    <w:rsid w:val="009D0903"/>
    <w:rsid w:val="009D1DFA"/>
    <w:rsid w:val="009D22BA"/>
    <w:rsid w:val="009D4241"/>
    <w:rsid w:val="009D438D"/>
    <w:rsid w:val="009D5806"/>
    <w:rsid w:val="009D5DAB"/>
    <w:rsid w:val="009D624B"/>
    <w:rsid w:val="009D64DF"/>
    <w:rsid w:val="009E0E9C"/>
    <w:rsid w:val="009E270C"/>
    <w:rsid w:val="009E29E7"/>
    <w:rsid w:val="009E6C08"/>
    <w:rsid w:val="009F1E4D"/>
    <w:rsid w:val="009F2B53"/>
    <w:rsid w:val="009F6DC3"/>
    <w:rsid w:val="009F7736"/>
    <w:rsid w:val="009F77D2"/>
    <w:rsid w:val="00A011E8"/>
    <w:rsid w:val="00A11024"/>
    <w:rsid w:val="00A1465E"/>
    <w:rsid w:val="00A218F0"/>
    <w:rsid w:val="00A21E64"/>
    <w:rsid w:val="00A2381F"/>
    <w:rsid w:val="00A23D5A"/>
    <w:rsid w:val="00A25628"/>
    <w:rsid w:val="00A256FC"/>
    <w:rsid w:val="00A25A56"/>
    <w:rsid w:val="00A31331"/>
    <w:rsid w:val="00A3328D"/>
    <w:rsid w:val="00A332DF"/>
    <w:rsid w:val="00A33FCA"/>
    <w:rsid w:val="00A35550"/>
    <w:rsid w:val="00A368AF"/>
    <w:rsid w:val="00A36BF0"/>
    <w:rsid w:val="00A42429"/>
    <w:rsid w:val="00A448F9"/>
    <w:rsid w:val="00A45855"/>
    <w:rsid w:val="00A45E80"/>
    <w:rsid w:val="00A47729"/>
    <w:rsid w:val="00A515CA"/>
    <w:rsid w:val="00A51E9F"/>
    <w:rsid w:val="00A53A94"/>
    <w:rsid w:val="00A55F25"/>
    <w:rsid w:val="00A602A9"/>
    <w:rsid w:val="00A60FE9"/>
    <w:rsid w:val="00A6117D"/>
    <w:rsid w:val="00A61770"/>
    <w:rsid w:val="00A63A4F"/>
    <w:rsid w:val="00A63C2E"/>
    <w:rsid w:val="00A64B5F"/>
    <w:rsid w:val="00A66743"/>
    <w:rsid w:val="00A70C8F"/>
    <w:rsid w:val="00A723EC"/>
    <w:rsid w:val="00A73974"/>
    <w:rsid w:val="00A746D1"/>
    <w:rsid w:val="00A7507B"/>
    <w:rsid w:val="00A750DB"/>
    <w:rsid w:val="00A75DF3"/>
    <w:rsid w:val="00A76413"/>
    <w:rsid w:val="00A8362C"/>
    <w:rsid w:val="00A87D8B"/>
    <w:rsid w:val="00A90F0A"/>
    <w:rsid w:val="00A921EB"/>
    <w:rsid w:val="00A94FF3"/>
    <w:rsid w:val="00A95CEB"/>
    <w:rsid w:val="00AA01CD"/>
    <w:rsid w:val="00AA0530"/>
    <w:rsid w:val="00AA063B"/>
    <w:rsid w:val="00AA4579"/>
    <w:rsid w:val="00AA5B33"/>
    <w:rsid w:val="00AA6C9E"/>
    <w:rsid w:val="00AA76FF"/>
    <w:rsid w:val="00AB000F"/>
    <w:rsid w:val="00AB3DC5"/>
    <w:rsid w:val="00AB4FA6"/>
    <w:rsid w:val="00AB6688"/>
    <w:rsid w:val="00AC0BC0"/>
    <w:rsid w:val="00AC1114"/>
    <w:rsid w:val="00AC1DA5"/>
    <w:rsid w:val="00AC1E3E"/>
    <w:rsid w:val="00AC24F5"/>
    <w:rsid w:val="00AC30AF"/>
    <w:rsid w:val="00AC5E64"/>
    <w:rsid w:val="00AC748A"/>
    <w:rsid w:val="00AD6132"/>
    <w:rsid w:val="00AE2146"/>
    <w:rsid w:val="00AE2386"/>
    <w:rsid w:val="00AE2869"/>
    <w:rsid w:val="00AE32DD"/>
    <w:rsid w:val="00AE36D6"/>
    <w:rsid w:val="00AE4E36"/>
    <w:rsid w:val="00AE60DC"/>
    <w:rsid w:val="00AF167A"/>
    <w:rsid w:val="00AF376E"/>
    <w:rsid w:val="00AF39B8"/>
    <w:rsid w:val="00AF4A09"/>
    <w:rsid w:val="00AF5D6B"/>
    <w:rsid w:val="00AF7F7B"/>
    <w:rsid w:val="00B017F2"/>
    <w:rsid w:val="00B02C72"/>
    <w:rsid w:val="00B02D4C"/>
    <w:rsid w:val="00B03F92"/>
    <w:rsid w:val="00B06A01"/>
    <w:rsid w:val="00B1099F"/>
    <w:rsid w:val="00B10EB6"/>
    <w:rsid w:val="00B1111F"/>
    <w:rsid w:val="00B1194C"/>
    <w:rsid w:val="00B12FDA"/>
    <w:rsid w:val="00B13B63"/>
    <w:rsid w:val="00B14DC1"/>
    <w:rsid w:val="00B164DC"/>
    <w:rsid w:val="00B17402"/>
    <w:rsid w:val="00B17AC4"/>
    <w:rsid w:val="00B21176"/>
    <w:rsid w:val="00B233F3"/>
    <w:rsid w:val="00B2665C"/>
    <w:rsid w:val="00B31B4E"/>
    <w:rsid w:val="00B3227F"/>
    <w:rsid w:val="00B34FB6"/>
    <w:rsid w:val="00B35F17"/>
    <w:rsid w:val="00B36E02"/>
    <w:rsid w:val="00B40E9B"/>
    <w:rsid w:val="00B40EC8"/>
    <w:rsid w:val="00B41189"/>
    <w:rsid w:val="00B4121F"/>
    <w:rsid w:val="00B41604"/>
    <w:rsid w:val="00B41FA2"/>
    <w:rsid w:val="00B426A8"/>
    <w:rsid w:val="00B42C60"/>
    <w:rsid w:val="00B436ED"/>
    <w:rsid w:val="00B453AD"/>
    <w:rsid w:val="00B454CF"/>
    <w:rsid w:val="00B46415"/>
    <w:rsid w:val="00B51677"/>
    <w:rsid w:val="00B51E06"/>
    <w:rsid w:val="00B52BF0"/>
    <w:rsid w:val="00B53BDD"/>
    <w:rsid w:val="00B540BA"/>
    <w:rsid w:val="00B547AE"/>
    <w:rsid w:val="00B54A51"/>
    <w:rsid w:val="00B551FB"/>
    <w:rsid w:val="00B5532C"/>
    <w:rsid w:val="00B5671A"/>
    <w:rsid w:val="00B57780"/>
    <w:rsid w:val="00B65BB2"/>
    <w:rsid w:val="00B743EC"/>
    <w:rsid w:val="00B7506C"/>
    <w:rsid w:val="00B75944"/>
    <w:rsid w:val="00B75F43"/>
    <w:rsid w:val="00B76DAB"/>
    <w:rsid w:val="00B77EFE"/>
    <w:rsid w:val="00B80A58"/>
    <w:rsid w:val="00B80F8D"/>
    <w:rsid w:val="00B83944"/>
    <w:rsid w:val="00B83F97"/>
    <w:rsid w:val="00B8583D"/>
    <w:rsid w:val="00B873D2"/>
    <w:rsid w:val="00B87452"/>
    <w:rsid w:val="00B8755C"/>
    <w:rsid w:val="00B8795F"/>
    <w:rsid w:val="00B91588"/>
    <w:rsid w:val="00B93101"/>
    <w:rsid w:val="00B97448"/>
    <w:rsid w:val="00B9772C"/>
    <w:rsid w:val="00B97BD5"/>
    <w:rsid w:val="00BA00A7"/>
    <w:rsid w:val="00BA3D7A"/>
    <w:rsid w:val="00BA4FD2"/>
    <w:rsid w:val="00BA5D13"/>
    <w:rsid w:val="00BA6721"/>
    <w:rsid w:val="00BA67B2"/>
    <w:rsid w:val="00BA6EB1"/>
    <w:rsid w:val="00BB0177"/>
    <w:rsid w:val="00BB0AFF"/>
    <w:rsid w:val="00BB1B31"/>
    <w:rsid w:val="00BB349C"/>
    <w:rsid w:val="00BB49D7"/>
    <w:rsid w:val="00BC1A19"/>
    <w:rsid w:val="00BC2F81"/>
    <w:rsid w:val="00BC38ED"/>
    <w:rsid w:val="00BC3D5F"/>
    <w:rsid w:val="00BC58A1"/>
    <w:rsid w:val="00BC5F5C"/>
    <w:rsid w:val="00BC6983"/>
    <w:rsid w:val="00BC750F"/>
    <w:rsid w:val="00BC79C9"/>
    <w:rsid w:val="00BD12C2"/>
    <w:rsid w:val="00BD16D8"/>
    <w:rsid w:val="00BD1C61"/>
    <w:rsid w:val="00BD1F7A"/>
    <w:rsid w:val="00BD42AB"/>
    <w:rsid w:val="00BD4D5D"/>
    <w:rsid w:val="00BE07F7"/>
    <w:rsid w:val="00BE20D9"/>
    <w:rsid w:val="00BE6618"/>
    <w:rsid w:val="00BF224B"/>
    <w:rsid w:val="00BF2675"/>
    <w:rsid w:val="00BF2F00"/>
    <w:rsid w:val="00BF399F"/>
    <w:rsid w:val="00BF3AAE"/>
    <w:rsid w:val="00BF7A44"/>
    <w:rsid w:val="00C006BC"/>
    <w:rsid w:val="00C01174"/>
    <w:rsid w:val="00C01A32"/>
    <w:rsid w:val="00C07FC8"/>
    <w:rsid w:val="00C104BA"/>
    <w:rsid w:val="00C1075F"/>
    <w:rsid w:val="00C1197C"/>
    <w:rsid w:val="00C14051"/>
    <w:rsid w:val="00C14ECF"/>
    <w:rsid w:val="00C15372"/>
    <w:rsid w:val="00C169A2"/>
    <w:rsid w:val="00C175DE"/>
    <w:rsid w:val="00C215B1"/>
    <w:rsid w:val="00C23E6F"/>
    <w:rsid w:val="00C25709"/>
    <w:rsid w:val="00C266A6"/>
    <w:rsid w:val="00C267EC"/>
    <w:rsid w:val="00C2691F"/>
    <w:rsid w:val="00C305BA"/>
    <w:rsid w:val="00C310CD"/>
    <w:rsid w:val="00C3264B"/>
    <w:rsid w:val="00C32653"/>
    <w:rsid w:val="00C37D5E"/>
    <w:rsid w:val="00C418CF"/>
    <w:rsid w:val="00C42DC6"/>
    <w:rsid w:val="00C449CB"/>
    <w:rsid w:val="00C450B6"/>
    <w:rsid w:val="00C463CF"/>
    <w:rsid w:val="00C51500"/>
    <w:rsid w:val="00C51BBE"/>
    <w:rsid w:val="00C51E74"/>
    <w:rsid w:val="00C52F43"/>
    <w:rsid w:val="00C5462A"/>
    <w:rsid w:val="00C57089"/>
    <w:rsid w:val="00C57DC1"/>
    <w:rsid w:val="00C57EBA"/>
    <w:rsid w:val="00C604DB"/>
    <w:rsid w:val="00C6092F"/>
    <w:rsid w:val="00C60FCB"/>
    <w:rsid w:val="00C6177E"/>
    <w:rsid w:val="00C62B56"/>
    <w:rsid w:val="00C62EDF"/>
    <w:rsid w:val="00C63E03"/>
    <w:rsid w:val="00C64B9D"/>
    <w:rsid w:val="00C65DE3"/>
    <w:rsid w:val="00C72DA4"/>
    <w:rsid w:val="00C73415"/>
    <w:rsid w:val="00C73682"/>
    <w:rsid w:val="00C75390"/>
    <w:rsid w:val="00C75558"/>
    <w:rsid w:val="00C7687C"/>
    <w:rsid w:val="00C77AD2"/>
    <w:rsid w:val="00C82651"/>
    <w:rsid w:val="00C847B1"/>
    <w:rsid w:val="00C84B71"/>
    <w:rsid w:val="00C86695"/>
    <w:rsid w:val="00C8798A"/>
    <w:rsid w:val="00C929F1"/>
    <w:rsid w:val="00C941F8"/>
    <w:rsid w:val="00C9669E"/>
    <w:rsid w:val="00C9785D"/>
    <w:rsid w:val="00C978A0"/>
    <w:rsid w:val="00CA0E95"/>
    <w:rsid w:val="00CA2426"/>
    <w:rsid w:val="00CA5F92"/>
    <w:rsid w:val="00CA6219"/>
    <w:rsid w:val="00CA6830"/>
    <w:rsid w:val="00CA6C6D"/>
    <w:rsid w:val="00CA70BA"/>
    <w:rsid w:val="00CA7737"/>
    <w:rsid w:val="00CA79AD"/>
    <w:rsid w:val="00CB1E47"/>
    <w:rsid w:val="00CB230B"/>
    <w:rsid w:val="00CB2F5C"/>
    <w:rsid w:val="00CB7EC6"/>
    <w:rsid w:val="00CC0AFE"/>
    <w:rsid w:val="00CC1ABD"/>
    <w:rsid w:val="00CC1F42"/>
    <w:rsid w:val="00CC58D0"/>
    <w:rsid w:val="00CC6B07"/>
    <w:rsid w:val="00CC6B80"/>
    <w:rsid w:val="00CC709C"/>
    <w:rsid w:val="00CD1643"/>
    <w:rsid w:val="00CD1908"/>
    <w:rsid w:val="00CD4052"/>
    <w:rsid w:val="00CD6929"/>
    <w:rsid w:val="00CE1136"/>
    <w:rsid w:val="00CE226D"/>
    <w:rsid w:val="00CE22D5"/>
    <w:rsid w:val="00CE35BF"/>
    <w:rsid w:val="00CE399B"/>
    <w:rsid w:val="00CE433F"/>
    <w:rsid w:val="00CE43A4"/>
    <w:rsid w:val="00CE4D1B"/>
    <w:rsid w:val="00CE6442"/>
    <w:rsid w:val="00CE697A"/>
    <w:rsid w:val="00CE75C7"/>
    <w:rsid w:val="00CF21F5"/>
    <w:rsid w:val="00CF536C"/>
    <w:rsid w:val="00D000AC"/>
    <w:rsid w:val="00D02DAD"/>
    <w:rsid w:val="00D04B3C"/>
    <w:rsid w:val="00D05B56"/>
    <w:rsid w:val="00D05C96"/>
    <w:rsid w:val="00D076C8"/>
    <w:rsid w:val="00D07941"/>
    <w:rsid w:val="00D1024C"/>
    <w:rsid w:val="00D12AA7"/>
    <w:rsid w:val="00D12EB1"/>
    <w:rsid w:val="00D135B5"/>
    <w:rsid w:val="00D151E1"/>
    <w:rsid w:val="00D157B4"/>
    <w:rsid w:val="00D174D2"/>
    <w:rsid w:val="00D21AD3"/>
    <w:rsid w:val="00D22217"/>
    <w:rsid w:val="00D239BA"/>
    <w:rsid w:val="00D24243"/>
    <w:rsid w:val="00D243EB"/>
    <w:rsid w:val="00D245E6"/>
    <w:rsid w:val="00D27470"/>
    <w:rsid w:val="00D304D4"/>
    <w:rsid w:val="00D317C7"/>
    <w:rsid w:val="00D329A1"/>
    <w:rsid w:val="00D336D6"/>
    <w:rsid w:val="00D348BC"/>
    <w:rsid w:val="00D365E6"/>
    <w:rsid w:val="00D37BB8"/>
    <w:rsid w:val="00D37BFA"/>
    <w:rsid w:val="00D40AAA"/>
    <w:rsid w:val="00D461CC"/>
    <w:rsid w:val="00D471A7"/>
    <w:rsid w:val="00D510F8"/>
    <w:rsid w:val="00D52E05"/>
    <w:rsid w:val="00D55716"/>
    <w:rsid w:val="00D57ACA"/>
    <w:rsid w:val="00D60FE8"/>
    <w:rsid w:val="00D65482"/>
    <w:rsid w:val="00D66E07"/>
    <w:rsid w:val="00D673D8"/>
    <w:rsid w:val="00D67890"/>
    <w:rsid w:val="00D74411"/>
    <w:rsid w:val="00D74671"/>
    <w:rsid w:val="00D74B69"/>
    <w:rsid w:val="00D77054"/>
    <w:rsid w:val="00D80CED"/>
    <w:rsid w:val="00D81F27"/>
    <w:rsid w:val="00D8227A"/>
    <w:rsid w:val="00D82B06"/>
    <w:rsid w:val="00D833C4"/>
    <w:rsid w:val="00D856D4"/>
    <w:rsid w:val="00D85A67"/>
    <w:rsid w:val="00D85E0E"/>
    <w:rsid w:val="00D87C2A"/>
    <w:rsid w:val="00D92043"/>
    <w:rsid w:val="00D92F6F"/>
    <w:rsid w:val="00DA01AE"/>
    <w:rsid w:val="00DA1BB0"/>
    <w:rsid w:val="00DA1C88"/>
    <w:rsid w:val="00DA1D32"/>
    <w:rsid w:val="00DA39C5"/>
    <w:rsid w:val="00DA4C63"/>
    <w:rsid w:val="00DA5E08"/>
    <w:rsid w:val="00DA6BE8"/>
    <w:rsid w:val="00DA73F9"/>
    <w:rsid w:val="00DB0233"/>
    <w:rsid w:val="00DB1A92"/>
    <w:rsid w:val="00DB32DA"/>
    <w:rsid w:val="00DB5155"/>
    <w:rsid w:val="00DB59E9"/>
    <w:rsid w:val="00DB72CA"/>
    <w:rsid w:val="00DB7E44"/>
    <w:rsid w:val="00DC0B24"/>
    <w:rsid w:val="00DC3EA0"/>
    <w:rsid w:val="00DC51A6"/>
    <w:rsid w:val="00DC63CA"/>
    <w:rsid w:val="00DC6B54"/>
    <w:rsid w:val="00DD035A"/>
    <w:rsid w:val="00DD40CD"/>
    <w:rsid w:val="00DD50EE"/>
    <w:rsid w:val="00DD5533"/>
    <w:rsid w:val="00DD580B"/>
    <w:rsid w:val="00DD61BD"/>
    <w:rsid w:val="00DD67ED"/>
    <w:rsid w:val="00DD6DC7"/>
    <w:rsid w:val="00DE2006"/>
    <w:rsid w:val="00DF14C6"/>
    <w:rsid w:val="00DF1750"/>
    <w:rsid w:val="00DF58DD"/>
    <w:rsid w:val="00DF6E39"/>
    <w:rsid w:val="00DF7924"/>
    <w:rsid w:val="00E001E2"/>
    <w:rsid w:val="00E007F8"/>
    <w:rsid w:val="00E0353E"/>
    <w:rsid w:val="00E04D38"/>
    <w:rsid w:val="00E04FA7"/>
    <w:rsid w:val="00E056F6"/>
    <w:rsid w:val="00E07D0A"/>
    <w:rsid w:val="00E11501"/>
    <w:rsid w:val="00E11999"/>
    <w:rsid w:val="00E1423B"/>
    <w:rsid w:val="00E16423"/>
    <w:rsid w:val="00E1726C"/>
    <w:rsid w:val="00E231AF"/>
    <w:rsid w:val="00E23296"/>
    <w:rsid w:val="00E242DB"/>
    <w:rsid w:val="00E24B6C"/>
    <w:rsid w:val="00E266AA"/>
    <w:rsid w:val="00E26D6F"/>
    <w:rsid w:val="00E27485"/>
    <w:rsid w:val="00E30C21"/>
    <w:rsid w:val="00E3113B"/>
    <w:rsid w:val="00E34236"/>
    <w:rsid w:val="00E3617F"/>
    <w:rsid w:val="00E45CE3"/>
    <w:rsid w:val="00E50113"/>
    <w:rsid w:val="00E5251D"/>
    <w:rsid w:val="00E52F51"/>
    <w:rsid w:val="00E54897"/>
    <w:rsid w:val="00E567DC"/>
    <w:rsid w:val="00E602DC"/>
    <w:rsid w:val="00E60F48"/>
    <w:rsid w:val="00E63B4D"/>
    <w:rsid w:val="00E6758F"/>
    <w:rsid w:val="00E677BB"/>
    <w:rsid w:val="00E700D0"/>
    <w:rsid w:val="00E706F9"/>
    <w:rsid w:val="00E708D1"/>
    <w:rsid w:val="00E7194E"/>
    <w:rsid w:val="00E7334C"/>
    <w:rsid w:val="00E74680"/>
    <w:rsid w:val="00E7685C"/>
    <w:rsid w:val="00E81285"/>
    <w:rsid w:val="00E81F9E"/>
    <w:rsid w:val="00E85BB6"/>
    <w:rsid w:val="00E86CFB"/>
    <w:rsid w:val="00E8707E"/>
    <w:rsid w:val="00E879BB"/>
    <w:rsid w:val="00E9606E"/>
    <w:rsid w:val="00E96ECE"/>
    <w:rsid w:val="00EA0164"/>
    <w:rsid w:val="00EA0F6F"/>
    <w:rsid w:val="00EA5F26"/>
    <w:rsid w:val="00EA790A"/>
    <w:rsid w:val="00EB0DD7"/>
    <w:rsid w:val="00EB1807"/>
    <w:rsid w:val="00EB1A90"/>
    <w:rsid w:val="00EB1ACA"/>
    <w:rsid w:val="00EB38A9"/>
    <w:rsid w:val="00EB521C"/>
    <w:rsid w:val="00EB56E7"/>
    <w:rsid w:val="00EB62D6"/>
    <w:rsid w:val="00EB77AA"/>
    <w:rsid w:val="00EC107B"/>
    <w:rsid w:val="00EC1E1B"/>
    <w:rsid w:val="00EC327D"/>
    <w:rsid w:val="00EC5292"/>
    <w:rsid w:val="00ED5A07"/>
    <w:rsid w:val="00ED5A4D"/>
    <w:rsid w:val="00ED6EEE"/>
    <w:rsid w:val="00EE1099"/>
    <w:rsid w:val="00EE1354"/>
    <w:rsid w:val="00EE1D59"/>
    <w:rsid w:val="00EE7C5E"/>
    <w:rsid w:val="00EF50F8"/>
    <w:rsid w:val="00EF6111"/>
    <w:rsid w:val="00F00B07"/>
    <w:rsid w:val="00F03087"/>
    <w:rsid w:val="00F034DC"/>
    <w:rsid w:val="00F04504"/>
    <w:rsid w:val="00F061FA"/>
    <w:rsid w:val="00F06E7E"/>
    <w:rsid w:val="00F105E1"/>
    <w:rsid w:val="00F12692"/>
    <w:rsid w:val="00F13D72"/>
    <w:rsid w:val="00F151C8"/>
    <w:rsid w:val="00F15DA2"/>
    <w:rsid w:val="00F21495"/>
    <w:rsid w:val="00F22638"/>
    <w:rsid w:val="00F23C15"/>
    <w:rsid w:val="00F25143"/>
    <w:rsid w:val="00F25572"/>
    <w:rsid w:val="00F27ADE"/>
    <w:rsid w:val="00F30442"/>
    <w:rsid w:val="00F3228A"/>
    <w:rsid w:val="00F33CE0"/>
    <w:rsid w:val="00F35995"/>
    <w:rsid w:val="00F40619"/>
    <w:rsid w:val="00F42121"/>
    <w:rsid w:val="00F42E20"/>
    <w:rsid w:val="00F4363F"/>
    <w:rsid w:val="00F445CF"/>
    <w:rsid w:val="00F45770"/>
    <w:rsid w:val="00F46955"/>
    <w:rsid w:val="00F505B7"/>
    <w:rsid w:val="00F54626"/>
    <w:rsid w:val="00F623E3"/>
    <w:rsid w:val="00F632A9"/>
    <w:rsid w:val="00F658B5"/>
    <w:rsid w:val="00F65AB2"/>
    <w:rsid w:val="00F66AAB"/>
    <w:rsid w:val="00F66AF7"/>
    <w:rsid w:val="00F67095"/>
    <w:rsid w:val="00F7156A"/>
    <w:rsid w:val="00F7196E"/>
    <w:rsid w:val="00F71A7F"/>
    <w:rsid w:val="00F7389C"/>
    <w:rsid w:val="00F742FC"/>
    <w:rsid w:val="00F823D7"/>
    <w:rsid w:val="00F8323A"/>
    <w:rsid w:val="00F90859"/>
    <w:rsid w:val="00F914E1"/>
    <w:rsid w:val="00F92980"/>
    <w:rsid w:val="00F96965"/>
    <w:rsid w:val="00F97EAB"/>
    <w:rsid w:val="00FA0019"/>
    <w:rsid w:val="00FA314D"/>
    <w:rsid w:val="00FA4F73"/>
    <w:rsid w:val="00FA6DF1"/>
    <w:rsid w:val="00FA70DF"/>
    <w:rsid w:val="00FA7A7E"/>
    <w:rsid w:val="00FA7E52"/>
    <w:rsid w:val="00FA7EF5"/>
    <w:rsid w:val="00FA7FD5"/>
    <w:rsid w:val="00FB02D6"/>
    <w:rsid w:val="00FB201B"/>
    <w:rsid w:val="00FB260C"/>
    <w:rsid w:val="00FB45D9"/>
    <w:rsid w:val="00FB5B7A"/>
    <w:rsid w:val="00FB5E2B"/>
    <w:rsid w:val="00FC27B0"/>
    <w:rsid w:val="00FC6721"/>
    <w:rsid w:val="00FD06C9"/>
    <w:rsid w:val="00FD132A"/>
    <w:rsid w:val="00FD418B"/>
    <w:rsid w:val="00FD4526"/>
    <w:rsid w:val="00FD4559"/>
    <w:rsid w:val="00FD494F"/>
    <w:rsid w:val="00FD659C"/>
    <w:rsid w:val="00FD6648"/>
    <w:rsid w:val="00FE0762"/>
    <w:rsid w:val="00FE0BBF"/>
    <w:rsid w:val="00FE2627"/>
    <w:rsid w:val="00FE43BC"/>
    <w:rsid w:val="00FE6CD8"/>
    <w:rsid w:val="00FF4F95"/>
    <w:rsid w:val="00FF5C31"/>
    <w:rsid w:val="00FF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qFormat="1"/>
    <w:lsdException w:name="Lis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Body Text Indent 2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9785D"/>
    <w:rPr>
      <w:sz w:val="24"/>
      <w:szCs w:val="24"/>
    </w:rPr>
  </w:style>
  <w:style w:type="paragraph" w:styleId="1">
    <w:name w:val="heading 1"/>
    <w:basedOn w:val="a0"/>
    <w:link w:val="10"/>
    <w:qFormat/>
    <w:rsid w:val="00C9785D"/>
    <w:pPr>
      <w:spacing w:before="30" w:after="30"/>
      <w:outlineLvl w:val="0"/>
    </w:pPr>
    <w:rPr>
      <w:rFonts w:ascii="Arial" w:hAnsi="Arial"/>
      <w:b/>
      <w:bCs/>
      <w:color w:val="FF6600"/>
      <w:kern w:val="36"/>
      <w:sz w:val="20"/>
      <w:szCs w:val="20"/>
    </w:rPr>
  </w:style>
  <w:style w:type="paragraph" w:styleId="6">
    <w:name w:val="heading 6"/>
    <w:basedOn w:val="a0"/>
    <w:next w:val="a0"/>
    <w:link w:val="60"/>
    <w:unhideWhenUsed/>
    <w:qFormat/>
    <w:rsid w:val="00B06A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9">
    <w:name w:val="heading 9"/>
    <w:basedOn w:val="a0"/>
    <w:next w:val="a0"/>
    <w:link w:val="90"/>
    <w:uiPriority w:val="99"/>
    <w:qFormat/>
    <w:rsid w:val="00A51E9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1465E"/>
    <w:rPr>
      <w:rFonts w:ascii="Arial" w:hAnsi="Arial" w:cs="Arial"/>
      <w:b/>
      <w:bCs/>
      <w:color w:val="FF6600"/>
      <w:kern w:val="36"/>
    </w:rPr>
  </w:style>
  <w:style w:type="character" w:customStyle="1" w:styleId="60">
    <w:name w:val="Заголовок 6 Знак"/>
    <w:basedOn w:val="a1"/>
    <w:link w:val="6"/>
    <w:rsid w:val="00B06A01"/>
    <w:rPr>
      <w:rFonts w:ascii="Calibri" w:hAnsi="Calibri"/>
      <w:b/>
      <w:bCs/>
      <w:sz w:val="22"/>
      <w:szCs w:val="22"/>
    </w:rPr>
  </w:style>
  <w:style w:type="character" w:customStyle="1" w:styleId="90">
    <w:name w:val="Заголовок 9 Знак"/>
    <w:link w:val="9"/>
    <w:uiPriority w:val="99"/>
    <w:rsid w:val="00A51E9F"/>
    <w:rPr>
      <w:rFonts w:ascii="Arial" w:hAnsi="Arial" w:cs="Arial"/>
      <w:sz w:val="22"/>
      <w:szCs w:val="22"/>
    </w:rPr>
  </w:style>
  <w:style w:type="paragraph" w:styleId="2">
    <w:name w:val="Body Text Indent 2"/>
    <w:basedOn w:val="a0"/>
    <w:link w:val="20"/>
    <w:uiPriority w:val="99"/>
    <w:rsid w:val="00C9785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uiPriority w:val="99"/>
    <w:rsid w:val="00D348BC"/>
    <w:rPr>
      <w:sz w:val="24"/>
      <w:szCs w:val="24"/>
    </w:rPr>
  </w:style>
  <w:style w:type="paragraph" w:styleId="a4">
    <w:name w:val="footnote text"/>
    <w:basedOn w:val="a0"/>
    <w:link w:val="a5"/>
    <w:uiPriority w:val="99"/>
    <w:semiHidden/>
    <w:rsid w:val="00C9785D"/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semiHidden/>
    <w:rsid w:val="00D348BC"/>
  </w:style>
  <w:style w:type="character" w:styleId="a6">
    <w:name w:val="footnote reference"/>
    <w:semiHidden/>
    <w:rsid w:val="00C9785D"/>
    <w:rPr>
      <w:vertAlign w:val="superscript"/>
    </w:rPr>
  </w:style>
  <w:style w:type="paragraph" w:styleId="a7">
    <w:name w:val="Body Text"/>
    <w:basedOn w:val="a0"/>
    <w:link w:val="11"/>
    <w:uiPriority w:val="99"/>
    <w:rsid w:val="00827145"/>
    <w:pPr>
      <w:spacing w:after="120"/>
    </w:pPr>
  </w:style>
  <w:style w:type="character" w:customStyle="1" w:styleId="11">
    <w:name w:val="Основной текст Знак1"/>
    <w:link w:val="a7"/>
    <w:uiPriority w:val="99"/>
    <w:rsid w:val="003A6460"/>
    <w:rPr>
      <w:sz w:val="24"/>
      <w:szCs w:val="24"/>
    </w:rPr>
  </w:style>
  <w:style w:type="table" w:styleId="a8">
    <w:name w:val="Table Grid"/>
    <w:basedOn w:val="a2"/>
    <w:uiPriority w:val="59"/>
    <w:rsid w:val="00931B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426A9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426A99"/>
    <w:rPr>
      <w:sz w:val="24"/>
      <w:szCs w:val="24"/>
    </w:rPr>
  </w:style>
  <w:style w:type="paragraph" w:styleId="ab">
    <w:name w:val="footer"/>
    <w:basedOn w:val="a0"/>
    <w:link w:val="ac"/>
    <w:uiPriority w:val="99"/>
    <w:rsid w:val="00426A9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426A99"/>
    <w:rPr>
      <w:sz w:val="24"/>
      <w:szCs w:val="24"/>
    </w:rPr>
  </w:style>
  <w:style w:type="character" w:styleId="ad">
    <w:name w:val="Hyperlink"/>
    <w:rsid w:val="00A73974"/>
    <w:rPr>
      <w:color w:val="0000FF"/>
      <w:u w:val="single"/>
    </w:rPr>
  </w:style>
  <w:style w:type="paragraph" w:styleId="21">
    <w:name w:val="Body Text 2"/>
    <w:basedOn w:val="a0"/>
    <w:link w:val="22"/>
    <w:uiPriority w:val="99"/>
    <w:rsid w:val="0075492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754926"/>
    <w:rPr>
      <w:sz w:val="24"/>
      <w:szCs w:val="24"/>
    </w:rPr>
  </w:style>
  <w:style w:type="character" w:customStyle="1" w:styleId="ae">
    <w:name w:val="Символ сноски"/>
    <w:rsid w:val="00E8707E"/>
    <w:rPr>
      <w:vertAlign w:val="superscript"/>
    </w:rPr>
  </w:style>
  <w:style w:type="paragraph" w:styleId="af">
    <w:name w:val="Body Text Indent"/>
    <w:basedOn w:val="a0"/>
    <w:link w:val="af0"/>
    <w:uiPriority w:val="99"/>
    <w:unhideWhenUsed/>
    <w:rsid w:val="00E8707E"/>
    <w:pPr>
      <w:spacing w:after="120"/>
      <w:ind w:left="283"/>
    </w:pPr>
  </w:style>
  <w:style w:type="character" w:customStyle="1" w:styleId="af0">
    <w:name w:val="Основной текст с отступом Знак"/>
    <w:link w:val="af"/>
    <w:uiPriority w:val="99"/>
    <w:rsid w:val="00E8707E"/>
    <w:rPr>
      <w:sz w:val="24"/>
      <w:szCs w:val="24"/>
    </w:rPr>
  </w:style>
  <w:style w:type="character" w:customStyle="1" w:styleId="af1">
    <w:name w:val="Основной текст Знак"/>
    <w:uiPriority w:val="99"/>
    <w:rsid w:val="003A6460"/>
    <w:rPr>
      <w:sz w:val="24"/>
      <w:szCs w:val="24"/>
    </w:rPr>
  </w:style>
  <w:style w:type="paragraph" w:styleId="af2">
    <w:name w:val="No Spacing"/>
    <w:link w:val="af3"/>
    <w:uiPriority w:val="1"/>
    <w:qFormat/>
    <w:rsid w:val="003A6460"/>
    <w:rPr>
      <w:rFonts w:ascii="Calibri" w:hAnsi="Calibri"/>
      <w:sz w:val="22"/>
      <w:szCs w:val="22"/>
      <w:lang w:eastAsia="en-US"/>
    </w:rPr>
  </w:style>
  <w:style w:type="character" w:customStyle="1" w:styleId="af3">
    <w:name w:val="Без интервала Знак"/>
    <w:link w:val="af2"/>
    <w:uiPriority w:val="1"/>
    <w:rsid w:val="003A6460"/>
    <w:rPr>
      <w:rFonts w:ascii="Calibri" w:hAnsi="Calibri"/>
      <w:sz w:val="22"/>
      <w:szCs w:val="22"/>
      <w:lang w:val="ru-RU" w:eastAsia="en-US" w:bidi="ar-SA"/>
    </w:rPr>
  </w:style>
  <w:style w:type="character" w:styleId="af4">
    <w:name w:val="Strong"/>
    <w:uiPriority w:val="22"/>
    <w:qFormat/>
    <w:rsid w:val="003A6460"/>
    <w:rPr>
      <w:b/>
      <w:bCs/>
    </w:rPr>
  </w:style>
  <w:style w:type="paragraph" w:styleId="af5">
    <w:name w:val="List Paragraph"/>
    <w:basedOn w:val="a0"/>
    <w:uiPriority w:val="99"/>
    <w:qFormat/>
    <w:rsid w:val="003A6460"/>
    <w:pPr>
      <w:ind w:left="720"/>
      <w:contextualSpacing/>
    </w:pPr>
    <w:rPr>
      <w:rFonts w:eastAsia="MS Mincho"/>
      <w:lang w:eastAsia="ja-JP"/>
    </w:rPr>
  </w:style>
  <w:style w:type="paragraph" w:customStyle="1" w:styleId="a">
    <w:name w:val="Главный"/>
    <w:basedOn w:val="af6"/>
    <w:autoRedefine/>
    <w:uiPriority w:val="99"/>
    <w:rsid w:val="003A6460"/>
    <w:pPr>
      <w:numPr>
        <w:numId w:val="5"/>
      </w:numPr>
      <w:spacing w:after="0"/>
    </w:pPr>
    <w:rPr>
      <w:rFonts w:eastAsia="Calibri"/>
      <w:bCs/>
      <w:lang w:eastAsia="en-US"/>
    </w:rPr>
  </w:style>
  <w:style w:type="paragraph" w:styleId="af6">
    <w:name w:val="Body Text First Indent"/>
    <w:basedOn w:val="a7"/>
    <w:link w:val="af7"/>
    <w:uiPriority w:val="99"/>
    <w:rsid w:val="003A6460"/>
    <w:pPr>
      <w:ind w:firstLine="210"/>
    </w:pPr>
  </w:style>
  <w:style w:type="character" w:customStyle="1" w:styleId="af7">
    <w:name w:val="Красная строка Знак"/>
    <w:link w:val="af6"/>
    <w:uiPriority w:val="99"/>
    <w:rsid w:val="003A6460"/>
    <w:rPr>
      <w:sz w:val="24"/>
      <w:szCs w:val="24"/>
    </w:rPr>
  </w:style>
  <w:style w:type="paragraph" w:customStyle="1" w:styleId="Char">
    <w:name w:val="Char"/>
    <w:basedOn w:val="a0"/>
    <w:uiPriority w:val="99"/>
    <w:rsid w:val="003A646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8">
    <w:name w:val="Normal (Web)"/>
    <w:basedOn w:val="a0"/>
    <w:uiPriority w:val="99"/>
    <w:rsid w:val="00141854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552727"/>
    <w:pPr>
      <w:autoSpaceDE w:val="0"/>
      <w:autoSpaceDN w:val="0"/>
      <w:adjustRightInd w:val="0"/>
      <w:ind w:firstLine="709"/>
      <w:jc w:val="both"/>
    </w:pPr>
    <w:rPr>
      <w:rFonts w:eastAsia="Calibri"/>
      <w:color w:val="000000"/>
      <w:sz w:val="24"/>
      <w:szCs w:val="24"/>
      <w:lang w:eastAsia="en-US"/>
    </w:rPr>
  </w:style>
  <w:style w:type="paragraph" w:customStyle="1" w:styleId="font12">
    <w:name w:val="font12"/>
    <w:basedOn w:val="a0"/>
    <w:uiPriority w:val="99"/>
    <w:rsid w:val="00235180"/>
    <w:pPr>
      <w:spacing w:before="100" w:beforeAutospacing="1" w:after="100" w:afterAutospacing="1"/>
    </w:pPr>
    <w:rPr>
      <w:sz w:val="29"/>
      <w:szCs w:val="29"/>
    </w:rPr>
  </w:style>
  <w:style w:type="table" w:customStyle="1" w:styleId="12">
    <w:name w:val="Сетка таблицы1"/>
    <w:basedOn w:val="a2"/>
    <w:next w:val="a8"/>
    <w:rsid w:val="000C2F8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2"/>
    <w:next w:val="a8"/>
    <w:rsid w:val="000C2F8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"/>
    <w:basedOn w:val="a0"/>
    <w:uiPriority w:val="99"/>
    <w:unhideWhenUsed/>
    <w:rsid w:val="005E2F96"/>
    <w:pPr>
      <w:ind w:left="283" w:hanging="283"/>
    </w:pPr>
    <w:rPr>
      <w:spacing w:val="-4"/>
      <w:sz w:val="20"/>
      <w:szCs w:val="20"/>
    </w:rPr>
  </w:style>
  <w:style w:type="paragraph" w:customStyle="1" w:styleId="rptxt1">
    <w:name w:val="rp_txt1"/>
    <w:basedOn w:val="a0"/>
    <w:uiPriority w:val="99"/>
    <w:rsid w:val="00DC51A6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13">
    <w:name w:val="Текст1"/>
    <w:basedOn w:val="a0"/>
    <w:uiPriority w:val="99"/>
    <w:rsid w:val="00427617"/>
    <w:rPr>
      <w:rFonts w:ascii="Courier New" w:hAnsi="Courier New"/>
      <w:sz w:val="20"/>
      <w:szCs w:val="20"/>
      <w:lang w:eastAsia="ar-SA"/>
    </w:rPr>
  </w:style>
  <w:style w:type="character" w:styleId="afa">
    <w:name w:val="line number"/>
    <w:rsid w:val="002B77D4"/>
  </w:style>
  <w:style w:type="paragraph" w:styleId="afb">
    <w:name w:val="Title"/>
    <w:basedOn w:val="a0"/>
    <w:link w:val="afc"/>
    <w:qFormat/>
    <w:rsid w:val="005C42A9"/>
    <w:pPr>
      <w:jc w:val="center"/>
    </w:pPr>
    <w:rPr>
      <w:b/>
      <w:bCs/>
    </w:rPr>
  </w:style>
  <w:style w:type="character" w:customStyle="1" w:styleId="afc">
    <w:name w:val="Название Знак"/>
    <w:link w:val="afb"/>
    <w:rsid w:val="005C42A9"/>
    <w:rPr>
      <w:b/>
      <w:bCs/>
      <w:sz w:val="24"/>
      <w:szCs w:val="24"/>
    </w:rPr>
  </w:style>
  <w:style w:type="paragraph" w:customStyle="1" w:styleId="ConsPlusNormal">
    <w:name w:val="ConsPlusNormal"/>
    <w:uiPriority w:val="99"/>
    <w:rsid w:val="0034494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A64B5F"/>
  </w:style>
  <w:style w:type="paragraph" w:customStyle="1" w:styleId="31">
    <w:name w:val="Основной текст с отступом 31"/>
    <w:basedOn w:val="a0"/>
    <w:uiPriority w:val="99"/>
    <w:rsid w:val="00FB45D9"/>
    <w:pPr>
      <w:spacing w:after="120"/>
      <w:ind w:left="283"/>
    </w:pPr>
    <w:rPr>
      <w:sz w:val="16"/>
      <w:szCs w:val="16"/>
      <w:lang w:eastAsia="ar-SA"/>
    </w:rPr>
  </w:style>
  <w:style w:type="paragraph" w:styleId="afd">
    <w:name w:val="Subtitle"/>
    <w:basedOn w:val="a0"/>
    <w:next w:val="a7"/>
    <w:link w:val="afe"/>
    <w:uiPriority w:val="99"/>
    <w:qFormat/>
    <w:rsid w:val="00B06A01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fe">
    <w:name w:val="Подзаголовок Знак"/>
    <w:basedOn w:val="a1"/>
    <w:link w:val="afd"/>
    <w:uiPriority w:val="99"/>
    <w:rsid w:val="00B06A01"/>
    <w:rPr>
      <w:b/>
      <w:sz w:val="24"/>
      <w:lang w:eastAsia="ar-SA"/>
    </w:rPr>
  </w:style>
  <w:style w:type="paragraph" w:customStyle="1" w:styleId="aff">
    <w:name w:val="ии"/>
    <w:basedOn w:val="af"/>
    <w:autoRedefine/>
    <w:uiPriority w:val="99"/>
    <w:rsid w:val="00B06A01"/>
    <w:pPr>
      <w:tabs>
        <w:tab w:val="left" w:pos="0"/>
      </w:tabs>
      <w:spacing w:after="0"/>
      <w:ind w:left="0"/>
    </w:pPr>
    <w:rPr>
      <w:rFonts w:eastAsia="Calibri"/>
      <w:sz w:val="20"/>
      <w:szCs w:val="20"/>
    </w:rPr>
  </w:style>
  <w:style w:type="table" w:customStyle="1" w:styleId="3">
    <w:name w:val="Сетка таблицы3"/>
    <w:basedOn w:val="a2"/>
    <w:next w:val="a8"/>
    <w:uiPriority w:val="39"/>
    <w:rsid w:val="00C104B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8"/>
    <w:uiPriority w:val="39"/>
    <w:rsid w:val="004A2E5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next w:val="a8"/>
    <w:uiPriority w:val="39"/>
    <w:rsid w:val="00CC1F4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FollowedHyperlink"/>
    <w:basedOn w:val="a1"/>
    <w:uiPriority w:val="99"/>
    <w:semiHidden/>
    <w:unhideWhenUsed/>
    <w:rsid w:val="007F75EF"/>
    <w:rPr>
      <w:color w:val="954F72" w:themeColor="followedHyperlink"/>
      <w:u w:val="single"/>
    </w:rPr>
  </w:style>
  <w:style w:type="character" w:customStyle="1" w:styleId="aff1">
    <w:name w:val="Текст выноски Знак"/>
    <w:basedOn w:val="a1"/>
    <w:link w:val="aff2"/>
    <w:uiPriority w:val="99"/>
    <w:semiHidden/>
    <w:rsid w:val="00D348BC"/>
    <w:rPr>
      <w:rFonts w:ascii="Tahoma" w:hAnsi="Tahoma" w:cs="Tahoma"/>
      <w:sz w:val="16"/>
      <w:szCs w:val="16"/>
    </w:rPr>
  </w:style>
  <w:style w:type="paragraph" w:styleId="aff2">
    <w:name w:val="Balloon Text"/>
    <w:basedOn w:val="a0"/>
    <w:link w:val="aff1"/>
    <w:uiPriority w:val="99"/>
    <w:semiHidden/>
    <w:unhideWhenUsed/>
    <w:rsid w:val="00D348BC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0"/>
    <w:uiPriority w:val="99"/>
    <w:rsid w:val="00D348BC"/>
    <w:pPr>
      <w:spacing w:after="120" w:line="480" w:lineRule="auto"/>
    </w:pPr>
    <w:rPr>
      <w:lang w:eastAsia="ar-SA"/>
    </w:rPr>
  </w:style>
  <w:style w:type="table" w:customStyle="1" w:styleId="41">
    <w:name w:val="Сетка таблицы41"/>
    <w:basedOn w:val="a2"/>
    <w:uiPriority w:val="39"/>
    <w:rsid w:val="00D348B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1785F"/>
    <w:pPr>
      <w:suppressAutoHyphens/>
      <w:autoSpaceDN w:val="0"/>
      <w:textAlignment w:val="baseline"/>
    </w:pPr>
    <w:rPr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0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vspu.ac.ru/deold/bio/bio.htm" TargetMode="External"/><Relationship Id="rId26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yperlink" Target="http://www.nrc.edu.ru" TargetMode="External"/><Relationship Id="rId34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5ballov.ru/test" TargetMode="External"/><Relationship Id="rId25" Type="http://schemas.openxmlformats.org/officeDocument/2006/relationships/hyperlink" Target="http://www.bril2002.narod.ru" TargetMode="External"/><Relationship Id="rId33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yperlink" Target="http://www.window.edu.ru" TargetMode="External"/><Relationship Id="rId20" Type="http://schemas.openxmlformats.org/officeDocument/2006/relationships/hyperlink" Target="http://www.informika.ru" TargetMode="External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www.schoolcity.by" TargetMode="External"/><Relationship Id="rId32" Type="http://schemas.openxmlformats.org/officeDocument/2006/relationships/footer" Target="footer8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sbio.info" TargetMode="External"/><Relationship Id="rId23" Type="http://schemas.openxmlformats.org/officeDocument/2006/relationships/hyperlink" Target="http://www.kozlenkoa.narod.ru" TargetMode="External"/><Relationship Id="rId28" Type="http://schemas.openxmlformats.org/officeDocument/2006/relationships/header" Target="header5.xml"/><Relationship Id="rId36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www.biology.ru" TargetMode="External"/><Relationship Id="rId31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yperlink" Target="http://www.nature.ok.ru" TargetMode="External"/><Relationship Id="rId27" Type="http://schemas.openxmlformats.org/officeDocument/2006/relationships/header" Target="header4.xml"/><Relationship Id="rId30" Type="http://schemas.openxmlformats.org/officeDocument/2006/relationships/footer" Target="footer7.xml"/><Relationship Id="rId35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3544A-F282-44D0-85BD-3122FD4D9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34</Pages>
  <Words>9205</Words>
  <Characters>68113</Characters>
  <Application>Microsoft Office Word</Application>
  <DocSecurity>0</DocSecurity>
  <Lines>567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Microsoft</Company>
  <LinksUpToDate>false</LinksUpToDate>
  <CharactersWithSpaces>77164</CharactersWithSpaces>
  <SharedDoc>false</SharedDoc>
  <HLinks>
    <vt:vector size="36" baseType="variant">
      <vt:variant>
        <vt:i4>7929959</vt:i4>
      </vt:variant>
      <vt:variant>
        <vt:i4>15</vt:i4>
      </vt:variant>
      <vt:variant>
        <vt:i4>0</vt:i4>
      </vt:variant>
      <vt:variant>
        <vt:i4>5</vt:i4>
      </vt:variant>
      <vt:variant>
        <vt:lpwstr>http://www.alhimik.ru/</vt:lpwstr>
      </vt:variant>
      <vt:variant>
        <vt:lpwstr/>
      </vt:variant>
      <vt:variant>
        <vt:i4>6226006</vt:i4>
      </vt:variant>
      <vt:variant>
        <vt:i4>12</vt:i4>
      </vt:variant>
      <vt:variant>
        <vt:i4>0</vt:i4>
      </vt:variant>
      <vt:variant>
        <vt:i4>5</vt:i4>
      </vt:variant>
      <vt:variant>
        <vt:lpwstr>http://www.chmistry.narod.ru/</vt:lpwstr>
      </vt:variant>
      <vt:variant>
        <vt:lpwstr/>
      </vt:variant>
      <vt:variant>
        <vt:i4>8323118</vt:i4>
      </vt:variant>
      <vt:variant>
        <vt:i4>9</vt:i4>
      </vt:variant>
      <vt:variant>
        <vt:i4>0</vt:i4>
      </vt:variant>
      <vt:variant>
        <vt:i4>5</vt:i4>
      </vt:variant>
      <vt:variant>
        <vt:lpwstr>http://www.chmistry.ru/</vt:lpwstr>
      </vt:variant>
      <vt:variant>
        <vt:lpwstr/>
      </vt:variant>
      <vt:variant>
        <vt:i4>7602274</vt:i4>
      </vt:variant>
      <vt:variant>
        <vt:i4>6</vt:i4>
      </vt:variant>
      <vt:variant>
        <vt:i4>0</vt:i4>
      </vt:variant>
      <vt:variant>
        <vt:i4>5</vt:i4>
      </vt:variant>
      <vt:variant>
        <vt:lpwstr>http://www.hij.ru/</vt:lpwstr>
      </vt:variant>
      <vt:variant>
        <vt:lpwstr/>
      </vt:variant>
      <vt:variant>
        <vt:i4>6226006</vt:i4>
      </vt:variant>
      <vt:variant>
        <vt:i4>3</vt:i4>
      </vt:variant>
      <vt:variant>
        <vt:i4>0</vt:i4>
      </vt:variant>
      <vt:variant>
        <vt:i4>5</vt:i4>
      </vt:variant>
      <vt:variant>
        <vt:lpwstr>http://www.chmistry.narod.ru/</vt:lpwstr>
      </vt:variant>
      <vt:variant>
        <vt:lpwstr/>
      </vt:variant>
      <vt:variant>
        <vt:i4>7077935</vt:i4>
      </vt:variant>
      <vt:variant>
        <vt:i4>0</vt:i4>
      </vt:variant>
      <vt:variant>
        <vt:i4>0</vt:i4>
      </vt:variant>
      <vt:variant>
        <vt:i4>5</vt:i4>
      </vt:variant>
      <vt:variant>
        <vt:lpwstr>http://www.chemistry.narod.ru/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Admin</dc:creator>
  <cp:lastModifiedBy>kralya</cp:lastModifiedBy>
  <cp:revision>186</cp:revision>
  <cp:lastPrinted>2012-10-16T14:41:00Z</cp:lastPrinted>
  <dcterms:created xsi:type="dcterms:W3CDTF">2015-03-18T08:00:00Z</dcterms:created>
  <dcterms:modified xsi:type="dcterms:W3CDTF">2019-04-14T14:05:00Z</dcterms:modified>
</cp:coreProperties>
</file>