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7E6A" w:rsidRDefault="002C7E6A">
      <w:pPr>
        <w:pStyle w:val="a1"/>
        <w:ind w:left="248"/>
        <w:rPr>
          <w:sz w:val="20"/>
        </w:rPr>
      </w:pPr>
    </w:p>
    <w:p w:rsidR="001036A3" w:rsidRDefault="001036A3" w:rsidP="00097BAF">
      <w:pPr>
        <w:pStyle w:val="a1"/>
        <w:jc w:val="center"/>
        <w:rPr>
          <w:sz w:val="22"/>
        </w:rPr>
      </w:pPr>
    </w:p>
    <w:p w:rsidR="001036A3" w:rsidRDefault="001036A3" w:rsidP="00097BAF">
      <w:pPr>
        <w:pStyle w:val="a1"/>
        <w:jc w:val="center"/>
        <w:rPr>
          <w:sz w:val="22"/>
        </w:rPr>
      </w:pPr>
    </w:p>
    <w:p w:rsidR="001036A3" w:rsidRDefault="001036A3" w:rsidP="00097BAF">
      <w:pPr>
        <w:pStyle w:val="a1"/>
        <w:jc w:val="center"/>
        <w:rPr>
          <w:sz w:val="22"/>
        </w:rPr>
      </w:pPr>
    </w:p>
    <w:p w:rsidR="0010317E" w:rsidRPr="0010317E" w:rsidRDefault="0010317E" w:rsidP="0010317E">
      <w:pPr>
        <w:pStyle w:val="a1"/>
        <w:jc w:val="center"/>
        <w:rPr>
          <w:sz w:val="22"/>
        </w:rPr>
      </w:pPr>
      <w:r>
        <w:rPr>
          <w:noProof/>
          <w:lang w:bidi="ar-SA"/>
        </w:rPr>
        <w:drawing>
          <wp:inline distT="0" distB="0" distL="0" distR="0">
            <wp:extent cx="5942965" cy="8504546"/>
            <wp:effectExtent l="1905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942965" cy="8504546"/>
                    </a:xfrm>
                    <a:prstGeom prst="rect">
                      <a:avLst/>
                    </a:prstGeom>
                    <a:noFill/>
                    <a:ln w="9525">
                      <a:noFill/>
                      <a:miter lim="800000"/>
                      <a:headEnd/>
                      <a:tailEnd/>
                    </a:ln>
                  </pic:spPr>
                </pic:pic>
              </a:graphicData>
            </a:graphic>
          </wp:inline>
        </w:drawing>
      </w:r>
    </w:p>
    <w:p w:rsidR="001036A3" w:rsidRPr="008A5354" w:rsidRDefault="001036A3" w:rsidP="001036A3">
      <w:pPr>
        <w:pStyle w:val="41"/>
        <w:spacing w:before="71"/>
        <w:ind w:left="2022"/>
        <w:rPr>
          <w:sz w:val="28"/>
          <w:szCs w:val="28"/>
        </w:rPr>
      </w:pPr>
      <w:r w:rsidRPr="001036A3">
        <w:lastRenderedPageBreak/>
        <w:t xml:space="preserve"> </w:t>
      </w:r>
      <w:r w:rsidRPr="008A5354">
        <w:rPr>
          <w:sz w:val="28"/>
          <w:szCs w:val="28"/>
        </w:rPr>
        <w:t>Содержание основной образовательной программы</w:t>
      </w:r>
    </w:p>
    <w:p w:rsidR="002C7E6A" w:rsidRDefault="002C7E6A">
      <w:pPr>
        <w:pStyle w:val="a1"/>
        <w:spacing w:before="2"/>
        <w:ind w:left="249" w:right="1519"/>
        <w:jc w:val="both"/>
      </w:pPr>
    </w:p>
    <w:p w:rsidR="00B41C82" w:rsidRDefault="00B41C82">
      <w:pPr>
        <w:pStyle w:val="a1"/>
        <w:spacing w:before="2"/>
        <w:ind w:left="249" w:right="1519"/>
        <w:jc w:val="both"/>
      </w:pPr>
    </w:p>
    <w:p w:rsidR="008A5354" w:rsidRDefault="008A5354" w:rsidP="00F14D14">
      <w:pPr>
        <w:pStyle w:val="TableParagraph"/>
        <w:tabs>
          <w:tab w:val="left" w:pos="816"/>
        </w:tabs>
        <w:ind w:right="40"/>
        <w:rPr>
          <w:b/>
          <w:sz w:val="24"/>
        </w:rPr>
      </w:pPr>
      <w:r>
        <w:rPr>
          <w:b/>
          <w:sz w:val="24"/>
        </w:rPr>
        <w:t>I.ЦЕЛЕВОЙ РАЗДЕЛ основной об</w:t>
      </w:r>
      <w:r w:rsidR="00951708">
        <w:rPr>
          <w:b/>
          <w:sz w:val="24"/>
        </w:rPr>
        <w:t>разовательной программы…………………</w:t>
      </w:r>
      <w:r>
        <w:rPr>
          <w:b/>
          <w:sz w:val="24"/>
        </w:rPr>
        <w:t>…..</w:t>
      </w:r>
      <w:r w:rsidR="00673830">
        <w:rPr>
          <w:b/>
          <w:sz w:val="24"/>
        </w:rPr>
        <w:t>.</w:t>
      </w:r>
      <w:r w:rsidR="00F14D14">
        <w:rPr>
          <w:b/>
          <w:sz w:val="24"/>
        </w:rPr>
        <w:t>..</w:t>
      </w:r>
      <w:r w:rsidRPr="00F14D14">
        <w:rPr>
          <w:sz w:val="24"/>
        </w:rPr>
        <w:t>3</w:t>
      </w:r>
    </w:p>
    <w:p w:rsidR="008A5354" w:rsidRDefault="008A5354" w:rsidP="00F14D14">
      <w:pPr>
        <w:pStyle w:val="TableParagraph"/>
        <w:ind w:left="0" w:right="40"/>
        <w:rPr>
          <w:sz w:val="20"/>
        </w:rPr>
      </w:pPr>
    </w:p>
    <w:p w:rsidR="008A5354" w:rsidRPr="00673830" w:rsidRDefault="00673830" w:rsidP="00F14D14">
      <w:pPr>
        <w:pStyle w:val="TableParagraph"/>
        <w:tabs>
          <w:tab w:val="left" w:pos="19"/>
        </w:tabs>
        <w:ind w:right="40"/>
        <w:rPr>
          <w:sz w:val="24"/>
        </w:rPr>
      </w:pPr>
      <w:r>
        <w:rPr>
          <w:sz w:val="24"/>
        </w:rPr>
        <w:t>1.1.</w:t>
      </w:r>
      <w:r w:rsidR="008A5354">
        <w:rPr>
          <w:sz w:val="24"/>
        </w:rPr>
        <w:t>Пояснительная</w:t>
      </w:r>
      <w:r>
        <w:rPr>
          <w:sz w:val="24"/>
        </w:rPr>
        <w:t xml:space="preserve"> </w:t>
      </w:r>
      <w:r w:rsidR="008A5354" w:rsidRPr="00673830">
        <w:rPr>
          <w:sz w:val="24"/>
        </w:rPr>
        <w:t>записка</w:t>
      </w:r>
      <w:r w:rsidR="00951708">
        <w:rPr>
          <w:sz w:val="24"/>
        </w:rPr>
        <w:t>…………………………………</w:t>
      </w:r>
      <w:r>
        <w:rPr>
          <w:sz w:val="24"/>
        </w:rPr>
        <w:t>………………………………</w:t>
      </w:r>
      <w:r w:rsidR="00F14D14">
        <w:rPr>
          <w:sz w:val="24"/>
        </w:rPr>
        <w:t>..</w:t>
      </w:r>
      <w:r w:rsidR="0006156F">
        <w:rPr>
          <w:sz w:val="24"/>
        </w:rPr>
        <w:t>3</w:t>
      </w:r>
    </w:p>
    <w:p w:rsidR="008A5354" w:rsidRPr="004919EA" w:rsidRDefault="0006156F" w:rsidP="00F14D14">
      <w:pPr>
        <w:pStyle w:val="TableParagraph"/>
        <w:tabs>
          <w:tab w:val="left" w:pos="816"/>
        </w:tabs>
        <w:ind w:left="0" w:right="40"/>
        <w:rPr>
          <w:sz w:val="24"/>
        </w:rPr>
      </w:pPr>
      <w:r>
        <w:rPr>
          <w:sz w:val="24"/>
        </w:rPr>
        <w:t xml:space="preserve">  </w:t>
      </w:r>
      <w:r w:rsidR="00673830">
        <w:rPr>
          <w:sz w:val="24"/>
        </w:rPr>
        <w:t>1.1.1</w:t>
      </w:r>
      <w:r w:rsidR="008A5354">
        <w:rPr>
          <w:sz w:val="24"/>
        </w:rPr>
        <w:t>Цели и задачи реализации основной образовательной</w:t>
      </w:r>
      <w:r w:rsidR="00673830">
        <w:rPr>
          <w:sz w:val="24"/>
        </w:rPr>
        <w:t xml:space="preserve"> </w:t>
      </w:r>
      <w:r w:rsidR="008A5354">
        <w:rPr>
          <w:sz w:val="24"/>
        </w:rPr>
        <w:t>программы</w:t>
      </w:r>
      <w:r w:rsidR="00951708">
        <w:rPr>
          <w:sz w:val="24"/>
        </w:rPr>
        <w:t>……</w:t>
      </w:r>
      <w:r w:rsidR="00673830">
        <w:rPr>
          <w:sz w:val="24"/>
        </w:rPr>
        <w:t>…………</w:t>
      </w:r>
      <w:r>
        <w:rPr>
          <w:sz w:val="24"/>
        </w:rPr>
        <w:t>..</w:t>
      </w:r>
      <w:r w:rsidR="00F14D14">
        <w:rPr>
          <w:sz w:val="24"/>
        </w:rPr>
        <w:t>.</w:t>
      </w:r>
      <w:r w:rsidR="004919EA" w:rsidRPr="004919EA">
        <w:rPr>
          <w:sz w:val="24"/>
        </w:rPr>
        <w:t>4</w:t>
      </w:r>
    </w:p>
    <w:p w:rsidR="008A5354" w:rsidRDefault="008A5354" w:rsidP="00F14D14">
      <w:pPr>
        <w:pStyle w:val="TableParagraph"/>
        <w:tabs>
          <w:tab w:val="left" w:pos="816"/>
        </w:tabs>
        <w:ind w:left="758" w:right="40"/>
        <w:rPr>
          <w:color w:val="000000" w:themeColor="text1"/>
          <w:sz w:val="24"/>
          <w:szCs w:val="24"/>
        </w:rPr>
      </w:pPr>
      <w:r>
        <w:rPr>
          <w:color w:val="000000" w:themeColor="text1"/>
          <w:sz w:val="24"/>
          <w:szCs w:val="24"/>
        </w:rPr>
        <w:t>1.</w:t>
      </w:r>
      <w:r w:rsidRPr="00ED306D">
        <w:rPr>
          <w:color w:val="000000" w:themeColor="text1"/>
          <w:sz w:val="24"/>
          <w:szCs w:val="24"/>
        </w:rPr>
        <w:t>обязательная часть</w:t>
      </w:r>
      <w:r w:rsidR="00673830">
        <w:rPr>
          <w:color w:val="000000" w:themeColor="text1"/>
          <w:sz w:val="24"/>
          <w:szCs w:val="24"/>
        </w:rPr>
        <w:t>………………………………………………</w:t>
      </w:r>
      <w:r w:rsidR="004435A4">
        <w:rPr>
          <w:color w:val="000000" w:themeColor="text1"/>
          <w:sz w:val="24"/>
          <w:szCs w:val="24"/>
        </w:rPr>
        <w:t>.</w:t>
      </w:r>
      <w:r w:rsidR="00673830">
        <w:rPr>
          <w:color w:val="000000" w:themeColor="text1"/>
          <w:sz w:val="24"/>
          <w:szCs w:val="24"/>
        </w:rPr>
        <w:t>………………....</w:t>
      </w:r>
      <w:r w:rsidR="00F14D14">
        <w:rPr>
          <w:color w:val="000000" w:themeColor="text1"/>
          <w:sz w:val="24"/>
          <w:szCs w:val="24"/>
        </w:rPr>
        <w:t xml:space="preserve"> </w:t>
      </w:r>
      <w:r w:rsidR="00673830">
        <w:rPr>
          <w:color w:val="000000" w:themeColor="text1"/>
          <w:sz w:val="24"/>
          <w:szCs w:val="24"/>
        </w:rPr>
        <w:t>5</w:t>
      </w:r>
    </w:p>
    <w:p w:rsidR="008A5354" w:rsidRPr="00673830" w:rsidRDefault="008A5354" w:rsidP="00F14D14">
      <w:pPr>
        <w:pStyle w:val="TableParagraph"/>
        <w:tabs>
          <w:tab w:val="left" w:pos="816"/>
        </w:tabs>
        <w:ind w:left="758" w:right="40"/>
        <w:rPr>
          <w:sz w:val="24"/>
        </w:rPr>
      </w:pPr>
      <w:r>
        <w:rPr>
          <w:color w:val="000000" w:themeColor="text1"/>
          <w:sz w:val="24"/>
          <w:szCs w:val="24"/>
        </w:rPr>
        <w:t>2.</w:t>
      </w:r>
      <w:r w:rsidRPr="00ED306D">
        <w:rPr>
          <w:color w:val="000000" w:themeColor="text1"/>
          <w:sz w:val="24"/>
          <w:szCs w:val="24"/>
        </w:rPr>
        <w:t xml:space="preserve"> формируемая часть</w:t>
      </w:r>
      <w:r w:rsidR="00673830">
        <w:rPr>
          <w:color w:val="000000" w:themeColor="text1"/>
          <w:sz w:val="24"/>
          <w:szCs w:val="24"/>
        </w:rPr>
        <w:t>………………………………………</w:t>
      </w:r>
      <w:r w:rsidR="00951708">
        <w:rPr>
          <w:color w:val="000000" w:themeColor="text1"/>
          <w:sz w:val="24"/>
          <w:szCs w:val="24"/>
        </w:rPr>
        <w:t>…………</w:t>
      </w:r>
      <w:r w:rsidR="00673830">
        <w:rPr>
          <w:color w:val="000000" w:themeColor="text1"/>
          <w:sz w:val="24"/>
          <w:szCs w:val="24"/>
        </w:rPr>
        <w:t>…………</w:t>
      </w:r>
      <w:r w:rsidR="004435A4">
        <w:rPr>
          <w:color w:val="000000" w:themeColor="text1"/>
          <w:sz w:val="24"/>
          <w:szCs w:val="24"/>
        </w:rPr>
        <w:t>.</w:t>
      </w:r>
      <w:r w:rsidR="00673830">
        <w:rPr>
          <w:color w:val="000000" w:themeColor="text1"/>
          <w:sz w:val="24"/>
          <w:szCs w:val="24"/>
        </w:rPr>
        <w:t>…..</w:t>
      </w:r>
      <w:r w:rsidR="00F14D14">
        <w:rPr>
          <w:color w:val="000000" w:themeColor="text1"/>
          <w:sz w:val="24"/>
          <w:szCs w:val="24"/>
        </w:rPr>
        <w:t>.</w:t>
      </w:r>
      <w:r w:rsidR="00673830">
        <w:rPr>
          <w:color w:val="000000" w:themeColor="text1"/>
          <w:sz w:val="24"/>
          <w:szCs w:val="24"/>
        </w:rPr>
        <w:t>6</w:t>
      </w:r>
    </w:p>
    <w:p w:rsidR="008A5354" w:rsidRPr="009C6435" w:rsidRDefault="008A5354" w:rsidP="00D3157B">
      <w:pPr>
        <w:pStyle w:val="TableParagraph"/>
        <w:ind w:right="40"/>
        <w:rPr>
          <w:sz w:val="24"/>
        </w:rPr>
      </w:pPr>
      <w:r>
        <w:rPr>
          <w:sz w:val="24"/>
        </w:rPr>
        <w:t>1.2. Принципы и подходы к форми</w:t>
      </w:r>
      <w:r w:rsidR="00D3157B">
        <w:rPr>
          <w:sz w:val="24"/>
        </w:rPr>
        <w:t xml:space="preserve">рованию основной образовательной </w:t>
      </w:r>
      <w:r w:rsidR="00D3157B" w:rsidRPr="00D3157B">
        <w:rPr>
          <w:sz w:val="24"/>
        </w:rPr>
        <w:t xml:space="preserve"> </w:t>
      </w:r>
      <w:r w:rsidR="00F4686B">
        <w:rPr>
          <w:sz w:val="24"/>
        </w:rPr>
        <w:t>п</w:t>
      </w:r>
      <w:r w:rsidR="00D3157B">
        <w:rPr>
          <w:sz w:val="24"/>
        </w:rPr>
        <w:t>рограмм</w:t>
      </w:r>
      <w:r w:rsidR="00F4686B">
        <w:rPr>
          <w:sz w:val="24"/>
        </w:rPr>
        <w:t>ы…</w:t>
      </w:r>
      <w:r w:rsidR="009C6435">
        <w:rPr>
          <w:sz w:val="24"/>
        </w:rPr>
        <w:t>.</w:t>
      </w:r>
      <w:r w:rsidR="009C6435" w:rsidRPr="009C6435">
        <w:rPr>
          <w:sz w:val="24"/>
        </w:rPr>
        <w:t>7</w:t>
      </w:r>
    </w:p>
    <w:p w:rsidR="008A5354" w:rsidRDefault="008A5354" w:rsidP="00F14D14">
      <w:pPr>
        <w:pStyle w:val="TableParagraph"/>
        <w:tabs>
          <w:tab w:val="left" w:pos="816"/>
        </w:tabs>
        <w:ind w:left="758" w:right="40"/>
        <w:rPr>
          <w:color w:val="000000" w:themeColor="text1"/>
          <w:sz w:val="24"/>
          <w:szCs w:val="24"/>
        </w:rPr>
      </w:pPr>
      <w:r>
        <w:rPr>
          <w:sz w:val="24"/>
        </w:rPr>
        <w:t>1</w:t>
      </w:r>
      <w:r>
        <w:rPr>
          <w:color w:val="000000" w:themeColor="text1"/>
          <w:sz w:val="24"/>
          <w:szCs w:val="24"/>
        </w:rPr>
        <w:t>.</w:t>
      </w:r>
      <w:r w:rsidRPr="00ED306D">
        <w:rPr>
          <w:color w:val="000000" w:themeColor="text1"/>
          <w:sz w:val="24"/>
          <w:szCs w:val="24"/>
        </w:rPr>
        <w:t>обязательная часть</w:t>
      </w:r>
      <w:r w:rsidR="00951708">
        <w:rPr>
          <w:color w:val="000000" w:themeColor="text1"/>
          <w:sz w:val="24"/>
          <w:szCs w:val="24"/>
        </w:rPr>
        <w:t>………….…………………………………….………</w:t>
      </w:r>
      <w:r w:rsidR="00673830">
        <w:rPr>
          <w:color w:val="000000" w:themeColor="text1"/>
          <w:sz w:val="24"/>
          <w:szCs w:val="24"/>
        </w:rPr>
        <w:t>…………</w:t>
      </w:r>
      <w:r w:rsidR="00F14D14">
        <w:rPr>
          <w:color w:val="000000" w:themeColor="text1"/>
          <w:sz w:val="24"/>
          <w:szCs w:val="24"/>
        </w:rPr>
        <w:t>.</w:t>
      </w:r>
      <w:r w:rsidR="00673830">
        <w:rPr>
          <w:color w:val="000000" w:themeColor="text1"/>
          <w:sz w:val="24"/>
          <w:szCs w:val="24"/>
        </w:rPr>
        <w:t>8</w:t>
      </w:r>
    </w:p>
    <w:p w:rsidR="008A5354" w:rsidRDefault="008A5354" w:rsidP="00F14D14">
      <w:pPr>
        <w:pStyle w:val="TableParagraph"/>
        <w:tabs>
          <w:tab w:val="left" w:pos="1426"/>
        </w:tabs>
        <w:ind w:right="40"/>
        <w:rPr>
          <w:sz w:val="24"/>
        </w:rPr>
      </w:pPr>
      <w:r>
        <w:rPr>
          <w:color w:val="000000" w:themeColor="text1"/>
          <w:sz w:val="24"/>
          <w:szCs w:val="24"/>
        </w:rPr>
        <w:t xml:space="preserve">           2.</w:t>
      </w:r>
      <w:r w:rsidRPr="00ED306D">
        <w:rPr>
          <w:color w:val="000000" w:themeColor="text1"/>
          <w:sz w:val="24"/>
          <w:szCs w:val="24"/>
        </w:rPr>
        <w:t xml:space="preserve"> формируемая часть</w:t>
      </w:r>
      <w:r w:rsidR="00951708">
        <w:rPr>
          <w:color w:val="000000" w:themeColor="text1"/>
          <w:sz w:val="24"/>
          <w:szCs w:val="24"/>
        </w:rPr>
        <w:t>………………</w:t>
      </w:r>
      <w:r w:rsidR="00673830">
        <w:rPr>
          <w:color w:val="000000" w:themeColor="text1"/>
          <w:sz w:val="24"/>
          <w:szCs w:val="24"/>
        </w:rPr>
        <w:t>……………………………</w:t>
      </w:r>
      <w:r w:rsidR="00951708">
        <w:rPr>
          <w:color w:val="000000" w:themeColor="text1"/>
          <w:sz w:val="24"/>
          <w:szCs w:val="24"/>
        </w:rPr>
        <w:t>.</w:t>
      </w:r>
      <w:r w:rsidR="00673830">
        <w:rPr>
          <w:color w:val="000000" w:themeColor="text1"/>
          <w:sz w:val="24"/>
          <w:szCs w:val="24"/>
        </w:rPr>
        <w:t>……</w:t>
      </w:r>
      <w:r w:rsidR="00951708">
        <w:rPr>
          <w:color w:val="000000" w:themeColor="text1"/>
          <w:sz w:val="24"/>
          <w:szCs w:val="24"/>
        </w:rPr>
        <w:t>.</w:t>
      </w:r>
      <w:r w:rsidR="00673830">
        <w:rPr>
          <w:color w:val="000000" w:themeColor="text1"/>
          <w:sz w:val="24"/>
          <w:szCs w:val="24"/>
        </w:rPr>
        <w:t>……………</w:t>
      </w:r>
      <w:r w:rsidR="00F14D14">
        <w:rPr>
          <w:color w:val="000000" w:themeColor="text1"/>
          <w:sz w:val="24"/>
          <w:szCs w:val="24"/>
        </w:rPr>
        <w:t>...</w:t>
      </w:r>
      <w:r w:rsidR="00673830">
        <w:rPr>
          <w:color w:val="000000" w:themeColor="text1"/>
          <w:sz w:val="24"/>
          <w:szCs w:val="24"/>
        </w:rPr>
        <w:t>9</w:t>
      </w:r>
    </w:p>
    <w:p w:rsidR="00951708" w:rsidRDefault="00673830" w:rsidP="00F14D14">
      <w:pPr>
        <w:pStyle w:val="TableParagraph"/>
        <w:ind w:right="40"/>
        <w:rPr>
          <w:sz w:val="24"/>
        </w:rPr>
      </w:pPr>
      <w:r>
        <w:rPr>
          <w:sz w:val="24"/>
        </w:rPr>
        <w:t>1.3. Значимые для реализации программы х</w:t>
      </w:r>
      <w:r w:rsidR="008A5354">
        <w:rPr>
          <w:sz w:val="24"/>
        </w:rPr>
        <w:t>арактеристики особенностей развития</w:t>
      </w:r>
    </w:p>
    <w:p w:rsidR="008A5354" w:rsidRPr="009C6435" w:rsidRDefault="008A5354" w:rsidP="00951708">
      <w:pPr>
        <w:pStyle w:val="TableParagraph"/>
        <w:ind w:right="40"/>
        <w:rPr>
          <w:sz w:val="24"/>
        </w:rPr>
      </w:pPr>
      <w:r>
        <w:rPr>
          <w:sz w:val="24"/>
        </w:rPr>
        <w:t xml:space="preserve"> </w:t>
      </w:r>
      <w:r w:rsidR="00951708">
        <w:rPr>
          <w:sz w:val="24"/>
        </w:rPr>
        <w:t>д</w:t>
      </w:r>
      <w:r>
        <w:rPr>
          <w:sz w:val="24"/>
        </w:rPr>
        <w:t>етей</w:t>
      </w:r>
      <w:r w:rsidR="00951708">
        <w:rPr>
          <w:sz w:val="24"/>
        </w:rPr>
        <w:t xml:space="preserve"> </w:t>
      </w:r>
      <w:r>
        <w:rPr>
          <w:sz w:val="24"/>
        </w:rPr>
        <w:t xml:space="preserve"> раннего и</w:t>
      </w:r>
      <w:r w:rsidR="00673830">
        <w:rPr>
          <w:sz w:val="24"/>
        </w:rPr>
        <w:t xml:space="preserve"> </w:t>
      </w:r>
      <w:r>
        <w:rPr>
          <w:sz w:val="24"/>
        </w:rPr>
        <w:t>дошкольного возраста</w:t>
      </w:r>
      <w:r w:rsidR="00951708">
        <w:rPr>
          <w:sz w:val="24"/>
        </w:rPr>
        <w:t>…………………………………………………</w:t>
      </w:r>
      <w:r w:rsidR="009C6435">
        <w:rPr>
          <w:sz w:val="24"/>
        </w:rPr>
        <w:t>…</w:t>
      </w:r>
      <w:r w:rsidR="009C6435" w:rsidRPr="009C6435">
        <w:rPr>
          <w:sz w:val="24"/>
        </w:rPr>
        <w:t>.8</w:t>
      </w:r>
    </w:p>
    <w:p w:rsidR="008A5354" w:rsidRPr="009C6435" w:rsidRDefault="00F14D14" w:rsidP="00F14D14">
      <w:pPr>
        <w:pStyle w:val="TableParagraph"/>
        <w:tabs>
          <w:tab w:val="left" w:pos="816"/>
        </w:tabs>
        <w:ind w:right="40"/>
        <w:rPr>
          <w:sz w:val="24"/>
        </w:rPr>
      </w:pPr>
      <w:r>
        <w:rPr>
          <w:sz w:val="24"/>
        </w:rPr>
        <w:t>1.4.</w:t>
      </w:r>
      <w:r w:rsidR="008A5354">
        <w:rPr>
          <w:sz w:val="24"/>
        </w:rPr>
        <w:t>Планируемые результаты освоения Программы</w:t>
      </w:r>
      <w:r w:rsidR="00951708">
        <w:rPr>
          <w:sz w:val="24"/>
        </w:rPr>
        <w:t>…………………………………….</w:t>
      </w:r>
      <w:r w:rsidR="009C6435">
        <w:rPr>
          <w:sz w:val="24"/>
        </w:rPr>
        <w:t>..</w:t>
      </w:r>
      <w:r w:rsidR="009C6435" w:rsidRPr="009C6435">
        <w:rPr>
          <w:sz w:val="24"/>
        </w:rPr>
        <w:t>...9</w:t>
      </w:r>
    </w:p>
    <w:p w:rsidR="008A5354" w:rsidRPr="009C6435" w:rsidRDefault="009C6435" w:rsidP="00F14D14">
      <w:pPr>
        <w:pStyle w:val="TableParagraph"/>
        <w:ind w:right="40"/>
        <w:rPr>
          <w:sz w:val="24"/>
        </w:rPr>
      </w:pPr>
      <w:r>
        <w:rPr>
          <w:sz w:val="24"/>
        </w:rPr>
        <w:t>1.</w:t>
      </w:r>
      <w:r w:rsidRPr="00D3261C">
        <w:rPr>
          <w:sz w:val="24"/>
        </w:rPr>
        <w:t>4</w:t>
      </w:r>
      <w:r w:rsidR="008A5354">
        <w:rPr>
          <w:sz w:val="24"/>
        </w:rPr>
        <w:t>.1. Целевые ориентиры образования в раннем возрасте</w:t>
      </w:r>
      <w:r w:rsidR="00951708">
        <w:rPr>
          <w:sz w:val="24"/>
        </w:rPr>
        <w:t>……………………………</w:t>
      </w:r>
      <w:r w:rsidR="00673830">
        <w:rPr>
          <w:sz w:val="24"/>
        </w:rPr>
        <w:t>…</w:t>
      </w:r>
      <w:r w:rsidRPr="009C6435">
        <w:rPr>
          <w:sz w:val="24"/>
        </w:rPr>
        <w:t>...9</w:t>
      </w:r>
    </w:p>
    <w:p w:rsidR="008A5354" w:rsidRDefault="009C6435" w:rsidP="00F14D14">
      <w:pPr>
        <w:pStyle w:val="TableParagraph"/>
        <w:ind w:right="40"/>
        <w:rPr>
          <w:sz w:val="24"/>
        </w:rPr>
      </w:pPr>
      <w:r>
        <w:rPr>
          <w:sz w:val="24"/>
        </w:rPr>
        <w:t>1.</w:t>
      </w:r>
      <w:r w:rsidRPr="00D3261C">
        <w:rPr>
          <w:sz w:val="24"/>
        </w:rPr>
        <w:t>4</w:t>
      </w:r>
      <w:r w:rsidR="008A5354">
        <w:rPr>
          <w:sz w:val="24"/>
        </w:rPr>
        <w:t>.2. Промежуточные результаты освоения Программы по областям для</w:t>
      </w:r>
      <w:r w:rsidR="00F4686B" w:rsidRPr="00F4686B">
        <w:rPr>
          <w:sz w:val="24"/>
        </w:rPr>
        <w:t xml:space="preserve"> </w:t>
      </w:r>
      <w:r w:rsidR="00F4686B">
        <w:rPr>
          <w:sz w:val="24"/>
        </w:rPr>
        <w:t>каждой</w:t>
      </w:r>
    </w:p>
    <w:p w:rsidR="008A5354" w:rsidRPr="00D3261C" w:rsidRDefault="008A5354" w:rsidP="00F14D14">
      <w:pPr>
        <w:pStyle w:val="TableParagraph"/>
        <w:ind w:right="40"/>
        <w:rPr>
          <w:sz w:val="24"/>
        </w:rPr>
      </w:pPr>
      <w:r>
        <w:rPr>
          <w:sz w:val="24"/>
        </w:rPr>
        <w:t>возрастной группы</w:t>
      </w:r>
      <w:r w:rsidR="00951708">
        <w:rPr>
          <w:sz w:val="24"/>
        </w:rPr>
        <w:t>………………………………</w:t>
      </w:r>
      <w:r w:rsidR="00673830">
        <w:rPr>
          <w:sz w:val="24"/>
        </w:rPr>
        <w:t>…………………………………</w:t>
      </w:r>
      <w:r w:rsidR="009C6435">
        <w:rPr>
          <w:sz w:val="24"/>
        </w:rPr>
        <w:t>…</w:t>
      </w:r>
      <w:r w:rsidR="009C6435" w:rsidRPr="00D3261C">
        <w:rPr>
          <w:sz w:val="24"/>
        </w:rPr>
        <w:t>…...….10</w:t>
      </w:r>
    </w:p>
    <w:p w:rsidR="008A5354" w:rsidRDefault="009C6435" w:rsidP="00F14D14">
      <w:pPr>
        <w:pStyle w:val="TableParagraph"/>
        <w:ind w:right="40"/>
        <w:rPr>
          <w:sz w:val="24"/>
        </w:rPr>
      </w:pPr>
      <w:r>
        <w:rPr>
          <w:sz w:val="24"/>
        </w:rPr>
        <w:t>1.</w:t>
      </w:r>
      <w:r w:rsidRPr="00D3261C">
        <w:rPr>
          <w:sz w:val="24"/>
        </w:rPr>
        <w:t>4</w:t>
      </w:r>
      <w:r w:rsidR="008A5354">
        <w:rPr>
          <w:sz w:val="24"/>
        </w:rPr>
        <w:t>.3. Целевые ориентиры на этапе завершения дошкольного образования</w:t>
      </w:r>
      <w:r w:rsidR="00951708">
        <w:rPr>
          <w:sz w:val="24"/>
        </w:rPr>
        <w:t>………</w:t>
      </w:r>
      <w:r w:rsidR="00F14D14">
        <w:rPr>
          <w:sz w:val="24"/>
        </w:rPr>
        <w:t>…….18</w:t>
      </w:r>
    </w:p>
    <w:p w:rsidR="00673830" w:rsidRPr="009C6435" w:rsidRDefault="0006156F" w:rsidP="00F14D14">
      <w:pPr>
        <w:pStyle w:val="TableParagraph"/>
        <w:tabs>
          <w:tab w:val="left" w:pos="816"/>
        </w:tabs>
        <w:ind w:left="0" w:right="40"/>
        <w:rPr>
          <w:b/>
          <w:sz w:val="24"/>
        </w:rPr>
      </w:pPr>
      <w:r>
        <w:rPr>
          <w:b/>
          <w:sz w:val="24"/>
        </w:rPr>
        <w:t xml:space="preserve">II. </w:t>
      </w:r>
      <w:r w:rsidR="00673830">
        <w:rPr>
          <w:b/>
          <w:sz w:val="24"/>
        </w:rPr>
        <w:t xml:space="preserve">Содержательный раздел основной </w:t>
      </w:r>
      <w:r w:rsidR="00951708">
        <w:rPr>
          <w:b/>
          <w:sz w:val="24"/>
        </w:rPr>
        <w:t>образовательной программы……………</w:t>
      </w:r>
      <w:r w:rsidR="00F14D14">
        <w:rPr>
          <w:b/>
          <w:sz w:val="24"/>
        </w:rPr>
        <w:t>……</w:t>
      </w:r>
      <w:r w:rsidR="00673830" w:rsidRPr="00F14D14">
        <w:rPr>
          <w:sz w:val="24"/>
        </w:rPr>
        <w:t>1</w:t>
      </w:r>
      <w:r w:rsidR="009C6435" w:rsidRPr="009C6435">
        <w:rPr>
          <w:sz w:val="24"/>
        </w:rPr>
        <w:t>7</w:t>
      </w:r>
    </w:p>
    <w:p w:rsidR="00F14D14" w:rsidRDefault="00F14D14" w:rsidP="00F14D14">
      <w:pPr>
        <w:pStyle w:val="TableParagraph"/>
        <w:ind w:left="0" w:right="40"/>
        <w:rPr>
          <w:sz w:val="24"/>
        </w:rPr>
      </w:pPr>
      <w:r>
        <w:rPr>
          <w:sz w:val="24"/>
        </w:rPr>
        <w:t xml:space="preserve">  </w:t>
      </w:r>
      <w:r w:rsidR="00673830" w:rsidRPr="00F14D14">
        <w:rPr>
          <w:sz w:val="24"/>
        </w:rPr>
        <w:t xml:space="preserve">2.1. Описание образовательной деятельности в соответствии с направлениями развития </w:t>
      </w:r>
    </w:p>
    <w:p w:rsidR="00673830" w:rsidRPr="00F14D14" w:rsidRDefault="00673830" w:rsidP="00F14D14">
      <w:pPr>
        <w:pStyle w:val="TableParagraph"/>
        <w:ind w:left="0" w:right="40"/>
        <w:rPr>
          <w:sz w:val="24"/>
        </w:rPr>
      </w:pPr>
      <w:r w:rsidRPr="00F14D14">
        <w:rPr>
          <w:sz w:val="24"/>
        </w:rPr>
        <w:t>ребенка, представленными в пяти о</w:t>
      </w:r>
      <w:r w:rsidR="00951708">
        <w:rPr>
          <w:sz w:val="24"/>
        </w:rPr>
        <w:t>бразовательных областях…………………</w:t>
      </w:r>
      <w:r w:rsidRPr="00F14D14">
        <w:rPr>
          <w:sz w:val="24"/>
        </w:rPr>
        <w:t>……...</w:t>
      </w:r>
      <w:r w:rsidR="00F14D14">
        <w:rPr>
          <w:sz w:val="24"/>
        </w:rPr>
        <w:t>.....</w:t>
      </w:r>
      <w:r w:rsidRPr="00F14D14">
        <w:rPr>
          <w:sz w:val="24"/>
        </w:rPr>
        <w:t>19</w:t>
      </w:r>
    </w:p>
    <w:p w:rsidR="00F14D14" w:rsidRDefault="00F14D14" w:rsidP="00F14D14">
      <w:pPr>
        <w:pStyle w:val="TableParagraph"/>
        <w:ind w:left="0" w:right="40"/>
        <w:rPr>
          <w:sz w:val="24"/>
        </w:rPr>
      </w:pPr>
      <w:r>
        <w:rPr>
          <w:sz w:val="24"/>
        </w:rPr>
        <w:t xml:space="preserve"> </w:t>
      </w:r>
      <w:r w:rsidR="00673830" w:rsidRPr="00F14D14">
        <w:rPr>
          <w:sz w:val="24"/>
        </w:rPr>
        <w:t>2.2. Описание вариативных форм, способов, методов и средств реализации Программы</w:t>
      </w:r>
    </w:p>
    <w:p w:rsidR="00673830" w:rsidRPr="00F14D14" w:rsidRDefault="00673830" w:rsidP="00F14D14">
      <w:pPr>
        <w:pStyle w:val="TableParagraph"/>
        <w:ind w:left="0" w:right="40"/>
        <w:rPr>
          <w:sz w:val="24"/>
        </w:rPr>
      </w:pPr>
      <w:r w:rsidRPr="00F14D14">
        <w:rPr>
          <w:sz w:val="24"/>
        </w:rPr>
        <w:t xml:space="preserve"> с учетом возрастны</w:t>
      </w:r>
      <w:r w:rsidR="00F14D14">
        <w:rPr>
          <w:sz w:val="24"/>
        </w:rPr>
        <w:t xml:space="preserve">х и индивидуальных особенностей </w:t>
      </w:r>
      <w:r w:rsidR="00951708">
        <w:rPr>
          <w:sz w:val="24"/>
        </w:rPr>
        <w:t xml:space="preserve"> </w:t>
      </w:r>
      <w:r w:rsidR="00D82EB1">
        <w:rPr>
          <w:sz w:val="24"/>
        </w:rPr>
        <w:t>воспитанников………………..</w:t>
      </w:r>
      <w:r w:rsidRPr="00F14D14">
        <w:rPr>
          <w:sz w:val="24"/>
        </w:rPr>
        <w:t>24</w:t>
      </w:r>
    </w:p>
    <w:p w:rsidR="00673830" w:rsidRDefault="00F14D14" w:rsidP="00F14D14">
      <w:pPr>
        <w:pStyle w:val="TableParagraph"/>
        <w:ind w:left="0" w:right="40"/>
        <w:rPr>
          <w:sz w:val="24"/>
        </w:rPr>
      </w:pPr>
      <w:r>
        <w:rPr>
          <w:sz w:val="24"/>
        </w:rPr>
        <w:t xml:space="preserve">  </w:t>
      </w:r>
      <w:r w:rsidR="00673830">
        <w:rPr>
          <w:sz w:val="24"/>
        </w:rPr>
        <w:t>2.2.1. Психолого-педагогические условия реализации программы</w:t>
      </w:r>
      <w:r w:rsidR="00951708">
        <w:rPr>
          <w:sz w:val="24"/>
        </w:rPr>
        <w:t>……………………</w:t>
      </w:r>
      <w:r>
        <w:rPr>
          <w:sz w:val="24"/>
        </w:rPr>
        <w:t>..</w:t>
      </w:r>
      <w:r w:rsidR="0006156F">
        <w:rPr>
          <w:sz w:val="24"/>
        </w:rPr>
        <w:t>26</w:t>
      </w:r>
    </w:p>
    <w:p w:rsidR="00673830" w:rsidRDefault="00673830" w:rsidP="00F14D14">
      <w:pPr>
        <w:pStyle w:val="TableParagraph"/>
        <w:tabs>
          <w:tab w:val="left" w:pos="816"/>
        </w:tabs>
        <w:ind w:right="40"/>
        <w:rPr>
          <w:sz w:val="24"/>
        </w:rPr>
      </w:pPr>
      <w:r>
        <w:rPr>
          <w:sz w:val="24"/>
        </w:rPr>
        <w:t>2.2.2</w:t>
      </w:r>
      <w:r>
        <w:rPr>
          <w:sz w:val="24"/>
        </w:rPr>
        <w:tab/>
        <w:t>Особенности образовательной деятельности разных видов</w:t>
      </w:r>
      <w:r w:rsidR="0006156F">
        <w:rPr>
          <w:sz w:val="24"/>
        </w:rPr>
        <w:t xml:space="preserve"> </w:t>
      </w:r>
      <w:r>
        <w:rPr>
          <w:sz w:val="24"/>
        </w:rPr>
        <w:t>и</w:t>
      </w:r>
      <w:r w:rsidR="0006156F">
        <w:rPr>
          <w:sz w:val="24"/>
        </w:rPr>
        <w:t xml:space="preserve"> </w:t>
      </w:r>
      <w:r>
        <w:rPr>
          <w:sz w:val="24"/>
        </w:rPr>
        <w:t>культурных практик</w:t>
      </w:r>
      <w:r w:rsidR="00951708">
        <w:rPr>
          <w:sz w:val="24"/>
        </w:rPr>
        <w:t>………………………………………………………………………………………...</w:t>
      </w:r>
      <w:r w:rsidR="0006156F">
        <w:rPr>
          <w:sz w:val="24"/>
        </w:rPr>
        <w:t>31</w:t>
      </w:r>
    </w:p>
    <w:p w:rsidR="00673830" w:rsidRDefault="00673830" w:rsidP="00F14D14">
      <w:pPr>
        <w:pStyle w:val="TableParagraph"/>
        <w:ind w:right="40"/>
        <w:rPr>
          <w:sz w:val="24"/>
        </w:rPr>
      </w:pPr>
      <w:r>
        <w:rPr>
          <w:sz w:val="24"/>
        </w:rPr>
        <w:t>2.2.3. Способы и направления поддержки детской инициативы</w:t>
      </w:r>
      <w:r w:rsidR="00951708">
        <w:rPr>
          <w:sz w:val="24"/>
        </w:rPr>
        <w:t>…………</w:t>
      </w:r>
      <w:r w:rsidR="0006156F">
        <w:rPr>
          <w:sz w:val="24"/>
        </w:rPr>
        <w:t>………………36</w:t>
      </w:r>
    </w:p>
    <w:p w:rsidR="00673830" w:rsidRDefault="00673830" w:rsidP="00F14D14">
      <w:pPr>
        <w:pStyle w:val="TableParagraph"/>
        <w:ind w:right="40"/>
        <w:rPr>
          <w:sz w:val="24"/>
        </w:rPr>
      </w:pPr>
      <w:r>
        <w:rPr>
          <w:sz w:val="24"/>
        </w:rPr>
        <w:t>2.2.4. Взаимодействия педагогического коллектива с семьями</w:t>
      </w:r>
      <w:r w:rsidR="0006156F">
        <w:rPr>
          <w:sz w:val="24"/>
        </w:rPr>
        <w:t xml:space="preserve"> </w:t>
      </w:r>
      <w:r>
        <w:rPr>
          <w:sz w:val="24"/>
        </w:rPr>
        <w:t>воспитанников</w:t>
      </w:r>
      <w:r w:rsidR="0006156F">
        <w:rPr>
          <w:sz w:val="24"/>
        </w:rPr>
        <w:t>………</w:t>
      </w:r>
      <w:r w:rsidR="00F14D14">
        <w:rPr>
          <w:sz w:val="24"/>
        </w:rPr>
        <w:t>..</w:t>
      </w:r>
      <w:r w:rsidR="0006156F">
        <w:rPr>
          <w:sz w:val="24"/>
        </w:rPr>
        <w:t>38</w:t>
      </w:r>
    </w:p>
    <w:p w:rsidR="00673830" w:rsidRPr="006A28E4" w:rsidRDefault="00F14D14" w:rsidP="00F14D14">
      <w:pPr>
        <w:pStyle w:val="a9"/>
        <w:ind w:right="40"/>
        <w:rPr>
          <w:rFonts w:eastAsia="Times New Roman"/>
          <w:color w:val="000000" w:themeColor="text1"/>
          <w:sz w:val="24"/>
          <w:szCs w:val="24"/>
          <w:lang w:val="ru-RU"/>
        </w:rPr>
      </w:pPr>
      <w:r>
        <w:rPr>
          <w:rFonts w:eastAsia="Times New Roman"/>
          <w:color w:val="000000" w:themeColor="text1"/>
          <w:sz w:val="24"/>
          <w:szCs w:val="24"/>
          <w:lang w:val="ru-RU"/>
        </w:rPr>
        <w:t xml:space="preserve">  </w:t>
      </w:r>
      <w:r w:rsidR="00673830" w:rsidRPr="00C81A84">
        <w:rPr>
          <w:rFonts w:eastAsia="Times New Roman"/>
          <w:color w:val="000000" w:themeColor="text1"/>
          <w:sz w:val="24"/>
          <w:szCs w:val="24"/>
          <w:lang w:val="ru-RU"/>
        </w:rPr>
        <w:t>2.</w:t>
      </w:r>
      <w:r w:rsidR="00673830">
        <w:rPr>
          <w:rFonts w:eastAsia="Times New Roman"/>
          <w:color w:val="000000" w:themeColor="text1"/>
          <w:sz w:val="24"/>
          <w:szCs w:val="24"/>
          <w:lang w:val="ru-RU"/>
        </w:rPr>
        <w:t>2</w:t>
      </w:r>
      <w:r w:rsidR="00673830" w:rsidRPr="00C81A84">
        <w:rPr>
          <w:rFonts w:eastAsia="Times New Roman"/>
          <w:color w:val="000000" w:themeColor="text1"/>
          <w:sz w:val="24"/>
          <w:szCs w:val="24"/>
          <w:lang w:val="ru-RU"/>
        </w:rPr>
        <w:t>.</w:t>
      </w:r>
      <w:r w:rsidR="00673830">
        <w:rPr>
          <w:rFonts w:eastAsia="Times New Roman"/>
          <w:color w:val="000000" w:themeColor="text1"/>
          <w:sz w:val="24"/>
          <w:szCs w:val="24"/>
          <w:lang w:val="ru-RU"/>
        </w:rPr>
        <w:t>5</w:t>
      </w:r>
      <w:r w:rsidR="00673830" w:rsidRPr="00C81A84">
        <w:rPr>
          <w:rFonts w:eastAsia="Times New Roman"/>
          <w:color w:val="000000" w:themeColor="text1"/>
          <w:sz w:val="24"/>
          <w:szCs w:val="24"/>
          <w:lang w:val="ru-RU"/>
        </w:rPr>
        <w:t xml:space="preserve">. Взаимодействие </w:t>
      </w:r>
      <w:r w:rsidR="00ED64F1">
        <w:rPr>
          <w:rFonts w:eastAsia="Times New Roman"/>
          <w:color w:val="000000" w:themeColor="text1"/>
          <w:sz w:val="24"/>
          <w:szCs w:val="24"/>
          <w:lang w:val="ru-RU"/>
        </w:rPr>
        <w:t>МДОУ</w:t>
      </w:r>
      <w:r w:rsidR="00951708">
        <w:rPr>
          <w:rFonts w:eastAsia="Times New Roman"/>
          <w:color w:val="000000" w:themeColor="text1"/>
          <w:sz w:val="24"/>
          <w:szCs w:val="24"/>
          <w:lang w:val="ru-RU"/>
        </w:rPr>
        <w:t xml:space="preserve"> и социума………………………</w:t>
      </w:r>
      <w:r w:rsidR="0006156F">
        <w:rPr>
          <w:rFonts w:eastAsia="Times New Roman"/>
          <w:color w:val="000000" w:themeColor="text1"/>
          <w:sz w:val="24"/>
          <w:szCs w:val="24"/>
          <w:lang w:val="ru-RU"/>
        </w:rPr>
        <w:t>…………………</w:t>
      </w:r>
      <w:r w:rsidR="00ED64F1">
        <w:rPr>
          <w:rFonts w:eastAsia="Times New Roman"/>
          <w:color w:val="000000" w:themeColor="text1"/>
          <w:sz w:val="24"/>
          <w:szCs w:val="24"/>
          <w:lang w:val="ru-RU"/>
        </w:rPr>
        <w:t>……</w:t>
      </w:r>
      <w:r w:rsidR="0006156F">
        <w:rPr>
          <w:rFonts w:eastAsia="Times New Roman"/>
          <w:color w:val="000000" w:themeColor="text1"/>
          <w:sz w:val="24"/>
          <w:szCs w:val="24"/>
          <w:lang w:val="ru-RU"/>
        </w:rPr>
        <w:t>…</w:t>
      </w:r>
      <w:r>
        <w:rPr>
          <w:rFonts w:eastAsia="Times New Roman"/>
          <w:color w:val="000000" w:themeColor="text1"/>
          <w:sz w:val="24"/>
          <w:szCs w:val="24"/>
          <w:lang w:val="ru-RU"/>
        </w:rPr>
        <w:t>..</w:t>
      </w:r>
      <w:r w:rsidR="0006156F">
        <w:rPr>
          <w:rFonts w:eastAsia="Times New Roman"/>
          <w:color w:val="000000" w:themeColor="text1"/>
          <w:sz w:val="24"/>
          <w:szCs w:val="24"/>
          <w:lang w:val="ru-RU"/>
        </w:rPr>
        <w:t>42</w:t>
      </w:r>
    </w:p>
    <w:p w:rsidR="00673830" w:rsidRDefault="0006156F" w:rsidP="00F14D14">
      <w:pPr>
        <w:pStyle w:val="TableParagraph"/>
        <w:tabs>
          <w:tab w:val="left" w:pos="816"/>
        </w:tabs>
        <w:ind w:left="0" w:right="40"/>
        <w:rPr>
          <w:b/>
          <w:sz w:val="24"/>
        </w:rPr>
      </w:pPr>
      <w:r>
        <w:rPr>
          <w:b/>
          <w:sz w:val="24"/>
        </w:rPr>
        <w:t xml:space="preserve">III. </w:t>
      </w:r>
      <w:r w:rsidR="00673830">
        <w:rPr>
          <w:b/>
          <w:sz w:val="24"/>
        </w:rPr>
        <w:t>Организационный раздел</w:t>
      </w:r>
      <w:r>
        <w:rPr>
          <w:b/>
          <w:sz w:val="24"/>
        </w:rPr>
        <w:t xml:space="preserve"> </w:t>
      </w:r>
      <w:r w:rsidR="006478A7">
        <w:rPr>
          <w:b/>
          <w:sz w:val="24"/>
        </w:rPr>
        <w:t>п</w:t>
      </w:r>
      <w:r w:rsidR="00673830">
        <w:rPr>
          <w:b/>
          <w:sz w:val="24"/>
        </w:rPr>
        <w:t>рограммы</w:t>
      </w:r>
      <w:r w:rsidR="009F463A" w:rsidRPr="00D3261C">
        <w:rPr>
          <w:sz w:val="24"/>
        </w:rPr>
        <w:t>………………………………………</w:t>
      </w:r>
      <w:r w:rsidR="00ED64F1">
        <w:rPr>
          <w:sz w:val="24"/>
        </w:rPr>
        <w:t>.……</w:t>
      </w:r>
      <w:r w:rsidR="009F463A" w:rsidRPr="00D3261C">
        <w:rPr>
          <w:sz w:val="24"/>
        </w:rPr>
        <w:t>..41</w:t>
      </w:r>
    </w:p>
    <w:p w:rsidR="00673830" w:rsidRDefault="00F14D14" w:rsidP="00F14D14">
      <w:pPr>
        <w:pStyle w:val="TableParagraph"/>
        <w:ind w:left="0" w:right="40"/>
        <w:rPr>
          <w:sz w:val="24"/>
        </w:rPr>
      </w:pPr>
      <w:r>
        <w:rPr>
          <w:sz w:val="24"/>
        </w:rPr>
        <w:t xml:space="preserve">  </w:t>
      </w:r>
      <w:r w:rsidR="00673830">
        <w:rPr>
          <w:sz w:val="24"/>
        </w:rPr>
        <w:t>3.1. Материально-техническое обеспечение программы</w:t>
      </w:r>
      <w:r w:rsidR="00951708">
        <w:rPr>
          <w:sz w:val="24"/>
        </w:rPr>
        <w:t>………………………</w:t>
      </w:r>
      <w:r w:rsidR="009F463A">
        <w:rPr>
          <w:sz w:val="24"/>
        </w:rPr>
        <w:t>…………41</w:t>
      </w:r>
    </w:p>
    <w:p w:rsidR="00673830" w:rsidRDefault="00673830" w:rsidP="00F14D14">
      <w:pPr>
        <w:pStyle w:val="TableParagraph"/>
        <w:ind w:right="40"/>
        <w:rPr>
          <w:sz w:val="24"/>
        </w:rPr>
      </w:pPr>
      <w:r>
        <w:rPr>
          <w:color w:val="000000" w:themeColor="text1"/>
          <w:sz w:val="24"/>
          <w:szCs w:val="24"/>
        </w:rPr>
        <w:t>3.2.</w:t>
      </w:r>
      <w:r w:rsidRPr="00ED306D">
        <w:rPr>
          <w:color w:val="000000" w:themeColor="text1"/>
          <w:sz w:val="24"/>
          <w:szCs w:val="24"/>
        </w:rPr>
        <w:t>Программно – методическое обеспечение образовательной деятельности</w:t>
      </w:r>
      <w:r w:rsidR="00951708">
        <w:rPr>
          <w:color w:val="000000" w:themeColor="text1"/>
          <w:sz w:val="24"/>
          <w:szCs w:val="24"/>
        </w:rPr>
        <w:t>……</w:t>
      </w:r>
      <w:r w:rsidR="0006156F">
        <w:rPr>
          <w:color w:val="000000" w:themeColor="text1"/>
          <w:sz w:val="24"/>
          <w:szCs w:val="24"/>
        </w:rPr>
        <w:t>……4</w:t>
      </w:r>
      <w:r w:rsidR="009F463A">
        <w:rPr>
          <w:color w:val="000000" w:themeColor="text1"/>
          <w:sz w:val="24"/>
          <w:szCs w:val="24"/>
        </w:rPr>
        <w:t>9</w:t>
      </w:r>
    </w:p>
    <w:p w:rsidR="00673830" w:rsidRDefault="00673830" w:rsidP="00F14D14">
      <w:pPr>
        <w:pStyle w:val="TableParagraph"/>
        <w:ind w:right="40"/>
        <w:rPr>
          <w:sz w:val="24"/>
        </w:rPr>
      </w:pPr>
      <w:r>
        <w:rPr>
          <w:sz w:val="24"/>
        </w:rPr>
        <w:t>3.3. Распорядок деятельности, режим дня</w:t>
      </w:r>
      <w:r w:rsidR="00951708">
        <w:rPr>
          <w:sz w:val="24"/>
        </w:rPr>
        <w:t>…………………………………………</w:t>
      </w:r>
      <w:r w:rsidR="0006156F">
        <w:rPr>
          <w:sz w:val="24"/>
        </w:rPr>
        <w:t>………</w:t>
      </w:r>
      <w:r w:rsidR="00F14D14">
        <w:rPr>
          <w:sz w:val="24"/>
        </w:rPr>
        <w:t>.</w:t>
      </w:r>
      <w:r w:rsidR="009F463A">
        <w:rPr>
          <w:sz w:val="24"/>
        </w:rPr>
        <w:t>51</w:t>
      </w:r>
    </w:p>
    <w:p w:rsidR="0006156F" w:rsidRDefault="0006156F" w:rsidP="00F14D14">
      <w:pPr>
        <w:pStyle w:val="TableParagraph"/>
        <w:tabs>
          <w:tab w:val="left" w:pos="816"/>
        </w:tabs>
        <w:ind w:left="0" w:right="40"/>
        <w:rPr>
          <w:b/>
          <w:sz w:val="24"/>
        </w:rPr>
      </w:pPr>
      <w:r>
        <w:rPr>
          <w:b/>
          <w:sz w:val="24"/>
        </w:rPr>
        <w:t>IV.</w:t>
      </w:r>
      <w:r w:rsidR="00F4686B">
        <w:rPr>
          <w:b/>
          <w:sz w:val="24"/>
        </w:rPr>
        <w:t xml:space="preserve"> </w:t>
      </w:r>
      <w:r>
        <w:rPr>
          <w:b/>
          <w:sz w:val="24"/>
        </w:rPr>
        <w:t>Дополнительный</w:t>
      </w:r>
      <w:r w:rsidR="00F4686B">
        <w:rPr>
          <w:b/>
          <w:sz w:val="24"/>
        </w:rPr>
        <w:t xml:space="preserve"> раздел п</w:t>
      </w:r>
      <w:r w:rsidR="00951708">
        <w:rPr>
          <w:b/>
          <w:sz w:val="24"/>
        </w:rPr>
        <w:t>рограммы………………………………….</w:t>
      </w:r>
      <w:r>
        <w:rPr>
          <w:b/>
          <w:sz w:val="24"/>
        </w:rPr>
        <w:t>……………….</w:t>
      </w:r>
      <w:r w:rsidR="009F463A">
        <w:rPr>
          <w:sz w:val="24"/>
        </w:rPr>
        <w:t>60</w:t>
      </w:r>
    </w:p>
    <w:p w:rsidR="0006156F" w:rsidRDefault="00F14D14" w:rsidP="00F14D14">
      <w:pPr>
        <w:pStyle w:val="TableParagraph"/>
        <w:tabs>
          <w:tab w:val="left" w:pos="816"/>
        </w:tabs>
        <w:ind w:left="0" w:right="40"/>
        <w:rPr>
          <w:b/>
          <w:sz w:val="24"/>
        </w:rPr>
      </w:pPr>
      <w:r>
        <w:rPr>
          <w:color w:val="000000" w:themeColor="text1"/>
          <w:sz w:val="24"/>
          <w:szCs w:val="24"/>
        </w:rPr>
        <w:t xml:space="preserve">  </w:t>
      </w:r>
      <w:r w:rsidR="0006156F">
        <w:rPr>
          <w:color w:val="000000" w:themeColor="text1"/>
          <w:sz w:val="24"/>
          <w:szCs w:val="24"/>
        </w:rPr>
        <w:t>4.1.Краткая п</w:t>
      </w:r>
      <w:r w:rsidR="0006156F" w:rsidRPr="00ED306D">
        <w:rPr>
          <w:color w:val="000000" w:themeColor="text1"/>
          <w:sz w:val="24"/>
          <w:szCs w:val="24"/>
        </w:rPr>
        <w:t xml:space="preserve">резентация </w:t>
      </w:r>
      <w:r w:rsidR="0006156F">
        <w:rPr>
          <w:color w:val="000000" w:themeColor="text1"/>
          <w:sz w:val="24"/>
          <w:szCs w:val="24"/>
        </w:rPr>
        <w:t xml:space="preserve">Программы </w:t>
      </w:r>
      <w:r w:rsidR="0006156F" w:rsidRPr="00ED306D">
        <w:rPr>
          <w:color w:val="000000" w:themeColor="text1"/>
          <w:sz w:val="24"/>
          <w:szCs w:val="24"/>
        </w:rPr>
        <w:t>для родителей</w:t>
      </w:r>
      <w:r w:rsidR="00951708">
        <w:rPr>
          <w:color w:val="000000" w:themeColor="text1"/>
          <w:sz w:val="24"/>
          <w:szCs w:val="24"/>
        </w:rPr>
        <w:t>…………………</w:t>
      </w:r>
      <w:r w:rsidR="0006156F">
        <w:rPr>
          <w:color w:val="000000" w:themeColor="text1"/>
          <w:sz w:val="24"/>
          <w:szCs w:val="24"/>
        </w:rPr>
        <w:t>…………………</w:t>
      </w:r>
      <w:r>
        <w:rPr>
          <w:color w:val="000000" w:themeColor="text1"/>
          <w:sz w:val="24"/>
          <w:szCs w:val="24"/>
        </w:rPr>
        <w:t>...</w:t>
      </w:r>
      <w:r w:rsidR="00FF0FB7">
        <w:rPr>
          <w:color w:val="000000" w:themeColor="text1"/>
          <w:sz w:val="24"/>
          <w:szCs w:val="24"/>
        </w:rPr>
        <w:t>60</w:t>
      </w:r>
    </w:p>
    <w:p w:rsidR="0006156F" w:rsidRDefault="00F14D14" w:rsidP="00F14D14">
      <w:pPr>
        <w:pStyle w:val="25"/>
        <w:ind w:right="40" w:firstLine="0"/>
        <w:jc w:val="left"/>
        <w:rPr>
          <w:color w:val="000000" w:themeColor="text1"/>
          <w:sz w:val="24"/>
          <w:szCs w:val="24"/>
        </w:rPr>
      </w:pPr>
      <w:r>
        <w:rPr>
          <w:color w:val="000000" w:themeColor="text1"/>
          <w:sz w:val="24"/>
          <w:szCs w:val="24"/>
        </w:rPr>
        <w:t xml:space="preserve">  </w:t>
      </w:r>
      <w:r w:rsidR="00951708">
        <w:rPr>
          <w:color w:val="000000" w:themeColor="text1"/>
          <w:sz w:val="24"/>
          <w:szCs w:val="24"/>
        </w:rPr>
        <w:t>ПРИЛОЖЕНИЕ 1………………………………………</w:t>
      </w:r>
      <w:r w:rsidR="0006156F">
        <w:rPr>
          <w:color w:val="000000" w:themeColor="text1"/>
          <w:sz w:val="24"/>
          <w:szCs w:val="24"/>
        </w:rPr>
        <w:t>……………………………………</w:t>
      </w:r>
      <w:r>
        <w:rPr>
          <w:color w:val="000000" w:themeColor="text1"/>
          <w:sz w:val="24"/>
          <w:szCs w:val="24"/>
        </w:rPr>
        <w:t>..</w:t>
      </w:r>
      <w:r w:rsidR="00FF0FB7">
        <w:rPr>
          <w:color w:val="000000" w:themeColor="text1"/>
          <w:sz w:val="24"/>
          <w:szCs w:val="24"/>
        </w:rPr>
        <w:t>67</w:t>
      </w:r>
    </w:p>
    <w:p w:rsidR="006A665E" w:rsidRPr="006A665E" w:rsidRDefault="006A665E" w:rsidP="006A665E">
      <w:pPr>
        <w:rPr>
          <w:lang w:bidi="ar-SA"/>
        </w:rPr>
      </w:pPr>
      <w:r>
        <w:rPr>
          <w:lang w:bidi="ar-SA"/>
        </w:rPr>
        <w:t xml:space="preserve">  ПРИЛОЖЕНИЕ 2</w:t>
      </w:r>
      <w:r w:rsidR="00FF0FB7">
        <w:rPr>
          <w:lang w:bidi="ar-SA"/>
        </w:rPr>
        <w:t>……………………………………………………………………………………..74</w:t>
      </w:r>
    </w:p>
    <w:p w:rsidR="00673830" w:rsidRDefault="00673830" w:rsidP="00F14D14">
      <w:pPr>
        <w:pStyle w:val="TableParagraph"/>
        <w:spacing w:line="276" w:lineRule="exact"/>
        <w:ind w:right="40"/>
        <w:rPr>
          <w:b/>
          <w:sz w:val="24"/>
        </w:rPr>
      </w:pPr>
    </w:p>
    <w:p w:rsidR="00B41C82" w:rsidRPr="00673830" w:rsidRDefault="00B41C82" w:rsidP="00F14D14">
      <w:pPr>
        <w:pStyle w:val="TableParagraph"/>
        <w:spacing w:line="256" w:lineRule="exact"/>
        <w:ind w:left="0" w:right="40"/>
        <w:rPr>
          <w:sz w:val="24"/>
        </w:rPr>
      </w:pPr>
    </w:p>
    <w:p w:rsidR="00B41C82" w:rsidRDefault="00B41C82" w:rsidP="00F14D14">
      <w:pPr>
        <w:pStyle w:val="a1"/>
        <w:spacing w:before="2"/>
        <w:ind w:left="249" w:right="40"/>
      </w:pPr>
    </w:p>
    <w:p w:rsidR="00B41C82" w:rsidRDefault="00B41C82">
      <w:pPr>
        <w:pStyle w:val="a1"/>
        <w:spacing w:before="2"/>
        <w:ind w:left="249" w:right="1519"/>
        <w:jc w:val="both"/>
      </w:pPr>
    </w:p>
    <w:p w:rsidR="00B41C82" w:rsidRDefault="00B41C82">
      <w:pPr>
        <w:pStyle w:val="a1"/>
        <w:spacing w:before="2"/>
        <w:ind w:left="249" w:right="1519"/>
        <w:jc w:val="both"/>
      </w:pPr>
    </w:p>
    <w:p w:rsidR="00B41C82" w:rsidRDefault="00B41C82" w:rsidP="004E4C4F">
      <w:pPr>
        <w:pStyle w:val="a1"/>
        <w:spacing w:before="2"/>
        <w:ind w:left="249" w:right="1519"/>
        <w:jc w:val="center"/>
      </w:pPr>
    </w:p>
    <w:p w:rsidR="00B41C82" w:rsidRDefault="00B41C82">
      <w:pPr>
        <w:pStyle w:val="a1"/>
        <w:spacing w:before="2"/>
        <w:ind w:left="249" w:right="1519"/>
        <w:jc w:val="both"/>
      </w:pPr>
    </w:p>
    <w:p w:rsidR="00B41C82" w:rsidRDefault="00B41C82">
      <w:pPr>
        <w:pStyle w:val="a1"/>
        <w:spacing w:before="2"/>
        <w:ind w:left="249" w:right="1519"/>
        <w:jc w:val="both"/>
      </w:pPr>
    </w:p>
    <w:p w:rsidR="00B41C82" w:rsidRDefault="00B41C82">
      <w:pPr>
        <w:pStyle w:val="a1"/>
        <w:spacing w:before="2"/>
        <w:ind w:left="249" w:right="1519"/>
        <w:jc w:val="both"/>
      </w:pPr>
    </w:p>
    <w:p w:rsidR="00D3157B" w:rsidRDefault="00D3157B">
      <w:pPr>
        <w:pStyle w:val="a1"/>
        <w:spacing w:before="2"/>
        <w:ind w:left="249" w:right="1519"/>
        <w:jc w:val="both"/>
      </w:pPr>
    </w:p>
    <w:p w:rsidR="00D3157B" w:rsidRDefault="00D3157B">
      <w:pPr>
        <w:pStyle w:val="a1"/>
        <w:spacing w:before="2"/>
        <w:ind w:left="249" w:right="1519"/>
        <w:jc w:val="both"/>
      </w:pPr>
    </w:p>
    <w:p w:rsidR="00D3157B" w:rsidRDefault="00D3157B">
      <w:pPr>
        <w:pStyle w:val="a1"/>
        <w:spacing w:before="2"/>
        <w:ind w:left="249" w:right="1519"/>
        <w:jc w:val="both"/>
      </w:pPr>
    </w:p>
    <w:p w:rsidR="00B41C82" w:rsidRDefault="00B41C82">
      <w:pPr>
        <w:pStyle w:val="a1"/>
        <w:spacing w:before="2"/>
        <w:ind w:left="249" w:right="1519"/>
        <w:jc w:val="both"/>
      </w:pPr>
    </w:p>
    <w:p w:rsidR="00B41C82" w:rsidRDefault="00B41C82" w:rsidP="0006156F">
      <w:pPr>
        <w:pStyle w:val="a1"/>
        <w:spacing w:before="2"/>
        <w:ind w:right="1519"/>
        <w:jc w:val="both"/>
      </w:pPr>
    </w:p>
    <w:p w:rsidR="006478A7" w:rsidRDefault="006478A7" w:rsidP="00800995">
      <w:pPr>
        <w:tabs>
          <w:tab w:val="left" w:pos="3707"/>
          <w:tab w:val="left" w:pos="3708"/>
        </w:tabs>
        <w:ind w:firstLine="680"/>
        <w:jc w:val="center"/>
        <w:rPr>
          <w:b/>
          <w:sz w:val="28"/>
          <w:szCs w:val="28"/>
        </w:rPr>
      </w:pPr>
    </w:p>
    <w:p w:rsidR="001036A3" w:rsidRPr="00673830" w:rsidRDefault="00727E6E" w:rsidP="00800995">
      <w:pPr>
        <w:tabs>
          <w:tab w:val="left" w:pos="3707"/>
          <w:tab w:val="left" w:pos="3708"/>
        </w:tabs>
        <w:ind w:firstLine="680"/>
        <w:jc w:val="center"/>
        <w:rPr>
          <w:b/>
          <w:sz w:val="28"/>
          <w:szCs w:val="28"/>
        </w:rPr>
      </w:pPr>
      <w:r>
        <w:rPr>
          <w:b/>
          <w:sz w:val="28"/>
          <w:szCs w:val="28"/>
          <w:lang w:val="en-US"/>
        </w:rPr>
        <w:t>I</w:t>
      </w:r>
      <w:r w:rsidR="004E4C4F">
        <w:rPr>
          <w:b/>
          <w:sz w:val="28"/>
          <w:szCs w:val="28"/>
        </w:rPr>
        <w:t xml:space="preserve">  </w:t>
      </w:r>
      <w:r w:rsidR="001036A3" w:rsidRPr="00673830">
        <w:rPr>
          <w:b/>
          <w:sz w:val="28"/>
          <w:szCs w:val="28"/>
        </w:rPr>
        <w:t>ЦЕЛЕВОЙ РАЗДЕЛ</w:t>
      </w:r>
    </w:p>
    <w:p w:rsidR="001036A3" w:rsidRDefault="00727E6E" w:rsidP="00800995">
      <w:pPr>
        <w:pStyle w:val="a5"/>
        <w:numPr>
          <w:ilvl w:val="1"/>
          <w:numId w:val="31"/>
        </w:numPr>
        <w:tabs>
          <w:tab w:val="left" w:pos="3254"/>
        </w:tabs>
        <w:ind w:left="0" w:firstLine="680"/>
        <w:rPr>
          <w:b/>
          <w:sz w:val="24"/>
          <w:szCs w:val="24"/>
        </w:rPr>
      </w:pPr>
      <w:r>
        <w:rPr>
          <w:b/>
          <w:sz w:val="24"/>
          <w:szCs w:val="24"/>
          <w:lang w:val="en-US"/>
        </w:rPr>
        <w:t xml:space="preserve">1.1 </w:t>
      </w:r>
      <w:r w:rsidR="001036A3" w:rsidRPr="001C758C">
        <w:rPr>
          <w:b/>
          <w:sz w:val="24"/>
          <w:szCs w:val="24"/>
        </w:rPr>
        <w:t>Пояснительная</w:t>
      </w:r>
      <w:r w:rsidR="001036A3">
        <w:rPr>
          <w:b/>
          <w:sz w:val="24"/>
          <w:szCs w:val="24"/>
        </w:rPr>
        <w:t xml:space="preserve"> </w:t>
      </w:r>
      <w:r w:rsidR="001036A3" w:rsidRPr="001C758C">
        <w:rPr>
          <w:b/>
          <w:sz w:val="24"/>
          <w:szCs w:val="24"/>
        </w:rPr>
        <w:t>записка</w:t>
      </w:r>
    </w:p>
    <w:p w:rsidR="004E4C4F" w:rsidRPr="004E4C4F" w:rsidRDefault="004E4C4F" w:rsidP="00951708">
      <w:pPr>
        <w:tabs>
          <w:tab w:val="left" w:pos="3254"/>
        </w:tabs>
        <w:ind w:firstLine="680"/>
        <w:jc w:val="both"/>
        <w:rPr>
          <w:b/>
          <w:sz w:val="24"/>
          <w:szCs w:val="24"/>
        </w:rPr>
      </w:pPr>
    </w:p>
    <w:p w:rsidR="001036A3" w:rsidRPr="00634F53" w:rsidRDefault="001036A3" w:rsidP="00951708">
      <w:pPr>
        <w:pStyle w:val="a9"/>
        <w:ind w:firstLine="680"/>
        <w:jc w:val="both"/>
        <w:rPr>
          <w:sz w:val="24"/>
          <w:szCs w:val="24"/>
          <w:lang w:val="ru-RU"/>
        </w:rPr>
      </w:pPr>
      <w:r w:rsidRPr="00BA4A68">
        <w:rPr>
          <w:rFonts w:eastAsia="Times New Roman"/>
          <w:sz w:val="24"/>
          <w:szCs w:val="24"/>
          <w:lang w:val="ru-RU"/>
        </w:rPr>
        <w:t>Основная образовательная программа (далее – Программа) Муниципального дошкольного образовательн</w:t>
      </w:r>
      <w:r w:rsidR="007D3C85">
        <w:rPr>
          <w:rFonts w:eastAsia="Times New Roman"/>
          <w:sz w:val="24"/>
          <w:szCs w:val="24"/>
          <w:lang w:val="ru-RU"/>
        </w:rPr>
        <w:t>ого учреждения «Д</w:t>
      </w:r>
      <w:r w:rsidR="000A6B09">
        <w:rPr>
          <w:rFonts w:eastAsia="Times New Roman"/>
          <w:sz w:val="24"/>
          <w:szCs w:val="24"/>
          <w:lang w:val="ru-RU"/>
        </w:rPr>
        <w:t xml:space="preserve">етского сада </w:t>
      </w:r>
      <w:r>
        <w:rPr>
          <w:rFonts w:eastAsia="Times New Roman"/>
          <w:sz w:val="24"/>
          <w:szCs w:val="24"/>
          <w:lang w:val="ru-RU"/>
        </w:rPr>
        <w:t xml:space="preserve"> «Сказка»</w:t>
      </w:r>
      <w:r w:rsidR="007D3C85">
        <w:rPr>
          <w:rFonts w:eastAsia="Times New Roman"/>
          <w:sz w:val="24"/>
          <w:szCs w:val="24"/>
          <w:lang w:val="ru-RU"/>
        </w:rPr>
        <w:t xml:space="preserve"> г.Катав-Ивановска»</w:t>
      </w:r>
      <w:r>
        <w:rPr>
          <w:rFonts w:eastAsia="Times New Roman"/>
          <w:sz w:val="24"/>
          <w:szCs w:val="24"/>
          <w:lang w:val="ru-RU"/>
        </w:rPr>
        <w:t xml:space="preserve"> </w:t>
      </w:r>
      <w:r w:rsidRPr="00BA4A68">
        <w:rPr>
          <w:rFonts w:eastAsia="Times New Roman"/>
          <w:sz w:val="24"/>
          <w:szCs w:val="24"/>
          <w:lang w:val="ru-RU"/>
        </w:rPr>
        <w:t xml:space="preserve">Катав-Ивановского муниципального района (далее </w:t>
      </w:r>
      <w:r>
        <w:rPr>
          <w:rFonts w:eastAsia="Times New Roman"/>
          <w:sz w:val="24"/>
          <w:szCs w:val="24"/>
          <w:lang w:val="ru-RU"/>
        </w:rPr>
        <w:t>–</w:t>
      </w:r>
      <w:r w:rsidR="007D3C85">
        <w:rPr>
          <w:rFonts w:eastAsia="Times New Roman"/>
          <w:sz w:val="24"/>
          <w:szCs w:val="24"/>
          <w:lang w:val="ru-RU"/>
        </w:rPr>
        <w:t xml:space="preserve"> МДОУ «Д</w:t>
      </w:r>
      <w:r w:rsidR="000A6B09">
        <w:rPr>
          <w:rFonts w:eastAsia="Times New Roman"/>
          <w:sz w:val="24"/>
          <w:szCs w:val="24"/>
          <w:lang w:val="ru-RU"/>
        </w:rPr>
        <w:t>етский сад «Сказка»</w:t>
      </w:r>
      <w:r w:rsidR="00F23644">
        <w:rPr>
          <w:rFonts w:eastAsia="Times New Roman"/>
          <w:sz w:val="24"/>
          <w:szCs w:val="24"/>
          <w:lang w:val="ru-RU"/>
        </w:rPr>
        <w:t xml:space="preserve"> г. Катав-Ивановска»</w:t>
      </w:r>
      <w:r w:rsidRPr="00BA4A68">
        <w:rPr>
          <w:rFonts w:eastAsia="Times New Roman"/>
          <w:sz w:val="24"/>
          <w:szCs w:val="24"/>
          <w:lang w:val="ru-RU"/>
        </w:rPr>
        <w:t xml:space="preserve">) разработана на основе Федерального государственного образовательного стандарта дошкольного образования с учетом комплексной образовательной программы дошкольного </w:t>
      </w:r>
      <w:r w:rsidRPr="00634F53">
        <w:rPr>
          <w:rFonts w:eastAsia="Times New Roman"/>
          <w:sz w:val="24"/>
          <w:szCs w:val="24"/>
          <w:lang w:val="ru-RU"/>
        </w:rPr>
        <w:t xml:space="preserve">образования </w:t>
      </w:r>
      <w:r w:rsidRPr="00634F53">
        <w:rPr>
          <w:sz w:val="24"/>
          <w:szCs w:val="24"/>
          <w:lang w:val="ru-RU"/>
        </w:rPr>
        <w:t xml:space="preserve">«ОТ РОЖДЕНИЯ ДО ШКОЛЫ» / под ред. Н.Е.Вераксы, Т.С.Комаровой, М.А.Васильевой. </w:t>
      </w:r>
    </w:p>
    <w:p w:rsidR="001036A3" w:rsidRPr="00BA4A68" w:rsidRDefault="001036A3" w:rsidP="00951708">
      <w:pPr>
        <w:pStyle w:val="a9"/>
        <w:ind w:firstLine="680"/>
        <w:jc w:val="both"/>
        <w:rPr>
          <w:rFonts w:eastAsia="Times New Roman"/>
          <w:sz w:val="24"/>
          <w:szCs w:val="24"/>
          <w:lang w:val="ru-RU"/>
        </w:rPr>
      </w:pPr>
      <w:r w:rsidRPr="00BA4A68">
        <w:rPr>
          <w:rFonts w:eastAsia="Times New Roman"/>
          <w:sz w:val="24"/>
          <w:szCs w:val="24"/>
          <w:lang w:val="ru-RU"/>
        </w:rPr>
        <w:t>Программа охватывает два возрастных периода физического и психического развития: ранний возраст (1,5-3 г.) и дошкольное детство (3-7 лет).</w:t>
      </w:r>
    </w:p>
    <w:p w:rsidR="001036A3" w:rsidRPr="00BA4A68" w:rsidRDefault="001036A3" w:rsidP="00951708">
      <w:pPr>
        <w:pStyle w:val="a9"/>
        <w:ind w:firstLine="680"/>
        <w:jc w:val="both"/>
        <w:rPr>
          <w:rFonts w:eastAsia="Times New Roman"/>
          <w:sz w:val="24"/>
          <w:szCs w:val="24"/>
          <w:lang w:val="ru-RU"/>
        </w:rPr>
      </w:pPr>
      <w:r w:rsidRPr="00BA4A68">
        <w:rPr>
          <w:rFonts w:eastAsia="Times New Roman"/>
          <w:sz w:val="24"/>
          <w:szCs w:val="24"/>
          <w:lang w:val="ru-RU"/>
        </w:rPr>
        <w:t xml:space="preserve">Образовательная программа включает три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Представлен дополнительный раздел «Краткая презентация основной образовательной программы дошкольного образования МДОУ».  </w:t>
      </w:r>
    </w:p>
    <w:p w:rsidR="001036A3" w:rsidRPr="00BA4A68" w:rsidRDefault="001036A3" w:rsidP="00951708">
      <w:pPr>
        <w:pStyle w:val="a9"/>
        <w:ind w:firstLine="680"/>
        <w:jc w:val="both"/>
        <w:rPr>
          <w:rFonts w:eastAsia="Times New Roman"/>
          <w:sz w:val="24"/>
          <w:szCs w:val="24"/>
          <w:lang w:val="ru-RU"/>
        </w:rPr>
      </w:pPr>
      <w:r w:rsidRPr="00BA4A68">
        <w:rPr>
          <w:rFonts w:eastAsia="Times New Roman"/>
          <w:sz w:val="24"/>
          <w:szCs w:val="24"/>
          <w:lang w:val="ru-RU"/>
        </w:rPr>
        <w:t xml:space="preserve">        Образовательная программа раскрывает содержание и особенности организации образовательного процесса во всех возрастных группах;  определяет задачи и результаты образовательной деятельности по всем образовательным областям; раскрывает особенности игры как особого пространства развития ребенка; описывает вариативные формы, методы и средства реализации Программы, особенности разных видов и культурных практик детей, способы и направления поддержки детских инициатив; показывает  целевые ориентиры освоения Программы. Программа подчеркивает особую роль семьи в сотрудничестве с детским садом, развитие активного и ответственного отношения к образовательной деятельности.</w:t>
      </w:r>
    </w:p>
    <w:p w:rsidR="001036A3" w:rsidRPr="00BA4A68" w:rsidRDefault="001036A3" w:rsidP="00951708">
      <w:pPr>
        <w:pStyle w:val="a9"/>
        <w:ind w:firstLine="680"/>
        <w:jc w:val="both"/>
        <w:rPr>
          <w:rFonts w:eastAsia="Times New Roman"/>
          <w:sz w:val="24"/>
          <w:szCs w:val="24"/>
          <w:lang w:val="ru-RU"/>
        </w:rPr>
      </w:pPr>
      <w:r w:rsidRPr="00BA4A68">
        <w:rPr>
          <w:rFonts w:eastAsia="Times New Roman"/>
          <w:sz w:val="24"/>
          <w:szCs w:val="24"/>
          <w:lang w:val="ru-RU"/>
        </w:rPr>
        <w:t xml:space="preserve"> Обязательная часть обеспечивает развитие детей во всех пяти образовательных областях. Часть Программы, формируемая участниками образовательных отношений, направлена на дополнительное развитие детей в нескольких образовательных областях и отражает особенности об</w:t>
      </w:r>
      <w:r w:rsidR="000A6B09">
        <w:rPr>
          <w:rFonts w:eastAsia="Times New Roman"/>
          <w:sz w:val="24"/>
          <w:szCs w:val="24"/>
          <w:lang w:val="ru-RU"/>
        </w:rPr>
        <w:t>разовательного процесса МДОУ.</w:t>
      </w:r>
    </w:p>
    <w:p w:rsidR="001036A3" w:rsidRDefault="001036A3" w:rsidP="00951708">
      <w:pPr>
        <w:pStyle w:val="22"/>
        <w:shd w:val="clear" w:color="auto" w:fill="auto"/>
        <w:spacing w:after="0" w:line="240" w:lineRule="auto"/>
        <w:ind w:firstLine="680"/>
        <w:jc w:val="both"/>
        <w:rPr>
          <w:sz w:val="24"/>
          <w:szCs w:val="24"/>
          <w:lang w:val="ru-RU"/>
        </w:rPr>
      </w:pPr>
      <w:r w:rsidRPr="00BA4A68">
        <w:rPr>
          <w:sz w:val="24"/>
          <w:szCs w:val="24"/>
          <w:lang w:val="ru-RU"/>
        </w:rPr>
        <w:t xml:space="preserve"> Часть Программы, формируемая участниками образовательных отношений, учитывает принципы и подходы основной части Программы и не противоречит ФГОС дошкольного образования. Парциальные программы выбраны с учетом кадровых, методических и орган</w:t>
      </w:r>
      <w:r w:rsidR="003B09A4">
        <w:rPr>
          <w:sz w:val="24"/>
          <w:szCs w:val="24"/>
          <w:lang w:val="ru-RU"/>
        </w:rPr>
        <w:t>изационных возможностей МДОУ</w:t>
      </w:r>
      <w:r w:rsidRPr="00BA4A68">
        <w:rPr>
          <w:sz w:val="24"/>
          <w:szCs w:val="24"/>
          <w:lang w:val="ru-RU"/>
        </w:rPr>
        <w:t>, а также с учетом мнений и потребностей родителей</w:t>
      </w:r>
      <w:r w:rsidRPr="00C44085">
        <w:rPr>
          <w:sz w:val="24"/>
          <w:szCs w:val="24"/>
          <w:lang w:val="ru-RU"/>
        </w:rPr>
        <w:t>. В части, формируемой участниками образовательных отношений, представлены выбранные коллективом парциальные программы:</w:t>
      </w:r>
    </w:p>
    <w:p w:rsidR="001036A3" w:rsidRPr="00BA4A68" w:rsidRDefault="001036A3" w:rsidP="00951708">
      <w:pPr>
        <w:pStyle w:val="a9"/>
        <w:numPr>
          <w:ilvl w:val="0"/>
          <w:numId w:val="32"/>
        </w:numPr>
        <w:ind w:left="0" w:firstLine="680"/>
        <w:jc w:val="both"/>
        <w:rPr>
          <w:rFonts w:eastAsia="Times New Roman"/>
          <w:sz w:val="24"/>
          <w:szCs w:val="24"/>
          <w:lang w:val="ru-RU"/>
        </w:rPr>
      </w:pPr>
      <w:r w:rsidRPr="00BA4A68">
        <w:rPr>
          <w:rFonts w:eastAsia="Times New Roman"/>
          <w:sz w:val="24"/>
          <w:szCs w:val="24"/>
          <w:lang w:val="ru-RU"/>
        </w:rPr>
        <w:t xml:space="preserve">Наш дом – Южный Урал» под редакцией Е.Бабуновой, С.Багаутдиновой и др.;  </w:t>
      </w:r>
    </w:p>
    <w:p w:rsidR="001036A3" w:rsidRDefault="001036A3" w:rsidP="00951708">
      <w:pPr>
        <w:pStyle w:val="a5"/>
        <w:numPr>
          <w:ilvl w:val="0"/>
          <w:numId w:val="32"/>
        </w:numPr>
        <w:tabs>
          <w:tab w:val="left" w:pos="142"/>
        </w:tabs>
        <w:ind w:left="0" w:firstLine="680"/>
        <w:jc w:val="both"/>
        <w:rPr>
          <w:sz w:val="24"/>
        </w:rPr>
      </w:pPr>
      <w:r w:rsidRPr="00BA4A68">
        <w:rPr>
          <w:sz w:val="24"/>
          <w:szCs w:val="24"/>
        </w:rPr>
        <w:t>«</w:t>
      </w:r>
      <w:r>
        <w:rPr>
          <w:sz w:val="24"/>
        </w:rPr>
        <w:t xml:space="preserve">программа художественного воспитания и развития детей 2-7 лет «Цветные ладошки» под ред.И.А.Лыковой </w:t>
      </w:r>
    </w:p>
    <w:p w:rsidR="001036A3" w:rsidRPr="00C44085" w:rsidRDefault="001036A3" w:rsidP="00951708">
      <w:pPr>
        <w:pStyle w:val="a5"/>
        <w:numPr>
          <w:ilvl w:val="0"/>
          <w:numId w:val="32"/>
        </w:numPr>
        <w:tabs>
          <w:tab w:val="left" w:pos="142"/>
        </w:tabs>
        <w:ind w:left="0" w:firstLine="680"/>
        <w:jc w:val="both"/>
        <w:rPr>
          <w:sz w:val="24"/>
        </w:rPr>
      </w:pPr>
      <w:r w:rsidRPr="00C44085">
        <w:rPr>
          <w:sz w:val="24"/>
        </w:rPr>
        <w:t xml:space="preserve">программа Авдеевой Н.Н., Князевой Н.Л., Стеркиной Р.Б. «Безопасность» </w:t>
      </w:r>
    </w:p>
    <w:p w:rsidR="001036A3" w:rsidRPr="00E30C1B" w:rsidRDefault="001036A3" w:rsidP="00951708">
      <w:pPr>
        <w:pStyle w:val="a5"/>
        <w:numPr>
          <w:ilvl w:val="0"/>
          <w:numId w:val="32"/>
        </w:numPr>
        <w:tabs>
          <w:tab w:val="left" w:pos="1207"/>
        </w:tabs>
        <w:ind w:left="0" w:firstLine="680"/>
        <w:jc w:val="both"/>
      </w:pPr>
      <w:r w:rsidRPr="00C44085">
        <w:rPr>
          <w:sz w:val="24"/>
        </w:rPr>
        <w:t xml:space="preserve">программа «Математические ступеньки» Е.В.Колесникова </w:t>
      </w:r>
    </w:p>
    <w:p w:rsidR="001036A3" w:rsidRPr="00E30C1B" w:rsidRDefault="001036A3" w:rsidP="00951708">
      <w:pPr>
        <w:pStyle w:val="a5"/>
        <w:numPr>
          <w:ilvl w:val="0"/>
          <w:numId w:val="32"/>
        </w:numPr>
        <w:tabs>
          <w:tab w:val="left" w:pos="1207"/>
        </w:tabs>
        <w:ind w:left="0" w:firstLine="680"/>
        <w:jc w:val="both"/>
      </w:pPr>
      <w:r w:rsidRPr="00C44085">
        <w:rPr>
          <w:sz w:val="24"/>
        </w:rPr>
        <w:t xml:space="preserve">программа </w:t>
      </w:r>
      <w:r w:rsidRPr="00E30C1B">
        <w:rPr>
          <w:sz w:val="24"/>
          <w:szCs w:val="24"/>
        </w:rPr>
        <w:t>«От звука к букве» Е.В.Колесникова</w:t>
      </w:r>
    </w:p>
    <w:p w:rsidR="001036A3" w:rsidRPr="00E30C1B" w:rsidRDefault="001036A3" w:rsidP="00951708">
      <w:pPr>
        <w:pStyle w:val="a5"/>
        <w:numPr>
          <w:ilvl w:val="0"/>
          <w:numId w:val="32"/>
        </w:numPr>
        <w:tabs>
          <w:tab w:val="left" w:pos="1207"/>
        </w:tabs>
        <w:ind w:left="0" w:firstLine="680"/>
        <w:jc w:val="both"/>
      </w:pPr>
      <w:r w:rsidRPr="00E30C1B">
        <w:rPr>
          <w:sz w:val="24"/>
        </w:rPr>
        <w:t xml:space="preserve">программа по музыкальному воспитанию детей дошкольного возраста «Ладушки» И.М. Каплунова, И.А. Новоскольцева </w:t>
      </w:r>
    </w:p>
    <w:p w:rsidR="001036A3" w:rsidRPr="00C44085" w:rsidRDefault="001036A3" w:rsidP="00951708">
      <w:pPr>
        <w:pStyle w:val="a9"/>
        <w:numPr>
          <w:ilvl w:val="0"/>
          <w:numId w:val="32"/>
        </w:numPr>
        <w:ind w:left="0" w:firstLine="680"/>
        <w:jc w:val="both"/>
        <w:rPr>
          <w:sz w:val="24"/>
          <w:szCs w:val="24"/>
          <w:lang w:val="ru-RU"/>
        </w:rPr>
      </w:pPr>
      <w:r w:rsidRPr="00C44085">
        <w:rPr>
          <w:sz w:val="24"/>
          <w:szCs w:val="24"/>
          <w:lang w:val="ru-RU"/>
        </w:rPr>
        <w:t xml:space="preserve"> «Программа коррекционного обучения и воспитания детей с общим недоразвитием речи»; </w:t>
      </w:r>
    </w:p>
    <w:p w:rsidR="001036A3" w:rsidRPr="00C84F8A" w:rsidRDefault="001036A3" w:rsidP="00951708">
      <w:pPr>
        <w:pStyle w:val="a5"/>
        <w:widowControl/>
        <w:numPr>
          <w:ilvl w:val="0"/>
          <w:numId w:val="33"/>
        </w:numPr>
        <w:tabs>
          <w:tab w:val="left" w:pos="367"/>
        </w:tabs>
        <w:autoSpaceDE/>
        <w:autoSpaceDN/>
        <w:ind w:left="0" w:firstLine="680"/>
        <w:contextualSpacing/>
        <w:jc w:val="both"/>
        <w:rPr>
          <w:sz w:val="24"/>
          <w:szCs w:val="24"/>
        </w:rPr>
      </w:pPr>
      <w:r w:rsidRPr="00C84F8A">
        <w:rPr>
          <w:sz w:val="24"/>
          <w:szCs w:val="24"/>
        </w:rPr>
        <w:t>«Программа коррекционного обучения и воспитания детей с фонетико-фонематическим недоразвитием» под редакцией под редакцией Т.Б. Филичевой, Г.В. Чиркиной</w:t>
      </w:r>
    </w:p>
    <w:p w:rsidR="001036A3" w:rsidRPr="00BA4A68" w:rsidRDefault="001036A3" w:rsidP="00951708">
      <w:pPr>
        <w:pStyle w:val="a9"/>
        <w:tabs>
          <w:tab w:val="left" w:pos="0"/>
        </w:tabs>
        <w:ind w:firstLine="680"/>
        <w:jc w:val="both"/>
        <w:rPr>
          <w:rFonts w:eastAsia="Times New Roman"/>
          <w:color w:val="FF0000"/>
          <w:sz w:val="24"/>
          <w:szCs w:val="24"/>
          <w:lang w:val="ru-RU"/>
        </w:rPr>
      </w:pPr>
      <w:r w:rsidRPr="00BA4A68">
        <w:rPr>
          <w:rFonts w:eastAsia="Times New Roman"/>
          <w:sz w:val="24"/>
          <w:szCs w:val="24"/>
          <w:lang w:val="ru-RU"/>
        </w:rPr>
        <w:lastRenderedPageBreak/>
        <w:t xml:space="preserve"> Специфика содержания образования, особенности организации образовательной деятельности с детьми с ограниче</w:t>
      </w:r>
      <w:r>
        <w:rPr>
          <w:rFonts w:eastAsia="Times New Roman"/>
          <w:sz w:val="24"/>
          <w:szCs w:val="24"/>
          <w:lang w:val="ru-RU"/>
        </w:rPr>
        <w:t>нными возможностями здоровья (ФФН</w:t>
      </w:r>
      <w:r w:rsidRPr="00BA4A68">
        <w:rPr>
          <w:rFonts w:eastAsia="Times New Roman"/>
          <w:sz w:val="24"/>
          <w:szCs w:val="24"/>
          <w:lang w:val="ru-RU"/>
        </w:rPr>
        <w:t>) изложены в Адаптированной образовательной программе для детей с ограниченными возможнос</w:t>
      </w:r>
      <w:r w:rsidR="003B09A4">
        <w:rPr>
          <w:rFonts w:eastAsia="Times New Roman"/>
          <w:sz w:val="24"/>
          <w:szCs w:val="24"/>
          <w:lang w:val="ru-RU"/>
        </w:rPr>
        <w:t>тями здоровья МДОУ</w:t>
      </w:r>
      <w:r w:rsidRPr="00BA4A68">
        <w:rPr>
          <w:rFonts w:eastAsia="Times New Roman"/>
          <w:sz w:val="24"/>
          <w:szCs w:val="24"/>
          <w:lang w:val="ru-RU"/>
        </w:rPr>
        <w:t>.</w:t>
      </w:r>
    </w:p>
    <w:p w:rsidR="001036A3" w:rsidRDefault="001036A3" w:rsidP="00951708">
      <w:pPr>
        <w:ind w:firstLine="680"/>
        <w:jc w:val="both"/>
        <w:rPr>
          <w:sz w:val="24"/>
        </w:rPr>
        <w:sectPr w:rsidR="001036A3" w:rsidSect="00951708">
          <w:footerReference w:type="even" r:id="rId8"/>
          <w:footerReference w:type="default" r:id="rId9"/>
          <w:type w:val="continuous"/>
          <w:pgSz w:w="11910" w:h="16840"/>
          <w:pgMar w:top="1134" w:right="850" w:bottom="1134" w:left="1701" w:header="0" w:footer="923" w:gutter="0"/>
          <w:pgNumType w:start="1"/>
          <w:cols w:space="720"/>
          <w:docGrid w:linePitch="299"/>
        </w:sectPr>
      </w:pPr>
    </w:p>
    <w:p w:rsidR="001036A3" w:rsidRDefault="001036A3" w:rsidP="00951708">
      <w:pPr>
        <w:pStyle w:val="a1"/>
        <w:ind w:firstLine="680"/>
        <w:jc w:val="both"/>
        <w:rPr>
          <w:b/>
          <w:sz w:val="16"/>
        </w:rPr>
      </w:pPr>
    </w:p>
    <w:p w:rsidR="001036A3" w:rsidRPr="00C44085" w:rsidRDefault="001036A3" w:rsidP="00951708">
      <w:pPr>
        <w:tabs>
          <w:tab w:val="left" w:pos="1173"/>
        </w:tabs>
        <w:ind w:firstLine="680"/>
        <w:jc w:val="both"/>
        <w:rPr>
          <w:sz w:val="24"/>
          <w:szCs w:val="24"/>
        </w:rPr>
      </w:pPr>
      <w:r>
        <w:rPr>
          <w:sz w:val="24"/>
          <w:szCs w:val="24"/>
        </w:rPr>
        <w:t>Педагогический коллектив М</w:t>
      </w:r>
      <w:r w:rsidRPr="00C44085">
        <w:rPr>
          <w:sz w:val="24"/>
          <w:szCs w:val="24"/>
        </w:rPr>
        <w:t>ДОУ</w:t>
      </w:r>
      <w:r w:rsidR="003B09A4">
        <w:rPr>
          <w:sz w:val="24"/>
          <w:szCs w:val="24"/>
        </w:rPr>
        <w:t xml:space="preserve"> </w:t>
      </w:r>
      <w:r w:rsidRPr="00C44085">
        <w:rPr>
          <w:sz w:val="24"/>
          <w:szCs w:val="24"/>
        </w:rPr>
        <w:t xml:space="preserve"> оставляет за собой право коррекции Программы в соответствии с возникающими изменяющимися условиями; воспитатели групп оставляют за собой право на использование той или иной парциальной</w:t>
      </w:r>
      <w:r>
        <w:rPr>
          <w:sz w:val="24"/>
          <w:szCs w:val="24"/>
        </w:rPr>
        <w:t xml:space="preserve"> </w:t>
      </w:r>
      <w:r w:rsidRPr="00C44085">
        <w:rPr>
          <w:sz w:val="24"/>
          <w:szCs w:val="24"/>
        </w:rPr>
        <w:t>программы.</w:t>
      </w:r>
    </w:p>
    <w:p w:rsidR="001036A3" w:rsidRPr="00C44085" w:rsidRDefault="001036A3" w:rsidP="00951708">
      <w:pPr>
        <w:pStyle w:val="a1"/>
        <w:ind w:firstLine="680"/>
        <w:jc w:val="both"/>
      </w:pPr>
    </w:p>
    <w:p w:rsidR="002C7E6A" w:rsidRDefault="002C7E6A" w:rsidP="00951708">
      <w:pPr>
        <w:ind w:firstLine="680"/>
        <w:jc w:val="both"/>
        <w:sectPr w:rsidR="002C7E6A" w:rsidSect="00951708">
          <w:type w:val="continuous"/>
          <w:pgSz w:w="11910" w:h="16840"/>
          <w:pgMar w:top="1134" w:right="850" w:bottom="1134" w:left="1701" w:header="0" w:footer="1002" w:gutter="0"/>
          <w:cols w:space="720"/>
        </w:sectPr>
      </w:pPr>
    </w:p>
    <w:p w:rsidR="001036A3" w:rsidRDefault="001036A3" w:rsidP="00951708">
      <w:pPr>
        <w:pStyle w:val="41"/>
        <w:ind w:left="0" w:firstLine="680"/>
        <w:jc w:val="both"/>
        <w:outlineLvl w:val="9"/>
      </w:pPr>
      <w:r>
        <w:lastRenderedPageBreak/>
        <w:t>1.1.</w:t>
      </w:r>
      <w:r w:rsidR="006C79C6">
        <w:t>1</w:t>
      </w:r>
      <w:r w:rsidR="008B1E49">
        <w:t xml:space="preserve"> </w:t>
      </w:r>
      <w:r>
        <w:t>Цели и задачи реализации Программы (обязательная часть)</w:t>
      </w:r>
    </w:p>
    <w:p w:rsidR="001036A3" w:rsidRDefault="001036A3" w:rsidP="00951708">
      <w:pPr>
        <w:pStyle w:val="a1"/>
        <w:ind w:firstLine="680"/>
        <w:jc w:val="both"/>
        <w:rPr>
          <w:b/>
          <w:sz w:val="23"/>
        </w:rPr>
      </w:pPr>
    </w:p>
    <w:p w:rsidR="001036A3" w:rsidRDefault="001036A3" w:rsidP="00951708">
      <w:pPr>
        <w:pStyle w:val="a1"/>
        <w:ind w:firstLine="680"/>
        <w:jc w:val="both"/>
      </w:pPr>
      <w:r>
        <w:rPr>
          <w:b/>
        </w:rPr>
        <w:t>Цель:</w:t>
      </w:r>
      <w:r>
        <w:t xml:space="preserve">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1036A3" w:rsidRDefault="001036A3" w:rsidP="00951708">
      <w:pPr>
        <w:pStyle w:val="a1"/>
        <w:ind w:firstLine="680"/>
        <w:jc w:val="both"/>
      </w:pPr>
    </w:p>
    <w:p w:rsidR="001036A3" w:rsidRDefault="001036A3" w:rsidP="00951708">
      <w:pPr>
        <w:pStyle w:val="41"/>
        <w:ind w:left="0" w:firstLine="680"/>
        <w:jc w:val="both"/>
        <w:outlineLvl w:val="9"/>
      </w:pPr>
      <w:r>
        <w:t>Цели Программы достигаются через решение следующих задач.</w:t>
      </w:r>
    </w:p>
    <w:p w:rsidR="001036A3" w:rsidRDefault="001036A3" w:rsidP="00951708">
      <w:pPr>
        <w:pStyle w:val="a5"/>
        <w:tabs>
          <w:tab w:val="left" w:pos="1180"/>
        </w:tabs>
        <w:ind w:left="0" w:firstLine="680"/>
        <w:jc w:val="both"/>
        <w:rPr>
          <w:sz w:val="24"/>
        </w:rPr>
      </w:pPr>
      <w:r>
        <w:t>1.</w:t>
      </w:r>
      <w:r>
        <w:rPr>
          <w:sz w:val="24"/>
        </w:rPr>
        <w:t>забота о здоровье, эмоциональном благополучии и своевременном всестороннем развитии каждого</w:t>
      </w:r>
      <w:r w:rsidR="00F34B40">
        <w:rPr>
          <w:sz w:val="24"/>
        </w:rPr>
        <w:t xml:space="preserve"> </w:t>
      </w:r>
      <w:r>
        <w:rPr>
          <w:sz w:val="24"/>
        </w:rPr>
        <w:t>ребенка;</w:t>
      </w:r>
    </w:p>
    <w:p w:rsidR="001036A3" w:rsidRDefault="001036A3" w:rsidP="00951708">
      <w:pPr>
        <w:pStyle w:val="a5"/>
        <w:tabs>
          <w:tab w:val="left" w:pos="1134"/>
        </w:tabs>
        <w:ind w:left="0" w:firstLine="680"/>
        <w:jc w:val="both"/>
        <w:rPr>
          <w:sz w:val="24"/>
        </w:rPr>
      </w:pPr>
      <w:r>
        <w:rPr>
          <w:sz w:val="24"/>
        </w:rPr>
        <w:t>2.оздание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w:t>
      </w:r>
      <w:r w:rsidR="00F34B40">
        <w:rPr>
          <w:sz w:val="24"/>
        </w:rPr>
        <w:t xml:space="preserve"> </w:t>
      </w:r>
      <w:r>
        <w:rPr>
          <w:sz w:val="24"/>
        </w:rPr>
        <w:t>творчеству;</w:t>
      </w:r>
    </w:p>
    <w:p w:rsidR="001036A3" w:rsidRDefault="001036A3" w:rsidP="00951708">
      <w:pPr>
        <w:pStyle w:val="a5"/>
        <w:tabs>
          <w:tab w:val="left" w:pos="1247"/>
        </w:tabs>
        <w:ind w:left="0" w:firstLine="680"/>
        <w:jc w:val="both"/>
        <w:rPr>
          <w:sz w:val="24"/>
        </w:rPr>
      </w:pPr>
      <w:r>
        <w:rPr>
          <w:sz w:val="24"/>
        </w:rPr>
        <w:t>3.максимальное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1036A3" w:rsidRPr="00604BB5" w:rsidRDefault="006478A7" w:rsidP="006478A7">
      <w:pPr>
        <w:tabs>
          <w:tab w:val="left" w:pos="1087"/>
        </w:tabs>
        <w:jc w:val="both"/>
        <w:rPr>
          <w:sz w:val="24"/>
        </w:rPr>
      </w:pPr>
      <w:r>
        <w:rPr>
          <w:sz w:val="24"/>
        </w:rPr>
        <w:t xml:space="preserve">          </w:t>
      </w:r>
      <w:r w:rsidR="009014AF">
        <w:rPr>
          <w:sz w:val="24"/>
        </w:rPr>
        <w:t xml:space="preserve"> </w:t>
      </w:r>
      <w:r w:rsidR="001036A3" w:rsidRPr="00604BB5">
        <w:rPr>
          <w:sz w:val="24"/>
        </w:rPr>
        <w:t>4.творческая организация (креативность) воспитательно-образовательного</w:t>
      </w:r>
      <w:r w:rsidR="00F34B40">
        <w:rPr>
          <w:sz w:val="24"/>
        </w:rPr>
        <w:t xml:space="preserve"> </w:t>
      </w:r>
      <w:r w:rsidR="001036A3" w:rsidRPr="00604BB5">
        <w:rPr>
          <w:sz w:val="24"/>
        </w:rPr>
        <w:t>процесса;</w:t>
      </w:r>
    </w:p>
    <w:p w:rsidR="001036A3" w:rsidRDefault="001036A3" w:rsidP="00951708">
      <w:pPr>
        <w:pStyle w:val="a5"/>
        <w:tabs>
          <w:tab w:val="left" w:pos="1163"/>
        </w:tabs>
        <w:ind w:left="0" w:firstLine="680"/>
        <w:jc w:val="both"/>
        <w:rPr>
          <w:sz w:val="24"/>
        </w:rPr>
      </w:pPr>
      <w:r>
        <w:rPr>
          <w:sz w:val="24"/>
        </w:rPr>
        <w:t xml:space="preserve">5.вариативность использования образовательного материала, </w:t>
      </w:r>
      <w:r w:rsidR="00F34B40">
        <w:rPr>
          <w:sz w:val="24"/>
        </w:rPr>
        <w:t>позволя</w:t>
      </w:r>
      <w:r>
        <w:rPr>
          <w:sz w:val="24"/>
        </w:rPr>
        <w:t>ющая развивать творчество в соответствии с интересами и наклонностями каждого</w:t>
      </w:r>
      <w:r w:rsidR="00F34B40">
        <w:rPr>
          <w:sz w:val="24"/>
        </w:rPr>
        <w:t xml:space="preserve"> </w:t>
      </w:r>
      <w:r>
        <w:rPr>
          <w:sz w:val="24"/>
        </w:rPr>
        <w:t>ребенка;</w:t>
      </w:r>
    </w:p>
    <w:p w:rsidR="001036A3" w:rsidRDefault="001036A3" w:rsidP="00951708">
      <w:pPr>
        <w:pStyle w:val="a5"/>
        <w:tabs>
          <w:tab w:val="left" w:pos="1132"/>
        </w:tabs>
        <w:ind w:left="0" w:firstLine="680"/>
        <w:jc w:val="both"/>
        <w:rPr>
          <w:sz w:val="24"/>
        </w:rPr>
      </w:pPr>
      <w:r>
        <w:rPr>
          <w:sz w:val="24"/>
        </w:rPr>
        <w:t>6.уважительное отношение к результатам детского творчества; • единство подходов к воспитанию детей в условиях дошкольного образовательного учреждения и</w:t>
      </w:r>
      <w:r w:rsidR="00F34B40">
        <w:rPr>
          <w:sz w:val="24"/>
        </w:rPr>
        <w:t xml:space="preserve"> </w:t>
      </w:r>
      <w:r>
        <w:rPr>
          <w:sz w:val="24"/>
        </w:rPr>
        <w:t>семьи;</w:t>
      </w:r>
    </w:p>
    <w:p w:rsidR="001036A3" w:rsidRDefault="001036A3" w:rsidP="00951708">
      <w:pPr>
        <w:pStyle w:val="a5"/>
        <w:tabs>
          <w:tab w:val="left" w:pos="993"/>
        </w:tabs>
        <w:ind w:left="0" w:firstLine="680"/>
        <w:jc w:val="both"/>
        <w:rPr>
          <w:sz w:val="24"/>
        </w:rPr>
      </w:pPr>
      <w:r>
        <w:rPr>
          <w:sz w:val="24"/>
        </w:rPr>
        <w:t>7.соблюдение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w:t>
      </w:r>
      <w:r w:rsidR="00F34B40">
        <w:rPr>
          <w:sz w:val="24"/>
        </w:rPr>
        <w:t xml:space="preserve">о </w:t>
      </w:r>
      <w:r>
        <w:rPr>
          <w:sz w:val="24"/>
        </w:rPr>
        <w:t>обучения.</w:t>
      </w:r>
    </w:p>
    <w:p w:rsidR="001036A3" w:rsidRDefault="001036A3" w:rsidP="00951708">
      <w:pPr>
        <w:pStyle w:val="22"/>
        <w:shd w:val="clear" w:color="auto" w:fill="auto"/>
        <w:spacing w:after="0" w:line="240" w:lineRule="auto"/>
        <w:ind w:firstLine="680"/>
        <w:jc w:val="both"/>
        <w:rPr>
          <w:b/>
          <w:sz w:val="24"/>
          <w:szCs w:val="24"/>
          <w:lang w:val="ru-RU"/>
        </w:rPr>
      </w:pPr>
      <w:r w:rsidRPr="00604BB5">
        <w:rPr>
          <w:b/>
          <w:sz w:val="24"/>
          <w:szCs w:val="24"/>
          <w:lang w:val="ru-RU"/>
        </w:rPr>
        <w:t>Программа направлена и на решение следующих коррекционно-развивающие задач:</w:t>
      </w:r>
    </w:p>
    <w:p w:rsidR="001036A3" w:rsidRDefault="001036A3" w:rsidP="00951708">
      <w:pPr>
        <w:pStyle w:val="22"/>
        <w:shd w:val="clear" w:color="auto" w:fill="auto"/>
        <w:tabs>
          <w:tab w:val="left" w:pos="668"/>
          <w:tab w:val="left" w:pos="1418"/>
        </w:tabs>
        <w:spacing w:after="0" w:line="240" w:lineRule="auto"/>
        <w:ind w:firstLine="680"/>
        <w:jc w:val="both"/>
        <w:rPr>
          <w:sz w:val="24"/>
          <w:lang w:val="ru-RU"/>
        </w:rPr>
      </w:pPr>
    </w:p>
    <w:p w:rsidR="001036A3" w:rsidRPr="000E4CD2" w:rsidRDefault="001036A3" w:rsidP="00951708">
      <w:pPr>
        <w:pStyle w:val="22"/>
        <w:shd w:val="clear" w:color="auto" w:fill="auto"/>
        <w:tabs>
          <w:tab w:val="left" w:pos="668"/>
          <w:tab w:val="left" w:pos="1418"/>
        </w:tabs>
        <w:spacing w:after="0" w:line="240" w:lineRule="auto"/>
        <w:ind w:firstLine="680"/>
        <w:jc w:val="both"/>
        <w:rPr>
          <w:b/>
          <w:sz w:val="24"/>
          <w:szCs w:val="24"/>
          <w:lang w:val="ru-RU"/>
        </w:rPr>
      </w:pPr>
      <w:r>
        <w:rPr>
          <w:sz w:val="24"/>
          <w:lang w:val="ru-RU"/>
        </w:rPr>
        <w:t>1.</w:t>
      </w:r>
      <w:r w:rsidRPr="00C52D2B">
        <w:rPr>
          <w:sz w:val="24"/>
          <w:lang w:val="ru-RU"/>
        </w:rPr>
        <w:t>создание оптимальных условий для охраны и укрепления физического и психич</w:t>
      </w:r>
      <w:r w:rsidR="00F23644">
        <w:rPr>
          <w:sz w:val="24"/>
          <w:lang w:val="ru-RU"/>
        </w:rPr>
        <w:t xml:space="preserve">еского здоровья детей, </w:t>
      </w:r>
      <w:r w:rsidRPr="000E4CD2">
        <w:rPr>
          <w:sz w:val="24"/>
          <w:lang w:val="ru-RU"/>
        </w:rPr>
        <w:t>обеспечение психолого-педагогических условий для развития способностей и личностного потенциала каждого ребенка как субъекта отношений с другими детьми, взрослыми и окружающим</w:t>
      </w:r>
      <w:r w:rsidR="00F34B40">
        <w:rPr>
          <w:sz w:val="24"/>
          <w:lang w:val="ru-RU"/>
        </w:rPr>
        <w:t xml:space="preserve"> </w:t>
      </w:r>
      <w:r w:rsidRPr="000E4CD2">
        <w:rPr>
          <w:sz w:val="24"/>
          <w:lang w:val="ru-RU"/>
        </w:rPr>
        <w:t>миром;</w:t>
      </w:r>
    </w:p>
    <w:p w:rsidR="001036A3" w:rsidRDefault="001036A3" w:rsidP="00951708">
      <w:pPr>
        <w:pStyle w:val="22"/>
        <w:shd w:val="clear" w:color="auto" w:fill="auto"/>
        <w:tabs>
          <w:tab w:val="left" w:pos="299"/>
        </w:tabs>
        <w:spacing w:after="0" w:line="240" w:lineRule="auto"/>
        <w:ind w:firstLine="680"/>
        <w:jc w:val="both"/>
        <w:rPr>
          <w:sz w:val="24"/>
          <w:szCs w:val="24"/>
          <w:lang w:val="ru-RU"/>
        </w:rPr>
      </w:pPr>
    </w:p>
    <w:p w:rsidR="001036A3" w:rsidRPr="00C52D2B" w:rsidRDefault="001036A3" w:rsidP="00951708">
      <w:pPr>
        <w:pStyle w:val="22"/>
        <w:shd w:val="clear" w:color="auto" w:fill="auto"/>
        <w:tabs>
          <w:tab w:val="left" w:pos="299"/>
        </w:tabs>
        <w:spacing w:after="0" w:line="240" w:lineRule="auto"/>
        <w:ind w:firstLine="680"/>
        <w:jc w:val="both"/>
        <w:rPr>
          <w:sz w:val="24"/>
          <w:szCs w:val="24"/>
          <w:lang w:val="ru-RU"/>
        </w:rPr>
      </w:pPr>
      <w:r>
        <w:rPr>
          <w:sz w:val="24"/>
          <w:szCs w:val="24"/>
          <w:lang w:val="ru-RU"/>
        </w:rPr>
        <w:t xml:space="preserve">2.проведение </w:t>
      </w:r>
      <w:r w:rsidRPr="00C52D2B">
        <w:rPr>
          <w:sz w:val="24"/>
          <w:szCs w:val="24"/>
          <w:lang w:val="ru-RU"/>
        </w:rPr>
        <w:t>коррекционной медико-педагогической и социально-</w:t>
      </w:r>
      <w:r>
        <w:rPr>
          <w:sz w:val="24"/>
          <w:szCs w:val="24"/>
          <w:lang w:val="ru-RU"/>
        </w:rPr>
        <w:t>психологической работы с детьми</w:t>
      </w:r>
      <w:r w:rsidRPr="00C52D2B">
        <w:rPr>
          <w:sz w:val="24"/>
          <w:szCs w:val="24"/>
          <w:lang w:val="ru-RU"/>
        </w:rPr>
        <w:t xml:space="preserve"> имеющими нарушения опорно-двигательного аппарата</w:t>
      </w:r>
      <w:r>
        <w:rPr>
          <w:sz w:val="24"/>
          <w:szCs w:val="24"/>
          <w:lang w:val="ru-RU"/>
        </w:rPr>
        <w:t>, ЗПР,</w:t>
      </w:r>
      <w:r w:rsidR="00F34B40">
        <w:rPr>
          <w:sz w:val="24"/>
          <w:szCs w:val="24"/>
          <w:lang w:val="ru-RU"/>
        </w:rPr>
        <w:t xml:space="preserve"> </w:t>
      </w:r>
      <w:r w:rsidRPr="000E4CD2">
        <w:rPr>
          <w:sz w:val="24"/>
          <w:lang w:val="ru-RU"/>
        </w:rPr>
        <w:t>аустического спектра</w:t>
      </w:r>
      <w:r w:rsidR="00F34B40">
        <w:rPr>
          <w:sz w:val="24"/>
          <w:lang w:val="ru-RU"/>
        </w:rPr>
        <w:t xml:space="preserve"> </w:t>
      </w:r>
      <w:r w:rsidRPr="00C52D2B">
        <w:rPr>
          <w:sz w:val="24"/>
          <w:lang w:val="ru-RU"/>
        </w:rPr>
        <w:t>и квалифицированная коррекция недостатков в</w:t>
      </w:r>
      <w:r>
        <w:rPr>
          <w:sz w:val="24"/>
          <w:lang w:val="ru-RU"/>
        </w:rPr>
        <w:t xml:space="preserve"> </w:t>
      </w:r>
      <w:r w:rsidRPr="00C52D2B">
        <w:rPr>
          <w:sz w:val="24"/>
          <w:lang w:val="ru-RU"/>
        </w:rPr>
        <w:t>развитии;</w:t>
      </w:r>
    </w:p>
    <w:p w:rsidR="001036A3" w:rsidRDefault="001036A3" w:rsidP="00951708">
      <w:pPr>
        <w:pStyle w:val="a5"/>
        <w:tabs>
          <w:tab w:val="left" w:pos="940"/>
        </w:tabs>
        <w:ind w:left="0" w:firstLine="680"/>
        <w:jc w:val="both"/>
        <w:rPr>
          <w:sz w:val="24"/>
        </w:rPr>
      </w:pPr>
    </w:p>
    <w:p w:rsidR="001036A3" w:rsidRDefault="001036A3" w:rsidP="00951708">
      <w:pPr>
        <w:pStyle w:val="a5"/>
        <w:tabs>
          <w:tab w:val="left" w:pos="940"/>
        </w:tabs>
        <w:ind w:left="0" w:firstLine="680"/>
        <w:jc w:val="both"/>
        <w:rPr>
          <w:sz w:val="24"/>
        </w:rPr>
      </w:pPr>
      <w:r>
        <w:rPr>
          <w:sz w:val="24"/>
        </w:rPr>
        <w:t xml:space="preserve">       3. выстраивание индивидуального коррекционно-образовательного маршрута на основе изучения особенностей развития ребенка, его потенциальных возможностей и способностей;</w:t>
      </w:r>
    </w:p>
    <w:p w:rsidR="001036A3" w:rsidRDefault="001036A3" w:rsidP="00951708">
      <w:pPr>
        <w:pStyle w:val="a5"/>
        <w:tabs>
          <w:tab w:val="left" w:pos="940"/>
        </w:tabs>
        <w:ind w:left="0" w:firstLine="680"/>
        <w:jc w:val="both"/>
        <w:rPr>
          <w:sz w:val="24"/>
        </w:rPr>
      </w:pPr>
    </w:p>
    <w:p w:rsidR="001036A3" w:rsidRDefault="001036A3" w:rsidP="00951708">
      <w:pPr>
        <w:pStyle w:val="a5"/>
        <w:tabs>
          <w:tab w:val="left" w:pos="940"/>
        </w:tabs>
        <w:ind w:left="0" w:firstLine="680"/>
        <w:jc w:val="both"/>
        <w:rPr>
          <w:sz w:val="24"/>
        </w:rPr>
      </w:pPr>
      <w:r>
        <w:rPr>
          <w:sz w:val="24"/>
        </w:rPr>
        <w:t xml:space="preserve">        4. взаимодействие с семьей для обеспечения полноценного развития детей с ЗПР; оказание консультативной и методической помощи родителям в вопросах </w:t>
      </w:r>
      <w:r>
        <w:rPr>
          <w:sz w:val="24"/>
        </w:rPr>
        <w:lastRenderedPageBreak/>
        <w:t>коррекционно</w:t>
      </w:r>
      <w:r w:rsidR="003B09A4">
        <w:rPr>
          <w:sz w:val="24"/>
        </w:rPr>
        <w:t xml:space="preserve"> </w:t>
      </w:r>
      <w:r>
        <w:rPr>
          <w:sz w:val="24"/>
        </w:rPr>
        <w:t>- развивающе</w:t>
      </w:r>
      <w:r w:rsidR="00F23644">
        <w:rPr>
          <w:sz w:val="24"/>
        </w:rPr>
        <w:t>го обучения и воспитания детей</w:t>
      </w:r>
      <w:r>
        <w:rPr>
          <w:sz w:val="24"/>
        </w:rPr>
        <w:t>,</w:t>
      </w:r>
      <w:r w:rsidRPr="00C52D2B">
        <w:rPr>
          <w:sz w:val="24"/>
          <w:szCs w:val="24"/>
        </w:rPr>
        <w:t xml:space="preserve"> имеющими нарушения опорно-двигательного аппарата</w:t>
      </w:r>
      <w:r>
        <w:rPr>
          <w:sz w:val="24"/>
        </w:rPr>
        <w:t>;</w:t>
      </w:r>
      <w:r w:rsidR="003B09A4">
        <w:rPr>
          <w:sz w:val="24"/>
        </w:rPr>
        <w:t xml:space="preserve"> </w:t>
      </w:r>
      <w:r>
        <w:rPr>
          <w:sz w:val="24"/>
        </w:rPr>
        <w:t>с расстройствами аустического спектра.</w:t>
      </w:r>
    </w:p>
    <w:p w:rsidR="001036A3" w:rsidRDefault="001036A3" w:rsidP="00951708">
      <w:pPr>
        <w:pStyle w:val="a5"/>
        <w:tabs>
          <w:tab w:val="left" w:pos="940"/>
        </w:tabs>
        <w:ind w:left="0" w:firstLine="680"/>
        <w:jc w:val="both"/>
        <w:rPr>
          <w:sz w:val="24"/>
        </w:rPr>
      </w:pPr>
    </w:p>
    <w:p w:rsidR="001036A3" w:rsidRDefault="001036A3" w:rsidP="00951708">
      <w:pPr>
        <w:pStyle w:val="a5"/>
        <w:tabs>
          <w:tab w:val="left" w:pos="940"/>
        </w:tabs>
        <w:ind w:left="0" w:firstLine="680"/>
        <w:jc w:val="both"/>
        <w:rPr>
          <w:sz w:val="24"/>
        </w:rPr>
      </w:pPr>
    </w:p>
    <w:p w:rsidR="001036A3" w:rsidRPr="00797B08" w:rsidRDefault="001036A3" w:rsidP="00951708">
      <w:pPr>
        <w:pStyle w:val="a5"/>
        <w:tabs>
          <w:tab w:val="left" w:pos="940"/>
        </w:tabs>
        <w:ind w:left="0" w:firstLine="680"/>
        <w:jc w:val="both"/>
        <w:rPr>
          <w:sz w:val="24"/>
        </w:rPr>
      </w:pPr>
      <w:r>
        <w:rPr>
          <w:sz w:val="24"/>
        </w:rPr>
        <w:t xml:space="preserve">    5. обеспечение необходимых санитарно-гигиенических условий, проектирование специальной предметно-пространственной развивающей среды, создание атмосферы психологического комфорта.</w:t>
      </w:r>
    </w:p>
    <w:p w:rsidR="001036A3" w:rsidRDefault="001036A3" w:rsidP="00951708">
      <w:pPr>
        <w:pStyle w:val="a1"/>
        <w:ind w:firstLine="680"/>
        <w:jc w:val="both"/>
      </w:pPr>
    </w:p>
    <w:p w:rsidR="00F34B40" w:rsidRDefault="00F34B40" w:rsidP="00951708">
      <w:pPr>
        <w:pStyle w:val="41"/>
        <w:ind w:left="0" w:firstLine="680"/>
        <w:jc w:val="both"/>
        <w:outlineLvl w:val="9"/>
      </w:pPr>
    </w:p>
    <w:p w:rsidR="001036A3" w:rsidRDefault="001036A3" w:rsidP="004919EA">
      <w:pPr>
        <w:pStyle w:val="41"/>
        <w:ind w:left="0"/>
        <w:jc w:val="center"/>
        <w:outlineLvl w:val="9"/>
      </w:pPr>
      <w:r>
        <w:t>Цели и задачи реализации Программы</w:t>
      </w:r>
    </w:p>
    <w:p w:rsidR="001036A3" w:rsidRDefault="001036A3" w:rsidP="004919EA">
      <w:pPr>
        <w:jc w:val="center"/>
        <w:rPr>
          <w:b/>
          <w:sz w:val="24"/>
        </w:rPr>
      </w:pPr>
      <w:r>
        <w:rPr>
          <w:b/>
          <w:sz w:val="24"/>
        </w:rPr>
        <w:t>(часть, формируемая участниками образовательных отношений)</w:t>
      </w:r>
    </w:p>
    <w:p w:rsidR="001036A3" w:rsidRDefault="001036A3" w:rsidP="00951708">
      <w:pPr>
        <w:ind w:firstLine="680"/>
        <w:jc w:val="both"/>
        <w:rPr>
          <w:sz w:val="24"/>
        </w:rPr>
      </w:pPr>
    </w:p>
    <w:p w:rsidR="001036A3" w:rsidRPr="00247AF9" w:rsidRDefault="001036A3" w:rsidP="00951708">
      <w:pPr>
        <w:pStyle w:val="a9"/>
        <w:ind w:firstLine="680"/>
        <w:jc w:val="both"/>
        <w:rPr>
          <w:rFonts w:eastAsia="Times New Roman"/>
          <w:sz w:val="24"/>
          <w:szCs w:val="24"/>
          <w:lang w:val="ru-RU"/>
        </w:rPr>
      </w:pPr>
      <w:r w:rsidRPr="006C3A5D">
        <w:rPr>
          <w:rFonts w:eastAsia="Times New Roman"/>
          <w:sz w:val="24"/>
          <w:szCs w:val="24"/>
          <w:u w:val="single"/>
          <w:lang w:val="ru-RU"/>
        </w:rPr>
        <w:t xml:space="preserve">Региональная программа «Наш дом- Южный </w:t>
      </w:r>
      <w:r w:rsidRPr="00247AF9">
        <w:rPr>
          <w:rFonts w:eastAsia="Times New Roman"/>
          <w:sz w:val="24"/>
          <w:szCs w:val="24"/>
          <w:u w:val="single"/>
          <w:lang w:val="ru-RU"/>
        </w:rPr>
        <w:t>Урал»</w:t>
      </w:r>
      <w:r w:rsidRPr="00BD5CF1">
        <w:rPr>
          <w:rFonts w:eastAsia="Times New Roman"/>
          <w:sz w:val="24"/>
          <w:szCs w:val="24"/>
          <w:u w:val="single"/>
          <w:lang w:val="ru-RU"/>
        </w:rPr>
        <w:t xml:space="preserve"> под редакцией Е.Бабуновой, С.Багаутдиновой и др</w:t>
      </w:r>
      <w:r>
        <w:rPr>
          <w:rFonts w:eastAsia="Times New Roman"/>
          <w:sz w:val="24"/>
          <w:szCs w:val="24"/>
          <w:u w:val="single"/>
          <w:lang w:val="ru-RU"/>
        </w:rPr>
        <w:t>.</w:t>
      </w:r>
    </w:p>
    <w:p w:rsidR="001036A3" w:rsidRPr="006C3A5D" w:rsidRDefault="001036A3" w:rsidP="00951708">
      <w:pPr>
        <w:pStyle w:val="a9"/>
        <w:ind w:firstLine="680"/>
        <w:jc w:val="both"/>
        <w:rPr>
          <w:rFonts w:eastAsia="Times New Roman"/>
          <w:b/>
          <w:sz w:val="24"/>
          <w:szCs w:val="24"/>
          <w:lang w:val="ru-RU"/>
        </w:rPr>
      </w:pPr>
      <w:r w:rsidRPr="006C3A5D">
        <w:rPr>
          <w:rFonts w:eastAsia="Times New Roman"/>
          <w:sz w:val="24"/>
          <w:szCs w:val="24"/>
          <w:u w:val="single"/>
          <w:lang w:val="ru-RU"/>
        </w:rPr>
        <w:t>Цель</w:t>
      </w:r>
      <w:r w:rsidRPr="006C3A5D">
        <w:rPr>
          <w:rFonts w:eastAsia="Times New Roman"/>
          <w:b/>
          <w:sz w:val="24"/>
          <w:szCs w:val="24"/>
          <w:lang w:val="ru-RU"/>
        </w:rPr>
        <w:t xml:space="preserve">: </w:t>
      </w:r>
      <w:r w:rsidRPr="006C3A5D">
        <w:rPr>
          <w:rFonts w:eastAsia="Times New Roman"/>
          <w:sz w:val="24"/>
          <w:szCs w:val="24"/>
          <w:lang w:val="ru-RU"/>
        </w:rPr>
        <w:t>обучение и воспитание детей на идеях педагогики народов Южного Урала.</w:t>
      </w:r>
    </w:p>
    <w:p w:rsidR="001036A3" w:rsidRPr="006C3A5D" w:rsidRDefault="001036A3" w:rsidP="00951708">
      <w:pPr>
        <w:pStyle w:val="a9"/>
        <w:ind w:firstLine="680"/>
        <w:jc w:val="both"/>
        <w:rPr>
          <w:rFonts w:eastAsia="Times New Roman"/>
          <w:b/>
          <w:sz w:val="24"/>
          <w:szCs w:val="24"/>
          <w:lang w:val="ru-RU"/>
        </w:rPr>
      </w:pPr>
      <w:r w:rsidRPr="006C3A5D">
        <w:rPr>
          <w:rFonts w:eastAsia="Times New Roman"/>
          <w:sz w:val="24"/>
          <w:szCs w:val="24"/>
          <w:u w:val="single"/>
          <w:lang w:val="ru-RU"/>
        </w:rPr>
        <w:t xml:space="preserve"> Задачи</w:t>
      </w:r>
      <w:r w:rsidRPr="006C3A5D">
        <w:rPr>
          <w:rFonts w:eastAsia="Times New Roman"/>
          <w:b/>
          <w:sz w:val="24"/>
          <w:szCs w:val="24"/>
          <w:lang w:val="ru-RU"/>
        </w:rPr>
        <w:t xml:space="preserve">: </w:t>
      </w:r>
    </w:p>
    <w:p w:rsidR="001036A3" w:rsidRDefault="001036A3" w:rsidP="00951708">
      <w:pPr>
        <w:ind w:firstLine="680"/>
        <w:jc w:val="both"/>
        <w:rPr>
          <w:sz w:val="24"/>
          <w:szCs w:val="24"/>
        </w:rPr>
      </w:pPr>
      <w:r>
        <w:rPr>
          <w:sz w:val="24"/>
          <w:szCs w:val="24"/>
        </w:rPr>
        <w:t>1. Способствовать обогащению первичных представлений о природе, культуре, истории народов региона Южного Урала;</w:t>
      </w:r>
    </w:p>
    <w:p w:rsidR="001036A3" w:rsidRDefault="001036A3" w:rsidP="00951708">
      <w:pPr>
        <w:ind w:firstLine="680"/>
        <w:jc w:val="both"/>
        <w:rPr>
          <w:sz w:val="24"/>
          <w:szCs w:val="24"/>
        </w:rPr>
      </w:pPr>
      <w:r>
        <w:rPr>
          <w:sz w:val="24"/>
          <w:szCs w:val="24"/>
        </w:rPr>
        <w:t>2. Формировать эмоционально-положительное отношение к представителям культур Южного Урала;</w:t>
      </w:r>
    </w:p>
    <w:p w:rsidR="001036A3" w:rsidRDefault="001036A3" w:rsidP="00951708">
      <w:pPr>
        <w:ind w:firstLine="680"/>
        <w:jc w:val="both"/>
        <w:rPr>
          <w:sz w:val="24"/>
          <w:szCs w:val="24"/>
        </w:rPr>
      </w:pPr>
      <w:r>
        <w:rPr>
          <w:sz w:val="24"/>
          <w:szCs w:val="24"/>
        </w:rPr>
        <w:t>3. Развивать умение творчески и самостоятельно применять поликультурные знания в разных видах детской жизнедеятельности.</w:t>
      </w:r>
    </w:p>
    <w:p w:rsidR="001036A3" w:rsidRDefault="001036A3" w:rsidP="00951708">
      <w:pPr>
        <w:ind w:firstLine="680"/>
        <w:jc w:val="both"/>
        <w:rPr>
          <w:sz w:val="24"/>
          <w:szCs w:val="24"/>
          <w:u w:val="single"/>
        </w:rPr>
      </w:pPr>
    </w:p>
    <w:p w:rsidR="001036A3" w:rsidRPr="006C3A5D" w:rsidRDefault="001036A3" w:rsidP="00951708">
      <w:pPr>
        <w:ind w:firstLine="680"/>
        <w:jc w:val="both"/>
        <w:rPr>
          <w:sz w:val="24"/>
          <w:u w:val="single"/>
        </w:rPr>
      </w:pPr>
      <w:r w:rsidRPr="006C3A5D">
        <w:rPr>
          <w:sz w:val="24"/>
          <w:szCs w:val="24"/>
          <w:u w:val="single"/>
        </w:rPr>
        <w:t>Парциальная программа познавательного развития</w:t>
      </w:r>
      <w:r w:rsidRPr="006C3A5D">
        <w:rPr>
          <w:sz w:val="24"/>
          <w:u w:val="single"/>
        </w:rPr>
        <w:t xml:space="preserve"> Е.В. Колесниковой «Математические ступеньки»</w:t>
      </w:r>
    </w:p>
    <w:p w:rsidR="001036A3" w:rsidRDefault="001036A3" w:rsidP="00951708">
      <w:pPr>
        <w:ind w:firstLine="680"/>
        <w:jc w:val="both"/>
        <w:rPr>
          <w:sz w:val="24"/>
        </w:rPr>
      </w:pPr>
      <w:r w:rsidRPr="006C3A5D">
        <w:rPr>
          <w:sz w:val="24"/>
          <w:szCs w:val="24"/>
          <w:u w:val="single"/>
        </w:rPr>
        <w:t>Цель</w:t>
      </w:r>
      <w:r w:rsidRPr="006C3A5D">
        <w:rPr>
          <w:b/>
          <w:sz w:val="24"/>
          <w:szCs w:val="24"/>
        </w:rPr>
        <w:t xml:space="preserve">: </w:t>
      </w:r>
      <w:r>
        <w:rPr>
          <w:sz w:val="24"/>
        </w:rPr>
        <w:t xml:space="preserve">приобщение к математическим знаниям, накопленным человечеством, с учетом возрастных особенностей детей 3—7 лет в соответствии с требованиями Стандарта. </w:t>
      </w:r>
    </w:p>
    <w:p w:rsidR="001036A3" w:rsidRPr="006C3A5D" w:rsidRDefault="001036A3" w:rsidP="00951708">
      <w:pPr>
        <w:ind w:firstLine="680"/>
        <w:jc w:val="both"/>
        <w:rPr>
          <w:sz w:val="24"/>
          <w:u w:val="single"/>
        </w:rPr>
      </w:pPr>
      <w:r w:rsidRPr="006C3A5D">
        <w:rPr>
          <w:sz w:val="24"/>
          <w:u w:val="single"/>
        </w:rPr>
        <w:t>Задачи:</w:t>
      </w:r>
    </w:p>
    <w:p w:rsidR="001036A3" w:rsidRPr="006C3A5D" w:rsidRDefault="001036A3" w:rsidP="00951708">
      <w:pPr>
        <w:tabs>
          <w:tab w:val="left" w:pos="1082"/>
        </w:tabs>
        <w:ind w:firstLine="680"/>
        <w:jc w:val="both"/>
        <w:rPr>
          <w:sz w:val="24"/>
        </w:rPr>
      </w:pPr>
      <w:r>
        <w:rPr>
          <w:sz w:val="24"/>
        </w:rPr>
        <w:t xml:space="preserve"> 1.Р</w:t>
      </w:r>
      <w:r w:rsidRPr="006C3A5D">
        <w:rPr>
          <w:sz w:val="24"/>
        </w:rPr>
        <w:t>аскрывать основные направления математического развития детей 3—7лет;</w:t>
      </w:r>
    </w:p>
    <w:p w:rsidR="001036A3" w:rsidRPr="006C3A5D" w:rsidRDefault="001036A3" w:rsidP="00951708">
      <w:pPr>
        <w:tabs>
          <w:tab w:val="left" w:pos="1082"/>
        </w:tabs>
        <w:ind w:firstLine="680"/>
        <w:jc w:val="both"/>
        <w:rPr>
          <w:sz w:val="24"/>
        </w:rPr>
      </w:pPr>
      <w:r>
        <w:rPr>
          <w:sz w:val="24"/>
        </w:rPr>
        <w:t>2.С</w:t>
      </w:r>
      <w:r w:rsidRPr="006C3A5D">
        <w:rPr>
          <w:sz w:val="24"/>
        </w:rPr>
        <w:t>оздавать благоприятные условия для формирования математических представлений, теоретического мышления, развития математических</w:t>
      </w:r>
      <w:r>
        <w:rPr>
          <w:sz w:val="24"/>
        </w:rPr>
        <w:t xml:space="preserve"> </w:t>
      </w:r>
      <w:r w:rsidRPr="006C3A5D">
        <w:rPr>
          <w:sz w:val="24"/>
        </w:rPr>
        <w:t>способностей;</w:t>
      </w:r>
    </w:p>
    <w:p w:rsidR="001036A3" w:rsidRPr="006C3A5D" w:rsidRDefault="001036A3" w:rsidP="00951708">
      <w:pPr>
        <w:tabs>
          <w:tab w:val="left" w:pos="1082"/>
        </w:tabs>
        <w:ind w:firstLine="680"/>
        <w:jc w:val="both"/>
        <w:rPr>
          <w:sz w:val="24"/>
        </w:rPr>
      </w:pPr>
      <w:r>
        <w:rPr>
          <w:sz w:val="24"/>
        </w:rPr>
        <w:t>3.В</w:t>
      </w:r>
      <w:r w:rsidRPr="006C3A5D">
        <w:rPr>
          <w:sz w:val="24"/>
        </w:rPr>
        <w:t>водить ребенка в мир математики через решение проблемно-поисковых задач, ознакомление с окружающим миром, игровую деятельность, художественное слово, экспериментирование, с помощью проектного</w:t>
      </w:r>
      <w:r>
        <w:rPr>
          <w:sz w:val="24"/>
        </w:rPr>
        <w:t xml:space="preserve"> </w:t>
      </w:r>
      <w:r w:rsidRPr="006C3A5D">
        <w:rPr>
          <w:sz w:val="24"/>
        </w:rPr>
        <w:t>метода;</w:t>
      </w:r>
    </w:p>
    <w:p w:rsidR="001036A3" w:rsidRPr="006C3A5D" w:rsidRDefault="001036A3" w:rsidP="00951708">
      <w:pPr>
        <w:tabs>
          <w:tab w:val="left" w:pos="1082"/>
        </w:tabs>
        <w:ind w:firstLine="680"/>
        <w:jc w:val="both"/>
        <w:rPr>
          <w:sz w:val="24"/>
        </w:rPr>
      </w:pPr>
      <w:r>
        <w:rPr>
          <w:sz w:val="24"/>
        </w:rPr>
        <w:t>4.Ф</w:t>
      </w:r>
      <w:r w:rsidRPr="006C3A5D">
        <w:rPr>
          <w:sz w:val="24"/>
        </w:rPr>
        <w:t>ормировать основы математической культуры (систематический и целенаправленный процесс освоения ребенком математической культуры, необходимой ему для успешной социальной</w:t>
      </w:r>
      <w:r>
        <w:rPr>
          <w:sz w:val="24"/>
        </w:rPr>
        <w:t xml:space="preserve"> </w:t>
      </w:r>
      <w:r w:rsidRPr="006C3A5D">
        <w:rPr>
          <w:sz w:val="24"/>
        </w:rPr>
        <w:t>адаптации);</w:t>
      </w:r>
    </w:p>
    <w:p w:rsidR="001036A3" w:rsidRPr="006C3A5D" w:rsidRDefault="001036A3" w:rsidP="00951708">
      <w:pPr>
        <w:tabs>
          <w:tab w:val="left" w:pos="1082"/>
        </w:tabs>
        <w:ind w:firstLine="680"/>
        <w:jc w:val="both"/>
        <w:rPr>
          <w:sz w:val="24"/>
        </w:rPr>
      </w:pPr>
      <w:r>
        <w:rPr>
          <w:sz w:val="24"/>
        </w:rPr>
        <w:t>5.Ф</w:t>
      </w:r>
      <w:r w:rsidRPr="006C3A5D">
        <w:rPr>
          <w:sz w:val="24"/>
        </w:rPr>
        <w:t>ормировать предпосылки к учебной деятельности, которые позволят успешно</w:t>
      </w:r>
      <w:r>
        <w:rPr>
          <w:sz w:val="24"/>
        </w:rPr>
        <w:t xml:space="preserve"> </w:t>
      </w:r>
      <w:r w:rsidRPr="006C3A5D">
        <w:rPr>
          <w:sz w:val="24"/>
        </w:rPr>
        <w:t>освоить школьную</w:t>
      </w:r>
      <w:r>
        <w:rPr>
          <w:sz w:val="24"/>
        </w:rPr>
        <w:t xml:space="preserve"> </w:t>
      </w:r>
      <w:r w:rsidRPr="006C3A5D">
        <w:rPr>
          <w:sz w:val="24"/>
        </w:rPr>
        <w:t>программу;</w:t>
      </w:r>
    </w:p>
    <w:p w:rsidR="001036A3" w:rsidRPr="006C3A5D" w:rsidRDefault="001036A3" w:rsidP="00951708">
      <w:pPr>
        <w:tabs>
          <w:tab w:val="left" w:pos="1082"/>
        </w:tabs>
        <w:ind w:firstLine="680"/>
        <w:jc w:val="both"/>
        <w:rPr>
          <w:sz w:val="24"/>
        </w:rPr>
      </w:pPr>
      <w:r>
        <w:rPr>
          <w:sz w:val="24"/>
        </w:rPr>
        <w:t>6.С</w:t>
      </w:r>
      <w:r w:rsidRPr="006C3A5D">
        <w:rPr>
          <w:sz w:val="24"/>
        </w:rPr>
        <w:t>пособствовать умственному развитию ребенка, развивать психические</w:t>
      </w:r>
      <w:r>
        <w:rPr>
          <w:sz w:val="24"/>
        </w:rPr>
        <w:t xml:space="preserve"> </w:t>
      </w:r>
      <w:r w:rsidRPr="006C3A5D">
        <w:rPr>
          <w:sz w:val="24"/>
        </w:rPr>
        <w:t>процессы (внимание, память, мышление), потребность активно</w:t>
      </w:r>
      <w:r w:rsidR="00903F7A">
        <w:rPr>
          <w:sz w:val="24"/>
        </w:rPr>
        <w:t xml:space="preserve"> </w:t>
      </w:r>
      <w:r w:rsidRPr="006C3A5D">
        <w:rPr>
          <w:sz w:val="24"/>
        </w:rPr>
        <w:t>мыслить;</w:t>
      </w:r>
    </w:p>
    <w:p w:rsidR="001036A3" w:rsidRPr="006C3A5D" w:rsidRDefault="001036A3" w:rsidP="00951708">
      <w:pPr>
        <w:tabs>
          <w:tab w:val="left" w:pos="1082"/>
        </w:tabs>
        <w:ind w:firstLine="680"/>
        <w:jc w:val="both"/>
        <w:rPr>
          <w:sz w:val="24"/>
        </w:rPr>
      </w:pPr>
      <w:r>
        <w:rPr>
          <w:sz w:val="24"/>
        </w:rPr>
        <w:t>7.Р</w:t>
      </w:r>
      <w:r w:rsidRPr="006C3A5D">
        <w:rPr>
          <w:sz w:val="24"/>
        </w:rPr>
        <w:t>азвивать логические формы мышления, приемы умственной деятельности (анализ, синтез, сравнение, обобщение, классификацию</w:t>
      </w:r>
      <w:r>
        <w:rPr>
          <w:sz w:val="24"/>
        </w:rPr>
        <w:t xml:space="preserve"> </w:t>
      </w:r>
      <w:r w:rsidRPr="006C3A5D">
        <w:rPr>
          <w:sz w:val="24"/>
        </w:rPr>
        <w:t>,моделирование);</w:t>
      </w:r>
    </w:p>
    <w:p w:rsidR="001036A3" w:rsidRPr="006C3A5D" w:rsidRDefault="001036A3" w:rsidP="00951708">
      <w:pPr>
        <w:tabs>
          <w:tab w:val="left" w:pos="1084"/>
        </w:tabs>
        <w:ind w:firstLine="680"/>
        <w:jc w:val="both"/>
        <w:rPr>
          <w:sz w:val="24"/>
        </w:rPr>
      </w:pPr>
      <w:r>
        <w:rPr>
          <w:sz w:val="24"/>
        </w:rPr>
        <w:t>8.У</w:t>
      </w:r>
      <w:r w:rsidRPr="006C3A5D">
        <w:rPr>
          <w:sz w:val="24"/>
        </w:rPr>
        <w:t>чить применять полученные знания в разных видах деятельности (игре, общении и др.);</w:t>
      </w:r>
    </w:p>
    <w:p w:rsidR="001036A3" w:rsidRPr="006C3A5D" w:rsidRDefault="001036A3" w:rsidP="00951708">
      <w:pPr>
        <w:tabs>
          <w:tab w:val="left" w:pos="1082"/>
        </w:tabs>
        <w:ind w:firstLine="680"/>
        <w:jc w:val="both"/>
        <w:rPr>
          <w:sz w:val="24"/>
        </w:rPr>
      </w:pPr>
      <w:r>
        <w:rPr>
          <w:sz w:val="24"/>
        </w:rPr>
        <w:t>9.Ф</w:t>
      </w:r>
      <w:r w:rsidRPr="006C3A5D">
        <w:rPr>
          <w:sz w:val="24"/>
        </w:rPr>
        <w:t>ормировать графические и конструктивные умения и навыки (плоскостное моделирование);</w:t>
      </w:r>
    </w:p>
    <w:p w:rsidR="001036A3" w:rsidRPr="006C3A5D" w:rsidRDefault="001036A3" w:rsidP="00951708">
      <w:pPr>
        <w:tabs>
          <w:tab w:val="left" w:pos="1082"/>
        </w:tabs>
        <w:ind w:firstLine="680"/>
        <w:jc w:val="both"/>
        <w:rPr>
          <w:sz w:val="24"/>
        </w:rPr>
      </w:pPr>
      <w:r>
        <w:rPr>
          <w:sz w:val="24"/>
        </w:rPr>
        <w:t>10.В</w:t>
      </w:r>
      <w:r w:rsidRPr="006C3A5D">
        <w:rPr>
          <w:sz w:val="24"/>
        </w:rPr>
        <w:t>оспитывать инициативность</w:t>
      </w:r>
      <w:r>
        <w:rPr>
          <w:sz w:val="24"/>
        </w:rPr>
        <w:t xml:space="preserve"> </w:t>
      </w:r>
      <w:r w:rsidRPr="006C3A5D">
        <w:rPr>
          <w:sz w:val="24"/>
        </w:rPr>
        <w:t>,самостоятельность;</w:t>
      </w:r>
    </w:p>
    <w:p w:rsidR="001036A3" w:rsidRPr="006C3A5D" w:rsidRDefault="001036A3" w:rsidP="00951708">
      <w:pPr>
        <w:tabs>
          <w:tab w:val="left" w:pos="1082"/>
        </w:tabs>
        <w:ind w:firstLine="680"/>
        <w:jc w:val="both"/>
        <w:rPr>
          <w:sz w:val="24"/>
        </w:rPr>
      </w:pPr>
      <w:r>
        <w:rPr>
          <w:sz w:val="24"/>
        </w:rPr>
        <w:t>11.О</w:t>
      </w:r>
      <w:r w:rsidRPr="006C3A5D">
        <w:rPr>
          <w:sz w:val="24"/>
        </w:rPr>
        <w:t>беспечивать возможность непрерывного обучения в условиях образовательной организации; вариативность и разнообразие содержания Программы и форм ее усвоения;</w:t>
      </w:r>
    </w:p>
    <w:p w:rsidR="001036A3" w:rsidRPr="006C3A5D" w:rsidRDefault="001036A3" w:rsidP="00951708">
      <w:pPr>
        <w:tabs>
          <w:tab w:val="left" w:pos="1082"/>
        </w:tabs>
        <w:ind w:firstLine="680"/>
        <w:jc w:val="both"/>
        <w:rPr>
          <w:sz w:val="24"/>
        </w:rPr>
      </w:pPr>
      <w:r>
        <w:rPr>
          <w:sz w:val="24"/>
        </w:rPr>
        <w:t>12.П</w:t>
      </w:r>
      <w:r w:rsidRPr="006C3A5D">
        <w:rPr>
          <w:sz w:val="24"/>
        </w:rPr>
        <w:t xml:space="preserve">овышать компетентность педагогов, родителей в вопросах математического </w:t>
      </w:r>
      <w:r w:rsidRPr="006C3A5D">
        <w:rPr>
          <w:sz w:val="24"/>
        </w:rPr>
        <w:lastRenderedPageBreak/>
        <w:t>развития ребенка.</w:t>
      </w:r>
    </w:p>
    <w:p w:rsidR="001036A3" w:rsidRDefault="001036A3" w:rsidP="00951708">
      <w:pPr>
        <w:pStyle w:val="a1"/>
        <w:ind w:firstLine="680"/>
        <w:jc w:val="both"/>
        <w:rPr>
          <w:i/>
        </w:rPr>
      </w:pPr>
    </w:p>
    <w:p w:rsidR="002A3D27" w:rsidRDefault="002A3D27" w:rsidP="00951708">
      <w:pPr>
        <w:ind w:firstLine="680"/>
        <w:jc w:val="both"/>
        <w:rPr>
          <w:sz w:val="24"/>
          <w:szCs w:val="24"/>
          <w:u w:val="single"/>
        </w:rPr>
      </w:pPr>
    </w:p>
    <w:p w:rsidR="001036A3" w:rsidRDefault="001036A3" w:rsidP="00951708">
      <w:pPr>
        <w:ind w:firstLine="680"/>
        <w:jc w:val="both"/>
        <w:rPr>
          <w:sz w:val="24"/>
        </w:rPr>
      </w:pPr>
      <w:r>
        <w:rPr>
          <w:sz w:val="24"/>
          <w:szCs w:val="24"/>
          <w:u w:val="single"/>
        </w:rPr>
        <w:t xml:space="preserve">Парциальная программа художественно-эстетического развития  дошкольников </w:t>
      </w:r>
      <w:r w:rsidRPr="008A1B84">
        <w:rPr>
          <w:sz w:val="24"/>
          <w:u w:val="single"/>
        </w:rPr>
        <w:t>Лыковой И.А. «Цветные ладошки»</w:t>
      </w:r>
    </w:p>
    <w:p w:rsidR="001036A3" w:rsidRPr="008A1B84" w:rsidRDefault="001036A3" w:rsidP="00951708">
      <w:pPr>
        <w:ind w:firstLine="680"/>
        <w:jc w:val="both"/>
        <w:rPr>
          <w:sz w:val="24"/>
          <w:szCs w:val="24"/>
          <w:u w:val="single"/>
        </w:rPr>
      </w:pPr>
      <w:r w:rsidRPr="006C3A5D">
        <w:rPr>
          <w:sz w:val="24"/>
          <w:szCs w:val="24"/>
          <w:u w:val="single"/>
        </w:rPr>
        <w:t>Цель</w:t>
      </w:r>
      <w:r w:rsidRPr="006C3A5D">
        <w:rPr>
          <w:b/>
          <w:sz w:val="24"/>
          <w:szCs w:val="24"/>
        </w:rPr>
        <w:t>:</w:t>
      </w:r>
      <w:r w:rsidR="006F1FF4">
        <w:rPr>
          <w:b/>
          <w:sz w:val="24"/>
          <w:szCs w:val="24"/>
        </w:rPr>
        <w:t xml:space="preserve"> </w:t>
      </w:r>
      <w:r>
        <w:rPr>
          <w:sz w:val="24"/>
        </w:rPr>
        <w:t>направленное и последовательное воспитание у детей эстетической культуры в целях формирования эстетического отношения к окружающему миру и творческой самореализации.</w:t>
      </w:r>
    </w:p>
    <w:p w:rsidR="001036A3" w:rsidRPr="008A1B84" w:rsidRDefault="001036A3" w:rsidP="00951708">
      <w:pPr>
        <w:pStyle w:val="51"/>
        <w:spacing w:line="240" w:lineRule="auto"/>
        <w:ind w:left="0" w:firstLine="680"/>
        <w:jc w:val="both"/>
        <w:outlineLvl w:val="9"/>
        <w:rPr>
          <w:b w:val="0"/>
          <w:i w:val="0"/>
          <w:u w:val="single"/>
        </w:rPr>
      </w:pPr>
      <w:r w:rsidRPr="008A1B84">
        <w:rPr>
          <w:b w:val="0"/>
          <w:i w:val="0"/>
          <w:u w:val="single"/>
        </w:rPr>
        <w:t>Задачи:</w:t>
      </w:r>
    </w:p>
    <w:p w:rsidR="001036A3" w:rsidRPr="008A1B84" w:rsidRDefault="001036A3" w:rsidP="00951708">
      <w:pPr>
        <w:tabs>
          <w:tab w:val="left" w:pos="371"/>
        </w:tabs>
        <w:ind w:firstLine="680"/>
        <w:jc w:val="both"/>
        <w:rPr>
          <w:sz w:val="24"/>
        </w:rPr>
      </w:pPr>
      <w:r>
        <w:rPr>
          <w:sz w:val="24"/>
        </w:rPr>
        <w:t>1.Р</w:t>
      </w:r>
      <w:r w:rsidRPr="008A1B84">
        <w:rPr>
          <w:sz w:val="24"/>
        </w:rPr>
        <w:t>аскрыть природу изобразительного искусства как результат творческой деятельности человека;</w:t>
      </w:r>
    </w:p>
    <w:p w:rsidR="001036A3" w:rsidRPr="008A1B84" w:rsidRDefault="001036A3" w:rsidP="00951708">
      <w:pPr>
        <w:tabs>
          <w:tab w:val="left" w:pos="371"/>
        </w:tabs>
        <w:ind w:firstLine="680"/>
        <w:jc w:val="both"/>
        <w:rPr>
          <w:sz w:val="24"/>
        </w:rPr>
      </w:pPr>
      <w:r>
        <w:rPr>
          <w:sz w:val="24"/>
        </w:rPr>
        <w:t>2.Ф</w:t>
      </w:r>
      <w:r w:rsidRPr="008A1B84">
        <w:rPr>
          <w:sz w:val="24"/>
        </w:rPr>
        <w:t>ормировать эстетическое отношение к изобразительному искусству как</w:t>
      </w:r>
      <w:r w:rsidR="00F34B40">
        <w:rPr>
          <w:sz w:val="24"/>
        </w:rPr>
        <w:t xml:space="preserve"> </w:t>
      </w:r>
      <w:r w:rsidRPr="008A1B84">
        <w:rPr>
          <w:sz w:val="24"/>
        </w:rPr>
        <w:t>отражению жизни</w:t>
      </w:r>
      <w:r w:rsidR="00F34B40">
        <w:rPr>
          <w:sz w:val="24"/>
        </w:rPr>
        <w:t xml:space="preserve"> </w:t>
      </w:r>
      <w:r w:rsidRPr="008A1B84">
        <w:rPr>
          <w:sz w:val="24"/>
        </w:rPr>
        <w:t>во</w:t>
      </w:r>
      <w:r w:rsidR="00F34B40">
        <w:rPr>
          <w:sz w:val="24"/>
        </w:rPr>
        <w:t xml:space="preserve"> </w:t>
      </w:r>
      <w:r w:rsidRPr="008A1B84">
        <w:rPr>
          <w:sz w:val="24"/>
        </w:rPr>
        <w:t>всем</w:t>
      </w:r>
      <w:r w:rsidR="00F34B40">
        <w:rPr>
          <w:sz w:val="24"/>
        </w:rPr>
        <w:t xml:space="preserve"> </w:t>
      </w:r>
      <w:r w:rsidRPr="008A1B84">
        <w:rPr>
          <w:sz w:val="24"/>
        </w:rPr>
        <w:t>еѐ</w:t>
      </w:r>
      <w:r w:rsidR="00F34B40">
        <w:rPr>
          <w:sz w:val="24"/>
        </w:rPr>
        <w:t xml:space="preserve"> </w:t>
      </w:r>
      <w:r w:rsidRPr="008A1B84">
        <w:rPr>
          <w:sz w:val="24"/>
        </w:rPr>
        <w:t>многообразии,к</w:t>
      </w:r>
      <w:r w:rsidR="00F34B40">
        <w:rPr>
          <w:sz w:val="24"/>
        </w:rPr>
        <w:t xml:space="preserve"> </w:t>
      </w:r>
      <w:r w:rsidRPr="008A1B84">
        <w:rPr>
          <w:sz w:val="24"/>
        </w:rPr>
        <w:t>окружающей</w:t>
      </w:r>
      <w:r w:rsidR="00F34B40">
        <w:rPr>
          <w:sz w:val="24"/>
        </w:rPr>
        <w:t xml:space="preserve"> </w:t>
      </w:r>
      <w:r w:rsidRPr="008A1B84">
        <w:rPr>
          <w:sz w:val="24"/>
        </w:rPr>
        <w:t>действительности</w:t>
      </w:r>
      <w:r w:rsidR="009E39B7">
        <w:rPr>
          <w:sz w:val="24"/>
        </w:rPr>
        <w:t xml:space="preserve"> </w:t>
      </w:r>
      <w:r w:rsidRPr="008A1B84">
        <w:rPr>
          <w:sz w:val="24"/>
        </w:rPr>
        <w:t>в</w:t>
      </w:r>
      <w:r w:rsidR="009E39B7">
        <w:rPr>
          <w:sz w:val="24"/>
        </w:rPr>
        <w:t xml:space="preserve"> </w:t>
      </w:r>
      <w:r w:rsidRPr="008A1B84">
        <w:rPr>
          <w:sz w:val="24"/>
        </w:rPr>
        <w:t>целом</w:t>
      </w:r>
      <w:r w:rsidR="009E39B7">
        <w:rPr>
          <w:sz w:val="24"/>
        </w:rPr>
        <w:t xml:space="preserve"> </w:t>
      </w:r>
      <w:r w:rsidRPr="008A1B84">
        <w:rPr>
          <w:sz w:val="24"/>
        </w:rPr>
        <w:t>и</w:t>
      </w:r>
      <w:r w:rsidR="009E39B7">
        <w:rPr>
          <w:sz w:val="24"/>
        </w:rPr>
        <w:t xml:space="preserve"> </w:t>
      </w:r>
      <w:r w:rsidRPr="008A1B84">
        <w:rPr>
          <w:sz w:val="24"/>
        </w:rPr>
        <w:t>к</w:t>
      </w:r>
      <w:r w:rsidR="009E39B7">
        <w:rPr>
          <w:sz w:val="24"/>
        </w:rPr>
        <w:t xml:space="preserve"> с</w:t>
      </w:r>
      <w:r w:rsidRPr="008A1B84">
        <w:rPr>
          <w:sz w:val="24"/>
        </w:rPr>
        <w:t>амому себе как части</w:t>
      </w:r>
      <w:r w:rsidR="00F34B40">
        <w:rPr>
          <w:sz w:val="24"/>
        </w:rPr>
        <w:t xml:space="preserve"> </w:t>
      </w:r>
      <w:r w:rsidRPr="008A1B84">
        <w:rPr>
          <w:sz w:val="24"/>
        </w:rPr>
        <w:t>мироздания;</w:t>
      </w:r>
    </w:p>
    <w:p w:rsidR="001036A3" w:rsidRPr="008A1B84" w:rsidRDefault="001036A3" w:rsidP="00951708">
      <w:pPr>
        <w:tabs>
          <w:tab w:val="left" w:pos="371"/>
        </w:tabs>
        <w:ind w:firstLine="680"/>
        <w:jc w:val="both"/>
        <w:rPr>
          <w:sz w:val="24"/>
        </w:rPr>
      </w:pPr>
      <w:r>
        <w:rPr>
          <w:sz w:val="24"/>
        </w:rPr>
        <w:t>3.Р</w:t>
      </w:r>
      <w:r w:rsidRPr="008A1B84">
        <w:rPr>
          <w:sz w:val="24"/>
        </w:rPr>
        <w:t>азвивать эстетическое восприятие как эмоционально-интеллектуальный</w:t>
      </w:r>
      <w:r w:rsidR="00F34B40">
        <w:rPr>
          <w:sz w:val="24"/>
        </w:rPr>
        <w:t xml:space="preserve"> </w:t>
      </w:r>
      <w:r w:rsidRPr="008A1B84">
        <w:rPr>
          <w:sz w:val="24"/>
        </w:rPr>
        <w:t>процесс</w:t>
      </w:r>
    </w:p>
    <w:p w:rsidR="001036A3" w:rsidRDefault="001036A3" w:rsidP="00951708">
      <w:pPr>
        <w:pStyle w:val="a1"/>
        <w:ind w:firstLine="680"/>
        <w:jc w:val="both"/>
      </w:pPr>
      <w:r>
        <w:t>«эстетического переживания пережитого»;</w:t>
      </w:r>
    </w:p>
    <w:p w:rsidR="001036A3" w:rsidRPr="008A1B84" w:rsidRDefault="001036A3" w:rsidP="00951708">
      <w:pPr>
        <w:tabs>
          <w:tab w:val="left" w:pos="371"/>
        </w:tabs>
        <w:ind w:firstLine="680"/>
        <w:jc w:val="both"/>
        <w:rPr>
          <w:sz w:val="24"/>
        </w:rPr>
      </w:pPr>
      <w:r>
        <w:rPr>
          <w:sz w:val="24"/>
        </w:rPr>
        <w:t>4.З</w:t>
      </w:r>
      <w:r w:rsidRPr="008A1B84">
        <w:rPr>
          <w:sz w:val="24"/>
        </w:rPr>
        <w:t>накомить с деятельностью художника на всех его уровнях: восприятие – исполнительство – творчество.</w:t>
      </w:r>
    </w:p>
    <w:p w:rsidR="001036A3" w:rsidRPr="008A1B84" w:rsidRDefault="001036A3" w:rsidP="00951708">
      <w:pPr>
        <w:tabs>
          <w:tab w:val="left" w:pos="371"/>
        </w:tabs>
        <w:ind w:firstLine="680"/>
        <w:jc w:val="both"/>
        <w:rPr>
          <w:sz w:val="24"/>
        </w:rPr>
      </w:pPr>
      <w:r>
        <w:rPr>
          <w:sz w:val="24"/>
        </w:rPr>
        <w:t>5.Ф</w:t>
      </w:r>
      <w:r w:rsidRPr="008A1B84">
        <w:rPr>
          <w:sz w:val="24"/>
        </w:rPr>
        <w:t>ормировать много</w:t>
      </w:r>
      <w:r w:rsidR="00903F7A">
        <w:rPr>
          <w:sz w:val="24"/>
        </w:rPr>
        <w:t xml:space="preserve"> </w:t>
      </w:r>
      <w:r w:rsidRPr="008A1B84">
        <w:rPr>
          <w:sz w:val="24"/>
        </w:rPr>
        <w:t>аспектный опыт художественной деятельности на основе</w:t>
      </w:r>
      <w:r w:rsidR="009E39B7">
        <w:rPr>
          <w:sz w:val="24"/>
        </w:rPr>
        <w:t xml:space="preserve"> </w:t>
      </w:r>
      <w:r w:rsidRPr="008A1B84">
        <w:rPr>
          <w:sz w:val="24"/>
        </w:rPr>
        <w:t>освоения</w:t>
      </w:r>
    </w:p>
    <w:p w:rsidR="001036A3" w:rsidRDefault="001036A3" w:rsidP="00951708">
      <w:pPr>
        <w:pStyle w:val="a1"/>
        <w:ind w:firstLine="680"/>
        <w:jc w:val="both"/>
      </w:pPr>
      <w:r>
        <w:t>«языка искусства» и общей ручной умелости.</w:t>
      </w:r>
    </w:p>
    <w:p w:rsidR="001036A3" w:rsidRDefault="001036A3" w:rsidP="00951708">
      <w:pPr>
        <w:pStyle w:val="a1"/>
        <w:ind w:firstLine="680"/>
        <w:jc w:val="both"/>
      </w:pPr>
    </w:p>
    <w:p w:rsidR="001036A3" w:rsidRDefault="001036A3" w:rsidP="00951708">
      <w:pPr>
        <w:tabs>
          <w:tab w:val="left" w:pos="0"/>
        </w:tabs>
        <w:ind w:firstLine="680"/>
        <w:jc w:val="both"/>
        <w:rPr>
          <w:b/>
          <w:i/>
          <w:sz w:val="24"/>
        </w:rPr>
      </w:pPr>
      <w:r>
        <w:rPr>
          <w:sz w:val="24"/>
          <w:szCs w:val="24"/>
          <w:u w:val="single"/>
        </w:rPr>
        <w:t xml:space="preserve">Парциальная программа художественно-эстетического развития  дошкольников </w:t>
      </w:r>
    </w:p>
    <w:p w:rsidR="001036A3" w:rsidRPr="00F32B9F" w:rsidRDefault="00903F7A" w:rsidP="00951708">
      <w:pPr>
        <w:ind w:firstLine="680"/>
        <w:jc w:val="both"/>
        <w:rPr>
          <w:sz w:val="24"/>
          <w:u w:val="single"/>
        </w:rPr>
      </w:pPr>
      <w:r>
        <w:rPr>
          <w:sz w:val="24"/>
          <w:u w:val="single"/>
        </w:rPr>
        <w:t>Т.С Комаровой</w:t>
      </w:r>
      <w:r w:rsidR="001036A3" w:rsidRPr="00F32B9F">
        <w:rPr>
          <w:sz w:val="24"/>
          <w:u w:val="single"/>
        </w:rPr>
        <w:t xml:space="preserve"> «Ладушки» </w:t>
      </w:r>
    </w:p>
    <w:p w:rsidR="001036A3" w:rsidRDefault="001036A3" w:rsidP="00951708">
      <w:pPr>
        <w:ind w:firstLine="680"/>
        <w:jc w:val="both"/>
        <w:rPr>
          <w:sz w:val="24"/>
        </w:rPr>
      </w:pPr>
      <w:r w:rsidRPr="006C3A5D">
        <w:rPr>
          <w:sz w:val="24"/>
          <w:szCs w:val="24"/>
          <w:u w:val="single"/>
        </w:rPr>
        <w:t>Цель</w:t>
      </w:r>
      <w:r w:rsidRPr="006C3A5D">
        <w:rPr>
          <w:b/>
          <w:sz w:val="24"/>
          <w:szCs w:val="24"/>
        </w:rPr>
        <w:t>:</w:t>
      </w:r>
      <w:r w:rsidR="009E39B7">
        <w:rPr>
          <w:b/>
          <w:sz w:val="24"/>
          <w:szCs w:val="24"/>
        </w:rPr>
        <w:t xml:space="preserve"> </w:t>
      </w:r>
      <w:r>
        <w:rPr>
          <w:sz w:val="24"/>
        </w:rPr>
        <w:t>создание условий для развития музыкально-творческих способностей детей дошкольного возраста средствами музыки, ритмопластики, театрализованной деятельности.</w:t>
      </w:r>
    </w:p>
    <w:p w:rsidR="001036A3" w:rsidRPr="00F7145B" w:rsidRDefault="001036A3" w:rsidP="00951708">
      <w:pPr>
        <w:pStyle w:val="51"/>
        <w:spacing w:line="240" w:lineRule="auto"/>
        <w:ind w:left="0" w:firstLine="680"/>
        <w:jc w:val="both"/>
        <w:outlineLvl w:val="9"/>
        <w:rPr>
          <w:b w:val="0"/>
          <w:i w:val="0"/>
          <w:u w:val="single"/>
        </w:rPr>
      </w:pPr>
      <w:r w:rsidRPr="00F7145B">
        <w:rPr>
          <w:b w:val="0"/>
          <w:i w:val="0"/>
          <w:u w:val="single"/>
        </w:rPr>
        <w:t>Задачи:</w:t>
      </w:r>
    </w:p>
    <w:p w:rsidR="001036A3" w:rsidRDefault="001036A3" w:rsidP="00951708">
      <w:pPr>
        <w:pStyle w:val="a5"/>
        <w:tabs>
          <w:tab w:val="left" w:pos="371"/>
        </w:tabs>
        <w:ind w:left="0" w:firstLine="680"/>
        <w:jc w:val="both"/>
        <w:rPr>
          <w:sz w:val="24"/>
        </w:rPr>
      </w:pPr>
      <w:r>
        <w:rPr>
          <w:sz w:val="24"/>
        </w:rPr>
        <w:t>1.Подготовить детей к восприятию музыкальных образов и</w:t>
      </w:r>
      <w:r w:rsidR="009E39B7">
        <w:rPr>
          <w:sz w:val="24"/>
        </w:rPr>
        <w:t xml:space="preserve"> </w:t>
      </w:r>
      <w:r>
        <w:rPr>
          <w:sz w:val="24"/>
        </w:rPr>
        <w:t>представлений;</w:t>
      </w:r>
    </w:p>
    <w:p w:rsidR="001036A3" w:rsidRDefault="001036A3" w:rsidP="00951708">
      <w:pPr>
        <w:pStyle w:val="a5"/>
        <w:tabs>
          <w:tab w:val="left" w:pos="371"/>
        </w:tabs>
        <w:ind w:left="0" w:firstLine="680"/>
        <w:jc w:val="both"/>
        <w:rPr>
          <w:sz w:val="24"/>
        </w:rPr>
      </w:pPr>
      <w:r>
        <w:rPr>
          <w:sz w:val="24"/>
        </w:rPr>
        <w:t xml:space="preserve">   2.Заложить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w:t>
      </w:r>
    </w:p>
    <w:p w:rsidR="001036A3" w:rsidRDefault="001036A3" w:rsidP="00951708">
      <w:pPr>
        <w:pStyle w:val="a5"/>
        <w:tabs>
          <w:tab w:val="left" w:pos="371"/>
        </w:tabs>
        <w:ind w:left="0" w:firstLine="680"/>
        <w:jc w:val="both"/>
        <w:rPr>
          <w:sz w:val="24"/>
        </w:rPr>
      </w:pPr>
      <w:r>
        <w:rPr>
          <w:sz w:val="24"/>
        </w:rPr>
        <w:t>3.Приобщить детей к русской народно-традиционной и мировой музыкальной</w:t>
      </w:r>
      <w:r w:rsidR="009E39B7">
        <w:rPr>
          <w:sz w:val="24"/>
        </w:rPr>
        <w:t xml:space="preserve"> </w:t>
      </w:r>
      <w:r>
        <w:rPr>
          <w:sz w:val="24"/>
        </w:rPr>
        <w:t>культуре;</w:t>
      </w:r>
    </w:p>
    <w:p w:rsidR="001036A3" w:rsidRDefault="001036A3" w:rsidP="00951708">
      <w:pPr>
        <w:pStyle w:val="a5"/>
        <w:tabs>
          <w:tab w:val="left" w:pos="371"/>
        </w:tabs>
        <w:ind w:left="0" w:firstLine="680"/>
        <w:jc w:val="both"/>
        <w:rPr>
          <w:sz w:val="24"/>
        </w:rPr>
      </w:pPr>
      <w:r>
        <w:rPr>
          <w:sz w:val="24"/>
        </w:rPr>
        <w:t xml:space="preserve">   4.Подготовить детей к освоению приемов и навыков в различных видах музыкальной деятельности адекватно детским</w:t>
      </w:r>
      <w:r w:rsidR="009E39B7">
        <w:rPr>
          <w:sz w:val="24"/>
        </w:rPr>
        <w:t xml:space="preserve"> </w:t>
      </w:r>
      <w:r>
        <w:rPr>
          <w:sz w:val="24"/>
        </w:rPr>
        <w:t>возможностям;</w:t>
      </w:r>
    </w:p>
    <w:p w:rsidR="001036A3" w:rsidRDefault="001036A3" w:rsidP="00951708">
      <w:pPr>
        <w:pStyle w:val="a5"/>
        <w:tabs>
          <w:tab w:val="left" w:pos="371"/>
        </w:tabs>
        <w:ind w:left="0" w:firstLine="680"/>
        <w:jc w:val="both"/>
        <w:rPr>
          <w:sz w:val="24"/>
        </w:rPr>
      </w:pPr>
      <w:r>
        <w:rPr>
          <w:sz w:val="24"/>
        </w:rPr>
        <w:t>5.Развивать коммуникативные</w:t>
      </w:r>
      <w:r w:rsidR="009E39B7">
        <w:rPr>
          <w:sz w:val="24"/>
        </w:rPr>
        <w:t xml:space="preserve"> </w:t>
      </w:r>
      <w:r>
        <w:rPr>
          <w:sz w:val="24"/>
        </w:rPr>
        <w:t>способности;</w:t>
      </w:r>
    </w:p>
    <w:p w:rsidR="001036A3" w:rsidRDefault="001036A3" w:rsidP="00951708">
      <w:pPr>
        <w:pStyle w:val="a5"/>
        <w:tabs>
          <w:tab w:val="left" w:pos="371"/>
        </w:tabs>
        <w:ind w:left="0" w:firstLine="680"/>
        <w:jc w:val="both"/>
        <w:rPr>
          <w:sz w:val="24"/>
        </w:rPr>
      </w:pPr>
      <w:r>
        <w:rPr>
          <w:sz w:val="24"/>
        </w:rPr>
        <w:t xml:space="preserve">   6.Научить детей творчески использовать музыкальные впечатления в повседневной жизни;</w:t>
      </w:r>
    </w:p>
    <w:p w:rsidR="001036A3" w:rsidRDefault="001036A3" w:rsidP="00951708">
      <w:pPr>
        <w:pStyle w:val="a5"/>
        <w:tabs>
          <w:tab w:val="left" w:pos="371"/>
        </w:tabs>
        <w:ind w:left="0" w:firstLine="680"/>
        <w:jc w:val="both"/>
        <w:rPr>
          <w:sz w:val="24"/>
        </w:rPr>
      </w:pPr>
      <w:r>
        <w:rPr>
          <w:sz w:val="24"/>
        </w:rPr>
        <w:t xml:space="preserve">   7.Познакомить детей с разнообразием музыкальных форм и жанров в привлекательной и доступной</w:t>
      </w:r>
      <w:r w:rsidR="009E39B7">
        <w:rPr>
          <w:sz w:val="24"/>
        </w:rPr>
        <w:t xml:space="preserve"> </w:t>
      </w:r>
      <w:r>
        <w:rPr>
          <w:sz w:val="24"/>
        </w:rPr>
        <w:t>форме;</w:t>
      </w:r>
    </w:p>
    <w:p w:rsidR="001036A3" w:rsidRDefault="001036A3" w:rsidP="00951708">
      <w:pPr>
        <w:pStyle w:val="a5"/>
        <w:tabs>
          <w:tab w:val="left" w:pos="371"/>
        </w:tabs>
        <w:ind w:left="0" w:firstLine="680"/>
        <w:jc w:val="both"/>
        <w:rPr>
          <w:sz w:val="24"/>
        </w:rPr>
      </w:pPr>
      <w:r>
        <w:rPr>
          <w:sz w:val="24"/>
        </w:rPr>
        <w:t xml:space="preserve"> 8.Обогатить детей музыкальными знаниями и представлениями в музыкальной</w:t>
      </w:r>
      <w:r w:rsidR="009E39B7">
        <w:rPr>
          <w:sz w:val="24"/>
        </w:rPr>
        <w:t xml:space="preserve"> </w:t>
      </w:r>
      <w:r>
        <w:rPr>
          <w:sz w:val="24"/>
        </w:rPr>
        <w:t>игре;</w:t>
      </w:r>
    </w:p>
    <w:p w:rsidR="0013520B" w:rsidRPr="00800995" w:rsidRDefault="001036A3" w:rsidP="00800995">
      <w:pPr>
        <w:pStyle w:val="a5"/>
        <w:tabs>
          <w:tab w:val="left" w:pos="371"/>
        </w:tabs>
        <w:ind w:left="0" w:firstLine="680"/>
        <w:jc w:val="both"/>
        <w:rPr>
          <w:sz w:val="24"/>
        </w:rPr>
      </w:pPr>
      <w:r>
        <w:rPr>
          <w:sz w:val="24"/>
        </w:rPr>
        <w:t xml:space="preserve"> 9.Развивать детское творчество во всех видах музыкальной</w:t>
      </w:r>
      <w:r w:rsidR="009E39B7">
        <w:rPr>
          <w:sz w:val="24"/>
        </w:rPr>
        <w:t xml:space="preserve"> </w:t>
      </w:r>
      <w:r>
        <w:rPr>
          <w:sz w:val="24"/>
        </w:rPr>
        <w:t>деятельности.</w:t>
      </w:r>
    </w:p>
    <w:p w:rsidR="00897BD3" w:rsidRDefault="00897BD3" w:rsidP="00800995">
      <w:pPr>
        <w:pStyle w:val="Heading3"/>
        <w:tabs>
          <w:tab w:val="left" w:pos="2007"/>
        </w:tabs>
        <w:ind w:left="0"/>
        <w:jc w:val="both"/>
        <w:outlineLvl w:val="9"/>
      </w:pPr>
    </w:p>
    <w:p w:rsidR="0013520B" w:rsidRDefault="0013520B" w:rsidP="00951708">
      <w:pPr>
        <w:pStyle w:val="Heading3"/>
        <w:numPr>
          <w:ilvl w:val="2"/>
          <w:numId w:val="28"/>
        </w:numPr>
        <w:tabs>
          <w:tab w:val="left" w:pos="2007"/>
        </w:tabs>
        <w:ind w:left="0" w:firstLine="680"/>
        <w:jc w:val="both"/>
        <w:outlineLvl w:val="9"/>
      </w:pPr>
    </w:p>
    <w:p w:rsidR="008844B7" w:rsidRDefault="008844B7" w:rsidP="00951708">
      <w:pPr>
        <w:pStyle w:val="Heading3"/>
        <w:numPr>
          <w:ilvl w:val="2"/>
          <w:numId w:val="28"/>
        </w:numPr>
        <w:tabs>
          <w:tab w:val="left" w:pos="2007"/>
        </w:tabs>
        <w:ind w:left="0" w:firstLine="680"/>
        <w:jc w:val="both"/>
        <w:outlineLvl w:val="9"/>
      </w:pPr>
    </w:p>
    <w:p w:rsidR="006478A7" w:rsidRDefault="006478A7" w:rsidP="00800995">
      <w:pPr>
        <w:pStyle w:val="Heading3"/>
        <w:numPr>
          <w:ilvl w:val="2"/>
          <w:numId w:val="28"/>
        </w:numPr>
        <w:tabs>
          <w:tab w:val="left" w:pos="2007"/>
        </w:tabs>
        <w:ind w:left="0" w:firstLine="680"/>
        <w:jc w:val="center"/>
        <w:outlineLvl w:val="9"/>
      </w:pPr>
    </w:p>
    <w:p w:rsidR="002C7E6A" w:rsidRDefault="006C79C6" w:rsidP="00800995">
      <w:pPr>
        <w:pStyle w:val="Heading3"/>
        <w:numPr>
          <w:ilvl w:val="2"/>
          <w:numId w:val="28"/>
        </w:numPr>
        <w:tabs>
          <w:tab w:val="left" w:pos="2007"/>
        </w:tabs>
        <w:ind w:left="0" w:firstLine="680"/>
        <w:jc w:val="center"/>
        <w:outlineLvl w:val="9"/>
      </w:pPr>
      <w:r>
        <w:t xml:space="preserve">1.2 </w:t>
      </w:r>
      <w:r w:rsidR="008B11FB">
        <w:t>Принципы и подходы к формированию рабочей</w:t>
      </w:r>
      <w:r w:rsidR="008B11FB">
        <w:rPr>
          <w:spacing w:val="-7"/>
        </w:rPr>
        <w:t xml:space="preserve"> </w:t>
      </w:r>
      <w:r w:rsidR="008B11FB">
        <w:t>программы.</w:t>
      </w:r>
    </w:p>
    <w:p w:rsidR="002C7E6A" w:rsidRDefault="002C7E6A" w:rsidP="00951708">
      <w:pPr>
        <w:pStyle w:val="a1"/>
        <w:ind w:firstLine="680"/>
        <w:jc w:val="both"/>
        <w:rPr>
          <w:b/>
        </w:rPr>
      </w:pPr>
    </w:p>
    <w:p w:rsidR="002C7E6A" w:rsidRDefault="008B11FB" w:rsidP="00800995">
      <w:pPr>
        <w:pStyle w:val="Heading4"/>
        <w:ind w:left="0"/>
        <w:jc w:val="both"/>
        <w:outlineLvl w:val="9"/>
      </w:pPr>
      <w:r>
        <w:lastRenderedPageBreak/>
        <w:t>Программа строится на основании следующих принципов (принципы ФГОС ДО)</w:t>
      </w:r>
    </w:p>
    <w:p w:rsidR="002C7E6A" w:rsidRDefault="002C7E6A" w:rsidP="00951708">
      <w:pPr>
        <w:pStyle w:val="a1"/>
        <w:ind w:firstLine="680"/>
        <w:jc w:val="both"/>
        <w:rPr>
          <w:b/>
          <w:sz w:val="23"/>
        </w:rPr>
      </w:pPr>
    </w:p>
    <w:p w:rsidR="00685CA9" w:rsidRPr="008A508C" w:rsidRDefault="00685CA9" w:rsidP="00951708">
      <w:pPr>
        <w:ind w:firstLine="680"/>
        <w:jc w:val="both"/>
        <w:rPr>
          <w:color w:val="FF0000"/>
          <w:sz w:val="24"/>
          <w:szCs w:val="24"/>
        </w:rPr>
      </w:pPr>
      <w:r>
        <w:rPr>
          <w:sz w:val="24"/>
          <w:szCs w:val="24"/>
        </w:rPr>
        <w:t>В части, формируемой участниками образовательных отношений заложены принципы парциальных программ не противоречащих принципам ФГОС дошкольного образования:</w:t>
      </w:r>
    </w:p>
    <w:p w:rsidR="00685CA9" w:rsidRDefault="00685CA9" w:rsidP="00951708">
      <w:pPr>
        <w:pStyle w:val="a9"/>
        <w:ind w:firstLine="680"/>
        <w:jc w:val="both"/>
        <w:rPr>
          <w:rFonts w:eastAsia="Times New Roman"/>
          <w:sz w:val="24"/>
          <w:szCs w:val="24"/>
          <w:u w:val="single"/>
          <w:lang w:val="ru-RU"/>
        </w:rPr>
      </w:pPr>
    </w:p>
    <w:p w:rsidR="00685CA9" w:rsidRPr="009C08DB" w:rsidRDefault="00685CA9" w:rsidP="00951708">
      <w:pPr>
        <w:pStyle w:val="a9"/>
        <w:ind w:firstLine="680"/>
        <w:jc w:val="both"/>
        <w:rPr>
          <w:rFonts w:eastAsia="Times New Roman"/>
          <w:sz w:val="24"/>
          <w:szCs w:val="24"/>
          <w:u w:val="single"/>
          <w:lang w:val="ru-RU"/>
        </w:rPr>
      </w:pPr>
      <w:r w:rsidRPr="009C08DB">
        <w:rPr>
          <w:rFonts w:eastAsia="Times New Roman"/>
          <w:sz w:val="24"/>
          <w:szCs w:val="24"/>
          <w:u w:val="single"/>
          <w:lang w:val="ru-RU"/>
        </w:rPr>
        <w:t>Региональная программа «Наш дом- Южный Урал»</w:t>
      </w:r>
      <w:r w:rsidRPr="00BD5CF1">
        <w:rPr>
          <w:rFonts w:eastAsia="Times New Roman"/>
          <w:sz w:val="24"/>
          <w:szCs w:val="24"/>
          <w:u w:val="single"/>
          <w:lang w:val="ru-RU"/>
        </w:rPr>
        <w:t xml:space="preserve"> под редакцией Е.Бабуновой, С.Багаутдиновой и др</w:t>
      </w:r>
      <w:r w:rsidRPr="009C08DB">
        <w:rPr>
          <w:rFonts w:eastAsia="Times New Roman"/>
          <w:sz w:val="24"/>
          <w:szCs w:val="24"/>
          <w:u w:val="single"/>
          <w:lang w:val="ru-RU"/>
        </w:rPr>
        <w:t>.</w:t>
      </w:r>
    </w:p>
    <w:p w:rsidR="00685CA9" w:rsidRPr="00243F9A" w:rsidRDefault="00685CA9" w:rsidP="00951708">
      <w:pPr>
        <w:pStyle w:val="a9"/>
        <w:ind w:firstLine="680"/>
        <w:jc w:val="both"/>
        <w:rPr>
          <w:rFonts w:eastAsia="Times New Roman"/>
          <w:sz w:val="24"/>
          <w:szCs w:val="24"/>
          <w:lang w:val="ru-RU"/>
        </w:rPr>
      </w:pPr>
      <w:r w:rsidRPr="00243F9A">
        <w:rPr>
          <w:rFonts w:eastAsia="Times New Roman"/>
          <w:sz w:val="24"/>
          <w:szCs w:val="24"/>
          <w:lang w:val="ru-RU"/>
        </w:rPr>
        <w:t>1.Культурологический принцип – приобщение детей к национальной и региональной культуре.</w:t>
      </w:r>
    </w:p>
    <w:p w:rsidR="00685CA9" w:rsidRPr="00243F9A" w:rsidRDefault="00685CA9" w:rsidP="00951708">
      <w:pPr>
        <w:pStyle w:val="a9"/>
        <w:ind w:firstLine="680"/>
        <w:jc w:val="both"/>
        <w:rPr>
          <w:rFonts w:eastAsia="Times New Roman"/>
          <w:sz w:val="24"/>
          <w:szCs w:val="24"/>
          <w:lang w:val="ru-RU"/>
        </w:rPr>
      </w:pPr>
      <w:r w:rsidRPr="00243F9A">
        <w:rPr>
          <w:rFonts w:eastAsia="Times New Roman"/>
          <w:sz w:val="24"/>
          <w:szCs w:val="24"/>
          <w:lang w:val="ru-RU"/>
        </w:rPr>
        <w:t>2. Принцип учета этнокультурной ситуации развития детей - полноценное развитие каждого ребенка в период дошкольного детства, независимо от места жительства, пола, нации, языка, социального статуса.</w:t>
      </w:r>
    </w:p>
    <w:p w:rsidR="00685CA9" w:rsidRPr="00243F9A" w:rsidRDefault="00685CA9" w:rsidP="00951708">
      <w:pPr>
        <w:pStyle w:val="a9"/>
        <w:ind w:firstLine="680"/>
        <w:jc w:val="both"/>
        <w:rPr>
          <w:rFonts w:eastAsia="Times New Roman"/>
          <w:sz w:val="24"/>
          <w:szCs w:val="24"/>
          <w:lang w:val="ru-RU"/>
        </w:rPr>
      </w:pPr>
      <w:r w:rsidRPr="00243F9A">
        <w:rPr>
          <w:rFonts w:eastAsia="Times New Roman"/>
          <w:sz w:val="24"/>
          <w:szCs w:val="24"/>
          <w:lang w:val="ru-RU"/>
        </w:rPr>
        <w:t>3. Принцип педагогической регионализации - реализация   воспитательного потенциала региональной культуры.</w:t>
      </w:r>
    </w:p>
    <w:p w:rsidR="00685CA9" w:rsidRPr="00243F9A" w:rsidRDefault="00685CA9" w:rsidP="00951708">
      <w:pPr>
        <w:pStyle w:val="a9"/>
        <w:ind w:firstLine="680"/>
        <w:jc w:val="both"/>
        <w:rPr>
          <w:rFonts w:eastAsia="Times New Roman"/>
          <w:sz w:val="24"/>
          <w:szCs w:val="24"/>
          <w:lang w:val="ru-RU"/>
        </w:rPr>
      </w:pPr>
      <w:r w:rsidRPr="00243F9A">
        <w:rPr>
          <w:rFonts w:eastAsia="Times New Roman"/>
          <w:sz w:val="24"/>
          <w:szCs w:val="24"/>
          <w:lang w:val="ru-RU"/>
        </w:rPr>
        <w:t>4. Принцип гуманитарного краеведения - система ценностных взаимоотношений человека с окружающим миром.</w:t>
      </w:r>
    </w:p>
    <w:p w:rsidR="00685CA9" w:rsidRPr="00243F9A" w:rsidRDefault="00685CA9" w:rsidP="00951708">
      <w:pPr>
        <w:pStyle w:val="a9"/>
        <w:ind w:firstLine="680"/>
        <w:jc w:val="both"/>
        <w:rPr>
          <w:rFonts w:eastAsia="Times New Roman"/>
          <w:sz w:val="24"/>
          <w:szCs w:val="24"/>
          <w:lang w:val="ru-RU"/>
        </w:rPr>
      </w:pPr>
      <w:r w:rsidRPr="00243F9A">
        <w:rPr>
          <w:rFonts w:eastAsia="Times New Roman"/>
          <w:sz w:val="24"/>
          <w:szCs w:val="24"/>
          <w:lang w:val="ru-RU"/>
        </w:rPr>
        <w:t xml:space="preserve">5. Принцип деятельностного подхода в организации образовательных отношений - развитие детей в разных видах деятельности с использованием методов и приемов </w:t>
      </w:r>
    </w:p>
    <w:p w:rsidR="00685CA9" w:rsidRPr="00243F9A" w:rsidRDefault="00685CA9" w:rsidP="00951708">
      <w:pPr>
        <w:pStyle w:val="a9"/>
        <w:ind w:firstLine="680"/>
        <w:jc w:val="both"/>
        <w:rPr>
          <w:rFonts w:eastAsia="Times New Roman"/>
          <w:sz w:val="24"/>
          <w:szCs w:val="24"/>
          <w:lang w:val="ru-RU"/>
        </w:rPr>
      </w:pPr>
      <w:r w:rsidRPr="00243F9A">
        <w:rPr>
          <w:rFonts w:eastAsia="Times New Roman"/>
          <w:sz w:val="24"/>
          <w:szCs w:val="24"/>
          <w:lang w:val="ru-RU"/>
        </w:rPr>
        <w:t>этнокультурного воспитания.</w:t>
      </w:r>
    </w:p>
    <w:p w:rsidR="00685CA9" w:rsidRPr="00243F9A" w:rsidRDefault="00685CA9" w:rsidP="00951708">
      <w:pPr>
        <w:pStyle w:val="a9"/>
        <w:ind w:firstLine="680"/>
        <w:jc w:val="both"/>
        <w:rPr>
          <w:rFonts w:eastAsia="Times New Roman"/>
          <w:sz w:val="24"/>
          <w:szCs w:val="24"/>
          <w:lang w:val="ru-RU"/>
        </w:rPr>
      </w:pPr>
      <w:r w:rsidRPr="00243F9A">
        <w:rPr>
          <w:rFonts w:eastAsia="Times New Roman"/>
          <w:sz w:val="24"/>
          <w:szCs w:val="24"/>
          <w:lang w:val="ru-RU"/>
        </w:rPr>
        <w:t>6. Принцип научности и достоверности – построение образовательной деятельности, при которой ребенок активный субъект в освоении этнокультурного наследия региона.</w:t>
      </w:r>
    </w:p>
    <w:p w:rsidR="00685CA9" w:rsidRDefault="00685CA9" w:rsidP="00951708">
      <w:pPr>
        <w:ind w:firstLine="680"/>
        <w:jc w:val="both"/>
        <w:rPr>
          <w:sz w:val="24"/>
          <w:szCs w:val="24"/>
        </w:rPr>
      </w:pPr>
      <w:r>
        <w:rPr>
          <w:sz w:val="24"/>
          <w:szCs w:val="24"/>
        </w:rPr>
        <w:t xml:space="preserve">  7. Принцип активного включения родителей в поликультурную образовательную деятельность ДОУ – активно – действенный опыт общения детей, родителей, педагогов.</w:t>
      </w:r>
    </w:p>
    <w:p w:rsidR="00685CA9" w:rsidRDefault="00685CA9" w:rsidP="00951708">
      <w:pPr>
        <w:ind w:firstLine="680"/>
        <w:jc w:val="both"/>
        <w:rPr>
          <w:sz w:val="24"/>
          <w:szCs w:val="24"/>
        </w:rPr>
      </w:pPr>
    </w:p>
    <w:p w:rsidR="00685CA9" w:rsidRPr="00C752B7" w:rsidRDefault="00685CA9" w:rsidP="00951708">
      <w:pPr>
        <w:ind w:firstLine="680"/>
        <w:jc w:val="both"/>
        <w:rPr>
          <w:sz w:val="24"/>
          <w:u w:val="single"/>
        </w:rPr>
      </w:pPr>
      <w:r w:rsidRPr="00C752B7">
        <w:rPr>
          <w:sz w:val="24"/>
          <w:szCs w:val="24"/>
          <w:u w:val="single"/>
        </w:rPr>
        <w:t>Парциальная программа познавательного развития</w:t>
      </w:r>
      <w:r w:rsidRPr="00C752B7">
        <w:rPr>
          <w:sz w:val="24"/>
          <w:u w:val="single"/>
        </w:rPr>
        <w:t xml:space="preserve"> Е.В. Колесниковой «Математические ступеньки»</w:t>
      </w:r>
    </w:p>
    <w:p w:rsidR="00685CA9" w:rsidRPr="00C752B7" w:rsidRDefault="00685CA9" w:rsidP="00951708">
      <w:pPr>
        <w:tabs>
          <w:tab w:val="left" w:pos="1082"/>
        </w:tabs>
        <w:ind w:firstLine="680"/>
        <w:jc w:val="both"/>
        <w:rPr>
          <w:sz w:val="24"/>
        </w:rPr>
      </w:pPr>
      <w:r>
        <w:rPr>
          <w:sz w:val="24"/>
        </w:rPr>
        <w:t>1.</w:t>
      </w:r>
      <w:r w:rsidRPr="00C752B7">
        <w:rPr>
          <w:sz w:val="24"/>
        </w:rPr>
        <w:t>Принципразвивающего и воспитывающего образования;</w:t>
      </w:r>
    </w:p>
    <w:p w:rsidR="00685CA9" w:rsidRPr="00C752B7" w:rsidRDefault="00685CA9" w:rsidP="00951708">
      <w:pPr>
        <w:tabs>
          <w:tab w:val="left" w:pos="1082"/>
        </w:tabs>
        <w:ind w:firstLine="680"/>
        <w:jc w:val="both"/>
        <w:rPr>
          <w:sz w:val="24"/>
        </w:rPr>
      </w:pPr>
      <w:r>
        <w:rPr>
          <w:sz w:val="24"/>
        </w:rPr>
        <w:t xml:space="preserve">2.Принцип </w:t>
      </w:r>
      <w:r w:rsidRPr="00C752B7">
        <w:rPr>
          <w:sz w:val="24"/>
        </w:rPr>
        <w:t>научной обоснованности и практической</w:t>
      </w:r>
      <w:r w:rsidR="00903F7A">
        <w:rPr>
          <w:sz w:val="24"/>
        </w:rPr>
        <w:t xml:space="preserve"> </w:t>
      </w:r>
      <w:r w:rsidRPr="00C752B7">
        <w:rPr>
          <w:sz w:val="24"/>
        </w:rPr>
        <w:t>применимости;</w:t>
      </w:r>
    </w:p>
    <w:p w:rsidR="00685CA9" w:rsidRDefault="00685CA9" w:rsidP="00951708">
      <w:pPr>
        <w:tabs>
          <w:tab w:val="left" w:pos="1082"/>
        </w:tabs>
        <w:ind w:firstLine="680"/>
        <w:jc w:val="both"/>
        <w:rPr>
          <w:sz w:val="24"/>
        </w:rPr>
      </w:pPr>
      <w:r>
        <w:rPr>
          <w:sz w:val="24"/>
        </w:rPr>
        <w:t>3.</w:t>
      </w:r>
      <w:r w:rsidRPr="00C752B7">
        <w:rPr>
          <w:sz w:val="24"/>
        </w:rPr>
        <w:t>Принцип активности и</w:t>
      </w:r>
      <w:r w:rsidR="00903F7A">
        <w:rPr>
          <w:sz w:val="24"/>
        </w:rPr>
        <w:t xml:space="preserve"> </w:t>
      </w:r>
      <w:r w:rsidRPr="00C752B7">
        <w:rPr>
          <w:sz w:val="24"/>
        </w:rPr>
        <w:t>самостоятельности;</w:t>
      </w:r>
    </w:p>
    <w:p w:rsidR="00685CA9" w:rsidRPr="00C752B7" w:rsidRDefault="00685CA9" w:rsidP="00951708">
      <w:pPr>
        <w:tabs>
          <w:tab w:val="left" w:pos="1082"/>
        </w:tabs>
        <w:ind w:firstLine="680"/>
        <w:jc w:val="both"/>
        <w:rPr>
          <w:sz w:val="24"/>
        </w:rPr>
      </w:pPr>
      <w:r>
        <w:rPr>
          <w:sz w:val="24"/>
        </w:rPr>
        <w:t xml:space="preserve">4. Принцип </w:t>
      </w:r>
      <w:r w:rsidRPr="00C752B7">
        <w:rPr>
          <w:sz w:val="24"/>
        </w:rPr>
        <w:t>соответствия критериям полноты, необходимости и достаточности;</w:t>
      </w:r>
    </w:p>
    <w:p w:rsidR="00685CA9" w:rsidRPr="00C752B7" w:rsidRDefault="00685CA9" w:rsidP="00951708">
      <w:pPr>
        <w:tabs>
          <w:tab w:val="left" w:pos="371"/>
        </w:tabs>
        <w:ind w:firstLine="680"/>
        <w:jc w:val="both"/>
        <w:rPr>
          <w:sz w:val="24"/>
        </w:rPr>
      </w:pPr>
      <w:r>
        <w:rPr>
          <w:sz w:val="24"/>
        </w:rPr>
        <w:t>5.П</w:t>
      </w:r>
      <w:r w:rsidRPr="00C752B7">
        <w:rPr>
          <w:sz w:val="24"/>
        </w:rPr>
        <w:t>ринципединства воспитательных, образовательных, развивающих</w:t>
      </w:r>
      <w:r w:rsidR="00903F7A">
        <w:rPr>
          <w:sz w:val="24"/>
        </w:rPr>
        <w:t xml:space="preserve"> </w:t>
      </w:r>
      <w:r w:rsidRPr="00C752B7">
        <w:rPr>
          <w:sz w:val="24"/>
        </w:rPr>
        <w:t>задач;</w:t>
      </w:r>
    </w:p>
    <w:p w:rsidR="00685CA9" w:rsidRPr="00C752B7" w:rsidRDefault="00685CA9" w:rsidP="00951708">
      <w:pPr>
        <w:tabs>
          <w:tab w:val="left" w:pos="371"/>
        </w:tabs>
        <w:ind w:firstLine="680"/>
        <w:jc w:val="both"/>
        <w:rPr>
          <w:sz w:val="24"/>
        </w:rPr>
      </w:pPr>
      <w:r>
        <w:rPr>
          <w:sz w:val="24"/>
        </w:rPr>
        <w:t>6.П</w:t>
      </w:r>
      <w:r w:rsidRPr="00C752B7">
        <w:rPr>
          <w:sz w:val="24"/>
        </w:rPr>
        <w:t>ринцип интеграции образовательных</w:t>
      </w:r>
      <w:r w:rsidR="00903F7A">
        <w:rPr>
          <w:sz w:val="24"/>
        </w:rPr>
        <w:t xml:space="preserve"> </w:t>
      </w:r>
      <w:r w:rsidRPr="00C752B7">
        <w:rPr>
          <w:sz w:val="24"/>
        </w:rPr>
        <w:t>областей;</w:t>
      </w:r>
    </w:p>
    <w:p w:rsidR="00685CA9" w:rsidRPr="00C752B7" w:rsidRDefault="00685CA9" w:rsidP="00951708">
      <w:pPr>
        <w:tabs>
          <w:tab w:val="left" w:pos="371"/>
        </w:tabs>
        <w:ind w:firstLine="680"/>
        <w:jc w:val="both"/>
        <w:rPr>
          <w:sz w:val="24"/>
        </w:rPr>
      </w:pPr>
      <w:r>
        <w:rPr>
          <w:sz w:val="24"/>
        </w:rPr>
        <w:t>7.П</w:t>
      </w:r>
      <w:r w:rsidRPr="00C752B7">
        <w:rPr>
          <w:sz w:val="24"/>
        </w:rPr>
        <w:t>ринцип ориентации на возрастные и индивидуальные особенности</w:t>
      </w:r>
      <w:r w:rsidR="00903F7A">
        <w:rPr>
          <w:sz w:val="24"/>
        </w:rPr>
        <w:t xml:space="preserve"> </w:t>
      </w:r>
      <w:r w:rsidRPr="00C752B7">
        <w:rPr>
          <w:sz w:val="24"/>
        </w:rPr>
        <w:t>детей;</w:t>
      </w:r>
    </w:p>
    <w:p w:rsidR="00685CA9" w:rsidRPr="00C752B7" w:rsidRDefault="00685CA9" w:rsidP="00951708">
      <w:pPr>
        <w:tabs>
          <w:tab w:val="left" w:pos="371"/>
        </w:tabs>
        <w:ind w:firstLine="680"/>
        <w:jc w:val="both"/>
        <w:rPr>
          <w:sz w:val="24"/>
        </w:rPr>
      </w:pPr>
      <w:r>
        <w:rPr>
          <w:sz w:val="24"/>
        </w:rPr>
        <w:t>8.П</w:t>
      </w:r>
      <w:r w:rsidRPr="00C752B7">
        <w:rPr>
          <w:sz w:val="24"/>
        </w:rPr>
        <w:t>ринцип совместной познавательно-исследовательской продуктивной деятельности взрослого и детей, самостоятельной деятельности детей на занятиях, при проведении режимных моментов, в играх, общении ит.д.</w:t>
      </w:r>
    </w:p>
    <w:p w:rsidR="00685CA9" w:rsidRPr="00E30C1B" w:rsidRDefault="00685CA9" w:rsidP="00951708">
      <w:pPr>
        <w:tabs>
          <w:tab w:val="left" w:pos="1207"/>
        </w:tabs>
        <w:ind w:firstLine="680"/>
        <w:jc w:val="both"/>
      </w:pPr>
      <w:r w:rsidRPr="00775603">
        <w:rPr>
          <w:sz w:val="24"/>
          <w:szCs w:val="24"/>
          <w:u w:val="single"/>
        </w:rPr>
        <w:t>Парци</w:t>
      </w:r>
      <w:r>
        <w:rPr>
          <w:sz w:val="24"/>
          <w:szCs w:val="24"/>
          <w:u w:val="single"/>
        </w:rPr>
        <w:t xml:space="preserve">альная программа речевого </w:t>
      </w:r>
      <w:r w:rsidRPr="00775603">
        <w:rPr>
          <w:sz w:val="24"/>
          <w:szCs w:val="24"/>
          <w:u w:val="single"/>
        </w:rPr>
        <w:t xml:space="preserve"> развития</w:t>
      </w:r>
      <w:r w:rsidRPr="00775603">
        <w:rPr>
          <w:sz w:val="24"/>
          <w:u w:val="single"/>
        </w:rPr>
        <w:t xml:space="preserve"> Е.В. Колесниковой  </w:t>
      </w:r>
      <w:r w:rsidRPr="00775603">
        <w:rPr>
          <w:sz w:val="24"/>
          <w:szCs w:val="24"/>
          <w:u w:val="single"/>
        </w:rPr>
        <w:t>«От звука к букве»</w:t>
      </w:r>
    </w:p>
    <w:p w:rsidR="00685CA9" w:rsidRDefault="00685CA9" w:rsidP="00951708">
      <w:pPr>
        <w:ind w:firstLine="680"/>
        <w:jc w:val="both"/>
        <w:rPr>
          <w:sz w:val="24"/>
          <w:szCs w:val="24"/>
          <w:u w:val="single"/>
        </w:rPr>
      </w:pPr>
    </w:p>
    <w:p w:rsidR="002C7E6A" w:rsidRDefault="002C7E6A" w:rsidP="00951708">
      <w:pPr>
        <w:pStyle w:val="a1"/>
        <w:ind w:firstLine="680"/>
        <w:jc w:val="both"/>
        <w:rPr>
          <w:sz w:val="22"/>
        </w:rPr>
      </w:pPr>
    </w:p>
    <w:p w:rsidR="0013520B" w:rsidRDefault="0013520B" w:rsidP="00951708">
      <w:pPr>
        <w:pStyle w:val="a1"/>
        <w:ind w:firstLine="680"/>
        <w:jc w:val="both"/>
        <w:rPr>
          <w:sz w:val="22"/>
        </w:rPr>
      </w:pPr>
    </w:p>
    <w:p w:rsidR="00897BD3" w:rsidRDefault="00897BD3" w:rsidP="00951708">
      <w:pPr>
        <w:pStyle w:val="a1"/>
        <w:ind w:firstLine="680"/>
        <w:jc w:val="both"/>
        <w:rPr>
          <w:sz w:val="22"/>
        </w:rPr>
      </w:pPr>
    </w:p>
    <w:p w:rsidR="00897BD3" w:rsidRDefault="00897BD3" w:rsidP="00951708">
      <w:pPr>
        <w:pStyle w:val="a1"/>
        <w:ind w:firstLine="680"/>
        <w:jc w:val="both"/>
        <w:rPr>
          <w:sz w:val="22"/>
        </w:rPr>
      </w:pPr>
    </w:p>
    <w:p w:rsidR="00897BD3" w:rsidRDefault="00897BD3" w:rsidP="00951708">
      <w:pPr>
        <w:pStyle w:val="a1"/>
        <w:ind w:firstLine="680"/>
        <w:jc w:val="both"/>
        <w:rPr>
          <w:sz w:val="22"/>
        </w:rPr>
      </w:pPr>
    </w:p>
    <w:p w:rsidR="00897BD3" w:rsidRDefault="00897BD3" w:rsidP="00951708">
      <w:pPr>
        <w:pStyle w:val="a1"/>
        <w:ind w:firstLine="680"/>
        <w:jc w:val="both"/>
        <w:rPr>
          <w:sz w:val="22"/>
        </w:rPr>
      </w:pPr>
    </w:p>
    <w:p w:rsidR="00897BD3" w:rsidRDefault="00897BD3" w:rsidP="00951708">
      <w:pPr>
        <w:pStyle w:val="a1"/>
        <w:ind w:firstLine="680"/>
        <w:jc w:val="both"/>
        <w:rPr>
          <w:sz w:val="22"/>
        </w:rPr>
      </w:pPr>
    </w:p>
    <w:p w:rsidR="00F23644" w:rsidRDefault="00F23644" w:rsidP="00951708">
      <w:pPr>
        <w:pStyle w:val="a1"/>
        <w:ind w:firstLine="680"/>
        <w:jc w:val="both"/>
        <w:rPr>
          <w:sz w:val="22"/>
        </w:rPr>
      </w:pPr>
    </w:p>
    <w:p w:rsidR="00897BD3" w:rsidRDefault="00897BD3" w:rsidP="00951708">
      <w:pPr>
        <w:pStyle w:val="a1"/>
        <w:ind w:firstLine="680"/>
        <w:jc w:val="both"/>
        <w:rPr>
          <w:sz w:val="22"/>
        </w:rPr>
      </w:pPr>
    </w:p>
    <w:p w:rsidR="00D77D89" w:rsidRPr="00D77D89" w:rsidRDefault="006478A7" w:rsidP="00A236DF">
      <w:pPr>
        <w:pStyle w:val="Heading3"/>
        <w:numPr>
          <w:ilvl w:val="1"/>
          <w:numId w:val="29"/>
        </w:numPr>
        <w:tabs>
          <w:tab w:val="left" w:pos="1665"/>
          <w:tab w:val="left" w:pos="1666"/>
        </w:tabs>
        <w:ind w:left="0"/>
        <w:jc w:val="center"/>
        <w:outlineLvl w:val="9"/>
      </w:pPr>
      <w:r>
        <w:t xml:space="preserve">1.3 </w:t>
      </w:r>
      <w:r w:rsidR="008B11FB">
        <w:t>Значимые для реализации Программы характеристики, в</w:t>
      </w:r>
      <w:r w:rsidR="008B11FB">
        <w:rPr>
          <w:spacing w:val="-31"/>
        </w:rPr>
        <w:t xml:space="preserve"> </w:t>
      </w:r>
      <w:r w:rsidR="008B11FB">
        <w:t xml:space="preserve">том числе характеристики особенностей развития детей </w:t>
      </w:r>
    </w:p>
    <w:p w:rsidR="002C7E6A" w:rsidRDefault="008B11FB" w:rsidP="00A236DF">
      <w:pPr>
        <w:pStyle w:val="Heading3"/>
        <w:numPr>
          <w:ilvl w:val="1"/>
          <w:numId w:val="29"/>
        </w:numPr>
        <w:tabs>
          <w:tab w:val="left" w:pos="1665"/>
          <w:tab w:val="left" w:pos="1666"/>
        </w:tabs>
        <w:ind w:left="0"/>
        <w:jc w:val="center"/>
        <w:outlineLvl w:val="9"/>
      </w:pPr>
      <w:r>
        <w:t>младшего дошкольного возраста</w:t>
      </w:r>
    </w:p>
    <w:p w:rsidR="002C7E6A" w:rsidRDefault="002C7E6A" w:rsidP="00951708">
      <w:pPr>
        <w:ind w:firstLine="680"/>
        <w:jc w:val="both"/>
      </w:pPr>
    </w:p>
    <w:p w:rsidR="00A65FE9" w:rsidRDefault="00A65FE9" w:rsidP="00951708">
      <w:pPr>
        <w:ind w:firstLine="680"/>
        <w:jc w:val="both"/>
        <w:rPr>
          <w:b/>
          <w:i/>
          <w:sz w:val="24"/>
        </w:rPr>
      </w:pPr>
      <w:r>
        <w:rPr>
          <w:b/>
          <w:i/>
          <w:sz w:val="24"/>
          <w:u w:val="thick"/>
        </w:rPr>
        <w:t>Возрастная характеристика детей от 3 до 4лет</w:t>
      </w:r>
    </w:p>
    <w:p w:rsidR="00A65FE9" w:rsidRDefault="00A65FE9" w:rsidP="00951708">
      <w:pPr>
        <w:pStyle w:val="a1"/>
        <w:ind w:firstLine="680"/>
        <w:jc w:val="both"/>
      </w:pPr>
      <w:r>
        <w:t xml:space="preserve">В возрасте 3–4 лет ребенок постепенно выходит за пределы семейного круга. Его общение становится вне </w:t>
      </w:r>
      <w:r w:rsidR="004E4C4F">
        <w:t>ситуативным</w:t>
      </w:r>
      <w:r>
        <w:t>.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A65FE9" w:rsidRDefault="00A65FE9" w:rsidP="00951708">
      <w:pPr>
        <w:pStyle w:val="a1"/>
        <w:ind w:firstLine="680"/>
        <w:jc w:val="both"/>
      </w:pPr>
      <w: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w:t>
      </w:r>
    </w:p>
    <w:p w:rsidR="00A65FE9" w:rsidRDefault="00A65FE9" w:rsidP="00951708">
      <w:pPr>
        <w:pStyle w:val="a1"/>
        <w:ind w:firstLine="680"/>
        <w:jc w:val="both"/>
      </w:pPr>
      <w:r>
        <w:t>Младшие дошкольники ограничиваются игрой с одной-двумя ролями и простыми, неразвернутыми</w:t>
      </w:r>
    </w:p>
    <w:p w:rsidR="00A65FE9" w:rsidRDefault="00A65FE9" w:rsidP="00951708">
      <w:pPr>
        <w:pStyle w:val="a1"/>
        <w:ind w:firstLine="680"/>
        <w:jc w:val="both"/>
      </w:pPr>
      <w:r>
        <w:t>сюжетами. Игры с правилами в этом возрасте только начинают формироваться.</w:t>
      </w:r>
    </w:p>
    <w:p w:rsidR="00A65FE9" w:rsidRDefault="00A65FE9" w:rsidP="00951708">
      <w:pPr>
        <w:ind w:firstLine="680"/>
        <w:jc w:val="both"/>
        <w:rPr>
          <w:b/>
          <w:sz w:val="24"/>
        </w:rPr>
      </w:pPr>
      <w:r>
        <w:rPr>
          <w:b/>
          <w:sz w:val="24"/>
        </w:rPr>
        <w:t>Изобразительная деятельность ребенка зависит от его представлений о предмете.</w:t>
      </w:r>
    </w:p>
    <w:p w:rsidR="00A65FE9" w:rsidRDefault="00A65FE9" w:rsidP="00951708">
      <w:pPr>
        <w:pStyle w:val="a1"/>
        <w:ind w:firstLine="680"/>
        <w:jc w:val="both"/>
      </w:pPr>
      <w:r>
        <w:t>В этом возрасте они только начинают формироваться.</w:t>
      </w:r>
    </w:p>
    <w:p w:rsidR="00A65FE9" w:rsidRDefault="00A65FE9" w:rsidP="00951708">
      <w:pPr>
        <w:pStyle w:val="a1"/>
        <w:ind w:firstLine="680"/>
        <w:jc w:val="both"/>
      </w:pPr>
      <w:r>
        <w:t>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A65FE9" w:rsidRDefault="00A65FE9" w:rsidP="00951708">
      <w:pPr>
        <w:ind w:firstLine="680"/>
        <w:jc w:val="both"/>
        <w:rPr>
          <w:sz w:val="24"/>
        </w:rPr>
      </w:pPr>
      <w:r>
        <w:rPr>
          <w:b/>
          <w:sz w:val="24"/>
        </w:rPr>
        <w:t xml:space="preserve">Большое значение для развития мелкой моторики имеет лепка. </w:t>
      </w:r>
      <w:r>
        <w:rPr>
          <w:sz w:val="24"/>
        </w:rPr>
        <w:t>Младшие дошкольники способны под руководством взрослого вылепить простые предметы.</w:t>
      </w:r>
    </w:p>
    <w:p w:rsidR="00A65FE9" w:rsidRDefault="00A65FE9" w:rsidP="00951708">
      <w:pPr>
        <w:pStyle w:val="a1"/>
        <w:ind w:firstLine="680"/>
        <w:jc w:val="both"/>
      </w:pPr>
      <w:r>
        <w:t>Известно, что аппликация оказывает положительное влияние на развитие восприятия.</w:t>
      </w:r>
    </w:p>
    <w:p w:rsidR="00A65FE9" w:rsidRDefault="00A65FE9" w:rsidP="00951708">
      <w:pPr>
        <w:pStyle w:val="a1"/>
        <w:ind w:firstLine="680"/>
        <w:jc w:val="both"/>
      </w:pPr>
      <w:r>
        <w:t>В этом возрасте детям доступны простейшие виды аппликации.</w:t>
      </w:r>
    </w:p>
    <w:p w:rsidR="00A65FE9" w:rsidRDefault="00A65FE9" w:rsidP="00951708">
      <w:pPr>
        <w:pStyle w:val="a1"/>
        <w:ind w:firstLine="680"/>
        <w:jc w:val="both"/>
      </w:pPr>
      <w:r>
        <w:t>Конструктивная деятельность в младшем дошкольном возрасте ограничена возведением несложных построек по образцу и по замыслу.</w:t>
      </w:r>
      <w:r w:rsidR="00302A90">
        <w:t xml:space="preserve"> </w:t>
      </w:r>
      <w:r>
        <w:t>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w:t>
      </w:r>
    </w:p>
    <w:p w:rsidR="00A65FE9" w:rsidRDefault="00A65FE9" w:rsidP="00951708">
      <w:pPr>
        <w:pStyle w:val="a1"/>
        <w:ind w:firstLine="680"/>
        <w:jc w:val="both"/>
      </w:pPr>
      <w:r>
        <w:t>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A65FE9" w:rsidRDefault="00A65FE9" w:rsidP="00951708">
      <w:pPr>
        <w:pStyle w:val="a1"/>
        <w:ind w:firstLine="680"/>
        <w:jc w:val="both"/>
      </w:pPr>
      <w: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A65FE9" w:rsidRDefault="00A65FE9" w:rsidP="00951708">
      <w:pPr>
        <w:ind w:firstLine="680"/>
        <w:jc w:val="both"/>
        <w:rPr>
          <w:b/>
          <w:sz w:val="24"/>
        </w:rPr>
      </w:pPr>
      <w:r>
        <w:rPr>
          <w:sz w:val="24"/>
        </w:rPr>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w:t>
      </w:r>
      <w:r>
        <w:rPr>
          <w:b/>
          <w:sz w:val="24"/>
        </w:rPr>
        <w:t>Дошкольники способны установить некоторые скрытые связи и отношения между предметами.</w:t>
      </w:r>
    </w:p>
    <w:p w:rsidR="00A65FE9" w:rsidRDefault="00A65FE9" w:rsidP="00951708">
      <w:pPr>
        <w:pStyle w:val="a1"/>
        <w:ind w:firstLine="680"/>
        <w:jc w:val="both"/>
      </w:pPr>
      <w: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w:t>
      </w:r>
      <w:r w:rsidR="00903F7A">
        <w:t xml:space="preserve"> </w:t>
      </w:r>
      <w:r>
        <w:t>других.</w:t>
      </w:r>
    </w:p>
    <w:p w:rsidR="009A5ED8" w:rsidRDefault="00A65FE9" w:rsidP="00951708">
      <w:pPr>
        <w:pStyle w:val="a1"/>
        <w:ind w:firstLine="680"/>
        <w:jc w:val="both"/>
      </w:pPr>
      <w: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w:t>
      </w:r>
      <w:r w:rsidR="00903F7A">
        <w:t>ействий и действий других детей.</w:t>
      </w:r>
    </w:p>
    <w:p w:rsidR="00A65FE9" w:rsidRDefault="00A65FE9" w:rsidP="00951708">
      <w:pPr>
        <w:ind w:firstLine="680"/>
        <w:jc w:val="both"/>
      </w:pPr>
    </w:p>
    <w:p w:rsidR="009A5ED8" w:rsidRDefault="009A5ED8" w:rsidP="00951708">
      <w:pPr>
        <w:ind w:firstLine="680"/>
        <w:jc w:val="both"/>
        <w:rPr>
          <w:b/>
          <w:sz w:val="24"/>
        </w:rPr>
      </w:pPr>
      <w:r>
        <w:rPr>
          <w:sz w:val="24"/>
        </w:rPr>
        <w:t xml:space="preserve">Взаимоотношения детей ярко проявляются в игровой деятельности. </w:t>
      </w:r>
      <w:r>
        <w:rPr>
          <w:b/>
          <w:sz w:val="24"/>
        </w:rPr>
        <w:t xml:space="preserve">Они скорее играют рядом, чем активно вступают во взаимодействие. </w:t>
      </w:r>
      <w:r>
        <w:rPr>
          <w:sz w:val="24"/>
        </w:rPr>
        <w:t xml:space="preserve">Однако уже в этом возрасте могут наблюдаться устойчивые избирательные взаимоотношения. Конфликты между </w:t>
      </w:r>
      <w:r>
        <w:rPr>
          <w:sz w:val="24"/>
        </w:rPr>
        <w:lastRenderedPageBreak/>
        <w:t xml:space="preserve">детьми возникают преимущественно по поводу игрушек. </w:t>
      </w:r>
      <w:r>
        <w:rPr>
          <w:b/>
          <w:sz w:val="24"/>
        </w:rPr>
        <w:t>Положение ребенка в группе сверстников во многом определяется мнением воспитателя.</w:t>
      </w:r>
    </w:p>
    <w:p w:rsidR="009A5ED8" w:rsidRDefault="009A5ED8" w:rsidP="00951708">
      <w:pPr>
        <w:pStyle w:val="a1"/>
        <w:ind w:firstLine="680"/>
        <w:jc w:val="both"/>
      </w:pPr>
      <w: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w:t>
      </w:r>
      <w:r>
        <w:rPr>
          <w:b/>
        </w:rPr>
        <w:t xml:space="preserve">поведение ребенка еще ситуативно. </w:t>
      </w:r>
      <w:r>
        <w:t>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9A5ED8" w:rsidRPr="009A5ED8" w:rsidRDefault="009A5ED8" w:rsidP="00951708">
      <w:pPr>
        <w:ind w:firstLine="680"/>
        <w:jc w:val="both"/>
        <w:sectPr w:rsidR="009A5ED8" w:rsidRPr="009A5ED8" w:rsidSect="00951708">
          <w:type w:val="continuous"/>
          <w:pgSz w:w="11910" w:h="16840"/>
          <w:pgMar w:top="1134" w:right="850" w:bottom="1134" w:left="1701" w:header="0" w:footer="923" w:gutter="0"/>
          <w:cols w:space="720"/>
          <w:docGrid w:linePitch="299"/>
        </w:sectPr>
      </w:pPr>
    </w:p>
    <w:p w:rsidR="00903F7A" w:rsidRDefault="00903F7A" w:rsidP="00951708">
      <w:pPr>
        <w:pStyle w:val="a1"/>
        <w:ind w:firstLine="680"/>
        <w:jc w:val="both"/>
      </w:pPr>
    </w:p>
    <w:p w:rsidR="009A5ED8" w:rsidRPr="00D77D89" w:rsidRDefault="006478A7" w:rsidP="00D77D89">
      <w:pPr>
        <w:pStyle w:val="Heading2"/>
        <w:tabs>
          <w:tab w:val="left" w:pos="1132"/>
          <w:tab w:val="left" w:pos="1133"/>
        </w:tabs>
        <w:ind w:left="0"/>
        <w:jc w:val="center"/>
        <w:outlineLvl w:val="9"/>
        <w:rPr>
          <w:sz w:val="28"/>
          <w:szCs w:val="28"/>
        </w:rPr>
      </w:pPr>
      <w:r w:rsidRPr="00D77D89">
        <w:rPr>
          <w:sz w:val="28"/>
          <w:szCs w:val="28"/>
        </w:rPr>
        <w:t xml:space="preserve">1.4 </w:t>
      </w:r>
      <w:r w:rsidR="009A5ED8" w:rsidRPr="00D77D89">
        <w:rPr>
          <w:sz w:val="28"/>
          <w:szCs w:val="28"/>
        </w:rPr>
        <w:t>Планируемые результаты освоения обязательной части         Программы и части формируемой</w:t>
      </w:r>
      <w:r w:rsidR="009A5ED8" w:rsidRPr="00D77D89">
        <w:rPr>
          <w:spacing w:val="-11"/>
          <w:sz w:val="28"/>
          <w:szCs w:val="28"/>
        </w:rPr>
        <w:t xml:space="preserve"> </w:t>
      </w:r>
      <w:r w:rsidR="009A5ED8" w:rsidRPr="00D77D89">
        <w:rPr>
          <w:sz w:val="28"/>
          <w:szCs w:val="28"/>
        </w:rPr>
        <w:t>участниками</w:t>
      </w:r>
    </w:p>
    <w:p w:rsidR="009A5ED8" w:rsidRPr="00BA4637" w:rsidRDefault="009A5ED8" w:rsidP="00D77D89">
      <w:pPr>
        <w:jc w:val="center"/>
        <w:rPr>
          <w:b/>
          <w:sz w:val="28"/>
          <w:szCs w:val="28"/>
        </w:rPr>
      </w:pPr>
      <w:r w:rsidRPr="00D77D89">
        <w:rPr>
          <w:b/>
          <w:sz w:val="28"/>
          <w:szCs w:val="28"/>
        </w:rPr>
        <w:t>образовательных отношений</w:t>
      </w:r>
    </w:p>
    <w:p w:rsidR="00D77D89" w:rsidRPr="00BA4637" w:rsidRDefault="00D77D89" w:rsidP="00D77D89">
      <w:pPr>
        <w:jc w:val="center"/>
        <w:rPr>
          <w:b/>
          <w:sz w:val="28"/>
          <w:szCs w:val="28"/>
        </w:rPr>
      </w:pPr>
    </w:p>
    <w:p w:rsidR="009A5ED8" w:rsidRDefault="009A5ED8" w:rsidP="00951708">
      <w:pPr>
        <w:pStyle w:val="a1"/>
        <w:ind w:firstLine="680"/>
        <w:jc w:val="both"/>
      </w:pPr>
      <w:r>
        <w:t>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w:t>
      </w:r>
    </w:p>
    <w:p w:rsidR="009A5ED8" w:rsidRDefault="009A5ED8" w:rsidP="00951708">
      <w:pPr>
        <w:pStyle w:val="a1"/>
        <w:ind w:firstLine="680"/>
        <w:jc w:val="both"/>
      </w:pPr>
      <w:r>
        <w:t>К целевым ориентирам дошкольного образования относятся следующие социально- нормативные возрастные характеристики возможных достижений ребенка:</w:t>
      </w:r>
    </w:p>
    <w:p w:rsidR="009A5ED8" w:rsidRDefault="009A5ED8" w:rsidP="00951708">
      <w:pPr>
        <w:pStyle w:val="a1"/>
        <w:ind w:firstLine="680"/>
        <w:jc w:val="both"/>
        <w:rPr>
          <w:sz w:val="23"/>
        </w:rPr>
      </w:pPr>
    </w:p>
    <w:p w:rsidR="009A5ED8" w:rsidRDefault="006478A7" w:rsidP="00951708">
      <w:pPr>
        <w:pStyle w:val="Heading4"/>
        <w:numPr>
          <w:ilvl w:val="2"/>
          <w:numId w:val="26"/>
        </w:numPr>
        <w:tabs>
          <w:tab w:val="left" w:pos="854"/>
        </w:tabs>
        <w:ind w:left="0" w:firstLine="680"/>
        <w:jc w:val="both"/>
        <w:outlineLvl w:val="9"/>
      </w:pPr>
      <w:r>
        <w:t xml:space="preserve">1.4.1 </w:t>
      </w:r>
      <w:r w:rsidR="009A5ED8">
        <w:t>Целевые ориентиры образования в раннем</w:t>
      </w:r>
      <w:r w:rsidR="009A5ED8">
        <w:rPr>
          <w:spacing w:val="-7"/>
        </w:rPr>
        <w:t xml:space="preserve"> </w:t>
      </w:r>
      <w:r w:rsidR="009A5ED8">
        <w:t>возрасте.</w:t>
      </w:r>
    </w:p>
    <w:p w:rsidR="009A5ED8" w:rsidRDefault="009A5ED8" w:rsidP="00951708">
      <w:pPr>
        <w:pStyle w:val="a1"/>
        <w:ind w:firstLine="680"/>
        <w:jc w:val="both"/>
        <w:rPr>
          <w:b/>
          <w:sz w:val="23"/>
        </w:rPr>
      </w:pPr>
    </w:p>
    <w:p w:rsidR="009A5ED8" w:rsidRDefault="009A5ED8" w:rsidP="00951708">
      <w:pPr>
        <w:pStyle w:val="a5"/>
        <w:numPr>
          <w:ilvl w:val="0"/>
          <w:numId w:val="25"/>
        </w:numPr>
        <w:tabs>
          <w:tab w:val="left" w:pos="394"/>
        </w:tabs>
        <w:ind w:left="0" w:firstLine="680"/>
        <w:jc w:val="both"/>
        <w:rPr>
          <w:sz w:val="24"/>
        </w:rPr>
      </w:pPr>
      <w:r>
        <w:rPr>
          <w:sz w:val="24"/>
        </w:rPr>
        <w:t>Ребенок интересуется окружающими предметами и активно действует с ними; эмоционально вовлечен в действия с игрушками и другими предметами,</w:t>
      </w:r>
      <w:r>
        <w:rPr>
          <w:spacing w:val="-30"/>
          <w:sz w:val="24"/>
        </w:rPr>
        <w:t xml:space="preserve"> </w:t>
      </w:r>
      <w:r>
        <w:rPr>
          <w:sz w:val="24"/>
        </w:rPr>
        <w:t>стремится проявлять настойчивость в достижении результата своих</w:t>
      </w:r>
      <w:r>
        <w:rPr>
          <w:spacing w:val="-6"/>
          <w:sz w:val="24"/>
        </w:rPr>
        <w:t xml:space="preserve"> </w:t>
      </w:r>
      <w:r>
        <w:rPr>
          <w:sz w:val="24"/>
        </w:rPr>
        <w:t>действий.</w:t>
      </w:r>
    </w:p>
    <w:p w:rsidR="009A5ED8" w:rsidRDefault="009A5ED8" w:rsidP="00951708">
      <w:pPr>
        <w:pStyle w:val="a5"/>
        <w:numPr>
          <w:ilvl w:val="0"/>
          <w:numId w:val="25"/>
        </w:numPr>
        <w:tabs>
          <w:tab w:val="left" w:pos="394"/>
        </w:tabs>
        <w:ind w:left="0" w:firstLine="680"/>
        <w:jc w:val="both"/>
        <w:rPr>
          <w:sz w:val="24"/>
        </w:rPr>
      </w:pPr>
      <w:r>
        <w:rPr>
          <w:sz w:val="24"/>
        </w:rPr>
        <w:t xml:space="preserve">Использует специфические, культурно фиксированные предметные действия, знает назначение бытовых предметов (ложки, расчески, карандаша и пр.) и </w:t>
      </w:r>
      <w:r>
        <w:rPr>
          <w:spacing w:val="-3"/>
          <w:sz w:val="24"/>
        </w:rPr>
        <w:t xml:space="preserve">умеет </w:t>
      </w:r>
      <w:r>
        <w:rPr>
          <w:sz w:val="24"/>
        </w:rPr>
        <w:t>пользоваться ими. Владеет простейшими навыками самообслуживания; стремится</w:t>
      </w:r>
      <w:r>
        <w:rPr>
          <w:spacing w:val="-12"/>
          <w:sz w:val="24"/>
        </w:rPr>
        <w:t xml:space="preserve"> </w:t>
      </w:r>
      <w:r>
        <w:rPr>
          <w:sz w:val="24"/>
        </w:rPr>
        <w:t>проявлять</w:t>
      </w:r>
    </w:p>
    <w:p w:rsidR="009A5ED8" w:rsidRDefault="009A5ED8" w:rsidP="00951708">
      <w:pPr>
        <w:pStyle w:val="a1"/>
        <w:ind w:firstLine="680"/>
        <w:jc w:val="both"/>
      </w:pPr>
      <w:r>
        <w:t>самостоятельность в бытовом и игровом поведении; проявляет навыки опрятности.</w:t>
      </w:r>
    </w:p>
    <w:p w:rsidR="009A5ED8" w:rsidRDefault="009A5ED8" w:rsidP="00951708">
      <w:pPr>
        <w:pStyle w:val="a5"/>
        <w:numPr>
          <w:ilvl w:val="0"/>
          <w:numId w:val="25"/>
        </w:numPr>
        <w:tabs>
          <w:tab w:val="left" w:pos="456"/>
        </w:tabs>
        <w:ind w:left="0" w:firstLine="680"/>
        <w:jc w:val="both"/>
        <w:rPr>
          <w:sz w:val="24"/>
        </w:rPr>
      </w:pPr>
      <w:r>
        <w:rPr>
          <w:sz w:val="24"/>
        </w:rPr>
        <w:t>Проявляет отрицательное отношение к грубости,</w:t>
      </w:r>
      <w:r>
        <w:rPr>
          <w:spacing w:val="-16"/>
          <w:sz w:val="24"/>
        </w:rPr>
        <w:t xml:space="preserve"> </w:t>
      </w:r>
      <w:r>
        <w:rPr>
          <w:sz w:val="24"/>
        </w:rPr>
        <w:t>жадности.</w:t>
      </w:r>
    </w:p>
    <w:p w:rsidR="009A5ED8" w:rsidRDefault="009A5ED8" w:rsidP="00951708">
      <w:pPr>
        <w:pStyle w:val="a5"/>
        <w:numPr>
          <w:ilvl w:val="0"/>
          <w:numId w:val="25"/>
        </w:numPr>
        <w:tabs>
          <w:tab w:val="left" w:pos="394"/>
        </w:tabs>
        <w:ind w:left="0" w:firstLine="680"/>
        <w:jc w:val="both"/>
        <w:rPr>
          <w:sz w:val="24"/>
        </w:rPr>
      </w:pPr>
      <w:r>
        <w:rPr>
          <w:sz w:val="24"/>
        </w:rPr>
        <w:t>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w:t>
      </w:r>
      <w:r>
        <w:rPr>
          <w:spacing w:val="9"/>
          <w:sz w:val="24"/>
        </w:rPr>
        <w:t xml:space="preserve"> </w:t>
      </w:r>
      <w:r>
        <w:rPr>
          <w:sz w:val="24"/>
        </w:rPr>
        <w:t>их.</w:t>
      </w:r>
    </w:p>
    <w:p w:rsidR="009A5ED8" w:rsidRDefault="009A5ED8" w:rsidP="00951708">
      <w:pPr>
        <w:pStyle w:val="a5"/>
        <w:numPr>
          <w:ilvl w:val="0"/>
          <w:numId w:val="25"/>
        </w:numPr>
        <w:tabs>
          <w:tab w:val="left" w:pos="394"/>
        </w:tabs>
        <w:ind w:left="0" w:firstLine="680"/>
        <w:jc w:val="both"/>
        <w:rPr>
          <w:sz w:val="24"/>
        </w:rPr>
      </w:pPr>
      <w:r>
        <w:rPr>
          <w:sz w:val="24"/>
        </w:rPr>
        <w:t>Владеет активной речью, включенной в общение; может обращаться с вопросами и просьбами, понимает речь взрослых; знает названия окружающих предметов и</w:t>
      </w:r>
      <w:r>
        <w:rPr>
          <w:spacing w:val="-44"/>
          <w:sz w:val="24"/>
        </w:rPr>
        <w:t xml:space="preserve"> </w:t>
      </w:r>
      <w:r>
        <w:rPr>
          <w:sz w:val="24"/>
        </w:rPr>
        <w:t>игрушек. Речь становится полноценным средством общения с другими</w:t>
      </w:r>
      <w:r>
        <w:rPr>
          <w:spacing w:val="-3"/>
          <w:sz w:val="24"/>
        </w:rPr>
        <w:t xml:space="preserve"> </w:t>
      </w:r>
      <w:r>
        <w:rPr>
          <w:sz w:val="24"/>
        </w:rPr>
        <w:t>детьми.</w:t>
      </w:r>
    </w:p>
    <w:p w:rsidR="009A5ED8" w:rsidRDefault="009A5ED8" w:rsidP="00951708">
      <w:pPr>
        <w:pStyle w:val="a5"/>
        <w:numPr>
          <w:ilvl w:val="0"/>
          <w:numId w:val="25"/>
        </w:numPr>
        <w:tabs>
          <w:tab w:val="left" w:pos="394"/>
        </w:tabs>
        <w:ind w:left="0" w:firstLine="680"/>
        <w:jc w:val="both"/>
        <w:rPr>
          <w:sz w:val="24"/>
        </w:rPr>
      </w:pPr>
      <w:r>
        <w:rPr>
          <w:sz w:val="24"/>
        </w:rPr>
        <w:t xml:space="preserve">Стремится к общению </w:t>
      </w:r>
      <w:r>
        <w:rPr>
          <w:spacing w:val="-3"/>
          <w:sz w:val="24"/>
        </w:rPr>
        <w:t xml:space="preserve">со </w:t>
      </w:r>
      <w:r>
        <w:rPr>
          <w:sz w:val="24"/>
        </w:rPr>
        <w:t>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w:t>
      </w:r>
      <w:r>
        <w:rPr>
          <w:spacing w:val="-10"/>
          <w:sz w:val="24"/>
        </w:rPr>
        <w:t xml:space="preserve"> </w:t>
      </w:r>
      <w:r>
        <w:rPr>
          <w:sz w:val="24"/>
        </w:rPr>
        <w:t>задачу.</w:t>
      </w:r>
    </w:p>
    <w:p w:rsidR="009A5ED8" w:rsidRDefault="009A5ED8" w:rsidP="00951708">
      <w:pPr>
        <w:pStyle w:val="a5"/>
        <w:numPr>
          <w:ilvl w:val="0"/>
          <w:numId w:val="25"/>
        </w:numPr>
        <w:tabs>
          <w:tab w:val="left" w:pos="456"/>
        </w:tabs>
        <w:ind w:left="0" w:firstLine="680"/>
        <w:jc w:val="both"/>
        <w:rPr>
          <w:sz w:val="24"/>
        </w:rPr>
      </w:pPr>
      <w:r>
        <w:rPr>
          <w:sz w:val="24"/>
        </w:rPr>
        <w:t>Проявляет интерес к сверстникам; наблюдает за их действиями и подражает им.</w:t>
      </w:r>
      <w:r>
        <w:rPr>
          <w:spacing w:val="-37"/>
          <w:sz w:val="24"/>
        </w:rPr>
        <w:t xml:space="preserve"> </w:t>
      </w:r>
      <w:r>
        <w:rPr>
          <w:sz w:val="24"/>
        </w:rPr>
        <w:t xml:space="preserve">Умеет играть рядом </w:t>
      </w:r>
      <w:r>
        <w:rPr>
          <w:spacing w:val="-3"/>
          <w:sz w:val="24"/>
        </w:rPr>
        <w:t xml:space="preserve">со </w:t>
      </w:r>
      <w:r>
        <w:rPr>
          <w:sz w:val="24"/>
        </w:rPr>
        <w:t>сверстниками, не мешая им. Проявляет интерес к совместным играм небольшими</w:t>
      </w:r>
      <w:r>
        <w:rPr>
          <w:spacing w:val="-3"/>
          <w:sz w:val="24"/>
        </w:rPr>
        <w:t xml:space="preserve"> </w:t>
      </w:r>
      <w:r>
        <w:rPr>
          <w:sz w:val="24"/>
        </w:rPr>
        <w:t>группами.</w:t>
      </w:r>
    </w:p>
    <w:p w:rsidR="009A5ED8" w:rsidRDefault="009A5ED8" w:rsidP="00951708">
      <w:pPr>
        <w:pStyle w:val="a5"/>
        <w:numPr>
          <w:ilvl w:val="0"/>
          <w:numId w:val="25"/>
        </w:numPr>
        <w:tabs>
          <w:tab w:val="left" w:pos="456"/>
        </w:tabs>
        <w:ind w:left="0" w:firstLine="680"/>
        <w:jc w:val="both"/>
        <w:rPr>
          <w:sz w:val="24"/>
        </w:rPr>
      </w:pPr>
      <w:r>
        <w:rPr>
          <w:sz w:val="24"/>
        </w:rPr>
        <w:t>Проявляет интерес к окружающему миру природы, с интересом участвует в сезонных наблюдениях.</w:t>
      </w:r>
    </w:p>
    <w:p w:rsidR="009A5ED8" w:rsidRDefault="009A5ED8" w:rsidP="00951708">
      <w:pPr>
        <w:pStyle w:val="a5"/>
        <w:numPr>
          <w:ilvl w:val="0"/>
          <w:numId w:val="25"/>
        </w:numPr>
        <w:tabs>
          <w:tab w:val="left" w:pos="456"/>
        </w:tabs>
        <w:ind w:left="0" w:firstLine="680"/>
        <w:jc w:val="both"/>
        <w:rPr>
          <w:sz w:val="24"/>
        </w:rPr>
      </w:pPr>
      <w:r>
        <w:rPr>
          <w:sz w:val="24"/>
        </w:rPr>
        <w:t>Проявляет интерес к стихам, песням и сказкам, рассматриванию картинок, стремится двигаться</w:t>
      </w:r>
      <w:r>
        <w:rPr>
          <w:spacing w:val="-4"/>
          <w:sz w:val="24"/>
        </w:rPr>
        <w:t xml:space="preserve"> </w:t>
      </w:r>
      <w:r>
        <w:rPr>
          <w:sz w:val="24"/>
        </w:rPr>
        <w:t>под</w:t>
      </w:r>
      <w:r>
        <w:rPr>
          <w:spacing w:val="-11"/>
          <w:sz w:val="24"/>
        </w:rPr>
        <w:t xml:space="preserve"> </w:t>
      </w:r>
      <w:r>
        <w:rPr>
          <w:sz w:val="24"/>
        </w:rPr>
        <w:t>музыку;</w:t>
      </w:r>
      <w:r>
        <w:rPr>
          <w:spacing w:val="-4"/>
          <w:sz w:val="24"/>
        </w:rPr>
        <w:t xml:space="preserve"> </w:t>
      </w:r>
      <w:r>
        <w:rPr>
          <w:sz w:val="24"/>
        </w:rPr>
        <w:t>эмоционально</w:t>
      </w:r>
      <w:r>
        <w:rPr>
          <w:spacing w:val="-4"/>
          <w:sz w:val="24"/>
        </w:rPr>
        <w:t xml:space="preserve"> </w:t>
      </w:r>
      <w:r>
        <w:rPr>
          <w:sz w:val="24"/>
        </w:rPr>
        <w:t>откликается</w:t>
      </w:r>
      <w:r>
        <w:rPr>
          <w:spacing w:val="-4"/>
          <w:sz w:val="24"/>
        </w:rPr>
        <w:t xml:space="preserve"> </w:t>
      </w:r>
      <w:r>
        <w:rPr>
          <w:sz w:val="24"/>
        </w:rPr>
        <w:t>на</w:t>
      </w:r>
      <w:r>
        <w:rPr>
          <w:spacing w:val="-5"/>
          <w:sz w:val="24"/>
        </w:rPr>
        <w:t xml:space="preserve"> </w:t>
      </w:r>
      <w:r>
        <w:rPr>
          <w:sz w:val="24"/>
        </w:rPr>
        <w:t>различные</w:t>
      </w:r>
      <w:r>
        <w:rPr>
          <w:spacing w:val="-5"/>
          <w:sz w:val="24"/>
        </w:rPr>
        <w:t xml:space="preserve"> </w:t>
      </w:r>
      <w:r>
        <w:rPr>
          <w:sz w:val="24"/>
        </w:rPr>
        <w:t>произведения</w:t>
      </w:r>
      <w:r>
        <w:rPr>
          <w:spacing w:val="-9"/>
          <w:sz w:val="24"/>
        </w:rPr>
        <w:t xml:space="preserve"> </w:t>
      </w:r>
      <w:r>
        <w:rPr>
          <w:sz w:val="24"/>
        </w:rPr>
        <w:t>культуры и</w:t>
      </w:r>
      <w:r>
        <w:rPr>
          <w:spacing w:val="2"/>
          <w:sz w:val="24"/>
        </w:rPr>
        <w:t xml:space="preserve"> </w:t>
      </w:r>
      <w:r>
        <w:rPr>
          <w:sz w:val="24"/>
        </w:rPr>
        <w:t>искусства.</w:t>
      </w:r>
    </w:p>
    <w:p w:rsidR="009A5ED8" w:rsidRDefault="009A5ED8" w:rsidP="00951708">
      <w:pPr>
        <w:pStyle w:val="a5"/>
        <w:numPr>
          <w:ilvl w:val="0"/>
          <w:numId w:val="25"/>
        </w:numPr>
        <w:tabs>
          <w:tab w:val="left" w:pos="456"/>
        </w:tabs>
        <w:ind w:left="0" w:firstLine="680"/>
        <w:jc w:val="both"/>
        <w:rPr>
          <w:sz w:val="24"/>
        </w:rPr>
      </w:pPr>
      <w:r>
        <w:rPr>
          <w:sz w:val="24"/>
        </w:rPr>
        <w:t>С пониманием следит за действиями героев кукольного театра; проявляет желание участвовать в театрализованных и сюжетно-ролевых</w:t>
      </w:r>
      <w:r>
        <w:rPr>
          <w:spacing w:val="-9"/>
          <w:sz w:val="24"/>
        </w:rPr>
        <w:t xml:space="preserve"> </w:t>
      </w:r>
      <w:r>
        <w:rPr>
          <w:sz w:val="24"/>
        </w:rPr>
        <w:t>играх.</w:t>
      </w:r>
    </w:p>
    <w:p w:rsidR="009A5ED8" w:rsidRDefault="009A5ED8" w:rsidP="00951708">
      <w:pPr>
        <w:pStyle w:val="a5"/>
        <w:numPr>
          <w:ilvl w:val="0"/>
          <w:numId w:val="25"/>
        </w:numPr>
        <w:tabs>
          <w:tab w:val="left" w:pos="456"/>
        </w:tabs>
        <w:ind w:left="0" w:firstLine="680"/>
        <w:jc w:val="both"/>
        <w:rPr>
          <w:sz w:val="24"/>
        </w:rPr>
      </w:pPr>
      <w:r>
        <w:rPr>
          <w:sz w:val="24"/>
        </w:rPr>
        <w:lastRenderedPageBreak/>
        <w:t>Проявляет интерес к продуктивной деятельности (рисование, лепка, конструирование, аппликация).</w:t>
      </w:r>
    </w:p>
    <w:p w:rsidR="00903F7A" w:rsidRDefault="009A5ED8" w:rsidP="00951708">
      <w:pPr>
        <w:pStyle w:val="a5"/>
        <w:numPr>
          <w:ilvl w:val="0"/>
          <w:numId w:val="25"/>
        </w:numPr>
        <w:tabs>
          <w:tab w:val="left" w:pos="456"/>
        </w:tabs>
        <w:ind w:left="0" w:firstLine="680"/>
        <w:jc w:val="both"/>
        <w:rPr>
          <w:sz w:val="24"/>
        </w:rPr>
      </w:pPr>
      <w:r>
        <w:rPr>
          <w:sz w:val="24"/>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w:t>
      </w:r>
      <w:r>
        <w:rPr>
          <w:spacing w:val="1"/>
          <w:sz w:val="24"/>
        </w:rPr>
        <w:t xml:space="preserve"> </w:t>
      </w:r>
      <w:r>
        <w:rPr>
          <w:sz w:val="24"/>
        </w:rPr>
        <w:t>движениями.</w:t>
      </w:r>
    </w:p>
    <w:p w:rsidR="00800995" w:rsidRDefault="00800995" w:rsidP="00800995">
      <w:pPr>
        <w:tabs>
          <w:tab w:val="left" w:pos="456"/>
        </w:tabs>
        <w:jc w:val="both"/>
        <w:rPr>
          <w:sz w:val="24"/>
        </w:rPr>
      </w:pPr>
    </w:p>
    <w:p w:rsidR="00800995" w:rsidRPr="00800995" w:rsidRDefault="00800995" w:rsidP="00800995">
      <w:pPr>
        <w:tabs>
          <w:tab w:val="left" w:pos="456"/>
        </w:tabs>
        <w:jc w:val="both"/>
        <w:rPr>
          <w:sz w:val="24"/>
        </w:rPr>
        <w:sectPr w:rsidR="00800995" w:rsidRPr="00800995" w:rsidSect="00951708">
          <w:type w:val="continuous"/>
          <w:pgSz w:w="11910" w:h="16840"/>
          <w:pgMar w:top="1134" w:right="850" w:bottom="1134" w:left="1701" w:header="0" w:footer="922" w:gutter="0"/>
          <w:cols w:space="720"/>
        </w:sectPr>
      </w:pPr>
    </w:p>
    <w:p w:rsidR="00FA680A" w:rsidRPr="00BA4637" w:rsidRDefault="006478A7" w:rsidP="00800995">
      <w:pPr>
        <w:pStyle w:val="Heading4"/>
        <w:tabs>
          <w:tab w:val="left" w:pos="1666"/>
        </w:tabs>
        <w:ind w:left="0" w:firstLine="680"/>
        <w:jc w:val="center"/>
        <w:outlineLvl w:val="9"/>
        <w:rPr>
          <w:sz w:val="28"/>
          <w:szCs w:val="28"/>
        </w:rPr>
      </w:pPr>
      <w:r>
        <w:rPr>
          <w:sz w:val="28"/>
          <w:szCs w:val="28"/>
        </w:rPr>
        <w:lastRenderedPageBreak/>
        <w:t>1.</w:t>
      </w:r>
      <w:r w:rsidR="00FA680A" w:rsidRPr="00FA680A">
        <w:rPr>
          <w:sz w:val="28"/>
          <w:szCs w:val="28"/>
        </w:rPr>
        <w:t xml:space="preserve">4.2 </w:t>
      </w:r>
      <w:r>
        <w:rPr>
          <w:sz w:val="28"/>
          <w:szCs w:val="28"/>
        </w:rPr>
        <w:t xml:space="preserve"> </w:t>
      </w:r>
      <w:r w:rsidR="009A5ED8" w:rsidRPr="00800995">
        <w:rPr>
          <w:sz w:val="28"/>
          <w:szCs w:val="28"/>
        </w:rPr>
        <w:t xml:space="preserve">Промежуточные результаты освоения Программы </w:t>
      </w:r>
    </w:p>
    <w:p w:rsidR="009A5ED8" w:rsidRPr="00800995" w:rsidRDefault="009A5ED8" w:rsidP="00800995">
      <w:pPr>
        <w:pStyle w:val="Heading4"/>
        <w:tabs>
          <w:tab w:val="left" w:pos="1666"/>
        </w:tabs>
        <w:ind w:left="0" w:firstLine="680"/>
        <w:jc w:val="center"/>
        <w:outlineLvl w:val="9"/>
        <w:rPr>
          <w:sz w:val="28"/>
          <w:szCs w:val="28"/>
        </w:rPr>
      </w:pPr>
      <w:r w:rsidRPr="00800995">
        <w:rPr>
          <w:sz w:val="28"/>
          <w:szCs w:val="28"/>
        </w:rPr>
        <w:t>по областям для возрастной</w:t>
      </w:r>
      <w:r w:rsidRPr="00800995">
        <w:rPr>
          <w:spacing w:val="-3"/>
          <w:sz w:val="28"/>
          <w:szCs w:val="28"/>
        </w:rPr>
        <w:t xml:space="preserve"> </w:t>
      </w:r>
      <w:r w:rsidRPr="00800995">
        <w:rPr>
          <w:sz w:val="28"/>
          <w:szCs w:val="28"/>
        </w:rPr>
        <w:t>группы.</w:t>
      </w:r>
    </w:p>
    <w:p w:rsidR="009A5ED8" w:rsidRDefault="009A5ED8" w:rsidP="00951708">
      <w:pPr>
        <w:pStyle w:val="a1"/>
        <w:ind w:firstLine="680"/>
        <w:jc w:val="both"/>
        <w:rPr>
          <w:b/>
        </w:rPr>
      </w:pPr>
    </w:p>
    <w:p w:rsidR="009A5ED8" w:rsidRPr="00E26FE7" w:rsidRDefault="00D77D89" w:rsidP="00951708">
      <w:pPr>
        <w:tabs>
          <w:tab w:val="left" w:pos="1680"/>
          <w:tab w:val="left" w:pos="1681"/>
        </w:tabs>
        <w:ind w:firstLine="680"/>
        <w:jc w:val="both"/>
        <w:rPr>
          <w:b/>
          <w:sz w:val="24"/>
        </w:rPr>
      </w:pPr>
      <w:r w:rsidRPr="00FA680A">
        <w:rPr>
          <w:b/>
          <w:sz w:val="24"/>
        </w:rPr>
        <w:t xml:space="preserve">                                 </w:t>
      </w:r>
      <w:r w:rsidR="009A5ED8" w:rsidRPr="00E26FE7">
        <w:rPr>
          <w:b/>
          <w:sz w:val="24"/>
        </w:rPr>
        <w:t>Младшая группа (от 3 до 4</w:t>
      </w:r>
      <w:r w:rsidR="009A5ED8" w:rsidRPr="00E26FE7">
        <w:rPr>
          <w:b/>
          <w:spacing w:val="2"/>
          <w:sz w:val="24"/>
        </w:rPr>
        <w:t xml:space="preserve"> </w:t>
      </w:r>
      <w:r w:rsidR="009A5ED8" w:rsidRPr="00E26FE7">
        <w:rPr>
          <w:b/>
          <w:sz w:val="24"/>
        </w:rPr>
        <w:t>лет)</w:t>
      </w:r>
    </w:p>
    <w:p w:rsidR="009A5ED8" w:rsidRDefault="009A5ED8" w:rsidP="00951708">
      <w:pPr>
        <w:pStyle w:val="a1"/>
        <w:ind w:firstLine="680"/>
        <w:jc w:val="both"/>
        <w:rPr>
          <w:b/>
          <w:sz w:val="23"/>
        </w:rPr>
      </w:pPr>
    </w:p>
    <w:p w:rsidR="009A5ED8" w:rsidRPr="00E26FE7" w:rsidRDefault="009A5ED8" w:rsidP="00951708">
      <w:pPr>
        <w:pStyle w:val="41"/>
        <w:numPr>
          <w:ilvl w:val="1"/>
          <w:numId w:val="41"/>
        </w:numPr>
        <w:tabs>
          <w:tab w:val="left" w:pos="1661"/>
          <w:tab w:val="left" w:pos="1662"/>
        </w:tabs>
        <w:ind w:left="0" w:firstLine="680"/>
        <w:jc w:val="both"/>
        <w:outlineLvl w:val="9"/>
      </w:pPr>
      <w:r w:rsidRPr="00E26FE7">
        <w:rPr>
          <w:u w:val="single"/>
        </w:rPr>
        <w:t>Региональная программа «Наш дом- Южный Урал» под редакцией Е.Бабуновой, С.Багаутдиновой и др.</w:t>
      </w:r>
    </w:p>
    <w:p w:rsidR="009A5ED8" w:rsidRPr="006C3A5D" w:rsidRDefault="009A5ED8" w:rsidP="00951708">
      <w:pPr>
        <w:pStyle w:val="a9"/>
        <w:ind w:firstLine="680"/>
        <w:jc w:val="both"/>
        <w:rPr>
          <w:rFonts w:eastAsia="Times New Roman"/>
          <w:b/>
          <w:sz w:val="24"/>
          <w:szCs w:val="24"/>
          <w:lang w:val="ru-RU"/>
        </w:rPr>
      </w:pPr>
      <w:r w:rsidRPr="006C3A5D">
        <w:rPr>
          <w:rFonts w:eastAsia="Times New Roman"/>
          <w:sz w:val="24"/>
          <w:szCs w:val="24"/>
          <w:u w:val="single"/>
          <w:lang w:val="ru-RU"/>
        </w:rPr>
        <w:t>Цель</w:t>
      </w:r>
      <w:r w:rsidRPr="006C3A5D">
        <w:rPr>
          <w:rFonts w:eastAsia="Times New Roman"/>
          <w:b/>
          <w:sz w:val="24"/>
          <w:szCs w:val="24"/>
          <w:lang w:val="ru-RU"/>
        </w:rPr>
        <w:t xml:space="preserve">: </w:t>
      </w:r>
      <w:r w:rsidRPr="006C3A5D">
        <w:rPr>
          <w:rFonts w:eastAsia="Times New Roman"/>
          <w:sz w:val="24"/>
          <w:szCs w:val="24"/>
          <w:lang w:val="ru-RU"/>
        </w:rPr>
        <w:t>обучение и воспитание детей на идеях педагогики народов Южного Урала.</w:t>
      </w:r>
    </w:p>
    <w:p w:rsidR="009A5ED8" w:rsidRPr="006C3A5D" w:rsidRDefault="009A5ED8" w:rsidP="00951708">
      <w:pPr>
        <w:pStyle w:val="a9"/>
        <w:ind w:firstLine="680"/>
        <w:jc w:val="both"/>
        <w:rPr>
          <w:rFonts w:eastAsia="Times New Roman"/>
          <w:b/>
          <w:sz w:val="24"/>
          <w:szCs w:val="24"/>
          <w:lang w:val="ru-RU"/>
        </w:rPr>
      </w:pPr>
      <w:r w:rsidRPr="006C3A5D">
        <w:rPr>
          <w:rFonts w:eastAsia="Times New Roman"/>
          <w:sz w:val="24"/>
          <w:szCs w:val="24"/>
          <w:u w:val="single"/>
          <w:lang w:val="ru-RU"/>
        </w:rPr>
        <w:t xml:space="preserve"> Задачи</w:t>
      </w:r>
      <w:r w:rsidRPr="006C3A5D">
        <w:rPr>
          <w:rFonts w:eastAsia="Times New Roman"/>
          <w:b/>
          <w:sz w:val="24"/>
          <w:szCs w:val="24"/>
          <w:lang w:val="ru-RU"/>
        </w:rPr>
        <w:t xml:space="preserve">: </w:t>
      </w:r>
    </w:p>
    <w:p w:rsidR="009A5ED8" w:rsidRPr="00E26FE7" w:rsidRDefault="009A5ED8" w:rsidP="00951708">
      <w:pPr>
        <w:ind w:firstLine="680"/>
        <w:jc w:val="both"/>
        <w:rPr>
          <w:sz w:val="24"/>
          <w:szCs w:val="24"/>
        </w:rPr>
      </w:pPr>
      <w:r w:rsidRPr="00E26FE7">
        <w:rPr>
          <w:sz w:val="24"/>
          <w:szCs w:val="24"/>
        </w:rPr>
        <w:t>1. Способствовать обогащению первичных представлений о природе, культуре, истории народов региона Южного Урала;</w:t>
      </w:r>
    </w:p>
    <w:p w:rsidR="009A5ED8" w:rsidRPr="00E26FE7" w:rsidRDefault="009A5ED8" w:rsidP="00951708">
      <w:pPr>
        <w:ind w:firstLine="680"/>
        <w:jc w:val="both"/>
        <w:rPr>
          <w:sz w:val="24"/>
          <w:szCs w:val="24"/>
        </w:rPr>
      </w:pPr>
      <w:r>
        <w:rPr>
          <w:sz w:val="24"/>
          <w:szCs w:val="24"/>
        </w:rPr>
        <w:t>2.</w:t>
      </w:r>
      <w:r w:rsidRPr="00E26FE7">
        <w:rPr>
          <w:sz w:val="24"/>
          <w:szCs w:val="24"/>
        </w:rPr>
        <w:t>Формировать эмоционально-положительное отношение к представителям культур Южного Урала;</w:t>
      </w:r>
    </w:p>
    <w:p w:rsidR="009A5ED8" w:rsidRPr="00D43A6C" w:rsidRDefault="009A5ED8" w:rsidP="00951708">
      <w:pPr>
        <w:ind w:firstLine="680"/>
        <w:jc w:val="both"/>
        <w:rPr>
          <w:sz w:val="24"/>
          <w:szCs w:val="24"/>
        </w:rPr>
      </w:pPr>
      <w:r w:rsidRPr="00E26FE7">
        <w:rPr>
          <w:sz w:val="24"/>
          <w:szCs w:val="24"/>
        </w:rPr>
        <w:t xml:space="preserve"> 3.Развивать умение творчески и самостоятельно применять поликультурные знания в разных видах детской жизнедеятельности.</w:t>
      </w:r>
    </w:p>
    <w:p w:rsidR="009A5ED8" w:rsidRDefault="009A5ED8" w:rsidP="00951708">
      <w:pPr>
        <w:pStyle w:val="a1"/>
        <w:ind w:firstLine="680"/>
        <w:jc w:val="both"/>
        <w:rPr>
          <w:b/>
          <w:sz w:val="23"/>
        </w:rPr>
      </w:pPr>
    </w:p>
    <w:p w:rsidR="009A5ED8" w:rsidRDefault="009A5ED8" w:rsidP="00951708">
      <w:pPr>
        <w:pStyle w:val="51"/>
        <w:spacing w:line="240" w:lineRule="auto"/>
        <w:ind w:left="0" w:firstLine="680"/>
        <w:jc w:val="both"/>
        <w:outlineLvl w:val="9"/>
      </w:pPr>
      <w:r>
        <w:t>Образовательная область «Познавательное развитие»</w:t>
      </w:r>
    </w:p>
    <w:p w:rsidR="009A5ED8" w:rsidRDefault="009A5ED8" w:rsidP="00951708">
      <w:pPr>
        <w:pStyle w:val="a1"/>
        <w:ind w:firstLine="680"/>
        <w:jc w:val="both"/>
        <w:rPr>
          <w:b/>
          <w:i/>
          <w:sz w:val="23"/>
        </w:rPr>
      </w:pPr>
    </w:p>
    <w:p w:rsidR="009A5ED8" w:rsidRDefault="009A5ED8" w:rsidP="00951708">
      <w:pPr>
        <w:ind w:firstLine="680"/>
        <w:jc w:val="both"/>
        <w:rPr>
          <w:i/>
          <w:sz w:val="24"/>
        </w:rPr>
      </w:pPr>
      <w:r>
        <w:rPr>
          <w:i/>
          <w:sz w:val="24"/>
        </w:rPr>
        <w:t>Формирование элементарных математических представлений (обязательная часть)</w:t>
      </w:r>
    </w:p>
    <w:p w:rsidR="009A5ED8" w:rsidRDefault="009A5ED8" w:rsidP="00951708">
      <w:pPr>
        <w:pStyle w:val="a5"/>
        <w:numPr>
          <w:ilvl w:val="0"/>
          <w:numId w:val="40"/>
        </w:numPr>
        <w:tabs>
          <w:tab w:val="left" w:pos="1183"/>
        </w:tabs>
        <w:ind w:left="0" w:firstLine="680"/>
        <w:jc w:val="both"/>
        <w:rPr>
          <w:sz w:val="24"/>
        </w:rPr>
      </w:pPr>
      <w:r>
        <w:rPr>
          <w:sz w:val="24"/>
        </w:rPr>
        <w:t>Выделяет общий признак предметов группы.</w:t>
      </w:r>
    </w:p>
    <w:p w:rsidR="009A5ED8" w:rsidRDefault="009A5ED8" w:rsidP="00951708">
      <w:pPr>
        <w:pStyle w:val="a5"/>
        <w:numPr>
          <w:ilvl w:val="0"/>
          <w:numId w:val="40"/>
        </w:numPr>
        <w:tabs>
          <w:tab w:val="left" w:pos="1183"/>
        </w:tabs>
        <w:ind w:left="0" w:firstLine="680"/>
        <w:jc w:val="both"/>
        <w:rPr>
          <w:sz w:val="24"/>
        </w:rPr>
      </w:pPr>
      <w:r>
        <w:rPr>
          <w:sz w:val="24"/>
        </w:rPr>
        <w:t>Умеет составлять группы из однородных предметов; различать понятия«много»,</w:t>
      </w:r>
    </w:p>
    <w:p w:rsidR="009A5ED8" w:rsidRDefault="009A5ED8" w:rsidP="00951708">
      <w:pPr>
        <w:pStyle w:val="a1"/>
        <w:ind w:firstLine="680"/>
        <w:jc w:val="both"/>
      </w:pPr>
      <w:r>
        <w:t>«один», «по одному», «ни одного», понимает вопрос «Сколько».</w:t>
      </w:r>
    </w:p>
    <w:p w:rsidR="009A5ED8" w:rsidRDefault="009A5ED8" w:rsidP="00951708">
      <w:pPr>
        <w:pStyle w:val="a5"/>
        <w:numPr>
          <w:ilvl w:val="0"/>
          <w:numId w:val="40"/>
        </w:numPr>
        <w:tabs>
          <w:tab w:val="left" w:pos="1183"/>
        </w:tabs>
        <w:ind w:left="0" w:firstLine="680"/>
        <w:jc w:val="both"/>
        <w:rPr>
          <w:sz w:val="24"/>
        </w:rPr>
      </w:pPr>
      <w:r>
        <w:rPr>
          <w:sz w:val="24"/>
        </w:rPr>
        <w:t>Умеет сравнивать две равные (неравные) группы предметов на основе взаимного сопоставления элементов (предметов), владеет приемами последовательного наложения и приложения предметов одной группы к предметам другой.</w:t>
      </w:r>
    </w:p>
    <w:p w:rsidR="009A5ED8" w:rsidRDefault="009A5ED8" w:rsidP="00951708">
      <w:pPr>
        <w:pStyle w:val="a5"/>
        <w:numPr>
          <w:ilvl w:val="0"/>
          <w:numId w:val="40"/>
        </w:numPr>
        <w:tabs>
          <w:tab w:val="left" w:pos="1183"/>
        </w:tabs>
        <w:ind w:left="0" w:firstLine="680"/>
        <w:jc w:val="both"/>
        <w:rPr>
          <w:sz w:val="24"/>
        </w:rPr>
      </w:pPr>
      <w:r>
        <w:rPr>
          <w:sz w:val="24"/>
        </w:rPr>
        <w:t>Умеет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9A5ED8" w:rsidRDefault="009A5ED8" w:rsidP="00951708">
      <w:pPr>
        <w:pStyle w:val="a5"/>
        <w:numPr>
          <w:ilvl w:val="0"/>
          <w:numId w:val="40"/>
        </w:numPr>
        <w:tabs>
          <w:tab w:val="left" w:pos="1183"/>
        </w:tabs>
        <w:ind w:left="0" w:firstLine="680"/>
        <w:jc w:val="both"/>
        <w:rPr>
          <w:sz w:val="24"/>
        </w:rPr>
      </w:pPr>
      <w:r>
        <w:rPr>
          <w:sz w:val="24"/>
        </w:rPr>
        <w:t>Сравнивает предметы контрастных и одинаковых размеров; при сравнении предметов соизмеряет один предмет с другим по заданному признаку величины (длине, ширине, высоте, величине в целом), пользуясь приемами наложения и приложения; обозначает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9A5ED8" w:rsidRDefault="009A5ED8" w:rsidP="00951708">
      <w:pPr>
        <w:pStyle w:val="a5"/>
        <w:numPr>
          <w:ilvl w:val="0"/>
          <w:numId w:val="40"/>
        </w:numPr>
        <w:tabs>
          <w:tab w:val="left" w:pos="1183"/>
        </w:tabs>
        <w:ind w:left="0" w:firstLine="680"/>
        <w:jc w:val="both"/>
        <w:rPr>
          <w:sz w:val="24"/>
        </w:rPr>
      </w:pPr>
      <w:r>
        <w:rPr>
          <w:sz w:val="24"/>
        </w:rPr>
        <w:t>Знает геометрические фигуры - круг, квадрат, треугольник.</w:t>
      </w:r>
    </w:p>
    <w:p w:rsidR="009A5ED8" w:rsidRDefault="009A5ED8" w:rsidP="00951708">
      <w:pPr>
        <w:pStyle w:val="a5"/>
        <w:numPr>
          <w:ilvl w:val="0"/>
          <w:numId w:val="40"/>
        </w:numPr>
        <w:tabs>
          <w:tab w:val="left" w:pos="1183"/>
        </w:tabs>
        <w:ind w:left="0" w:firstLine="680"/>
        <w:jc w:val="both"/>
        <w:rPr>
          <w:sz w:val="24"/>
        </w:rPr>
      </w:pPr>
      <w:r>
        <w:rPr>
          <w:sz w:val="24"/>
        </w:rPr>
        <w:t>Различает пространственные направления от себя: вверху — внизу, впереди — сзади (позади), справа —слева.</w:t>
      </w:r>
    </w:p>
    <w:p w:rsidR="009A5ED8" w:rsidRDefault="009A5ED8" w:rsidP="00951708">
      <w:pPr>
        <w:pStyle w:val="a5"/>
        <w:numPr>
          <w:ilvl w:val="0"/>
          <w:numId w:val="40"/>
        </w:numPr>
        <w:tabs>
          <w:tab w:val="left" w:pos="472"/>
        </w:tabs>
        <w:ind w:left="0" w:firstLine="680"/>
        <w:jc w:val="both"/>
        <w:rPr>
          <w:sz w:val="24"/>
        </w:rPr>
      </w:pPr>
      <w:r>
        <w:rPr>
          <w:sz w:val="24"/>
        </w:rPr>
        <w:t>Ориентируется в контрастных частях суток: день — ночь, утро —вечер.</w:t>
      </w:r>
    </w:p>
    <w:p w:rsidR="009A5ED8" w:rsidRDefault="009A5ED8" w:rsidP="00951708">
      <w:pPr>
        <w:pStyle w:val="a1"/>
        <w:ind w:firstLine="680"/>
        <w:jc w:val="both"/>
      </w:pPr>
    </w:p>
    <w:p w:rsidR="004D3662" w:rsidRDefault="004D3662" w:rsidP="00951708">
      <w:pPr>
        <w:pStyle w:val="51"/>
        <w:spacing w:line="240" w:lineRule="auto"/>
        <w:ind w:left="0" w:firstLine="680"/>
        <w:jc w:val="both"/>
        <w:outlineLvl w:val="9"/>
      </w:pPr>
    </w:p>
    <w:p w:rsidR="009A5ED8" w:rsidRDefault="009A5ED8" w:rsidP="00951708">
      <w:pPr>
        <w:pStyle w:val="51"/>
        <w:spacing w:line="240" w:lineRule="auto"/>
        <w:ind w:left="0" w:firstLine="680"/>
        <w:jc w:val="both"/>
        <w:outlineLvl w:val="9"/>
      </w:pPr>
      <w:r>
        <w:t>Часть, формируемая участниками образовательных отношений</w:t>
      </w:r>
    </w:p>
    <w:p w:rsidR="009A5ED8" w:rsidRDefault="009A5ED8" w:rsidP="00951708">
      <w:pPr>
        <w:ind w:firstLine="680"/>
        <w:jc w:val="both"/>
        <w:rPr>
          <w:i/>
          <w:sz w:val="24"/>
        </w:rPr>
      </w:pPr>
      <w:r>
        <w:rPr>
          <w:i/>
          <w:sz w:val="24"/>
        </w:rPr>
        <w:t>(Парциальная программа Е.В.Колесникова «Математические ступеньки»)</w:t>
      </w:r>
    </w:p>
    <w:p w:rsidR="009A5ED8" w:rsidRDefault="009A5ED8" w:rsidP="00951708">
      <w:pPr>
        <w:pStyle w:val="a1"/>
        <w:ind w:firstLine="680"/>
        <w:jc w:val="both"/>
        <w:rPr>
          <w:i/>
        </w:rPr>
      </w:pPr>
    </w:p>
    <w:p w:rsidR="009A5ED8" w:rsidRDefault="009A5ED8" w:rsidP="00951708">
      <w:pPr>
        <w:pStyle w:val="a5"/>
        <w:numPr>
          <w:ilvl w:val="0"/>
          <w:numId w:val="39"/>
        </w:numPr>
        <w:tabs>
          <w:tab w:val="left" w:pos="472"/>
        </w:tabs>
        <w:ind w:left="0" w:firstLine="680"/>
        <w:jc w:val="both"/>
        <w:rPr>
          <w:sz w:val="24"/>
        </w:rPr>
      </w:pPr>
      <w:r>
        <w:rPr>
          <w:sz w:val="24"/>
        </w:rPr>
        <w:lastRenderedPageBreak/>
        <w:t>Сравнивает количество предметов, различает, где их много, а где один, объясняет это словами;</w:t>
      </w:r>
    </w:p>
    <w:p w:rsidR="009A5ED8" w:rsidRDefault="009A5ED8" w:rsidP="00951708">
      <w:pPr>
        <w:pStyle w:val="a5"/>
        <w:numPr>
          <w:ilvl w:val="0"/>
          <w:numId w:val="39"/>
        </w:numPr>
        <w:tabs>
          <w:tab w:val="left" w:pos="472"/>
        </w:tabs>
        <w:ind w:left="0" w:firstLine="680"/>
        <w:jc w:val="both"/>
        <w:rPr>
          <w:sz w:val="24"/>
        </w:rPr>
      </w:pPr>
      <w:r>
        <w:rPr>
          <w:sz w:val="24"/>
        </w:rPr>
        <w:t>Понимает значение вопроса Сколько? и правильно отвечает на него;</w:t>
      </w:r>
    </w:p>
    <w:p w:rsidR="009A5ED8" w:rsidRDefault="009A5ED8" w:rsidP="00951708">
      <w:pPr>
        <w:pStyle w:val="a5"/>
        <w:numPr>
          <w:ilvl w:val="0"/>
          <w:numId w:val="39"/>
        </w:numPr>
        <w:tabs>
          <w:tab w:val="left" w:pos="472"/>
        </w:tabs>
        <w:ind w:left="0" w:firstLine="680"/>
        <w:jc w:val="both"/>
        <w:rPr>
          <w:sz w:val="24"/>
        </w:rPr>
      </w:pPr>
      <w:r>
        <w:rPr>
          <w:sz w:val="24"/>
        </w:rPr>
        <w:t>Называет числительные по порядку в пределах пяти, относит последнее числительное ко всей группе предметов;</w:t>
      </w:r>
    </w:p>
    <w:p w:rsidR="009A5ED8" w:rsidRDefault="009A5ED8" w:rsidP="00951708">
      <w:pPr>
        <w:pStyle w:val="a5"/>
        <w:numPr>
          <w:ilvl w:val="0"/>
          <w:numId w:val="39"/>
        </w:numPr>
        <w:tabs>
          <w:tab w:val="left" w:pos="472"/>
        </w:tabs>
        <w:ind w:left="0" w:firstLine="680"/>
        <w:jc w:val="both"/>
        <w:rPr>
          <w:sz w:val="24"/>
        </w:rPr>
      </w:pPr>
      <w:r>
        <w:rPr>
          <w:sz w:val="24"/>
        </w:rPr>
        <w:t>Согласовывает в роде, числе и падеже числительное с существительным;</w:t>
      </w:r>
    </w:p>
    <w:p w:rsidR="009A5ED8" w:rsidRDefault="009A5ED8" w:rsidP="00951708">
      <w:pPr>
        <w:pStyle w:val="a5"/>
        <w:numPr>
          <w:ilvl w:val="0"/>
          <w:numId w:val="39"/>
        </w:numPr>
        <w:tabs>
          <w:tab w:val="left" w:pos="472"/>
        </w:tabs>
        <w:ind w:left="0" w:firstLine="680"/>
        <w:jc w:val="both"/>
        <w:rPr>
          <w:sz w:val="24"/>
        </w:rPr>
      </w:pPr>
      <w:r>
        <w:rPr>
          <w:sz w:val="24"/>
        </w:rPr>
        <w:t>Различает и называет геометрические фигуры (круг, квадрат, треугольник, прямоугольник, овал);</w:t>
      </w:r>
    </w:p>
    <w:p w:rsidR="009A5ED8" w:rsidRDefault="009A5ED8" w:rsidP="00951708">
      <w:pPr>
        <w:pStyle w:val="a5"/>
        <w:numPr>
          <w:ilvl w:val="0"/>
          <w:numId w:val="39"/>
        </w:numPr>
        <w:tabs>
          <w:tab w:val="left" w:pos="472"/>
        </w:tabs>
        <w:ind w:left="0" w:firstLine="680"/>
        <w:jc w:val="both"/>
        <w:rPr>
          <w:sz w:val="24"/>
        </w:rPr>
      </w:pPr>
      <w:r>
        <w:rPr>
          <w:sz w:val="24"/>
        </w:rPr>
        <w:t>Понимает, что фигуры могут быть разного размера;</w:t>
      </w:r>
    </w:p>
    <w:p w:rsidR="009A5ED8" w:rsidRDefault="009A5ED8" w:rsidP="00951708">
      <w:pPr>
        <w:pStyle w:val="a5"/>
        <w:numPr>
          <w:ilvl w:val="0"/>
          <w:numId w:val="39"/>
        </w:numPr>
        <w:tabs>
          <w:tab w:val="left" w:pos="472"/>
        </w:tabs>
        <w:ind w:left="0" w:firstLine="680"/>
        <w:jc w:val="both"/>
        <w:rPr>
          <w:sz w:val="24"/>
        </w:rPr>
      </w:pPr>
      <w:r>
        <w:rPr>
          <w:sz w:val="24"/>
        </w:rPr>
        <w:t>Различает и называет геометрические тела (шар, куб, цилиндр);</w:t>
      </w:r>
    </w:p>
    <w:p w:rsidR="009A5ED8" w:rsidRDefault="009A5ED8" w:rsidP="00951708">
      <w:pPr>
        <w:pStyle w:val="a5"/>
        <w:numPr>
          <w:ilvl w:val="0"/>
          <w:numId w:val="39"/>
        </w:numPr>
        <w:tabs>
          <w:tab w:val="left" w:pos="472"/>
        </w:tabs>
        <w:ind w:left="0" w:firstLine="680"/>
        <w:jc w:val="both"/>
        <w:rPr>
          <w:sz w:val="24"/>
        </w:rPr>
      </w:pPr>
      <w:r>
        <w:rPr>
          <w:sz w:val="24"/>
        </w:rPr>
        <w:t>Видит геометрические фигуры в окружающих предметах;</w:t>
      </w:r>
    </w:p>
    <w:p w:rsidR="009A5ED8" w:rsidRDefault="009A5ED8" w:rsidP="00951708">
      <w:pPr>
        <w:pStyle w:val="a5"/>
        <w:numPr>
          <w:ilvl w:val="0"/>
          <w:numId w:val="39"/>
        </w:numPr>
        <w:tabs>
          <w:tab w:val="left" w:pos="472"/>
        </w:tabs>
        <w:ind w:left="0" w:firstLine="680"/>
        <w:jc w:val="both"/>
        <w:rPr>
          <w:sz w:val="24"/>
        </w:rPr>
      </w:pPr>
      <w:r>
        <w:rPr>
          <w:sz w:val="24"/>
        </w:rPr>
        <w:t>Сравнивает предметы различных и одинаковых размеров по величине, высоте, длине, ширине, толщине;</w:t>
      </w:r>
    </w:p>
    <w:p w:rsidR="009A5ED8" w:rsidRDefault="009A5ED8" w:rsidP="00951708">
      <w:pPr>
        <w:pStyle w:val="a5"/>
        <w:numPr>
          <w:ilvl w:val="0"/>
          <w:numId w:val="39"/>
        </w:numPr>
        <w:tabs>
          <w:tab w:val="left" w:pos="592"/>
        </w:tabs>
        <w:ind w:left="0" w:firstLine="680"/>
        <w:jc w:val="both"/>
        <w:rPr>
          <w:sz w:val="24"/>
        </w:rPr>
      </w:pPr>
      <w:r>
        <w:rPr>
          <w:sz w:val="24"/>
        </w:rPr>
        <w:t>Использует в речи результаты сравнения (большой, меньше, маленький, самый маленький);</w:t>
      </w:r>
    </w:p>
    <w:p w:rsidR="009A5ED8" w:rsidRDefault="009A5ED8" w:rsidP="00951708">
      <w:pPr>
        <w:pStyle w:val="a5"/>
        <w:numPr>
          <w:ilvl w:val="0"/>
          <w:numId w:val="39"/>
        </w:numPr>
        <w:tabs>
          <w:tab w:val="left" w:pos="592"/>
        </w:tabs>
        <w:ind w:left="0" w:firstLine="680"/>
        <w:jc w:val="both"/>
        <w:rPr>
          <w:sz w:val="24"/>
        </w:rPr>
      </w:pPr>
      <w:r>
        <w:rPr>
          <w:sz w:val="24"/>
        </w:rPr>
        <w:t xml:space="preserve">Выделяет признаки сходства разных и одинаковых предметов и объединяет предметы </w:t>
      </w:r>
    </w:p>
    <w:p w:rsidR="009A5ED8" w:rsidRDefault="009A5ED8" w:rsidP="00951708">
      <w:pPr>
        <w:pStyle w:val="a5"/>
        <w:numPr>
          <w:ilvl w:val="0"/>
          <w:numId w:val="39"/>
        </w:numPr>
        <w:tabs>
          <w:tab w:val="left" w:pos="592"/>
        </w:tabs>
        <w:ind w:left="0" w:firstLine="680"/>
        <w:jc w:val="both"/>
        <w:rPr>
          <w:sz w:val="24"/>
        </w:rPr>
      </w:pPr>
      <w:r>
        <w:rPr>
          <w:sz w:val="24"/>
        </w:rPr>
        <w:t>Различает и называет части суток (утро, день, вечер,</w:t>
      </w:r>
      <w:r w:rsidR="00644EC0">
        <w:rPr>
          <w:sz w:val="24"/>
        </w:rPr>
        <w:t xml:space="preserve"> </w:t>
      </w:r>
      <w:r>
        <w:rPr>
          <w:sz w:val="24"/>
        </w:rPr>
        <w:t>ночь);</w:t>
      </w:r>
    </w:p>
    <w:p w:rsidR="009A5ED8" w:rsidRDefault="009A5ED8" w:rsidP="00951708">
      <w:pPr>
        <w:pStyle w:val="a5"/>
        <w:numPr>
          <w:ilvl w:val="0"/>
          <w:numId w:val="39"/>
        </w:numPr>
        <w:tabs>
          <w:tab w:val="left" w:pos="592"/>
        </w:tabs>
        <w:ind w:left="0" w:firstLine="680"/>
        <w:jc w:val="both"/>
        <w:rPr>
          <w:sz w:val="24"/>
        </w:rPr>
      </w:pPr>
      <w:r>
        <w:rPr>
          <w:sz w:val="24"/>
        </w:rPr>
        <w:t>Различает и называет времена года (осень, зима,</w:t>
      </w:r>
      <w:r w:rsidR="00644EC0">
        <w:rPr>
          <w:sz w:val="24"/>
        </w:rPr>
        <w:t xml:space="preserve"> </w:t>
      </w:r>
      <w:r>
        <w:rPr>
          <w:sz w:val="24"/>
        </w:rPr>
        <w:t>весна);</w:t>
      </w:r>
    </w:p>
    <w:p w:rsidR="009A5ED8" w:rsidRDefault="009A5ED8" w:rsidP="00951708">
      <w:pPr>
        <w:pStyle w:val="a5"/>
        <w:numPr>
          <w:ilvl w:val="0"/>
          <w:numId w:val="39"/>
        </w:numPr>
        <w:tabs>
          <w:tab w:val="left" w:pos="592"/>
        </w:tabs>
        <w:ind w:left="0" w:firstLine="680"/>
        <w:jc w:val="both"/>
        <w:rPr>
          <w:sz w:val="24"/>
        </w:rPr>
      </w:pPr>
      <w:r>
        <w:rPr>
          <w:sz w:val="24"/>
        </w:rPr>
        <w:t>Обозначает словами положение предмета относительно себя (слева, справа,</w:t>
      </w:r>
      <w:r w:rsidR="00644EC0">
        <w:rPr>
          <w:sz w:val="24"/>
        </w:rPr>
        <w:t xml:space="preserve"> </w:t>
      </w:r>
      <w:r>
        <w:rPr>
          <w:sz w:val="24"/>
        </w:rPr>
        <w:t>наверху, внизу; на,</w:t>
      </w:r>
      <w:r w:rsidR="00644EC0">
        <w:rPr>
          <w:sz w:val="24"/>
        </w:rPr>
        <w:t xml:space="preserve"> </w:t>
      </w:r>
      <w:r>
        <w:rPr>
          <w:sz w:val="24"/>
        </w:rPr>
        <w:t>под);</w:t>
      </w:r>
    </w:p>
    <w:p w:rsidR="009A5ED8" w:rsidRDefault="009A5ED8" w:rsidP="00951708">
      <w:pPr>
        <w:pStyle w:val="a5"/>
        <w:numPr>
          <w:ilvl w:val="0"/>
          <w:numId w:val="39"/>
        </w:numPr>
        <w:tabs>
          <w:tab w:val="left" w:pos="592"/>
        </w:tabs>
        <w:ind w:left="0" w:firstLine="680"/>
        <w:jc w:val="both"/>
        <w:rPr>
          <w:sz w:val="24"/>
        </w:rPr>
      </w:pPr>
      <w:r>
        <w:rPr>
          <w:sz w:val="24"/>
        </w:rPr>
        <w:t>Понимает задание и выполняет его самостоятельно</w:t>
      </w:r>
    </w:p>
    <w:p w:rsidR="009A5ED8" w:rsidRDefault="009A5ED8" w:rsidP="00951708">
      <w:pPr>
        <w:pStyle w:val="a1"/>
        <w:ind w:firstLine="680"/>
        <w:jc w:val="both"/>
        <w:rPr>
          <w:sz w:val="26"/>
        </w:rPr>
      </w:pPr>
    </w:p>
    <w:p w:rsidR="009A5ED8" w:rsidRPr="009A5ED8" w:rsidRDefault="009A5ED8" w:rsidP="00951708">
      <w:pPr>
        <w:ind w:firstLine="680"/>
        <w:jc w:val="both"/>
        <w:rPr>
          <w:b/>
          <w:sz w:val="24"/>
        </w:rPr>
      </w:pPr>
      <w:r w:rsidRPr="009A5ED8">
        <w:rPr>
          <w:b/>
          <w:sz w:val="24"/>
        </w:rPr>
        <w:t>Ознакомление с миром природы (обязательная часть)</w:t>
      </w:r>
    </w:p>
    <w:p w:rsidR="009A5ED8" w:rsidRDefault="009A5ED8" w:rsidP="00951708">
      <w:pPr>
        <w:pStyle w:val="a5"/>
        <w:numPr>
          <w:ilvl w:val="0"/>
          <w:numId w:val="38"/>
        </w:numPr>
        <w:tabs>
          <w:tab w:val="left" w:pos="472"/>
        </w:tabs>
        <w:ind w:left="0" w:firstLine="680"/>
        <w:jc w:val="both"/>
        <w:rPr>
          <w:sz w:val="24"/>
        </w:rPr>
      </w:pPr>
      <w:r>
        <w:rPr>
          <w:sz w:val="24"/>
        </w:rPr>
        <w:t>Имеет представление о растениях и животных.</w:t>
      </w:r>
    </w:p>
    <w:p w:rsidR="009A5ED8" w:rsidRDefault="009A5ED8" w:rsidP="00951708">
      <w:pPr>
        <w:pStyle w:val="a5"/>
        <w:numPr>
          <w:ilvl w:val="0"/>
          <w:numId w:val="38"/>
        </w:numPr>
        <w:tabs>
          <w:tab w:val="left" w:pos="472"/>
        </w:tabs>
        <w:ind w:left="0" w:firstLine="680"/>
        <w:jc w:val="both"/>
        <w:rPr>
          <w:sz w:val="24"/>
        </w:rPr>
      </w:pPr>
      <w:r>
        <w:rPr>
          <w:sz w:val="24"/>
        </w:rPr>
        <w:t>Называет домашних животных и их детенышей, имеет представление об особенностях их поведения и питания.</w:t>
      </w:r>
    </w:p>
    <w:p w:rsidR="009A5ED8" w:rsidRDefault="009A5ED8" w:rsidP="00951708">
      <w:pPr>
        <w:pStyle w:val="a5"/>
        <w:numPr>
          <w:ilvl w:val="0"/>
          <w:numId w:val="38"/>
        </w:numPr>
        <w:tabs>
          <w:tab w:val="left" w:pos="472"/>
        </w:tabs>
        <w:ind w:left="0" w:firstLine="680"/>
        <w:jc w:val="both"/>
        <w:rPr>
          <w:sz w:val="24"/>
        </w:rPr>
      </w:pPr>
      <w:r>
        <w:rPr>
          <w:sz w:val="24"/>
        </w:rPr>
        <w:t>Имеет представление о диких животных, насекомых; владеет навыками наблюдения за птицами, прилетающими на участок.</w:t>
      </w:r>
    </w:p>
    <w:p w:rsidR="009A5ED8" w:rsidRDefault="009A5ED8" w:rsidP="00951708">
      <w:pPr>
        <w:pStyle w:val="a5"/>
        <w:numPr>
          <w:ilvl w:val="0"/>
          <w:numId w:val="38"/>
        </w:numPr>
        <w:tabs>
          <w:tab w:val="left" w:pos="472"/>
        </w:tabs>
        <w:ind w:left="0" w:firstLine="680"/>
        <w:jc w:val="both"/>
        <w:rPr>
          <w:sz w:val="24"/>
        </w:rPr>
      </w:pPr>
      <w:r>
        <w:rPr>
          <w:sz w:val="24"/>
        </w:rPr>
        <w:t>Отличает и называет по внешнему виду: овощи, фрукты, ягоды.</w:t>
      </w:r>
    </w:p>
    <w:p w:rsidR="009A5ED8" w:rsidRDefault="009A5ED8" w:rsidP="00951708">
      <w:pPr>
        <w:pStyle w:val="a5"/>
        <w:numPr>
          <w:ilvl w:val="0"/>
          <w:numId w:val="38"/>
        </w:numPr>
        <w:tabs>
          <w:tab w:val="left" w:pos="472"/>
        </w:tabs>
        <w:ind w:left="0" w:firstLine="680"/>
        <w:jc w:val="both"/>
        <w:rPr>
          <w:sz w:val="24"/>
        </w:rPr>
      </w:pPr>
      <w:r>
        <w:rPr>
          <w:sz w:val="24"/>
        </w:rPr>
        <w:t>Имеет представление о некоторых растениях Алтайского края, о комнатных растениях.</w:t>
      </w:r>
    </w:p>
    <w:p w:rsidR="009A5ED8" w:rsidRDefault="009A5ED8" w:rsidP="00951708">
      <w:pPr>
        <w:pStyle w:val="a5"/>
        <w:numPr>
          <w:ilvl w:val="0"/>
          <w:numId w:val="38"/>
        </w:numPr>
        <w:tabs>
          <w:tab w:val="left" w:pos="472"/>
        </w:tabs>
        <w:ind w:left="0" w:firstLine="680"/>
        <w:jc w:val="both"/>
        <w:rPr>
          <w:sz w:val="24"/>
        </w:rPr>
      </w:pPr>
      <w:r>
        <w:rPr>
          <w:sz w:val="24"/>
        </w:rPr>
        <w:t>Знает характерные особенности времен года. Имеет представление об изменениях, которые происходят в связи с этим в жизни и деятельности взрослых и детей.</w:t>
      </w:r>
    </w:p>
    <w:p w:rsidR="009A5ED8" w:rsidRDefault="009A5ED8" w:rsidP="00951708">
      <w:pPr>
        <w:pStyle w:val="a5"/>
        <w:numPr>
          <w:ilvl w:val="0"/>
          <w:numId w:val="38"/>
        </w:numPr>
        <w:tabs>
          <w:tab w:val="left" w:pos="472"/>
        </w:tabs>
        <w:ind w:left="0" w:firstLine="680"/>
        <w:jc w:val="both"/>
        <w:rPr>
          <w:sz w:val="24"/>
        </w:rPr>
      </w:pPr>
      <w:r>
        <w:rPr>
          <w:sz w:val="24"/>
        </w:rPr>
        <w:t>Имеет представление о свойствах воды (льется, переливается, нагревается, охлаждается), песка (сухой — рассыпается, влажный — лепится), снега (холодный, белый, от тепла —тает).</w:t>
      </w:r>
    </w:p>
    <w:p w:rsidR="009A5ED8" w:rsidRDefault="009A5ED8" w:rsidP="00951708">
      <w:pPr>
        <w:pStyle w:val="a5"/>
        <w:numPr>
          <w:ilvl w:val="0"/>
          <w:numId w:val="38"/>
        </w:numPr>
        <w:tabs>
          <w:tab w:val="left" w:pos="472"/>
        </w:tabs>
        <w:ind w:left="0" w:firstLine="680"/>
        <w:jc w:val="both"/>
        <w:rPr>
          <w:sz w:val="24"/>
        </w:rPr>
      </w:pPr>
      <w:r>
        <w:rPr>
          <w:sz w:val="24"/>
        </w:rPr>
        <w:t>Отражает полученные впечатления в речи и продуктивных видах деятельности.</w:t>
      </w:r>
    </w:p>
    <w:p w:rsidR="009A5ED8" w:rsidRDefault="009A5ED8" w:rsidP="00951708">
      <w:pPr>
        <w:pStyle w:val="a5"/>
        <w:numPr>
          <w:ilvl w:val="0"/>
          <w:numId w:val="38"/>
        </w:numPr>
        <w:tabs>
          <w:tab w:val="left" w:pos="472"/>
        </w:tabs>
        <w:ind w:left="0" w:firstLine="680"/>
        <w:jc w:val="both"/>
        <w:rPr>
          <w:sz w:val="24"/>
        </w:rPr>
      </w:pPr>
      <w:r>
        <w:rPr>
          <w:sz w:val="24"/>
        </w:rPr>
        <w:t>Имеет простейшие представления о взаимосвязи в природе; знает основные правила поведения в природе.</w:t>
      </w:r>
    </w:p>
    <w:p w:rsidR="009A5ED8" w:rsidRDefault="009A5ED8" w:rsidP="00951708">
      <w:pPr>
        <w:pStyle w:val="a5"/>
        <w:numPr>
          <w:ilvl w:val="0"/>
          <w:numId w:val="38"/>
        </w:numPr>
        <w:tabs>
          <w:tab w:val="left" w:pos="592"/>
        </w:tabs>
        <w:ind w:left="0" w:firstLine="680"/>
        <w:jc w:val="both"/>
        <w:rPr>
          <w:sz w:val="24"/>
        </w:rPr>
      </w:pPr>
      <w:r>
        <w:rPr>
          <w:sz w:val="24"/>
        </w:rPr>
        <w:t>Замечает изменения в природе, определяет по внешнему виду, вкусу, форме наиболее распространенные овощи и фрукты и называет их, имеет представление о труде взрослых осенью.</w:t>
      </w:r>
    </w:p>
    <w:p w:rsidR="009A5ED8" w:rsidRDefault="009A5ED8" w:rsidP="00951708">
      <w:pPr>
        <w:pStyle w:val="a5"/>
        <w:numPr>
          <w:ilvl w:val="0"/>
          <w:numId w:val="38"/>
        </w:numPr>
        <w:tabs>
          <w:tab w:val="left" w:pos="592"/>
        </w:tabs>
        <w:ind w:left="0" w:firstLine="680"/>
        <w:jc w:val="both"/>
        <w:rPr>
          <w:sz w:val="24"/>
        </w:rPr>
      </w:pPr>
      <w:r>
        <w:rPr>
          <w:sz w:val="24"/>
        </w:rPr>
        <w:t>Имеет представление о характерных особенностях зимней природы.</w:t>
      </w:r>
    </w:p>
    <w:p w:rsidR="009A5ED8" w:rsidRDefault="009A5ED8" w:rsidP="00951708">
      <w:pPr>
        <w:pStyle w:val="a5"/>
        <w:numPr>
          <w:ilvl w:val="0"/>
          <w:numId w:val="38"/>
        </w:numPr>
        <w:tabs>
          <w:tab w:val="left" w:pos="592"/>
        </w:tabs>
        <w:ind w:left="0" w:firstLine="680"/>
        <w:jc w:val="both"/>
        <w:rPr>
          <w:sz w:val="24"/>
        </w:rPr>
      </w:pPr>
      <w:r>
        <w:rPr>
          <w:sz w:val="24"/>
        </w:rPr>
        <w:t>Имеет представление о характерных особенностях весенней природы имеет представление о простейших связях в природе.</w:t>
      </w:r>
    </w:p>
    <w:p w:rsidR="009A5ED8" w:rsidRDefault="009A5ED8" w:rsidP="00951708">
      <w:pPr>
        <w:pStyle w:val="a5"/>
        <w:numPr>
          <w:ilvl w:val="0"/>
          <w:numId w:val="38"/>
        </w:numPr>
        <w:tabs>
          <w:tab w:val="left" w:pos="1303"/>
        </w:tabs>
        <w:ind w:left="0" w:firstLine="680"/>
        <w:jc w:val="both"/>
        <w:rPr>
          <w:sz w:val="24"/>
        </w:rPr>
      </w:pPr>
      <w:r>
        <w:rPr>
          <w:sz w:val="24"/>
        </w:rPr>
        <w:t>Имеет представление о семенах цветочных растений и овощей, о способах их посадки на грядки.</w:t>
      </w:r>
    </w:p>
    <w:p w:rsidR="009A5ED8" w:rsidRDefault="009A5ED8" w:rsidP="00951708">
      <w:pPr>
        <w:pStyle w:val="a5"/>
        <w:numPr>
          <w:ilvl w:val="0"/>
          <w:numId w:val="38"/>
        </w:numPr>
        <w:tabs>
          <w:tab w:val="left" w:pos="1303"/>
        </w:tabs>
        <w:ind w:left="0" w:firstLine="680"/>
        <w:jc w:val="both"/>
        <w:rPr>
          <w:sz w:val="24"/>
        </w:rPr>
      </w:pPr>
      <w:r>
        <w:rPr>
          <w:sz w:val="24"/>
        </w:rPr>
        <w:t>Имеет представление о летних изменениях в природе.</w:t>
      </w:r>
    </w:p>
    <w:p w:rsidR="009A5ED8" w:rsidRDefault="009A5ED8" w:rsidP="00951708">
      <w:pPr>
        <w:pStyle w:val="a5"/>
        <w:numPr>
          <w:ilvl w:val="0"/>
          <w:numId w:val="38"/>
        </w:numPr>
        <w:tabs>
          <w:tab w:val="left" w:pos="1303"/>
        </w:tabs>
        <w:ind w:left="0" w:firstLine="680"/>
        <w:jc w:val="both"/>
        <w:rPr>
          <w:sz w:val="24"/>
        </w:rPr>
      </w:pPr>
      <w:r>
        <w:rPr>
          <w:sz w:val="24"/>
        </w:rPr>
        <w:t>Имеет представление о садовых и огородных растениях.</w:t>
      </w:r>
    </w:p>
    <w:p w:rsidR="009A5ED8" w:rsidRDefault="009A5ED8" w:rsidP="00951708">
      <w:pPr>
        <w:pStyle w:val="a1"/>
        <w:tabs>
          <w:tab w:val="left" w:pos="4858"/>
        </w:tabs>
        <w:ind w:firstLine="680"/>
        <w:jc w:val="both"/>
        <w:rPr>
          <w:sz w:val="23"/>
        </w:rPr>
      </w:pPr>
      <w:r>
        <w:rPr>
          <w:sz w:val="23"/>
        </w:rPr>
        <w:tab/>
      </w:r>
    </w:p>
    <w:p w:rsidR="009A5ED8" w:rsidRPr="009A5ED8" w:rsidRDefault="009A5ED8" w:rsidP="00951708">
      <w:pPr>
        <w:ind w:firstLine="680"/>
        <w:jc w:val="both"/>
        <w:rPr>
          <w:b/>
          <w:sz w:val="24"/>
        </w:rPr>
      </w:pPr>
      <w:r w:rsidRPr="009A5ED8">
        <w:rPr>
          <w:b/>
          <w:sz w:val="24"/>
        </w:rPr>
        <w:lastRenderedPageBreak/>
        <w:t>Ознакомление с предметным окружением (обязательная часть)</w:t>
      </w:r>
    </w:p>
    <w:p w:rsidR="009A5ED8" w:rsidRDefault="009A5ED8" w:rsidP="00951708">
      <w:pPr>
        <w:pStyle w:val="a5"/>
        <w:numPr>
          <w:ilvl w:val="0"/>
          <w:numId w:val="37"/>
        </w:numPr>
        <w:tabs>
          <w:tab w:val="left" w:pos="1183"/>
        </w:tabs>
        <w:ind w:left="0" w:firstLine="680"/>
        <w:jc w:val="both"/>
        <w:rPr>
          <w:sz w:val="24"/>
        </w:rPr>
      </w:pPr>
      <w:r>
        <w:rPr>
          <w:sz w:val="24"/>
        </w:rPr>
        <w:t>Знает предметы ближайшего окружения, их функции и назначение.</w:t>
      </w:r>
    </w:p>
    <w:p w:rsidR="009A5ED8" w:rsidRDefault="009A5ED8" w:rsidP="00951708">
      <w:pPr>
        <w:pStyle w:val="a5"/>
        <w:numPr>
          <w:ilvl w:val="0"/>
          <w:numId w:val="37"/>
        </w:numPr>
        <w:tabs>
          <w:tab w:val="left" w:pos="1183"/>
        </w:tabs>
        <w:ind w:left="0" w:firstLine="680"/>
        <w:jc w:val="both"/>
        <w:rPr>
          <w:sz w:val="24"/>
        </w:rPr>
      </w:pPr>
      <w:r>
        <w:rPr>
          <w:sz w:val="24"/>
        </w:rPr>
        <w:t>Определяет некоторые особенности предметов домашнего обихода (части,размер, форма, цвет), устанавливает связи между строением и функцией.</w:t>
      </w:r>
    </w:p>
    <w:p w:rsidR="009A5ED8" w:rsidRDefault="009A5ED8" w:rsidP="00951708">
      <w:pPr>
        <w:pStyle w:val="a5"/>
        <w:numPr>
          <w:ilvl w:val="0"/>
          <w:numId w:val="37"/>
        </w:numPr>
        <w:tabs>
          <w:tab w:val="left" w:pos="1183"/>
        </w:tabs>
        <w:ind w:left="0" w:firstLine="680"/>
        <w:jc w:val="both"/>
        <w:rPr>
          <w:sz w:val="24"/>
        </w:rPr>
      </w:pPr>
      <w:r>
        <w:rPr>
          <w:sz w:val="24"/>
        </w:rPr>
        <w:t>Имеет представление о свойствах материала, владеет способами обследования предмета.</w:t>
      </w:r>
    </w:p>
    <w:p w:rsidR="009A5ED8" w:rsidRDefault="009A5ED8" w:rsidP="00951708">
      <w:pPr>
        <w:pStyle w:val="a5"/>
        <w:numPr>
          <w:ilvl w:val="0"/>
          <w:numId w:val="37"/>
        </w:numPr>
        <w:tabs>
          <w:tab w:val="left" w:pos="1183"/>
        </w:tabs>
        <w:ind w:left="0" w:firstLine="680"/>
        <w:jc w:val="both"/>
        <w:rPr>
          <w:sz w:val="24"/>
        </w:rPr>
      </w:pPr>
      <w:r>
        <w:rPr>
          <w:sz w:val="24"/>
        </w:rPr>
        <w:t>Группирует и квалифицирует хорошо знакомые предметы.</w:t>
      </w:r>
    </w:p>
    <w:p w:rsidR="009A5ED8" w:rsidRDefault="009A5ED8" w:rsidP="00951708">
      <w:pPr>
        <w:pStyle w:val="a5"/>
        <w:numPr>
          <w:ilvl w:val="0"/>
          <w:numId w:val="37"/>
        </w:numPr>
        <w:tabs>
          <w:tab w:val="left" w:pos="1183"/>
        </w:tabs>
        <w:ind w:left="0" w:firstLine="680"/>
        <w:jc w:val="both"/>
        <w:rPr>
          <w:sz w:val="24"/>
        </w:rPr>
      </w:pPr>
      <w:r>
        <w:rPr>
          <w:sz w:val="24"/>
        </w:rPr>
        <w:t>Имеет представление о рукотворных и природных предметах.</w:t>
      </w:r>
    </w:p>
    <w:p w:rsidR="009A5ED8" w:rsidRPr="009A5ED8" w:rsidRDefault="009A5ED8" w:rsidP="00951708">
      <w:pPr>
        <w:ind w:firstLine="680"/>
        <w:jc w:val="both"/>
        <w:rPr>
          <w:b/>
          <w:sz w:val="24"/>
        </w:rPr>
      </w:pPr>
      <w:r w:rsidRPr="009A5ED8">
        <w:rPr>
          <w:b/>
          <w:sz w:val="24"/>
        </w:rPr>
        <w:t>Ознакомление с социальным миром (обязательная часть)</w:t>
      </w:r>
    </w:p>
    <w:p w:rsidR="009A5ED8" w:rsidRPr="009A5ED8" w:rsidRDefault="009A5ED8" w:rsidP="00951708">
      <w:pPr>
        <w:ind w:firstLine="680"/>
        <w:jc w:val="both"/>
        <w:rPr>
          <w:b/>
          <w:sz w:val="24"/>
        </w:rPr>
      </w:pPr>
    </w:p>
    <w:p w:rsidR="009A5ED8" w:rsidRDefault="009A5ED8" w:rsidP="00951708">
      <w:pPr>
        <w:pStyle w:val="a5"/>
        <w:numPr>
          <w:ilvl w:val="0"/>
          <w:numId w:val="36"/>
        </w:numPr>
        <w:tabs>
          <w:tab w:val="left" w:pos="1183"/>
        </w:tabs>
        <w:ind w:left="0" w:firstLine="680"/>
        <w:jc w:val="both"/>
        <w:rPr>
          <w:sz w:val="24"/>
        </w:rPr>
      </w:pPr>
      <w:r>
        <w:rPr>
          <w:sz w:val="24"/>
        </w:rPr>
        <w:t>Имеет представление о театре.</w:t>
      </w:r>
    </w:p>
    <w:p w:rsidR="009A5ED8" w:rsidRDefault="009A5ED8" w:rsidP="00951708">
      <w:pPr>
        <w:pStyle w:val="a5"/>
        <w:numPr>
          <w:ilvl w:val="0"/>
          <w:numId w:val="36"/>
        </w:numPr>
        <w:tabs>
          <w:tab w:val="left" w:pos="1183"/>
        </w:tabs>
        <w:ind w:left="0" w:firstLine="680"/>
        <w:jc w:val="both"/>
        <w:rPr>
          <w:sz w:val="24"/>
        </w:rPr>
      </w:pPr>
      <w:r>
        <w:rPr>
          <w:sz w:val="24"/>
        </w:rPr>
        <w:t>Знает основные объекты города: дом, улица, магазин, поликлиника, парикмахерская.</w:t>
      </w:r>
    </w:p>
    <w:p w:rsidR="009A5ED8" w:rsidRDefault="009A5ED8" w:rsidP="00951708">
      <w:pPr>
        <w:pStyle w:val="a5"/>
        <w:numPr>
          <w:ilvl w:val="0"/>
          <w:numId w:val="36"/>
        </w:numPr>
        <w:tabs>
          <w:tab w:val="left" w:pos="1183"/>
        </w:tabs>
        <w:ind w:left="0" w:firstLine="680"/>
        <w:jc w:val="both"/>
        <w:rPr>
          <w:sz w:val="24"/>
        </w:rPr>
      </w:pPr>
      <w:r>
        <w:rPr>
          <w:sz w:val="24"/>
        </w:rPr>
        <w:t>Имеет первичные представления о малой родине: называет город, в котором живет, любимые места.</w:t>
      </w:r>
    </w:p>
    <w:p w:rsidR="009A5ED8" w:rsidRDefault="009A5ED8" w:rsidP="00951708">
      <w:pPr>
        <w:pStyle w:val="a5"/>
        <w:numPr>
          <w:ilvl w:val="0"/>
          <w:numId w:val="36"/>
        </w:numPr>
        <w:tabs>
          <w:tab w:val="left" w:pos="1124"/>
        </w:tabs>
        <w:ind w:left="0" w:firstLine="680"/>
        <w:jc w:val="both"/>
        <w:rPr>
          <w:sz w:val="24"/>
        </w:rPr>
      </w:pPr>
      <w:r>
        <w:rPr>
          <w:sz w:val="24"/>
        </w:rPr>
        <w:t>Имеет представление о понятных им профессиях (воспитатель, строитель, врач и др.), об их трудовых действиях, результатах труда.</w:t>
      </w:r>
    </w:p>
    <w:p w:rsidR="009A5ED8" w:rsidRDefault="009A5ED8" w:rsidP="00951708">
      <w:pPr>
        <w:ind w:firstLine="680"/>
        <w:jc w:val="both"/>
        <w:rPr>
          <w:sz w:val="24"/>
        </w:rPr>
        <w:sectPr w:rsidR="009A5ED8" w:rsidSect="00951708">
          <w:type w:val="continuous"/>
          <w:pgSz w:w="11910" w:h="16840"/>
          <w:pgMar w:top="1134" w:right="850" w:bottom="1134" w:left="1701" w:header="0" w:footer="1003" w:gutter="0"/>
          <w:cols w:space="720"/>
        </w:sectPr>
      </w:pPr>
    </w:p>
    <w:p w:rsidR="009A5ED8" w:rsidRDefault="009A5ED8" w:rsidP="00951708">
      <w:pPr>
        <w:pStyle w:val="a1"/>
        <w:ind w:firstLine="680"/>
        <w:jc w:val="both"/>
      </w:pPr>
    </w:p>
    <w:p w:rsidR="009A5ED8" w:rsidRDefault="009A5ED8" w:rsidP="00951708">
      <w:pPr>
        <w:pStyle w:val="a1"/>
        <w:ind w:firstLine="680"/>
        <w:jc w:val="both"/>
        <w:rPr>
          <w:sz w:val="23"/>
        </w:rPr>
      </w:pPr>
    </w:p>
    <w:p w:rsidR="009A5ED8" w:rsidRDefault="009A5ED8" w:rsidP="00951708">
      <w:pPr>
        <w:pStyle w:val="51"/>
        <w:spacing w:line="240" w:lineRule="auto"/>
        <w:ind w:left="0" w:firstLine="680"/>
        <w:jc w:val="both"/>
        <w:outlineLvl w:val="9"/>
      </w:pPr>
    </w:p>
    <w:p w:rsidR="009A5ED8" w:rsidRDefault="009A5ED8" w:rsidP="00951708">
      <w:pPr>
        <w:pStyle w:val="51"/>
        <w:spacing w:line="240" w:lineRule="auto"/>
        <w:ind w:left="0" w:firstLine="680"/>
        <w:jc w:val="both"/>
        <w:outlineLvl w:val="9"/>
      </w:pPr>
      <w:r>
        <w:t>Образовательная область «Художественно-эстетическое развитие»</w:t>
      </w:r>
    </w:p>
    <w:p w:rsidR="009A5ED8" w:rsidRDefault="009A5ED8" w:rsidP="00951708">
      <w:pPr>
        <w:pStyle w:val="a1"/>
        <w:ind w:firstLine="680"/>
        <w:jc w:val="both"/>
        <w:rPr>
          <w:b/>
          <w:i/>
          <w:sz w:val="23"/>
        </w:rPr>
      </w:pPr>
    </w:p>
    <w:p w:rsidR="009A5ED8" w:rsidRDefault="009A5ED8" w:rsidP="00951708">
      <w:pPr>
        <w:ind w:firstLine="680"/>
        <w:jc w:val="both"/>
        <w:rPr>
          <w:i/>
          <w:sz w:val="24"/>
        </w:rPr>
      </w:pPr>
      <w:r>
        <w:rPr>
          <w:i/>
          <w:sz w:val="24"/>
        </w:rPr>
        <w:t>Рисование, лепка, аппликация, конструирование (обязательная часть)</w:t>
      </w:r>
    </w:p>
    <w:p w:rsidR="009A5ED8" w:rsidRDefault="009A5ED8" w:rsidP="00951708">
      <w:pPr>
        <w:pStyle w:val="a5"/>
        <w:numPr>
          <w:ilvl w:val="0"/>
          <w:numId w:val="35"/>
        </w:numPr>
        <w:tabs>
          <w:tab w:val="left" w:pos="1183"/>
        </w:tabs>
        <w:ind w:left="0" w:firstLine="680"/>
        <w:jc w:val="both"/>
        <w:rPr>
          <w:sz w:val="24"/>
        </w:rPr>
      </w:pPr>
      <w:r>
        <w:rPr>
          <w:sz w:val="24"/>
        </w:rPr>
        <w:t>Проявляет эмоциональную отзывчивость при восприятии иллюстраций ,произведений народного декоративно-прикладного искусства, игрушек, объектов и явлений природы, радуется созданным ими индивидуальным и коллективным работам.</w:t>
      </w:r>
    </w:p>
    <w:p w:rsidR="009A5ED8" w:rsidRDefault="009A5ED8" w:rsidP="00951708">
      <w:pPr>
        <w:pStyle w:val="a5"/>
        <w:numPr>
          <w:ilvl w:val="0"/>
          <w:numId w:val="35"/>
        </w:numPr>
        <w:tabs>
          <w:tab w:val="left" w:pos="1183"/>
        </w:tabs>
        <w:ind w:left="0" w:firstLine="680"/>
        <w:jc w:val="both"/>
        <w:rPr>
          <w:sz w:val="24"/>
        </w:rPr>
      </w:pPr>
      <w:r>
        <w:rPr>
          <w:sz w:val="24"/>
        </w:rPr>
        <w:t>Знает и называет материалы, которыми можно рисовать; цвета, заданные программой; названия народных игрушек (матрешка, дымковская игрушка).</w:t>
      </w:r>
    </w:p>
    <w:p w:rsidR="009A5ED8" w:rsidRDefault="009A5ED8" w:rsidP="00951708">
      <w:pPr>
        <w:pStyle w:val="a5"/>
        <w:numPr>
          <w:ilvl w:val="0"/>
          <w:numId w:val="35"/>
        </w:numPr>
        <w:tabs>
          <w:tab w:val="left" w:pos="1183"/>
        </w:tabs>
        <w:ind w:left="0" w:firstLine="680"/>
        <w:jc w:val="both"/>
        <w:rPr>
          <w:sz w:val="24"/>
        </w:rPr>
      </w:pPr>
      <w:r>
        <w:rPr>
          <w:sz w:val="24"/>
        </w:rPr>
        <w:t>Умеет изображать отдельные предметы, простые по композиции и незамысловатые по содержанию сюжеты; подбирать цвета, соответствующие изображаемым предметам; правильно пользоваться карандашами, фломастерами, кистью и красками.</w:t>
      </w:r>
    </w:p>
    <w:p w:rsidR="009A5ED8" w:rsidRDefault="009A5ED8" w:rsidP="00951708">
      <w:pPr>
        <w:pStyle w:val="a5"/>
        <w:numPr>
          <w:ilvl w:val="0"/>
          <w:numId w:val="35"/>
        </w:numPr>
        <w:tabs>
          <w:tab w:val="left" w:pos="1183"/>
        </w:tabs>
        <w:ind w:left="0" w:firstLine="680"/>
        <w:jc w:val="both"/>
        <w:rPr>
          <w:sz w:val="24"/>
        </w:rPr>
      </w:pPr>
      <w:r>
        <w:rPr>
          <w:sz w:val="24"/>
        </w:rPr>
        <w:t>Знает свойства пластических материалов (глины, пластилина, пластической массы), понимает какие предметы можно из них вылепить.</w:t>
      </w:r>
    </w:p>
    <w:p w:rsidR="009A5ED8" w:rsidRDefault="009A5ED8" w:rsidP="00951708">
      <w:pPr>
        <w:pStyle w:val="a5"/>
        <w:numPr>
          <w:ilvl w:val="0"/>
          <w:numId w:val="35"/>
        </w:numPr>
        <w:tabs>
          <w:tab w:val="left" w:pos="1183"/>
        </w:tabs>
        <w:ind w:left="0" w:firstLine="680"/>
        <w:jc w:val="both"/>
        <w:rPr>
          <w:sz w:val="24"/>
        </w:rPr>
      </w:pPr>
      <w:r>
        <w:rPr>
          <w:sz w:val="24"/>
        </w:rPr>
        <w:t>Умеет отделять от большого куска глины (пластилина) небольшие комочки, раскатывать их прямыми и круговыми движениями ладоней; лепить различные предметы, состоящие из 1-3 частей, используя разнообразные приемы лепки.</w:t>
      </w:r>
    </w:p>
    <w:p w:rsidR="009A5ED8" w:rsidRDefault="009A5ED8" w:rsidP="00951708">
      <w:pPr>
        <w:pStyle w:val="a5"/>
        <w:numPr>
          <w:ilvl w:val="0"/>
          <w:numId w:val="35"/>
        </w:numPr>
        <w:tabs>
          <w:tab w:val="left" w:pos="1183"/>
        </w:tabs>
        <w:ind w:left="0" w:firstLine="680"/>
        <w:jc w:val="both"/>
        <w:rPr>
          <w:sz w:val="24"/>
        </w:rPr>
      </w:pPr>
      <w:r>
        <w:rPr>
          <w:sz w:val="24"/>
        </w:rPr>
        <w:t>Умеет создавать изображения предметов из готовых фигур; украшать заготовки из бумаги разной формы; подбирает цвета, соответствующие изображаемым предметами по собственному желанию; аккуратно использует материалы.</w:t>
      </w:r>
    </w:p>
    <w:p w:rsidR="009A5ED8" w:rsidRDefault="009A5ED8" w:rsidP="00951708">
      <w:pPr>
        <w:pStyle w:val="a5"/>
        <w:numPr>
          <w:ilvl w:val="0"/>
          <w:numId w:val="35"/>
        </w:numPr>
        <w:tabs>
          <w:tab w:val="left" w:pos="1183"/>
        </w:tabs>
        <w:ind w:left="0" w:firstLine="680"/>
        <w:jc w:val="both"/>
        <w:rPr>
          <w:sz w:val="24"/>
        </w:rPr>
      </w:pPr>
      <w:r>
        <w:rPr>
          <w:sz w:val="24"/>
        </w:rPr>
        <w:t>Знает, называет и использует детали строительного материала.</w:t>
      </w:r>
    </w:p>
    <w:p w:rsidR="009A5ED8" w:rsidRDefault="009A5ED8" w:rsidP="00951708">
      <w:pPr>
        <w:pStyle w:val="a5"/>
        <w:numPr>
          <w:ilvl w:val="0"/>
          <w:numId w:val="35"/>
        </w:numPr>
        <w:tabs>
          <w:tab w:val="left" w:pos="472"/>
        </w:tabs>
        <w:ind w:left="0" w:firstLine="680"/>
        <w:jc w:val="both"/>
        <w:rPr>
          <w:sz w:val="24"/>
        </w:rPr>
      </w:pPr>
      <w:r>
        <w:rPr>
          <w:sz w:val="24"/>
        </w:rPr>
        <w:t>Умеет располагать кирпичики, пластины вертикально.</w:t>
      </w:r>
    </w:p>
    <w:p w:rsidR="009A5ED8" w:rsidRDefault="009A5ED8" w:rsidP="00951708">
      <w:pPr>
        <w:pStyle w:val="a5"/>
        <w:numPr>
          <w:ilvl w:val="0"/>
          <w:numId w:val="35"/>
        </w:numPr>
        <w:tabs>
          <w:tab w:val="left" w:pos="472"/>
        </w:tabs>
        <w:ind w:left="0" w:firstLine="680"/>
        <w:jc w:val="both"/>
        <w:rPr>
          <w:sz w:val="24"/>
        </w:rPr>
      </w:pPr>
      <w:r>
        <w:rPr>
          <w:sz w:val="24"/>
        </w:rPr>
        <w:t>Изменяет постройки, надстраивая или заменяя одни детали другими.</w:t>
      </w:r>
    </w:p>
    <w:p w:rsidR="009A5ED8" w:rsidRDefault="009A5ED8" w:rsidP="00951708">
      <w:pPr>
        <w:pStyle w:val="a5"/>
        <w:numPr>
          <w:ilvl w:val="0"/>
          <w:numId w:val="35"/>
        </w:numPr>
        <w:tabs>
          <w:tab w:val="left" w:pos="592"/>
        </w:tabs>
        <w:ind w:left="0" w:firstLine="680"/>
        <w:jc w:val="both"/>
        <w:rPr>
          <w:sz w:val="24"/>
        </w:rPr>
      </w:pPr>
      <w:r>
        <w:rPr>
          <w:sz w:val="24"/>
        </w:rPr>
        <w:t>Различает части постройки по величине (большая - маленькая, длинная-короткая, высокая-низкая,</w:t>
      </w:r>
      <w:r w:rsidR="004E4C4F">
        <w:rPr>
          <w:sz w:val="24"/>
        </w:rPr>
        <w:t xml:space="preserve"> </w:t>
      </w:r>
      <w:r>
        <w:rPr>
          <w:sz w:val="24"/>
        </w:rPr>
        <w:t>узкая-широкая)</w:t>
      </w:r>
    </w:p>
    <w:p w:rsidR="009A5ED8" w:rsidRDefault="009A5ED8" w:rsidP="00951708">
      <w:pPr>
        <w:pStyle w:val="a1"/>
        <w:ind w:firstLine="680"/>
        <w:jc w:val="both"/>
      </w:pPr>
    </w:p>
    <w:p w:rsidR="00800995" w:rsidRDefault="00800995" w:rsidP="00951708">
      <w:pPr>
        <w:pStyle w:val="51"/>
        <w:spacing w:line="240" w:lineRule="auto"/>
        <w:ind w:left="0" w:firstLine="680"/>
        <w:jc w:val="both"/>
        <w:outlineLvl w:val="9"/>
      </w:pPr>
    </w:p>
    <w:p w:rsidR="00800995" w:rsidRDefault="00800995" w:rsidP="00951708">
      <w:pPr>
        <w:pStyle w:val="51"/>
        <w:spacing w:line="240" w:lineRule="auto"/>
        <w:ind w:left="0" w:firstLine="680"/>
        <w:jc w:val="both"/>
        <w:outlineLvl w:val="9"/>
      </w:pPr>
    </w:p>
    <w:p w:rsidR="004D3662" w:rsidRDefault="004D3662" w:rsidP="00951708">
      <w:pPr>
        <w:pStyle w:val="51"/>
        <w:spacing w:line="240" w:lineRule="auto"/>
        <w:ind w:left="0" w:firstLine="680"/>
        <w:jc w:val="both"/>
        <w:outlineLvl w:val="9"/>
      </w:pPr>
    </w:p>
    <w:p w:rsidR="009A5ED8" w:rsidRDefault="009A5ED8" w:rsidP="00951708">
      <w:pPr>
        <w:pStyle w:val="51"/>
        <w:spacing w:line="240" w:lineRule="auto"/>
        <w:ind w:left="0" w:firstLine="680"/>
        <w:jc w:val="both"/>
        <w:outlineLvl w:val="9"/>
      </w:pPr>
      <w:r>
        <w:t>Часть, формируемая участниками образовательных отношений</w:t>
      </w:r>
    </w:p>
    <w:p w:rsidR="009A5ED8" w:rsidRDefault="009A5ED8" w:rsidP="00951708">
      <w:pPr>
        <w:ind w:firstLine="680"/>
        <w:jc w:val="both"/>
        <w:rPr>
          <w:i/>
          <w:sz w:val="24"/>
        </w:rPr>
      </w:pPr>
      <w:r>
        <w:rPr>
          <w:i/>
          <w:sz w:val="24"/>
        </w:rPr>
        <w:t>(парциальная программа И.А. Лыкова «Цветные ладошки»)</w:t>
      </w:r>
    </w:p>
    <w:p w:rsidR="009A5ED8" w:rsidRDefault="009A5ED8" w:rsidP="00951708">
      <w:pPr>
        <w:pStyle w:val="a5"/>
        <w:numPr>
          <w:ilvl w:val="0"/>
          <w:numId w:val="34"/>
        </w:numPr>
        <w:tabs>
          <w:tab w:val="left" w:pos="472"/>
        </w:tabs>
        <w:ind w:left="0" w:firstLine="680"/>
        <w:jc w:val="both"/>
        <w:rPr>
          <w:sz w:val="24"/>
        </w:rPr>
      </w:pPr>
      <w:r>
        <w:rPr>
          <w:sz w:val="24"/>
        </w:rPr>
        <w:t xml:space="preserve">Проявляет устойчивый интерес к декоративно-прикладному искусству </w:t>
      </w:r>
      <w:r>
        <w:rPr>
          <w:sz w:val="24"/>
        </w:rPr>
        <w:lastRenderedPageBreak/>
        <w:t>(народной игрушке, посуде, музыкальным инструментам), мелкой пластике, книжной графике.</w:t>
      </w:r>
    </w:p>
    <w:p w:rsidR="009A5ED8" w:rsidRDefault="009A5ED8" w:rsidP="00951708">
      <w:pPr>
        <w:pStyle w:val="a5"/>
        <w:numPr>
          <w:ilvl w:val="0"/>
          <w:numId w:val="34"/>
        </w:numPr>
        <w:tabs>
          <w:tab w:val="left" w:pos="472"/>
        </w:tabs>
        <w:ind w:left="0" w:firstLine="680"/>
        <w:jc w:val="both"/>
        <w:rPr>
          <w:sz w:val="24"/>
        </w:rPr>
      </w:pPr>
      <w:r>
        <w:rPr>
          <w:sz w:val="24"/>
        </w:rPr>
        <w:t>Владеет способами зрительного и тактильного обследования различных объектов для обогащения восприятия.</w:t>
      </w:r>
    </w:p>
    <w:p w:rsidR="009A5ED8" w:rsidRDefault="009A5ED8" w:rsidP="00951708">
      <w:pPr>
        <w:pStyle w:val="a5"/>
        <w:numPr>
          <w:ilvl w:val="0"/>
          <w:numId w:val="34"/>
        </w:numPr>
        <w:tabs>
          <w:tab w:val="left" w:pos="472"/>
        </w:tabs>
        <w:ind w:left="0" w:firstLine="680"/>
        <w:jc w:val="both"/>
        <w:rPr>
          <w:sz w:val="24"/>
        </w:rPr>
      </w:pPr>
      <w:r>
        <w:rPr>
          <w:sz w:val="24"/>
        </w:rPr>
        <w:t>С увлечением занимается лепкой и рисованием, проявляет интерес к изобразительной деятельности взрослых.</w:t>
      </w:r>
    </w:p>
    <w:p w:rsidR="009A5ED8" w:rsidRDefault="009A5ED8" w:rsidP="00951708">
      <w:pPr>
        <w:pStyle w:val="a5"/>
        <w:numPr>
          <w:ilvl w:val="0"/>
          <w:numId w:val="34"/>
        </w:numPr>
        <w:tabs>
          <w:tab w:val="left" w:pos="472"/>
        </w:tabs>
        <w:ind w:left="0" w:firstLine="680"/>
        <w:jc w:val="both"/>
        <w:rPr>
          <w:sz w:val="24"/>
        </w:rPr>
      </w:pPr>
      <w:r>
        <w:rPr>
          <w:sz w:val="24"/>
        </w:rPr>
        <w:t>Может отображать свои представления и впечатления об окружающем мире в разных видах изобразительной деятельности и в процессе художественного труда.</w:t>
      </w:r>
    </w:p>
    <w:p w:rsidR="009A5ED8" w:rsidRDefault="009A5ED8" w:rsidP="00951708">
      <w:pPr>
        <w:pStyle w:val="a5"/>
        <w:numPr>
          <w:ilvl w:val="0"/>
          <w:numId w:val="34"/>
        </w:numPr>
        <w:tabs>
          <w:tab w:val="left" w:pos="472"/>
        </w:tabs>
        <w:ind w:left="0" w:firstLine="680"/>
        <w:jc w:val="both"/>
        <w:rPr>
          <w:sz w:val="24"/>
        </w:rPr>
      </w:pPr>
      <w:r>
        <w:rPr>
          <w:sz w:val="24"/>
        </w:rPr>
        <w:t>Создает узнаваемые образы конкретных предметов и явления окружающего мира; передаѐт обобщѐнную форму и цвет доступными художественными способами (конструктивным, пластическим, комбинированным, модульным, каркасным идр.)</w:t>
      </w:r>
    </w:p>
    <w:p w:rsidR="009A5ED8" w:rsidRDefault="009A5ED8" w:rsidP="00951708">
      <w:pPr>
        <w:pStyle w:val="a5"/>
        <w:numPr>
          <w:ilvl w:val="0"/>
          <w:numId w:val="34"/>
        </w:numPr>
        <w:tabs>
          <w:tab w:val="left" w:pos="472"/>
        </w:tabs>
        <w:ind w:left="0" w:firstLine="680"/>
        <w:jc w:val="both"/>
        <w:rPr>
          <w:sz w:val="24"/>
        </w:rPr>
      </w:pPr>
      <w:r>
        <w:rPr>
          <w:sz w:val="24"/>
        </w:rPr>
        <w:t>Целенаправленно создаѐт, рассматривает и свободно обыгрывает созданные образы (колобок, машина, дорожка, бабочка), постройки (забор, мостик, диванчик, стол, домик и др.) и композиции (колобок на дорожке, кукла в кроватке, солнышко в окошке).</w:t>
      </w:r>
    </w:p>
    <w:p w:rsidR="009A5ED8" w:rsidRDefault="009A5ED8" w:rsidP="00951708">
      <w:pPr>
        <w:ind w:firstLine="680"/>
        <w:jc w:val="both"/>
        <w:rPr>
          <w:i/>
          <w:sz w:val="24"/>
        </w:rPr>
      </w:pPr>
      <w:r>
        <w:rPr>
          <w:i/>
          <w:sz w:val="24"/>
        </w:rPr>
        <w:t>Музыкальная деятельность (обязательная часть)</w:t>
      </w:r>
    </w:p>
    <w:p w:rsidR="009A5ED8" w:rsidRDefault="009A5ED8" w:rsidP="00951708">
      <w:pPr>
        <w:pStyle w:val="a5"/>
        <w:numPr>
          <w:ilvl w:val="0"/>
          <w:numId w:val="48"/>
        </w:numPr>
        <w:tabs>
          <w:tab w:val="left" w:pos="472"/>
        </w:tabs>
        <w:ind w:left="0" w:firstLine="680"/>
        <w:jc w:val="both"/>
        <w:rPr>
          <w:sz w:val="24"/>
        </w:rPr>
      </w:pPr>
      <w:r>
        <w:rPr>
          <w:sz w:val="24"/>
        </w:rPr>
        <w:t>Имеет представление о трех музыкальных жанрах: песней, танцем, маршем. Узнает знакомые песни, пьесы: чувствуют характер музыки (веселый, бодрый, спокойный), эмоционально на неѐреагирует.</w:t>
      </w:r>
    </w:p>
    <w:p w:rsidR="009A5ED8" w:rsidRDefault="009A5ED8" w:rsidP="00951708">
      <w:pPr>
        <w:pStyle w:val="a5"/>
        <w:numPr>
          <w:ilvl w:val="0"/>
          <w:numId w:val="48"/>
        </w:numPr>
        <w:tabs>
          <w:tab w:val="left" w:pos="472"/>
        </w:tabs>
        <w:ind w:left="0" w:firstLine="680"/>
        <w:jc w:val="both"/>
        <w:rPr>
          <w:sz w:val="24"/>
        </w:rPr>
      </w:pPr>
      <w:r>
        <w:rPr>
          <w:sz w:val="24"/>
        </w:rPr>
        <w:t>Слушает музыкальное произведение до конца, понимает характер музыки, узнает и определяет, сколько частей в произведении.</w:t>
      </w:r>
    </w:p>
    <w:p w:rsidR="009A5ED8" w:rsidRDefault="009A5ED8" w:rsidP="00951708">
      <w:pPr>
        <w:pStyle w:val="a5"/>
        <w:numPr>
          <w:ilvl w:val="0"/>
          <w:numId w:val="48"/>
        </w:numPr>
        <w:tabs>
          <w:tab w:val="left" w:pos="472"/>
        </w:tabs>
        <w:ind w:left="0" w:firstLine="680"/>
        <w:jc w:val="both"/>
        <w:rPr>
          <w:sz w:val="24"/>
        </w:rPr>
      </w:pPr>
      <w:r>
        <w:rPr>
          <w:sz w:val="24"/>
        </w:rPr>
        <w:t>Различает звуки по высоте в пределах октавы — септимы, замечает изменение в силе звучания мелодии (громко, тихо), различает звучание музыкальных игрушек.</w:t>
      </w:r>
    </w:p>
    <w:p w:rsidR="009A5ED8" w:rsidRDefault="009A5ED8" w:rsidP="00951708">
      <w:pPr>
        <w:pStyle w:val="a5"/>
        <w:numPr>
          <w:ilvl w:val="0"/>
          <w:numId w:val="48"/>
        </w:numPr>
        <w:tabs>
          <w:tab w:val="left" w:pos="472"/>
        </w:tabs>
        <w:ind w:left="0" w:firstLine="680"/>
        <w:jc w:val="both"/>
        <w:rPr>
          <w:sz w:val="24"/>
        </w:rPr>
      </w:pPr>
      <w:r>
        <w:rPr>
          <w:sz w:val="24"/>
        </w:rPr>
        <w:t>Различает звуки по высоте в пределах октавы — септимы, замечает изменение в силе звучания мелодии (громко, тихо), различает звучание музыкальных игрушек, детских музыкальных инструментов (музыкальный молоточек, шарманка, погремушка, барабан, бубен, металлофон идр.)</w:t>
      </w:r>
    </w:p>
    <w:p w:rsidR="009A5ED8" w:rsidRDefault="009A5ED8" w:rsidP="00951708">
      <w:pPr>
        <w:pStyle w:val="a5"/>
        <w:numPr>
          <w:ilvl w:val="0"/>
          <w:numId w:val="48"/>
        </w:numPr>
        <w:tabs>
          <w:tab w:val="left" w:pos="532"/>
        </w:tabs>
        <w:ind w:left="0" w:firstLine="680"/>
        <w:jc w:val="both"/>
        <w:rPr>
          <w:sz w:val="24"/>
        </w:rPr>
      </w:pPr>
      <w:r>
        <w:rPr>
          <w:sz w:val="24"/>
        </w:rPr>
        <w:t>Поѐт без напряжения в диапазоне ре (ми) - ля (си), в одном темпе со всеми, чисто и ясно произносит слова, передаѐт характер песни (весело, протяжно, ласково, напевно). И напевает мелодию колыбельных песен на слог «баю-баю» и веселых мелодий на слог</w:t>
      </w:r>
    </w:p>
    <w:p w:rsidR="009A5ED8" w:rsidRDefault="009A5ED8" w:rsidP="00951708">
      <w:pPr>
        <w:pStyle w:val="a1"/>
        <w:ind w:firstLine="680"/>
        <w:jc w:val="both"/>
      </w:pPr>
      <w:r>
        <w:t>«ля-ля».</w:t>
      </w:r>
    </w:p>
    <w:p w:rsidR="009A5ED8" w:rsidRDefault="009A5ED8" w:rsidP="00951708">
      <w:pPr>
        <w:pStyle w:val="a5"/>
        <w:numPr>
          <w:ilvl w:val="0"/>
          <w:numId w:val="48"/>
        </w:numPr>
        <w:tabs>
          <w:tab w:val="left" w:pos="472"/>
        </w:tabs>
        <w:ind w:left="0" w:firstLine="680"/>
        <w:jc w:val="both"/>
        <w:rPr>
          <w:sz w:val="24"/>
        </w:rPr>
      </w:pPr>
      <w:r>
        <w:rPr>
          <w:sz w:val="24"/>
        </w:rPr>
        <w:t>Владеет навыками сочинительства веселых и грустных мелодий по образцу.</w:t>
      </w:r>
    </w:p>
    <w:p w:rsidR="009A5ED8" w:rsidRDefault="009A5ED8" w:rsidP="00951708">
      <w:pPr>
        <w:pStyle w:val="a5"/>
        <w:numPr>
          <w:ilvl w:val="0"/>
          <w:numId w:val="48"/>
        </w:numPr>
        <w:tabs>
          <w:tab w:val="left" w:pos="472"/>
        </w:tabs>
        <w:ind w:left="0" w:firstLine="680"/>
        <w:jc w:val="both"/>
        <w:rPr>
          <w:sz w:val="24"/>
        </w:rPr>
      </w:pPr>
      <w:r>
        <w:rPr>
          <w:sz w:val="24"/>
        </w:rPr>
        <w:t>Двигается в соответствии с двухчастной формой музыки и силой ее звучания (громко, тихо); реагирует на начало звучания музыки и окончание.</w:t>
      </w:r>
    </w:p>
    <w:p w:rsidR="009A5ED8" w:rsidRDefault="009A5ED8" w:rsidP="00951708">
      <w:pPr>
        <w:pStyle w:val="a5"/>
        <w:numPr>
          <w:ilvl w:val="0"/>
          <w:numId w:val="48"/>
        </w:numPr>
        <w:tabs>
          <w:tab w:val="left" w:pos="472"/>
        </w:tabs>
        <w:ind w:left="0" w:firstLine="680"/>
        <w:jc w:val="both"/>
        <w:rPr>
          <w:sz w:val="24"/>
        </w:rPr>
      </w:pPr>
      <w:r>
        <w:rPr>
          <w:sz w:val="24"/>
        </w:rPr>
        <w:t>Владеет навыками основных движений (ходьба и</w:t>
      </w:r>
      <w:r w:rsidR="004E4C4F">
        <w:rPr>
          <w:sz w:val="24"/>
        </w:rPr>
        <w:t xml:space="preserve"> </w:t>
      </w:r>
      <w:r>
        <w:rPr>
          <w:sz w:val="24"/>
        </w:rPr>
        <w:t>бег).</w:t>
      </w:r>
    </w:p>
    <w:p w:rsidR="009A5ED8" w:rsidRDefault="009A5ED8" w:rsidP="00951708">
      <w:pPr>
        <w:pStyle w:val="a5"/>
        <w:numPr>
          <w:ilvl w:val="0"/>
          <w:numId w:val="48"/>
        </w:numPr>
        <w:tabs>
          <w:tab w:val="left" w:pos="472"/>
        </w:tabs>
        <w:ind w:left="0" w:firstLine="680"/>
        <w:jc w:val="both"/>
        <w:rPr>
          <w:sz w:val="24"/>
        </w:rPr>
      </w:pPr>
      <w:r>
        <w:rPr>
          <w:sz w:val="24"/>
        </w:rPr>
        <w:t>Марширует вместе со всеми и индивидуально, бегает легко, в умеренном и быстром темпе под музыку, притопывает попеременно двумя ногами и одной ногой.</w:t>
      </w:r>
    </w:p>
    <w:p w:rsidR="009A5ED8" w:rsidRDefault="009A5ED8" w:rsidP="00951708">
      <w:pPr>
        <w:pStyle w:val="a5"/>
        <w:numPr>
          <w:ilvl w:val="0"/>
          <w:numId w:val="48"/>
        </w:numPr>
        <w:tabs>
          <w:tab w:val="left" w:pos="592"/>
        </w:tabs>
        <w:ind w:left="0" w:firstLine="680"/>
        <w:jc w:val="both"/>
        <w:rPr>
          <w:sz w:val="24"/>
        </w:rPr>
      </w:pPr>
      <w:r>
        <w:rPr>
          <w:sz w:val="24"/>
        </w:rPr>
        <w:t>Кружится в парах, выполняет прямой галоп, двигается под музыку ритмично и согласно темпу и характеру музыкального произведения, с предметами, игрушками,а без них.</w:t>
      </w:r>
    </w:p>
    <w:p w:rsidR="009A5ED8" w:rsidRDefault="009A5ED8" w:rsidP="00951708">
      <w:pPr>
        <w:pStyle w:val="a5"/>
        <w:numPr>
          <w:ilvl w:val="0"/>
          <w:numId w:val="48"/>
        </w:numPr>
        <w:tabs>
          <w:tab w:val="left" w:pos="592"/>
        </w:tabs>
        <w:ind w:left="0" w:firstLine="680"/>
        <w:jc w:val="both"/>
        <w:rPr>
          <w:sz w:val="24"/>
        </w:rPr>
      </w:pPr>
      <w:r>
        <w:rPr>
          <w:sz w:val="24"/>
        </w:rPr>
        <w:t>Выразительно и эмоционально передает игровые и сказочные образы: идетмедведь, крадется кошка, бегают мышата, скачет зайка, ходит петушок, клюют зернышки цыплята, летают птички т.д.</w:t>
      </w:r>
    </w:p>
    <w:p w:rsidR="009A5ED8" w:rsidRDefault="009A5ED8" w:rsidP="00951708">
      <w:pPr>
        <w:pStyle w:val="a5"/>
        <w:numPr>
          <w:ilvl w:val="0"/>
          <w:numId w:val="48"/>
        </w:numPr>
        <w:tabs>
          <w:tab w:val="left" w:pos="592"/>
        </w:tabs>
        <w:ind w:left="0" w:firstLine="680"/>
        <w:jc w:val="both"/>
        <w:rPr>
          <w:sz w:val="24"/>
        </w:rPr>
      </w:pPr>
      <w:r>
        <w:rPr>
          <w:sz w:val="24"/>
        </w:rPr>
        <w:t>Самостоятельно выполняет танцевальные движения под плясовые мелодии.</w:t>
      </w:r>
    </w:p>
    <w:p w:rsidR="009A5ED8" w:rsidRDefault="009A5ED8" w:rsidP="00951708">
      <w:pPr>
        <w:pStyle w:val="a5"/>
        <w:numPr>
          <w:ilvl w:val="0"/>
          <w:numId w:val="48"/>
        </w:numPr>
        <w:tabs>
          <w:tab w:val="left" w:pos="1363"/>
        </w:tabs>
        <w:ind w:left="0" w:firstLine="680"/>
        <w:jc w:val="both"/>
        <w:rPr>
          <w:sz w:val="24"/>
        </w:rPr>
      </w:pPr>
      <w:r>
        <w:rPr>
          <w:sz w:val="24"/>
        </w:rPr>
        <w:t>Выполняет движения, передающие характер изображаемых</w:t>
      </w:r>
      <w:r w:rsidR="00644EC0">
        <w:rPr>
          <w:sz w:val="24"/>
        </w:rPr>
        <w:t xml:space="preserve"> </w:t>
      </w:r>
      <w:r>
        <w:rPr>
          <w:sz w:val="24"/>
        </w:rPr>
        <w:t>животных.</w:t>
      </w:r>
    </w:p>
    <w:p w:rsidR="009A5ED8" w:rsidRDefault="009A5ED8" w:rsidP="00951708">
      <w:pPr>
        <w:pStyle w:val="a5"/>
        <w:numPr>
          <w:ilvl w:val="0"/>
          <w:numId w:val="48"/>
        </w:numPr>
        <w:tabs>
          <w:tab w:val="left" w:pos="1363"/>
        </w:tabs>
        <w:ind w:left="0" w:firstLine="680"/>
        <w:jc w:val="both"/>
        <w:rPr>
          <w:sz w:val="24"/>
        </w:rPr>
      </w:pPr>
      <w:r>
        <w:rPr>
          <w:sz w:val="24"/>
        </w:rPr>
        <w:t>Играет на детских музыкальных инструментах.</w:t>
      </w:r>
    </w:p>
    <w:p w:rsidR="009A5ED8" w:rsidRDefault="009A5ED8" w:rsidP="00951708">
      <w:pPr>
        <w:pStyle w:val="a5"/>
        <w:numPr>
          <w:ilvl w:val="0"/>
          <w:numId w:val="48"/>
        </w:numPr>
        <w:tabs>
          <w:tab w:val="left" w:pos="1303"/>
        </w:tabs>
        <w:ind w:left="0" w:firstLine="680"/>
        <w:jc w:val="both"/>
        <w:rPr>
          <w:sz w:val="24"/>
        </w:rPr>
      </w:pPr>
      <w:r>
        <w:rPr>
          <w:sz w:val="24"/>
        </w:rPr>
        <w:t>Знает некоторые детские музыкальные инструменты: дудочка, металлофон, колокольчик, бубен, погремушка, барабан, отличает их звучание.</w:t>
      </w:r>
    </w:p>
    <w:p w:rsidR="009A5ED8" w:rsidRDefault="009A5ED8" w:rsidP="00951708">
      <w:pPr>
        <w:pStyle w:val="a5"/>
        <w:numPr>
          <w:ilvl w:val="0"/>
          <w:numId w:val="48"/>
        </w:numPr>
        <w:tabs>
          <w:tab w:val="left" w:pos="1363"/>
        </w:tabs>
        <w:ind w:left="0" w:firstLine="680"/>
        <w:jc w:val="both"/>
        <w:rPr>
          <w:sz w:val="24"/>
        </w:rPr>
      </w:pPr>
      <w:r>
        <w:rPr>
          <w:sz w:val="24"/>
        </w:rPr>
        <w:t>Подыгрывает на детских ударных музыкальных инструментах.</w:t>
      </w:r>
    </w:p>
    <w:p w:rsidR="009A5ED8" w:rsidRPr="009A5ED8" w:rsidRDefault="009A5ED8" w:rsidP="00951708">
      <w:pPr>
        <w:ind w:firstLine="680"/>
        <w:jc w:val="both"/>
      </w:pPr>
    </w:p>
    <w:p w:rsidR="009A5ED8" w:rsidRDefault="009A5ED8" w:rsidP="00951708">
      <w:pPr>
        <w:ind w:firstLine="680"/>
        <w:jc w:val="both"/>
      </w:pPr>
    </w:p>
    <w:p w:rsidR="009A5ED8" w:rsidRDefault="009A5ED8" w:rsidP="00951708">
      <w:pPr>
        <w:pStyle w:val="51"/>
        <w:spacing w:line="240" w:lineRule="auto"/>
        <w:ind w:left="0" w:firstLine="680"/>
        <w:jc w:val="both"/>
        <w:outlineLvl w:val="9"/>
      </w:pPr>
      <w:r>
        <w:lastRenderedPageBreak/>
        <w:t>Часть, формируемая участниками образовательных отношений</w:t>
      </w:r>
    </w:p>
    <w:p w:rsidR="009A5ED8" w:rsidRDefault="009A5ED8" w:rsidP="00951708">
      <w:pPr>
        <w:ind w:firstLine="680"/>
        <w:jc w:val="both"/>
        <w:rPr>
          <w:i/>
          <w:sz w:val="24"/>
        </w:rPr>
      </w:pPr>
      <w:r>
        <w:rPr>
          <w:i/>
          <w:sz w:val="24"/>
        </w:rPr>
        <w:t>(программа по музыкальному воспитанию детей дошкольного возраста «Ладушки» И.М. Каплуновой, И.А. Новоскольцевой)</w:t>
      </w:r>
    </w:p>
    <w:p w:rsidR="009A5ED8" w:rsidRDefault="009A5ED8" w:rsidP="00951708">
      <w:pPr>
        <w:pStyle w:val="a1"/>
        <w:ind w:firstLine="680"/>
        <w:jc w:val="both"/>
      </w:pPr>
      <w:r>
        <w:t>Основной параметр - проявление активности. 1-е полугодие</w:t>
      </w:r>
    </w:p>
    <w:p w:rsidR="009A5ED8" w:rsidRDefault="009A5ED8" w:rsidP="00951708">
      <w:pPr>
        <w:pStyle w:val="a5"/>
        <w:numPr>
          <w:ilvl w:val="0"/>
          <w:numId w:val="47"/>
        </w:numPr>
        <w:tabs>
          <w:tab w:val="left" w:pos="1183"/>
        </w:tabs>
        <w:ind w:left="0" w:firstLine="680"/>
        <w:jc w:val="both"/>
        <w:rPr>
          <w:sz w:val="24"/>
        </w:rPr>
      </w:pPr>
      <w:r>
        <w:rPr>
          <w:sz w:val="24"/>
        </w:rPr>
        <w:t>Движение: двигается ли с детьми, принимает ли участие в играх и плясках.</w:t>
      </w:r>
    </w:p>
    <w:p w:rsidR="009A5ED8" w:rsidRDefault="009A5ED8" w:rsidP="00951708">
      <w:pPr>
        <w:pStyle w:val="a5"/>
        <w:numPr>
          <w:ilvl w:val="0"/>
          <w:numId w:val="47"/>
        </w:numPr>
        <w:tabs>
          <w:tab w:val="left" w:pos="1183"/>
        </w:tabs>
        <w:ind w:left="0" w:firstLine="680"/>
        <w:jc w:val="both"/>
        <w:rPr>
          <w:sz w:val="24"/>
        </w:rPr>
      </w:pPr>
      <w:r>
        <w:rPr>
          <w:sz w:val="24"/>
        </w:rPr>
        <w:t>Подпевание: принимает ли</w:t>
      </w:r>
      <w:r w:rsidR="004E4C4F">
        <w:rPr>
          <w:sz w:val="24"/>
        </w:rPr>
        <w:t xml:space="preserve"> </w:t>
      </w:r>
      <w:r>
        <w:rPr>
          <w:sz w:val="24"/>
        </w:rPr>
        <w:t>участие.</w:t>
      </w:r>
    </w:p>
    <w:p w:rsidR="009A5ED8" w:rsidRDefault="009A5ED8" w:rsidP="00951708">
      <w:pPr>
        <w:pStyle w:val="a5"/>
        <w:numPr>
          <w:ilvl w:val="0"/>
          <w:numId w:val="47"/>
        </w:numPr>
        <w:tabs>
          <w:tab w:val="left" w:pos="1183"/>
        </w:tabs>
        <w:ind w:left="0" w:firstLine="680"/>
        <w:jc w:val="both"/>
        <w:rPr>
          <w:sz w:val="24"/>
        </w:rPr>
      </w:pPr>
      <w:r>
        <w:rPr>
          <w:sz w:val="24"/>
        </w:rPr>
        <w:t xml:space="preserve">Чувство ритма: хлопает ли в ладоши, принимает ли участие в дидактических играх, берет ли музыкальные инструменты сам, принимает ли их из </w:t>
      </w:r>
      <w:r>
        <w:rPr>
          <w:spacing w:val="-2"/>
          <w:sz w:val="24"/>
        </w:rPr>
        <w:t xml:space="preserve">рук </w:t>
      </w:r>
      <w:r>
        <w:rPr>
          <w:sz w:val="24"/>
        </w:rPr>
        <w:t>воспитателя, пытается ли на них играть.</w:t>
      </w:r>
    </w:p>
    <w:p w:rsidR="009A5ED8" w:rsidRDefault="009A5ED8" w:rsidP="00951708">
      <w:pPr>
        <w:pStyle w:val="a1"/>
        <w:ind w:firstLine="680"/>
        <w:jc w:val="both"/>
      </w:pPr>
      <w:r>
        <w:t>2-е полугодие</w:t>
      </w:r>
    </w:p>
    <w:p w:rsidR="009A5ED8" w:rsidRDefault="009A5ED8" w:rsidP="00951708">
      <w:pPr>
        <w:pStyle w:val="a5"/>
        <w:numPr>
          <w:ilvl w:val="0"/>
          <w:numId w:val="46"/>
        </w:numPr>
        <w:tabs>
          <w:tab w:val="left" w:pos="1183"/>
        </w:tabs>
        <w:ind w:left="0" w:firstLine="680"/>
        <w:jc w:val="both"/>
        <w:rPr>
          <w:sz w:val="24"/>
        </w:rPr>
      </w:pPr>
      <w:r>
        <w:rPr>
          <w:sz w:val="24"/>
        </w:rPr>
        <w:t>Движение: принимает ли участие в играх, плясках, ритмично ли двигается.</w:t>
      </w:r>
    </w:p>
    <w:p w:rsidR="009A5ED8" w:rsidRDefault="009A5ED8" w:rsidP="00951708">
      <w:pPr>
        <w:pStyle w:val="a5"/>
        <w:numPr>
          <w:ilvl w:val="0"/>
          <w:numId w:val="46"/>
        </w:numPr>
        <w:tabs>
          <w:tab w:val="left" w:pos="1183"/>
        </w:tabs>
        <w:ind w:left="0" w:firstLine="680"/>
        <w:jc w:val="both"/>
        <w:rPr>
          <w:sz w:val="24"/>
        </w:rPr>
      </w:pPr>
      <w:r>
        <w:rPr>
          <w:sz w:val="24"/>
        </w:rPr>
        <w:t>Подпевание: принимает ли участие.</w:t>
      </w:r>
    </w:p>
    <w:p w:rsidR="009A5ED8" w:rsidRDefault="009A5ED8" w:rsidP="00951708">
      <w:pPr>
        <w:pStyle w:val="a5"/>
        <w:numPr>
          <w:ilvl w:val="0"/>
          <w:numId w:val="46"/>
        </w:numPr>
        <w:tabs>
          <w:tab w:val="left" w:pos="1183"/>
        </w:tabs>
        <w:ind w:left="0" w:firstLine="680"/>
        <w:jc w:val="both"/>
        <w:rPr>
          <w:sz w:val="24"/>
        </w:rPr>
      </w:pPr>
      <w:r>
        <w:rPr>
          <w:sz w:val="24"/>
        </w:rPr>
        <w:t>Чувство ритма: ритмично ли хлопает в ладоши, принимает ли участие в дидактических играх, узнает ли некоторые инструменты, ритмично ли на них играет.</w:t>
      </w:r>
    </w:p>
    <w:p w:rsidR="009A5ED8" w:rsidRDefault="009A5ED8" w:rsidP="00951708">
      <w:pPr>
        <w:pStyle w:val="a5"/>
        <w:numPr>
          <w:ilvl w:val="0"/>
          <w:numId w:val="46"/>
        </w:numPr>
        <w:tabs>
          <w:tab w:val="left" w:pos="1183"/>
        </w:tabs>
        <w:ind w:left="0" w:firstLine="680"/>
        <w:jc w:val="both"/>
        <w:rPr>
          <w:sz w:val="24"/>
        </w:rPr>
      </w:pPr>
      <w:r>
        <w:rPr>
          <w:sz w:val="24"/>
        </w:rPr>
        <w:t>Слушание музыки: узнает ли музыкальные произведения, может ли подобрать к ним картинку или</w:t>
      </w:r>
      <w:r w:rsidR="004E4C4F">
        <w:rPr>
          <w:sz w:val="24"/>
        </w:rPr>
        <w:t xml:space="preserve"> </w:t>
      </w:r>
      <w:r>
        <w:rPr>
          <w:sz w:val="24"/>
        </w:rPr>
        <w:t>игрушку</w:t>
      </w:r>
    </w:p>
    <w:p w:rsidR="009A5ED8" w:rsidRDefault="009A5ED8" w:rsidP="00951708">
      <w:pPr>
        <w:pStyle w:val="a1"/>
        <w:ind w:firstLine="680"/>
        <w:jc w:val="both"/>
        <w:rPr>
          <w:sz w:val="26"/>
        </w:rPr>
      </w:pPr>
    </w:p>
    <w:p w:rsidR="009A5ED8" w:rsidRDefault="009A5ED8" w:rsidP="00951708">
      <w:pPr>
        <w:pStyle w:val="a1"/>
        <w:ind w:firstLine="680"/>
        <w:jc w:val="both"/>
        <w:rPr>
          <w:sz w:val="20"/>
        </w:rPr>
      </w:pPr>
    </w:p>
    <w:p w:rsidR="009A5ED8" w:rsidRDefault="009A5ED8" w:rsidP="00951708">
      <w:pPr>
        <w:pStyle w:val="51"/>
        <w:spacing w:line="240" w:lineRule="auto"/>
        <w:ind w:left="0" w:firstLine="680"/>
        <w:jc w:val="both"/>
        <w:outlineLvl w:val="9"/>
      </w:pPr>
      <w:r>
        <w:t>Образовательная область «Речевое развитие» (обязательная часть)</w:t>
      </w:r>
    </w:p>
    <w:p w:rsidR="009A5ED8" w:rsidRDefault="009A5ED8" w:rsidP="00951708">
      <w:pPr>
        <w:pStyle w:val="a1"/>
        <w:ind w:firstLine="680"/>
        <w:jc w:val="both"/>
        <w:rPr>
          <w:b/>
          <w:i/>
          <w:sz w:val="23"/>
        </w:rPr>
      </w:pPr>
    </w:p>
    <w:p w:rsidR="009A5ED8" w:rsidRDefault="009A5ED8" w:rsidP="00951708">
      <w:pPr>
        <w:pStyle w:val="a5"/>
        <w:numPr>
          <w:ilvl w:val="0"/>
          <w:numId w:val="45"/>
        </w:numPr>
        <w:tabs>
          <w:tab w:val="left" w:pos="1183"/>
        </w:tabs>
        <w:ind w:left="0" w:firstLine="680"/>
        <w:jc w:val="both"/>
        <w:rPr>
          <w:sz w:val="24"/>
        </w:rPr>
      </w:pPr>
      <w:r>
        <w:rPr>
          <w:sz w:val="24"/>
        </w:rPr>
        <w:t>Общается со взрослыми и сверстниками посредством поручений.</w:t>
      </w:r>
    </w:p>
    <w:p w:rsidR="009A5ED8" w:rsidRDefault="009A5ED8" w:rsidP="00951708">
      <w:pPr>
        <w:pStyle w:val="a5"/>
        <w:numPr>
          <w:ilvl w:val="0"/>
          <w:numId w:val="45"/>
        </w:numPr>
        <w:tabs>
          <w:tab w:val="left" w:pos="1183"/>
        </w:tabs>
        <w:ind w:left="0" w:firstLine="680"/>
        <w:jc w:val="both"/>
        <w:rPr>
          <w:sz w:val="24"/>
        </w:rPr>
      </w:pPr>
      <w:r>
        <w:rPr>
          <w:sz w:val="24"/>
        </w:rPr>
        <w:t>Называет предметы одежды, обуви, головных уборов, посуды, мебели, видов транспорта.</w:t>
      </w:r>
    </w:p>
    <w:p w:rsidR="009A5ED8" w:rsidRDefault="009A5ED8" w:rsidP="00951708">
      <w:pPr>
        <w:pStyle w:val="a5"/>
        <w:numPr>
          <w:ilvl w:val="0"/>
          <w:numId w:val="45"/>
        </w:numPr>
        <w:tabs>
          <w:tab w:val="left" w:pos="1183"/>
        </w:tabs>
        <w:ind w:left="0" w:firstLine="680"/>
        <w:jc w:val="both"/>
        <w:rPr>
          <w:sz w:val="24"/>
        </w:rPr>
      </w:pPr>
      <w:r>
        <w:rPr>
          <w:sz w:val="24"/>
        </w:rPr>
        <w:t>Различает и называет существенные детали и части предметов, качества,</w:t>
      </w:r>
      <w:r w:rsidR="004E4C4F">
        <w:rPr>
          <w:sz w:val="24"/>
        </w:rPr>
        <w:t xml:space="preserve"> </w:t>
      </w:r>
      <w:r>
        <w:rPr>
          <w:sz w:val="24"/>
        </w:rPr>
        <w:t>особенности поверхности, некоторые материалы и их свойства.</w:t>
      </w:r>
    </w:p>
    <w:p w:rsidR="009A5ED8" w:rsidRDefault="009A5ED8" w:rsidP="00951708">
      <w:pPr>
        <w:pStyle w:val="a5"/>
        <w:numPr>
          <w:ilvl w:val="0"/>
          <w:numId w:val="45"/>
        </w:numPr>
        <w:tabs>
          <w:tab w:val="left" w:pos="1183"/>
        </w:tabs>
        <w:ind w:left="0" w:firstLine="680"/>
        <w:jc w:val="both"/>
        <w:rPr>
          <w:sz w:val="24"/>
        </w:rPr>
      </w:pPr>
      <w:r>
        <w:rPr>
          <w:sz w:val="24"/>
        </w:rPr>
        <w:t>Называет предметы сходные по назначению.</w:t>
      </w:r>
    </w:p>
    <w:p w:rsidR="009A5ED8" w:rsidRDefault="009A5ED8" w:rsidP="00951708">
      <w:pPr>
        <w:pStyle w:val="a5"/>
        <w:numPr>
          <w:ilvl w:val="0"/>
          <w:numId w:val="45"/>
        </w:numPr>
        <w:tabs>
          <w:tab w:val="left" w:pos="1183"/>
        </w:tabs>
        <w:ind w:left="0" w:firstLine="680"/>
        <w:jc w:val="both"/>
        <w:rPr>
          <w:sz w:val="24"/>
        </w:rPr>
      </w:pPr>
      <w:r>
        <w:rPr>
          <w:sz w:val="24"/>
        </w:rPr>
        <w:t>Понимает обобщенные слова (одежда, посуда и др.), называет части суток, домашних животных и их детенышей, овощи, фрукты.</w:t>
      </w:r>
    </w:p>
    <w:p w:rsidR="009A5ED8" w:rsidRDefault="009A5ED8" w:rsidP="00951708">
      <w:pPr>
        <w:pStyle w:val="a5"/>
        <w:numPr>
          <w:ilvl w:val="0"/>
          <w:numId w:val="45"/>
        </w:numPr>
        <w:tabs>
          <w:tab w:val="left" w:pos="1183"/>
        </w:tabs>
        <w:ind w:left="0" w:firstLine="680"/>
        <w:jc w:val="both"/>
        <w:rPr>
          <w:sz w:val="24"/>
        </w:rPr>
      </w:pPr>
      <w:r>
        <w:rPr>
          <w:sz w:val="24"/>
        </w:rPr>
        <w:t xml:space="preserve">Внятно произносит в словах гласные (а, </w:t>
      </w:r>
      <w:r>
        <w:rPr>
          <w:spacing w:val="-3"/>
          <w:sz w:val="24"/>
        </w:rPr>
        <w:t xml:space="preserve">у, </w:t>
      </w:r>
      <w:r>
        <w:rPr>
          <w:sz w:val="24"/>
        </w:rPr>
        <w:t>и, о, э) и некоторые согласные (п-б-т-д-к-г; ф-в;т-с-з-ц).</w:t>
      </w:r>
    </w:p>
    <w:p w:rsidR="009A5ED8" w:rsidRDefault="009A5ED8" w:rsidP="00951708">
      <w:pPr>
        <w:pStyle w:val="a5"/>
        <w:numPr>
          <w:ilvl w:val="0"/>
          <w:numId w:val="45"/>
        </w:numPr>
        <w:tabs>
          <w:tab w:val="left" w:pos="1183"/>
        </w:tabs>
        <w:ind w:left="0" w:firstLine="680"/>
        <w:jc w:val="both"/>
        <w:rPr>
          <w:sz w:val="24"/>
        </w:rPr>
      </w:pPr>
      <w:r>
        <w:rPr>
          <w:sz w:val="24"/>
        </w:rPr>
        <w:t>Отчетливо произносит слова и короткие фразы.</w:t>
      </w:r>
    </w:p>
    <w:p w:rsidR="009A5ED8" w:rsidRDefault="009A5ED8" w:rsidP="00951708">
      <w:pPr>
        <w:pStyle w:val="a5"/>
        <w:numPr>
          <w:ilvl w:val="0"/>
          <w:numId w:val="45"/>
        </w:numPr>
        <w:tabs>
          <w:tab w:val="left" w:pos="1183"/>
        </w:tabs>
        <w:ind w:left="0" w:firstLine="680"/>
        <w:jc w:val="both"/>
        <w:rPr>
          <w:sz w:val="24"/>
        </w:rPr>
      </w:pPr>
      <w:r>
        <w:rPr>
          <w:sz w:val="24"/>
        </w:rPr>
        <w:t>Умеет согласовывать прилагательные с существительными в роде, числе, падеже; употребляет существительные с предлогами (в, на, под, за,около).</w:t>
      </w:r>
    </w:p>
    <w:p w:rsidR="009A5ED8" w:rsidRDefault="009A5ED8" w:rsidP="00951708">
      <w:pPr>
        <w:pStyle w:val="a5"/>
        <w:numPr>
          <w:ilvl w:val="0"/>
          <w:numId w:val="45"/>
        </w:numPr>
        <w:tabs>
          <w:tab w:val="left" w:pos="1183"/>
        </w:tabs>
        <w:ind w:left="0" w:firstLine="680"/>
        <w:jc w:val="both"/>
        <w:rPr>
          <w:sz w:val="24"/>
        </w:rPr>
      </w:pPr>
      <w:r>
        <w:rPr>
          <w:sz w:val="24"/>
        </w:rPr>
        <w:t>Употребляет в речи имена существительные в форме единственного и множественного числа, обозначающие животных и их детенышей; употребляет форму множественного числа существительных в родительном падеже.</w:t>
      </w:r>
    </w:p>
    <w:p w:rsidR="009A5ED8" w:rsidRDefault="009A5ED8" w:rsidP="00951708">
      <w:pPr>
        <w:pStyle w:val="a5"/>
        <w:numPr>
          <w:ilvl w:val="0"/>
          <w:numId w:val="45"/>
        </w:numPr>
        <w:tabs>
          <w:tab w:val="left" w:pos="1303"/>
        </w:tabs>
        <w:ind w:left="0" w:firstLine="680"/>
        <w:jc w:val="both"/>
        <w:rPr>
          <w:sz w:val="24"/>
        </w:rPr>
      </w:pPr>
      <w:r>
        <w:rPr>
          <w:sz w:val="24"/>
        </w:rPr>
        <w:t>Преобразовывает из нераспространенных простых предложений распространенные путем введения в них определений, дополнений, обстоятельств; составляет предложения с однородными членами.</w:t>
      </w:r>
    </w:p>
    <w:p w:rsidR="009A5ED8" w:rsidRDefault="009A5ED8" w:rsidP="00951708">
      <w:pPr>
        <w:pStyle w:val="a5"/>
        <w:numPr>
          <w:ilvl w:val="0"/>
          <w:numId w:val="45"/>
        </w:numPr>
        <w:tabs>
          <w:tab w:val="left" w:pos="1303"/>
        </w:tabs>
        <w:ind w:left="0" w:firstLine="680"/>
        <w:jc w:val="both"/>
        <w:rPr>
          <w:sz w:val="24"/>
        </w:rPr>
      </w:pPr>
      <w:r>
        <w:rPr>
          <w:sz w:val="24"/>
        </w:rPr>
        <w:t>Участвует в разговоре во время рассматривания предметов, картин,</w:t>
      </w:r>
      <w:r w:rsidR="004E4C4F">
        <w:rPr>
          <w:sz w:val="24"/>
        </w:rPr>
        <w:t xml:space="preserve"> </w:t>
      </w:r>
      <w:r>
        <w:rPr>
          <w:sz w:val="24"/>
        </w:rPr>
        <w:t>иллюстраций.</w:t>
      </w:r>
    </w:p>
    <w:p w:rsidR="009A5ED8" w:rsidRDefault="009A5ED8" w:rsidP="00951708">
      <w:pPr>
        <w:pStyle w:val="a5"/>
        <w:numPr>
          <w:ilvl w:val="0"/>
          <w:numId w:val="45"/>
        </w:numPr>
        <w:tabs>
          <w:tab w:val="left" w:pos="1303"/>
        </w:tabs>
        <w:ind w:left="0" w:firstLine="680"/>
        <w:jc w:val="both"/>
        <w:rPr>
          <w:sz w:val="24"/>
        </w:rPr>
      </w:pPr>
      <w:r>
        <w:rPr>
          <w:sz w:val="24"/>
        </w:rPr>
        <w:t>Умеет вести диалог с педагогом, слушает и понимает заданный вопрос, понятно отвечает на него, говорит в нормальном темпе, не перебивая говорящего взрослого.</w:t>
      </w:r>
    </w:p>
    <w:p w:rsidR="009A5ED8" w:rsidRDefault="009A5ED8" w:rsidP="00951708">
      <w:pPr>
        <w:pStyle w:val="a5"/>
        <w:numPr>
          <w:ilvl w:val="0"/>
          <w:numId w:val="44"/>
        </w:numPr>
        <w:tabs>
          <w:tab w:val="left" w:pos="1303"/>
        </w:tabs>
        <w:ind w:left="0" w:firstLine="680"/>
        <w:jc w:val="both"/>
        <w:rPr>
          <w:sz w:val="24"/>
        </w:rPr>
      </w:pPr>
      <w:r>
        <w:rPr>
          <w:sz w:val="24"/>
        </w:rPr>
        <w:t xml:space="preserve">Употребляет в речи слова «спасибо», «здравствуйте», </w:t>
      </w:r>
      <w:r>
        <w:rPr>
          <w:spacing w:val="-2"/>
          <w:sz w:val="24"/>
        </w:rPr>
        <w:t xml:space="preserve">«до </w:t>
      </w:r>
      <w:r>
        <w:rPr>
          <w:sz w:val="24"/>
        </w:rPr>
        <w:t>свидания», «спокойной ночи».</w:t>
      </w:r>
    </w:p>
    <w:p w:rsidR="009A5ED8" w:rsidRDefault="009A5ED8" w:rsidP="00951708">
      <w:pPr>
        <w:pStyle w:val="a5"/>
        <w:tabs>
          <w:tab w:val="left" w:pos="592"/>
        </w:tabs>
        <w:ind w:left="0" w:firstLine="680"/>
        <w:jc w:val="both"/>
        <w:rPr>
          <w:sz w:val="24"/>
        </w:rPr>
      </w:pPr>
      <w:r>
        <w:rPr>
          <w:sz w:val="24"/>
        </w:rPr>
        <w:t>Делится своими впечатлениями с воспитателем и родителями.</w:t>
      </w:r>
    </w:p>
    <w:p w:rsidR="009A5ED8" w:rsidRDefault="009A5ED8" w:rsidP="00951708">
      <w:pPr>
        <w:pStyle w:val="a5"/>
        <w:numPr>
          <w:ilvl w:val="0"/>
          <w:numId w:val="44"/>
        </w:numPr>
        <w:tabs>
          <w:tab w:val="left" w:pos="592"/>
        </w:tabs>
        <w:ind w:left="0" w:firstLine="680"/>
        <w:jc w:val="both"/>
        <w:rPr>
          <w:sz w:val="24"/>
        </w:rPr>
      </w:pPr>
      <w:r>
        <w:rPr>
          <w:sz w:val="24"/>
        </w:rPr>
        <w:t>Слушает новые сказки, рассказы, стихи; следит за развитием действия;</w:t>
      </w:r>
      <w:r w:rsidR="00302A90">
        <w:rPr>
          <w:sz w:val="24"/>
        </w:rPr>
        <w:t xml:space="preserve"> </w:t>
      </w:r>
      <w:r>
        <w:rPr>
          <w:sz w:val="24"/>
        </w:rPr>
        <w:t>сопереживает героям произведения. Понимает поступки персонажей и их последствия.</w:t>
      </w:r>
    </w:p>
    <w:p w:rsidR="009A5ED8" w:rsidRDefault="009A5ED8" w:rsidP="00951708">
      <w:pPr>
        <w:pStyle w:val="a5"/>
        <w:numPr>
          <w:ilvl w:val="0"/>
          <w:numId w:val="44"/>
        </w:numPr>
        <w:tabs>
          <w:tab w:val="left" w:pos="592"/>
        </w:tabs>
        <w:ind w:left="0" w:firstLine="680"/>
        <w:jc w:val="both"/>
        <w:rPr>
          <w:sz w:val="24"/>
        </w:rPr>
      </w:pPr>
      <w:r>
        <w:rPr>
          <w:sz w:val="24"/>
        </w:rPr>
        <w:t>С помощью воспитателя инсценирует и драматизирует небольшие отрывки</w:t>
      </w:r>
      <w:r w:rsidR="00302A90">
        <w:rPr>
          <w:sz w:val="24"/>
        </w:rPr>
        <w:t xml:space="preserve"> </w:t>
      </w:r>
      <w:r>
        <w:rPr>
          <w:sz w:val="24"/>
        </w:rPr>
        <w:t>из народных сказок.</w:t>
      </w:r>
    </w:p>
    <w:p w:rsidR="009A5ED8" w:rsidRDefault="009A5ED8" w:rsidP="00951708">
      <w:pPr>
        <w:pStyle w:val="a5"/>
        <w:numPr>
          <w:ilvl w:val="0"/>
          <w:numId w:val="44"/>
        </w:numPr>
        <w:tabs>
          <w:tab w:val="left" w:pos="592"/>
        </w:tabs>
        <w:ind w:left="0" w:firstLine="680"/>
        <w:jc w:val="both"/>
        <w:rPr>
          <w:sz w:val="24"/>
        </w:rPr>
      </w:pPr>
      <w:r>
        <w:rPr>
          <w:sz w:val="24"/>
        </w:rPr>
        <w:t>Читает наизусть потешки и небольшие стихотворения.</w:t>
      </w:r>
    </w:p>
    <w:p w:rsidR="009A5ED8" w:rsidRDefault="009A5ED8" w:rsidP="00951708">
      <w:pPr>
        <w:pStyle w:val="a5"/>
        <w:numPr>
          <w:ilvl w:val="0"/>
          <w:numId w:val="44"/>
        </w:numPr>
        <w:tabs>
          <w:tab w:val="left" w:pos="592"/>
        </w:tabs>
        <w:ind w:left="0" w:firstLine="680"/>
        <w:jc w:val="both"/>
        <w:rPr>
          <w:sz w:val="24"/>
        </w:rPr>
      </w:pPr>
      <w:r>
        <w:rPr>
          <w:sz w:val="24"/>
        </w:rPr>
        <w:lastRenderedPageBreak/>
        <w:t>Проявляет интерес к книгам.</w:t>
      </w:r>
    </w:p>
    <w:p w:rsidR="009A5ED8" w:rsidRDefault="009A5ED8" w:rsidP="00951708">
      <w:pPr>
        <w:pStyle w:val="51"/>
        <w:spacing w:line="240" w:lineRule="auto"/>
        <w:ind w:left="0" w:firstLine="680"/>
        <w:jc w:val="both"/>
        <w:outlineLvl w:val="9"/>
      </w:pPr>
    </w:p>
    <w:p w:rsidR="009A5ED8" w:rsidRDefault="009A5ED8" w:rsidP="00951708">
      <w:pPr>
        <w:pStyle w:val="51"/>
        <w:spacing w:line="240" w:lineRule="auto"/>
        <w:ind w:left="0" w:firstLine="680"/>
        <w:jc w:val="both"/>
        <w:outlineLvl w:val="9"/>
      </w:pPr>
    </w:p>
    <w:p w:rsidR="009A5ED8" w:rsidRDefault="009A5ED8" w:rsidP="00951708">
      <w:pPr>
        <w:pStyle w:val="51"/>
        <w:spacing w:line="240" w:lineRule="auto"/>
        <w:ind w:left="0" w:firstLine="680"/>
        <w:jc w:val="both"/>
        <w:outlineLvl w:val="9"/>
      </w:pPr>
      <w:r>
        <w:t>Образовательная область «Физическое развитие» (обязательная часть)</w:t>
      </w:r>
    </w:p>
    <w:p w:rsidR="009A5ED8" w:rsidRDefault="009A5ED8" w:rsidP="00951708">
      <w:pPr>
        <w:pStyle w:val="a5"/>
        <w:numPr>
          <w:ilvl w:val="0"/>
          <w:numId w:val="43"/>
        </w:numPr>
        <w:tabs>
          <w:tab w:val="left" w:pos="472"/>
        </w:tabs>
        <w:ind w:left="0" w:firstLine="680"/>
        <w:jc w:val="both"/>
        <w:rPr>
          <w:sz w:val="24"/>
        </w:rPr>
      </w:pPr>
      <w:r>
        <w:rPr>
          <w:sz w:val="24"/>
        </w:rPr>
        <w:t>Различает и называет органы чувств (глаза, рот, нос, уши), имеет представление об</w:t>
      </w:r>
      <w:r w:rsidR="00302A90">
        <w:rPr>
          <w:sz w:val="24"/>
        </w:rPr>
        <w:t xml:space="preserve"> </w:t>
      </w:r>
      <w:r>
        <w:rPr>
          <w:sz w:val="24"/>
        </w:rPr>
        <w:t>их роли в организме.</w:t>
      </w:r>
    </w:p>
    <w:p w:rsidR="009A5ED8" w:rsidRDefault="009A5ED8" w:rsidP="00951708">
      <w:pPr>
        <w:pStyle w:val="a5"/>
        <w:numPr>
          <w:ilvl w:val="0"/>
          <w:numId w:val="43"/>
        </w:numPr>
        <w:tabs>
          <w:tab w:val="left" w:pos="472"/>
        </w:tabs>
        <w:ind w:left="0" w:firstLine="680"/>
        <w:jc w:val="both"/>
        <w:rPr>
          <w:sz w:val="24"/>
        </w:rPr>
      </w:pPr>
      <w:r>
        <w:rPr>
          <w:sz w:val="24"/>
        </w:rPr>
        <w:t>Имеет представление о полезной и вредной пище.</w:t>
      </w:r>
    </w:p>
    <w:p w:rsidR="009A5ED8" w:rsidRDefault="009A5ED8" w:rsidP="00951708">
      <w:pPr>
        <w:pStyle w:val="a5"/>
        <w:numPr>
          <w:ilvl w:val="0"/>
          <w:numId w:val="42"/>
        </w:numPr>
        <w:tabs>
          <w:tab w:val="left" w:pos="472"/>
        </w:tabs>
        <w:ind w:left="0" w:firstLine="680"/>
        <w:jc w:val="both"/>
        <w:rPr>
          <w:sz w:val="24"/>
        </w:rPr>
      </w:pPr>
      <w:r>
        <w:rPr>
          <w:sz w:val="24"/>
        </w:rPr>
        <w:t>Имеет представление о здоровом образе жизни.</w:t>
      </w:r>
    </w:p>
    <w:p w:rsidR="009A5ED8" w:rsidRDefault="009A5ED8" w:rsidP="00951708">
      <w:pPr>
        <w:pStyle w:val="a5"/>
        <w:numPr>
          <w:ilvl w:val="0"/>
          <w:numId w:val="42"/>
        </w:numPr>
        <w:tabs>
          <w:tab w:val="left" w:pos="472"/>
        </w:tabs>
        <w:ind w:left="0" w:firstLine="680"/>
        <w:jc w:val="both"/>
        <w:rPr>
          <w:sz w:val="24"/>
        </w:rPr>
      </w:pPr>
      <w:r>
        <w:rPr>
          <w:sz w:val="24"/>
        </w:rPr>
        <w:t xml:space="preserve">Ходит и бегает свободно, не шаркая ногами, не опуская головы, сохраняя перекрестную координацию движений </w:t>
      </w:r>
      <w:r>
        <w:rPr>
          <w:spacing w:val="-2"/>
          <w:sz w:val="24"/>
        </w:rPr>
        <w:t xml:space="preserve">рук </w:t>
      </w:r>
      <w:r>
        <w:rPr>
          <w:sz w:val="24"/>
        </w:rPr>
        <w:t>и ног. Действует совместно, участвует в построении в колонну по одному, шеренгу, круг, находит свое место при построениях.</w:t>
      </w:r>
    </w:p>
    <w:p w:rsidR="009A5ED8" w:rsidRDefault="009A5ED8" w:rsidP="00951708">
      <w:pPr>
        <w:pStyle w:val="a5"/>
        <w:numPr>
          <w:ilvl w:val="0"/>
          <w:numId w:val="42"/>
        </w:numPr>
        <w:tabs>
          <w:tab w:val="left" w:pos="472"/>
        </w:tabs>
        <w:ind w:left="0" w:firstLine="680"/>
        <w:jc w:val="both"/>
        <w:rPr>
          <w:sz w:val="24"/>
        </w:rPr>
      </w:pPr>
      <w:r>
        <w:rPr>
          <w:sz w:val="24"/>
        </w:rPr>
        <w:t>Энергично отталкивается двумя ногами и правильно приземляется в прыжках с высоты, на месте и с продвижением вперед; принимает правильное исходное положение в прыжках в длину и высоту с места; в метании мешочков с песком, мячей диаметром 15–20см.</w:t>
      </w:r>
    </w:p>
    <w:p w:rsidR="009A5ED8" w:rsidRDefault="009A5ED8" w:rsidP="00951708">
      <w:pPr>
        <w:pStyle w:val="a5"/>
        <w:numPr>
          <w:ilvl w:val="0"/>
          <w:numId w:val="42"/>
        </w:numPr>
        <w:tabs>
          <w:tab w:val="left" w:pos="472"/>
        </w:tabs>
        <w:ind w:left="0" w:firstLine="680"/>
        <w:jc w:val="both"/>
        <w:rPr>
          <w:sz w:val="24"/>
        </w:rPr>
      </w:pPr>
      <w:r>
        <w:rPr>
          <w:sz w:val="24"/>
        </w:rPr>
        <w:t>Энергично отталкивает мяч при катании, бросании. Ловит мяч двумя руками одновременно. Обхватывает перекладину во время лазанья.</w:t>
      </w:r>
    </w:p>
    <w:p w:rsidR="009A5ED8" w:rsidRDefault="009A5ED8" w:rsidP="00951708">
      <w:pPr>
        <w:pStyle w:val="a5"/>
        <w:numPr>
          <w:ilvl w:val="0"/>
          <w:numId w:val="42"/>
        </w:numPr>
        <w:tabs>
          <w:tab w:val="left" w:pos="472"/>
        </w:tabs>
        <w:ind w:left="0" w:firstLine="680"/>
        <w:jc w:val="both"/>
        <w:rPr>
          <w:sz w:val="24"/>
        </w:rPr>
      </w:pPr>
      <w:r>
        <w:rPr>
          <w:sz w:val="24"/>
        </w:rPr>
        <w:t>Сохраняет правильную осанку в положениях сидя, стоя, в движении, при выполнении упражнений в равновесии.</w:t>
      </w:r>
    </w:p>
    <w:p w:rsidR="009A5ED8" w:rsidRDefault="009A5ED8" w:rsidP="00951708">
      <w:pPr>
        <w:pStyle w:val="a5"/>
        <w:numPr>
          <w:ilvl w:val="0"/>
          <w:numId w:val="42"/>
        </w:numPr>
        <w:tabs>
          <w:tab w:val="left" w:pos="472"/>
        </w:tabs>
        <w:ind w:left="0" w:firstLine="680"/>
        <w:jc w:val="both"/>
        <w:rPr>
          <w:sz w:val="24"/>
        </w:rPr>
      </w:pPr>
      <w:r>
        <w:rPr>
          <w:sz w:val="24"/>
        </w:rPr>
        <w:t>Реагирует на сигналы «беги», «лови», «стой» и др.; выполняет правила в подвижных играх. Проявляет самостоятельность и творчество при выполнении физических упражнений, в подвижных играх.</w:t>
      </w:r>
    </w:p>
    <w:p w:rsidR="009A5ED8" w:rsidRDefault="009A5ED8" w:rsidP="00951708">
      <w:pPr>
        <w:pStyle w:val="a5"/>
        <w:numPr>
          <w:ilvl w:val="0"/>
          <w:numId w:val="42"/>
        </w:numPr>
        <w:tabs>
          <w:tab w:val="left" w:pos="592"/>
        </w:tabs>
        <w:ind w:left="0" w:firstLine="680"/>
        <w:jc w:val="both"/>
        <w:rPr>
          <w:sz w:val="24"/>
        </w:rPr>
      </w:pPr>
      <w:r>
        <w:rPr>
          <w:sz w:val="24"/>
        </w:rPr>
        <w:t>Ползает на четвереньках, лазит по гимнастической стенке.</w:t>
      </w:r>
    </w:p>
    <w:p w:rsidR="009A5ED8" w:rsidRDefault="009A5ED8" w:rsidP="00951708">
      <w:pPr>
        <w:ind w:firstLine="680"/>
        <w:jc w:val="both"/>
      </w:pPr>
    </w:p>
    <w:p w:rsidR="009A5ED8" w:rsidRDefault="009A5ED8" w:rsidP="00951708">
      <w:pPr>
        <w:pStyle w:val="41"/>
        <w:ind w:left="0" w:firstLine="680"/>
        <w:jc w:val="both"/>
        <w:outlineLvl w:val="9"/>
      </w:pPr>
      <w:r>
        <w:t>Образовательная область «Социально-коммуникативное развитие» (обязательная часть)</w:t>
      </w:r>
    </w:p>
    <w:p w:rsidR="009A5ED8" w:rsidRPr="00D16E27" w:rsidRDefault="009A5ED8" w:rsidP="00951708">
      <w:pPr>
        <w:tabs>
          <w:tab w:val="left" w:pos="472"/>
        </w:tabs>
        <w:ind w:firstLine="680"/>
        <w:jc w:val="both"/>
        <w:rPr>
          <w:sz w:val="24"/>
        </w:rPr>
      </w:pPr>
      <w:r w:rsidRPr="00D16E27">
        <w:rPr>
          <w:sz w:val="24"/>
        </w:rPr>
        <w:t>Знает членов своей</w:t>
      </w:r>
      <w:r>
        <w:rPr>
          <w:sz w:val="24"/>
        </w:rPr>
        <w:t xml:space="preserve"> </w:t>
      </w:r>
      <w:r w:rsidRPr="00D16E27">
        <w:rPr>
          <w:sz w:val="24"/>
        </w:rPr>
        <w:t>семьи.</w:t>
      </w:r>
    </w:p>
    <w:p w:rsidR="009A5ED8" w:rsidRPr="00D16E27" w:rsidRDefault="009A5ED8" w:rsidP="00951708">
      <w:pPr>
        <w:tabs>
          <w:tab w:val="left" w:pos="1183"/>
        </w:tabs>
        <w:ind w:firstLine="680"/>
        <w:jc w:val="both"/>
        <w:rPr>
          <w:sz w:val="24"/>
        </w:rPr>
      </w:pPr>
      <w:r w:rsidRPr="00D16E27">
        <w:rPr>
          <w:sz w:val="24"/>
        </w:rPr>
        <w:t>Имеет представление об оборудовании и оформлении детского сада и</w:t>
      </w:r>
      <w:r>
        <w:rPr>
          <w:sz w:val="24"/>
        </w:rPr>
        <w:t xml:space="preserve"> </w:t>
      </w:r>
      <w:r w:rsidRPr="00D16E27">
        <w:rPr>
          <w:sz w:val="24"/>
        </w:rPr>
        <w:t>прогулочной площадки.</w:t>
      </w:r>
    </w:p>
    <w:p w:rsidR="009A5ED8" w:rsidRPr="00D16E27" w:rsidRDefault="009A5ED8" w:rsidP="00951708">
      <w:pPr>
        <w:tabs>
          <w:tab w:val="left" w:pos="1183"/>
        </w:tabs>
        <w:ind w:firstLine="680"/>
        <w:jc w:val="both"/>
        <w:rPr>
          <w:sz w:val="24"/>
        </w:rPr>
      </w:pPr>
      <w:r w:rsidRPr="00D16E27">
        <w:rPr>
          <w:sz w:val="24"/>
        </w:rPr>
        <w:t>Участвует в жизни</w:t>
      </w:r>
      <w:r>
        <w:rPr>
          <w:sz w:val="24"/>
        </w:rPr>
        <w:t xml:space="preserve"> </w:t>
      </w:r>
      <w:r w:rsidRPr="00D16E27">
        <w:rPr>
          <w:sz w:val="24"/>
        </w:rPr>
        <w:t>группы.</w:t>
      </w:r>
    </w:p>
    <w:p w:rsidR="009A5ED8" w:rsidRPr="00D16E27" w:rsidRDefault="009A5ED8" w:rsidP="00951708">
      <w:pPr>
        <w:tabs>
          <w:tab w:val="left" w:pos="1183"/>
        </w:tabs>
        <w:ind w:firstLine="680"/>
        <w:jc w:val="both"/>
        <w:rPr>
          <w:sz w:val="24"/>
        </w:rPr>
      </w:pPr>
      <w:r w:rsidRPr="00D16E27">
        <w:rPr>
          <w:sz w:val="24"/>
        </w:rPr>
        <w:t>Проявляет уважительное отношение к сотрудникам детского</w:t>
      </w:r>
      <w:r>
        <w:rPr>
          <w:sz w:val="24"/>
        </w:rPr>
        <w:t xml:space="preserve"> </w:t>
      </w:r>
      <w:r w:rsidRPr="00D16E27">
        <w:rPr>
          <w:sz w:val="24"/>
        </w:rPr>
        <w:t>сада.</w:t>
      </w:r>
    </w:p>
    <w:p w:rsidR="009A5ED8" w:rsidRPr="00D16E27" w:rsidRDefault="009A5ED8" w:rsidP="00951708">
      <w:pPr>
        <w:tabs>
          <w:tab w:val="left" w:pos="1183"/>
        </w:tabs>
        <w:ind w:firstLine="680"/>
        <w:jc w:val="both"/>
        <w:rPr>
          <w:sz w:val="24"/>
        </w:rPr>
      </w:pPr>
      <w:r w:rsidRPr="00D16E27">
        <w:rPr>
          <w:sz w:val="24"/>
        </w:rPr>
        <w:t>Соблюдает элементарные культурно-гигиенические</w:t>
      </w:r>
      <w:r>
        <w:rPr>
          <w:sz w:val="24"/>
        </w:rPr>
        <w:t xml:space="preserve"> </w:t>
      </w:r>
      <w:r w:rsidRPr="00D16E27">
        <w:rPr>
          <w:sz w:val="24"/>
        </w:rPr>
        <w:t>навыки.</w:t>
      </w:r>
    </w:p>
    <w:p w:rsidR="009A5ED8" w:rsidRPr="00D16E27" w:rsidRDefault="009A5ED8" w:rsidP="00951708">
      <w:pPr>
        <w:tabs>
          <w:tab w:val="left" w:pos="1183"/>
        </w:tabs>
        <w:ind w:firstLine="680"/>
        <w:jc w:val="both"/>
        <w:rPr>
          <w:sz w:val="24"/>
        </w:rPr>
      </w:pPr>
      <w:r w:rsidRPr="00D16E27">
        <w:rPr>
          <w:sz w:val="24"/>
        </w:rPr>
        <w:t>Правильно пользуется столовой и чайной ложками, вилкой, салфеткой, не</w:t>
      </w:r>
      <w:r>
        <w:rPr>
          <w:sz w:val="24"/>
        </w:rPr>
        <w:t xml:space="preserve"> </w:t>
      </w:r>
      <w:r w:rsidRPr="00D16E27">
        <w:rPr>
          <w:sz w:val="24"/>
        </w:rPr>
        <w:t>крошит хлеб, пережевывает пищу с закрытым ртом, не разговаривает с полным</w:t>
      </w:r>
      <w:r>
        <w:rPr>
          <w:sz w:val="24"/>
        </w:rPr>
        <w:t xml:space="preserve"> </w:t>
      </w:r>
      <w:r w:rsidRPr="00D16E27">
        <w:rPr>
          <w:sz w:val="24"/>
        </w:rPr>
        <w:t>ртом.</w:t>
      </w:r>
    </w:p>
    <w:p w:rsidR="009A5ED8" w:rsidRPr="00D16E27" w:rsidRDefault="009A5ED8" w:rsidP="00951708">
      <w:pPr>
        <w:tabs>
          <w:tab w:val="left" w:pos="1183"/>
        </w:tabs>
        <w:ind w:firstLine="680"/>
        <w:jc w:val="both"/>
        <w:rPr>
          <w:sz w:val="24"/>
        </w:rPr>
      </w:pPr>
      <w:r w:rsidRPr="00D16E27">
        <w:rPr>
          <w:sz w:val="24"/>
        </w:rPr>
        <w:t>Самостоятельно одевается и раздевается в определенной</w:t>
      </w:r>
      <w:r>
        <w:rPr>
          <w:sz w:val="24"/>
        </w:rPr>
        <w:t xml:space="preserve"> </w:t>
      </w:r>
      <w:r w:rsidRPr="00D16E27">
        <w:rPr>
          <w:sz w:val="24"/>
        </w:rPr>
        <w:t>последовательности.</w:t>
      </w:r>
    </w:p>
    <w:p w:rsidR="009A5ED8" w:rsidRPr="00D16E27" w:rsidRDefault="009A5ED8" w:rsidP="00951708">
      <w:pPr>
        <w:tabs>
          <w:tab w:val="left" w:pos="1183"/>
        </w:tabs>
        <w:ind w:firstLine="680"/>
        <w:jc w:val="both"/>
        <w:rPr>
          <w:sz w:val="24"/>
        </w:rPr>
      </w:pPr>
      <w:r w:rsidRPr="00D16E27">
        <w:rPr>
          <w:sz w:val="24"/>
        </w:rPr>
        <w:t>Участвует в посильном труде, самостоятельно выполняет элементарные</w:t>
      </w:r>
      <w:r>
        <w:rPr>
          <w:sz w:val="24"/>
        </w:rPr>
        <w:t xml:space="preserve"> </w:t>
      </w:r>
      <w:r w:rsidRPr="00D16E27">
        <w:rPr>
          <w:sz w:val="24"/>
        </w:rPr>
        <w:t>поручения.</w:t>
      </w:r>
    </w:p>
    <w:p w:rsidR="009A5ED8" w:rsidRPr="00D16E27" w:rsidRDefault="009A5ED8" w:rsidP="00951708">
      <w:pPr>
        <w:tabs>
          <w:tab w:val="left" w:pos="1303"/>
        </w:tabs>
        <w:ind w:firstLine="680"/>
        <w:jc w:val="both"/>
        <w:rPr>
          <w:sz w:val="24"/>
        </w:rPr>
      </w:pPr>
      <w:r w:rsidRPr="00D16E27">
        <w:rPr>
          <w:sz w:val="24"/>
        </w:rPr>
        <w:t>Выполняет роль</w:t>
      </w:r>
      <w:r>
        <w:rPr>
          <w:sz w:val="24"/>
        </w:rPr>
        <w:t xml:space="preserve"> </w:t>
      </w:r>
      <w:r w:rsidRPr="00D16E27">
        <w:rPr>
          <w:sz w:val="24"/>
        </w:rPr>
        <w:t>дежурного.</w:t>
      </w:r>
    </w:p>
    <w:p w:rsidR="009A5ED8" w:rsidRPr="00D16E27" w:rsidRDefault="009A5ED8" w:rsidP="00951708">
      <w:pPr>
        <w:tabs>
          <w:tab w:val="left" w:pos="1303"/>
        </w:tabs>
        <w:ind w:firstLine="680"/>
        <w:jc w:val="both"/>
        <w:rPr>
          <w:sz w:val="24"/>
        </w:rPr>
      </w:pPr>
      <w:r w:rsidRPr="00D16E27">
        <w:rPr>
          <w:sz w:val="24"/>
        </w:rPr>
        <w:t>Участвует в уходе за</w:t>
      </w:r>
      <w:r>
        <w:rPr>
          <w:sz w:val="24"/>
        </w:rPr>
        <w:t xml:space="preserve"> </w:t>
      </w:r>
      <w:r w:rsidRPr="00D16E27">
        <w:rPr>
          <w:sz w:val="24"/>
        </w:rPr>
        <w:t>растениями.</w:t>
      </w:r>
    </w:p>
    <w:p w:rsidR="009A5ED8" w:rsidRPr="00D16E27" w:rsidRDefault="009A5ED8" w:rsidP="00951708">
      <w:pPr>
        <w:tabs>
          <w:tab w:val="left" w:pos="1303"/>
        </w:tabs>
        <w:ind w:firstLine="680"/>
        <w:jc w:val="both"/>
        <w:rPr>
          <w:sz w:val="24"/>
        </w:rPr>
      </w:pPr>
      <w:r w:rsidRPr="00D16E27">
        <w:rPr>
          <w:sz w:val="24"/>
        </w:rPr>
        <w:t>Проявляет уважение к людям всех</w:t>
      </w:r>
      <w:r>
        <w:rPr>
          <w:sz w:val="24"/>
        </w:rPr>
        <w:t xml:space="preserve"> </w:t>
      </w:r>
      <w:r w:rsidRPr="00D16E27">
        <w:rPr>
          <w:sz w:val="24"/>
        </w:rPr>
        <w:t>профессий.</w:t>
      </w:r>
    </w:p>
    <w:p w:rsidR="009A5ED8" w:rsidRPr="00D16E27" w:rsidRDefault="009A5ED8" w:rsidP="00951708">
      <w:pPr>
        <w:tabs>
          <w:tab w:val="left" w:pos="1303"/>
        </w:tabs>
        <w:ind w:firstLine="680"/>
        <w:jc w:val="both"/>
        <w:rPr>
          <w:sz w:val="24"/>
        </w:rPr>
      </w:pPr>
      <w:r w:rsidRPr="00D16E27">
        <w:rPr>
          <w:sz w:val="24"/>
        </w:rPr>
        <w:t>Знает элементарные правила дорожного</w:t>
      </w:r>
      <w:r>
        <w:rPr>
          <w:sz w:val="24"/>
        </w:rPr>
        <w:t xml:space="preserve"> </w:t>
      </w:r>
      <w:r w:rsidRPr="00D16E27">
        <w:rPr>
          <w:sz w:val="24"/>
        </w:rPr>
        <w:t>движения.</w:t>
      </w:r>
    </w:p>
    <w:p w:rsidR="009A5ED8" w:rsidRPr="00D16E27" w:rsidRDefault="009A5ED8" w:rsidP="00951708">
      <w:pPr>
        <w:tabs>
          <w:tab w:val="left" w:pos="1303"/>
        </w:tabs>
        <w:ind w:firstLine="680"/>
        <w:jc w:val="both"/>
        <w:rPr>
          <w:sz w:val="24"/>
        </w:rPr>
      </w:pPr>
      <w:r w:rsidRPr="00D16E27">
        <w:rPr>
          <w:sz w:val="24"/>
        </w:rPr>
        <w:t>Имеет представление об опасных источниках дома, владеет навыками безопасного поведения в</w:t>
      </w:r>
      <w:r>
        <w:rPr>
          <w:sz w:val="24"/>
        </w:rPr>
        <w:t xml:space="preserve"> </w:t>
      </w:r>
      <w:r w:rsidRPr="00D16E27">
        <w:rPr>
          <w:sz w:val="24"/>
        </w:rPr>
        <w:t>помещении.</w:t>
      </w:r>
    </w:p>
    <w:p w:rsidR="009A5ED8" w:rsidRDefault="009A5ED8" w:rsidP="00951708">
      <w:pPr>
        <w:tabs>
          <w:tab w:val="left" w:pos="1303"/>
        </w:tabs>
        <w:ind w:firstLine="680"/>
        <w:jc w:val="both"/>
        <w:rPr>
          <w:sz w:val="24"/>
        </w:rPr>
      </w:pPr>
      <w:r w:rsidRPr="00D16E27">
        <w:rPr>
          <w:sz w:val="24"/>
        </w:rPr>
        <w:t>Соблюдает технику безопасности во время</w:t>
      </w:r>
      <w:r>
        <w:rPr>
          <w:sz w:val="24"/>
        </w:rPr>
        <w:t xml:space="preserve"> </w:t>
      </w:r>
      <w:r w:rsidRPr="00D16E27">
        <w:rPr>
          <w:sz w:val="24"/>
        </w:rPr>
        <w:t>игры.</w:t>
      </w:r>
    </w:p>
    <w:p w:rsidR="00821A84" w:rsidRDefault="00821A84" w:rsidP="00951708">
      <w:pPr>
        <w:ind w:firstLine="680"/>
        <w:jc w:val="both"/>
      </w:pPr>
    </w:p>
    <w:p w:rsidR="00821A84" w:rsidRDefault="00821A84" w:rsidP="00951708">
      <w:pPr>
        <w:pStyle w:val="41"/>
        <w:ind w:left="0" w:firstLine="680"/>
        <w:jc w:val="both"/>
        <w:outlineLvl w:val="9"/>
      </w:pPr>
      <w:r>
        <w:t>Образовательная область «Социально-коммуникативное развитие» (обязательная часть)</w:t>
      </w:r>
    </w:p>
    <w:p w:rsidR="00821A84" w:rsidRPr="00D16E27" w:rsidRDefault="00821A84" w:rsidP="00951708">
      <w:pPr>
        <w:tabs>
          <w:tab w:val="left" w:pos="472"/>
        </w:tabs>
        <w:ind w:firstLine="680"/>
        <w:jc w:val="both"/>
        <w:rPr>
          <w:sz w:val="24"/>
        </w:rPr>
      </w:pPr>
      <w:r w:rsidRPr="00D16E27">
        <w:rPr>
          <w:sz w:val="24"/>
        </w:rPr>
        <w:t>Знает членов своей</w:t>
      </w:r>
      <w:r>
        <w:rPr>
          <w:sz w:val="24"/>
        </w:rPr>
        <w:t xml:space="preserve"> </w:t>
      </w:r>
      <w:r w:rsidRPr="00D16E27">
        <w:rPr>
          <w:sz w:val="24"/>
        </w:rPr>
        <w:t>семьи.</w:t>
      </w:r>
    </w:p>
    <w:p w:rsidR="00821A84" w:rsidRPr="00D16E27" w:rsidRDefault="00821A84" w:rsidP="00951708">
      <w:pPr>
        <w:tabs>
          <w:tab w:val="left" w:pos="1183"/>
        </w:tabs>
        <w:ind w:firstLine="680"/>
        <w:jc w:val="both"/>
        <w:rPr>
          <w:sz w:val="24"/>
        </w:rPr>
      </w:pPr>
      <w:r w:rsidRPr="00D16E27">
        <w:rPr>
          <w:sz w:val="24"/>
        </w:rPr>
        <w:t>Имеет представление об оборудовании и оформлении детского сада и</w:t>
      </w:r>
      <w:r>
        <w:rPr>
          <w:sz w:val="24"/>
        </w:rPr>
        <w:t xml:space="preserve"> </w:t>
      </w:r>
      <w:r w:rsidRPr="00D16E27">
        <w:rPr>
          <w:sz w:val="24"/>
        </w:rPr>
        <w:t>прогулочной площадки.</w:t>
      </w:r>
    </w:p>
    <w:p w:rsidR="00821A84" w:rsidRPr="00D16E27" w:rsidRDefault="00821A84" w:rsidP="00951708">
      <w:pPr>
        <w:tabs>
          <w:tab w:val="left" w:pos="1183"/>
        </w:tabs>
        <w:ind w:firstLine="680"/>
        <w:jc w:val="both"/>
        <w:rPr>
          <w:sz w:val="24"/>
        </w:rPr>
      </w:pPr>
      <w:r w:rsidRPr="00D16E27">
        <w:rPr>
          <w:sz w:val="24"/>
        </w:rPr>
        <w:t>Участвует в жизни</w:t>
      </w:r>
      <w:r>
        <w:rPr>
          <w:sz w:val="24"/>
        </w:rPr>
        <w:t xml:space="preserve"> </w:t>
      </w:r>
      <w:r w:rsidRPr="00D16E27">
        <w:rPr>
          <w:sz w:val="24"/>
        </w:rPr>
        <w:t>группы.</w:t>
      </w:r>
    </w:p>
    <w:p w:rsidR="00821A84" w:rsidRPr="00D16E27" w:rsidRDefault="00821A84" w:rsidP="00951708">
      <w:pPr>
        <w:tabs>
          <w:tab w:val="left" w:pos="1183"/>
        </w:tabs>
        <w:ind w:firstLine="680"/>
        <w:jc w:val="both"/>
        <w:rPr>
          <w:sz w:val="24"/>
        </w:rPr>
      </w:pPr>
      <w:r w:rsidRPr="00D16E27">
        <w:rPr>
          <w:sz w:val="24"/>
        </w:rPr>
        <w:t>Проявляет уважительное отношение к сотрудникам детского</w:t>
      </w:r>
      <w:r>
        <w:rPr>
          <w:sz w:val="24"/>
        </w:rPr>
        <w:t xml:space="preserve"> </w:t>
      </w:r>
      <w:r w:rsidRPr="00D16E27">
        <w:rPr>
          <w:sz w:val="24"/>
        </w:rPr>
        <w:t>сада.</w:t>
      </w:r>
    </w:p>
    <w:p w:rsidR="00821A84" w:rsidRPr="00D16E27" w:rsidRDefault="00821A84" w:rsidP="00951708">
      <w:pPr>
        <w:tabs>
          <w:tab w:val="left" w:pos="1183"/>
        </w:tabs>
        <w:ind w:firstLine="680"/>
        <w:jc w:val="both"/>
        <w:rPr>
          <w:sz w:val="24"/>
        </w:rPr>
      </w:pPr>
      <w:r w:rsidRPr="00D16E27">
        <w:rPr>
          <w:sz w:val="24"/>
        </w:rPr>
        <w:t>Соблюдает элементарные культурно-гигиенические</w:t>
      </w:r>
      <w:r>
        <w:rPr>
          <w:sz w:val="24"/>
        </w:rPr>
        <w:t xml:space="preserve"> </w:t>
      </w:r>
      <w:r w:rsidRPr="00D16E27">
        <w:rPr>
          <w:sz w:val="24"/>
        </w:rPr>
        <w:t>навыки.</w:t>
      </w:r>
    </w:p>
    <w:p w:rsidR="00821A84" w:rsidRPr="00D16E27" w:rsidRDefault="00821A84" w:rsidP="00951708">
      <w:pPr>
        <w:tabs>
          <w:tab w:val="left" w:pos="1183"/>
        </w:tabs>
        <w:ind w:firstLine="680"/>
        <w:jc w:val="both"/>
        <w:rPr>
          <w:sz w:val="24"/>
        </w:rPr>
      </w:pPr>
      <w:r w:rsidRPr="00D16E27">
        <w:rPr>
          <w:sz w:val="24"/>
        </w:rPr>
        <w:lastRenderedPageBreak/>
        <w:t>Правильно пользуется столовой и чайной ложками, вилкой, салфеткой, не</w:t>
      </w:r>
      <w:r>
        <w:rPr>
          <w:sz w:val="24"/>
        </w:rPr>
        <w:t xml:space="preserve"> </w:t>
      </w:r>
      <w:r w:rsidRPr="00D16E27">
        <w:rPr>
          <w:sz w:val="24"/>
        </w:rPr>
        <w:t>крошит хлеб, пережевывает пищу с закрытым ртом, не разговаривает с полным</w:t>
      </w:r>
      <w:r>
        <w:rPr>
          <w:sz w:val="24"/>
        </w:rPr>
        <w:t xml:space="preserve"> </w:t>
      </w:r>
      <w:r w:rsidRPr="00D16E27">
        <w:rPr>
          <w:sz w:val="24"/>
        </w:rPr>
        <w:t>ртом.</w:t>
      </w:r>
    </w:p>
    <w:p w:rsidR="00821A84" w:rsidRPr="00D16E27" w:rsidRDefault="00821A84" w:rsidP="00951708">
      <w:pPr>
        <w:tabs>
          <w:tab w:val="left" w:pos="1183"/>
        </w:tabs>
        <w:ind w:firstLine="680"/>
        <w:jc w:val="both"/>
        <w:rPr>
          <w:sz w:val="24"/>
        </w:rPr>
      </w:pPr>
      <w:r w:rsidRPr="00D16E27">
        <w:rPr>
          <w:sz w:val="24"/>
        </w:rPr>
        <w:t>Самостоятельно одевается и раздевается в определенной</w:t>
      </w:r>
      <w:r>
        <w:rPr>
          <w:sz w:val="24"/>
        </w:rPr>
        <w:t xml:space="preserve"> </w:t>
      </w:r>
      <w:r w:rsidRPr="00D16E27">
        <w:rPr>
          <w:sz w:val="24"/>
        </w:rPr>
        <w:t>последовательности.</w:t>
      </w:r>
    </w:p>
    <w:p w:rsidR="00821A84" w:rsidRPr="00D16E27" w:rsidRDefault="00821A84" w:rsidP="00951708">
      <w:pPr>
        <w:tabs>
          <w:tab w:val="left" w:pos="1183"/>
        </w:tabs>
        <w:ind w:firstLine="680"/>
        <w:jc w:val="both"/>
        <w:rPr>
          <w:sz w:val="24"/>
        </w:rPr>
      </w:pPr>
      <w:r w:rsidRPr="00D16E27">
        <w:rPr>
          <w:sz w:val="24"/>
        </w:rPr>
        <w:t>Участвует в посильном труде, самостоятельно выполняет элементарные</w:t>
      </w:r>
      <w:r>
        <w:rPr>
          <w:sz w:val="24"/>
        </w:rPr>
        <w:t xml:space="preserve"> </w:t>
      </w:r>
      <w:r w:rsidRPr="00D16E27">
        <w:rPr>
          <w:sz w:val="24"/>
        </w:rPr>
        <w:t>поручения.</w:t>
      </w:r>
    </w:p>
    <w:p w:rsidR="00821A84" w:rsidRPr="00D16E27" w:rsidRDefault="00821A84" w:rsidP="00951708">
      <w:pPr>
        <w:tabs>
          <w:tab w:val="left" w:pos="1303"/>
        </w:tabs>
        <w:ind w:firstLine="680"/>
        <w:jc w:val="both"/>
        <w:rPr>
          <w:sz w:val="24"/>
        </w:rPr>
      </w:pPr>
      <w:r w:rsidRPr="00D16E27">
        <w:rPr>
          <w:sz w:val="24"/>
        </w:rPr>
        <w:t>Выполняет роль</w:t>
      </w:r>
      <w:r>
        <w:rPr>
          <w:sz w:val="24"/>
        </w:rPr>
        <w:t xml:space="preserve"> </w:t>
      </w:r>
      <w:r w:rsidRPr="00D16E27">
        <w:rPr>
          <w:sz w:val="24"/>
        </w:rPr>
        <w:t>дежурного.</w:t>
      </w:r>
    </w:p>
    <w:p w:rsidR="00821A84" w:rsidRPr="00D16E27" w:rsidRDefault="00821A84" w:rsidP="00951708">
      <w:pPr>
        <w:tabs>
          <w:tab w:val="left" w:pos="1303"/>
        </w:tabs>
        <w:ind w:firstLine="680"/>
        <w:jc w:val="both"/>
        <w:rPr>
          <w:sz w:val="24"/>
        </w:rPr>
      </w:pPr>
      <w:r w:rsidRPr="00D16E27">
        <w:rPr>
          <w:sz w:val="24"/>
        </w:rPr>
        <w:t>Участвует в уходе за</w:t>
      </w:r>
      <w:r>
        <w:rPr>
          <w:sz w:val="24"/>
        </w:rPr>
        <w:t xml:space="preserve"> </w:t>
      </w:r>
      <w:r w:rsidRPr="00D16E27">
        <w:rPr>
          <w:sz w:val="24"/>
        </w:rPr>
        <w:t>растениями.</w:t>
      </w:r>
    </w:p>
    <w:p w:rsidR="00821A84" w:rsidRPr="00D16E27" w:rsidRDefault="00821A84" w:rsidP="00951708">
      <w:pPr>
        <w:tabs>
          <w:tab w:val="left" w:pos="1303"/>
        </w:tabs>
        <w:ind w:firstLine="680"/>
        <w:jc w:val="both"/>
        <w:rPr>
          <w:sz w:val="24"/>
        </w:rPr>
      </w:pPr>
      <w:r w:rsidRPr="00D16E27">
        <w:rPr>
          <w:sz w:val="24"/>
        </w:rPr>
        <w:t>Проявляет уважение к людям всех</w:t>
      </w:r>
      <w:r>
        <w:rPr>
          <w:sz w:val="24"/>
        </w:rPr>
        <w:t xml:space="preserve"> </w:t>
      </w:r>
      <w:r w:rsidRPr="00D16E27">
        <w:rPr>
          <w:sz w:val="24"/>
        </w:rPr>
        <w:t>профессий.</w:t>
      </w:r>
    </w:p>
    <w:p w:rsidR="00821A84" w:rsidRPr="00D16E27" w:rsidRDefault="00821A84" w:rsidP="00951708">
      <w:pPr>
        <w:tabs>
          <w:tab w:val="left" w:pos="1303"/>
        </w:tabs>
        <w:ind w:firstLine="680"/>
        <w:jc w:val="both"/>
        <w:rPr>
          <w:sz w:val="24"/>
        </w:rPr>
      </w:pPr>
      <w:r w:rsidRPr="00D16E27">
        <w:rPr>
          <w:sz w:val="24"/>
        </w:rPr>
        <w:t>Знает элементарные правила дорожного</w:t>
      </w:r>
      <w:r>
        <w:rPr>
          <w:sz w:val="24"/>
        </w:rPr>
        <w:t xml:space="preserve"> </w:t>
      </w:r>
      <w:r w:rsidRPr="00D16E27">
        <w:rPr>
          <w:sz w:val="24"/>
        </w:rPr>
        <w:t>движения.</w:t>
      </w:r>
    </w:p>
    <w:p w:rsidR="00821A84" w:rsidRPr="00D16E27" w:rsidRDefault="00821A84" w:rsidP="00951708">
      <w:pPr>
        <w:tabs>
          <w:tab w:val="left" w:pos="1303"/>
        </w:tabs>
        <w:ind w:firstLine="680"/>
        <w:jc w:val="both"/>
        <w:rPr>
          <w:sz w:val="24"/>
        </w:rPr>
      </w:pPr>
      <w:r w:rsidRPr="00D16E27">
        <w:rPr>
          <w:sz w:val="24"/>
        </w:rPr>
        <w:t>Имеет представление об опасных источниках дома, владеет навыками безопасного поведения в</w:t>
      </w:r>
      <w:r>
        <w:rPr>
          <w:sz w:val="24"/>
        </w:rPr>
        <w:t xml:space="preserve"> </w:t>
      </w:r>
      <w:r w:rsidRPr="00D16E27">
        <w:rPr>
          <w:sz w:val="24"/>
        </w:rPr>
        <w:t>помещении.</w:t>
      </w:r>
    </w:p>
    <w:p w:rsidR="00821A84" w:rsidRDefault="00821A84" w:rsidP="00951708">
      <w:pPr>
        <w:tabs>
          <w:tab w:val="left" w:pos="1303"/>
        </w:tabs>
        <w:ind w:firstLine="680"/>
        <w:jc w:val="both"/>
        <w:rPr>
          <w:sz w:val="24"/>
        </w:rPr>
      </w:pPr>
      <w:r w:rsidRPr="00D16E27">
        <w:rPr>
          <w:sz w:val="24"/>
        </w:rPr>
        <w:t>Соблюдает технику безопасности во время</w:t>
      </w:r>
      <w:r>
        <w:rPr>
          <w:sz w:val="24"/>
        </w:rPr>
        <w:t xml:space="preserve"> </w:t>
      </w:r>
      <w:r w:rsidRPr="00D16E27">
        <w:rPr>
          <w:sz w:val="24"/>
        </w:rPr>
        <w:t>игры.</w:t>
      </w:r>
    </w:p>
    <w:p w:rsidR="00800995" w:rsidRDefault="00800995" w:rsidP="00951708">
      <w:pPr>
        <w:tabs>
          <w:tab w:val="left" w:pos="1303"/>
        </w:tabs>
        <w:ind w:firstLine="680"/>
        <w:jc w:val="both"/>
        <w:rPr>
          <w:sz w:val="24"/>
        </w:rPr>
      </w:pPr>
    </w:p>
    <w:p w:rsidR="00800995" w:rsidRDefault="00800995" w:rsidP="00951708">
      <w:pPr>
        <w:tabs>
          <w:tab w:val="left" w:pos="1303"/>
        </w:tabs>
        <w:ind w:firstLine="680"/>
        <w:jc w:val="both"/>
        <w:rPr>
          <w:sz w:val="24"/>
        </w:rPr>
      </w:pPr>
    </w:p>
    <w:p w:rsidR="00800995" w:rsidRDefault="00800995" w:rsidP="00951708">
      <w:pPr>
        <w:tabs>
          <w:tab w:val="left" w:pos="1303"/>
        </w:tabs>
        <w:ind w:firstLine="680"/>
        <w:jc w:val="both"/>
        <w:rPr>
          <w:sz w:val="24"/>
        </w:rPr>
      </w:pPr>
    </w:p>
    <w:p w:rsidR="00800995" w:rsidRDefault="00800995" w:rsidP="00951708">
      <w:pPr>
        <w:tabs>
          <w:tab w:val="left" w:pos="1303"/>
        </w:tabs>
        <w:ind w:firstLine="680"/>
        <w:jc w:val="both"/>
        <w:rPr>
          <w:sz w:val="24"/>
        </w:rPr>
      </w:pPr>
    </w:p>
    <w:p w:rsidR="00800995" w:rsidRDefault="00800995" w:rsidP="00951708">
      <w:pPr>
        <w:tabs>
          <w:tab w:val="left" w:pos="1303"/>
        </w:tabs>
        <w:ind w:firstLine="680"/>
        <w:jc w:val="both"/>
        <w:rPr>
          <w:sz w:val="24"/>
        </w:rPr>
      </w:pPr>
    </w:p>
    <w:p w:rsidR="00800995" w:rsidRDefault="00800995" w:rsidP="00951708">
      <w:pPr>
        <w:tabs>
          <w:tab w:val="left" w:pos="1303"/>
        </w:tabs>
        <w:ind w:firstLine="680"/>
        <w:jc w:val="both"/>
        <w:rPr>
          <w:sz w:val="24"/>
        </w:rPr>
      </w:pPr>
    </w:p>
    <w:p w:rsidR="00800995" w:rsidRDefault="00800995" w:rsidP="00951708">
      <w:pPr>
        <w:tabs>
          <w:tab w:val="left" w:pos="1303"/>
        </w:tabs>
        <w:ind w:firstLine="680"/>
        <w:jc w:val="both"/>
        <w:rPr>
          <w:sz w:val="24"/>
        </w:rPr>
      </w:pPr>
    </w:p>
    <w:p w:rsidR="00800995" w:rsidRDefault="00800995" w:rsidP="00951708">
      <w:pPr>
        <w:tabs>
          <w:tab w:val="left" w:pos="1303"/>
        </w:tabs>
        <w:ind w:firstLine="680"/>
        <w:jc w:val="both"/>
        <w:rPr>
          <w:sz w:val="24"/>
        </w:rPr>
      </w:pPr>
    </w:p>
    <w:p w:rsidR="00800995" w:rsidRDefault="00800995" w:rsidP="00951708">
      <w:pPr>
        <w:tabs>
          <w:tab w:val="left" w:pos="1303"/>
        </w:tabs>
        <w:ind w:firstLine="680"/>
        <w:jc w:val="both"/>
        <w:rPr>
          <w:sz w:val="24"/>
        </w:rPr>
      </w:pPr>
    </w:p>
    <w:p w:rsidR="00800995" w:rsidRDefault="00800995" w:rsidP="00951708">
      <w:pPr>
        <w:tabs>
          <w:tab w:val="left" w:pos="1303"/>
        </w:tabs>
        <w:ind w:firstLine="680"/>
        <w:jc w:val="both"/>
        <w:rPr>
          <w:sz w:val="24"/>
        </w:rPr>
      </w:pPr>
    </w:p>
    <w:p w:rsidR="00800995" w:rsidRDefault="00800995" w:rsidP="00951708">
      <w:pPr>
        <w:tabs>
          <w:tab w:val="left" w:pos="1303"/>
        </w:tabs>
        <w:ind w:firstLine="680"/>
        <w:jc w:val="both"/>
        <w:rPr>
          <w:sz w:val="24"/>
        </w:rPr>
      </w:pPr>
    </w:p>
    <w:p w:rsidR="00800995" w:rsidRDefault="00800995" w:rsidP="00951708">
      <w:pPr>
        <w:tabs>
          <w:tab w:val="left" w:pos="1303"/>
        </w:tabs>
        <w:ind w:firstLine="680"/>
        <w:jc w:val="both"/>
        <w:rPr>
          <w:sz w:val="24"/>
        </w:rPr>
      </w:pPr>
    </w:p>
    <w:p w:rsidR="00800995" w:rsidRDefault="00800995" w:rsidP="00951708">
      <w:pPr>
        <w:tabs>
          <w:tab w:val="left" w:pos="1303"/>
        </w:tabs>
        <w:ind w:firstLine="680"/>
        <w:jc w:val="both"/>
        <w:rPr>
          <w:sz w:val="24"/>
        </w:rPr>
      </w:pPr>
    </w:p>
    <w:p w:rsidR="00800995" w:rsidRDefault="00800995" w:rsidP="00951708">
      <w:pPr>
        <w:tabs>
          <w:tab w:val="left" w:pos="1303"/>
        </w:tabs>
        <w:ind w:firstLine="680"/>
        <w:jc w:val="both"/>
        <w:rPr>
          <w:sz w:val="24"/>
        </w:rPr>
      </w:pPr>
    </w:p>
    <w:p w:rsidR="00800995" w:rsidRDefault="00800995" w:rsidP="00951708">
      <w:pPr>
        <w:tabs>
          <w:tab w:val="left" w:pos="1303"/>
        </w:tabs>
        <w:ind w:firstLine="680"/>
        <w:jc w:val="both"/>
        <w:rPr>
          <w:sz w:val="24"/>
        </w:rPr>
      </w:pPr>
    </w:p>
    <w:p w:rsidR="00800995" w:rsidRDefault="00800995" w:rsidP="00951708">
      <w:pPr>
        <w:tabs>
          <w:tab w:val="left" w:pos="1303"/>
        </w:tabs>
        <w:ind w:firstLine="680"/>
        <w:jc w:val="both"/>
        <w:rPr>
          <w:sz w:val="24"/>
        </w:rPr>
      </w:pPr>
    </w:p>
    <w:p w:rsidR="00800995" w:rsidRDefault="00800995" w:rsidP="00951708">
      <w:pPr>
        <w:tabs>
          <w:tab w:val="left" w:pos="1303"/>
        </w:tabs>
        <w:ind w:firstLine="680"/>
        <w:jc w:val="both"/>
        <w:rPr>
          <w:sz w:val="24"/>
        </w:rPr>
      </w:pPr>
    </w:p>
    <w:p w:rsidR="00800995" w:rsidRDefault="00800995" w:rsidP="00951708">
      <w:pPr>
        <w:tabs>
          <w:tab w:val="left" w:pos="1303"/>
        </w:tabs>
        <w:ind w:firstLine="680"/>
        <w:jc w:val="both"/>
        <w:rPr>
          <w:sz w:val="24"/>
        </w:rPr>
      </w:pPr>
    </w:p>
    <w:p w:rsidR="00800995" w:rsidRDefault="00800995" w:rsidP="00951708">
      <w:pPr>
        <w:tabs>
          <w:tab w:val="left" w:pos="1303"/>
        </w:tabs>
        <w:ind w:firstLine="680"/>
        <w:jc w:val="both"/>
        <w:rPr>
          <w:sz w:val="24"/>
        </w:rPr>
      </w:pPr>
    </w:p>
    <w:p w:rsidR="00800995" w:rsidRDefault="00800995" w:rsidP="00951708">
      <w:pPr>
        <w:tabs>
          <w:tab w:val="left" w:pos="1303"/>
        </w:tabs>
        <w:ind w:firstLine="680"/>
        <w:jc w:val="both"/>
        <w:rPr>
          <w:sz w:val="24"/>
        </w:rPr>
      </w:pPr>
    </w:p>
    <w:p w:rsidR="00800995" w:rsidRDefault="00800995" w:rsidP="00951708">
      <w:pPr>
        <w:tabs>
          <w:tab w:val="left" w:pos="1303"/>
        </w:tabs>
        <w:ind w:firstLine="680"/>
        <w:jc w:val="both"/>
        <w:rPr>
          <w:sz w:val="24"/>
        </w:rPr>
      </w:pPr>
    </w:p>
    <w:p w:rsidR="00800995" w:rsidRDefault="00800995" w:rsidP="00951708">
      <w:pPr>
        <w:tabs>
          <w:tab w:val="left" w:pos="1303"/>
        </w:tabs>
        <w:ind w:firstLine="680"/>
        <w:jc w:val="both"/>
        <w:rPr>
          <w:sz w:val="24"/>
        </w:rPr>
      </w:pPr>
    </w:p>
    <w:p w:rsidR="00800995" w:rsidRDefault="00800995" w:rsidP="00951708">
      <w:pPr>
        <w:tabs>
          <w:tab w:val="left" w:pos="1303"/>
        </w:tabs>
        <w:ind w:firstLine="680"/>
        <w:jc w:val="both"/>
        <w:rPr>
          <w:sz w:val="24"/>
        </w:rPr>
      </w:pPr>
    </w:p>
    <w:p w:rsidR="00800995" w:rsidRDefault="00800995" w:rsidP="00951708">
      <w:pPr>
        <w:tabs>
          <w:tab w:val="left" w:pos="1303"/>
        </w:tabs>
        <w:ind w:firstLine="680"/>
        <w:jc w:val="both"/>
        <w:rPr>
          <w:sz w:val="24"/>
        </w:rPr>
      </w:pPr>
    </w:p>
    <w:p w:rsidR="00800995" w:rsidRDefault="00800995" w:rsidP="00951708">
      <w:pPr>
        <w:tabs>
          <w:tab w:val="left" w:pos="1303"/>
        </w:tabs>
        <w:ind w:firstLine="680"/>
        <w:jc w:val="both"/>
        <w:rPr>
          <w:sz w:val="24"/>
        </w:rPr>
      </w:pPr>
    </w:p>
    <w:p w:rsidR="00800995" w:rsidRDefault="00800995" w:rsidP="00951708">
      <w:pPr>
        <w:tabs>
          <w:tab w:val="left" w:pos="1303"/>
        </w:tabs>
        <w:ind w:firstLine="680"/>
        <w:jc w:val="both"/>
        <w:rPr>
          <w:sz w:val="24"/>
        </w:rPr>
      </w:pPr>
    </w:p>
    <w:p w:rsidR="00800995" w:rsidRDefault="00800995" w:rsidP="00951708">
      <w:pPr>
        <w:tabs>
          <w:tab w:val="left" w:pos="1303"/>
        </w:tabs>
        <w:ind w:firstLine="680"/>
        <w:jc w:val="both"/>
        <w:rPr>
          <w:sz w:val="24"/>
        </w:rPr>
      </w:pPr>
    </w:p>
    <w:p w:rsidR="00800995" w:rsidRDefault="00800995" w:rsidP="00951708">
      <w:pPr>
        <w:tabs>
          <w:tab w:val="left" w:pos="1303"/>
        </w:tabs>
        <w:ind w:firstLine="680"/>
        <w:jc w:val="both"/>
        <w:rPr>
          <w:sz w:val="24"/>
        </w:rPr>
      </w:pPr>
    </w:p>
    <w:p w:rsidR="00800995" w:rsidRDefault="00800995" w:rsidP="00951708">
      <w:pPr>
        <w:tabs>
          <w:tab w:val="left" w:pos="1303"/>
        </w:tabs>
        <w:ind w:firstLine="680"/>
        <w:jc w:val="both"/>
        <w:rPr>
          <w:sz w:val="24"/>
        </w:rPr>
      </w:pPr>
    </w:p>
    <w:p w:rsidR="00800995" w:rsidRDefault="00800995" w:rsidP="00951708">
      <w:pPr>
        <w:tabs>
          <w:tab w:val="left" w:pos="1303"/>
        </w:tabs>
        <w:ind w:firstLine="680"/>
        <w:jc w:val="both"/>
        <w:rPr>
          <w:sz w:val="24"/>
        </w:rPr>
      </w:pPr>
    </w:p>
    <w:p w:rsidR="00800995" w:rsidRDefault="00800995" w:rsidP="00951708">
      <w:pPr>
        <w:tabs>
          <w:tab w:val="left" w:pos="1303"/>
        </w:tabs>
        <w:ind w:firstLine="680"/>
        <w:jc w:val="both"/>
        <w:rPr>
          <w:sz w:val="24"/>
        </w:rPr>
      </w:pPr>
    </w:p>
    <w:p w:rsidR="00800995" w:rsidRDefault="00800995" w:rsidP="00951708">
      <w:pPr>
        <w:tabs>
          <w:tab w:val="left" w:pos="1303"/>
        </w:tabs>
        <w:ind w:firstLine="680"/>
        <w:jc w:val="both"/>
        <w:rPr>
          <w:sz w:val="24"/>
        </w:rPr>
      </w:pPr>
    </w:p>
    <w:p w:rsidR="00800995" w:rsidRDefault="00800995" w:rsidP="00951708">
      <w:pPr>
        <w:tabs>
          <w:tab w:val="left" w:pos="1303"/>
        </w:tabs>
        <w:ind w:firstLine="680"/>
        <w:jc w:val="both"/>
        <w:rPr>
          <w:sz w:val="24"/>
        </w:rPr>
      </w:pPr>
    </w:p>
    <w:p w:rsidR="00800995" w:rsidRDefault="00800995" w:rsidP="00951708">
      <w:pPr>
        <w:tabs>
          <w:tab w:val="left" w:pos="1303"/>
        </w:tabs>
        <w:ind w:firstLine="680"/>
        <w:jc w:val="both"/>
        <w:rPr>
          <w:sz w:val="24"/>
        </w:rPr>
      </w:pPr>
    </w:p>
    <w:p w:rsidR="00800995" w:rsidRDefault="00800995" w:rsidP="00951708">
      <w:pPr>
        <w:tabs>
          <w:tab w:val="left" w:pos="1303"/>
        </w:tabs>
        <w:ind w:firstLine="680"/>
        <w:jc w:val="both"/>
        <w:rPr>
          <w:sz w:val="24"/>
        </w:rPr>
      </w:pPr>
    </w:p>
    <w:p w:rsidR="00800995" w:rsidRDefault="00800995" w:rsidP="00951708">
      <w:pPr>
        <w:tabs>
          <w:tab w:val="left" w:pos="1303"/>
        </w:tabs>
        <w:ind w:firstLine="680"/>
        <w:jc w:val="both"/>
        <w:rPr>
          <w:sz w:val="24"/>
        </w:rPr>
      </w:pPr>
    </w:p>
    <w:p w:rsidR="00821A84" w:rsidRDefault="00821A84" w:rsidP="00951708">
      <w:pPr>
        <w:ind w:firstLine="680"/>
        <w:jc w:val="both"/>
      </w:pPr>
    </w:p>
    <w:p w:rsidR="00821A84" w:rsidRDefault="00821A84" w:rsidP="00951708">
      <w:pPr>
        <w:ind w:firstLine="680"/>
        <w:jc w:val="both"/>
      </w:pPr>
    </w:p>
    <w:p w:rsidR="009A5ED8" w:rsidRPr="00821A84" w:rsidRDefault="009A5ED8" w:rsidP="00951708">
      <w:pPr>
        <w:ind w:firstLine="680"/>
        <w:jc w:val="both"/>
        <w:sectPr w:rsidR="009A5ED8" w:rsidRPr="00821A84" w:rsidSect="00951708">
          <w:type w:val="continuous"/>
          <w:pgSz w:w="11910" w:h="16840"/>
          <w:pgMar w:top="1134" w:right="850" w:bottom="1134" w:left="1701" w:header="0" w:footer="1003" w:gutter="0"/>
          <w:cols w:space="720"/>
        </w:sectPr>
      </w:pPr>
    </w:p>
    <w:p w:rsidR="00800995" w:rsidRDefault="006478A7" w:rsidP="00FA680A">
      <w:pPr>
        <w:pStyle w:val="Heading1"/>
        <w:tabs>
          <w:tab w:val="left" w:pos="2443"/>
        </w:tabs>
        <w:ind w:left="0" w:firstLine="0"/>
        <w:jc w:val="center"/>
        <w:outlineLvl w:val="9"/>
        <w:rPr>
          <w:sz w:val="28"/>
          <w:szCs w:val="28"/>
        </w:rPr>
      </w:pPr>
      <w:r>
        <w:rPr>
          <w:sz w:val="28"/>
          <w:szCs w:val="28"/>
          <w:lang w:val="en-US"/>
        </w:rPr>
        <w:lastRenderedPageBreak/>
        <w:t>II</w:t>
      </w:r>
      <w:r w:rsidR="00800995">
        <w:rPr>
          <w:sz w:val="28"/>
          <w:szCs w:val="28"/>
        </w:rPr>
        <w:t>.</w:t>
      </w:r>
      <w:r w:rsidR="00821A84" w:rsidRPr="00800995">
        <w:rPr>
          <w:sz w:val="28"/>
          <w:szCs w:val="28"/>
        </w:rPr>
        <w:t xml:space="preserve">СОДЕРЖАТЕЛЬНЫЙ РАЗДЕЛ </w:t>
      </w:r>
    </w:p>
    <w:p w:rsidR="00821A84" w:rsidRPr="00800995" w:rsidRDefault="00821A84" w:rsidP="00FA680A">
      <w:pPr>
        <w:pStyle w:val="Heading1"/>
        <w:tabs>
          <w:tab w:val="left" w:pos="2443"/>
        </w:tabs>
        <w:ind w:left="0" w:firstLine="0"/>
        <w:jc w:val="center"/>
        <w:outlineLvl w:val="9"/>
        <w:rPr>
          <w:sz w:val="28"/>
          <w:szCs w:val="28"/>
        </w:rPr>
      </w:pPr>
      <w:r w:rsidRPr="00800995">
        <w:rPr>
          <w:sz w:val="28"/>
          <w:szCs w:val="28"/>
        </w:rPr>
        <w:t>основной образовательной</w:t>
      </w:r>
      <w:r w:rsidRPr="00800995">
        <w:rPr>
          <w:spacing w:val="-24"/>
          <w:sz w:val="28"/>
          <w:szCs w:val="28"/>
        </w:rPr>
        <w:t xml:space="preserve"> </w:t>
      </w:r>
      <w:r w:rsidR="00FA680A">
        <w:rPr>
          <w:sz w:val="28"/>
          <w:szCs w:val="28"/>
        </w:rPr>
        <w:t>П</w:t>
      </w:r>
      <w:r w:rsidRPr="00800995">
        <w:rPr>
          <w:sz w:val="28"/>
          <w:szCs w:val="28"/>
        </w:rPr>
        <w:t>рограммы</w:t>
      </w:r>
    </w:p>
    <w:p w:rsidR="00821A84" w:rsidRDefault="00821A84" w:rsidP="00951708">
      <w:pPr>
        <w:pStyle w:val="a1"/>
        <w:ind w:firstLine="680"/>
        <w:jc w:val="both"/>
        <w:rPr>
          <w:b/>
          <w:sz w:val="40"/>
        </w:rPr>
      </w:pPr>
    </w:p>
    <w:p w:rsidR="00821A84" w:rsidRDefault="00821A84" w:rsidP="00951708">
      <w:pPr>
        <w:pStyle w:val="Heading4"/>
        <w:ind w:left="0" w:firstLine="680"/>
        <w:jc w:val="both"/>
        <w:outlineLvl w:val="9"/>
      </w:pPr>
      <w:r>
        <w:t>Общие положения.</w:t>
      </w:r>
    </w:p>
    <w:p w:rsidR="00821A84" w:rsidRDefault="00821A84" w:rsidP="00951708">
      <w:pPr>
        <w:pStyle w:val="a1"/>
        <w:ind w:firstLine="680"/>
        <w:jc w:val="both"/>
      </w:pPr>
      <w:r>
        <w:t>Содержание Программы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821A84" w:rsidRDefault="00821A84" w:rsidP="00951708">
      <w:pPr>
        <w:pStyle w:val="a1"/>
        <w:ind w:firstLine="680"/>
        <w:jc w:val="both"/>
      </w:pPr>
      <w:r>
        <w:t>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w:t>
      </w:r>
    </w:p>
    <w:p w:rsidR="00821A84" w:rsidRDefault="00821A84" w:rsidP="00951708">
      <w:pPr>
        <w:pStyle w:val="a5"/>
        <w:numPr>
          <w:ilvl w:val="1"/>
          <w:numId w:val="24"/>
        </w:numPr>
        <w:tabs>
          <w:tab w:val="left" w:pos="969"/>
          <w:tab w:val="left" w:pos="970"/>
        </w:tabs>
        <w:ind w:left="0" w:firstLine="680"/>
        <w:jc w:val="both"/>
        <w:rPr>
          <w:sz w:val="24"/>
        </w:rPr>
      </w:pPr>
      <w:r>
        <w:rPr>
          <w:sz w:val="24"/>
        </w:rPr>
        <w:t>социально-коммуникативное</w:t>
      </w:r>
      <w:r>
        <w:rPr>
          <w:spacing w:val="-5"/>
          <w:sz w:val="24"/>
        </w:rPr>
        <w:t xml:space="preserve"> </w:t>
      </w:r>
      <w:r>
        <w:rPr>
          <w:sz w:val="24"/>
        </w:rPr>
        <w:t>развитие;</w:t>
      </w:r>
    </w:p>
    <w:p w:rsidR="00821A84" w:rsidRDefault="00821A84" w:rsidP="00951708">
      <w:pPr>
        <w:pStyle w:val="a5"/>
        <w:numPr>
          <w:ilvl w:val="1"/>
          <w:numId w:val="24"/>
        </w:numPr>
        <w:tabs>
          <w:tab w:val="left" w:pos="969"/>
          <w:tab w:val="left" w:pos="970"/>
        </w:tabs>
        <w:ind w:left="0" w:firstLine="680"/>
        <w:jc w:val="both"/>
        <w:rPr>
          <w:sz w:val="24"/>
        </w:rPr>
      </w:pPr>
      <w:r>
        <w:rPr>
          <w:sz w:val="24"/>
        </w:rPr>
        <w:t>познавательное</w:t>
      </w:r>
      <w:r>
        <w:rPr>
          <w:spacing w:val="-5"/>
          <w:sz w:val="24"/>
        </w:rPr>
        <w:t xml:space="preserve"> </w:t>
      </w:r>
      <w:r>
        <w:rPr>
          <w:sz w:val="24"/>
        </w:rPr>
        <w:t>развитие;</w:t>
      </w:r>
    </w:p>
    <w:p w:rsidR="00821A84" w:rsidRDefault="00821A84" w:rsidP="00951708">
      <w:pPr>
        <w:pStyle w:val="a5"/>
        <w:numPr>
          <w:ilvl w:val="1"/>
          <w:numId w:val="24"/>
        </w:numPr>
        <w:tabs>
          <w:tab w:val="left" w:pos="969"/>
          <w:tab w:val="left" w:pos="970"/>
        </w:tabs>
        <w:ind w:left="0" w:firstLine="680"/>
        <w:jc w:val="both"/>
        <w:rPr>
          <w:sz w:val="24"/>
        </w:rPr>
      </w:pPr>
      <w:r>
        <w:rPr>
          <w:sz w:val="24"/>
        </w:rPr>
        <w:t>речевое развитие;</w:t>
      </w:r>
    </w:p>
    <w:p w:rsidR="00821A84" w:rsidRDefault="00821A84" w:rsidP="00951708">
      <w:pPr>
        <w:pStyle w:val="a5"/>
        <w:numPr>
          <w:ilvl w:val="1"/>
          <w:numId w:val="24"/>
        </w:numPr>
        <w:tabs>
          <w:tab w:val="left" w:pos="969"/>
          <w:tab w:val="left" w:pos="970"/>
        </w:tabs>
        <w:ind w:left="0" w:firstLine="680"/>
        <w:jc w:val="both"/>
        <w:rPr>
          <w:sz w:val="24"/>
        </w:rPr>
      </w:pPr>
      <w:r>
        <w:rPr>
          <w:sz w:val="24"/>
        </w:rPr>
        <w:t>художественно-эстетическое развитие;</w:t>
      </w:r>
    </w:p>
    <w:p w:rsidR="00821A84" w:rsidRDefault="00821A84" w:rsidP="00951708">
      <w:pPr>
        <w:pStyle w:val="a5"/>
        <w:numPr>
          <w:ilvl w:val="1"/>
          <w:numId w:val="24"/>
        </w:numPr>
        <w:tabs>
          <w:tab w:val="left" w:pos="969"/>
          <w:tab w:val="left" w:pos="970"/>
        </w:tabs>
        <w:ind w:left="0" w:firstLine="680"/>
        <w:jc w:val="both"/>
        <w:rPr>
          <w:sz w:val="24"/>
        </w:rPr>
      </w:pPr>
      <w:r>
        <w:rPr>
          <w:sz w:val="24"/>
        </w:rPr>
        <w:t>физическое развитие.</w:t>
      </w:r>
    </w:p>
    <w:p w:rsidR="00821A84" w:rsidRDefault="00821A84" w:rsidP="00951708">
      <w:pPr>
        <w:pStyle w:val="a1"/>
        <w:ind w:firstLine="680"/>
        <w:jc w:val="both"/>
      </w:pPr>
      <w:r>
        <w:t>Воспитание и обучение осуществляется на русском языке – государственном языке России.</w:t>
      </w:r>
    </w:p>
    <w:p w:rsidR="00821A84" w:rsidRDefault="00821A84" w:rsidP="00951708">
      <w:pPr>
        <w:pStyle w:val="a1"/>
        <w:ind w:firstLine="680"/>
        <w:jc w:val="both"/>
        <w:rPr>
          <w:sz w:val="28"/>
        </w:rPr>
      </w:pPr>
    </w:p>
    <w:p w:rsidR="00821A84" w:rsidRDefault="00821A84" w:rsidP="00800995">
      <w:pPr>
        <w:pStyle w:val="a5"/>
        <w:numPr>
          <w:ilvl w:val="1"/>
          <w:numId w:val="23"/>
        </w:numPr>
        <w:tabs>
          <w:tab w:val="left" w:pos="744"/>
        </w:tabs>
        <w:ind w:left="0" w:firstLine="680"/>
        <w:jc w:val="center"/>
        <w:rPr>
          <w:b/>
          <w:sz w:val="28"/>
        </w:rPr>
      </w:pPr>
    </w:p>
    <w:p w:rsidR="00821A84" w:rsidRPr="00800995" w:rsidRDefault="00C40811" w:rsidP="00800995">
      <w:pPr>
        <w:pStyle w:val="a5"/>
        <w:numPr>
          <w:ilvl w:val="1"/>
          <w:numId w:val="23"/>
        </w:numPr>
        <w:tabs>
          <w:tab w:val="left" w:pos="744"/>
        </w:tabs>
        <w:ind w:left="0" w:firstLine="680"/>
        <w:jc w:val="center"/>
        <w:rPr>
          <w:b/>
          <w:sz w:val="28"/>
          <w:szCs w:val="28"/>
        </w:rPr>
      </w:pPr>
      <w:r>
        <w:rPr>
          <w:b/>
          <w:sz w:val="28"/>
          <w:szCs w:val="28"/>
        </w:rPr>
        <w:t xml:space="preserve">2.1 </w:t>
      </w:r>
      <w:r w:rsidR="00821A84" w:rsidRPr="00800995">
        <w:rPr>
          <w:b/>
          <w:sz w:val="28"/>
          <w:szCs w:val="28"/>
        </w:rPr>
        <w:t>Описание образовательной деятельности в соответствии</w:t>
      </w:r>
      <w:r w:rsidR="00821A84" w:rsidRPr="00800995">
        <w:rPr>
          <w:b/>
          <w:spacing w:val="-32"/>
          <w:sz w:val="28"/>
          <w:szCs w:val="28"/>
        </w:rPr>
        <w:t xml:space="preserve"> </w:t>
      </w:r>
      <w:r w:rsidR="00821A84" w:rsidRPr="00800995">
        <w:rPr>
          <w:b/>
          <w:sz w:val="28"/>
          <w:szCs w:val="28"/>
        </w:rPr>
        <w:t>с направлениями развития ребенка, представленными в пяти образовательных областям</w:t>
      </w:r>
    </w:p>
    <w:p w:rsidR="00821A84" w:rsidRPr="00821A84" w:rsidRDefault="00821A84" w:rsidP="00800995">
      <w:pPr>
        <w:ind w:firstLine="680"/>
        <w:jc w:val="center"/>
        <w:rPr>
          <w:sz w:val="28"/>
        </w:rPr>
      </w:pPr>
    </w:p>
    <w:p w:rsidR="00821A84" w:rsidRDefault="00821A84" w:rsidP="00951708">
      <w:pPr>
        <w:ind w:firstLine="680"/>
        <w:jc w:val="both"/>
        <w:rPr>
          <w:sz w:val="28"/>
        </w:rPr>
      </w:pPr>
    </w:p>
    <w:p w:rsidR="00821A84" w:rsidRPr="002D6112" w:rsidRDefault="00821A84" w:rsidP="00800995">
      <w:pPr>
        <w:tabs>
          <w:tab w:val="left" w:pos="4287"/>
        </w:tabs>
        <w:ind w:firstLine="680"/>
        <w:jc w:val="center"/>
        <w:rPr>
          <w:b/>
          <w:sz w:val="28"/>
        </w:rPr>
      </w:pPr>
      <w:r w:rsidRPr="002D6112">
        <w:rPr>
          <w:b/>
          <w:sz w:val="28"/>
        </w:rPr>
        <w:t>Образовательная</w:t>
      </w:r>
      <w:r w:rsidRPr="002D6112">
        <w:rPr>
          <w:b/>
          <w:spacing w:val="-2"/>
          <w:sz w:val="28"/>
        </w:rPr>
        <w:t xml:space="preserve"> </w:t>
      </w:r>
      <w:r w:rsidRPr="002D6112">
        <w:rPr>
          <w:b/>
          <w:sz w:val="28"/>
        </w:rPr>
        <w:t>область</w:t>
      </w:r>
    </w:p>
    <w:p w:rsidR="00821A84" w:rsidRDefault="00821A84" w:rsidP="00800995">
      <w:pPr>
        <w:ind w:firstLine="680"/>
        <w:jc w:val="center"/>
        <w:rPr>
          <w:b/>
          <w:sz w:val="28"/>
        </w:rPr>
      </w:pPr>
      <w:r>
        <w:rPr>
          <w:b/>
          <w:sz w:val="28"/>
        </w:rPr>
        <w:t>«Социально-коммуникативное развитие»</w:t>
      </w:r>
    </w:p>
    <w:p w:rsidR="00821A84" w:rsidRDefault="00821A84" w:rsidP="00951708">
      <w:pPr>
        <w:pStyle w:val="a1"/>
        <w:ind w:firstLine="680"/>
        <w:jc w:val="both"/>
        <w:rPr>
          <w:b/>
          <w:sz w:val="28"/>
        </w:rPr>
      </w:pPr>
    </w:p>
    <w:p w:rsidR="00821A84" w:rsidRDefault="00821A84" w:rsidP="00951708">
      <w:pPr>
        <w:pStyle w:val="Heading5"/>
        <w:ind w:left="0" w:firstLine="680"/>
        <w:jc w:val="both"/>
        <w:outlineLvl w:val="9"/>
      </w:pPr>
      <w:r>
        <w:t>Цель:</w:t>
      </w:r>
    </w:p>
    <w:p w:rsidR="00821A84" w:rsidRDefault="00821A84" w:rsidP="00951708">
      <w:pPr>
        <w:pStyle w:val="a1"/>
        <w:ind w:firstLine="680"/>
        <w:jc w:val="both"/>
      </w:pPr>
      <w:r>
        <w:t>Позитивная социализация детей дошкольного возраста, приобщение детей к социокультурным нормам, традициям семьи, общества и государства.</w:t>
      </w:r>
    </w:p>
    <w:p w:rsidR="00821A84" w:rsidRDefault="00821A84" w:rsidP="00951708">
      <w:pPr>
        <w:pStyle w:val="a1"/>
        <w:ind w:firstLine="680"/>
        <w:jc w:val="both"/>
        <w:rPr>
          <w:sz w:val="23"/>
        </w:rPr>
      </w:pPr>
    </w:p>
    <w:p w:rsidR="00821A84" w:rsidRDefault="00821A84" w:rsidP="00951708">
      <w:pPr>
        <w:pStyle w:val="Heading5"/>
        <w:ind w:left="0" w:firstLine="680"/>
        <w:jc w:val="both"/>
        <w:outlineLvl w:val="9"/>
      </w:pPr>
      <w:r>
        <w:t>Задачи:</w:t>
      </w:r>
    </w:p>
    <w:p w:rsidR="00821A84" w:rsidRDefault="00821A84" w:rsidP="00951708">
      <w:pPr>
        <w:pStyle w:val="a5"/>
        <w:numPr>
          <w:ilvl w:val="0"/>
          <w:numId w:val="22"/>
        </w:numPr>
        <w:tabs>
          <w:tab w:val="left" w:pos="1742"/>
          <w:tab w:val="left" w:pos="1743"/>
        </w:tabs>
        <w:ind w:left="0" w:firstLine="680"/>
        <w:jc w:val="both"/>
        <w:rPr>
          <w:sz w:val="24"/>
        </w:rPr>
      </w:pPr>
      <w:r>
        <w:rPr>
          <w:sz w:val="24"/>
        </w:rPr>
        <w:t>Усвоение норм и ценностей, принятых в обществе, включая моральные и нравственные ценности.</w:t>
      </w:r>
    </w:p>
    <w:p w:rsidR="00821A84" w:rsidRDefault="00821A84" w:rsidP="00951708">
      <w:pPr>
        <w:pStyle w:val="a5"/>
        <w:numPr>
          <w:ilvl w:val="0"/>
          <w:numId w:val="22"/>
        </w:numPr>
        <w:tabs>
          <w:tab w:val="left" w:pos="1742"/>
          <w:tab w:val="left" w:pos="1743"/>
        </w:tabs>
        <w:ind w:left="0" w:firstLine="680"/>
        <w:jc w:val="both"/>
        <w:rPr>
          <w:sz w:val="24"/>
        </w:rPr>
      </w:pPr>
      <w:r>
        <w:rPr>
          <w:sz w:val="24"/>
        </w:rPr>
        <w:t>Развитие общения и взаимодействия ребёнка со взрослыми и</w:t>
      </w:r>
      <w:r>
        <w:rPr>
          <w:spacing w:val="-14"/>
          <w:sz w:val="24"/>
        </w:rPr>
        <w:t xml:space="preserve"> </w:t>
      </w:r>
      <w:r>
        <w:rPr>
          <w:sz w:val="24"/>
        </w:rPr>
        <w:t>сверстниками.</w:t>
      </w:r>
    </w:p>
    <w:p w:rsidR="00821A84" w:rsidRDefault="00821A84" w:rsidP="00951708">
      <w:pPr>
        <w:pStyle w:val="a5"/>
        <w:numPr>
          <w:ilvl w:val="0"/>
          <w:numId w:val="22"/>
        </w:numPr>
        <w:tabs>
          <w:tab w:val="left" w:pos="1742"/>
          <w:tab w:val="left" w:pos="1743"/>
        </w:tabs>
        <w:ind w:left="0" w:firstLine="680"/>
        <w:jc w:val="both"/>
        <w:rPr>
          <w:sz w:val="24"/>
        </w:rPr>
      </w:pPr>
      <w:r>
        <w:rPr>
          <w:sz w:val="24"/>
        </w:rPr>
        <w:t>Становление самостоятельности, целенаправленности и</w:t>
      </w:r>
      <w:r>
        <w:rPr>
          <w:spacing w:val="-29"/>
          <w:sz w:val="24"/>
        </w:rPr>
        <w:t xml:space="preserve"> </w:t>
      </w:r>
      <w:r>
        <w:rPr>
          <w:sz w:val="24"/>
        </w:rPr>
        <w:t>саморегуляции собственных</w:t>
      </w:r>
      <w:r>
        <w:rPr>
          <w:spacing w:val="-4"/>
          <w:sz w:val="24"/>
        </w:rPr>
        <w:t xml:space="preserve"> </w:t>
      </w:r>
      <w:r>
        <w:rPr>
          <w:sz w:val="24"/>
        </w:rPr>
        <w:t>действий.</w:t>
      </w:r>
    </w:p>
    <w:p w:rsidR="00821A84" w:rsidRDefault="00821A84" w:rsidP="00951708">
      <w:pPr>
        <w:pStyle w:val="a5"/>
        <w:numPr>
          <w:ilvl w:val="0"/>
          <w:numId w:val="22"/>
        </w:numPr>
        <w:tabs>
          <w:tab w:val="left" w:pos="1742"/>
          <w:tab w:val="left" w:pos="1743"/>
        </w:tabs>
        <w:ind w:left="0" w:firstLine="680"/>
        <w:jc w:val="both"/>
        <w:rPr>
          <w:sz w:val="24"/>
        </w:rPr>
      </w:pPr>
      <w:r>
        <w:rPr>
          <w:sz w:val="24"/>
        </w:rPr>
        <w:t>Развитие социального и эмоционального интеллекта, эмоциональной отзывчивости,</w:t>
      </w:r>
      <w:r>
        <w:rPr>
          <w:spacing w:val="-2"/>
          <w:sz w:val="24"/>
        </w:rPr>
        <w:t xml:space="preserve"> </w:t>
      </w:r>
      <w:r>
        <w:rPr>
          <w:sz w:val="24"/>
        </w:rPr>
        <w:t>сопереживания.</w:t>
      </w:r>
    </w:p>
    <w:p w:rsidR="00821A84" w:rsidRDefault="00821A84" w:rsidP="00951708">
      <w:pPr>
        <w:pStyle w:val="a5"/>
        <w:numPr>
          <w:ilvl w:val="0"/>
          <w:numId w:val="22"/>
        </w:numPr>
        <w:tabs>
          <w:tab w:val="left" w:pos="1742"/>
          <w:tab w:val="left" w:pos="1743"/>
        </w:tabs>
        <w:ind w:left="0" w:firstLine="680"/>
        <w:jc w:val="both"/>
        <w:rPr>
          <w:sz w:val="24"/>
        </w:rPr>
      </w:pPr>
      <w:r>
        <w:rPr>
          <w:sz w:val="24"/>
        </w:rPr>
        <w:t>Формирование уважительного отношения и чувства принадлежности к своей семье и к сообществу детей и взрослых в</w:t>
      </w:r>
      <w:r>
        <w:rPr>
          <w:spacing w:val="-1"/>
          <w:sz w:val="24"/>
        </w:rPr>
        <w:t xml:space="preserve"> </w:t>
      </w:r>
      <w:r w:rsidR="00065E1F">
        <w:rPr>
          <w:sz w:val="24"/>
        </w:rPr>
        <w:t>М</w:t>
      </w:r>
      <w:r>
        <w:rPr>
          <w:sz w:val="24"/>
        </w:rPr>
        <w:t>ДОУ</w:t>
      </w:r>
    </w:p>
    <w:p w:rsidR="00821A84" w:rsidRDefault="00821A84" w:rsidP="00951708">
      <w:pPr>
        <w:pStyle w:val="a5"/>
        <w:numPr>
          <w:ilvl w:val="0"/>
          <w:numId w:val="22"/>
        </w:numPr>
        <w:tabs>
          <w:tab w:val="left" w:pos="1742"/>
          <w:tab w:val="left" w:pos="1743"/>
        </w:tabs>
        <w:ind w:left="0" w:firstLine="680"/>
        <w:jc w:val="both"/>
        <w:rPr>
          <w:sz w:val="24"/>
        </w:rPr>
      </w:pPr>
      <w:r>
        <w:rPr>
          <w:sz w:val="24"/>
        </w:rPr>
        <w:t>Формирование позитивных установок к различным видам труда и</w:t>
      </w:r>
      <w:r>
        <w:rPr>
          <w:spacing w:val="-13"/>
          <w:sz w:val="24"/>
        </w:rPr>
        <w:t xml:space="preserve"> </w:t>
      </w:r>
      <w:r>
        <w:rPr>
          <w:sz w:val="24"/>
        </w:rPr>
        <w:t>творчества.</w:t>
      </w:r>
    </w:p>
    <w:p w:rsidR="00821A84" w:rsidRDefault="00821A84" w:rsidP="00951708">
      <w:pPr>
        <w:pStyle w:val="a5"/>
        <w:numPr>
          <w:ilvl w:val="0"/>
          <w:numId w:val="22"/>
        </w:numPr>
        <w:tabs>
          <w:tab w:val="left" w:pos="1742"/>
          <w:tab w:val="left" w:pos="1743"/>
        </w:tabs>
        <w:ind w:left="0" w:firstLine="680"/>
        <w:jc w:val="both"/>
        <w:rPr>
          <w:sz w:val="24"/>
        </w:rPr>
      </w:pPr>
      <w:r>
        <w:rPr>
          <w:sz w:val="24"/>
        </w:rPr>
        <w:t>Формирование основ безопасного поведения в быту, социуме,</w:t>
      </w:r>
      <w:r>
        <w:rPr>
          <w:spacing w:val="-3"/>
          <w:sz w:val="24"/>
        </w:rPr>
        <w:t xml:space="preserve"> </w:t>
      </w:r>
      <w:r>
        <w:rPr>
          <w:sz w:val="24"/>
        </w:rPr>
        <w:t>природе.</w:t>
      </w:r>
    </w:p>
    <w:p w:rsidR="00821A84" w:rsidRDefault="00821A84" w:rsidP="00951708">
      <w:pPr>
        <w:pStyle w:val="a5"/>
        <w:numPr>
          <w:ilvl w:val="0"/>
          <w:numId w:val="22"/>
        </w:numPr>
        <w:tabs>
          <w:tab w:val="left" w:pos="1742"/>
          <w:tab w:val="left" w:pos="1743"/>
        </w:tabs>
        <w:ind w:left="0" w:firstLine="680"/>
        <w:jc w:val="both"/>
        <w:rPr>
          <w:sz w:val="24"/>
        </w:rPr>
      </w:pPr>
      <w:r>
        <w:rPr>
          <w:sz w:val="24"/>
        </w:rPr>
        <w:t xml:space="preserve">Формирование готовности к совместной деятельности </w:t>
      </w:r>
      <w:r>
        <w:rPr>
          <w:spacing w:val="-3"/>
          <w:sz w:val="24"/>
        </w:rPr>
        <w:t>со</w:t>
      </w:r>
      <w:r>
        <w:rPr>
          <w:spacing w:val="-2"/>
          <w:sz w:val="24"/>
        </w:rPr>
        <w:t xml:space="preserve"> </w:t>
      </w:r>
      <w:r>
        <w:rPr>
          <w:sz w:val="24"/>
        </w:rPr>
        <w:t>сверстниками.</w:t>
      </w:r>
    </w:p>
    <w:p w:rsidR="00821A84" w:rsidRDefault="00821A84" w:rsidP="00951708">
      <w:pPr>
        <w:pStyle w:val="a1"/>
        <w:ind w:firstLine="680"/>
        <w:jc w:val="both"/>
      </w:pPr>
    </w:p>
    <w:p w:rsidR="00821A84" w:rsidRDefault="00821A84" w:rsidP="00951708">
      <w:pPr>
        <w:ind w:firstLine="680"/>
        <w:jc w:val="both"/>
        <w:rPr>
          <w:b/>
          <w:sz w:val="24"/>
        </w:rPr>
      </w:pPr>
      <w:r>
        <w:rPr>
          <w:b/>
          <w:sz w:val="24"/>
        </w:rPr>
        <w:t>Содержание психолого-педагогической работы по освоению образовательной области «Социально-коммуникативное развитие» (обязательная часть) представлены:</w:t>
      </w:r>
    </w:p>
    <w:p w:rsidR="00821A84" w:rsidRDefault="00821A84" w:rsidP="00951708">
      <w:pPr>
        <w:pStyle w:val="a1"/>
        <w:ind w:firstLine="680"/>
        <w:jc w:val="both"/>
        <w:rPr>
          <w:b/>
        </w:rPr>
      </w:pPr>
    </w:p>
    <w:p w:rsidR="00821A84" w:rsidRDefault="00821A84" w:rsidP="00951708">
      <w:pPr>
        <w:pStyle w:val="Heading5"/>
        <w:numPr>
          <w:ilvl w:val="0"/>
          <w:numId w:val="21"/>
        </w:numPr>
        <w:tabs>
          <w:tab w:val="left" w:pos="1680"/>
          <w:tab w:val="left" w:pos="1681"/>
        </w:tabs>
        <w:ind w:left="0" w:firstLine="680"/>
        <w:jc w:val="both"/>
        <w:outlineLvl w:val="9"/>
      </w:pPr>
      <w:r>
        <w:t>Младшая группа (от 3 до 4</w:t>
      </w:r>
      <w:r>
        <w:rPr>
          <w:spacing w:val="-3"/>
        </w:rPr>
        <w:t xml:space="preserve"> </w:t>
      </w:r>
      <w:r>
        <w:t>лет)</w:t>
      </w:r>
    </w:p>
    <w:p w:rsidR="00821A84" w:rsidRDefault="00821A84" w:rsidP="00951708">
      <w:pPr>
        <w:pStyle w:val="a1"/>
        <w:ind w:firstLine="680"/>
        <w:jc w:val="both"/>
      </w:pPr>
      <w:r>
        <w:t>Основная образовательная программа дошкольного образования «От рождения до школы»/ под ред. Н.Е. Вераксы, Т.С. Комаровой, М.А. Васильевой. — М.: МОЗАИКА- СИНТЕЗ, 2015, с.50-51,53,56-57,62.</w:t>
      </w:r>
    </w:p>
    <w:p w:rsidR="00821A84" w:rsidRDefault="00821A84" w:rsidP="00951708">
      <w:pPr>
        <w:pStyle w:val="a1"/>
        <w:ind w:firstLine="680"/>
        <w:jc w:val="both"/>
      </w:pPr>
    </w:p>
    <w:p w:rsidR="00821A84" w:rsidRDefault="00821A84" w:rsidP="00951708">
      <w:pPr>
        <w:pStyle w:val="Heading4"/>
        <w:ind w:left="0" w:firstLine="680"/>
        <w:jc w:val="both"/>
        <w:outlineLvl w:val="9"/>
      </w:pPr>
      <w:r>
        <w:t>Перечень методической литературы (обязательная часть) представлен:</w:t>
      </w:r>
    </w:p>
    <w:p w:rsidR="00821A84" w:rsidRDefault="00821A84" w:rsidP="00951708">
      <w:pPr>
        <w:pStyle w:val="a1"/>
        <w:ind w:firstLine="680"/>
        <w:jc w:val="both"/>
      </w:pPr>
      <w:r>
        <w:t>Основная образовательная программа дошкольного образования «От рождения до школы»/ под ред. Н.Е. Вераксы, Т.С. Комаровой, М.А. Васильевой. — М.: МОЗАИКА- СИНТЕЗ, 2015, с. 324-325</w:t>
      </w:r>
    </w:p>
    <w:p w:rsidR="00821A84" w:rsidRDefault="00821A84" w:rsidP="00951708">
      <w:pPr>
        <w:pStyle w:val="a1"/>
        <w:ind w:firstLine="680"/>
        <w:jc w:val="both"/>
      </w:pPr>
      <w:r>
        <w:t>- Колесникова Е.В. «Математические ступеньки». Программа развития математических представлений у дошкольников. - 2-е изд., перераб. и доп. - М.: ТЦ Сфера, 2016. с. 22–34, 47–48, 64-66, 83-85.</w:t>
      </w:r>
    </w:p>
    <w:p w:rsidR="00821A84" w:rsidRDefault="00821A84" w:rsidP="00951708">
      <w:pPr>
        <w:pStyle w:val="a1"/>
        <w:ind w:firstLine="680"/>
        <w:jc w:val="both"/>
      </w:pPr>
      <w:r>
        <w:t>-Колесникова Е.В. «Математика для детей 3—4 лет»: Методическое пособие к рабочей тетради «Я начинаю считать». — М.: ТЦ Сфера, 2016.</w:t>
      </w:r>
    </w:p>
    <w:p w:rsidR="00821A84" w:rsidRDefault="00821A84" w:rsidP="00951708">
      <w:pPr>
        <w:pStyle w:val="a1"/>
        <w:ind w:firstLine="680"/>
        <w:jc w:val="both"/>
      </w:pPr>
      <w:r>
        <w:t>-«Развитие речи детей 3-5 лет» В.В Гербова. – М.; ТЦ Сфера, 2017 с. 7 – 93, 95 – 177</w:t>
      </w:r>
    </w:p>
    <w:p w:rsidR="00821A84" w:rsidRDefault="00821A84" w:rsidP="00951708">
      <w:pPr>
        <w:pStyle w:val="a1"/>
        <w:ind w:firstLine="680"/>
        <w:jc w:val="both"/>
      </w:pPr>
      <w:r>
        <w:t>-Основная образовательная программа дошкольного образования «От рождения до школы» / под ред. Н.Е. Вераксы, Т.С. Комаровой, М.А.Васильевой. —М.: МОЗАИКА- СИНТЕЗ, 2015, с. 281-290</w:t>
      </w:r>
    </w:p>
    <w:p w:rsidR="00821A84" w:rsidRDefault="00821A84" w:rsidP="00951708">
      <w:pPr>
        <w:pStyle w:val="a1"/>
        <w:ind w:firstLine="680"/>
        <w:jc w:val="both"/>
      </w:pPr>
      <w:r>
        <w:rPr>
          <w:b/>
          <w:i/>
        </w:rPr>
        <w:t>-</w:t>
      </w:r>
      <w:r>
        <w:t>А.И.Лыкова «Изобразительная деятельность в детском саду. Вторая младшая группа»: учебно-методическое пособие – М.; Издательский дом «Цветной мир», 2015, -152с</w:t>
      </w:r>
    </w:p>
    <w:p w:rsidR="00821A84" w:rsidRDefault="00821A84" w:rsidP="00800995">
      <w:pPr>
        <w:pStyle w:val="a1"/>
        <w:ind w:firstLine="680"/>
      </w:pPr>
    </w:p>
    <w:p w:rsidR="00821A84" w:rsidRDefault="00800995" w:rsidP="00800995">
      <w:pPr>
        <w:pStyle w:val="a5"/>
        <w:tabs>
          <w:tab w:val="left" w:pos="4061"/>
        </w:tabs>
        <w:ind w:left="680"/>
        <w:rPr>
          <w:b/>
          <w:sz w:val="30"/>
        </w:rPr>
      </w:pPr>
      <w:r>
        <w:rPr>
          <w:b/>
          <w:sz w:val="32"/>
        </w:rPr>
        <w:t xml:space="preserve">               </w:t>
      </w:r>
      <w:r w:rsidR="00821A84">
        <w:rPr>
          <w:b/>
          <w:sz w:val="32"/>
        </w:rPr>
        <w:t>Образовательная</w:t>
      </w:r>
      <w:r w:rsidR="00821A84">
        <w:rPr>
          <w:b/>
          <w:spacing w:val="-6"/>
          <w:sz w:val="32"/>
        </w:rPr>
        <w:t xml:space="preserve"> </w:t>
      </w:r>
      <w:r w:rsidR="00821A84">
        <w:rPr>
          <w:b/>
          <w:sz w:val="32"/>
        </w:rPr>
        <w:t>область</w:t>
      </w:r>
    </w:p>
    <w:p w:rsidR="00821A84" w:rsidRDefault="00800995" w:rsidP="00800995">
      <w:pPr>
        <w:ind w:firstLine="680"/>
        <w:rPr>
          <w:b/>
          <w:sz w:val="32"/>
        </w:rPr>
      </w:pPr>
      <w:r>
        <w:rPr>
          <w:b/>
          <w:sz w:val="32"/>
        </w:rPr>
        <w:t xml:space="preserve">           </w:t>
      </w:r>
      <w:r w:rsidR="00821A84">
        <w:rPr>
          <w:b/>
          <w:sz w:val="32"/>
        </w:rPr>
        <w:t>«Познавательное развитие»</w:t>
      </w:r>
    </w:p>
    <w:p w:rsidR="00821A84" w:rsidRDefault="00821A84" w:rsidP="00951708">
      <w:pPr>
        <w:ind w:firstLine="680"/>
        <w:jc w:val="both"/>
        <w:rPr>
          <w:sz w:val="32"/>
        </w:rPr>
      </w:pPr>
    </w:p>
    <w:p w:rsidR="00821A84" w:rsidRDefault="00821A84" w:rsidP="00951708">
      <w:pPr>
        <w:pStyle w:val="a1"/>
        <w:ind w:firstLine="680"/>
        <w:jc w:val="both"/>
      </w:pPr>
      <w:r>
        <w:rPr>
          <w:b/>
        </w:rPr>
        <w:t xml:space="preserve">Цель: </w:t>
      </w:r>
      <w:r>
        <w:t>развитие познавательных интересов и познавательных способностей детей, которые можно подразделить на сенсорные, интеллектуально-познавательные и интеллектуально-творческие.</w:t>
      </w:r>
    </w:p>
    <w:p w:rsidR="00821A84" w:rsidRDefault="00821A84" w:rsidP="00951708">
      <w:pPr>
        <w:pStyle w:val="a1"/>
        <w:ind w:firstLine="680"/>
        <w:jc w:val="both"/>
      </w:pPr>
    </w:p>
    <w:p w:rsidR="00821A84" w:rsidRDefault="00821A84" w:rsidP="00951708">
      <w:pPr>
        <w:pStyle w:val="Heading4"/>
        <w:ind w:left="0" w:firstLine="680"/>
        <w:jc w:val="both"/>
        <w:outlineLvl w:val="9"/>
      </w:pPr>
      <w:r>
        <w:t>Задачи:</w:t>
      </w:r>
    </w:p>
    <w:p w:rsidR="00821A84" w:rsidRDefault="00821A84" w:rsidP="00951708">
      <w:pPr>
        <w:pStyle w:val="a5"/>
        <w:numPr>
          <w:ilvl w:val="0"/>
          <w:numId w:val="20"/>
        </w:numPr>
        <w:tabs>
          <w:tab w:val="left" w:pos="969"/>
          <w:tab w:val="left" w:pos="970"/>
        </w:tabs>
        <w:ind w:left="0" w:firstLine="680"/>
        <w:jc w:val="both"/>
        <w:rPr>
          <w:sz w:val="24"/>
        </w:rPr>
      </w:pPr>
      <w:r>
        <w:rPr>
          <w:sz w:val="24"/>
        </w:rPr>
        <w:t>Развитие интересов детей, любознательности и познавательной</w:t>
      </w:r>
      <w:r>
        <w:rPr>
          <w:spacing w:val="-14"/>
          <w:sz w:val="24"/>
        </w:rPr>
        <w:t xml:space="preserve"> </w:t>
      </w:r>
      <w:r>
        <w:rPr>
          <w:sz w:val="24"/>
        </w:rPr>
        <w:t>мотивации.</w:t>
      </w:r>
    </w:p>
    <w:p w:rsidR="00821A84" w:rsidRDefault="00821A84" w:rsidP="00951708">
      <w:pPr>
        <w:pStyle w:val="a5"/>
        <w:numPr>
          <w:ilvl w:val="0"/>
          <w:numId w:val="20"/>
        </w:numPr>
        <w:tabs>
          <w:tab w:val="left" w:pos="969"/>
          <w:tab w:val="left" w:pos="970"/>
        </w:tabs>
        <w:ind w:left="0" w:firstLine="680"/>
        <w:jc w:val="both"/>
        <w:rPr>
          <w:sz w:val="24"/>
        </w:rPr>
      </w:pPr>
      <w:r>
        <w:rPr>
          <w:sz w:val="24"/>
        </w:rPr>
        <w:t>Формирование познавательных действий, становление</w:t>
      </w:r>
      <w:r>
        <w:rPr>
          <w:spacing w:val="-4"/>
          <w:sz w:val="24"/>
        </w:rPr>
        <w:t xml:space="preserve"> </w:t>
      </w:r>
      <w:r>
        <w:rPr>
          <w:sz w:val="24"/>
        </w:rPr>
        <w:t>сознания.</w:t>
      </w:r>
    </w:p>
    <w:p w:rsidR="00821A84" w:rsidRDefault="00821A84" w:rsidP="00951708">
      <w:pPr>
        <w:pStyle w:val="a5"/>
        <w:numPr>
          <w:ilvl w:val="0"/>
          <w:numId w:val="20"/>
        </w:numPr>
        <w:tabs>
          <w:tab w:val="left" w:pos="969"/>
          <w:tab w:val="left" w:pos="970"/>
        </w:tabs>
        <w:ind w:left="0" w:firstLine="680"/>
        <w:jc w:val="both"/>
        <w:rPr>
          <w:sz w:val="24"/>
        </w:rPr>
      </w:pPr>
      <w:r>
        <w:rPr>
          <w:sz w:val="24"/>
        </w:rPr>
        <w:t>Развитие воображения и творческой</w:t>
      </w:r>
      <w:r>
        <w:rPr>
          <w:spacing w:val="-12"/>
          <w:sz w:val="24"/>
        </w:rPr>
        <w:t xml:space="preserve"> </w:t>
      </w:r>
      <w:r>
        <w:rPr>
          <w:sz w:val="24"/>
        </w:rPr>
        <w:t>активности.</w:t>
      </w:r>
    </w:p>
    <w:p w:rsidR="00821A84" w:rsidRDefault="00821A84" w:rsidP="00951708">
      <w:pPr>
        <w:pStyle w:val="a5"/>
        <w:numPr>
          <w:ilvl w:val="0"/>
          <w:numId w:val="20"/>
        </w:numPr>
        <w:tabs>
          <w:tab w:val="left" w:pos="969"/>
          <w:tab w:val="left" w:pos="970"/>
        </w:tabs>
        <w:ind w:left="0" w:firstLine="680"/>
        <w:jc w:val="both"/>
        <w:rPr>
          <w:sz w:val="24"/>
        </w:rPr>
      </w:pPr>
      <w:r>
        <w:rPr>
          <w:sz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w:t>
      </w:r>
      <w:r>
        <w:rPr>
          <w:spacing w:val="-1"/>
          <w:sz w:val="24"/>
        </w:rPr>
        <w:t xml:space="preserve"> </w:t>
      </w:r>
      <w:r>
        <w:rPr>
          <w:sz w:val="24"/>
        </w:rPr>
        <w:t>др.).</w:t>
      </w:r>
    </w:p>
    <w:p w:rsidR="00821A84" w:rsidRDefault="00821A84" w:rsidP="00951708">
      <w:pPr>
        <w:pStyle w:val="a5"/>
        <w:numPr>
          <w:ilvl w:val="0"/>
          <w:numId w:val="20"/>
        </w:numPr>
        <w:tabs>
          <w:tab w:val="left" w:pos="969"/>
          <w:tab w:val="left" w:pos="970"/>
        </w:tabs>
        <w:ind w:left="0" w:firstLine="680"/>
        <w:jc w:val="both"/>
        <w:rPr>
          <w:sz w:val="24"/>
        </w:rPr>
      </w:pPr>
      <w:r>
        <w:rPr>
          <w:sz w:val="24"/>
        </w:rPr>
        <w:t>Формирование первичных представлений о малой родине и Отечестве, представлений о социокультурных ценностях народа, об отечественных традициях и</w:t>
      </w:r>
      <w:r>
        <w:rPr>
          <w:spacing w:val="-1"/>
          <w:sz w:val="24"/>
        </w:rPr>
        <w:t xml:space="preserve"> </w:t>
      </w:r>
      <w:r>
        <w:rPr>
          <w:sz w:val="24"/>
        </w:rPr>
        <w:t>праздниках.</w:t>
      </w:r>
    </w:p>
    <w:p w:rsidR="00821A84" w:rsidRDefault="00821A84" w:rsidP="00951708">
      <w:pPr>
        <w:pStyle w:val="a5"/>
        <w:numPr>
          <w:ilvl w:val="0"/>
          <w:numId w:val="20"/>
        </w:numPr>
        <w:tabs>
          <w:tab w:val="left" w:pos="969"/>
          <w:tab w:val="left" w:pos="970"/>
        </w:tabs>
        <w:ind w:left="0" w:firstLine="680"/>
        <w:jc w:val="both"/>
        <w:rPr>
          <w:sz w:val="24"/>
        </w:rPr>
      </w:pPr>
      <w:r>
        <w:rPr>
          <w:sz w:val="24"/>
        </w:rPr>
        <w:t>Формирование первичных представлений о планете Земля как общем доме людей, об особенностях её природы, многообразии стран и</w:t>
      </w:r>
      <w:r>
        <w:rPr>
          <w:spacing w:val="-11"/>
          <w:sz w:val="24"/>
        </w:rPr>
        <w:t xml:space="preserve"> </w:t>
      </w:r>
      <w:r>
        <w:rPr>
          <w:sz w:val="24"/>
        </w:rPr>
        <w:t>народов.</w:t>
      </w:r>
    </w:p>
    <w:p w:rsidR="00821A84" w:rsidRDefault="00821A84" w:rsidP="00951708">
      <w:pPr>
        <w:pStyle w:val="a1"/>
        <w:ind w:firstLine="680"/>
        <w:jc w:val="both"/>
        <w:rPr>
          <w:sz w:val="26"/>
        </w:rPr>
      </w:pPr>
    </w:p>
    <w:p w:rsidR="00821A84" w:rsidRDefault="00821A84" w:rsidP="00951708">
      <w:pPr>
        <w:pStyle w:val="a1"/>
        <w:ind w:firstLine="680"/>
        <w:jc w:val="both"/>
        <w:rPr>
          <w:sz w:val="21"/>
        </w:rPr>
      </w:pPr>
    </w:p>
    <w:p w:rsidR="003B09A4" w:rsidRDefault="003B09A4" w:rsidP="00951708">
      <w:pPr>
        <w:pStyle w:val="Heading4"/>
        <w:ind w:left="0" w:firstLine="680"/>
        <w:jc w:val="both"/>
        <w:outlineLvl w:val="9"/>
      </w:pPr>
    </w:p>
    <w:p w:rsidR="00821A84" w:rsidRDefault="00821A84" w:rsidP="00951708">
      <w:pPr>
        <w:pStyle w:val="Heading4"/>
        <w:ind w:left="0" w:firstLine="680"/>
        <w:jc w:val="both"/>
        <w:outlineLvl w:val="9"/>
      </w:pPr>
      <w:r>
        <w:t>Содержание психолого-педагогической работы по освоению образовательной области «Познавательное</w:t>
      </w:r>
      <w:r>
        <w:rPr>
          <w:spacing w:val="-3"/>
        </w:rPr>
        <w:t xml:space="preserve"> </w:t>
      </w:r>
      <w:r>
        <w:t>развитие»</w:t>
      </w:r>
    </w:p>
    <w:p w:rsidR="00821A84" w:rsidRDefault="00821A84" w:rsidP="00951708">
      <w:pPr>
        <w:ind w:firstLine="680"/>
        <w:jc w:val="both"/>
        <w:rPr>
          <w:b/>
          <w:sz w:val="24"/>
        </w:rPr>
      </w:pPr>
      <w:r>
        <w:rPr>
          <w:b/>
          <w:sz w:val="24"/>
        </w:rPr>
        <w:t>(обязательная часть)</w:t>
      </w:r>
      <w:r>
        <w:rPr>
          <w:b/>
          <w:spacing w:val="-11"/>
          <w:sz w:val="24"/>
        </w:rPr>
        <w:t xml:space="preserve"> </w:t>
      </w:r>
      <w:r>
        <w:rPr>
          <w:b/>
          <w:sz w:val="24"/>
        </w:rPr>
        <w:t>представлены:</w:t>
      </w:r>
    </w:p>
    <w:p w:rsidR="00821A84" w:rsidRDefault="00821A84" w:rsidP="00951708">
      <w:pPr>
        <w:pStyle w:val="a1"/>
        <w:ind w:firstLine="680"/>
        <w:jc w:val="both"/>
        <w:rPr>
          <w:b/>
        </w:rPr>
      </w:pPr>
    </w:p>
    <w:p w:rsidR="00821A84" w:rsidRDefault="00821A84" w:rsidP="00951708">
      <w:pPr>
        <w:pStyle w:val="Heading5"/>
        <w:numPr>
          <w:ilvl w:val="0"/>
          <w:numId w:val="19"/>
        </w:numPr>
        <w:tabs>
          <w:tab w:val="left" w:pos="969"/>
          <w:tab w:val="left" w:pos="970"/>
        </w:tabs>
        <w:ind w:left="0" w:firstLine="680"/>
        <w:jc w:val="both"/>
        <w:outlineLvl w:val="9"/>
      </w:pPr>
      <w:r>
        <w:t>Младшая группа (от 3 до 4</w:t>
      </w:r>
      <w:r>
        <w:rPr>
          <w:spacing w:val="1"/>
        </w:rPr>
        <w:t xml:space="preserve"> </w:t>
      </w:r>
      <w:r>
        <w:t>лет)</w:t>
      </w:r>
    </w:p>
    <w:p w:rsidR="00821A84" w:rsidRDefault="00821A84" w:rsidP="00951708">
      <w:pPr>
        <w:pStyle w:val="a1"/>
        <w:ind w:firstLine="680"/>
        <w:jc w:val="both"/>
      </w:pPr>
      <w:r>
        <w:lastRenderedPageBreak/>
        <w:t>Основная образовательная программа дошкольного образования «От рождения до школы»/ под ред. Н.Е. Вераксы, Т.С. Комаровой, М.А. Васильевой. — М.: МОЗАИКА- СИНТЕЗ, 2015, с.67-68,74-75,80,82,86-87.</w:t>
      </w:r>
    </w:p>
    <w:p w:rsidR="00821A84" w:rsidRDefault="00821A84" w:rsidP="00951708">
      <w:pPr>
        <w:pStyle w:val="Heading4"/>
        <w:ind w:left="0" w:firstLine="680"/>
        <w:jc w:val="both"/>
        <w:outlineLvl w:val="9"/>
      </w:pPr>
      <w:r>
        <w:t>Содержание психолого-педагогической работы по освоению образовательной области «Познавательное развитие» (часть, формируемая участниками образовательных отношений):</w:t>
      </w:r>
    </w:p>
    <w:p w:rsidR="00821A84" w:rsidRDefault="00821A84" w:rsidP="00951708">
      <w:pPr>
        <w:pStyle w:val="a5"/>
        <w:numPr>
          <w:ilvl w:val="0"/>
          <w:numId w:val="27"/>
        </w:numPr>
        <w:tabs>
          <w:tab w:val="left" w:pos="394"/>
        </w:tabs>
        <w:ind w:left="0" w:firstLine="680"/>
        <w:jc w:val="both"/>
        <w:rPr>
          <w:sz w:val="24"/>
        </w:rPr>
      </w:pPr>
      <w:r>
        <w:rPr>
          <w:sz w:val="24"/>
        </w:rPr>
        <w:t xml:space="preserve">Колесникова Е.В. «Математические ступеньки». Программа развития математических представлений у дошкольников. - 2-е изд., перераб. и доп. - М.: ТЦ Сфера, 2016. </w:t>
      </w:r>
      <w:r>
        <w:rPr>
          <w:spacing w:val="-3"/>
          <w:sz w:val="24"/>
        </w:rPr>
        <w:t xml:space="preserve">с. </w:t>
      </w:r>
      <w:r>
        <w:rPr>
          <w:sz w:val="24"/>
        </w:rPr>
        <w:t>22–34, 47–48, 64-66,</w:t>
      </w:r>
      <w:r>
        <w:rPr>
          <w:spacing w:val="7"/>
          <w:sz w:val="24"/>
        </w:rPr>
        <w:t xml:space="preserve"> </w:t>
      </w:r>
      <w:r>
        <w:rPr>
          <w:sz w:val="24"/>
        </w:rPr>
        <w:t>83-85.</w:t>
      </w:r>
    </w:p>
    <w:p w:rsidR="00821A84" w:rsidRDefault="00821A84" w:rsidP="00951708">
      <w:pPr>
        <w:pStyle w:val="a1"/>
        <w:ind w:firstLine="680"/>
        <w:jc w:val="both"/>
      </w:pPr>
    </w:p>
    <w:p w:rsidR="00821A84" w:rsidRDefault="00821A84" w:rsidP="00951708">
      <w:pPr>
        <w:pStyle w:val="Heading4"/>
        <w:ind w:left="0" w:firstLine="680"/>
        <w:jc w:val="both"/>
        <w:outlineLvl w:val="9"/>
      </w:pPr>
      <w:r>
        <w:t>Перечень методической литературы (обязательная часть) представлен:</w:t>
      </w:r>
    </w:p>
    <w:p w:rsidR="00821A84" w:rsidRDefault="00821A84" w:rsidP="00951708">
      <w:pPr>
        <w:pStyle w:val="a1"/>
        <w:ind w:firstLine="680"/>
        <w:jc w:val="both"/>
      </w:pPr>
      <w:r>
        <w:t>Основная образовательная программа дошкольного образования «От рождения до школы» / под ред. Н.Е. Вераксы, Т.С. Комаровой, М.А. Васильевой. — М.: МОЗАИКА- СИНТЕЗ, 2015, с. 325-328</w:t>
      </w:r>
    </w:p>
    <w:p w:rsidR="00821A84" w:rsidRDefault="00821A84" w:rsidP="00951708">
      <w:pPr>
        <w:pStyle w:val="a1"/>
        <w:ind w:firstLine="680"/>
        <w:jc w:val="both"/>
      </w:pPr>
    </w:p>
    <w:p w:rsidR="00821A84" w:rsidRDefault="00821A84" w:rsidP="00951708">
      <w:pPr>
        <w:pStyle w:val="Heading4"/>
        <w:ind w:left="0" w:firstLine="680"/>
        <w:jc w:val="both"/>
        <w:outlineLvl w:val="9"/>
      </w:pPr>
      <w:r>
        <w:t>Перечень методических пособий (часть, формируемая участниками образовательных отношений):</w:t>
      </w:r>
    </w:p>
    <w:p w:rsidR="00821A84" w:rsidRDefault="00821A84" w:rsidP="00951708">
      <w:pPr>
        <w:pStyle w:val="a1"/>
        <w:ind w:firstLine="680"/>
        <w:jc w:val="both"/>
      </w:pPr>
      <w:r>
        <w:t>Колесникова Е.В. «Математика для детей 3—4 лет»: Методическое пособие к рабочей тетради «Я начинаю считать». — М.: ТЦ Сфера, 2016.</w:t>
      </w:r>
    </w:p>
    <w:p w:rsidR="00821A84" w:rsidRDefault="00821A84" w:rsidP="00951708">
      <w:pPr>
        <w:ind w:firstLine="680"/>
        <w:jc w:val="both"/>
        <w:rPr>
          <w:sz w:val="32"/>
        </w:rPr>
      </w:pPr>
    </w:p>
    <w:p w:rsidR="00821A84" w:rsidRDefault="00821A84" w:rsidP="00BA2D85">
      <w:pPr>
        <w:ind w:firstLine="680"/>
        <w:jc w:val="center"/>
        <w:rPr>
          <w:sz w:val="32"/>
        </w:rPr>
      </w:pPr>
    </w:p>
    <w:p w:rsidR="00821A84" w:rsidRDefault="00BA2D85" w:rsidP="00BA2D85">
      <w:pPr>
        <w:pStyle w:val="Heading2"/>
        <w:tabs>
          <w:tab w:val="left" w:pos="4085"/>
        </w:tabs>
        <w:ind w:left="680"/>
        <w:outlineLvl w:val="9"/>
        <w:rPr>
          <w:sz w:val="30"/>
        </w:rPr>
      </w:pPr>
      <w:r>
        <w:t xml:space="preserve">                              </w:t>
      </w:r>
      <w:r w:rsidR="00821A84">
        <w:t>Образовательная</w:t>
      </w:r>
      <w:r w:rsidR="00821A84">
        <w:rPr>
          <w:spacing w:val="-6"/>
        </w:rPr>
        <w:t xml:space="preserve"> </w:t>
      </w:r>
      <w:r w:rsidR="00821A84">
        <w:t>область</w:t>
      </w:r>
    </w:p>
    <w:p w:rsidR="00821A84" w:rsidRDefault="00821A84" w:rsidP="00BA2D85">
      <w:pPr>
        <w:ind w:firstLine="680"/>
        <w:jc w:val="center"/>
        <w:rPr>
          <w:b/>
          <w:sz w:val="32"/>
        </w:rPr>
      </w:pPr>
      <w:r>
        <w:rPr>
          <w:b/>
          <w:sz w:val="32"/>
        </w:rPr>
        <w:t>«Речевое развитие»</w:t>
      </w:r>
    </w:p>
    <w:p w:rsidR="00821A84" w:rsidRDefault="00821A84" w:rsidP="00951708">
      <w:pPr>
        <w:pStyle w:val="a1"/>
        <w:ind w:firstLine="680"/>
        <w:jc w:val="both"/>
        <w:rPr>
          <w:b/>
          <w:sz w:val="31"/>
        </w:rPr>
      </w:pPr>
    </w:p>
    <w:p w:rsidR="00821A84" w:rsidRDefault="00821A84" w:rsidP="00951708">
      <w:pPr>
        <w:pStyle w:val="a1"/>
        <w:ind w:firstLine="680"/>
        <w:jc w:val="both"/>
      </w:pPr>
      <w:r>
        <w:rPr>
          <w:b/>
        </w:rPr>
        <w:t xml:space="preserve">Цель: </w:t>
      </w:r>
      <w:r>
        <w:t>Формирование устной речи и навыков речевого общения с окружающими на основе овладения литературным языком своего народа.</w:t>
      </w:r>
    </w:p>
    <w:p w:rsidR="00821A84" w:rsidRDefault="00821A84" w:rsidP="00951708">
      <w:pPr>
        <w:pStyle w:val="a1"/>
        <w:ind w:firstLine="680"/>
        <w:jc w:val="both"/>
      </w:pPr>
    </w:p>
    <w:p w:rsidR="00821A84" w:rsidRDefault="00821A84" w:rsidP="00951708">
      <w:pPr>
        <w:pStyle w:val="Heading4"/>
        <w:ind w:left="0" w:firstLine="680"/>
        <w:jc w:val="both"/>
        <w:outlineLvl w:val="9"/>
      </w:pPr>
      <w:r>
        <w:t>Задачи:</w:t>
      </w:r>
    </w:p>
    <w:p w:rsidR="00821A84" w:rsidRDefault="00821A84" w:rsidP="00951708">
      <w:pPr>
        <w:pStyle w:val="a1"/>
        <w:ind w:firstLine="680"/>
        <w:jc w:val="both"/>
        <w:rPr>
          <w:b/>
          <w:sz w:val="23"/>
        </w:rPr>
      </w:pPr>
    </w:p>
    <w:p w:rsidR="00821A84" w:rsidRDefault="00821A84" w:rsidP="00951708">
      <w:pPr>
        <w:pStyle w:val="a5"/>
        <w:numPr>
          <w:ilvl w:val="0"/>
          <w:numId w:val="18"/>
        </w:numPr>
        <w:tabs>
          <w:tab w:val="left" w:pos="1680"/>
          <w:tab w:val="left" w:pos="1681"/>
        </w:tabs>
        <w:ind w:left="0" w:firstLine="680"/>
        <w:jc w:val="both"/>
        <w:rPr>
          <w:sz w:val="24"/>
        </w:rPr>
      </w:pPr>
      <w:r>
        <w:rPr>
          <w:sz w:val="24"/>
        </w:rPr>
        <w:t>Овладение речью как средством общения и</w:t>
      </w:r>
      <w:r>
        <w:rPr>
          <w:spacing w:val="-7"/>
          <w:sz w:val="24"/>
        </w:rPr>
        <w:t xml:space="preserve"> </w:t>
      </w:r>
      <w:r>
        <w:rPr>
          <w:sz w:val="24"/>
        </w:rPr>
        <w:t>культуры.</w:t>
      </w:r>
    </w:p>
    <w:p w:rsidR="00821A84" w:rsidRDefault="00821A84" w:rsidP="00951708">
      <w:pPr>
        <w:pStyle w:val="a5"/>
        <w:numPr>
          <w:ilvl w:val="0"/>
          <w:numId w:val="18"/>
        </w:numPr>
        <w:tabs>
          <w:tab w:val="left" w:pos="1680"/>
          <w:tab w:val="left" w:pos="1681"/>
        </w:tabs>
        <w:ind w:left="0" w:firstLine="680"/>
        <w:jc w:val="both"/>
        <w:rPr>
          <w:sz w:val="24"/>
        </w:rPr>
      </w:pPr>
      <w:r>
        <w:rPr>
          <w:sz w:val="24"/>
        </w:rPr>
        <w:t>Обогащение активного</w:t>
      </w:r>
      <w:r>
        <w:rPr>
          <w:spacing w:val="6"/>
          <w:sz w:val="24"/>
        </w:rPr>
        <w:t xml:space="preserve"> </w:t>
      </w:r>
      <w:r>
        <w:rPr>
          <w:sz w:val="24"/>
        </w:rPr>
        <w:t>словаря.</w:t>
      </w:r>
    </w:p>
    <w:p w:rsidR="00821A84" w:rsidRDefault="00821A84" w:rsidP="00951708">
      <w:pPr>
        <w:pStyle w:val="a5"/>
        <w:numPr>
          <w:ilvl w:val="0"/>
          <w:numId w:val="18"/>
        </w:numPr>
        <w:tabs>
          <w:tab w:val="left" w:pos="1680"/>
          <w:tab w:val="left" w:pos="1681"/>
        </w:tabs>
        <w:ind w:left="0" w:firstLine="680"/>
        <w:jc w:val="both"/>
        <w:rPr>
          <w:sz w:val="24"/>
        </w:rPr>
      </w:pPr>
      <w:r>
        <w:rPr>
          <w:sz w:val="24"/>
        </w:rPr>
        <w:t>Развитие связной, грамматически правильной диалоговой и монологической</w:t>
      </w:r>
      <w:r>
        <w:rPr>
          <w:spacing w:val="-16"/>
          <w:sz w:val="24"/>
        </w:rPr>
        <w:t xml:space="preserve"> </w:t>
      </w:r>
      <w:r>
        <w:rPr>
          <w:sz w:val="24"/>
        </w:rPr>
        <w:t>речи.</w:t>
      </w:r>
    </w:p>
    <w:p w:rsidR="00821A84" w:rsidRDefault="00821A84" w:rsidP="00951708">
      <w:pPr>
        <w:pStyle w:val="a5"/>
        <w:numPr>
          <w:ilvl w:val="0"/>
          <w:numId w:val="18"/>
        </w:numPr>
        <w:tabs>
          <w:tab w:val="left" w:pos="1680"/>
          <w:tab w:val="left" w:pos="1681"/>
        </w:tabs>
        <w:ind w:left="0" w:firstLine="680"/>
        <w:jc w:val="both"/>
        <w:rPr>
          <w:sz w:val="24"/>
        </w:rPr>
      </w:pPr>
      <w:r>
        <w:rPr>
          <w:sz w:val="24"/>
        </w:rPr>
        <w:t>Развитие речевого</w:t>
      </w:r>
      <w:r>
        <w:rPr>
          <w:spacing w:val="-3"/>
          <w:sz w:val="24"/>
        </w:rPr>
        <w:t xml:space="preserve"> </w:t>
      </w:r>
      <w:r>
        <w:rPr>
          <w:sz w:val="24"/>
        </w:rPr>
        <w:t>творчества.</w:t>
      </w:r>
    </w:p>
    <w:p w:rsidR="00821A84" w:rsidRDefault="00821A84" w:rsidP="00951708">
      <w:pPr>
        <w:pStyle w:val="a5"/>
        <w:numPr>
          <w:ilvl w:val="0"/>
          <w:numId w:val="18"/>
        </w:numPr>
        <w:tabs>
          <w:tab w:val="left" w:pos="1680"/>
          <w:tab w:val="left" w:pos="1681"/>
        </w:tabs>
        <w:ind w:left="0" w:firstLine="680"/>
        <w:jc w:val="both"/>
        <w:rPr>
          <w:sz w:val="24"/>
        </w:rPr>
      </w:pPr>
      <w:r>
        <w:rPr>
          <w:sz w:val="24"/>
        </w:rPr>
        <w:t>Знакомство с книжной культурой, детской литературой, понимание на слух текстов различных жанров детской литературы.</w:t>
      </w:r>
    </w:p>
    <w:p w:rsidR="00821A84" w:rsidRDefault="00821A84" w:rsidP="00951708">
      <w:pPr>
        <w:pStyle w:val="a5"/>
        <w:numPr>
          <w:ilvl w:val="0"/>
          <w:numId w:val="18"/>
        </w:numPr>
        <w:tabs>
          <w:tab w:val="left" w:pos="1680"/>
          <w:tab w:val="left" w:pos="1681"/>
        </w:tabs>
        <w:ind w:left="0" w:firstLine="680"/>
        <w:jc w:val="both"/>
        <w:rPr>
          <w:sz w:val="24"/>
        </w:rPr>
      </w:pPr>
      <w:r>
        <w:rPr>
          <w:sz w:val="24"/>
        </w:rPr>
        <w:t>Формирование звуковой аналитико - синтенической активности как предпосылки обучения</w:t>
      </w:r>
      <w:r>
        <w:rPr>
          <w:spacing w:val="1"/>
          <w:sz w:val="24"/>
        </w:rPr>
        <w:t xml:space="preserve"> </w:t>
      </w:r>
      <w:r>
        <w:rPr>
          <w:sz w:val="24"/>
        </w:rPr>
        <w:t>грамоте.</w:t>
      </w:r>
    </w:p>
    <w:p w:rsidR="00821A84" w:rsidRDefault="00821A84" w:rsidP="00951708">
      <w:pPr>
        <w:pStyle w:val="a5"/>
        <w:numPr>
          <w:ilvl w:val="0"/>
          <w:numId w:val="18"/>
        </w:numPr>
        <w:tabs>
          <w:tab w:val="left" w:pos="1680"/>
          <w:tab w:val="left" w:pos="1681"/>
        </w:tabs>
        <w:ind w:left="0" w:firstLine="680"/>
        <w:jc w:val="both"/>
        <w:rPr>
          <w:sz w:val="24"/>
        </w:rPr>
      </w:pPr>
      <w:r>
        <w:rPr>
          <w:sz w:val="24"/>
        </w:rPr>
        <w:t>Развитие звуковой и интонационной культуры речи, фонематического</w:t>
      </w:r>
      <w:r>
        <w:rPr>
          <w:spacing w:val="3"/>
          <w:sz w:val="24"/>
        </w:rPr>
        <w:t xml:space="preserve"> </w:t>
      </w:r>
      <w:r>
        <w:rPr>
          <w:spacing w:val="-2"/>
          <w:sz w:val="24"/>
        </w:rPr>
        <w:t>слуха.</w:t>
      </w:r>
    </w:p>
    <w:p w:rsidR="00821A84" w:rsidRDefault="00821A84" w:rsidP="00951708">
      <w:pPr>
        <w:pStyle w:val="a1"/>
        <w:ind w:firstLine="680"/>
        <w:jc w:val="both"/>
        <w:rPr>
          <w:sz w:val="26"/>
        </w:rPr>
      </w:pPr>
    </w:p>
    <w:p w:rsidR="00821A84" w:rsidRDefault="00821A84" w:rsidP="00951708">
      <w:pPr>
        <w:pStyle w:val="a1"/>
        <w:ind w:firstLine="680"/>
        <w:jc w:val="both"/>
        <w:rPr>
          <w:sz w:val="22"/>
        </w:rPr>
      </w:pPr>
    </w:p>
    <w:p w:rsidR="00821A84" w:rsidRDefault="00821A84" w:rsidP="00951708">
      <w:pPr>
        <w:pStyle w:val="Heading4"/>
        <w:ind w:left="0" w:firstLine="680"/>
        <w:jc w:val="both"/>
        <w:outlineLvl w:val="9"/>
      </w:pPr>
      <w:r>
        <w:t>Содержание психолого-педагогической работы по освоению образовательной области «Речевое развитие» (обязательная часть) представлены:</w:t>
      </w:r>
    </w:p>
    <w:p w:rsidR="00821A84" w:rsidRDefault="00821A84" w:rsidP="00951708">
      <w:pPr>
        <w:pStyle w:val="a1"/>
        <w:ind w:firstLine="680"/>
        <w:jc w:val="both"/>
        <w:rPr>
          <w:b/>
        </w:rPr>
      </w:pPr>
    </w:p>
    <w:p w:rsidR="00821A84" w:rsidRDefault="00821A84" w:rsidP="00951708">
      <w:pPr>
        <w:pStyle w:val="Heading5"/>
        <w:numPr>
          <w:ilvl w:val="0"/>
          <w:numId w:val="17"/>
        </w:numPr>
        <w:tabs>
          <w:tab w:val="left" w:pos="1680"/>
          <w:tab w:val="left" w:pos="1681"/>
        </w:tabs>
        <w:ind w:left="0" w:firstLine="680"/>
        <w:jc w:val="both"/>
        <w:outlineLvl w:val="9"/>
      </w:pPr>
      <w:r>
        <w:t>Младшая группа (от 3 до 4</w:t>
      </w:r>
      <w:r>
        <w:rPr>
          <w:spacing w:val="-3"/>
        </w:rPr>
        <w:t xml:space="preserve"> </w:t>
      </w:r>
      <w:r>
        <w:t>лет)</w:t>
      </w:r>
    </w:p>
    <w:p w:rsidR="00821A84" w:rsidRDefault="00821A84" w:rsidP="00951708">
      <w:pPr>
        <w:pStyle w:val="a1"/>
        <w:ind w:firstLine="680"/>
        <w:jc w:val="both"/>
      </w:pPr>
      <w:r>
        <w:t>Основная образовательная программа дошкольного образования «От рождения до школы» / под ред. Н.Е. Вераксы, Т.С. Комаровой, М.А.Васильевой. —М.: МОЗАИКА- СИНТЕЗ, 2015, с.95-96,101-102.</w:t>
      </w:r>
    </w:p>
    <w:p w:rsidR="00821A84" w:rsidRDefault="00821A84" w:rsidP="00951708">
      <w:pPr>
        <w:pStyle w:val="a1"/>
        <w:ind w:firstLine="680"/>
        <w:jc w:val="both"/>
      </w:pPr>
    </w:p>
    <w:p w:rsidR="00821A84" w:rsidRDefault="00821A84" w:rsidP="00951708">
      <w:pPr>
        <w:pStyle w:val="Heading5"/>
        <w:ind w:left="0" w:firstLine="680"/>
        <w:jc w:val="both"/>
        <w:outlineLvl w:val="9"/>
      </w:pPr>
      <w:r>
        <w:lastRenderedPageBreak/>
        <w:t>Содержание психолого-педагогической работы по освоению образовательной области «Познавательное развитие» (часть, формируемая участниками образовательных отношений):</w:t>
      </w:r>
    </w:p>
    <w:p w:rsidR="00821A84" w:rsidRDefault="003A1815" w:rsidP="00951708">
      <w:pPr>
        <w:pStyle w:val="a1"/>
        <w:ind w:firstLine="680"/>
        <w:jc w:val="both"/>
      </w:pPr>
      <w:r>
        <w:t>«Развитие речи детей 3-4</w:t>
      </w:r>
      <w:r w:rsidR="00821A84">
        <w:t xml:space="preserve"> лет»В.В Гербова. – М.; ТЦ Сфера, 2017 с. 7 – 93, 95 – 177</w:t>
      </w:r>
    </w:p>
    <w:p w:rsidR="00821A84" w:rsidRDefault="00821A84" w:rsidP="00951708">
      <w:pPr>
        <w:pStyle w:val="Heading5"/>
        <w:ind w:left="0" w:firstLine="680"/>
        <w:jc w:val="both"/>
        <w:outlineLvl w:val="9"/>
      </w:pPr>
      <w:r>
        <w:t>Примерный список литературы для чтения детям (обязательная часть) представлен:</w:t>
      </w:r>
    </w:p>
    <w:p w:rsidR="00821A84" w:rsidRDefault="00821A84" w:rsidP="00951708">
      <w:pPr>
        <w:pStyle w:val="a1"/>
        <w:ind w:firstLine="680"/>
        <w:jc w:val="both"/>
      </w:pPr>
      <w:r>
        <w:t>Основная образовательная программа дошкольного образования «От рождения до школы» / под ред. Н.Е. Вераксы, Т.С. Комаровой, М.А.Васильевой. —М.: МОЗАИКА- СИНТЕЗ, 2015, с. 281-290</w:t>
      </w:r>
    </w:p>
    <w:p w:rsidR="00821A84" w:rsidRDefault="00821A84" w:rsidP="00951708">
      <w:pPr>
        <w:pStyle w:val="Heading5"/>
        <w:ind w:left="0" w:firstLine="680"/>
        <w:jc w:val="both"/>
        <w:outlineLvl w:val="9"/>
      </w:pPr>
      <w:r>
        <w:t>Примерный список литературы для чтения детям (формируемая часть) представлен:</w:t>
      </w:r>
    </w:p>
    <w:p w:rsidR="00821A84" w:rsidRDefault="00821A84" w:rsidP="00951708">
      <w:pPr>
        <w:pStyle w:val="a1"/>
        <w:ind w:firstLine="680"/>
        <w:jc w:val="both"/>
      </w:pPr>
      <w:r>
        <w:t>«Развитие речи детей 3-5 лет»В.В Гербова. – М.; ТЦ Сфера, 2017 с. 185 - 186</w:t>
      </w:r>
    </w:p>
    <w:p w:rsidR="00821A84" w:rsidRDefault="00821A84" w:rsidP="00951708">
      <w:pPr>
        <w:ind w:firstLine="680"/>
        <w:jc w:val="both"/>
        <w:rPr>
          <w:sz w:val="24"/>
        </w:rPr>
      </w:pPr>
      <w:r>
        <w:rPr>
          <w:b/>
          <w:i/>
          <w:sz w:val="24"/>
        </w:rPr>
        <w:t xml:space="preserve">Перечень методической литературы (обязательная часть) представлен: </w:t>
      </w:r>
      <w:r>
        <w:rPr>
          <w:sz w:val="24"/>
        </w:rPr>
        <w:t>Основная образовательная программа дошкольного образования «От рождения до школы» / под ред. Н.Е. Вераксы, Т.С. Комаровой, М.А.Васильевой. —М.: МОЗАИКА- СИНТЕЗ, 2015, с. 328-330</w:t>
      </w:r>
    </w:p>
    <w:p w:rsidR="00821A84" w:rsidRDefault="00821A84" w:rsidP="00951708">
      <w:pPr>
        <w:pStyle w:val="Heading5"/>
        <w:ind w:left="0" w:firstLine="680"/>
        <w:jc w:val="both"/>
        <w:outlineLvl w:val="9"/>
      </w:pPr>
      <w:r>
        <w:t>Перечень методических пособий (часть, формируемая участниками образовательных отношений):</w:t>
      </w:r>
    </w:p>
    <w:p w:rsidR="00821A84" w:rsidRDefault="00821A84" w:rsidP="00951708">
      <w:pPr>
        <w:ind w:firstLine="680"/>
        <w:jc w:val="both"/>
        <w:rPr>
          <w:sz w:val="32"/>
        </w:rPr>
      </w:pPr>
    </w:p>
    <w:p w:rsidR="00821A84" w:rsidRDefault="00BA2D85" w:rsidP="00951708">
      <w:pPr>
        <w:pStyle w:val="a5"/>
        <w:numPr>
          <w:ilvl w:val="2"/>
          <w:numId w:val="23"/>
        </w:numPr>
        <w:tabs>
          <w:tab w:val="left" w:pos="705"/>
        </w:tabs>
        <w:ind w:left="0" w:firstLine="680"/>
        <w:jc w:val="both"/>
        <w:rPr>
          <w:b/>
          <w:sz w:val="28"/>
        </w:rPr>
      </w:pPr>
      <w:r>
        <w:rPr>
          <w:sz w:val="32"/>
        </w:rPr>
        <w:t xml:space="preserve">          </w:t>
      </w:r>
      <w:r w:rsidR="00821A84">
        <w:rPr>
          <w:sz w:val="32"/>
        </w:rPr>
        <w:tab/>
      </w:r>
      <w:r w:rsidR="00821A84">
        <w:rPr>
          <w:b/>
          <w:sz w:val="28"/>
        </w:rPr>
        <w:t>Образовательная</w:t>
      </w:r>
      <w:r w:rsidR="00821A84">
        <w:rPr>
          <w:b/>
          <w:spacing w:val="-18"/>
          <w:sz w:val="28"/>
        </w:rPr>
        <w:t xml:space="preserve"> </w:t>
      </w:r>
      <w:r w:rsidR="00821A84">
        <w:rPr>
          <w:b/>
          <w:sz w:val="28"/>
        </w:rPr>
        <w:t>область</w:t>
      </w:r>
    </w:p>
    <w:p w:rsidR="00821A84" w:rsidRDefault="00BA2D85" w:rsidP="00951708">
      <w:pPr>
        <w:ind w:firstLine="680"/>
        <w:jc w:val="both"/>
        <w:rPr>
          <w:b/>
          <w:sz w:val="28"/>
        </w:rPr>
      </w:pPr>
      <w:r>
        <w:rPr>
          <w:b/>
          <w:sz w:val="28"/>
        </w:rPr>
        <w:t xml:space="preserve">        </w:t>
      </w:r>
      <w:r w:rsidR="00821A84">
        <w:rPr>
          <w:b/>
          <w:sz w:val="28"/>
        </w:rPr>
        <w:t>«Художественно-эстетическое развитие»</w:t>
      </w:r>
    </w:p>
    <w:p w:rsidR="00821A84" w:rsidRDefault="00821A84" w:rsidP="00951708">
      <w:pPr>
        <w:pStyle w:val="a1"/>
        <w:ind w:firstLine="680"/>
        <w:jc w:val="both"/>
        <w:rPr>
          <w:b/>
          <w:sz w:val="23"/>
        </w:rPr>
      </w:pPr>
    </w:p>
    <w:p w:rsidR="00821A84" w:rsidRDefault="00821A84" w:rsidP="00951708">
      <w:pPr>
        <w:pStyle w:val="a1"/>
        <w:ind w:firstLine="680"/>
        <w:jc w:val="both"/>
      </w:pPr>
      <w:r>
        <w:rPr>
          <w:b/>
        </w:rPr>
        <w:t xml:space="preserve">Цель: </w:t>
      </w:r>
      <w:r>
        <w:t>Достижение целей формирования интереса к эстетической стороне окружающей действительности, удовлетворение потребности детей в самовыражении.</w:t>
      </w:r>
    </w:p>
    <w:p w:rsidR="00821A84" w:rsidRDefault="00821A84" w:rsidP="00951708">
      <w:pPr>
        <w:pStyle w:val="Heading4"/>
        <w:ind w:left="0" w:firstLine="680"/>
        <w:jc w:val="both"/>
        <w:outlineLvl w:val="9"/>
      </w:pPr>
      <w:r>
        <w:t>Задачи:</w:t>
      </w:r>
    </w:p>
    <w:p w:rsidR="00821A84" w:rsidRDefault="00821A84" w:rsidP="00951708">
      <w:pPr>
        <w:pStyle w:val="a1"/>
        <w:ind w:firstLine="680"/>
        <w:jc w:val="both"/>
        <w:rPr>
          <w:b/>
          <w:sz w:val="23"/>
        </w:rPr>
      </w:pPr>
    </w:p>
    <w:p w:rsidR="00821A84" w:rsidRDefault="00821A84" w:rsidP="00951708">
      <w:pPr>
        <w:pStyle w:val="a5"/>
        <w:numPr>
          <w:ilvl w:val="0"/>
          <w:numId w:val="16"/>
        </w:numPr>
        <w:tabs>
          <w:tab w:val="left" w:pos="969"/>
          <w:tab w:val="left" w:pos="970"/>
        </w:tabs>
        <w:ind w:left="0" w:firstLine="680"/>
        <w:jc w:val="both"/>
        <w:rPr>
          <w:sz w:val="24"/>
        </w:rPr>
      </w:pPr>
      <w:r>
        <w:rPr>
          <w:sz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821A84" w:rsidRDefault="00821A84" w:rsidP="00951708">
      <w:pPr>
        <w:pStyle w:val="a5"/>
        <w:numPr>
          <w:ilvl w:val="0"/>
          <w:numId w:val="16"/>
        </w:numPr>
        <w:tabs>
          <w:tab w:val="left" w:pos="969"/>
          <w:tab w:val="left" w:pos="970"/>
        </w:tabs>
        <w:ind w:left="0" w:firstLine="680"/>
        <w:jc w:val="both"/>
        <w:rPr>
          <w:sz w:val="24"/>
        </w:rPr>
      </w:pPr>
      <w:r>
        <w:rPr>
          <w:sz w:val="24"/>
        </w:rPr>
        <w:t>Становление эстетического отношения к окружающему</w:t>
      </w:r>
      <w:r>
        <w:rPr>
          <w:spacing w:val="-18"/>
          <w:sz w:val="24"/>
        </w:rPr>
        <w:t xml:space="preserve"> </w:t>
      </w:r>
      <w:r>
        <w:rPr>
          <w:sz w:val="24"/>
        </w:rPr>
        <w:t>миру.</w:t>
      </w:r>
    </w:p>
    <w:p w:rsidR="00821A84" w:rsidRDefault="00821A84" w:rsidP="00951708">
      <w:pPr>
        <w:pStyle w:val="a5"/>
        <w:numPr>
          <w:ilvl w:val="0"/>
          <w:numId w:val="16"/>
        </w:numPr>
        <w:tabs>
          <w:tab w:val="left" w:pos="969"/>
          <w:tab w:val="left" w:pos="970"/>
        </w:tabs>
        <w:ind w:left="0" w:firstLine="680"/>
        <w:jc w:val="both"/>
        <w:rPr>
          <w:sz w:val="24"/>
        </w:rPr>
      </w:pPr>
      <w:r>
        <w:rPr>
          <w:sz w:val="24"/>
        </w:rPr>
        <w:t>Формирование элементарных представлений о видах</w:t>
      </w:r>
      <w:r>
        <w:rPr>
          <w:spacing w:val="-12"/>
          <w:sz w:val="24"/>
        </w:rPr>
        <w:t xml:space="preserve"> </w:t>
      </w:r>
      <w:r>
        <w:rPr>
          <w:sz w:val="24"/>
        </w:rPr>
        <w:t>искусства.</w:t>
      </w:r>
    </w:p>
    <w:p w:rsidR="00821A84" w:rsidRDefault="00821A84" w:rsidP="00951708">
      <w:pPr>
        <w:pStyle w:val="a5"/>
        <w:numPr>
          <w:ilvl w:val="0"/>
          <w:numId w:val="16"/>
        </w:numPr>
        <w:tabs>
          <w:tab w:val="left" w:pos="969"/>
          <w:tab w:val="left" w:pos="970"/>
        </w:tabs>
        <w:ind w:left="0" w:firstLine="680"/>
        <w:jc w:val="both"/>
        <w:rPr>
          <w:sz w:val="24"/>
        </w:rPr>
      </w:pPr>
      <w:r>
        <w:rPr>
          <w:sz w:val="24"/>
        </w:rPr>
        <w:t>Восприятие музыки, художественной литературы, фольклора.</w:t>
      </w:r>
    </w:p>
    <w:p w:rsidR="00821A84" w:rsidRDefault="00821A84" w:rsidP="00951708">
      <w:pPr>
        <w:pStyle w:val="a5"/>
        <w:numPr>
          <w:ilvl w:val="0"/>
          <w:numId w:val="16"/>
        </w:numPr>
        <w:tabs>
          <w:tab w:val="left" w:pos="969"/>
          <w:tab w:val="left" w:pos="970"/>
        </w:tabs>
        <w:ind w:left="0" w:firstLine="680"/>
        <w:jc w:val="both"/>
        <w:rPr>
          <w:sz w:val="24"/>
        </w:rPr>
      </w:pPr>
      <w:r>
        <w:rPr>
          <w:sz w:val="24"/>
        </w:rPr>
        <w:t>Стимулирование сопереживания персонажам художественных</w:t>
      </w:r>
      <w:r>
        <w:rPr>
          <w:spacing w:val="-10"/>
          <w:sz w:val="24"/>
        </w:rPr>
        <w:t xml:space="preserve"> </w:t>
      </w:r>
      <w:r>
        <w:rPr>
          <w:sz w:val="24"/>
        </w:rPr>
        <w:t>произведений.</w:t>
      </w:r>
    </w:p>
    <w:p w:rsidR="00821A84" w:rsidRDefault="00821A84" w:rsidP="00951708">
      <w:pPr>
        <w:pStyle w:val="a5"/>
        <w:numPr>
          <w:ilvl w:val="0"/>
          <w:numId w:val="16"/>
        </w:numPr>
        <w:tabs>
          <w:tab w:val="left" w:pos="969"/>
          <w:tab w:val="left" w:pos="970"/>
        </w:tabs>
        <w:ind w:left="0" w:firstLine="680"/>
        <w:jc w:val="both"/>
        <w:rPr>
          <w:sz w:val="24"/>
        </w:rPr>
      </w:pPr>
      <w:r>
        <w:rPr>
          <w:sz w:val="24"/>
        </w:rPr>
        <w:t>Реализация самостоятельной творческой деятельности детей (изобразительной, конструктивно-модельной, музыкальной и</w:t>
      </w:r>
      <w:r>
        <w:rPr>
          <w:spacing w:val="-2"/>
          <w:sz w:val="24"/>
        </w:rPr>
        <w:t xml:space="preserve"> </w:t>
      </w:r>
      <w:r>
        <w:rPr>
          <w:sz w:val="24"/>
        </w:rPr>
        <w:t>др.).</w:t>
      </w:r>
    </w:p>
    <w:p w:rsidR="00821A84" w:rsidRDefault="00821A84" w:rsidP="00951708">
      <w:pPr>
        <w:pStyle w:val="a1"/>
        <w:ind w:firstLine="680"/>
        <w:jc w:val="both"/>
      </w:pPr>
    </w:p>
    <w:p w:rsidR="00821A84" w:rsidRDefault="00821A84" w:rsidP="00951708">
      <w:pPr>
        <w:pStyle w:val="Heading4"/>
        <w:ind w:left="0" w:firstLine="680"/>
        <w:jc w:val="both"/>
        <w:outlineLvl w:val="9"/>
      </w:pPr>
      <w:r>
        <w:t xml:space="preserve">Содержание психолого-педагогической работы по освоению образовательной области «Художественно </w:t>
      </w:r>
      <w:r w:rsidR="00644EC0">
        <w:t>–</w:t>
      </w:r>
      <w:r>
        <w:t xml:space="preserve"> эстетическое</w:t>
      </w:r>
      <w:r w:rsidR="00644EC0">
        <w:t xml:space="preserve"> </w:t>
      </w:r>
      <w:r>
        <w:t>развитие» (обязательная часть) представлены:</w:t>
      </w:r>
    </w:p>
    <w:p w:rsidR="00821A84" w:rsidRDefault="00821A84" w:rsidP="00951708">
      <w:pPr>
        <w:pStyle w:val="Heading5"/>
        <w:numPr>
          <w:ilvl w:val="0"/>
          <w:numId w:val="15"/>
        </w:numPr>
        <w:tabs>
          <w:tab w:val="left" w:pos="969"/>
          <w:tab w:val="left" w:pos="970"/>
        </w:tabs>
        <w:ind w:left="0" w:firstLine="680"/>
        <w:jc w:val="both"/>
        <w:outlineLvl w:val="9"/>
      </w:pPr>
      <w:r>
        <w:t>Младшая группа (от 3 до 4</w:t>
      </w:r>
      <w:r>
        <w:rPr>
          <w:spacing w:val="-3"/>
        </w:rPr>
        <w:t xml:space="preserve"> </w:t>
      </w:r>
      <w:r>
        <w:t>лет)</w:t>
      </w:r>
    </w:p>
    <w:p w:rsidR="00821A84" w:rsidRDefault="00821A84" w:rsidP="00951708">
      <w:pPr>
        <w:pStyle w:val="a1"/>
        <w:ind w:firstLine="680"/>
        <w:jc w:val="both"/>
      </w:pPr>
      <w:r>
        <w:t>Основная образовательная программа дошкольного образования «От рождения до школы» / под ред. Н.Е. Вераксы, Т.С. Комаровой, М.А. Васильевой. — М.: МОЗАИКА- СИНТЕЗ, 2015, с., 105-106,110-112,122- 123,125-126</w:t>
      </w:r>
    </w:p>
    <w:p w:rsidR="00821A84" w:rsidRDefault="00821A84" w:rsidP="00951708">
      <w:pPr>
        <w:pStyle w:val="Heading5"/>
        <w:ind w:left="0" w:firstLine="680"/>
        <w:jc w:val="both"/>
        <w:outlineLvl w:val="9"/>
      </w:pPr>
      <w:r>
        <w:t>Содержание психолого-педагогической работы по освоению образовательной области «Художественно-эстетическое развитие» (часть, формируемая участниками образовательных отношений):</w:t>
      </w:r>
    </w:p>
    <w:p w:rsidR="00821A84" w:rsidRDefault="00821A84" w:rsidP="00951708">
      <w:pPr>
        <w:pStyle w:val="a5"/>
        <w:numPr>
          <w:ilvl w:val="0"/>
          <w:numId w:val="27"/>
        </w:numPr>
        <w:tabs>
          <w:tab w:val="left" w:pos="394"/>
        </w:tabs>
        <w:ind w:left="0" w:firstLine="680"/>
        <w:jc w:val="both"/>
        <w:rPr>
          <w:sz w:val="24"/>
        </w:rPr>
      </w:pPr>
      <w:r>
        <w:rPr>
          <w:sz w:val="24"/>
        </w:rPr>
        <w:t>Лыкова И.А. «Цветные ладошки». Парциальная программа художественно- эстетического развития детей 2-7 лет в изобразительной деятельности – М.:</w:t>
      </w:r>
      <w:r>
        <w:rPr>
          <w:spacing w:val="-18"/>
          <w:sz w:val="24"/>
        </w:rPr>
        <w:t xml:space="preserve"> </w:t>
      </w:r>
      <w:r>
        <w:rPr>
          <w:sz w:val="24"/>
        </w:rPr>
        <w:t>ИД</w:t>
      </w:r>
    </w:p>
    <w:p w:rsidR="00821A84" w:rsidRDefault="00821A84" w:rsidP="00951708">
      <w:pPr>
        <w:pStyle w:val="a1"/>
        <w:ind w:firstLine="680"/>
        <w:jc w:val="both"/>
      </w:pPr>
      <w:r>
        <w:t>«Цветной мир», 2015. -144 с.</w:t>
      </w:r>
    </w:p>
    <w:p w:rsidR="00821A84" w:rsidRDefault="00821A84" w:rsidP="00951708">
      <w:pPr>
        <w:ind w:firstLine="680"/>
        <w:jc w:val="both"/>
        <w:rPr>
          <w:sz w:val="24"/>
        </w:rPr>
      </w:pPr>
      <w:r>
        <w:rPr>
          <w:b/>
          <w:i/>
          <w:sz w:val="24"/>
        </w:rPr>
        <w:t xml:space="preserve">Перечень методической литературы (обязательная часть) представлен: </w:t>
      </w:r>
      <w:r>
        <w:rPr>
          <w:sz w:val="24"/>
        </w:rPr>
        <w:t xml:space="preserve">Основная образовательная программа дошкольного образования «От рождения </w:t>
      </w:r>
      <w:r>
        <w:rPr>
          <w:spacing w:val="-4"/>
          <w:sz w:val="24"/>
        </w:rPr>
        <w:t xml:space="preserve">до </w:t>
      </w:r>
      <w:r>
        <w:rPr>
          <w:sz w:val="24"/>
        </w:rPr>
        <w:t xml:space="preserve">школы» / под ред. Н.Е. Вераксы, Т.С. Комаровой, М.А. Васильевой. —М.: МОЗАИКА- СИНТЕЗ, </w:t>
      </w:r>
      <w:r>
        <w:rPr>
          <w:sz w:val="24"/>
        </w:rPr>
        <w:lastRenderedPageBreak/>
        <w:t xml:space="preserve">2015, </w:t>
      </w:r>
      <w:r>
        <w:rPr>
          <w:spacing w:val="-3"/>
          <w:sz w:val="24"/>
        </w:rPr>
        <w:t>с.</w:t>
      </w:r>
      <w:r>
        <w:rPr>
          <w:spacing w:val="11"/>
          <w:sz w:val="24"/>
        </w:rPr>
        <w:t xml:space="preserve"> </w:t>
      </w:r>
      <w:r>
        <w:rPr>
          <w:sz w:val="24"/>
        </w:rPr>
        <w:t>330-331</w:t>
      </w:r>
    </w:p>
    <w:p w:rsidR="00821A84" w:rsidRDefault="00821A84" w:rsidP="00951708">
      <w:pPr>
        <w:pStyle w:val="Heading5"/>
        <w:ind w:left="0" w:firstLine="680"/>
        <w:jc w:val="both"/>
        <w:outlineLvl w:val="9"/>
      </w:pPr>
      <w:r>
        <w:t>Перечень методических пособий (часть, формируемая участниками образовательных отношений) представлен:</w:t>
      </w:r>
    </w:p>
    <w:p w:rsidR="00821A84" w:rsidRDefault="00821A84" w:rsidP="00951708">
      <w:pPr>
        <w:pStyle w:val="a1"/>
        <w:ind w:firstLine="680"/>
        <w:jc w:val="both"/>
      </w:pPr>
      <w:r>
        <w:t>А.И.Лыкова «Изобразительная деятельность в детском саду. Вторая младшая группа»: учебно-методическое пособие – М.; Издательский дом «Цветной мир», 2015, -152с</w:t>
      </w:r>
    </w:p>
    <w:p w:rsidR="00821A84" w:rsidRDefault="00821A84" w:rsidP="00951708">
      <w:pPr>
        <w:pStyle w:val="Heading5"/>
        <w:ind w:left="0" w:firstLine="680"/>
        <w:jc w:val="both"/>
        <w:outlineLvl w:val="9"/>
      </w:pPr>
      <w:r>
        <w:t>Примерный музыкальный репертуар (обязательная часть) представлен:</w:t>
      </w:r>
    </w:p>
    <w:p w:rsidR="00821A84" w:rsidRDefault="00821A84" w:rsidP="00951708">
      <w:pPr>
        <w:ind w:firstLine="680"/>
        <w:jc w:val="both"/>
      </w:pPr>
    </w:p>
    <w:p w:rsidR="00821A84" w:rsidRDefault="00821A84" w:rsidP="00951708">
      <w:pPr>
        <w:pStyle w:val="a1"/>
        <w:ind w:firstLine="680"/>
        <w:jc w:val="both"/>
      </w:pPr>
      <w:r>
        <w:t>- Основная образовательная программа дошкольного образования «От рождения до школы» / под ред. Н.Е. Вераксы, Т.С. Комаровой, М.А.Васильевой. —М.: МОЗАИКА- СИНТЕЗ, 2015, с. 291-307</w:t>
      </w:r>
    </w:p>
    <w:p w:rsidR="00821A84" w:rsidRDefault="00821A84" w:rsidP="00951708">
      <w:pPr>
        <w:ind w:firstLine="680"/>
        <w:jc w:val="both"/>
      </w:pPr>
    </w:p>
    <w:p w:rsidR="00821A84" w:rsidRDefault="00821A84" w:rsidP="00951708">
      <w:pPr>
        <w:ind w:firstLine="680"/>
        <w:jc w:val="both"/>
      </w:pPr>
    </w:p>
    <w:p w:rsidR="00821A84" w:rsidRDefault="00BA2D85" w:rsidP="00BA2D85">
      <w:pPr>
        <w:pStyle w:val="Heading3"/>
        <w:tabs>
          <w:tab w:val="left" w:pos="4287"/>
        </w:tabs>
        <w:ind w:left="680"/>
        <w:jc w:val="both"/>
        <w:outlineLvl w:val="9"/>
      </w:pPr>
      <w:r>
        <w:t xml:space="preserve">                                </w:t>
      </w:r>
      <w:r w:rsidR="00821A84">
        <w:t>Образовательная</w:t>
      </w:r>
      <w:r w:rsidR="00821A84">
        <w:rPr>
          <w:spacing w:val="-2"/>
        </w:rPr>
        <w:t xml:space="preserve"> </w:t>
      </w:r>
      <w:r w:rsidR="00821A84">
        <w:t>область</w:t>
      </w:r>
    </w:p>
    <w:p w:rsidR="00821A84" w:rsidRDefault="00BA2D85" w:rsidP="00951708">
      <w:pPr>
        <w:ind w:firstLine="680"/>
        <w:jc w:val="both"/>
        <w:rPr>
          <w:b/>
          <w:sz w:val="28"/>
        </w:rPr>
      </w:pPr>
      <w:r>
        <w:rPr>
          <w:b/>
          <w:sz w:val="28"/>
        </w:rPr>
        <w:t xml:space="preserve">                                  </w:t>
      </w:r>
      <w:r w:rsidR="00821A84">
        <w:rPr>
          <w:b/>
          <w:sz w:val="28"/>
        </w:rPr>
        <w:t>«Физическое развитие»</w:t>
      </w:r>
    </w:p>
    <w:p w:rsidR="00821A84" w:rsidRDefault="00821A84" w:rsidP="00951708">
      <w:pPr>
        <w:pStyle w:val="a1"/>
        <w:ind w:firstLine="680"/>
        <w:jc w:val="both"/>
        <w:rPr>
          <w:b/>
          <w:sz w:val="41"/>
        </w:rPr>
      </w:pPr>
    </w:p>
    <w:p w:rsidR="00821A84" w:rsidRDefault="00821A84" w:rsidP="00951708">
      <w:pPr>
        <w:pStyle w:val="Heading4"/>
        <w:ind w:left="0" w:firstLine="680"/>
        <w:jc w:val="both"/>
        <w:outlineLvl w:val="9"/>
      </w:pPr>
      <w:r>
        <w:t>Цель:</w:t>
      </w:r>
    </w:p>
    <w:p w:rsidR="00821A84" w:rsidRDefault="00821A84" w:rsidP="00951708">
      <w:pPr>
        <w:pStyle w:val="a5"/>
        <w:numPr>
          <w:ilvl w:val="0"/>
          <w:numId w:val="14"/>
        </w:numPr>
        <w:tabs>
          <w:tab w:val="left" w:pos="1224"/>
        </w:tabs>
        <w:ind w:left="0" w:firstLine="680"/>
        <w:jc w:val="both"/>
        <w:rPr>
          <w:sz w:val="24"/>
        </w:rPr>
      </w:pPr>
      <w:r>
        <w:rPr>
          <w:sz w:val="24"/>
        </w:rPr>
        <w:t>гармоничное физическое</w:t>
      </w:r>
      <w:r>
        <w:rPr>
          <w:spacing w:val="5"/>
          <w:sz w:val="24"/>
        </w:rPr>
        <w:t xml:space="preserve"> </w:t>
      </w:r>
      <w:r>
        <w:rPr>
          <w:sz w:val="24"/>
        </w:rPr>
        <w:t>развитие;</w:t>
      </w:r>
    </w:p>
    <w:p w:rsidR="00821A84" w:rsidRDefault="00821A84" w:rsidP="00951708">
      <w:pPr>
        <w:pStyle w:val="a5"/>
        <w:numPr>
          <w:ilvl w:val="0"/>
          <w:numId w:val="14"/>
        </w:numPr>
        <w:tabs>
          <w:tab w:val="left" w:pos="1224"/>
        </w:tabs>
        <w:ind w:left="0" w:firstLine="680"/>
        <w:jc w:val="both"/>
        <w:rPr>
          <w:sz w:val="24"/>
        </w:rPr>
      </w:pPr>
      <w:r>
        <w:rPr>
          <w:sz w:val="24"/>
        </w:rPr>
        <w:t>формирование интереса и ценностного отношения к занятиям физической</w:t>
      </w:r>
      <w:r>
        <w:rPr>
          <w:spacing w:val="-8"/>
          <w:sz w:val="24"/>
        </w:rPr>
        <w:t xml:space="preserve"> </w:t>
      </w:r>
      <w:r>
        <w:rPr>
          <w:sz w:val="24"/>
        </w:rPr>
        <w:t>культурой;</w:t>
      </w:r>
    </w:p>
    <w:p w:rsidR="00821A84" w:rsidRDefault="00821A84" w:rsidP="00951708">
      <w:pPr>
        <w:pStyle w:val="a5"/>
        <w:numPr>
          <w:ilvl w:val="0"/>
          <w:numId w:val="14"/>
        </w:numPr>
        <w:tabs>
          <w:tab w:val="left" w:pos="1224"/>
        </w:tabs>
        <w:ind w:left="0" w:firstLine="680"/>
        <w:jc w:val="both"/>
        <w:rPr>
          <w:sz w:val="24"/>
        </w:rPr>
      </w:pPr>
      <w:r>
        <w:rPr>
          <w:sz w:val="24"/>
        </w:rPr>
        <w:t>формирование основ здорового образа</w:t>
      </w:r>
      <w:r>
        <w:rPr>
          <w:spacing w:val="-4"/>
          <w:sz w:val="24"/>
        </w:rPr>
        <w:t xml:space="preserve"> </w:t>
      </w:r>
      <w:r>
        <w:rPr>
          <w:sz w:val="24"/>
        </w:rPr>
        <w:t>жизни.</w:t>
      </w:r>
    </w:p>
    <w:p w:rsidR="00821A84" w:rsidRDefault="00821A84" w:rsidP="00951708">
      <w:pPr>
        <w:pStyle w:val="Heading4"/>
        <w:ind w:left="0" w:firstLine="680"/>
        <w:jc w:val="both"/>
        <w:outlineLvl w:val="9"/>
      </w:pPr>
      <w:r>
        <w:t>Задачи:</w:t>
      </w:r>
    </w:p>
    <w:p w:rsidR="00821A84" w:rsidRDefault="00821A84" w:rsidP="00951708">
      <w:pPr>
        <w:pStyle w:val="a5"/>
        <w:numPr>
          <w:ilvl w:val="0"/>
          <w:numId w:val="13"/>
        </w:numPr>
        <w:tabs>
          <w:tab w:val="left" w:pos="1224"/>
        </w:tabs>
        <w:ind w:left="0" w:firstLine="680"/>
        <w:jc w:val="both"/>
        <w:rPr>
          <w:b/>
          <w:sz w:val="24"/>
        </w:rPr>
      </w:pPr>
      <w:r>
        <w:rPr>
          <w:b/>
          <w:sz w:val="24"/>
        </w:rPr>
        <w:t>Оздоровительные:</w:t>
      </w:r>
    </w:p>
    <w:p w:rsidR="00821A84" w:rsidRDefault="00821A84" w:rsidP="00951708">
      <w:pPr>
        <w:pStyle w:val="a5"/>
        <w:numPr>
          <w:ilvl w:val="1"/>
          <w:numId w:val="13"/>
        </w:numPr>
        <w:tabs>
          <w:tab w:val="left" w:pos="1680"/>
          <w:tab w:val="left" w:pos="1681"/>
        </w:tabs>
        <w:ind w:left="0" w:firstLine="680"/>
        <w:jc w:val="both"/>
        <w:rPr>
          <w:sz w:val="24"/>
        </w:rPr>
      </w:pPr>
      <w:r>
        <w:rPr>
          <w:sz w:val="24"/>
        </w:rPr>
        <w:t>охрана жизни и укрепление здоровья, обеспечение нормального функционирования всех органов и систем</w:t>
      </w:r>
      <w:r>
        <w:rPr>
          <w:spacing w:val="-14"/>
          <w:sz w:val="24"/>
        </w:rPr>
        <w:t xml:space="preserve"> </w:t>
      </w:r>
      <w:r>
        <w:rPr>
          <w:sz w:val="24"/>
        </w:rPr>
        <w:t>организм;</w:t>
      </w:r>
    </w:p>
    <w:p w:rsidR="00821A84" w:rsidRDefault="00821A84" w:rsidP="00951708">
      <w:pPr>
        <w:pStyle w:val="a5"/>
        <w:numPr>
          <w:ilvl w:val="1"/>
          <w:numId w:val="13"/>
        </w:numPr>
        <w:tabs>
          <w:tab w:val="left" w:pos="1680"/>
          <w:tab w:val="left" w:pos="1681"/>
        </w:tabs>
        <w:ind w:left="0" w:firstLine="680"/>
        <w:jc w:val="both"/>
        <w:rPr>
          <w:sz w:val="24"/>
        </w:rPr>
      </w:pPr>
      <w:r>
        <w:rPr>
          <w:sz w:val="24"/>
        </w:rPr>
        <w:t>всестороннее совершенствование физических</w:t>
      </w:r>
      <w:r>
        <w:rPr>
          <w:spacing w:val="-12"/>
          <w:sz w:val="24"/>
        </w:rPr>
        <w:t xml:space="preserve"> </w:t>
      </w:r>
      <w:r>
        <w:rPr>
          <w:sz w:val="24"/>
        </w:rPr>
        <w:t>качеств;</w:t>
      </w:r>
    </w:p>
    <w:p w:rsidR="00821A84" w:rsidRDefault="00821A84" w:rsidP="00951708">
      <w:pPr>
        <w:pStyle w:val="a5"/>
        <w:numPr>
          <w:ilvl w:val="1"/>
          <w:numId w:val="13"/>
        </w:numPr>
        <w:tabs>
          <w:tab w:val="left" w:pos="1680"/>
          <w:tab w:val="left" w:pos="1681"/>
        </w:tabs>
        <w:ind w:left="0" w:firstLine="680"/>
        <w:jc w:val="both"/>
        <w:rPr>
          <w:sz w:val="24"/>
        </w:rPr>
      </w:pPr>
      <w:r>
        <w:rPr>
          <w:sz w:val="24"/>
        </w:rPr>
        <w:t>повышение работоспособности и</w:t>
      </w:r>
      <w:r>
        <w:rPr>
          <w:spacing w:val="1"/>
          <w:sz w:val="24"/>
        </w:rPr>
        <w:t xml:space="preserve"> </w:t>
      </w:r>
      <w:r>
        <w:rPr>
          <w:sz w:val="24"/>
        </w:rPr>
        <w:t>закаливание.</w:t>
      </w:r>
    </w:p>
    <w:p w:rsidR="00821A84" w:rsidRDefault="00821A84" w:rsidP="00951708">
      <w:pPr>
        <w:pStyle w:val="Heading4"/>
        <w:numPr>
          <w:ilvl w:val="0"/>
          <w:numId w:val="13"/>
        </w:numPr>
        <w:tabs>
          <w:tab w:val="left" w:pos="1224"/>
        </w:tabs>
        <w:ind w:left="0" w:firstLine="680"/>
        <w:jc w:val="both"/>
        <w:outlineLvl w:val="9"/>
        <w:rPr>
          <w:b w:val="0"/>
        </w:rPr>
      </w:pPr>
      <w:r>
        <w:t>Образовательные</w:t>
      </w:r>
      <w:r>
        <w:rPr>
          <w:b w:val="0"/>
        </w:rPr>
        <w:t>:</w:t>
      </w:r>
    </w:p>
    <w:p w:rsidR="00821A84" w:rsidRDefault="00821A84" w:rsidP="00951708">
      <w:pPr>
        <w:pStyle w:val="a5"/>
        <w:numPr>
          <w:ilvl w:val="1"/>
          <w:numId w:val="13"/>
        </w:numPr>
        <w:tabs>
          <w:tab w:val="left" w:pos="1680"/>
          <w:tab w:val="left" w:pos="1681"/>
        </w:tabs>
        <w:ind w:left="0" w:firstLine="680"/>
        <w:jc w:val="both"/>
        <w:rPr>
          <w:sz w:val="24"/>
        </w:rPr>
      </w:pPr>
      <w:r>
        <w:rPr>
          <w:sz w:val="24"/>
        </w:rPr>
        <w:t>формирование двигательных умений и</w:t>
      </w:r>
      <w:r>
        <w:rPr>
          <w:spacing w:val="2"/>
          <w:sz w:val="24"/>
        </w:rPr>
        <w:t xml:space="preserve"> </w:t>
      </w:r>
      <w:r>
        <w:rPr>
          <w:sz w:val="24"/>
        </w:rPr>
        <w:t>навыков;</w:t>
      </w:r>
    </w:p>
    <w:p w:rsidR="00821A84" w:rsidRDefault="00821A84" w:rsidP="00951708">
      <w:pPr>
        <w:pStyle w:val="a5"/>
        <w:numPr>
          <w:ilvl w:val="1"/>
          <w:numId w:val="13"/>
        </w:numPr>
        <w:tabs>
          <w:tab w:val="left" w:pos="1680"/>
          <w:tab w:val="left" w:pos="1681"/>
        </w:tabs>
        <w:ind w:left="0" w:firstLine="680"/>
        <w:jc w:val="both"/>
        <w:rPr>
          <w:sz w:val="24"/>
        </w:rPr>
      </w:pPr>
      <w:r>
        <w:rPr>
          <w:sz w:val="24"/>
        </w:rPr>
        <w:t>овладение ребенком элементарными знаниями о своем организме, роли физических упражнений в его жизни, способах укрепления</w:t>
      </w:r>
      <w:r>
        <w:rPr>
          <w:spacing w:val="-33"/>
          <w:sz w:val="24"/>
        </w:rPr>
        <w:t xml:space="preserve"> </w:t>
      </w:r>
      <w:r>
        <w:rPr>
          <w:sz w:val="24"/>
        </w:rPr>
        <w:t>собственного здоровья.</w:t>
      </w:r>
    </w:p>
    <w:p w:rsidR="00821A84" w:rsidRDefault="00821A84" w:rsidP="00951708">
      <w:pPr>
        <w:pStyle w:val="Heading4"/>
        <w:numPr>
          <w:ilvl w:val="0"/>
          <w:numId w:val="13"/>
        </w:numPr>
        <w:tabs>
          <w:tab w:val="left" w:pos="1219"/>
        </w:tabs>
        <w:ind w:left="0" w:firstLine="680"/>
        <w:jc w:val="both"/>
        <w:outlineLvl w:val="9"/>
      </w:pPr>
      <w:r>
        <w:t>Воспитательные:</w:t>
      </w:r>
    </w:p>
    <w:p w:rsidR="00821A84" w:rsidRDefault="00821A84" w:rsidP="00951708">
      <w:pPr>
        <w:pStyle w:val="a5"/>
        <w:numPr>
          <w:ilvl w:val="1"/>
          <w:numId w:val="13"/>
        </w:numPr>
        <w:tabs>
          <w:tab w:val="left" w:pos="1680"/>
          <w:tab w:val="left" w:pos="1681"/>
        </w:tabs>
        <w:ind w:left="0" w:firstLine="680"/>
        <w:jc w:val="both"/>
        <w:rPr>
          <w:sz w:val="24"/>
        </w:rPr>
      </w:pPr>
      <w:r>
        <w:rPr>
          <w:sz w:val="24"/>
        </w:rPr>
        <w:t>формирование интереса и потребности в занятиях физическими</w:t>
      </w:r>
      <w:r>
        <w:rPr>
          <w:spacing w:val="1"/>
          <w:sz w:val="24"/>
        </w:rPr>
        <w:t xml:space="preserve"> </w:t>
      </w:r>
      <w:r>
        <w:rPr>
          <w:sz w:val="24"/>
        </w:rPr>
        <w:t>упражнениями;</w:t>
      </w:r>
    </w:p>
    <w:p w:rsidR="00821A84" w:rsidRDefault="00821A84" w:rsidP="00951708">
      <w:pPr>
        <w:pStyle w:val="a5"/>
        <w:numPr>
          <w:ilvl w:val="1"/>
          <w:numId w:val="13"/>
        </w:numPr>
        <w:tabs>
          <w:tab w:val="left" w:pos="1680"/>
          <w:tab w:val="left" w:pos="1681"/>
        </w:tabs>
        <w:ind w:left="0" w:firstLine="680"/>
        <w:jc w:val="both"/>
        <w:rPr>
          <w:sz w:val="24"/>
        </w:rPr>
      </w:pPr>
      <w:r>
        <w:rPr>
          <w:sz w:val="24"/>
        </w:rPr>
        <w:t>разностороннее гармоничное развитие ребенка (не только физическое, но и умственное, нравственное, эстетическое,</w:t>
      </w:r>
      <w:r>
        <w:rPr>
          <w:spacing w:val="-5"/>
          <w:sz w:val="24"/>
        </w:rPr>
        <w:t xml:space="preserve"> </w:t>
      </w:r>
      <w:r>
        <w:rPr>
          <w:sz w:val="24"/>
        </w:rPr>
        <w:t>трудовое).</w:t>
      </w:r>
    </w:p>
    <w:p w:rsidR="00821A84" w:rsidRDefault="00821A84" w:rsidP="00951708">
      <w:pPr>
        <w:pStyle w:val="a1"/>
        <w:ind w:firstLine="680"/>
        <w:jc w:val="both"/>
      </w:pPr>
    </w:p>
    <w:p w:rsidR="00821A84" w:rsidRDefault="00821A84" w:rsidP="00951708">
      <w:pPr>
        <w:pStyle w:val="Heading4"/>
        <w:ind w:left="0" w:firstLine="680"/>
        <w:jc w:val="both"/>
        <w:outlineLvl w:val="9"/>
      </w:pPr>
      <w:r>
        <w:t>Содержание психолого-педагогической работы по освоению образовательной области «Физическое развитие» (обязательная часть) представлены:</w:t>
      </w:r>
    </w:p>
    <w:p w:rsidR="00821A84" w:rsidRDefault="00821A84" w:rsidP="00951708">
      <w:pPr>
        <w:pStyle w:val="a1"/>
        <w:ind w:firstLine="680"/>
        <w:jc w:val="both"/>
        <w:rPr>
          <w:b/>
        </w:rPr>
      </w:pPr>
    </w:p>
    <w:p w:rsidR="00821A84" w:rsidRDefault="00821A84" w:rsidP="00951708">
      <w:pPr>
        <w:pStyle w:val="Heading5"/>
        <w:numPr>
          <w:ilvl w:val="0"/>
          <w:numId w:val="12"/>
        </w:numPr>
        <w:tabs>
          <w:tab w:val="left" w:pos="1680"/>
          <w:tab w:val="left" w:pos="1681"/>
        </w:tabs>
        <w:ind w:left="0" w:firstLine="680"/>
        <w:jc w:val="both"/>
        <w:outlineLvl w:val="9"/>
      </w:pPr>
      <w:r>
        <w:t>Младшая группа (от 3 до 4</w:t>
      </w:r>
      <w:r>
        <w:rPr>
          <w:spacing w:val="-3"/>
        </w:rPr>
        <w:t xml:space="preserve"> </w:t>
      </w:r>
      <w:r>
        <w:t>лет)</w:t>
      </w:r>
    </w:p>
    <w:p w:rsidR="00821A84" w:rsidRDefault="00821A84" w:rsidP="00951708">
      <w:pPr>
        <w:pStyle w:val="a1"/>
        <w:ind w:firstLine="680"/>
        <w:jc w:val="both"/>
      </w:pPr>
      <w:r>
        <w:t>Основная образовательная программа дошкольного образования «От рождения до школы» / под ред. Н.Е. Вераксы, Т.С. Комаровой, М.А. Васильевой. —М.: МОЗАИКА- СИНТЕЗ, 2015, с. 132,134-135</w:t>
      </w:r>
    </w:p>
    <w:p w:rsidR="00821A84" w:rsidRDefault="00821A84" w:rsidP="00951708">
      <w:pPr>
        <w:pStyle w:val="a5"/>
        <w:numPr>
          <w:ilvl w:val="0"/>
          <w:numId w:val="12"/>
        </w:numPr>
        <w:tabs>
          <w:tab w:val="left" w:pos="1680"/>
          <w:tab w:val="left" w:pos="1681"/>
        </w:tabs>
        <w:ind w:left="0" w:firstLine="680"/>
        <w:jc w:val="both"/>
        <w:rPr>
          <w:sz w:val="24"/>
        </w:rPr>
      </w:pPr>
      <w:r>
        <w:rPr>
          <w:b/>
          <w:i/>
          <w:sz w:val="24"/>
        </w:rPr>
        <w:t xml:space="preserve">Физкультурно-оздоровительная работа (обязательная часть) представлена: </w:t>
      </w:r>
      <w:r>
        <w:rPr>
          <w:sz w:val="24"/>
        </w:rPr>
        <w:t xml:space="preserve">Основная образовательная программа дошкольного образования «От рождения </w:t>
      </w:r>
      <w:r>
        <w:rPr>
          <w:spacing w:val="-4"/>
          <w:sz w:val="24"/>
        </w:rPr>
        <w:t xml:space="preserve">до </w:t>
      </w:r>
      <w:r>
        <w:rPr>
          <w:sz w:val="24"/>
        </w:rPr>
        <w:t xml:space="preserve">школы» / под ред. Н.Е. Вераксы, Т.С. Комаровой, М.А. Васильевой. —М.: МОЗАИКА- СИНТЕЗ, 2015, </w:t>
      </w:r>
      <w:r>
        <w:rPr>
          <w:spacing w:val="-3"/>
          <w:sz w:val="24"/>
        </w:rPr>
        <w:t>с.</w:t>
      </w:r>
      <w:r>
        <w:rPr>
          <w:spacing w:val="11"/>
          <w:sz w:val="24"/>
        </w:rPr>
        <w:t xml:space="preserve"> </w:t>
      </w:r>
      <w:r>
        <w:rPr>
          <w:sz w:val="24"/>
        </w:rPr>
        <w:t>130-137</w:t>
      </w:r>
    </w:p>
    <w:p w:rsidR="00821A84" w:rsidRPr="00821A84" w:rsidRDefault="00821A84" w:rsidP="00951708">
      <w:pPr>
        <w:ind w:firstLine="680"/>
        <w:jc w:val="both"/>
        <w:sectPr w:rsidR="00821A84" w:rsidRPr="00821A84" w:rsidSect="00951708">
          <w:type w:val="continuous"/>
          <w:pgSz w:w="11910" w:h="16840"/>
          <w:pgMar w:top="1134" w:right="850" w:bottom="1134" w:left="1701" w:header="0" w:footer="1002" w:gutter="0"/>
          <w:cols w:space="720"/>
        </w:sectPr>
      </w:pPr>
    </w:p>
    <w:p w:rsidR="00821A84" w:rsidRDefault="00821A84" w:rsidP="00951708">
      <w:pPr>
        <w:pStyle w:val="a1"/>
        <w:ind w:firstLine="680"/>
        <w:jc w:val="both"/>
        <w:rPr>
          <w:sz w:val="26"/>
        </w:rPr>
      </w:pPr>
    </w:p>
    <w:p w:rsidR="00BA2D85" w:rsidRDefault="00BA2D85" w:rsidP="00951708">
      <w:pPr>
        <w:pStyle w:val="a1"/>
        <w:ind w:firstLine="680"/>
        <w:jc w:val="both"/>
        <w:rPr>
          <w:sz w:val="26"/>
        </w:rPr>
      </w:pPr>
    </w:p>
    <w:p w:rsidR="00065E1F" w:rsidRPr="00D43A6C" w:rsidRDefault="00065E1F" w:rsidP="00951708">
      <w:pPr>
        <w:ind w:firstLine="680"/>
        <w:jc w:val="both"/>
        <w:rPr>
          <w:b/>
          <w:sz w:val="28"/>
          <w:szCs w:val="28"/>
        </w:rPr>
      </w:pPr>
      <w:r w:rsidRPr="00D43A6C">
        <w:rPr>
          <w:b/>
          <w:sz w:val="28"/>
          <w:szCs w:val="28"/>
        </w:rPr>
        <w:t>Организация двигательног</w:t>
      </w:r>
      <w:r w:rsidR="000553FC">
        <w:rPr>
          <w:b/>
          <w:sz w:val="28"/>
          <w:szCs w:val="28"/>
        </w:rPr>
        <w:t xml:space="preserve">о режима дошкольников МДОУ  </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843"/>
        <w:gridCol w:w="1419"/>
        <w:gridCol w:w="140"/>
        <w:gridCol w:w="1660"/>
        <w:gridCol w:w="80"/>
        <w:gridCol w:w="1720"/>
        <w:gridCol w:w="80"/>
        <w:gridCol w:w="1421"/>
      </w:tblGrid>
      <w:tr w:rsidR="00065E1F" w:rsidRPr="00BA2D85" w:rsidTr="00BA2D85">
        <w:trPr>
          <w:trHeight w:val="435"/>
        </w:trPr>
        <w:tc>
          <w:tcPr>
            <w:tcW w:w="1985" w:type="dxa"/>
            <w:vMerge w:val="restart"/>
          </w:tcPr>
          <w:p w:rsidR="00065E1F" w:rsidRPr="00BA2D85" w:rsidRDefault="00065E1F" w:rsidP="00BA2D85">
            <w:pPr>
              <w:rPr>
                <w:sz w:val="20"/>
                <w:szCs w:val="20"/>
              </w:rPr>
            </w:pPr>
            <w:r w:rsidRPr="00BA2D85">
              <w:rPr>
                <w:sz w:val="20"/>
                <w:szCs w:val="20"/>
              </w:rPr>
              <w:lastRenderedPageBreak/>
              <w:t>Виды двигательной активности в режиме дня</w:t>
            </w:r>
          </w:p>
        </w:tc>
        <w:tc>
          <w:tcPr>
            <w:tcW w:w="8363" w:type="dxa"/>
            <w:gridSpan w:val="8"/>
          </w:tcPr>
          <w:p w:rsidR="00065E1F" w:rsidRPr="00BA2D85" w:rsidRDefault="00065E1F" w:rsidP="00BA2D85">
            <w:pPr>
              <w:rPr>
                <w:sz w:val="20"/>
                <w:szCs w:val="20"/>
              </w:rPr>
            </w:pPr>
            <w:r w:rsidRPr="00BA2D85">
              <w:rPr>
                <w:sz w:val="20"/>
                <w:szCs w:val="20"/>
              </w:rPr>
              <w:t>Возрастные группы / временные отрезки (мин)</w:t>
            </w:r>
          </w:p>
        </w:tc>
      </w:tr>
      <w:tr w:rsidR="00065E1F" w:rsidRPr="00BA2D85" w:rsidTr="00BA2D85">
        <w:trPr>
          <w:trHeight w:val="660"/>
        </w:trPr>
        <w:tc>
          <w:tcPr>
            <w:tcW w:w="1985" w:type="dxa"/>
            <w:vMerge/>
          </w:tcPr>
          <w:p w:rsidR="00065E1F" w:rsidRPr="00BA2D85" w:rsidRDefault="00065E1F" w:rsidP="00BA2D85">
            <w:pPr>
              <w:rPr>
                <w:sz w:val="20"/>
                <w:szCs w:val="20"/>
              </w:rPr>
            </w:pPr>
          </w:p>
        </w:tc>
        <w:tc>
          <w:tcPr>
            <w:tcW w:w="1843" w:type="dxa"/>
          </w:tcPr>
          <w:p w:rsidR="00065E1F" w:rsidRPr="00BA2D85" w:rsidRDefault="00065E1F" w:rsidP="00BA2D85">
            <w:pPr>
              <w:rPr>
                <w:sz w:val="20"/>
                <w:szCs w:val="20"/>
              </w:rPr>
            </w:pPr>
            <w:r w:rsidRPr="00BA2D85">
              <w:rPr>
                <w:sz w:val="20"/>
                <w:szCs w:val="20"/>
              </w:rPr>
              <w:t xml:space="preserve"> 2 группа раннего</w:t>
            </w:r>
          </w:p>
          <w:p w:rsidR="00065E1F" w:rsidRPr="00BA2D85" w:rsidRDefault="00065E1F" w:rsidP="00BA2D85">
            <w:pPr>
              <w:rPr>
                <w:sz w:val="20"/>
                <w:szCs w:val="20"/>
              </w:rPr>
            </w:pPr>
            <w:r w:rsidRPr="00BA2D85">
              <w:rPr>
                <w:sz w:val="20"/>
                <w:szCs w:val="20"/>
              </w:rPr>
              <w:t xml:space="preserve"> группа</w:t>
            </w:r>
          </w:p>
        </w:tc>
        <w:tc>
          <w:tcPr>
            <w:tcW w:w="1559" w:type="dxa"/>
            <w:gridSpan w:val="2"/>
          </w:tcPr>
          <w:p w:rsidR="00065E1F" w:rsidRPr="00BA2D85" w:rsidRDefault="00065E1F" w:rsidP="00BA2D85">
            <w:pPr>
              <w:rPr>
                <w:sz w:val="20"/>
                <w:szCs w:val="20"/>
              </w:rPr>
            </w:pPr>
            <w:r w:rsidRPr="00BA2D85">
              <w:rPr>
                <w:sz w:val="20"/>
                <w:szCs w:val="20"/>
              </w:rPr>
              <w:t>Младшая</w:t>
            </w:r>
          </w:p>
          <w:p w:rsidR="00065E1F" w:rsidRPr="00BA2D85" w:rsidRDefault="00065E1F" w:rsidP="00BA2D85">
            <w:pPr>
              <w:rPr>
                <w:sz w:val="20"/>
                <w:szCs w:val="20"/>
              </w:rPr>
            </w:pPr>
            <w:r w:rsidRPr="00BA2D85">
              <w:rPr>
                <w:sz w:val="20"/>
                <w:szCs w:val="20"/>
              </w:rPr>
              <w:t xml:space="preserve"> группа</w:t>
            </w:r>
          </w:p>
        </w:tc>
        <w:tc>
          <w:tcPr>
            <w:tcW w:w="1740" w:type="dxa"/>
            <w:gridSpan w:val="2"/>
          </w:tcPr>
          <w:p w:rsidR="00065E1F" w:rsidRPr="00BA2D85" w:rsidRDefault="00065E1F" w:rsidP="00BA2D85">
            <w:pPr>
              <w:rPr>
                <w:sz w:val="20"/>
                <w:szCs w:val="20"/>
              </w:rPr>
            </w:pPr>
            <w:r w:rsidRPr="00BA2D85">
              <w:rPr>
                <w:sz w:val="20"/>
                <w:szCs w:val="20"/>
              </w:rPr>
              <w:t>Средняя группа</w:t>
            </w:r>
          </w:p>
        </w:tc>
        <w:tc>
          <w:tcPr>
            <w:tcW w:w="1800" w:type="dxa"/>
            <w:gridSpan w:val="2"/>
          </w:tcPr>
          <w:p w:rsidR="00065E1F" w:rsidRPr="00BA2D85" w:rsidRDefault="00065E1F" w:rsidP="00BA2D85">
            <w:pPr>
              <w:rPr>
                <w:sz w:val="20"/>
                <w:szCs w:val="20"/>
              </w:rPr>
            </w:pPr>
            <w:r w:rsidRPr="00BA2D85">
              <w:rPr>
                <w:sz w:val="20"/>
                <w:szCs w:val="20"/>
              </w:rPr>
              <w:t>Старшая группа</w:t>
            </w:r>
          </w:p>
        </w:tc>
        <w:tc>
          <w:tcPr>
            <w:tcW w:w="1421" w:type="dxa"/>
          </w:tcPr>
          <w:p w:rsidR="00065E1F" w:rsidRPr="00BA2D85" w:rsidRDefault="00065E1F" w:rsidP="00BA2D85">
            <w:pPr>
              <w:rPr>
                <w:sz w:val="20"/>
                <w:szCs w:val="20"/>
              </w:rPr>
            </w:pPr>
            <w:r w:rsidRPr="00BA2D85">
              <w:rPr>
                <w:sz w:val="20"/>
                <w:szCs w:val="20"/>
              </w:rPr>
              <w:t>Подготовительная группа</w:t>
            </w:r>
          </w:p>
        </w:tc>
      </w:tr>
      <w:tr w:rsidR="00065E1F" w:rsidRPr="00BA2D85" w:rsidTr="00BA2D85">
        <w:tc>
          <w:tcPr>
            <w:tcW w:w="1985" w:type="dxa"/>
          </w:tcPr>
          <w:p w:rsidR="00065E1F" w:rsidRPr="00BA2D85" w:rsidRDefault="00065E1F" w:rsidP="00BA2D85">
            <w:pPr>
              <w:rPr>
                <w:sz w:val="20"/>
                <w:szCs w:val="20"/>
              </w:rPr>
            </w:pPr>
            <w:r w:rsidRPr="00BA2D85">
              <w:rPr>
                <w:sz w:val="20"/>
                <w:szCs w:val="20"/>
              </w:rPr>
              <w:t>1. Подвижные игры во время утреннего приема детей</w:t>
            </w:r>
          </w:p>
        </w:tc>
        <w:tc>
          <w:tcPr>
            <w:tcW w:w="1843" w:type="dxa"/>
          </w:tcPr>
          <w:p w:rsidR="00065E1F" w:rsidRPr="00BA2D85" w:rsidRDefault="00065E1F" w:rsidP="00BA2D85">
            <w:pPr>
              <w:rPr>
                <w:sz w:val="20"/>
                <w:szCs w:val="20"/>
              </w:rPr>
            </w:pPr>
            <w:r w:rsidRPr="00BA2D85">
              <w:rPr>
                <w:sz w:val="20"/>
                <w:szCs w:val="20"/>
              </w:rPr>
              <w:t xml:space="preserve">Ежедневно </w:t>
            </w:r>
          </w:p>
          <w:p w:rsidR="00065E1F" w:rsidRPr="00BA2D85" w:rsidRDefault="00065E1F" w:rsidP="00BA2D85">
            <w:pPr>
              <w:rPr>
                <w:sz w:val="20"/>
                <w:szCs w:val="20"/>
              </w:rPr>
            </w:pPr>
            <w:r w:rsidRPr="00BA2D85">
              <w:rPr>
                <w:sz w:val="20"/>
                <w:szCs w:val="20"/>
              </w:rPr>
              <w:t>2-3 мин</w:t>
            </w:r>
          </w:p>
        </w:tc>
        <w:tc>
          <w:tcPr>
            <w:tcW w:w="1559" w:type="dxa"/>
            <w:gridSpan w:val="2"/>
          </w:tcPr>
          <w:p w:rsidR="00065E1F" w:rsidRPr="00BA2D85" w:rsidRDefault="00065E1F" w:rsidP="00BA2D85">
            <w:pPr>
              <w:rPr>
                <w:sz w:val="20"/>
                <w:szCs w:val="20"/>
              </w:rPr>
            </w:pPr>
            <w:r w:rsidRPr="00BA2D85">
              <w:rPr>
                <w:sz w:val="20"/>
                <w:szCs w:val="20"/>
              </w:rPr>
              <w:t xml:space="preserve">Ежедневно </w:t>
            </w:r>
          </w:p>
          <w:p w:rsidR="00065E1F" w:rsidRPr="00BA2D85" w:rsidRDefault="00065E1F" w:rsidP="00BA2D85">
            <w:pPr>
              <w:rPr>
                <w:sz w:val="20"/>
                <w:szCs w:val="20"/>
              </w:rPr>
            </w:pPr>
            <w:r w:rsidRPr="00BA2D85">
              <w:rPr>
                <w:sz w:val="20"/>
                <w:szCs w:val="20"/>
              </w:rPr>
              <w:t>3-5 мин</w:t>
            </w:r>
          </w:p>
        </w:tc>
        <w:tc>
          <w:tcPr>
            <w:tcW w:w="1740" w:type="dxa"/>
            <w:gridSpan w:val="2"/>
          </w:tcPr>
          <w:p w:rsidR="00065E1F" w:rsidRPr="00BA2D85" w:rsidRDefault="00065E1F" w:rsidP="00BA2D85">
            <w:pPr>
              <w:rPr>
                <w:sz w:val="20"/>
                <w:szCs w:val="20"/>
              </w:rPr>
            </w:pPr>
            <w:r w:rsidRPr="00BA2D85">
              <w:rPr>
                <w:sz w:val="20"/>
                <w:szCs w:val="20"/>
              </w:rPr>
              <w:t xml:space="preserve">Ежедневно </w:t>
            </w:r>
          </w:p>
          <w:p w:rsidR="00065E1F" w:rsidRPr="00BA2D85" w:rsidRDefault="00065E1F" w:rsidP="00BA2D85">
            <w:pPr>
              <w:rPr>
                <w:sz w:val="20"/>
                <w:szCs w:val="20"/>
              </w:rPr>
            </w:pPr>
            <w:r w:rsidRPr="00BA2D85">
              <w:rPr>
                <w:sz w:val="20"/>
                <w:szCs w:val="20"/>
              </w:rPr>
              <w:t>5-7 мин</w:t>
            </w:r>
          </w:p>
        </w:tc>
        <w:tc>
          <w:tcPr>
            <w:tcW w:w="1800" w:type="dxa"/>
            <w:gridSpan w:val="2"/>
          </w:tcPr>
          <w:p w:rsidR="00065E1F" w:rsidRPr="00BA2D85" w:rsidRDefault="00065E1F" w:rsidP="00BA2D85">
            <w:pPr>
              <w:rPr>
                <w:sz w:val="20"/>
                <w:szCs w:val="20"/>
              </w:rPr>
            </w:pPr>
            <w:r w:rsidRPr="00BA2D85">
              <w:rPr>
                <w:sz w:val="20"/>
                <w:szCs w:val="20"/>
              </w:rPr>
              <w:t>Ежедневно</w:t>
            </w:r>
          </w:p>
          <w:p w:rsidR="00065E1F" w:rsidRPr="00BA2D85" w:rsidRDefault="00065E1F" w:rsidP="00BA2D85">
            <w:pPr>
              <w:rPr>
                <w:sz w:val="20"/>
                <w:szCs w:val="20"/>
              </w:rPr>
            </w:pPr>
            <w:r w:rsidRPr="00BA2D85">
              <w:rPr>
                <w:sz w:val="20"/>
                <w:szCs w:val="20"/>
              </w:rPr>
              <w:t>7-10 мин</w:t>
            </w:r>
          </w:p>
        </w:tc>
        <w:tc>
          <w:tcPr>
            <w:tcW w:w="1421" w:type="dxa"/>
          </w:tcPr>
          <w:p w:rsidR="00065E1F" w:rsidRPr="00BA2D85" w:rsidRDefault="00065E1F" w:rsidP="00BA2D85">
            <w:pPr>
              <w:rPr>
                <w:sz w:val="20"/>
                <w:szCs w:val="20"/>
              </w:rPr>
            </w:pPr>
            <w:r w:rsidRPr="00BA2D85">
              <w:rPr>
                <w:sz w:val="20"/>
                <w:szCs w:val="20"/>
              </w:rPr>
              <w:t xml:space="preserve">Ежедневно </w:t>
            </w:r>
          </w:p>
          <w:p w:rsidR="00065E1F" w:rsidRPr="00BA2D85" w:rsidRDefault="00065E1F" w:rsidP="00BA2D85">
            <w:pPr>
              <w:rPr>
                <w:sz w:val="20"/>
                <w:szCs w:val="20"/>
              </w:rPr>
            </w:pPr>
            <w:r w:rsidRPr="00BA2D85">
              <w:rPr>
                <w:sz w:val="20"/>
                <w:szCs w:val="20"/>
              </w:rPr>
              <w:t>10-12 мин</w:t>
            </w:r>
          </w:p>
        </w:tc>
      </w:tr>
      <w:tr w:rsidR="00065E1F" w:rsidRPr="00BA2D85" w:rsidTr="00BA2D85">
        <w:tc>
          <w:tcPr>
            <w:tcW w:w="1985" w:type="dxa"/>
          </w:tcPr>
          <w:p w:rsidR="00065E1F" w:rsidRPr="00BA2D85" w:rsidRDefault="00065E1F" w:rsidP="00BA2D85">
            <w:pPr>
              <w:rPr>
                <w:sz w:val="20"/>
                <w:szCs w:val="20"/>
              </w:rPr>
            </w:pPr>
            <w:r w:rsidRPr="00BA2D85">
              <w:rPr>
                <w:sz w:val="20"/>
                <w:szCs w:val="20"/>
              </w:rPr>
              <w:t>2. Утренняя гимнастика</w:t>
            </w:r>
          </w:p>
        </w:tc>
        <w:tc>
          <w:tcPr>
            <w:tcW w:w="1843" w:type="dxa"/>
          </w:tcPr>
          <w:p w:rsidR="00065E1F" w:rsidRPr="00BA2D85" w:rsidRDefault="00065E1F" w:rsidP="00BA2D85">
            <w:pPr>
              <w:rPr>
                <w:sz w:val="20"/>
                <w:szCs w:val="20"/>
              </w:rPr>
            </w:pPr>
            <w:r w:rsidRPr="00BA2D85">
              <w:rPr>
                <w:sz w:val="20"/>
                <w:szCs w:val="20"/>
              </w:rPr>
              <w:t xml:space="preserve">Ежедневно </w:t>
            </w:r>
          </w:p>
          <w:p w:rsidR="00065E1F" w:rsidRPr="00BA2D85" w:rsidRDefault="00065E1F" w:rsidP="00BA2D85">
            <w:pPr>
              <w:rPr>
                <w:sz w:val="20"/>
                <w:szCs w:val="20"/>
              </w:rPr>
            </w:pPr>
            <w:r w:rsidRPr="00BA2D85">
              <w:rPr>
                <w:sz w:val="20"/>
                <w:szCs w:val="20"/>
              </w:rPr>
              <w:t>4-5 мин</w:t>
            </w:r>
          </w:p>
        </w:tc>
        <w:tc>
          <w:tcPr>
            <w:tcW w:w="1559" w:type="dxa"/>
            <w:gridSpan w:val="2"/>
          </w:tcPr>
          <w:p w:rsidR="00065E1F" w:rsidRPr="00BA2D85" w:rsidRDefault="00065E1F" w:rsidP="00BA2D85">
            <w:pPr>
              <w:rPr>
                <w:sz w:val="20"/>
                <w:szCs w:val="20"/>
              </w:rPr>
            </w:pPr>
            <w:r w:rsidRPr="00BA2D85">
              <w:rPr>
                <w:sz w:val="20"/>
                <w:szCs w:val="20"/>
              </w:rPr>
              <w:t xml:space="preserve">Ежедневно </w:t>
            </w:r>
          </w:p>
          <w:p w:rsidR="00065E1F" w:rsidRPr="00BA2D85" w:rsidRDefault="00065E1F" w:rsidP="00BA2D85">
            <w:pPr>
              <w:rPr>
                <w:sz w:val="20"/>
                <w:szCs w:val="20"/>
              </w:rPr>
            </w:pPr>
            <w:r w:rsidRPr="00BA2D85">
              <w:rPr>
                <w:sz w:val="20"/>
                <w:szCs w:val="20"/>
              </w:rPr>
              <w:t>5-6мин</w:t>
            </w:r>
          </w:p>
        </w:tc>
        <w:tc>
          <w:tcPr>
            <w:tcW w:w="1740" w:type="dxa"/>
            <w:gridSpan w:val="2"/>
          </w:tcPr>
          <w:p w:rsidR="00065E1F" w:rsidRPr="00BA2D85" w:rsidRDefault="00065E1F" w:rsidP="00BA2D85">
            <w:pPr>
              <w:rPr>
                <w:sz w:val="20"/>
                <w:szCs w:val="20"/>
              </w:rPr>
            </w:pPr>
            <w:r w:rsidRPr="00BA2D85">
              <w:rPr>
                <w:sz w:val="20"/>
                <w:szCs w:val="20"/>
              </w:rPr>
              <w:t>Ежедневно</w:t>
            </w:r>
          </w:p>
          <w:p w:rsidR="00065E1F" w:rsidRPr="00BA2D85" w:rsidRDefault="00065E1F" w:rsidP="00BA2D85">
            <w:pPr>
              <w:rPr>
                <w:sz w:val="20"/>
                <w:szCs w:val="20"/>
              </w:rPr>
            </w:pPr>
            <w:r w:rsidRPr="00BA2D85">
              <w:rPr>
                <w:sz w:val="20"/>
                <w:szCs w:val="20"/>
              </w:rPr>
              <w:t>8 мин</w:t>
            </w:r>
          </w:p>
        </w:tc>
        <w:tc>
          <w:tcPr>
            <w:tcW w:w="1800" w:type="dxa"/>
            <w:gridSpan w:val="2"/>
          </w:tcPr>
          <w:p w:rsidR="00065E1F" w:rsidRPr="00BA2D85" w:rsidRDefault="00065E1F" w:rsidP="00BA2D85">
            <w:pPr>
              <w:rPr>
                <w:sz w:val="20"/>
                <w:szCs w:val="20"/>
              </w:rPr>
            </w:pPr>
            <w:r w:rsidRPr="00BA2D85">
              <w:rPr>
                <w:sz w:val="20"/>
                <w:szCs w:val="20"/>
              </w:rPr>
              <w:t>Ежедневно</w:t>
            </w:r>
          </w:p>
          <w:p w:rsidR="00065E1F" w:rsidRPr="00BA2D85" w:rsidRDefault="00065E1F" w:rsidP="00BA2D85">
            <w:pPr>
              <w:rPr>
                <w:sz w:val="20"/>
                <w:szCs w:val="20"/>
              </w:rPr>
            </w:pPr>
            <w:r w:rsidRPr="00BA2D85">
              <w:rPr>
                <w:sz w:val="20"/>
                <w:szCs w:val="20"/>
              </w:rPr>
              <w:t>10 мин</w:t>
            </w:r>
          </w:p>
        </w:tc>
        <w:tc>
          <w:tcPr>
            <w:tcW w:w="1421" w:type="dxa"/>
          </w:tcPr>
          <w:p w:rsidR="00065E1F" w:rsidRPr="00BA2D85" w:rsidRDefault="00065E1F" w:rsidP="00BA2D85">
            <w:pPr>
              <w:rPr>
                <w:sz w:val="20"/>
                <w:szCs w:val="20"/>
              </w:rPr>
            </w:pPr>
            <w:r w:rsidRPr="00BA2D85">
              <w:rPr>
                <w:sz w:val="20"/>
                <w:szCs w:val="20"/>
              </w:rPr>
              <w:t>Ежедневно</w:t>
            </w:r>
          </w:p>
          <w:p w:rsidR="00065E1F" w:rsidRPr="00BA2D85" w:rsidRDefault="00065E1F" w:rsidP="00BA2D85">
            <w:pPr>
              <w:rPr>
                <w:sz w:val="20"/>
                <w:szCs w:val="20"/>
              </w:rPr>
            </w:pPr>
            <w:r w:rsidRPr="00BA2D85">
              <w:rPr>
                <w:sz w:val="20"/>
                <w:szCs w:val="20"/>
              </w:rPr>
              <w:t>10 мин</w:t>
            </w:r>
          </w:p>
        </w:tc>
      </w:tr>
      <w:tr w:rsidR="00065E1F" w:rsidRPr="00BA2D85" w:rsidTr="00BA2D85">
        <w:tc>
          <w:tcPr>
            <w:tcW w:w="1985" w:type="dxa"/>
          </w:tcPr>
          <w:p w:rsidR="00065E1F" w:rsidRPr="00BA2D85" w:rsidRDefault="00065E1F" w:rsidP="00BA2D85">
            <w:pPr>
              <w:rPr>
                <w:sz w:val="20"/>
                <w:szCs w:val="20"/>
              </w:rPr>
            </w:pPr>
            <w:r w:rsidRPr="00BA2D85">
              <w:rPr>
                <w:sz w:val="20"/>
                <w:szCs w:val="20"/>
              </w:rPr>
              <w:t>3.Физкультурные НОД</w:t>
            </w:r>
          </w:p>
        </w:tc>
        <w:tc>
          <w:tcPr>
            <w:tcW w:w="1843" w:type="dxa"/>
          </w:tcPr>
          <w:p w:rsidR="00065E1F" w:rsidRPr="00BA2D85" w:rsidRDefault="00065E1F" w:rsidP="00BA2D85">
            <w:pPr>
              <w:rPr>
                <w:sz w:val="20"/>
                <w:szCs w:val="20"/>
              </w:rPr>
            </w:pPr>
            <w:r w:rsidRPr="00BA2D85">
              <w:rPr>
                <w:sz w:val="20"/>
                <w:szCs w:val="20"/>
              </w:rPr>
              <w:t xml:space="preserve">3 раза в неделю в </w:t>
            </w:r>
          </w:p>
          <w:p w:rsidR="00065E1F" w:rsidRPr="00BA2D85" w:rsidRDefault="00065E1F" w:rsidP="00BA2D85">
            <w:pPr>
              <w:rPr>
                <w:sz w:val="20"/>
                <w:szCs w:val="20"/>
              </w:rPr>
            </w:pPr>
            <w:r w:rsidRPr="00BA2D85">
              <w:rPr>
                <w:sz w:val="20"/>
                <w:szCs w:val="20"/>
              </w:rPr>
              <w:t xml:space="preserve">групп 10 мин </w:t>
            </w:r>
          </w:p>
        </w:tc>
        <w:tc>
          <w:tcPr>
            <w:tcW w:w="1559" w:type="dxa"/>
            <w:gridSpan w:val="2"/>
          </w:tcPr>
          <w:p w:rsidR="00065E1F" w:rsidRPr="00BA2D85" w:rsidRDefault="00065E1F" w:rsidP="00BA2D85">
            <w:pPr>
              <w:rPr>
                <w:sz w:val="20"/>
                <w:szCs w:val="20"/>
              </w:rPr>
            </w:pPr>
            <w:r w:rsidRPr="00BA2D85">
              <w:rPr>
                <w:sz w:val="20"/>
                <w:szCs w:val="20"/>
              </w:rPr>
              <w:t xml:space="preserve">3 раза в неделю в </w:t>
            </w:r>
          </w:p>
          <w:p w:rsidR="00065E1F" w:rsidRPr="00BA2D85" w:rsidRDefault="00065E1F" w:rsidP="00BA2D85">
            <w:pPr>
              <w:rPr>
                <w:sz w:val="20"/>
                <w:szCs w:val="20"/>
              </w:rPr>
            </w:pPr>
            <w:r w:rsidRPr="00BA2D85">
              <w:rPr>
                <w:sz w:val="20"/>
                <w:szCs w:val="20"/>
              </w:rPr>
              <w:t xml:space="preserve">групп 15 мин </w:t>
            </w:r>
          </w:p>
        </w:tc>
        <w:tc>
          <w:tcPr>
            <w:tcW w:w="1740" w:type="dxa"/>
            <w:gridSpan w:val="2"/>
          </w:tcPr>
          <w:p w:rsidR="00065E1F" w:rsidRPr="00BA2D85" w:rsidRDefault="00065E1F" w:rsidP="00BA2D85">
            <w:pPr>
              <w:rPr>
                <w:sz w:val="20"/>
                <w:szCs w:val="20"/>
              </w:rPr>
            </w:pPr>
            <w:r w:rsidRPr="00BA2D85">
              <w:rPr>
                <w:sz w:val="20"/>
                <w:szCs w:val="20"/>
              </w:rPr>
              <w:t>3 раза в неделю в зале,  20 мин</w:t>
            </w:r>
          </w:p>
        </w:tc>
        <w:tc>
          <w:tcPr>
            <w:tcW w:w="1800" w:type="dxa"/>
            <w:gridSpan w:val="2"/>
          </w:tcPr>
          <w:p w:rsidR="00065E1F" w:rsidRPr="00BA2D85" w:rsidRDefault="00065E1F" w:rsidP="00BA2D85">
            <w:pPr>
              <w:rPr>
                <w:sz w:val="20"/>
                <w:szCs w:val="20"/>
              </w:rPr>
            </w:pPr>
            <w:r w:rsidRPr="00BA2D85">
              <w:rPr>
                <w:sz w:val="20"/>
                <w:szCs w:val="20"/>
              </w:rPr>
              <w:t>2 раза в неделю в зале, 1 раз на улице 20-25 мин</w:t>
            </w:r>
          </w:p>
        </w:tc>
        <w:tc>
          <w:tcPr>
            <w:tcW w:w="1421" w:type="dxa"/>
          </w:tcPr>
          <w:p w:rsidR="00065E1F" w:rsidRPr="00BA2D85" w:rsidRDefault="00065E1F" w:rsidP="00BA2D85">
            <w:pPr>
              <w:rPr>
                <w:sz w:val="20"/>
                <w:szCs w:val="20"/>
              </w:rPr>
            </w:pPr>
            <w:r w:rsidRPr="00BA2D85">
              <w:rPr>
                <w:sz w:val="20"/>
                <w:szCs w:val="20"/>
              </w:rPr>
              <w:t>2 раза в неделю в зале, 1 раз на улице 30 мин</w:t>
            </w:r>
          </w:p>
        </w:tc>
      </w:tr>
      <w:tr w:rsidR="00065E1F" w:rsidRPr="00BA2D85" w:rsidTr="00BA2D85">
        <w:tc>
          <w:tcPr>
            <w:tcW w:w="1985" w:type="dxa"/>
          </w:tcPr>
          <w:p w:rsidR="00065E1F" w:rsidRPr="00BA2D85" w:rsidRDefault="00065E1F" w:rsidP="00BA2D85">
            <w:pPr>
              <w:rPr>
                <w:sz w:val="20"/>
                <w:szCs w:val="20"/>
              </w:rPr>
            </w:pPr>
            <w:r w:rsidRPr="00BA2D85">
              <w:rPr>
                <w:sz w:val="20"/>
                <w:szCs w:val="20"/>
              </w:rPr>
              <w:t>4. Музыкальные НОД</w:t>
            </w:r>
          </w:p>
        </w:tc>
        <w:tc>
          <w:tcPr>
            <w:tcW w:w="1843" w:type="dxa"/>
          </w:tcPr>
          <w:p w:rsidR="00065E1F" w:rsidRPr="00BA2D85" w:rsidRDefault="00065E1F" w:rsidP="00BA2D85">
            <w:pPr>
              <w:rPr>
                <w:sz w:val="20"/>
                <w:szCs w:val="20"/>
              </w:rPr>
            </w:pPr>
            <w:r w:rsidRPr="00BA2D85">
              <w:rPr>
                <w:sz w:val="20"/>
                <w:szCs w:val="20"/>
              </w:rPr>
              <w:t xml:space="preserve">2 раза в неделю 10 </w:t>
            </w:r>
          </w:p>
          <w:p w:rsidR="00065E1F" w:rsidRPr="00BA2D85" w:rsidRDefault="00065E1F" w:rsidP="00BA2D85">
            <w:pPr>
              <w:rPr>
                <w:sz w:val="20"/>
                <w:szCs w:val="20"/>
              </w:rPr>
            </w:pPr>
            <w:r w:rsidRPr="00BA2D85">
              <w:rPr>
                <w:sz w:val="20"/>
                <w:szCs w:val="20"/>
              </w:rPr>
              <w:t>мин</w:t>
            </w:r>
          </w:p>
        </w:tc>
        <w:tc>
          <w:tcPr>
            <w:tcW w:w="1559" w:type="dxa"/>
            <w:gridSpan w:val="2"/>
          </w:tcPr>
          <w:p w:rsidR="00065E1F" w:rsidRPr="00BA2D85" w:rsidRDefault="00065E1F" w:rsidP="00BA2D85">
            <w:pPr>
              <w:rPr>
                <w:sz w:val="20"/>
                <w:szCs w:val="20"/>
              </w:rPr>
            </w:pPr>
            <w:r w:rsidRPr="00BA2D85">
              <w:rPr>
                <w:sz w:val="20"/>
                <w:szCs w:val="20"/>
              </w:rPr>
              <w:t xml:space="preserve">2 раза в неделю 15 </w:t>
            </w:r>
          </w:p>
          <w:p w:rsidR="00065E1F" w:rsidRPr="00BA2D85" w:rsidRDefault="00065E1F" w:rsidP="00BA2D85">
            <w:pPr>
              <w:rPr>
                <w:sz w:val="20"/>
                <w:szCs w:val="20"/>
              </w:rPr>
            </w:pPr>
            <w:r w:rsidRPr="00BA2D85">
              <w:rPr>
                <w:sz w:val="20"/>
                <w:szCs w:val="20"/>
              </w:rPr>
              <w:t>мин</w:t>
            </w:r>
          </w:p>
        </w:tc>
        <w:tc>
          <w:tcPr>
            <w:tcW w:w="1740" w:type="dxa"/>
            <w:gridSpan w:val="2"/>
          </w:tcPr>
          <w:p w:rsidR="00065E1F" w:rsidRPr="00BA2D85" w:rsidRDefault="00065E1F" w:rsidP="00BA2D85">
            <w:pPr>
              <w:rPr>
                <w:sz w:val="20"/>
                <w:szCs w:val="20"/>
              </w:rPr>
            </w:pPr>
            <w:r w:rsidRPr="00BA2D85">
              <w:rPr>
                <w:sz w:val="20"/>
                <w:szCs w:val="20"/>
              </w:rPr>
              <w:t>2 раза в неделю 20 мин</w:t>
            </w:r>
          </w:p>
        </w:tc>
        <w:tc>
          <w:tcPr>
            <w:tcW w:w="1800" w:type="dxa"/>
            <w:gridSpan w:val="2"/>
          </w:tcPr>
          <w:p w:rsidR="00065E1F" w:rsidRPr="00BA2D85" w:rsidRDefault="00065E1F" w:rsidP="00BA2D85">
            <w:pPr>
              <w:rPr>
                <w:sz w:val="20"/>
                <w:szCs w:val="20"/>
              </w:rPr>
            </w:pPr>
            <w:r w:rsidRPr="00BA2D85">
              <w:rPr>
                <w:sz w:val="20"/>
                <w:szCs w:val="20"/>
              </w:rPr>
              <w:t>2 раза в неделю20- 25 мин</w:t>
            </w:r>
          </w:p>
        </w:tc>
        <w:tc>
          <w:tcPr>
            <w:tcW w:w="1421" w:type="dxa"/>
          </w:tcPr>
          <w:p w:rsidR="00065E1F" w:rsidRPr="00BA2D85" w:rsidRDefault="00065E1F" w:rsidP="00BA2D85">
            <w:pPr>
              <w:rPr>
                <w:sz w:val="20"/>
                <w:szCs w:val="20"/>
              </w:rPr>
            </w:pPr>
            <w:r w:rsidRPr="00BA2D85">
              <w:rPr>
                <w:sz w:val="20"/>
                <w:szCs w:val="20"/>
              </w:rPr>
              <w:t>2 раза в неделю 30 мин</w:t>
            </w:r>
          </w:p>
        </w:tc>
      </w:tr>
      <w:tr w:rsidR="00065E1F" w:rsidRPr="00BA2D85" w:rsidTr="00BA2D85">
        <w:tc>
          <w:tcPr>
            <w:tcW w:w="1985" w:type="dxa"/>
          </w:tcPr>
          <w:p w:rsidR="00065E1F" w:rsidRPr="00BA2D85" w:rsidRDefault="00065E1F" w:rsidP="00BA2D85">
            <w:pPr>
              <w:rPr>
                <w:sz w:val="20"/>
                <w:szCs w:val="20"/>
              </w:rPr>
            </w:pPr>
            <w:r w:rsidRPr="00BA2D85">
              <w:rPr>
                <w:sz w:val="20"/>
                <w:szCs w:val="20"/>
              </w:rPr>
              <w:t>5. Физкультминутки</w:t>
            </w:r>
          </w:p>
        </w:tc>
        <w:tc>
          <w:tcPr>
            <w:tcW w:w="1843" w:type="dxa"/>
          </w:tcPr>
          <w:p w:rsidR="00065E1F" w:rsidRPr="00BA2D85" w:rsidRDefault="00065E1F" w:rsidP="00BA2D85">
            <w:pPr>
              <w:rPr>
                <w:sz w:val="20"/>
                <w:szCs w:val="20"/>
              </w:rPr>
            </w:pPr>
            <w:r w:rsidRPr="00BA2D85">
              <w:rPr>
                <w:sz w:val="20"/>
                <w:szCs w:val="20"/>
              </w:rPr>
              <w:t xml:space="preserve">Ежедневно </w:t>
            </w:r>
          </w:p>
          <w:p w:rsidR="00065E1F" w:rsidRPr="00BA2D85" w:rsidRDefault="00065E1F" w:rsidP="00BA2D85">
            <w:pPr>
              <w:rPr>
                <w:sz w:val="20"/>
                <w:szCs w:val="20"/>
              </w:rPr>
            </w:pPr>
            <w:r w:rsidRPr="00BA2D85">
              <w:rPr>
                <w:sz w:val="20"/>
                <w:szCs w:val="20"/>
              </w:rPr>
              <w:t>2-3 мин</w:t>
            </w:r>
          </w:p>
        </w:tc>
        <w:tc>
          <w:tcPr>
            <w:tcW w:w="1559" w:type="dxa"/>
            <w:gridSpan w:val="2"/>
          </w:tcPr>
          <w:p w:rsidR="00065E1F" w:rsidRPr="00BA2D85" w:rsidRDefault="00065E1F" w:rsidP="00BA2D85">
            <w:pPr>
              <w:rPr>
                <w:sz w:val="20"/>
                <w:szCs w:val="20"/>
              </w:rPr>
            </w:pPr>
            <w:r w:rsidRPr="00BA2D85">
              <w:rPr>
                <w:sz w:val="20"/>
                <w:szCs w:val="20"/>
              </w:rPr>
              <w:t xml:space="preserve">Ежедневно </w:t>
            </w:r>
          </w:p>
          <w:p w:rsidR="00065E1F" w:rsidRPr="00BA2D85" w:rsidRDefault="00065E1F" w:rsidP="00BA2D85">
            <w:pPr>
              <w:rPr>
                <w:sz w:val="20"/>
                <w:szCs w:val="20"/>
              </w:rPr>
            </w:pPr>
            <w:r w:rsidRPr="00BA2D85">
              <w:rPr>
                <w:sz w:val="20"/>
                <w:szCs w:val="20"/>
              </w:rPr>
              <w:t>2-3 мин</w:t>
            </w:r>
          </w:p>
        </w:tc>
        <w:tc>
          <w:tcPr>
            <w:tcW w:w="1660" w:type="dxa"/>
          </w:tcPr>
          <w:p w:rsidR="00065E1F" w:rsidRPr="00BA2D85" w:rsidRDefault="00065E1F" w:rsidP="00BA2D85">
            <w:pPr>
              <w:rPr>
                <w:sz w:val="20"/>
                <w:szCs w:val="20"/>
              </w:rPr>
            </w:pPr>
            <w:r w:rsidRPr="00BA2D85">
              <w:rPr>
                <w:sz w:val="20"/>
                <w:szCs w:val="20"/>
              </w:rPr>
              <w:t xml:space="preserve">Ежедневно </w:t>
            </w:r>
          </w:p>
          <w:p w:rsidR="00065E1F" w:rsidRPr="00BA2D85" w:rsidRDefault="00065E1F" w:rsidP="00BA2D85">
            <w:pPr>
              <w:rPr>
                <w:sz w:val="20"/>
                <w:szCs w:val="20"/>
              </w:rPr>
            </w:pPr>
            <w:r w:rsidRPr="00BA2D85">
              <w:rPr>
                <w:sz w:val="20"/>
                <w:szCs w:val="20"/>
              </w:rPr>
              <w:t>2-3 мин</w:t>
            </w:r>
          </w:p>
        </w:tc>
        <w:tc>
          <w:tcPr>
            <w:tcW w:w="1800" w:type="dxa"/>
            <w:gridSpan w:val="2"/>
          </w:tcPr>
          <w:p w:rsidR="00065E1F" w:rsidRPr="00BA2D85" w:rsidRDefault="00065E1F" w:rsidP="00BA2D85">
            <w:pPr>
              <w:rPr>
                <w:sz w:val="20"/>
                <w:szCs w:val="20"/>
              </w:rPr>
            </w:pPr>
            <w:r w:rsidRPr="00BA2D85">
              <w:rPr>
                <w:sz w:val="20"/>
                <w:szCs w:val="20"/>
              </w:rPr>
              <w:t>Ежедневно</w:t>
            </w:r>
          </w:p>
          <w:p w:rsidR="00065E1F" w:rsidRPr="00BA2D85" w:rsidRDefault="00065E1F" w:rsidP="00BA2D85">
            <w:pPr>
              <w:rPr>
                <w:sz w:val="20"/>
                <w:szCs w:val="20"/>
              </w:rPr>
            </w:pPr>
            <w:r w:rsidRPr="00BA2D85">
              <w:rPr>
                <w:sz w:val="20"/>
                <w:szCs w:val="20"/>
              </w:rPr>
              <w:t>2-3 мин</w:t>
            </w:r>
          </w:p>
        </w:tc>
        <w:tc>
          <w:tcPr>
            <w:tcW w:w="1501" w:type="dxa"/>
            <w:gridSpan w:val="2"/>
          </w:tcPr>
          <w:p w:rsidR="00065E1F" w:rsidRPr="00BA2D85" w:rsidRDefault="00065E1F" w:rsidP="00BA2D85">
            <w:pPr>
              <w:rPr>
                <w:sz w:val="20"/>
                <w:szCs w:val="20"/>
              </w:rPr>
            </w:pPr>
            <w:r w:rsidRPr="00BA2D85">
              <w:rPr>
                <w:sz w:val="20"/>
                <w:szCs w:val="20"/>
              </w:rPr>
              <w:t>Ежедневно</w:t>
            </w:r>
          </w:p>
          <w:p w:rsidR="00065E1F" w:rsidRPr="00BA2D85" w:rsidRDefault="00065E1F" w:rsidP="00BA2D85">
            <w:pPr>
              <w:rPr>
                <w:sz w:val="20"/>
                <w:szCs w:val="20"/>
              </w:rPr>
            </w:pPr>
            <w:r w:rsidRPr="00BA2D85">
              <w:rPr>
                <w:sz w:val="20"/>
                <w:szCs w:val="20"/>
              </w:rPr>
              <w:t>2-3 мин</w:t>
            </w:r>
          </w:p>
        </w:tc>
      </w:tr>
      <w:tr w:rsidR="00065E1F" w:rsidRPr="00BA2D85" w:rsidTr="00BA2D85">
        <w:tc>
          <w:tcPr>
            <w:tcW w:w="1985" w:type="dxa"/>
          </w:tcPr>
          <w:p w:rsidR="00065E1F" w:rsidRPr="00BA2D85" w:rsidRDefault="00065E1F" w:rsidP="00BA2D85">
            <w:pPr>
              <w:rPr>
                <w:sz w:val="20"/>
                <w:szCs w:val="20"/>
              </w:rPr>
            </w:pPr>
            <w:r w:rsidRPr="00BA2D85">
              <w:rPr>
                <w:sz w:val="20"/>
                <w:szCs w:val="20"/>
              </w:rPr>
              <w:t>6. Двигательные разминки во время перерыва между НОД</w:t>
            </w:r>
          </w:p>
        </w:tc>
        <w:tc>
          <w:tcPr>
            <w:tcW w:w="1843" w:type="dxa"/>
          </w:tcPr>
          <w:p w:rsidR="00065E1F" w:rsidRPr="00BA2D85" w:rsidRDefault="00065E1F" w:rsidP="00BA2D85">
            <w:pPr>
              <w:rPr>
                <w:sz w:val="20"/>
                <w:szCs w:val="20"/>
              </w:rPr>
            </w:pPr>
            <w:r w:rsidRPr="00BA2D85">
              <w:rPr>
                <w:sz w:val="20"/>
                <w:szCs w:val="20"/>
              </w:rPr>
              <w:t>Ежедневно</w:t>
            </w:r>
          </w:p>
          <w:p w:rsidR="00065E1F" w:rsidRPr="00BA2D85" w:rsidRDefault="00065E1F" w:rsidP="00BA2D85">
            <w:pPr>
              <w:rPr>
                <w:sz w:val="20"/>
                <w:szCs w:val="20"/>
              </w:rPr>
            </w:pPr>
            <w:r w:rsidRPr="00BA2D85">
              <w:rPr>
                <w:sz w:val="20"/>
                <w:szCs w:val="20"/>
              </w:rPr>
              <w:t xml:space="preserve"> 2 мин</w:t>
            </w:r>
          </w:p>
        </w:tc>
        <w:tc>
          <w:tcPr>
            <w:tcW w:w="1559" w:type="dxa"/>
            <w:gridSpan w:val="2"/>
          </w:tcPr>
          <w:p w:rsidR="00065E1F" w:rsidRPr="00BA2D85" w:rsidRDefault="00065E1F" w:rsidP="00BA2D85">
            <w:pPr>
              <w:rPr>
                <w:sz w:val="20"/>
                <w:szCs w:val="20"/>
              </w:rPr>
            </w:pPr>
            <w:r w:rsidRPr="00BA2D85">
              <w:rPr>
                <w:sz w:val="20"/>
                <w:szCs w:val="20"/>
              </w:rPr>
              <w:t>Ежедневно</w:t>
            </w:r>
          </w:p>
          <w:p w:rsidR="00065E1F" w:rsidRPr="00BA2D85" w:rsidRDefault="00065E1F" w:rsidP="00BA2D85">
            <w:pPr>
              <w:rPr>
                <w:sz w:val="20"/>
                <w:szCs w:val="20"/>
              </w:rPr>
            </w:pPr>
            <w:r w:rsidRPr="00BA2D85">
              <w:rPr>
                <w:sz w:val="20"/>
                <w:szCs w:val="20"/>
              </w:rPr>
              <w:t xml:space="preserve"> 3 мин</w:t>
            </w:r>
          </w:p>
        </w:tc>
        <w:tc>
          <w:tcPr>
            <w:tcW w:w="1660" w:type="dxa"/>
          </w:tcPr>
          <w:p w:rsidR="00065E1F" w:rsidRPr="00BA2D85" w:rsidRDefault="00065E1F" w:rsidP="00BA2D85">
            <w:pPr>
              <w:rPr>
                <w:sz w:val="20"/>
                <w:szCs w:val="20"/>
              </w:rPr>
            </w:pPr>
            <w:r w:rsidRPr="00BA2D85">
              <w:rPr>
                <w:sz w:val="20"/>
                <w:szCs w:val="20"/>
              </w:rPr>
              <w:t>Ежедневно</w:t>
            </w:r>
          </w:p>
          <w:p w:rsidR="00065E1F" w:rsidRPr="00BA2D85" w:rsidRDefault="00065E1F" w:rsidP="00BA2D85">
            <w:pPr>
              <w:rPr>
                <w:sz w:val="20"/>
                <w:szCs w:val="20"/>
              </w:rPr>
            </w:pPr>
            <w:r w:rsidRPr="00BA2D85">
              <w:rPr>
                <w:sz w:val="20"/>
                <w:szCs w:val="20"/>
              </w:rPr>
              <w:t>3 мин</w:t>
            </w:r>
          </w:p>
        </w:tc>
        <w:tc>
          <w:tcPr>
            <w:tcW w:w="1800" w:type="dxa"/>
            <w:gridSpan w:val="2"/>
          </w:tcPr>
          <w:p w:rsidR="00065E1F" w:rsidRPr="00BA2D85" w:rsidRDefault="00065E1F" w:rsidP="00BA2D85">
            <w:pPr>
              <w:rPr>
                <w:sz w:val="20"/>
                <w:szCs w:val="20"/>
              </w:rPr>
            </w:pPr>
            <w:r w:rsidRPr="00BA2D85">
              <w:rPr>
                <w:sz w:val="20"/>
                <w:szCs w:val="20"/>
              </w:rPr>
              <w:t>Ежедневно</w:t>
            </w:r>
          </w:p>
          <w:p w:rsidR="00065E1F" w:rsidRPr="00BA2D85" w:rsidRDefault="00065E1F" w:rsidP="00BA2D85">
            <w:pPr>
              <w:rPr>
                <w:sz w:val="20"/>
                <w:szCs w:val="20"/>
              </w:rPr>
            </w:pPr>
            <w:r w:rsidRPr="00BA2D85">
              <w:rPr>
                <w:sz w:val="20"/>
                <w:szCs w:val="20"/>
              </w:rPr>
              <w:t>5 мин</w:t>
            </w:r>
          </w:p>
        </w:tc>
        <w:tc>
          <w:tcPr>
            <w:tcW w:w="1501" w:type="dxa"/>
            <w:gridSpan w:val="2"/>
          </w:tcPr>
          <w:p w:rsidR="00065E1F" w:rsidRPr="00BA2D85" w:rsidRDefault="00065E1F" w:rsidP="00BA2D85">
            <w:pPr>
              <w:rPr>
                <w:sz w:val="20"/>
                <w:szCs w:val="20"/>
              </w:rPr>
            </w:pPr>
            <w:r w:rsidRPr="00BA2D85">
              <w:rPr>
                <w:sz w:val="20"/>
                <w:szCs w:val="20"/>
              </w:rPr>
              <w:t>Ежедневно</w:t>
            </w:r>
          </w:p>
          <w:p w:rsidR="00065E1F" w:rsidRPr="00BA2D85" w:rsidRDefault="00065E1F" w:rsidP="00BA2D85">
            <w:pPr>
              <w:rPr>
                <w:sz w:val="20"/>
                <w:szCs w:val="20"/>
              </w:rPr>
            </w:pPr>
            <w:r w:rsidRPr="00BA2D85">
              <w:rPr>
                <w:sz w:val="20"/>
                <w:szCs w:val="20"/>
              </w:rPr>
              <w:t>5 мин</w:t>
            </w:r>
          </w:p>
        </w:tc>
      </w:tr>
      <w:tr w:rsidR="00065E1F" w:rsidRPr="00BA2D85" w:rsidTr="00BA2D85">
        <w:tc>
          <w:tcPr>
            <w:tcW w:w="1985" w:type="dxa"/>
          </w:tcPr>
          <w:p w:rsidR="00065E1F" w:rsidRPr="00BA2D85" w:rsidRDefault="00065E1F" w:rsidP="00BA2D85">
            <w:pPr>
              <w:rPr>
                <w:sz w:val="20"/>
                <w:szCs w:val="20"/>
              </w:rPr>
            </w:pPr>
            <w:r w:rsidRPr="00BA2D85">
              <w:rPr>
                <w:sz w:val="20"/>
                <w:szCs w:val="20"/>
              </w:rPr>
              <w:t>7. Подвижные игры на прогулке (утром и вечером)</w:t>
            </w:r>
          </w:p>
          <w:p w:rsidR="00065E1F" w:rsidRPr="00BA2D85" w:rsidRDefault="00065E1F" w:rsidP="00BA2D85">
            <w:pPr>
              <w:rPr>
                <w:sz w:val="20"/>
                <w:szCs w:val="20"/>
              </w:rPr>
            </w:pPr>
            <w:r w:rsidRPr="00BA2D85">
              <w:rPr>
                <w:sz w:val="20"/>
                <w:szCs w:val="20"/>
              </w:rPr>
              <w:t>- сюжетные</w:t>
            </w:r>
          </w:p>
          <w:p w:rsidR="00065E1F" w:rsidRPr="00BA2D85" w:rsidRDefault="00065E1F" w:rsidP="00BA2D85">
            <w:pPr>
              <w:rPr>
                <w:sz w:val="20"/>
                <w:szCs w:val="20"/>
              </w:rPr>
            </w:pPr>
            <w:r w:rsidRPr="00BA2D85">
              <w:rPr>
                <w:sz w:val="20"/>
                <w:szCs w:val="20"/>
              </w:rPr>
              <w:t>- бессюжетные</w:t>
            </w:r>
          </w:p>
          <w:p w:rsidR="00065E1F" w:rsidRPr="00BA2D85" w:rsidRDefault="00065E1F" w:rsidP="00BA2D85">
            <w:pPr>
              <w:rPr>
                <w:sz w:val="20"/>
                <w:szCs w:val="20"/>
              </w:rPr>
            </w:pPr>
            <w:r w:rsidRPr="00BA2D85">
              <w:rPr>
                <w:sz w:val="20"/>
                <w:szCs w:val="20"/>
              </w:rPr>
              <w:t>- игры-забавы</w:t>
            </w:r>
          </w:p>
          <w:p w:rsidR="00065E1F" w:rsidRPr="00BA2D85" w:rsidRDefault="00065E1F" w:rsidP="00BA2D85">
            <w:pPr>
              <w:rPr>
                <w:sz w:val="20"/>
                <w:szCs w:val="20"/>
              </w:rPr>
            </w:pPr>
            <w:r w:rsidRPr="00BA2D85">
              <w:rPr>
                <w:sz w:val="20"/>
                <w:szCs w:val="20"/>
              </w:rPr>
              <w:t>- эстафеты</w:t>
            </w:r>
          </w:p>
          <w:p w:rsidR="00065E1F" w:rsidRPr="00BA2D85" w:rsidRDefault="00065E1F" w:rsidP="00BA2D85">
            <w:pPr>
              <w:rPr>
                <w:sz w:val="20"/>
                <w:szCs w:val="20"/>
              </w:rPr>
            </w:pPr>
            <w:r w:rsidRPr="00BA2D85">
              <w:rPr>
                <w:sz w:val="20"/>
                <w:szCs w:val="20"/>
              </w:rPr>
              <w:t>- аттракционы</w:t>
            </w:r>
          </w:p>
        </w:tc>
        <w:tc>
          <w:tcPr>
            <w:tcW w:w="1843" w:type="dxa"/>
          </w:tcPr>
          <w:p w:rsidR="00065E1F" w:rsidRPr="00BA2D85" w:rsidRDefault="00065E1F" w:rsidP="00BA2D85">
            <w:pPr>
              <w:rPr>
                <w:sz w:val="20"/>
                <w:szCs w:val="20"/>
              </w:rPr>
            </w:pPr>
            <w:r w:rsidRPr="00BA2D85">
              <w:rPr>
                <w:sz w:val="20"/>
                <w:szCs w:val="20"/>
              </w:rPr>
              <w:t>Ежедневно</w:t>
            </w:r>
          </w:p>
          <w:p w:rsidR="00065E1F" w:rsidRPr="00BA2D85" w:rsidRDefault="00065E1F" w:rsidP="00BA2D85">
            <w:pPr>
              <w:rPr>
                <w:sz w:val="20"/>
                <w:szCs w:val="20"/>
              </w:rPr>
            </w:pPr>
            <w:r w:rsidRPr="00BA2D85">
              <w:rPr>
                <w:sz w:val="20"/>
                <w:szCs w:val="20"/>
              </w:rPr>
              <w:t>7+7 мин</w:t>
            </w:r>
          </w:p>
        </w:tc>
        <w:tc>
          <w:tcPr>
            <w:tcW w:w="1559" w:type="dxa"/>
            <w:gridSpan w:val="2"/>
          </w:tcPr>
          <w:p w:rsidR="00065E1F" w:rsidRPr="00BA2D85" w:rsidRDefault="00065E1F" w:rsidP="00BA2D85">
            <w:pPr>
              <w:rPr>
                <w:sz w:val="20"/>
                <w:szCs w:val="20"/>
              </w:rPr>
            </w:pPr>
            <w:r w:rsidRPr="00BA2D85">
              <w:rPr>
                <w:sz w:val="20"/>
                <w:szCs w:val="20"/>
              </w:rPr>
              <w:t>Ежедневно</w:t>
            </w:r>
          </w:p>
          <w:p w:rsidR="00065E1F" w:rsidRPr="00BA2D85" w:rsidRDefault="00065E1F" w:rsidP="00BA2D85">
            <w:pPr>
              <w:rPr>
                <w:sz w:val="20"/>
                <w:szCs w:val="20"/>
              </w:rPr>
            </w:pPr>
            <w:r w:rsidRPr="00BA2D85">
              <w:rPr>
                <w:sz w:val="20"/>
                <w:szCs w:val="20"/>
              </w:rPr>
              <w:t>10+10 мин</w:t>
            </w:r>
          </w:p>
        </w:tc>
        <w:tc>
          <w:tcPr>
            <w:tcW w:w="1660" w:type="dxa"/>
          </w:tcPr>
          <w:p w:rsidR="00065E1F" w:rsidRPr="00BA2D85" w:rsidRDefault="00065E1F" w:rsidP="00BA2D85">
            <w:pPr>
              <w:rPr>
                <w:sz w:val="20"/>
                <w:szCs w:val="20"/>
              </w:rPr>
            </w:pPr>
            <w:r w:rsidRPr="00BA2D85">
              <w:rPr>
                <w:sz w:val="20"/>
                <w:szCs w:val="20"/>
              </w:rPr>
              <w:t>Ежедневно</w:t>
            </w:r>
          </w:p>
          <w:p w:rsidR="00065E1F" w:rsidRPr="00BA2D85" w:rsidRDefault="00065E1F" w:rsidP="00BA2D85">
            <w:pPr>
              <w:rPr>
                <w:sz w:val="20"/>
                <w:szCs w:val="20"/>
              </w:rPr>
            </w:pPr>
            <w:r w:rsidRPr="00BA2D85">
              <w:rPr>
                <w:sz w:val="20"/>
                <w:szCs w:val="20"/>
              </w:rPr>
              <w:t>10+10 мин</w:t>
            </w:r>
          </w:p>
        </w:tc>
        <w:tc>
          <w:tcPr>
            <w:tcW w:w="1800" w:type="dxa"/>
            <w:gridSpan w:val="2"/>
          </w:tcPr>
          <w:p w:rsidR="00065E1F" w:rsidRPr="00BA2D85" w:rsidRDefault="00065E1F" w:rsidP="00BA2D85">
            <w:pPr>
              <w:rPr>
                <w:sz w:val="20"/>
                <w:szCs w:val="20"/>
              </w:rPr>
            </w:pPr>
            <w:r w:rsidRPr="00BA2D85">
              <w:rPr>
                <w:sz w:val="20"/>
                <w:szCs w:val="20"/>
              </w:rPr>
              <w:t>Ежедневно</w:t>
            </w:r>
          </w:p>
          <w:p w:rsidR="00065E1F" w:rsidRPr="00BA2D85" w:rsidRDefault="00065E1F" w:rsidP="00BA2D85">
            <w:pPr>
              <w:rPr>
                <w:sz w:val="20"/>
                <w:szCs w:val="20"/>
              </w:rPr>
            </w:pPr>
            <w:r w:rsidRPr="00BA2D85">
              <w:rPr>
                <w:sz w:val="20"/>
                <w:szCs w:val="20"/>
              </w:rPr>
              <w:t>15+15 мин</w:t>
            </w:r>
          </w:p>
        </w:tc>
        <w:tc>
          <w:tcPr>
            <w:tcW w:w="1501" w:type="dxa"/>
            <w:gridSpan w:val="2"/>
          </w:tcPr>
          <w:p w:rsidR="00065E1F" w:rsidRPr="00BA2D85" w:rsidRDefault="00065E1F" w:rsidP="00BA2D85">
            <w:pPr>
              <w:rPr>
                <w:sz w:val="20"/>
                <w:szCs w:val="20"/>
              </w:rPr>
            </w:pPr>
            <w:r w:rsidRPr="00BA2D85">
              <w:rPr>
                <w:sz w:val="20"/>
                <w:szCs w:val="20"/>
              </w:rPr>
              <w:t xml:space="preserve">Ежедневно </w:t>
            </w:r>
          </w:p>
          <w:p w:rsidR="00065E1F" w:rsidRPr="00BA2D85" w:rsidRDefault="00065E1F" w:rsidP="00BA2D85">
            <w:pPr>
              <w:rPr>
                <w:sz w:val="20"/>
                <w:szCs w:val="20"/>
              </w:rPr>
            </w:pPr>
            <w:r w:rsidRPr="00BA2D85">
              <w:rPr>
                <w:sz w:val="20"/>
                <w:szCs w:val="20"/>
              </w:rPr>
              <w:t>15+15 мин</w:t>
            </w:r>
          </w:p>
        </w:tc>
      </w:tr>
      <w:tr w:rsidR="00065E1F" w:rsidRPr="00BA2D85" w:rsidTr="00BA2D85">
        <w:trPr>
          <w:trHeight w:val="596"/>
        </w:trPr>
        <w:tc>
          <w:tcPr>
            <w:tcW w:w="1985" w:type="dxa"/>
          </w:tcPr>
          <w:p w:rsidR="00065E1F" w:rsidRPr="00BA2D85" w:rsidRDefault="00065E1F" w:rsidP="00BA2D85">
            <w:pPr>
              <w:rPr>
                <w:sz w:val="20"/>
                <w:szCs w:val="20"/>
              </w:rPr>
            </w:pPr>
            <w:r w:rsidRPr="00BA2D85">
              <w:rPr>
                <w:sz w:val="20"/>
                <w:szCs w:val="20"/>
              </w:rPr>
              <w:t>8. Гимнастика после сна</w:t>
            </w:r>
          </w:p>
        </w:tc>
        <w:tc>
          <w:tcPr>
            <w:tcW w:w="1843" w:type="dxa"/>
          </w:tcPr>
          <w:p w:rsidR="00065E1F" w:rsidRPr="00BA2D85" w:rsidRDefault="00065E1F" w:rsidP="00BA2D85">
            <w:pPr>
              <w:rPr>
                <w:sz w:val="20"/>
                <w:szCs w:val="20"/>
              </w:rPr>
            </w:pPr>
            <w:r w:rsidRPr="00BA2D85">
              <w:rPr>
                <w:sz w:val="20"/>
                <w:szCs w:val="20"/>
              </w:rPr>
              <w:t xml:space="preserve">Ежедневно </w:t>
            </w:r>
          </w:p>
          <w:p w:rsidR="00065E1F" w:rsidRPr="00BA2D85" w:rsidRDefault="00065E1F" w:rsidP="00BA2D85">
            <w:pPr>
              <w:rPr>
                <w:sz w:val="20"/>
                <w:szCs w:val="20"/>
              </w:rPr>
            </w:pPr>
            <w:r w:rsidRPr="00BA2D85">
              <w:rPr>
                <w:sz w:val="20"/>
                <w:szCs w:val="20"/>
              </w:rPr>
              <w:t>5 мин</w:t>
            </w:r>
          </w:p>
        </w:tc>
        <w:tc>
          <w:tcPr>
            <w:tcW w:w="1559" w:type="dxa"/>
            <w:gridSpan w:val="2"/>
          </w:tcPr>
          <w:p w:rsidR="00065E1F" w:rsidRPr="00BA2D85" w:rsidRDefault="00065E1F" w:rsidP="00BA2D85">
            <w:pPr>
              <w:rPr>
                <w:sz w:val="20"/>
                <w:szCs w:val="20"/>
              </w:rPr>
            </w:pPr>
            <w:r w:rsidRPr="00BA2D85">
              <w:rPr>
                <w:sz w:val="20"/>
                <w:szCs w:val="20"/>
              </w:rPr>
              <w:t xml:space="preserve">Ежедневно </w:t>
            </w:r>
          </w:p>
          <w:p w:rsidR="00065E1F" w:rsidRPr="00BA2D85" w:rsidRDefault="00065E1F" w:rsidP="00BA2D85">
            <w:pPr>
              <w:rPr>
                <w:sz w:val="20"/>
                <w:szCs w:val="20"/>
              </w:rPr>
            </w:pPr>
            <w:r w:rsidRPr="00BA2D85">
              <w:rPr>
                <w:sz w:val="20"/>
                <w:szCs w:val="20"/>
              </w:rPr>
              <w:t>6 мин</w:t>
            </w:r>
          </w:p>
        </w:tc>
        <w:tc>
          <w:tcPr>
            <w:tcW w:w="1660" w:type="dxa"/>
          </w:tcPr>
          <w:p w:rsidR="00065E1F" w:rsidRPr="00BA2D85" w:rsidRDefault="00065E1F" w:rsidP="00BA2D85">
            <w:pPr>
              <w:rPr>
                <w:sz w:val="20"/>
                <w:szCs w:val="20"/>
              </w:rPr>
            </w:pPr>
            <w:r w:rsidRPr="00BA2D85">
              <w:rPr>
                <w:sz w:val="20"/>
                <w:szCs w:val="20"/>
              </w:rPr>
              <w:t xml:space="preserve">Ежедневно </w:t>
            </w:r>
          </w:p>
          <w:p w:rsidR="00065E1F" w:rsidRPr="00BA2D85" w:rsidRDefault="00065E1F" w:rsidP="00BA2D85">
            <w:pPr>
              <w:rPr>
                <w:sz w:val="20"/>
                <w:szCs w:val="20"/>
              </w:rPr>
            </w:pPr>
            <w:r w:rsidRPr="00BA2D85">
              <w:rPr>
                <w:sz w:val="20"/>
                <w:szCs w:val="20"/>
              </w:rPr>
              <w:t>8 мин</w:t>
            </w:r>
          </w:p>
        </w:tc>
        <w:tc>
          <w:tcPr>
            <w:tcW w:w="1800" w:type="dxa"/>
            <w:gridSpan w:val="2"/>
          </w:tcPr>
          <w:p w:rsidR="00065E1F" w:rsidRPr="00BA2D85" w:rsidRDefault="00065E1F" w:rsidP="00BA2D85">
            <w:pPr>
              <w:rPr>
                <w:sz w:val="20"/>
                <w:szCs w:val="20"/>
              </w:rPr>
            </w:pPr>
            <w:r w:rsidRPr="00BA2D85">
              <w:rPr>
                <w:sz w:val="20"/>
                <w:szCs w:val="20"/>
              </w:rPr>
              <w:t>Ежедневно</w:t>
            </w:r>
          </w:p>
          <w:p w:rsidR="00065E1F" w:rsidRPr="00BA2D85" w:rsidRDefault="00065E1F" w:rsidP="00BA2D85">
            <w:pPr>
              <w:rPr>
                <w:sz w:val="20"/>
                <w:szCs w:val="20"/>
              </w:rPr>
            </w:pPr>
            <w:r w:rsidRPr="00BA2D85">
              <w:rPr>
                <w:sz w:val="20"/>
                <w:szCs w:val="20"/>
              </w:rPr>
              <w:t>до 10 мин</w:t>
            </w:r>
          </w:p>
          <w:p w:rsidR="00065E1F" w:rsidRPr="00BA2D85" w:rsidRDefault="00065E1F" w:rsidP="00BA2D85">
            <w:pPr>
              <w:rPr>
                <w:sz w:val="20"/>
                <w:szCs w:val="20"/>
              </w:rPr>
            </w:pPr>
          </w:p>
        </w:tc>
        <w:tc>
          <w:tcPr>
            <w:tcW w:w="1501" w:type="dxa"/>
            <w:gridSpan w:val="2"/>
          </w:tcPr>
          <w:p w:rsidR="00065E1F" w:rsidRPr="00BA2D85" w:rsidRDefault="00065E1F" w:rsidP="00BA2D85">
            <w:pPr>
              <w:rPr>
                <w:sz w:val="20"/>
                <w:szCs w:val="20"/>
              </w:rPr>
            </w:pPr>
            <w:r w:rsidRPr="00BA2D85">
              <w:rPr>
                <w:sz w:val="20"/>
                <w:szCs w:val="20"/>
              </w:rPr>
              <w:t xml:space="preserve">Ежедневно </w:t>
            </w:r>
          </w:p>
          <w:p w:rsidR="00065E1F" w:rsidRPr="00BA2D85" w:rsidRDefault="00065E1F" w:rsidP="00BA2D85">
            <w:pPr>
              <w:rPr>
                <w:sz w:val="20"/>
                <w:szCs w:val="20"/>
              </w:rPr>
            </w:pPr>
            <w:r w:rsidRPr="00BA2D85">
              <w:rPr>
                <w:sz w:val="20"/>
                <w:szCs w:val="20"/>
              </w:rPr>
              <w:t>до 10 мин</w:t>
            </w:r>
          </w:p>
        </w:tc>
      </w:tr>
      <w:tr w:rsidR="00065E1F" w:rsidRPr="00BA2D85" w:rsidTr="00BA2D85">
        <w:tc>
          <w:tcPr>
            <w:tcW w:w="1985" w:type="dxa"/>
          </w:tcPr>
          <w:p w:rsidR="00065E1F" w:rsidRPr="00BA2D85" w:rsidRDefault="00065E1F" w:rsidP="00BA2D85">
            <w:pPr>
              <w:rPr>
                <w:sz w:val="20"/>
                <w:szCs w:val="20"/>
              </w:rPr>
            </w:pPr>
            <w:r w:rsidRPr="00BA2D85">
              <w:rPr>
                <w:sz w:val="20"/>
                <w:szCs w:val="20"/>
              </w:rPr>
              <w:t>9. Физкультурный досуг</w:t>
            </w:r>
          </w:p>
        </w:tc>
        <w:tc>
          <w:tcPr>
            <w:tcW w:w="1843" w:type="dxa"/>
          </w:tcPr>
          <w:p w:rsidR="00065E1F" w:rsidRPr="00BA2D85" w:rsidRDefault="00065E1F" w:rsidP="00BA2D85">
            <w:pPr>
              <w:rPr>
                <w:sz w:val="20"/>
                <w:szCs w:val="20"/>
              </w:rPr>
            </w:pPr>
            <w:r w:rsidRPr="00BA2D85">
              <w:rPr>
                <w:sz w:val="20"/>
                <w:szCs w:val="20"/>
              </w:rPr>
              <w:t>1 раз в месяц</w:t>
            </w:r>
          </w:p>
          <w:p w:rsidR="00065E1F" w:rsidRPr="00BA2D85" w:rsidRDefault="00065E1F" w:rsidP="00BA2D85">
            <w:pPr>
              <w:rPr>
                <w:sz w:val="20"/>
                <w:szCs w:val="20"/>
              </w:rPr>
            </w:pPr>
            <w:r w:rsidRPr="00BA2D85">
              <w:rPr>
                <w:sz w:val="20"/>
                <w:szCs w:val="20"/>
              </w:rPr>
              <w:t>15 мин</w:t>
            </w:r>
          </w:p>
        </w:tc>
        <w:tc>
          <w:tcPr>
            <w:tcW w:w="1559" w:type="dxa"/>
            <w:gridSpan w:val="2"/>
          </w:tcPr>
          <w:p w:rsidR="00065E1F" w:rsidRPr="00BA2D85" w:rsidRDefault="00065E1F" w:rsidP="00BA2D85">
            <w:pPr>
              <w:rPr>
                <w:sz w:val="20"/>
                <w:szCs w:val="20"/>
              </w:rPr>
            </w:pPr>
            <w:r w:rsidRPr="00BA2D85">
              <w:rPr>
                <w:sz w:val="20"/>
                <w:szCs w:val="20"/>
              </w:rPr>
              <w:t>1 раз в месяц</w:t>
            </w:r>
          </w:p>
          <w:p w:rsidR="00065E1F" w:rsidRPr="00BA2D85" w:rsidRDefault="00065E1F" w:rsidP="00BA2D85">
            <w:pPr>
              <w:rPr>
                <w:sz w:val="20"/>
                <w:szCs w:val="20"/>
              </w:rPr>
            </w:pPr>
            <w:r w:rsidRPr="00BA2D85">
              <w:rPr>
                <w:sz w:val="20"/>
                <w:szCs w:val="20"/>
              </w:rPr>
              <w:t>20 мин</w:t>
            </w:r>
          </w:p>
        </w:tc>
        <w:tc>
          <w:tcPr>
            <w:tcW w:w="1660" w:type="dxa"/>
          </w:tcPr>
          <w:p w:rsidR="00065E1F" w:rsidRPr="00BA2D85" w:rsidRDefault="00065E1F" w:rsidP="00BA2D85">
            <w:pPr>
              <w:rPr>
                <w:sz w:val="20"/>
                <w:szCs w:val="20"/>
              </w:rPr>
            </w:pPr>
            <w:r w:rsidRPr="00BA2D85">
              <w:rPr>
                <w:sz w:val="20"/>
                <w:szCs w:val="20"/>
              </w:rPr>
              <w:t>1 раз в месяц</w:t>
            </w:r>
          </w:p>
          <w:p w:rsidR="00065E1F" w:rsidRPr="00BA2D85" w:rsidRDefault="00065E1F" w:rsidP="00BA2D85">
            <w:pPr>
              <w:rPr>
                <w:sz w:val="20"/>
                <w:szCs w:val="20"/>
              </w:rPr>
            </w:pPr>
            <w:r w:rsidRPr="00BA2D85">
              <w:rPr>
                <w:sz w:val="20"/>
                <w:szCs w:val="20"/>
              </w:rPr>
              <w:t>20 мин</w:t>
            </w:r>
          </w:p>
        </w:tc>
        <w:tc>
          <w:tcPr>
            <w:tcW w:w="1800" w:type="dxa"/>
            <w:gridSpan w:val="2"/>
          </w:tcPr>
          <w:p w:rsidR="00065E1F" w:rsidRPr="00BA2D85" w:rsidRDefault="00065E1F" w:rsidP="00BA2D85">
            <w:pPr>
              <w:rPr>
                <w:sz w:val="20"/>
                <w:szCs w:val="20"/>
              </w:rPr>
            </w:pPr>
            <w:r w:rsidRPr="00BA2D85">
              <w:rPr>
                <w:sz w:val="20"/>
                <w:szCs w:val="20"/>
              </w:rPr>
              <w:t>1 раз в месяц</w:t>
            </w:r>
          </w:p>
          <w:p w:rsidR="00065E1F" w:rsidRPr="00BA2D85" w:rsidRDefault="00065E1F" w:rsidP="00BA2D85">
            <w:pPr>
              <w:rPr>
                <w:sz w:val="20"/>
                <w:szCs w:val="20"/>
              </w:rPr>
            </w:pPr>
            <w:r w:rsidRPr="00BA2D85">
              <w:rPr>
                <w:sz w:val="20"/>
                <w:szCs w:val="20"/>
              </w:rPr>
              <w:t>25 мин</w:t>
            </w:r>
          </w:p>
        </w:tc>
        <w:tc>
          <w:tcPr>
            <w:tcW w:w="1501" w:type="dxa"/>
            <w:gridSpan w:val="2"/>
          </w:tcPr>
          <w:p w:rsidR="00065E1F" w:rsidRPr="00BA2D85" w:rsidRDefault="00065E1F" w:rsidP="00BA2D85">
            <w:pPr>
              <w:rPr>
                <w:sz w:val="20"/>
                <w:szCs w:val="20"/>
              </w:rPr>
            </w:pPr>
            <w:r w:rsidRPr="00BA2D85">
              <w:rPr>
                <w:sz w:val="20"/>
                <w:szCs w:val="20"/>
              </w:rPr>
              <w:t>1 раз в месяц</w:t>
            </w:r>
          </w:p>
          <w:p w:rsidR="00065E1F" w:rsidRPr="00BA2D85" w:rsidRDefault="00065E1F" w:rsidP="00BA2D85">
            <w:pPr>
              <w:rPr>
                <w:sz w:val="20"/>
                <w:szCs w:val="20"/>
              </w:rPr>
            </w:pPr>
            <w:r w:rsidRPr="00BA2D85">
              <w:rPr>
                <w:sz w:val="20"/>
                <w:szCs w:val="20"/>
              </w:rPr>
              <w:t>30 мин</w:t>
            </w:r>
          </w:p>
        </w:tc>
      </w:tr>
      <w:tr w:rsidR="00065E1F" w:rsidRPr="00BA2D85" w:rsidTr="00BA2D85">
        <w:tc>
          <w:tcPr>
            <w:tcW w:w="1985" w:type="dxa"/>
          </w:tcPr>
          <w:p w:rsidR="00065E1F" w:rsidRPr="00BA2D85" w:rsidRDefault="00065E1F" w:rsidP="00BA2D85">
            <w:pPr>
              <w:rPr>
                <w:sz w:val="20"/>
                <w:szCs w:val="20"/>
              </w:rPr>
            </w:pPr>
            <w:r w:rsidRPr="00BA2D85">
              <w:rPr>
                <w:sz w:val="20"/>
                <w:szCs w:val="20"/>
              </w:rPr>
              <w:t>10. Спортивный праздник</w:t>
            </w:r>
          </w:p>
        </w:tc>
        <w:tc>
          <w:tcPr>
            <w:tcW w:w="1843" w:type="dxa"/>
          </w:tcPr>
          <w:p w:rsidR="00065E1F" w:rsidRPr="00BA2D85" w:rsidRDefault="00065E1F" w:rsidP="00BA2D85">
            <w:pPr>
              <w:rPr>
                <w:sz w:val="20"/>
                <w:szCs w:val="20"/>
              </w:rPr>
            </w:pPr>
            <w:r w:rsidRPr="00BA2D85">
              <w:rPr>
                <w:sz w:val="20"/>
                <w:szCs w:val="20"/>
              </w:rPr>
              <w:t>-</w:t>
            </w:r>
          </w:p>
        </w:tc>
        <w:tc>
          <w:tcPr>
            <w:tcW w:w="1559" w:type="dxa"/>
            <w:gridSpan w:val="2"/>
          </w:tcPr>
          <w:p w:rsidR="00065E1F" w:rsidRPr="00BA2D85" w:rsidRDefault="00065E1F" w:rsidP="00BA2D85">
            <w:pPr>
              <w:rPr>
                <w:sz w:val="20"/>
                <w:szCs w:val="20"/>
              </w:rPr>
            </w:pPr>
            <w:r w:rsidRPr="00BA2D85">
              <w:rPr>
                <w:sz w:val="20"/>
                <w:szCs w:val="20"/>
              </w:rPr>
              <w:t xml:space="preserve">2 раза в год </w:t>
            </w:r>
          </w:p>
          <w:p w:rsidR="00065E1F" w:rsidRPr="00BA2D85" w:rsidRDefault="00065E1F" w:rsidP="00BA2D85">
            <w:pPr>
              <w:rPr>
                <w:sz w:val="20"/>
                <w:szCs w:val="20"/>
              </w:rPr>
            </w:pPr>
            <w:r w:rsidRPr="00BA2D85">
              <w:rPr>
                <w:sz w:val="20"/>
                <w:szCs w:val="20"/>
              </w:rPr>
              <w:t>20 мин</w:t>
            </w:r>
          </w:p>
        </w:tc>
        <w:tc>
          <w:tcPr>
            <w:tcW w:w="1660" w:type="dxa"/>
          </w:tcPr>
          <w:p w:rsidR="00065E1F" w:rsidRPr="00BA2D85" w:rsidRDefault="00065E1F" w:rsidP="00BA2D85">
            <w:pPr>
              <w:rPr>
                <w:sz w:val="20"/>
                <w:szCs w:val="20"/>
              </w:rPr>
            </w:pPr>
            <w:r w:rsidRPr="00BA2D85">
              <w:rPr>
                <w:sz w:val="20"/>
                <w:szCs w:val="20"/>
              </w:rPr>
              <w:t>2 раза в год</w:t>
            </w:r>
          </w:p>
          <w:p w:rsidR="00065E1F" w:rsidRPr="00BA2D85" w:rsidRDefault="00065E1F" w:rsidP="00BA2D85">
            <w:pPr>
              <w:rPr>
                <w:sz w:val="20"/>
                <w:szCs w:val="20"/>
              </w:rPr>
            </w:pPr>
            <w:r w:rsidRPr="00BA2D85">
              <w:rPr>
                <w:sz w:val="20"/>
                <w:szCs w:val="20"/>
              </w:rPr>
              <w:t>25 мин</w:t>
            </w:r>
          </w:p>
        </w:tc>
        <w:tc>
          <w:tcPr>
            <w:tcW w:w="1800" w:type="dxa"/>
            <w:gridSpan w:val="2"/>
          </w:tcPr>
          <w:p w:rsidR="00065E1F" w:rsidRPr="00BA2D85" w:rsidRDefault="00065E1F" w:rsidP="00BA2D85">
            <w:pPr>
              <w:rPr>
                <w:sz w:val="20"/>
                <w:szCs w:val="20"/>
              </w:rPr>
            </w:pPr>
            <w:r w:rsidRPr="00BA2D85">
              <w:rPr>
                <w:sz w:val="20"/>
                <w:szCs w:val="20"/>
              </w:rPr>
              <w:t>2 раза в год</w:t>
            </w:r>
          </w:p>
          <w:p w:rsidR="00065E1F" w:rsidRPr="00BA2D85" w:rsidRDefault="00065E1F" w:rsidP="00BA2D85">
            <w:pPr>
              <w:rPr>
                <w:sz w:val="20"/>
                <w:szCs w:val="20"/>
              </w:rPr>
            </w:pPr>
            <w:r w:rsidRPr="00BA2D85">
              <w:rPr>
                <w:sz w:val="20"/>
                <w:szCs w:val="20"/>
              </w:rPr>
              <w:t>30 мин</w:t>
            </w:r>
          </w:p>
        </w:tc>
        <w:tc>
          <w:tcPr>
            <w:tcW w:w="1501" w:type="dxa"/>
            <w:gridSpan w:val="2"/>
          </w:tcPr>
          <w:p w:rsidR="00065E1F" w:rsidRPr="00BA2D85" w:rsidRDefault="00065E1F" w:rsidP="00BA2D85">
            <w:pPr>
              <w:rPr>
                <w:sz w:val="20"/>
                <w:szCs w:val="20"/>
              </w:rPr>
            </w:pPr>
            <w:r w:rsidRPr="00BA2D85">
              <w:rPr>
                <w:sz w:val="20"/>
                <w:szCs w:val="20"/>
              </w:rPr>
              <w:t>2 раза в год</w:t>
            </w:r>
          </w:p>
          <w:p w:rsidR="00065E1F" w:rsidRPr="00BA2D85" w:rsidRDefault="00065E1F" w:rsidP="00BA2D85">
            <w:pPr>
              <w:rPr>
                <w:sz w:val="20"/>
                <w:szCs w:val="20"/>
              </w:rPr>
            </w:pPr>
            <w:r w:rsidRPr="00BA2D85">
              <w:rPr>
                <w:sz w:val="20"/>
                <w:szCs w:val="20"/>
              </w:rPr>
              <w:t>35 мин</w:t>
            </w:r>
          </w:p>
        </w:tc>
      </w:tr>
      <w:tr w:rsidR="00065E1F" w:rsidRPr="00BA2D85" w:rsidTr="00BA2D85">
        <w:tc>
          <w:tcPr>
            <w:tcW w:w="1985" w:type="dxa"/>
          </w:tcPr>
          <w:p w:rsidR="00065E1F" w:rsidRPr="00BA2D85" w:rsidRDefault="00065E1F" w:rsidP="00BA2D85">
            <w:pPr>
              <w:rPr>
                <w:sz w:val="20"/>
                <w:szCs w:val="20"/>
              </w:rPr>
            </w:pPr>
            <w:r w:rsidRPr="00BA2D85">
              <w:rPr>
                <w:sz w:val="20"/>
                <w:szCs w:val="20"/>
              </w:rPr>
              <w:t>Итого в день</w:t>
            </w:r>
          </w:p>
        </w:tc>
        <w:tc>
          <w:tcPr>
            <w:tcW w:w="8363" w:type="dxa"/>
            <w:gridSpan w:val="8"/>
          </w:tcPr>
          <w:p w:rsidR="00065E1F" w:rsidRPr="00BA2D85" w:rsidRDefault="00065E1F" w:rsidP="00BA2D85">
            <w:pPr>
              <w:rPr>
                <w:sz w:val="20"/>
                <w:szCs w:val="20"/>
              </w:rPr>
            </w:pPr>
            <w:r w:rsidRPr="00BA2D85">
              <w:rPr>
                <w:sz w:val="20"/>
                <w:szCs w:val="20"/>
              </w:rPr>
              <w:t>не менее 50 % всего объема суточной двигательной активности</w:t>
            </w:r>
          </w:p>
        </w:tc>
      </w:tr>
      <w:tr w:rsidR="00065E1F" w:rsidRPr="00BA2D85" w:rsidTr="00BA2D85">
        <w:tc>
          <w:tcPr>
            <w:tcW w:w="1985" w:type="dxa"/>
          </w:tcPr>
          <w:p w:rsidR="00065E1F" w:rsidRPr="00BA2D85" w:rsidRDefault="00065E1F" w:rsidP="00BA2D85">
            <w:pPr>
              <w:rPr>
                <w:sz w:val="20"/>
                <w:szCs w:val="20"/>
              </w:rPr>
            </w:pPr>
          </w:p>
        </w:tc>
        <w:tc>
          <w:tcPr>
            <w:tcW w:w="1843" w:type="dxa"/>
          </w:tcPr>
          <w:p w:rsidR="00065E1F" w:rsidRPr="00BA2D85" w:rsidRDefault="00065E1F" w:rsidP="00BA2D85">
            <w:pPr>
              <w:rPr>
                <w:sz w:val="20"/>
                <w:szCs w:val="20"/>
              </w:rPr>
            </w:pPr>
            <w:r w:rsidRPr="00BA2D85">
              <w:rPr>
                <w:sz w:val="20"/>
                <w:szCs w:val="20"/>
              </w:rPr>
              <w:t>40мин.</w:t>
            </w:r>
          </w:p>
        </w:tc>
        <w:tc>
          <w:tcPr>
            <w:tcW w:w="1419" w:type="dxa"/>
          </w:tcPr>
          <w:p w:rsidR="00065E1F" w:rsidRPr="00BA2D85" w:rsidRDefault="00065E1F" w:rsidP="00BA2D85">
            <w:pPr>
              <w:rPr>
                <w:sz w:val="20"/>
                <w:szCs w:val="20"/>
              </w:rPr>
            </w:pPr>
            <w:r w:rsidRPr="00BA2D85">
              <w:rPr>
                <w:sz w:val="20"/>
                <w:szCs w:val="20"/>
              </w:rPr>
              <w:t>50 мин</w:t>
            </w:r>
          </w:p>
        </w:tc>
        <w:tc>
          <w:tcPr>
            <w:tcW w:w="1800" w:type="dxa"/>
            <w:gridSpan w:val="2"/>
          </w:tcPr>
          <w:p w:rsidR="00065E1F" w:rsidRPr="00BA2D85" w:rsidRDefault="00065E1F" w:rsidP="00BA2D85">
            <w:pPr>
              <w:rPr>
                <w:sz w:val="20"/>
                <w:szCs w:val="20"/>
              </w:rPr>
            </w:pPr>
            <w:r w:rsidRPr="00BA2D85">
              <w:rPr>
                <w:sz w:val="20"/>
                <w:szCs w:val="20"/>
              </w:rPr>
              <w:t>55 мин</w:t>
            </w:r>
          </w:p>
        </w:tc>
        <w:tc>
          <w:tcPr>
            <w:tcW w:w="1800" w:type="dxa"/>
            <w:gridSpan w:val="2"/>
          </w:tcPr>
          <w:p w:rsidR="00065E1F" w:rsidRPr="00BA2D85" w:rsidRDefault="00065E1F" w:rsidP="00BA2D85">
            <w:pPr>
              <w:rPr>
                <w:sz w:val="20"/>
                <w:szCs w:val="20"/>
              </w:rPr>
            </w:pPr>
            <w:r w:rsidRPr="00BA2D85">
              <w:rPr>
                <w:sz w:val="20"/>
                <w:szCs w:val="20"/>
              </w:rPr>
              <w:t>1 час</w:t>
            </w:r>
          </w:p>
        </w:tc>
        <w:tc>
          <w:tcPr>
            <w:tcW w:w="1501" w:type="dxa"/>
            <w:gridSpan w:val="2"/>
          </w:tcPr>
          <w:p w:rsidR="00065E1F" w:rsidRPr="00BA2D85" w:rsidRDefault="00065E1F" w:rsidP="00BA2D85">
            <w:pPr>
              <w:rPr>
                <w:sz w:val="20"/>
                <w:szCs w:val="20"/>
              </w:rPr>
            </w:pPr>
            <w:r w:rsidRPr="00BA2D85">
              <w:rPr>
                <w:sz w:val="20"/>
                <w:szCs w:val="20"/>
              </w:rPr>
              <w:t>1 час 10 мин</w:t>
            </w:r>
          </w:p>
        </w:tc>
      </w:tr>
      <w:tr w:rsidR="00065E1F" w:rsidRPr="00BA2D85" w:rsidTr="00BA2D85">
        <w:tc>
          <w:tcPr>
            <w:tcW w:w="1985" w:type="dxa"/>
          </w:tcPr>
          <w:p w:rsidR="00065E1F" w:rsidRPr="00BA2D85" w:rsidRDefault="00065E1F" w:rsidP="00BA2D85">
            <w:pPr>
              <w:rPr>
                <w:sz w:val="20"/>
                <w:szCs w:val="20"/>
              </w:rPr>
            </w:pPr>
            <w:r w:rsidRPr="00BA2D85">
              <w:rPr>
                <w:sz w:val="20"/>
                <w:szCs w:val="20"/>
              </w:rPr>
              <w:t>Самостоятельная двигательная деятельность детей</w:t>
            </w:r>
          </w:p>
        </w:tc>
        <w:tc>
          <w:tcPr>
            <w:tcW w:w="8363" w:type="dxa"/>
            <w:gridSpan w:val="8"/>
          </w:tcPr>
          <w:p w:rsidR="00065E1F" w:rsidRPr="00BA2D85" w:rsidRDefault="00065E1F" w:rsidP="00BA2D85">
            <w:pPr>
              <w:rPr>
                <w:sz w:val="20"/>
                <w:szCs w:val="20"/>
              </w:rPr>
            </w:pPr>
            <w:r w:rsidRPr="00BA2D85">
              <w:rPr>
                <w:sz w:val="20"/>
                <w:szCs w:val="20"/>
              </w:rPr>
              <w:t>Ежедневно, характер и продолжительность зависит от индивидуальных данных потребностей детей</w:t>
            </w:r>
          </w:p>
        </w:tc>
      </w:tr>
      <w:tr w:rsidR="00065E1F" w:rsidRPr="00BA2D85" w:rsidTr="00BA2D85">
        <w:tc>
          <w:tcPr>
            <w:tcW w:w="10348" w:type="dxa"/>
            <w:gridSpan w:val="9"/>
          </w:tcPr>
          <w:p w:rsidR="00065E1F" w:rsidRPr="00BA2D85" w:rsidRDefault="00065E1F" w:rsidP="00BA2D85">
            <w:pPr>
              <w:widowControl/>
              <w:numPr>
                <w:ilvl w:val="0"/>
                <w:numId w:val="49"/>
              </w:numPr>
              <w:autoSpaceDE/>
              <w:autoSpaceDN/>
              <w:ind w:left="0" w:firstLine="0"/>
              <w:rPr>
                <w:sz w:val="20"/>
                <w:szCs w:val="20"/>
              </w:rPr>
            </w:pPr>
            <w:r w:rsidRPr="00BA2D85">
              <w:rPr>
                <w:sz w:val="20"/>
                <w:szCs w:val="20"/>
              </w:rPr>
              <w:t>Рациональный двигательный режим, физические упражнения и закаливающие мероприятия осуществляются с учетом состояния здоровья детей, их возрастными возможностями и сезонами года</w:t>
            </w:r>
          </w:p>
          <w:p w:rsidR="00065E1F" w:rsidRPr="00BA2D85" w:rsidRDefault="00065E1F" w:rsidP="00BA2D85">
            <w:pPr>
              <w:widowControl/>
              <w:numPr>
                <w:ilvl w:val="0"/>
                <w:numId w:val="49"/>
              </w:numPr>
              <w:autoSpaceDE/>
              <w:autoSpaceDN/>
              <w:ind w:left="0" w:firstLine="0"/>
              <w:rPr>
                <w:sz w:val="20"/>
                <w:szCs w:val="20"/>
              </w:rPr>
            </w:pPr>
            <w:r w:rsidRPr="00BA2D85">
              <w:rPr>
                <w:sz w:val="20"/>
                <w:szCs w:val="20"/>
              </w:rPr>
              <w:t>Объем двигательной активности детей 5-7 лет в организованных формах оздоровительно-воспитательной деятельности до 6-8 часов в неделю</w:t>
            </w:r>
          </w:p>
          <w:p w:rsidR="00065E1F" w:rsidRPr="00BA2D85" w:rsidRDefault="00065E1F" w:rsidP="00BA2D85">
            <w:pPr>
              <w:widowControl/>
              <w:numPr>
                <w:ilvl w:val="0"/>
                <w:numId w:val="49"/>
              </w:numPr>
              <w:autoSpaceDE/>
              <w:autoSpaceDN/>
              <w:ind w:left="0" w:firstLine="0"/>
              <w:rPr>
                <w:sz w:val="20"/>
                <w:szCs w:val="20"/>
              </w:rPr>
            </w:pPr>
            <w:r w:rsidRPr="00BA2D85">
              <w:rPr>
                <w:sz w:val="20"/>
                <w:szCs w:val="20"/>
              </w:rPr>
              <w:t>Двигательная активность в организованных формах деятельности составляет не менее 50 % всего объема суточной двигательной активности.</w:t>
            </w:r>
          </w:p>
        </w:tc>
      </w:tr>
    </w:tbl>
    <w:p w:rsidR="00065E1F" w:rsidRDefault="00065E1F" w:rsidP="00951708">
      <w:pPr>
        <w:pStyle w:val="a1"/>
        <w:ind w:firstLine="680"/>
        <w:jc w:val="both"/>
        <w:rPr>
          <w:sz w:val="20"/>
        </w:rPr>
      </w:pPr>
    </w:p>
    <w:p w:rsidR="00065E1F" w:rsidRDefault="00065E1F" w:rsidP="00951708">
      <w:pPr>
        <w:pStyle w:val="a1"/>
        <w:ind w:firstLine="680"/>
        <w:jc w:val="both"/>
        <w:rPr>
          <w:sz w:val="20"/>
        </w:rPr>
      </w:pPr>
    </w:p>
    <w:p w:rsidR="00065E1F" w:rsidRDefault="00065E1F" w:rsidP="00951708">
      <w:pPr>
        <w:pStyle w:val="a1"/>
        <w:ind w:firstLine="680"/>
        <w:jc w:val="both"/>
        <w:rPr>
          <w:sz w:val="20"/>
        </w:rPr>
      </w:pPr>
    </w:p>
    <w:p w:rsidR="00065E1F" w:rsidRDefault="00065E1F" w:rsidP="00951708">
      <w:pPr>
        <w:pStyle w:val="a1"/>
        <w:ind w:firstLine="680"/>
        <w:jc w:val="both"/>
        <w:rPr>
          <w:sz w:val="20"/>
        </w:rPr>
      </w:pPr>
    </w:p>
    <w:p w:rsidR="00065E1F" w:rsidRDefault="00065E1F" w:rsidP="00951708">
      <w:pPr>
        <w:pStyle w:val="a1"/>
        <w:ind w:firstLine="680"/>
        <w:jc w:val="both"/>
        <w:rPr>
          <w:sz w:val="20"/>
        </w:rPr>
      </w:pPr>
    </w:p>
    <w:p w:rsidR="00821A84" w:rsidRDefault="00821A84" w:rsidP="00951708">
      <w:pPr>
        <w:tabs>
          <w:tab w:val="left" w:pos="1094"/>
        </w:tabs>
        <w:ind w:firstLine="680"/>
        <w:jc w:val="both"/>
        <w:rPr>
          <w:sz w:val="32"/>
        </w:rPr>
      </w:pPr>
    </w:p>
    <w:p w:rsidR="00937069" w:rsidRDefault="00937069" w:rsidP="00951708">
      <w:pPr>
        <w:tabs>
          <w:tab w:val="left" w:pos="1094"/>
        </w:tabs>
        <w:ind w:firstLine="680"/>
        <w:jc w:val="both"/>
        <w:rPr>
          <w:sz w:val="32"/>
        </w:rPr>
      </w:pPr>
    </w:p>
    <w:p w:rsidR="00937069" w:rsidRDefault="00937069" w:rsidP="00951708">
      <w:pPr>
        <w:tabs>
          <w:tab w:val="left" w:pos="1094"/>
        </w:tabs>
        <w:ind w:firstLine="680"/>
        <w:jc w:val="both"/>
        <w:rPr>
          <w:sz w:val="32"/>
        </w:rPr>
      </w:pPr>
    </w:p>
    <w:p w:rsidR="00937069" w:rsidRDefault="00937069" w:rsidP="00951708">
      <w:pPr>
        <w:tabs>
          <w:tab w:val="left" w:pos="1094"/>
        </w:tabs>
        <w:ind w:firstLine="680"/>
        <w:jc w:val="both"/>
        <w:rPr>
          <w:sz w:val="32"/>
        </w:rPr>
      </w:pPr>
    </w:p>
    <w:p w:rsidR="00C13A82" w:rsidRPr="00C13A82" w:rsidRDefault="00C40811" w:rsidP="00FA272B">
      <w:pPr>
        <w:pStyle w:val="Heading3"/>
        <w:numPr>
          <w:ilvl w:val="1"/>
          <w:numId w:val="23"/>
        </w:numPr>
        <w:tabs>
          <w:tab w:val="left" w:pos="1372"/>
        </w:tabs>
        <w:ind w:left="0" w:firstLine="680"/>
        <w:jc w:val="center"/>
        <w:outlineLvl w:val="9"/>
      </w:pPr>
      <w:r>
        <w:t xml:space="preserve">2.2  </w:t>
      </w:r>
      <w:r w:rsidR="00C13A82" w:rsidRPr="00C13A82">
        <w:t xml:space="preserve">Описание вариативных форм, способов, методов и средств </w:t>
      </w:r>
      <w:r w:rsidR="00C13A82" w:rsidRPr="00C13A82">
        <w:lastRenderedPageBreak/>
        <w:t>реализации Программы с учетом возрастных и</w:t>
      </w:r>
      <w:r w:rsidR="00C13A82" w:rsidRPr="00C13A82">
        <w:rPr>
          <w:spacing w:val="-29"/>
        </w:rPr>
        <w:t xml:space="preserve"> </w:t>
      </w:r>
      <w:r w:rsidR="00C13A82" w:rsidRPr="00C13A82">
        <w:t>индивидуальных</w:t>
      </w:r>
    </w:p>
    <w:p w:rsidR="00C13A82" w:rsidRPr="00C13A82" w:rsidRDefault="00C13A82" w:rsidP="00FA272B">
      <w:pPr>
        <w:ind w:firstLine="680"/>
        <w:jc w:val="center"/>
        <w:rPr>
          <w:b/>
          <w:sz w:val="28"/>
          <w:szCs w:val="28"/>
        </w:rPr>
      </w:pPr>
      <w:r w:rsidRPr="00C13A82">
        <w:rPr>
          <w:b/>
          <w:sz w:val="28"/>
          <w:szCs w:val="28"/>
        </w:rPr>
        <w:t>особенностей воспитанников, специфики их образовательных потребностей и интересов.</w:t>
      </w:r>
    </w:p>
    <w:p w:rsidR="00C13A82" w:rsidRDefault="00C13A82" w:rsidP="00951708">
      <w:pPr>
        <w:pStyle w:val="a5"/>
        <w:numPr>
          <w:ilvl w:val="2"/>
          <w:numId w:val="23"/>
        </w:numPr>
        <w:tabs>
          <w:tab w:val="left" w:pos="1665"/>
        </w:tabs>
        <w:ind w:left="0" w:firstLine="680"/>
        <w:jc w:val="both"/>
        <w:rPr>
          <w:b/>
          <w:i/>
          <w:sz w:val="28"/>
        </w:rPr>
      </w:pPr>
    </w:p>
    <w:p w:rsidR="00C13A82" w:rsidRDefault="00C40811" w:rsidP="00951708">
      <w:pPr>
        <w:pStyle w:val="a5"/>
        <w:numPr>
          <w:ilvl w:val="2"/>
          <w:numId w:val="23"/>
        </w:numPr>
        <w:tabs>
          <w:tab w:val="left" w:pos="1665"/>
        </w:tabs>
        <w:ind w:left="0" w:firstLine="680"/>
        <w:jc w:val="both"/>
        <w:rPr>
          <w:b/>
          <w:i/>
          <w:sz w:val="28"/>
        </w:rPr>
      </w:pPr>
      <w:r>
        <w:rPr>
          <w:b/>
          <w:i/>
          <w:sz w:val="28"/>
        </w:rPr>
        <w:t xml:space="preserve">2.2.1 </w:t>
      </w:r>
      <w:r w:rsidR="00C13A82">
        <w:rPr>
          <w:b/>
          <w:i/>
          <w:sz w:val="28"/>
        </w:rPr>
        <w:t>Психолого-педагогические условия реализации</w:t>
      </w:r>
      <w:r w:rsidR="00C13A82">
        <w:rPr>
          <w:b/>
          <w:i/>
          <w:spacing w:val="-1"/>
          <w:sz w:val="28"/>
        </w:rPr>
        <w:t xml:space="preserve"> </w:t>
      </w:r>
      <w:r w:rsidR="00C13A82">
        <w:rPr>
          <w:b/>
          <w:i/>
          <w:sz w:val="28"/>
        </w:rPr>
        <w:t>программы.</w:t>
      </w:r>
    </w:p>
    <w:p w:rsidR="00C13A82" w:rsidRDefault="00C13A82" w:rsidP="00951708">
      <w:pPr>
        <w:pStyle w:val="a1"/>
        <w:ind w:firstLine="680"/>
        <w:jc w:val="both"/>
        <w:rPr>
          <w:b/>
          <w:i/>
        </w:rPr>
      </w:pPr>
    </w:p>
    <w:p w:rsidR="00C13A82" w:rsidRDefault="00C13A82" w:rsidP="00951708">
      <w:pPr>
        <w:pStyle w:val="Heading4"/>
        <w:ind w:left="0" w:firstLine="680"/>
        <w:jc w:val="both"/>
        <w:outlineLvl w:val="9"/>
      </w:pPr>
      <w:r>
        <w:t>Особенности общей организации образовательного пространства</w:t>
      </w:r>
    </w:p>
    <w:p w:rsidR="00C13A82" w:rsidRDefault="00C13A82" w:rsidP="00951708">
      <w:pPr>
        <w:pStyle w:val="a1"/>
        <w:ind w:firstLine="680"/>
        <w:jc w:val="both"/>
        <w:rPr>
          <w:b/>
          <w:sz w:val="23"/>
        </w:rPr>
      </w:pPr>
    </w:p>
    <w:p w:rsidR="00C13A82" w:rsidRDefault="00C13A82" w:rsidP="00951708">
      <w:pPr>
        <w:pStyle w:val="a1"/>
        <w:ind w:firstLine="680"/>
        <w:jc w:val="both"/>
      </w:pPr>
      <w:r>
        <w:t>Важнейшим услови</w:t>
      </w:r>
      <w:r w:rsidR="00F13895">
        <w:t>ем  реализации  Программы  МДОУ</w:t>
      </w:r>
      <w:r>
        <w:t xml:space="preserve"> </w:t>
      </w:r>
      <w:r w:rsidR="000553FC">
        <w:t>детский сад</w:t>
      </w:r>
      <w:r w:rsidR="00F13895">
        <w:t xml:space="preserve"> «Сказка</w:t>
      </w:r>
      <w:r>
        <w:t>»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w:t>
      </w:r>
    </w:p>
    <w:p w:rsidR="00C13A82" w:rsidRDefault="00C13A82" w:rsidP="00951708">
      <w:pPr>
        <w:ind w:firstLine="680"/>
        <w:jc w:val="both"/>
        <w:rPr>
          <w:i/>
          <w:sz w:val="24"/>
        </w:rPr>
      </w:pPr>
      <w:r>
        <w:rPr>
          <w:i/>
          <w:sz w:val="24"/>
        </w:rPr>
        <w:t>Важнейшие образовательные ориентиры:</w:t>
      </w:r>
    </w:p>
    <w:p w:rsidR="00C13A82" w:rsidRDefault="00C13A82" w:rsidP="00951708">
      <w:pPr>
        <w:pStyle w:val="a5"/>
        <w:numPr>
          <w:ilvl w:val="0"/>
          <w:numId w:val="11"/>
        </w:numPr>
        <w:tabs>
          <w:tab w:val="left" w:pos="1104"/>
        </w:tabs>
        <w:ind w:left="0" w:firstLine="680"/>
        <w:jc w:val="both"/>
        <w:rPr>
          <w:sz w:val="24"/>
        </w:rPr>
      </w:pPr>
      <w:r>
        <w:rPr>
          <w:sz w:val="24"/>
        </w:rPr>
        <w:t>обеспечение эмоционального благополучия</w:t>
      </w:r>
      <w:r>
        <w:rPr>
          <w:spacing w:val="9"/>
          <w:sz w:val="24"/>
        </w:rPr>
        <w:t xml:space="preserve"> </w:t>
      </w:r>
      <w:r>
        <w:rPr>
          <w:sz w:val="24"/>
        </w:rPr>
        <w:t>детей;</w:t>
      </w:r>
    </w:p>
    <w:p w:rsidR="00C13A82" w:rsidRDefault="00C13A82" w:rsidP="00951708">
      <w:pPr>
        <w:pStyle w:val="a5"/>
        <w:numPr>
          <w:ilvl w:val="0"/>
          <w:numId w:val="11"/>
        </w:numPr>
        <w:tabs>
          <w:tab w:val="left" w:pos="1104"/>
        </w:tabs>
        <w:ind w:left="0" w:firstLine="680"/>
        <w:jc w:val="both"/>
        <w:rPr>
          <w:sz w:val="24"/>
        </w:rPr>
      </w:pPr>
      <w:r>
        <w:rPr>
          <w:sz w:val="24"/>
        </w:rPr>
        <w:t>создание условий для формирования доброжелательного и внимательного отношения детей к другим</w:t>
      </w:r>
      <w:r>
        <w:rPr>
          <w:spacing w:val="1"/>
          <w:sz w:val="24"/>
        </w:rPr>
        <w:t xml:space="preserve"> </w:t>
      </w:r>
      <w:r>
        <w:rPr>
          <w:sz w:val="24"/>
        </w:rPr>
        <w:t>людям;</w:t>
      </w:r>
    </w:p>
    <w:p w:rsidR="00C13A82" w:rsidRDefault="00C13A82" w:rsidP="00951708">
      <w:pPr>
        <w:pStyle w:val="a5"/>
        <w:numPr>
          <w:ilvl w:val="0"/>
          <w:numId w:val="11"/>
        </w:numPr>
        <w:tabs>
          <w:tab w:val="left" w:pos="1104"/>
        </w:tabs>
        <w:ind w:left="0" w:firstLine="680"/>
        <w:jc w:val="both"/>
        <w:rPr>
          <w:sz w:val="24"/>
        </w:rPr>
      </w:pPr>
      <w:r>
        <w:rPr>
          <w:sz w:val="24"/>
        </w:rPr>
        <w:t>развитие детской самостоятельности (инициативности, автономии и ответственности);</w:t>
      </w:r>
    </w:p>
    <w:p w:rsidR="00C13A82" w:rsidRDefault="00C13A82" w:rsidP="00951708">
      <w:pPr>
        <w:pStyle w:val="a5"/>
        <w:numPr>
          <w:ilvl w:val="0"/>
          <w:numId w:val="11"/>
        </w:numPr>
        <w:tabs>
          <w:tab w:val="left" w:pos="1104"/>
        </w:tabs>
        <w:ind w:left="0" w:firstLine="680"/>
        <w:jc w:val="both"/>
        <w:rPr>
          <w:sz w:val="24"/>
        </w:rPr>
      </w:pPr>
      <w:r>
        <w:rPr>
          <w:sz w:val="24"/>
        </w:rPr>
        <w:t>развитие детских способностей, формирующихся в разных видах деятельности. Для ре</w:t>
      </w:r>
      <w:r w:rsidR="00F13895">
        <w:rPr>
          <w:sz w:val="24"/>
        </w:rPr>
        <w:t>ализации этих целей педагогам М</w:t>
      </w:r>
      <w:r>
        <w:rPr>
          <w:sz w:val="24"/>
        </w:rPr>
        <w:t>ДОУ</w:t>
      </w:r>
      <w:r w:rsidR="00F13895">
        <w:rPr>
          <w:sz w:val="24"/>
        </w:rPr>
        <w:t xml:space="preserve"> </w:t>
      </w:r>
      <w:r>
        <w:rPr>
          <w:spacing w:val="-7"/>
          <w:sz w:val="24"/>
        </w:rPr>
        <w:t xml:space="preserve"> </w:t>
      </w:r>
      <w:r>
        <w:rPr>
          <w:sz w:val="24"/>
        </w:rPr>
        <w:t>рекомендуется:</w:t>
      </w:r>
    </w:p>
    <w:p w:rsidR="00C13A82" w:rsidRDefault="00C13A82" w:rsidP="00951708">
      <w:pPr>
        <w:pStyle w:val="a5"/>
        <w:numPr>
          <w:ilvl w:val="0"/>
          <w:numId w:val="11"/>
        </w:numPr>
        <w:tabs>
          <w:tab w:val="left" w:pos="1104"/>
        </w:tabs>
        <w:ind w:left="0" w:firstLine="680"/>
        <w:jc w:val="both"/>
        <w:rPr>
          <w:sz w:val="24"/>
        </w:rPr>
      </w:pPr>
      <w:r>
        <w:rPr>
          <w:sz w:val="24"/>
        </w:rPr>
        <w:t>проявлять уважение к личности ребенка и развивать демократический стиль взаимодействия с ним и с другими</w:t>
      </w:r>
      <w:r>
        <w:rPr>
          <w:spacing w:val="-4"/>
          <w:sz w:val="24"/>
        </w:rPr>
        <w:t xml:space="preserve"> </w:t>
      </w:r>
      <w:r>
        <w:rPr>
          <w:sz w:val="24"/>
        </w:rPr>
        <w:t>педагогами;</w:t>
      </w:r>
    </w:p>
    <w:p w:rsidR="00C13A82" w:rsidRDefault="00C13A82" w:rsidP="00951708">
      <w:pPr>
        <w:pStyle w:val="a5"/>
        <w:numPr>
          <w:ilvl w:val="0"/>
          <w:numId w:val="11"/>
        </w:numPr>
        <w:tabs>
          <w:tab w:val="left" w:pos="1104"/>
        </w:tabs>
        <w:ind w:left="0" w:firstLine="680"/>
        <w:jc w:val="both"/>
        <w:rPr>
          <w:sz w:val="24"/>
        </w:rPr>
      </w:pPr>
      <w:r>
        <w:rPr>
          <w:sz w:val="24"/>
        </w:rPr>
        <w:t>создавать условия для принятия ребенком ответственности и проявления эмпатии к другим</w:t>
      </w:r>
      <w:r>
        <w:rPr>
          <w:spacing w:val="2"/>
          <w:sz w:val="24"/>
        </w:rPr>
        <w:t xml:space="preserve"> </w:t>
      </w:r>
      <w:r>
        <w:rPr>
          <w:sz w:val="24"/>
        </w:rPr>
        <w:t>людям;</w:t>
      </w:r>
    </w:p>
    <w:p w:rsidR="00C13A82" w:rsidRDefault="00C13A82" w:rsidP="00951708">
      <w:pPr>
        <w:pStyle w:val="a5"/>
        <w:numPr>
          <w:ilvl w:val="0"/>
          <w:numId w:val="11"/>
        </w:numPr>
        <w:tabs>
          <w:tab w:val="left" w:pos="1104"/>
        </w:tabs>
        <w:ind w:left="0" w:firstLine="680"/>
        <w:jc w:val="both"/>
        <w:rPr>
          <w:sz w:val="24"/>
        </w:rPr>
      </w:pPr>
      <w:r>
        <w:rPr>
          <w:sz w:val="24"/>
        </w:rPr>
        <w:t xml:space="preserve">обсуждать совместно с детьми возникающие конфликты, помогать решать их, вырабатывать общие правила, </w:t>
      </w:r>
      <w:r>
        <w:rPr>
          <w:spacing w:val="-3"/>
          <w:sz w:val="24"/>
        </w:rPr>
        <w:t xml:space="preserve">учить </w:t>
      </w:r>
      <w:r>
        <w:rPr>
          <w:sz w:val="24"/>
        </w:rPr>
        <w:t xml:space="preserve">проявлять уважение </w:t>
      </w:r>
      <w:r>
        <w:rPr>
          <w:spacing w:val="-3"/>
          <w:sz w:val="24"/>
        </w:rPr>
        <w:t xml:space="preserve">друг </w:t>
      </w:r>
      <w:r>
        <w:rPr>
          <w:sz w:val="24"/>
        </w:rPr>
        <w:t>к другу;</w:t>
      </w:r>
    </w:p>
    <w:p w:rsidR="00C13A82" w:rsidRDefault="00C13A82" w:rsidP="00951708">
      <w:pPr>
        <w:pStyle w:val="a5"/>
        <w:numPr>
          <w:ilvl w:val="0"/>
          <w:numId w:val="11"/>
        </w:numPr>
        <w:tabs>
          <w:tab w:val="left" w:pos="1104"/>
        </w:tabs>
        <w:ind w:left="0" w:firstLine="680"/>
        <w:jc w:val="both"/>
        <w:rPr>
          <w:sz w:val="24"/>
        </w:rPr>
      </w:pPr>
      <w:r>
        <w:rPr>
          <w:sz w:val="24"/>
        </w:rPr>
        <w:t>обсуждать с детьми важные жизненные вопросы, стимулировать проявление позиции</w:t>
      </w:r>
      <w:r>
        <w:rPr>
          <w:spacing w:val="-3"/>
          <w:sz w:val="24"/>
        </w:rPr>
        <w:t xml:space="preserve"> </w:t>
      </w:r>
      <w:r>
        <w:rPr>
          <w:sz w:val="24"/>
        </w:rPr>
        <w:t>ребенка;</w:t>
      </w:r>
    </w:p>
    <w:p w:rsidR="00C13A82" w:rsidRDefault="00C13A82" w:rsidP="00951708">
      <w:pPr>
        <w:pStyle w:val="a5"/>
        <w:numPr>
          <w:ilvl w:val="0"/>
          <w:numId w:val="11"/>
        </w:numPr>
        <w:tabs>
          <w:tab w:val="left" w:pos="1104"/>
        </w:tabs>
        <w:ind w:left="0" w:firstLine="680"/>
        <w:jc w:val="both"/>
        <w:rPr>
          <w:sz w:val="24"/>
        </w:rPr>
      </w:pPr>
      <w:r>
        <w:rPr>
          <w:sz w:val="24"/>
        </w:rPr>
        <w:t>обращать внимание детей на тот факт, что люди различаются по своим убеждениям и ценностям, обсуждать, как это влияет на их</w:t>
      </w:r>
      <w:r>
        <w:rPr>
          <w:spacing w:val="-6"/>
          <w:sz w:val="24"/>
        </w:rPr>
        <w:t xml:space="preserve"> </w:t>
      </w:r>
      <w:r>
        <w:rPr>
          <w:sz w:val="24"/>
        </w:rPr>
        <w:t>поведение;</w:t>
      </w:r>
    </w:p>
    <w:p w:rsidR="00C13A82" w:rsidRDefault="00C13A82" w:rsidP="00951708">
      <w:pPr>
        <w:pStyle w:val="a5"/>
        <w:numPr>
          <w:ilvl w:val="0"/>
          <w:numId w:val="11"/>
        </w:numPr>
        <w:tabs>
          <w:tab w:val="left" w:pos="1104"/>
        </w:tabs>
        <w:ind w:left="0" w:firstLine="680"/>
        <w:jc w:val="both"/>
        <w:rPr>
          <w:sz w:val="24"/>
        </w:rPr>
      </w:pPr>
      <w:r>
        <w:rPr>
          <w:sz w:val="24"/>
        </w:rPr>
        <w:t>обсуждать с родителями (законными представителями) целевые ориентиры, на достижение которых напр</w:t>
      </w:r>
      <w:r w:rsidR="00F13895">
        <w:rPr>
          <w:sz w:val="24"/>
        </w:rPr>
        <w:t>авлена деятельность педагогов М</w:t>
      </w:r>
      <w:r>
        <w:rPr>
          <w:sz w:val="24"/>
        </w:rPr>
        <w:t>ДОУ, и включать членов семьи в совместное взаимодействие по достижению этих</w:t>
      </w:r>
      <w:r>
        <w:rPr>
          <w:spacing w:val="-7"/>
          <w:sz w:val="24"/>
        </w:rPr>
        <w:t xml:space="preserve"> </w:t>
      </w:r>
      <w:r>
        <w:rPr>
          <w:sz w:val="24"/>
        </w:rPr>
        <w:t>целей.</w:t>
      </w:r>
    </w:p>
    <w:p w:rsidR="00C13A82" w:rsidRDefault="00C13A82" w:rsidP="00951708">
      <w:pPr>
        <w:pStyle w:val="a1"/>
        <w:ind w:firstLine="680"/>
        <w:jc w:val="both"/>
      </w:pPr>
      <w:r>
        <w:t>Сист</w:t>
      </w:r>
      <w:r w:rsidR="00F13895">
        <w:t>ема дошкольного образования в М</w:t>
      </w:r>
      <w:r>
        <w:t xml:space="preserve">ДОУ </w:t>
      </w:r>
      <w:r w:rsidR="000553FC">
        <w:t xml:space="preserve"> </w:t>
      </w:r>
      <w:r>
        <w:t xml:space="preserve"> нацелена на то, чтобы у ребенка развивались игра и</w:t>
      </w:r>
      <w:r w:rsidR="00F13895">
        <w:t xml:space="preserve"> познавательная активность. В М</w:t>
      </w:r>
      <w:r>
        <w:t>ДОУ созданы условия для проявления таких качеств, как: инициативность, жизнерадостность, любопытство и стремление узнавать новое.</w:t>
      </w:r>
    </w:p>
    <w:p w:rsidR="00C13A82" w:rsidRDefault="00C13A82" w:rsidP="00951708">
      <w:pPr>
        <w:pStyle w:val="a1"/>
        <w:ind w:firstLine="680"/>
        <w:jc w:val="both"/>
      </w:pPr>
      <w:r>
        <w:t>Адекватная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w:t>
      </w:r>
    </w:p>
    <w:p w:rsidR="00C13A82" w:rsidRDefault="00C13A82" w:rsidP="00951708">
      <w:pPr>
        <w:pStyle w:val="a1"/>
        <w:ind w:firstLine="680"/>
        <w:jc w:val="both"/>
      </w:pPr>
      <w:r>
        <w:t>Изучаемые детьми темы выступают как материал для достижения целей образовательной работы — развития способностей и инициативы ребенка, овладения доступными для дошкольного возраста культурными средствами (наглядными моделями и</w:t>
      </w:r>
      <w:r>
        <w:rPr>
          <w:spacing w:val="55"/>
        </w:rPr>
        <w:t xml:space="preserve"> </w:t>
      </w:r>
      <w:r>
        <w:t>символами).</w:t>
      </w:r>
    </w:p>
    <w:p w:rsidR="00C13A82" w:rsidRDefault="00C13A82" w:rsidP="00951708">
      <w:pPr>
        <w:pStyle w:val="a1"/>
        <w:ind w:firstLine="680"/>
        <w:jc w:val="both"/>
      </w:pPr>
      <w:r>
        <w:t>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p w:rsidR="00C13A82" w:rsidRDefault="00C13A82" w:rsidP="00951708">
      <w:pPr>
        <w:pStyle w:val="a1"/>
        <w:ind w:firstLine="680"/>
        <w:jc w:val="both"/>
      </w:pPr>
    </w:p>
    <w:p w:rsidR="00C13A82" w:rsidRDefault="00C13A82" w:rsidP="00951708">
      <w:pPr>
        <w:pStyle w:val="Heading4"/>
        <w:ind w:left="0" w:firstLine="680"/>
        <w:jc w:val="both"/>
        <w:outlineLvl w:val="9"/>
      </w:pPr>
      <w:r>
        <w:t>Роль педагога в организации психолого-педагогических условий</w:t>
      </w:r>
    </w:p>
    <w:p w:rsidR="00C13A82" w:rsidRDefault="00C13A82" w:rsidP="00951708">
      <w:pPr>
        <w:pStyle w:val="a1"/>
        <w:ind w:firstLine="680"/>
        <w:jc w:val="both"/>
        <w:rPr>
          <w:b/>
          <w:sz w:val="23"/>
        </w:rPr>
      </w:pPr>
    </w:p>
    <w:p w:rsidR="00644EC0" w:rsidRDefault="00C13A82" w:rsidP="00951708">
      <w:pPr>
        <w:ind w:firstLine="680"/>
        <w:jc w:val="both"/>
        <w:rPr>
          <w:i/>
          <w:sz w:val="24"/>
        </w:rPr>
      </w:pPr>
      <w:r>
        <w:rPr>
          <w:i/>
          <w:sz w:val="24"/>
        </w:rPr>
        <w:t>Обеспечение эм</w:t>
      </w:r>
      <w:r w:rsidR="00644EC0">
        <w:rPr>
          <w:i/>
          <w:sz w:val="24"/>
        </w:rPr>
        <w:t>оционального благополучия ребенка</w:t>
      </w:r>
    </w:p>
    <w:p w:rsidR="00644EC0" w:rsidRDefault="00644EC0" w:rsidP="00951708">
      <w:pPr>
        <w:ind w:firstLine="680"/>
        <w:jc w:val="both"/>
        <w:rPr>
          <w:i/>
          <w:sz w:val="24"/>
        </w:rPr>
      </w:pPr>
    </w:p>
    <w:p w:rsidR="00C13A82" w:rsidRDefault="00644EC0" w:rsidP="00951708">
      <w:pPr>
        <w:tabs>
          <w:tab w:val="left" w:pos="2358"/>
        </w:tabs>
        <w:ind w:firstLine="680"/>
        <w:jc w:val="both"/>
      </w:pPr>
      <w:r>
        <w:t xml:space="preserve">        </w:t>
      </w:r>
      <w:r w:rsidR="00C13A82">
        <w:t xml:space="preserve">Обеспечение эмоционального благополучия ребенка достигается за счет уважения к его индивидуальности, </w:t>
      </w:r>
      <w:r>
        <w:t xml:space="preserve">    </w:t>
      </w:r>
      <w:r w:rsidR="00C13A82">
        <w:t>чуткости к его эмоциональному состоянию, поддержки его чувства собственного достоинства.</w:t>
      </w:r>
    </w:p>
    <w:p w:rsidR="00C13A82" w:rsidRDefault="00C13A82" w:rsidP="00951708">
      <w:pPr>
        <w:ind w:firstLine="680"/>
        <w:jc w:val="both"/>
        <w:rPr>
          <w:i/>
          <w:sz w:val="24"/>
        </w:rPr>
      </w:pPr>
      <w:r>
        <w:rPr>
          <w:i/>
          <w:sz w:val="24"/>
        </w:rPr>
        <w:t>Для обеспечения в группе эмоционального благополучия педагог должен:</w:t>
      </w:r>
    </w:p>
    <w:p w:rsidR="00C13A82" w:rsidRDefault="00C13A82" w:rsidP="00951708">
      <w:pPr>
        <w:pStyle w:val="a5"/>
        <w:numPr>
          <w:ilvl w:val="0"/>
          <w:numId w:val="25"/>
        </w:numPr>
        <w:tabs>
          <w:tab w:val="left" w:pos="394"/>
        </w:tabs>
        <w:ind w:left="0" w:firstLine="680"/>
        <w:jc w:val="both"/>
        <w:rPr>
          <w:sz w:val="24"/>
        </w:rPr>
      </w:pPr>
      <w:r>
        <w:rPr>
          <w:sz w:val="24"/>
        </w:rPr>
        <w:t>общаться с детьми доброжелательно, без обвинений и</w:t>
      </w:r>
      <w:r>
        <w:rPr>
          <w:spacing w:val="-7"/>
          <w:sz w:val="24"/>
        </w:rPr>
        <w:t xml:space="preserve"> </w:t>
      </w:r>
      <w:r>
        <w:rPr>
          <w:sz w:val="24"/>
        </w:rPr>
        <w:t>угроз;</w:t>
      </w:r>
    </w:p>
    <w:p w:rsidR="00C13A82" w:rsidRDefault="00C13A82" w:rsidP="00951708">
      <w:pPr>
        <w:pStyle w:val="a5"/>
        <w:numPr>
          <w:ilvl w:val="0"/>
          <w:numId w:val="25"/>
        </w:numPr>
        <w:tabs>
          <w:tab w:val="left" w:pos="394"/>
        </w:tabs>
        <w:ind w:left="0" w:firstLine="680"/>
        <w:jc w:val="both"/>
        <w:rPr>
          <w:sz w:val="24"/>
        </w:rPr>
      </w:pPr>
      <w:r>
        <w:rPr>
          <w:sz w:val="24"/>
        </w:rPr>
        <w:t>внимательно выслушивать детей, показывать, что понимает их чувства, помогать делиться своими переживаниями и мыслями;</w:t>
      </w:r>
    </w:p>
    <w:p w:rsidR="00C13A82" w:rsidRDefault="00C13A82" w:rsidP="00951708">
      <w:pPr>
        <w:pStyle w:val="a5"/>
        <w:numPr>
          <w:ilvl w:val="0"/>
          <w:numId w:val="25"/>
        </w:numPr>
        <w:tabs>
          <w:tab w:val="left" w:pos="394"/>
        </w:tabs>
        <w:ind w:left="0" w:firstLine="680"/>
        <w:jc w:val="both"/>
        <w:rPr>
          <w:sz w:val="24"/>
        </w:rPr>
      </w:pPr>
      <w:r>
        <w:rPr>
          <w:sz w:val="24"/>
        </w:rPr>
        <w:t>помогать детям обнаружить конструктивные варианты</w:t>
      </w:r>
      <w:r>
        <w:rPr>
          <w:spacing w:val="-27"/>
          <w:sz w:val="24"/>
        </w:rPr>
        <w:t xml:space="preserve"> </w:t>
      </w:r>
      <w:r>
        <w:rPr>
          <w:sz w:val="24"/>
        </w:rPr>
        <w:t>поведения;</w:t>
      </w:r>
    </w:p>
    <w:p w:rsidR="00C13A82" w:rsidRDefault="00C13A82" w:rsidP="00951708">
      <w:pPr>
        <w:pStyle w:val="a5"/>
        <w:numPr>
          <w:ilvl w:val="0"/>
          <w:numId w:val="25"/>
        </w:numPr>
        <w:tabs>
          <w:tab w:val="left" w:pos="394"/>
        </w:tabs>
        <w:ind w:left="0" w:firstLine="680"/>
        <w:jc w:val="both"/>
        <w:rPr>
          <w:sz w:val="24"/>
        </w:rPr>
      </w:pPr>
      <w:r>
        <w:rPr>
          <w:sz w:val="24"/>
        </w:rPr>
        <w:t xml:space="preserve">создавать ситуации, в которых дети при помощи разных культурных средств (игра, рисунок, движение и </w:t>
      </w:r>
      <w:r>
        <w:rPr>
          <w:spacing w:val="-3"/>
          <w:sz w:val="24"/>
        </w:rPr>
        <w:t xml:space="preserve">т. </w:t>
      </w:r>
      <w:r>
        <w:rPr>
          <w:sz w:val="24"/>
        </w:rPr>
        <w:t>д.) могут выразить свое отношение к личностно-значимым для них событиям и явлениям, в том числе происходящим в детском</w:t>
      </w:r>
      <w:r>
        <w:rPr>
          <w:spacing w:val="-7"/>
          <w:sz w:val="24"/>
        </w:rPr>
        <w:t xml:space="preserve"> </w:t>
      </w:r>
      <w:r>
        <w:rPr>
          <w:sz w:val="24"/>
        </w:rPr>
        <w:t>саду;</w:t>
      </w:r>
    </w:p>
    <w:p w:rsidR="00C13A82" w:rsidRDefault="00C13A82" w:rsidP="00951708">
      <w:pPr>
        <w:pStyle w:val="a5"/>
        <w:numPr>
          <w:ilvl w:val="0"/>
          <w:numId w:val="25"/>
        </w:numPr>
        <w:tabs>
          <w:tab w:val="left" w:pos="394"/>
        </w:tabs>
        <w:ind w:left="0" w:firstLine="680"/>
        <w:jc w:val="both"/>
        <w:rPr>
          <w:sz w:val="24"/>
        </w:rPr>
      </w:pPr>
      <w:r>
        <w:rPr>
          <w:sz w:val="24"/>
        </w:rPr>
        <w:t xml:space="preserve">обеспечивать в течение дня  чередование ситуаций,  в  которых  дети играют вместе  и </w:t>
      </w:r>
      <w:r>
        <w:rPr>
          <w:spacing w:val="-3"/>
          <w:sz w:val="24"/>
        </w:rPr>
        <w:t xml:space="preserve">могут </w:t>
      </w:r>
      <w:r>
        <w:rPr>
          <w:sz w:val="24"/>
        </w:rPr>
        <w:t>при желании побыть в одиночестве или в небольшой группе</w:t>
      </w:r>
      <w:r>
        <w:rPr>
          <w:spacing w:val="1"/>
          <w:sz w:val="24"/>
        </w:rPr>
        <w:t xml:space="preserve"> </w:t>
      </w:r>
      <w:r>
        <w:rPr>
          <w:sz w:val="24"/>
        </w:rPr>
        <w:t>детей.</w:t>
      </w:r>
    </w:p>
    <w:p w:rsidR="00C13A82" w:rsidRDefault="00C13A82" w:rsidP="00951708">
      <w:pPr>
        <w:pStyle w:val="Heading4"/>
        <w:ind w:left="0" w:firstLine="680"/>
        <w:jc w:val="both"/>
        <w:outlineLvl w:val="9"/>
      </w:pPr>
      <w:r>
        <w:t>Особенности организации предметно-пространственной среды для обеспечения эмоционального благополучия</w:t>
      </w:r>
      <w:r>
        <w:rPr>
          <w:spacing w:val="58"/>
        </w:rPr>
        <w:t xml:space="preserve"> </w:t>
      </w:r>
      <w:r>
        <w:t>ребенка.</w:t>
      </w:r>
    </w:p>
    <w:p w:rsidR="00C13A82" w:rsidRDefault="00C13A82" w:rsidP="00951708">
      <w:pPr>
        <w:pStyle w:val="a1"/>
        <w:ind w:firstLine="680"/>
        <w:jc w:val="both"/>
      </w:pPr>
      <w:r>
        <w:t xml:space="preserve">Для обеспечения эмоционального благополучия детей обстановка в детском саду должна быть располагающей, почти домашней,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ребенок чувствовал себя комфортно и свободно. Комфортная среда — </w:t>
      </w:r>
      <w:r>
        <w:rPr>
          <w:spacing w:val="-3"/>
        </w:rPr>
        <w:t xml:space="preserve">это </w:t>
      </w:r>
      <w:r>
        <w:t xml:space="preserve">среда, в которой ребенку </w:t>
      </w:r>
      <w:r>
        <w:rPr>
          <w:spacing w:val="-3"/>
        </w:rPr>
        <w:t xml:space="preserve">уютно </w:t>
      </w:r>
      <w:r>
        <w:t>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w:t>
      </w:r>
      <w:r>
        <w:rPr>
          <w:spacing w:val="-4"/>
        </w:rPr>
        <w:t xml:space="preserve"> </w:t>
      </w:r>
      <w:r>
        <w:t>ощущения.</w:t>
      </w:r>
    </w:p>
    <w:p w:rsidR="00C13A82" w:rsidRDefault="00C13A82" w:rsidP="00951708">
      <w:pPr>
        <w:pStyle w:val="a1"/>
        <w:ind w:firstLine="680"/>
        <w:jc w:val="both"/>
      </w:pPr>
      <w:r>
        <w:t>Пребывание в такой эмоциогенной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p w:rsidR="00C13A82" w:rsidRDefault="00C13A82" w:rsidP="00951708">
      <w:pPr>
        <w:ind w:firstLine="680"/>
        <w:jc w:val="both"/>
        <w:rPr>
          <w:i/>
          <w:sz w:val="24"/>
        </w:rPr>
      </w:pPr>
      <w:r>
        <w:rPr>
          <w:i/>
          <w:sz w:val="24"/>
        </w:rPr>
        <w:t>Формирование доброжелательных, внимательных отношений</w:t>
      </w:r>
    </w:p>
    <w:p w:rsidR="00C13A82" w:rsidRDefault="00C13A82" w:rsidP="00951708">
      <w:pPr>
        <w:pStyle w:val="a1"/>
        <w:ind w:firstLine="680"/>
        <w:jc w:val="both"/>
      </w:pPr>
      <w:r>
        <w:t>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w:t>
      </w:r>
    </w:p>
    <w:p w:rsidR="00C13A82" w:rsidRDefault="00C13A82" w:rsidP="00951708">
      <w:pPr>
        <w:pStyle w:val="a1"/>
        <w:ind w:firstLine="680"/>
        <w:jc w:val="both"/>
      </w:pPr>
      <w:r>
        <w:t>Для формирования у детей доброжелательного отношения к людям педагогу следует:</w:t>
      </w:r>
    </w:p>
    <w:p w:rsidR="00C13A82" w:rsidRDefault="00C13A82" w:rsidP="00951708">
      <w:pPr>
        <w:pStyle w:val="a5"/>
        <w:numPr>
          <w:ilvl w:val="0"/>
          <w:numId w:val="25"/>
        </w:numPr>
        <w:tabs>
          <w:tab w:val="left" w:pos="398"/>
        </w:tabs>
        <w:ind w:left="0" w:firstLine="680"/>
        <w:jc w:val="both"/>
        <w:rPr>
          <w:sz w:val="24"/>
        </w:rPr>
      </w:pPr>
      <w:r>
        <w:rPr>
          <w:sz w:val="24"/>
        </w:rPr>
        <w:t>устанавливать понятные для детей правила</w:t>
      </w:r>
      <w:r>
        <w:rPr>
          <w:spacing w:val="-2"/>
          <w:sz w:val="24"/>
        </w:rPr>
        <w:t xml:space="preserve"> </w:t>
      </w:r>
      <w:r>
        <w:rPr>
          <w:sz w:val="24"/>
        </w:rPr>
        <w:t>взаимодействия;</w:t>
      </w:r>
    </w:p>
    <w:p w:rsidR="00C13A82" w:rsidRDefault="00C13A82" w:rsidP="00951708">
      <w:pPr>
        <w:pStyle w:val="a5"/>
        <w:numPr>
          <w:ilvl w:val="0"/>
          <w:numId w:val="25"/>
        </w:numPr>
        <w:tabs>
          <w:tab w:val="left" w:pos="394"/>
        </w:tabs>
        <w:ind w:left="0" w:firstLine="680"/>
        <w:jc w:val="both"/>
        <w:rPr>
          <w:sz w:val="24"/>
        </w:rPr>
      </w:pPr>
      <w:r>
        <w:rPr>
          <w:sz w:val="24"/>
        </w:rPr>
        <w:t>создавать ситуации обсуждения правил, прояснения детьми их</w:t>
      </w:r>
      <w:r>
        <w:rPr>
          <w:spacing w:val="-6"/>
          <w:sz w:val="24"/>
        </w:rPr>
        <w:t xml:space="preserve"> </w:t>
      </w:r>
      <w:r>
        <w:rPr>
          <w:sz w:val="24"/>
        </w:rPr>
        <w:t>смысла;</w:t>
      </w:r>
    </w:p>
    <w:p w:rsidR="00C13A82" w:rsidRDefault="00C13A82" w:rsidP="00951708">
      <w:pPr>
        <w:pStyle w:val="a5"/>
        <w:numPr>
          <w:ilvl w:val="0"/>
          <w:numId w:val="25"/>
        </w:numPr>
        <w:tabs>
          <w:tab w:val="left" w:pos="394"/>
        </w:tabs>
        <w:ind w:left="0" w:firstLine="680"/>
        <w:jc w:val="both"/>
        <w:rPr>
          <w:sz w:val="24"/>
        </w:rPr>
      </w:pPr>
      <w:r>
        <w:rPr>
          <w:sz w:val="24"/>
        </w:rPr>
        <w:t>поддерживать инициативу детей старшего дошкольного возраста по созданию новых норм и правил (когда дети совместно предлагают правила для разрешения</w:t>
      </w:r>
      <w:r>
        <w:rPr>
          <w:spacing w:val="-34"/>
          <w:sz w:val="24"/>
        </w:rPr>
        <w:t xml:space="preserve"> </w:t>
      </w:r>
      <w:r>
        <w:rPr>
          <w:sz w:val="24"/>
        </w:rPr>
        <w:t>возникающих проблемных</w:t>
      </w:r>
      <w:r>
        <w:rPr>
          <w:spacing w:val="-4"/>
          <w:sz w:val="24"/>
        </w:rPr>
        <w:t xml:space="preserve"> </w:t>
      </w:r>
      <w:r>
        <w:rPr>
          <w:sz w:val="24"/>
        </w:rPr>
        <w:t>ситуаций).</w:t>
      </w:r>
    </w:p>
    <w:p w:rsidR="00C13A82" w:rsidRDefault="00C13A82" w:rsidP="00951708">
      <w:pPr>
        <w:ind w:firstLine="680"/>
        <w:jc w:val="both"/>
        <w:rPr>
          <w:i/>
          <w:sz w:val="24"/>
        </w:rPr>
      </w:pPr>
      <w:r>
        <w:rPr>
          <w:i/>
          <w:sz w:val="24"/>
        </w:rPr>
        <w:t>Развитие самостоятельности</w:t>
      </w:r>
    </w:p>
    <w:p w:rsidR="00C13A82" w:rsidRDefault="00C13A82" w:rsidP="00951708">
      <w:pPr>
        <w:pStyle w:val="a1"/>
        <w:ind w:firstLine="680"/>
        <w:jc w:val="both"/>
      </w:pPr>
      <w:r>
        <w:t>Развитие самостоятельности включает две стороны:</w:t>
      </w:r>
    </w:p>
    <w:p w:rsidR="00C13A82" w:rsidRDefault="00C13A82" w:rsidP="00951708">
      <w:pPr>
        <w:pStyle w:val="a5"/>
        <w:numPr>
          <w:ilvl w:val="0"/>
          <w:numId w:val="27"/>
        </w:numPr>
        <w:tabs>
          <w:tab w:val="left" w:pos="456"/>
        </w:tabs>
        <w:ind w:left="0" w:firstLine="680"/>
        <w:jc w:val="both"/>
        <w:rPr>
          <w:sz w:val="24"/>
        </w:rPr>
      </w:pPr>
      <w:r>
        <w:rPr>
          <w:sz w:val="24"/>
        </w:rPr>
        <w:t>адаптивную (умение понимать существующие социальные нормы и действовать в соответствии с</w:t>
      </w:r>
      <w:r>
        <w:rPr>
          <w:spacing w:val="-2"/>
          <w:sz w:val="24"/>
        </w:rPr>
        <w:t xml:space="preserve"> </w:t>
      </w:r>
      <w:r>
        <w:rPr>
          <w:sz w:val="24"/>
        </w:rPr>
        <w:t>ними);</w:t>
      </w:r>
    </w:p>
    <w:p w:rsidR="00C13A82" w:rsidRDefault="00C13A82" w:rsidP="00951708">
      <w:pPr>
        <w:pStyle w:val="a5"/>
        <w:numPr>
          <w:ilvl w:val="0"/>
          <w:numId w:val="27"/>
        </w:numPr>
        <w:tabs>
          <w:tab w:val="left" w:pos="456"/>
        </w:tabs>
        <w:ind w:left="0" w:firstLine="680"/>
        <w:jc w:val="both"/>
        <w:rPr>
          <w:sz w:val="24"/>
        </w:rPr>
      </w:pPr>
      <w:r>
        <w:rPr>
          <w:sz w:val="24"/>
        </w:rPr>
        <w:t>активную (готовность принимать самостоятельные решения)</w:t>
      </w:r>
      <w:r>
        <w:rPr>
          <w:spacing w:val="-1"/>
          <w:sz w:val="24"/>
        </w:rPr>
        <w:t xml:space="preserve"> </w:t>
      </w:r>
      <w:r>
        <w:rPr>
          <w:sz w:val="24"/>
        </w:rPr>
        <w:t>.</w:t>
      </w:r>
    </w:p>
    <w:p w:rsidR="00C13A82" w:rsidRDefault="00C13A82" w:rsidP="00951708">
      <w:pPr>
        <w:pStyle w:val="a1"/>
        <w:ind w:firstLine="680"/>
        <w:jc w:val="both"/>
      </w:pPr>
      <w:r>
        <w:t xml:space="preserve">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пробовать новое, в том числе и при планировании собственной жизни в течение дня, </w:t>
      </w:r>
      <w:r>
        <w:rPr>
          <w:spacing w:val="-4"/>
        </w:rPr>
        <w:t xml:space="preserve">будут </w:t>
      </w:r>
      <w:r>
        <w:t>поддержаны</w:t>
      </w:r>
      <w:r>
        <w:rPr>
          <w:spacing w:val="13"/>
        </w:rPr>
        <w:t xml:space="preserve"> </w:t>
      </w:r>
      <w:r>
        <w:t>взрослыми.</w:t>
      </w:r>
    </w:p>
    <w:p w:rsidR="00C13A82" w:rsidRDefault="00C13A82" w:rsidP="00951708">
      <w:pPr>
        <w:pStyle w:val="a1"/>
        <w:ind w:firstLine="680"/>
        <w:jc w:val="both"/>
      </w:pPr>
      <w:r>
        <w:t xml:space="preserve">Это возможно в том случае, если образовательная ситуация будет строиться с </w:t>
      </w:r>
      <w:r>
        <w:lastRenderedPageBreak/>
        <w:t>учетом детских интересов. Образовательная траектория группы детей может меняться с учетом происходящих в жизни дошкольников событий.</w:t>
      </w:r>
    </w:p>
    <w:p w:rsidR="00C13A82" w:rsidRDefault="00C13A82" w:rsidP="00951708">
      <w:pPr>
        <w:pStyle w:val="a1"/>
        <w:ind w:firstLine="680"/>
        <w:jc w:val="both"/>
      </w:pPr>
      <w:r>
        <w:t>Самостоятельность человека (инициативность, автономия, ответственность) формируется именно в дошкольном возрасте, разумеется, если взрослые создают для этого условия.</w:t>
      </w:r>
    </w:p>
    <w:p w:rsidR="00C13A82" w:rsidRDefault="00C13A82" w:rsidP="00951708">
      <w:pPr>
        <w:ind w:firstLine="680"/>
        <w:jc w:val="both"/>
        <w:rPr>
          <w:sz w:val="24"/>
        </w:rPr>
      </w:pPr>
      <w:r>
        <w:rPr>
          <w:i/>
          <w:sz w:val="24"/>
        </w:rPr>
        <w:t xml:space="preserve">Для формирования детской самостоятельности </w:t>
      </w:r>
      <w:r>
        <w:rPr>
          <w:sz w:val="24"/>
        </w:rPr>
        <w:t>педагог должен выстраивать образовательную среду таким образом, чтобы дети могли:</w:t>
      </w:r>
    </w:p>
    <w:p w:rsidR="00C13A82" w:rsidRDefault="00C13A82" w:rsidP="00951708">
      <w:pPr>
        <w:pStyle w:val="a5"/>
        <w:numPr>
          <w:ilvl w:val="1"/>
          <w:numId w:val="27"/>
        </w:numPr>
        <w:tabs>
          <w:tab w:val="left" w:pos="1109"/>
        </w:tabs>
        <w:ind w:left="0" w:firstLine="680"/>
        <w:jc w:val="both"/>
        <w:rPr>
          <w:sz w:val="24"/>
        </w:rPr>
      </w:pPr>
      <w:r>
        <w:rPr>
          <w:sz w:val="24"/>
        </w:rPr>
        <w:t>учиться на собственном опыте, экспериментировать с различными объектами, в том числе с</w:t>
      </w:r>
      <w:r>
        <w:rPr>
          <w:spacing w:val="1"/>
          <w:sz w:val="24"/>
        </w:rPr>
        <w:t xml:space="preserve"> </w:t>
      </w:r>
      <w:r>
        <w:rPr>
          <w:sz w:val="24"/>
        </w:rPr>
        <w:t>растениями;</w:t>
      </w:r>
    </w:p>
    <w:p w:rsidR="00C13A82" w:rsidRDefault="00C13A82" w:rsidP="00951708">
      <w:pPr>
        <w:pStyle w:val="a5"/>
        <w:numPr>
          <w:ilvl w:val="1"/>
          <w:numId w:val="27"/>
        </w:numPr>
        <w:tabs>
          <w:tab w:val="left" w:pos="1104"/>
        </w:tabs>
        <w:ind w:left="0" w:firstLine="680"/>
        <w:jc w:val="both"/>
        <w:rPr>
          <w:sz w:val="24"/>
        </w:rPr>
      </w:pPr>
      <w:r>
        <w:rPr>
          <w:sz w:val="24"/>
        </w:rPr>
        <w:t>находиться в течение дня как в одновозрастных, так и в разновозрастных</w:t>
      </w:r>
      <w:r>
        <w:rPr>
          <w:spacing w:val="-11"/>
          <w:sz w:val="24"/>
        </w:rPr>
        <w:t xml:space="preserve"> </w:t>
      </w:r>
      <w:r>
        <w:rPr>
          <w:sz w:val="24"/>
        </w:rPr>
        <w:t>группах;</w:t>
      </w:r>
    </w:p>
    <w:p w:rsidR="00C13A82" w:rsidRDefault="00C13A82" w:rsidP="00951708">
      <w:pPr>
        <w:pStyle w:val="a5"/>
        <w:numPr>
          <w:ilvl w:val="1"/>
          <w:numId w:val="27"/>
        </w:numPr>
        <w:tabs>
          <w:tab w:val="left" w:pos="1104"/>
        </w:tabs>
        <w:ind w:left="0" w:firstLine="680"/>
        <w:jc w:val="both"/>
        <w:rPr>
          <w:sz w:val="24"/>
        </w:rPr>
      </w:pPr>
      <w:r>
        <w:rPr>
          <w:sz w:val="24"/>
        </w:rPr>
        <w:t>изменять или конструировать игровое пространство в соответствии с возникающими игровыми</w:t>
      </w:r>
      <w:r>
        <w:rPr>
          <w:spacing w:val="-3"/>
          <w:sz w:val="24"/>
        </w:rPr>
        <w:t xml:space="preserve"> </w:t>
      </w:r>
      <w:r>
        <w:rPr>
          <w:sz w:val="24"/>
        </w:rPr>
        <w:t>ситуациями;</w:t>
      </w:r>
    </w:p>
    <w:p w:rsidR="00C13A82" w:rsidRDefault="00C13A82" w:rsidP="00951708">
      <w:pPr>
        <w:pStyle w:val="a5"/>
        <w:numPr>
          <w:ilvl w:val="1"/>
          <w:numId w:val="27"/>
        </w:numPr>
        <w:tabs>
          <w:tab w:val="left" w:pos="1104"/>
        </w:tabs>
        <w:ind w:left="0" w:firstLine="680"/>
        <w:jc w:val="both"/>
        <w:rPr>
          <w:sz w:val="24"/>
        </w:rPr>
      </w:pPr>
      <w:r>
        <w:rPr>
          <w:sz w:val="24"/>
        </w:rPr>
        <w:t>быть автономными в своих действиях и принятии доступных им</w:t>
      </w:r>
      <w:r>
        <w:rPr>
          <w:spacing w:val="-8"/>
          <w:sz w:val="24"/>
        </w:rPr>
        <w:t xml:space="preserve"> </w:t>
      </w:r>
      <w:r>
        <w:rPr>
          <w:sz w:val="24"/>
        </w:rPr>
        <w:t>решений.</w:t>
      </w:r>
    </w:p>
    <w:p w:rsidR="00C13A82" w:rsidRDefault="00C13A82" w:rsidP="00951708">
      <w:pPr>
        <w:pStyle w:val="a1"/>
        <w:ind w:firstLine="680"/>
        <w:jc w:val="both"/>
      </w:pPr>
      <w:r>
        <w:t>С целью поддержания детской инициативы педагогам следует регулярно создавать ситуации, в которых дошкольники учатся:</w:t>
      </w:r>
    </w:p>
    <w:p w:rsidR="00C13A82" w:rsidRDefault="00C13A82" w:rsidP="00951708">
      <w:pPr>
        <w:pStyle w:val="a5"/>
        <w:numPr>
          <w:ilvl w:val="1"/>
          <w:numId w:val="27"/>
        </w:numPr>
        <w:tabs>
          <w:tab w:val="left" w:pos="1104"/>
        </w:tabs>
        <w:ind w:left="0" w:firstLine="680"/>
        <w:jc w:val="both"/>
        <w:rPr>
          <w:sz w:val="24"/>
        </w:rPr>
      </w:pPr>
      <w:r>
        <w:rPr>
          <w:sz w:val="24"/>
        </w:rPr>
        <w:t xml:space="preserve">при участии взрослого обсуждать важные события </w:t>
      </w:r>
      <w:r>
        <w:rPr>
          <w:spacing w:val="-3"/>
          <w:sz w:val="24"/>
        </w:rPr>
        <w:t>со</w:t>
      </w:r>
      <w:r>
        <w:rPr>
          <w:spacing w:val="11"/>
          <w:sz w:val="24"/>
        </w:rPr>
        <w:t xml:space="preserve"> </w:t>
      </w:r>
      <w:r>
        <w:rPr>
          <w:sz w:val="24"/>
        </w:rPr>
        <w:t>сверстниками;</w:t>
      </w:r>
    </w:p>
    <w:p w:rsidR="00C13A82" w:rsidRDefault="00C13A82" w:rsidP="00951708">
      <w:pPr>
        <w:pStyle w:val="a5"/>
        <w:numPr>
          <w:ilvl w:val="1"/>
          <w:numId w:val="27"/>
        </w:numPr>
        <w:tabs>
          <w:tab w:val="left" w:pos="1104"/>
        </w:tabs>
        <w:ind w:left="0" w:firstLine="680"/>
        <w:jc w:val="both"/>
        <w:rPr>
          <w:sz w:val="24"/>
        </w:rPr>
      </w:pPr>
      <w:r>
        <w:rPr>
          <w:sz w:val="24"/>
        </w:rPr>
        <w:t xml:space="preserve">совершать выбор и обосновывать </w:t>
      </w:r>
      <w:r>
        <w:rPr>
          <w:spacing w:val="-3"/>
          <w:sz w:val="24"/>
        </w:rPr>
        <w:t xml:space="preserve">его </w:t>
      </w:r>
      <w:r>
        <w:rPr>
          <w:sz w:val="24"/>
        </w:rPr>
        <w:t>(например, детям можно предлагать специальные способы фиксации их</w:t>
      </w:r>
      <w:r>
        <w:rPr>
          <w:spacing w:val="-3"/>
          <w:sz w:val="24"/>
        </w:rPr>
        <w:t xml:space="preserve"> </w:t>
      </w:r>
      <w:r>
        <w:rPr>
          <w:sz w:val="24"/>
        </w:rPr>
        <w:t>выбора);</w:t>
      </w:r>
    </w:p>
    <w:p w:rsidR="00C13A82" w:rsidRDefault="00C13A82" w:rsidP="00951708">
      <w:pPr>
        <w:pStyle w:val="a5"/>
        <w:numPr>
          <w:ilvl w:val="1"/>
          <w:numId w:val="27"/>
        </w:numPr>
        <w:tabs>
          <w:tab w:val="left" w:pos="1104"/>
        </w:tabs>
        <w:ind w:left="0" w:firstLine="680"/>
        <w:jc w:val="both"/>
        <w:rPr>
          <w:sz w:val="24"/>
        </w:rPr>
      </w:pPr>
      <w:r>
        <w:rPr>
          <w:sz w:val="24"/>
        </w:rPr>
        <w:t>предъявлять и обосновывать свою инициативу (замыслы, предложения и</w:t>
      </w:r>
      <w:r>
        <w:rPr>
          <w:spacing w:val="-17"/>
          <w:sz w:val="24"/>
        </w:rPr>
        <w:t xml:space="preserve"> </w:t>
      </w:r>
      <w:r>
        <w:rPr>
          <w:sz w:val="24"/>
        </w:rPr>
        <w:t>пр.);</w:t>
      </w:r>
    </w:p>
    <w:p w:rsidR="00C13A82" w:rsidRDefault="00C13A82" w:rsidP="00951708">
      <w:pPr>
        <w:pStyle w:val="a5"/>
        <w:numPr>
          <w:ilvl w:val="1"/>
          <w:numId w:val="27"/>
        </w:numPr>
        <w:tabs>
          <w:tab w:val="left" w:pos="1104"/>
        </w:tabs>
        <w:ind w:left="0" w:firstLine="680"/>
        <w:jc w:val="both"/>
        <w:rPr>
          <w:sz w:val="24"/>
        </w:rPr>
      </w:pPr>
      <w:r>
        <w:rPr>
          <w:sz w:val="24"/>
        </w:rPr>
        <w:t>планировать собственные действия индивидуально и в малой группе,</w:t>
      </w:r>
      <w:r>
        <w:rPr>
          <w:spacing w:val="-6"/>
          <w:sz w:val="24"/>
        </w:rPr>
        <w:t xml:space="preserve"> </w:t>
      </w:r>
      <w:r>
        <w:rPr>
          <w:sz w:val="24"/>
        </w:rPr>
        <w:t>команде;</w:t>
      </w:r>
    </w:p>
    <w:p w:rsidR="00C13A82" w:rsidRDefault="00C13A82" w:rsidP="00951708">
      <w:pPr>
        <w:pStyle w:val="a5"/>
        <w:numPr>
          <w:ilvl w:val="1"/>
          <w:numId w:val="27"/>
        </w:numPr>
        <w:tabs>
          <w:tab w:val="left" w:pos="1104"/>
        </w:tabs>
        <w:ind w:left="0" w:firstLine="680"/>
        <w:jc w:val="both"/>
        <w:rPr>
          <w:sz w:val="24"/>
        </w:rPr>
      </w:pPr>
      <w:r>
        <w:rPr>
          <w:sz w:val="24"/>
        </w:rPr>
        <w:t>оценивать результаты своих действий индивидуально и в малой группе,</w:t>
      </w:r>
      <w:r>
        <w:rPr>
          <w:spacing w:val="-12"/>
          <w:sz w:val="24"/>
        </w:rPr>
        <w:t xml:space="preserve"> </w:t>
      </w:r>
      <w:r>
        <w:rPr>
          <w:sz w:val="24"/>
        </w:rPr>
        <w:t>команде.</w:t>
      </w:r>
    </w:p>
    <w:p w:rsidR="00C13A82" w:rsidRDefault="00C13A82" w:rsidP="00951708">
      <w:pPr>
        <w:pStyle w:val="a1"/>
        <w:ind w:firstLine="680"/>
        <w:jc w:val="both"/>
      </w:pPr>
      <w:r>
        <w:t>Важно, чтобы все утренники и праздники создавались с учетом детской инициативы и включали импровизации и презентации детских произведений.</w:t>
      </w:r>
    </w:p>
    <w:p w:rsidR="00C13A82" w:rsidRDefault="00C13A82" w:rsidP="00951708">
      <w:pPr>
        <w:pStyle w:val="a1"/>
        <w:ind w:firstLine="680"/>
        <w:jc w:val="both"/>
      </w:pPr>
    </w:p>
    <w:p w:rsidR="00C13A82" w:rsidRDefault="00C13A82" w:rsidP="00951708">
      <w:pPr>
        <w:pStyle w:val="Heading4"/>
        <w:ind w:left="0" w:firstLine="680"/>
        <w:jc w:val="both"/>
        <w:outlineLvl w:val="9"/>
      </w:pPr>
      <w:r>
        <w:t>Особенности организации предметно-пространственной среды для развития самостоятельности.</w:t>
      </w:r>
    </w:p>
    <w:p w:rsidR="00C13A82" w:rsidRDefault="00C13A82" w:rsidP="00951708">
      <w:pPr>
        <w:pStyle w:val="a1"/>
        <w:ind w:firstLine="680"/>
        <w:jc w:val="both"/>
      </w:pPr>
      <w:r>
        <w:t>Среда должна быть вариативной, состоять из различных площадок (мастерских, исследовательских площадок, художественных студий, библиотечек, игровых, лабораторий и пр.), которые дети могут выбирать по собственному желанию. Предметно-пространственная среда должна меняться в соответствии с интересами и проектами детей не реже, чем один раз в несколько недель. В течение дня необходимо выделять время, чтобы дети могли выбрать пространство активности (площадку) по собственному желанию.</w:t>
      </w:r>
    </w:p>
    <w:p w:rsidR="00C13A82" w:rsidRDefault="00C13A82" w:rsidP="00951708">
      <w:pPr>
        <w:pStyle w:val="a1"/>
        <w:ind w:firstLine="680"/>
        <w:jc w:val="both"/>
        <w:rPr>
          <w:sz w:val="23"/>
        </w:rPr>
      </w:pPr>
    </w:p>
    <w:p w:rsidR="00C13A82" w:rsidRDefault="00C13A82" w:rsidP="00951708">
      <w:pPr>
        <w:pStyle w:val="Heading4"/>
        <w:ind w:left="0" w:firstLine="680"/>
        <w:jc w:val="both"/>
        <w:outlineLvl w:val="9"/>
      </w:pPr>
      <w:r>
        <w:t>Создание условий для развития свободной игровой деятельности</w:t>
      </w:r>
    </w:p>
    <w:p w:rsidR="00C13A82" w:rsidRDefault="00C13A82" w:rsidP="00951708">
      <w:pPr>
        <w:pStyle w:val="a1"/>
        <w:ind w:firstLine="680"/>
        <w:jc w:val="both"/>
        <w:rPr>
          <w:b/>
          <w:sz w:val="23"/>
        </w:rPr>
      </w:pPr>
    </w:p>
    <w:p w:rsidR="00C13A82" w:rsidRDefault="00C13A82" w:rsidP="00951708">
      <w:pPr>
        <w:pStyle w:val="a1"/>
        <w:ind w:firstLine="680"/>
        <w:jc w:val="both"/>
      </w:pPr>
      <w:r>
        <w:t>Игра — одно из наиболее ценных новообразований дошкольного возраста.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может быть разной в зависимости от возраста детей, уровня развития игровой деятельности, характера ситуации и пр. Педагог может выступать в игре и в роли</w:t>
      </w:r>
    </w:p>
    <w:p w:rsidR="00C13A82" w:rsidRDefault="00C13A82" w:rsidP="00951708">
      <w:pPr>
        <w:pStyle w:val="a1"/>
        <w:ind w:firstLine="680"/>
        <w:jc w:val="both"/>
      </w:pPr>
      <w:r>
        <w:t>активного участника, и в роли внимательного наблюдателя.</w:t>
      </w:r>
    </w:p>
    <w:p w:rsidR="00C13A82" w:rsidRDefault="00C13A82" w:rsidP="00951708">
      <w:pPr>
        <w:ind w:firstLine="680"/>
        <w:jc w:val="both"/>
        <w:rPr>
          <w:sz w:val="24"/>
        </w:rPr>
      </w:pPr>
      <w:r>
        <w:rPr>
          <w:i/>
          <w:sz w:val="24"/>
        </w:rPr>
        <w:t xml:space="preserve">С целью развития игровой деятельности </w:t>
      </w:r>
      <w:r>
        <w:rPr>
          <w:sz w:val="24"/>
        </w:rPr>
        <w:t>педагоги должны</w:t>
      </w:r>
      <w:r>
        <w:rPr>
          <w:spacing w:val="-26"/>
          <w:sz w:val="24"/>
        </w:rPr>
        <w:t xml:space="preserve"> </w:t>
      </w:r>
      <w:r>
        <w:rPr>
          <w:sz w:val="24"/>
        </w:rPr>
        <w:t>уметь:</w:t>
      </w:r>
    </w:p>
    <w:p w:rsidR="00C13A82" w:rsidRDefault="00C13A82" w:rsidP="00951708">
      <w:pPr>
        <w:pStyle w:val="a5"/>
        <w:numPr>
          <w:ilvl w:val="1"/>
          <w:numId w:val="27"/>
        </w:numPr>
        <w:tabs>
          <w:tab w:val="left" w:pos="1104"/>
        </w:tabs>
        <w:ind w:left="0" w:firstLine="680"/>
        <w:jc w:val="both"/>
        <w:rPr>
          <w:sz w:val="24"/>
        </w:rPr>
      </w:pPr>
      <w:r>
        <w:rPr>
          <w:sz w:val="24"/>
        </w:rPr>
        <w:t>создавать в течение дня условия для свободной игры</w:t>
      </w:r>
      <w:r>
        <w:rPr>
          <w:spacing w:val="-23"/>
          <w:sz w:val="24"/>
        </w:rPr>
        <w:t xml:space="preserve"> </w:t>
      </w:r>
      <w:r>
        <w:rPr>
          <w:sz w:val="24"/>
        </w:rPr>
        <w:t>детей;</w:t>
      </w:r>
    </w:p>
    <w:p w:rsidR="00C13A82" w:rsidRDefault="00C13A82" w:rsidP="00951708">
      <w:pPr>
        <w:pStyle w:val="a5"/>
        <w:numPr>
          <w:ilvl w:val="1"/>
          <w:numId w:val="27"/>
        </w:numPr>
        <w:tabs>
          <w:tab w:val="left" w:pos="1104"/>
        </w:tabs>
        <w:ind w:left="0" w:firstLine="680"/>
        <w:jc w:val="both"/>
        <w:rPr>
          <w:sz w:val="24"/>
        </w:rPr>
      </w:pPr>
      <w:r>
        <w:rPr>
          <w:sz w:val="24"/>
        </w:rPr>
        <w:t>определять игровые ситуации, в которых детям нужна косвенная</w:t>
      </w:r>
      <w:r>
        <w:rPr>
          <w:spacing w:val="-12"/>
          <w:sz w:val="24"/>
        </w:rPr>
        <w:t xml:space="preserve"> </w:t>
      </w:r>
      <w:r>
        <w:rPr>
          <w:sz w:val="24"/>
        </w:rPr>
        <w:t>помощь;</w:t>
      </w:r>
    </w:p>
    <w:p w:rsidR="00C13A82" w:rsidRDefault="00C13A82" w:rsidP="00951708">
      <w:pPr>
        <w:pStyle w:val="a5"/>
        <w:numPr>
          <w:ilvl w:val="1"/>
          <w:numId w:val="27"/>
        </w:numPr>
        <w:tabs>
          <w:tab w:val="left" w:pos="1104"/>
        </w:tabs>
        <w:ind w:left="0" w:firstLine="680"/>
        <w:jc w:val="both"/>
        <w:rPr>
          <w:sz w:val="24"/>
        </w:rPr>
      </w:pPr>
      <w:r>
        <w:rPr>
          <w:sz w:val="24"/>
        </w:rPr>
        <w:t>наблюдать за играющими детьми и понимать, какие именно события дня отражаются в игре;</w:t>
      </w:r>
    </w:p>
    <w:p w:rsidR="00C13A82" w:rsidRDefault="00C13A82" w:rsidP="00951708">
      <w:pPr>
        <w:pStyle w:val="a5"/>
        <w:numPr>
          <w:ilvl w:val="1"/>
          <w:numId w:val="27"/>
        </w:numPr>
        <w:tabs>
          <w:tab w:val="left" w:pos="1104"/>
        </w:tabs>
        <w:ind w:left="0" w:firstLine="680"/>
        <w:jc w:val="both"/>
        <w:rPr>
          <w:sz w:val="24"/>
        </w:rPr>
      </w:pPr>
      <w:r>
        <w:rPr>
          <w:sz w:val="24"/>
        </w:rPr>
        <w:t>отличать детей с развитой игровой деятельностью от тех, у кого игра развита</w:t>
      </w:r>
      <w:r>
        <w:rPr>
          <w:spacing w:val="-18"/>
          <w:sz w:val="24"/>
        </w:rPr>
        <w:t xml:space="preserve"> </w:t>
      </w:r>
      <w:r>
        <w:rPr>
          <w:sz w:val="24"/>
        </w:rPr>
        <w:t>слабо;</w:t>
      </w:r>
    </w:p>
    <w:p w:rsidR="00C13A82" w:rsidRDefault="00C13A82" w:rsidP="00951708">
      <w:pPr>
        <w:pStyle w:val="a5"/>
        <w:numPr>
          <w:ilvl w:val="1"/>
          <w:numId w:val="27"/>
        </w:numPr>
        <w:tabs>
          <w:tab w:val="left" w:pos="1104"/>
        </w:tabs>
        <w:ind w:left="0" w:firstLine="680"/>
        <w:jc w:val="both"/>
        <w:rPr>
          <w:sz w:val="24"/>
        </w:rPr>
      </w:pPr>
      <w:r>
        <w:rPr>
          <w:sz w:val="24"/>
        </w:rPr>
        <w:lastRenderedPageBreak/>
        <w:t>косвенно руководить игрой, если игра носит стереотипный характер (например, предлагать новые идеи или способы реализации детских идей).</w:t>
      </w:r>
    </w:p>
    <w:p w:rsidR="00D84144" w:rsidRPr="00D84144" w:rsidRDefault="00C13A82" w:rsidP="00951708">
      <w:pPr>
        <w:pStyle w:val="a1"/>
        <w:ind w:firstLine="680"/>
        <w:jc w:val="both"/>
      </w:pPr>
      <w:r>
        <w:t>Кроме того, педагоги должны знать детскую субкультуру: наиболее типичные роли и игры детей, понимать их значимость.</w:t>
      </w:r>
    </w:p>
    <w:p w:rsidR="00C13A82" w:rsidRDefault="00C13A82" w:rsidP="00951708">
      <w:pPr>
        <w:pStyle w:val="a1"/>
        <w:ind w:firstLine="680"/>
        <w:jc w:val="both"/>
      </w:pPr>
      <w:r>
        <w:t>Воспитатели должны устанавливать взаимосвязь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w:t>
      </w:r>
    </w:p>
    <w:p w:rsidR="00C13A82" w:rsidRDefault="00C13A82" w:rsidP="00951708">
      <w:pPr>
        <w:pStyle w:val="Heading4"/>
        <w:ind w:left="0" w:firstLine="680"/>
        <w:jc w:val="both"/>
        <w:outlineLvl w:val="9"/>
      </w:pPr>
      <w:r>
        <w:t>Особенности организации предметно-пространственной среды для развития игровой деятельности.</w:t>
      </w:r>
    </w:p>
    <w:p w:rsidR="00C13A82" w:rsidRDefault="00C13A82" w:rsidP="00951708">
      <w:pPr>
        <w:pStyle w:val="a1"/>
        <w:ind w:firstLine="680"/>
        <w:jc w:val="both"/>
      </w:pPr>
      <w:r>
        <w:t>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w:t>
      </w:r>
    </w:p>
    <w:p w:rsidR="00C13A82" w:rsidRDefault="00C13A82" w:rsidP="00951708">
      <w:pPr>
        <w:pStyle w:val="a1"/>
        <w:ind w:firstLine="680"/>
        <w:jc w:val="both"/>
      </w:pPr>
    </w:p>
    <w:p w:rsidR="00C13A82" w:rsidRDefault="00C13A82" w:rsidP="00951708">
      <w:pPr>
        <w:pStyle w:val="Heading4"/>
        <w:ind w:left="0" w:firstLine="680"/>
        <w:jc w:val="both"/>
        <w:outlineLvl w:val="9"/>
      </w:pPr>
      <w:r>
        <w:t>Создание условий для развития познавательной деятельности</w:t>
      </w:r>
    </w:p>
    <w:p w:rsidR="00C13A82" w:rsidRDefault="00C13A82" w:rsidP="00951708">
      <w:pPr>
        <w:pStyle w:val="a1"/>
        <w:ind w:firstLine="680"/>
        <w:jc w:val="both"/>
        <w:rPr>
          <w:b/>
          <w:sz w:val="23"/>
        </w:rPr>
      </w:pPr>
    </w:p>
    <w:p w:rsidR="00C13A82" w:rsidRDefault="00C13A82" w:rsidP="00951708">
      <w:pPr>
        <w:pStyle w:val="a1"/>
        <w:ind w:firstLine="680"/>
        <w:jc w:val="both"/>
      </w:pPr>
      <w:r>
        <w:t>Обучение наиболее эффективно тогда, когда ребенок занят значимым и интересным исследованием окружающего мира, в ходе которого он самостоятельно и при помощи взрослого совершает открытия. Педагог должен создавать ситуации, в которых может проявляться детская познавательная активность, а не просто воспроизведение информации. Ситуации, которые могут стимулировать познавательное развитие (то есть требующие от детей развития восприятия, мышления, воображения, памяти), возникают в повседневной жизни ребенка постоянно: на прогулках, во время еды, укладывания спать, одевания, подготовки к празднику и т. д.</w:t>
      </w:r>
    </w:p>
    <w:p w:rsidR="00C13A82" w:rsidRDefault="00C13A82" w:rsidP="00951708">
      <w:pPr>
        <w:pStyle w:val="a1"/>
        <w:ind w:firstLine="680"/>
        <w:jc w:val="both"/>
      </w:pPr>
      <w:r>
        <w:t>Стимулировать детскую познавательную активность педагог может:</w:t>
      </w:r>
    </w:p>
    <w:p w:rsidR="00C13A82" w:rsidRDefault="00C13A82" w:rsidP="00951708">
      <w:pPr>
        <w:pStyle w:val="a5"/>
        <w:numPr>
          <w:ilvl w:val="0"/>
          <w:numId w:val="25"/>
        </w:numPr>
        <w:tabs>
          <w:tab w:val="left" w:pos="394"/>
        </w:tabs>
        <w:ind w:left="0" w:firstLine="680"/>
        <w:jc w:val="both"/>
        <w:rPr>
          <w:sz w:val="24"/>
        </w:rPr>
      </w:pPr>
      <w:r>
        <w:rPr>
          <w:sz w:val="24"/>
        </w:rPr>
        <w:t>регулярно предлагая детям вопросы, требующие не только воспроизведения информации, но и</w:t>
      </w:r>
      <w:r>
        <w:rPr>
          <w:spacing w:val="3"/>
          <w:sz w:val="24"/>
        </w:rPr>
        <w:t xml:space="preserve"> </w:t>
      </w:r>
      <w:r>
        <w:rPr>
          <w:sz w:val="24"/>
        </w:rPr>
        <w:t>мышления;</w:t>
      </w:r>
    </w:p>
    <w:p w:rsidR="00C13A82" w:rsidRDefault="00C13A82" w:rsidP="00951708">
      <w:pPr>
        <w:pStyle w:val="a5"/>
        <w:numPr>
          <w:ilvl w:val="0"/>
          <w:numId w:val="25"/>
        </w:numPr>
        <w:tabs>
          <w:tab w:val="left" w:pos="394"/>
        </w:tabs>
        <w:ind w:left="0" w:firstLine="680"/>
        <w:jc w:val="both"/>
        <w:rPr>
          <w:sz w:val="24"/>
        </w:rPr>
      </w:pPr>
      <w:r>
        <w:rPr>
          <w:sz w:val="24"/>
        </w:rPr>
        <w:t>регулярно предлагая детям открытые, творческие вопросы, в том числе — проблемно-противоречивые ситуации, на которые могут быть даны разные</w:t>
      </w:r>
      <w:r>
        <w:rPr>
          <w:spacing w:val="-36"/>
          <w:sz w:val="24"/>
        </w:rPr>
        <w:t xml:space="preserve"> </w:t>
      </w:r>
      <w:r>
        <w:rPr>
          <w:sz w:val="24"/>
        </w:rPr>
        <w:t>ответы;</w:t>
      </w:r>
    </w:p>
    <w:p w:rsidR="00C13A82" w:rsidRDefault="00C13A82" w:rsidP="00951708">
      <w:pPr>
        <w:pStyle w:val="a5"/>
        <w:numPr>
          <w:ilvl w:val="0"/>
          <w:numId w:val="25"/>
        </w:numPr>
        <w:tabs>
          <w:tab w:val="left" w:pos="394"/>
        </w:tabs>
        <w:ind w:left="0" w:firstLine="680"/>
        <w:jc w:val="both"/>
        <w:rPr>
          <w:sz w:val="24"/>
        </w:rPr>
      </w:pPr>
      <w:r>
        <w:rPr>
          <w:sz w:val="24"/>
        </w:rPr>
        <w:t>обеспечивая в ходе обсуждения атмосферу поддержки и</w:t>
      </w:r>
      <w:r>
        <w:rPr>
          <w:spacing w:val="-6"/>
          <w:sz w:val="24"/>
        </w:rPr>
        <w:t xml:space="preserve"> </w:t>
      </w:r>
      <w:r>
        <w:rPr>
          <w:sz w:val="24"/>
        </w:rPr>
        <w:t>принятия;</w:t>
      </w:r>
    </w:p>
    <w:p w:rsidR="00C13A82" w:rsidRDefault="00C13A82" w:rsidP="00951708">
      <w:pPr>
        <w:pStyle w:val="a5"/>
        <w:numPr>
          <w:ilvl w:val="0"/>
          <w:numId w:val="25"/>
        </w:numPr>
        <w:tabs>
          <w:tab w:val="left" w:pos="394"/>
        </w:tabs>
        <w:ind w:left="0" w:firstLine="680"/>
        <w:jc w:val="both"/>
        <w:rPr>
          <w:sz w:val="24"/>
        </w:rPr>
      </w:pPr>
      <w:r>
        <w:rPr>
          <w:sz w:val="24"/>
        </w:rPr>
        <w:t>позволяя детям определиться с решением в ходе обсуждения той или иной ситуации;</w:t>
      </w:r>
    </w:p>
    <w:p w:rsidR="00C13A82" w:rsidRDefault="00C13A82" w:rsidP="00951708">
      <w:pPr>
        <w:pStyle w:val="a5"/>
        <w:numPr>
          <w:ilvl w:val="0"/>
          <w:numId w:val="25"/>
        </w:numPr>
        <w:tabs>
          <w:tab w:val="left" w:pos="394"/>
        </w:tabs>
        <w:ind w:left="0" w:firstLine="680"/>
        <w:jc w:val="both"/>
        <w:rPr>
          <w:sz w:val="24"/>
        </w:rPr>
      </w:pPr>
      <w:r>
        <w:rPr>
          <w:sz w:val="24"/>
        </w:rPr>
        <w:t xml:space="preserve">организуя обсуждения, в которых дети </w:t>
      </w:r>
      <w:r>
        <w:rPr>
          <w:spacing w:val="-3"/>
          <w:sz w:val="24"/>
        </w:rPr>
        <w:t xml:space="preserve">могут </w:t>
      </w:r>
      <w:r>
        <w:rPr>
          <w:sz w:val="24"/>
        </w:rPr>
        <w:t>высказывать разные точки зрения по одному и тому же вопросу, помогая увидеть несовпадение точек</w:t>
      </w:r>
      <w:r>
        <w:rPr>
          <w:spacing w:val="-14"/>
          <w:sz w:val="24"/>
        </w:rPr>
        <w:t xml:space="preserve"> </w:t>
      </w:r>
      <w:r>
        <w:rPr>
          <w:sz w:val="24"/>
        </w:rPr>
        <w:t>зрения;</w:t>
      </w:r>
    </w:p>
    <w:p w:rsidR="00C13A82" w:rsidRDefault="00C13A82" w:rsidP="00951708">
      <w:pPr>
        <w:pStyle w:val="a5"/>
        <w:numPr>
          <w:ilvl w:val="0"/>
          <w:numId w:val="25"/>
        </w:numPr>
        <w:tabs>
          <w:tab w:val="left" w:pos="394"/>
        </w:tabs>
        <w:ind w:left="0" w:firstLine="680"/>
        <w:jc w:val="both"/>
        <w:rPr>
          <w:sz w:val="24"/>
        </w:rPr>
      </w:pPr>
      <w:r>
        <w:rPr>
          <w:sz w:val="24"/>
        </w:rPr>
        <w:t xml:space="preserve">строя обсуждение с учетом высказываний детей, которые </w:t>
      </w:r>
      <w:r>
        <w:rPr>
          <w:spacing w:val="-3"/>
          <w:sz w:val="24"/>
        </w:rPr>
        <w:t xml:space="preserve">могут </w:t>
      </w:r>
      <w:r>
        <w:rPr>
          <w:sz w:val="24"/>
        </w:rPr>
        <w:t>изменить ход дискуссии;</w:t>
      </w:r>
    </w:p>
    <w:p w:rsidR="00C13A82" w:rsidRDefault="00C13A82" w:rsidP="00951708">
      <w:pPr>
        <w:pStyle w:val="a5"/>
        <w:numPr>
          <w:ilvl w:val="0"/>
          <w:numId w:val="25"/>
        </w:numPr>
        <w:tabs>
          <w:tab w:val="left" w:pos="394"/>
        </w:tabs>
        <w:ind w:left="0" w:firstLine="680"/>
        <w:jc w:val="both"/>
        <w:rPr>
          <w:sz w:val="24"/>
        </w:rPr>
      </w:pPr>
      <w:r>
        <w:rPr>
          <w:sz w:val="24"/>
        </w:rPr>
        <w:t>помогая детям обнаружить ошибки в своих</w:t>
      </w:r>
      <w:r>
        <w:rPr>
          <w:spacing w:val="-6"/>
          <w:sz w:val="24"/>
        </w:rPr>
        <w:t xml:space="preserve"> </w:t>
      </w:r>
      <w:r>
        <w:rPr>
          <w:sz w:val="24"/>
        </w:rPr>
        <w:t>рассуждениях;</w:t>
      </w:r>
    </w:p>
    <w:p w:rsidR="00C13A82" w:rsidRDefault="00C13A82" w:rsidP="00951708">
      <w:pPr>
        <w:pStyle w:val="a5"/>
        <w:numPr>
          <w:ilvl w:val="0"/>
          <w:numId w:val="25"/>
        </w:numPr>
        <w:tabs>
          <w:tab w:val="left" w:pos="394"/>
        </w:tabs>
        <w:ind w:left="0" w:firstLine="680"/>
        <w:jc w:val="both"/>
        <w:rPr>
          <w:sz w:val="24"/>
        </w:rPr>
      </w:pPr>
      <w:r>
        <w:rPr>
          <w:sz w:val="24"/>
        </w:rPr>
        <w:t>помогая организовать</w:t>
      </w:r>
      <w:r>
        <w:rPr>
          <w:spacing w:val="-5"/>
          <w:sz w:val="24"/>
        </w:rPr>
        <w:t xml:space="preserve"> </w:t>
      </w:r>
      <w:r>
        <w:rPr>
          <w:sz w:val="24"/>
        </w:rPr>
        <w:t>дискуссию;</w:t>
      </w:r>
    </w:p>
    <w:p w:rsidR="00C13A82" w:rsidRDefault="00C13A82" w:rsidP="00951708">
      <w:pPr>
        <w:pStyle w:val="a5"/>
        <w:numPr>
          <w:ilvl w:val="0"/>
          <w:numId w:val="25"/>
        </w:numPr>
        <w:tabs>
          <w:tab w:val="left" w:pos="394"/>
        </w:tabs>
        <w:ind w:left="0" w:firstLine="680"/>
        <w:jc w:val="both"/>
        <w:rPr>
          <w:sz w:val="24"/>
        </w:rPr>
      </w:pPr>
      <w:r>
        <w:rPr>
          <w:sz w:val="24"/>
        </w:rPr>
        <w:t>предлагая дополнительные средства (двигательные, образные, в т. ч. наглядные</w:t>
      </w:r>
      <w:r>
        <w:rPr>
          <w:spacing w:val="-33"/>
          <w:sz w:val="24"/>
        </w:rPr>
        <w:t xml:space="preserve"> </w:t>
      </w:r>
      <w:r>
        <w:rPr>
          <w:sz w:val="24"/>
        </w:rPr>
        <w:t>модели и символы), в тех случаях, когда детям трудно решить</w:t>
      </w:r>
      <w:r>
        <w:rPr>
          <w:spacing w:val="8"/>
          <w:sz w:val="24"/>
        </w:rPr>
        <w:t xml:space="preserve"> </w:t>
      </w:r>
      <w:r>
        <w:rPr>
          <w:sz w:val="24"/>
        </w:rPr>
        <w:t>задачу.</w:t>
      </w:r>
    </w:p>
    <w:p w:rsidR="00C13A82" w:rsidRDefault="00C13A82" w:rsidP="00951708">
      <w:pPr>
        <w:pStyle w:val="Heading4"/>
        <w:ind w:left="0" w:firstLine="680"/>
        <w:jc w:val="both"/>
        <w:outlineLvl w:val="9"/>
      </w:pPr>
      <w:r>
        <w:t>Особенности организации предметно-пространственной среды для развития познавательной деятельности.</w:t>
      </w:r>
    </w:p>
    <w:p w:rsidR="00C13A82" w:rsidRDefault="00C13A82" w:rsidP="00951708">
      <w:pPr>
        <w:pStyle w:val="a1"/>
        <w:ind w:firstLine="680"/>
        <w:jc w:val="both"/>
      </w:pPr>
      <w:r>
        <w:t>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p w:rsidR="00C13A82" w:rsidRDefault="00C13A82" w:rsidP="00951708">
      <w:pPr>
        <w:pStyle w:val="a1"/>
        <w:ind w:firstLine="680"/>
        <w:jc w:val="both"/>
      </w:pPr>
    </w:p>
    <w:p w:rsidR="004D3662" w:rsidRDefault="004D3662" w:rsidP="00951708">
      <w:pPr>
        <w:pStyle w:val="Heading4"/>
        <w:ind w:left="0" w:firstLine="680"/>
        <w:jc w:val="both"/>
        <w:outlineLvl w:val="9"/>
      </w:pPr>
    </w:p>
    <w:p w:rsidR="004D3662" w:rsidRDefault="004D3662" w:rsidP="00951708">
      <w:pPr>
        <w:pStyle w:val="Heading4"/>
        <w:ind w:left="0" w:firstLine="680"/>
        <w:jc w:val="both"/>
        <w:outlineLvl w:val="9"/>
      </w:pPr>
    </w:p>
    <w:p w:rsidR="00C13A82" w:rsidRDefault="00C13A82" w:rsidP="00951708">
      <w:pPr>
        <w:pStyle w:val="Heading4"/>
        <w:ind w:left="0" w:firstLine="680"/>
        <w:jc w:val="both"/>
        <w:outlineLvl w:val="9"/>
      </w:pPr>
      <w:r>
        <w:t>Создание условий для развития проектной</w:t>
      </w:r>
      <w:r>
        <w:rPr>
          <w:spacing w:val="-20"/>
        </w:rPr>
        <w:t xml:space="preserve"> </w:t>
      </w:r>
      <w:r>
        <w:t>деятельности</w:t>
      </w:r>
    </w:p>
    <w:p w:rsidR="00C13A82" w:rsidRDefault="00C13A82" w:rsidP="00951708">
      <w:pPr>
        <w:pStyle w:val="a1"/>
        <w:ind w:firstLine="680"/>
        <w:jc w:val="both"/>
        <w:rPr>
          <w:b/>
          <w:sz w:val="23"/>
        </w:rPr>
      </w:pPr>
    </w:p>
    <w:p w:rsidR="00C13A82" w:rsidRDefault="00C13A82" w:rsidP="00951708">
      <w:pPr>
        <w:pStyle w:val="a1"/>
        <w:ind w:firstLine="680"/>
        <w:jc w:val="both"/>
      </w:pPr>
      <w:r>
        <w:lastRenderedPageBreak/>
        <w:t xml:space="preserve">В дошкольном возрасте у детей должен появиться опыт создания собственного замысла и воплощения своих проектов. В дошкольном возрасте дети </w:t>
      </w:r>
      <w:r>
        <w:rPr>
          <w:spacing w:val="-3"/>
        </w:rPr>
        <w:t xml:space="preserve">могут </w:t>
      </w:r>
      <w:r>
        <w:t>задумывать и реализовывать исследовательские, творческие и нормативные</w:t>
      </w:r>
      <w:r>
        <w:rPr>
          <w:spacing w:val="-5"/>
        </w:rPr>
        <w:t xml:space="preserve"> </w:t>
      </w:r>
      <w:r>
        <w:t>проекты.</w:t>
      </w:r>
    </w:p>
    <w:p w:rsidR="00C13A82" w:rsidRDefault="00C13A82" w:rsidP="00951708">
      <w:pPr>
        <w:pStyle w:val="a1"/>
        <w:ind w:firstLine="680"/>
        <w:jc w:val="both"/>
      </w:pPr>
      <w:r>
        <w:t>С целью развития проектной деятельности в группе следует создавать открытую атмосферу, которая вдохновляет детей на проектное действие и поощряет его.</w:t>
      </w:r>
    </w:p>
    <w:p w:rsidR="00C13A82" w:rsidRDefault="00C13A82" w:rsidP="00951708">
      <w:pPr>
        <w:pStyle w:val="a1"/>
        <w:ind w:firstLine="680"/>
        <w:jc w:val="both"/>
      </w:pPr>
      <w:r>
        <w:t>Необходимо регулярно выделять время для проектной деятельности, создавать условия для презентации проектов.</w:t>
      </w:r>
    </w:p>
    <w:p w:rsidR="00C13A82" w:rsidRDefault="00D84144" w:rsidP="00951708">
      <w:pPr>
        <w:tabs>
          <w:tab w:val="left" w:pos="4098"/>
        </w:tabs>
        <w:ind w:firstLine="680"/>
        <w:jc w:val="both"/>
        <w:rPr>
          <w:i/>
          <w:sz w:val="24"/>
        </w:rPr>
      </w:pPr>
      <w:r>
        <w:t xml:space="preserve">                </w:t>
      </w:r>
      <w:r w:rsidR="00C13A82">
        <w:rPr>
          <w:i/>
          <w:sz w:val="24"/>
        </w:rPr>
        <w:t>С целью развития проектной деятельности педагоги должны:</w:t>
      </w:r>
    </w:p>
    <w:p w:rsidR="00C13A82" w:rsidRDefault="00C13A82" w:rsidP="00951708">
      <w:pPr>
        <w:pStyle w:val="a5"/>
        <w:numPr>
          <w:ilvl w:val="1"/>
          <w:numId w:val="25"/>
        </w:numPr>
        <w:tabs>
          <w:tab w:val="left" w:pos="1104"/>
        </w:tabs>
        <w:ind w:left="0" w:firstLine="680"/>
        <w:jc w:val="both"/>
        <w:rPr>
          <w:sz w:val="24"/>
        </w:rPr>
      </w:pPr>
      <w:r>
        <w:rPr>
          <w:sz w:val="24"/>
        </w:rPr>
        <w:t>создавать проблемные ситуации, которые инициируют детское любопытство, стимулируют стремление к</w:t>
      </w:r>
      <w:r>
        <w:rPr>
          <w:spacing w:val="2"/>
          <w:sz w:val="24"/>
        </w:rPr>
        <w:t xml:space="preserve"> </w:t>
      </w:r>
      <w:r>
        <w:rPr>
          <w:sz w:val="24"/>
        </w:rPr>
        <w:t>исследованию;</w:t>
      </w:r>
    </w:p>
    <w:p w:rsidR="00C13A82" w:rsidRDefault="00C13A82" w:rsidP="00951708">
      <w:pPr>
        <w:pStyle w:val="a5"/>
        <w:numPr>
          <w:ilvl w:val="1"/>
          <w:numId w:val="25"/>
        </w:numPr>
        <w:tabs>
          <w:tab w:val="left" w:pos="1104"/>
        </w:tabs>
        <w:ind w:left="0" w:firstLine="680"/>
        <w:jc w:val="both"/>
        <w:rPr>
          <w:sz w:val="24"/>
        </w:rPr>
      </w:pPr>
      <w:r>
        <w:rPr>
          <w:sz w:val="24"/>
        </w:rPr>
        <w:t>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w:t>
      </w:r>
      <w:r>
        <w:rPr>
          <w:spacing w:val="2"/>
          <w:sz w:val="24"/>
        </w:rPr>
        <w:t xml:space="preserve"> </w:t>
      </w:r>
      <w:r>
        <w:rPr>
          <w:sz w:val="24"/>
        </w:rPr>
        <w:t>вопросы;</w:t>
      </w:r>
    </w:p>
    <w:p w:rsidR="00C13A82" w:rsidRDefault="00C13A82" w:rsidP="00951708">
      <w:pPr>
        <w:pStyle w:val="a5"/>
        <w:numPr>
          <w:ilvl w:val="1"/>
          <w:numId w:val="25"/>
        </w:numPr>
        <w:tabs>
          <w:tab w:val="left" w:pos="1104"/>
        </w:tabs>
        <w:ind w:left="0" w:firstLine="680"/>
        <w:jc w:val="both"/>
        <w:rPr>
          <w:sz w:val="24"/>
        </w:rPr>
      </w:pPr>
      <w:r>
        <w:rPr>
          <w:sz w:val="24"/>
        </w:rPr>
        <w:t>поддерживать детскую автономию: предлагать детям самим выдвигать проектные решения;</w:t>
      </w:r>
    </w:p>
    <w:p w:rsidR="00C13A82" w:rsidRDefault="00C13A82" w:rsidP="00951708">
      <w:pPr>
        <w:pStyle w:val="a5"/>
        <w:numPr>
          <w:ilvl w:val="1"/>
          <w:numId w:val="25"/>
        </w:numPr>
        <w:tabs>
          <w:tab w:val="left" w:pos="1104"/>
        </w:tabs>
        <w:ind w:left="0" w:firstLine="680"/>
        <w:jc w:val="both"/>
        <w:rPr>
          <w:sz w:val="24"/>
        </w:rPr>
      </w:pPr>
      <w:r>
        <w:rPr>
          <w:sz w:val="24"/>
        </w:rPr>
        <w:t>помогать детям планировать свою деятельность при выполнении своего</w:t>
      </w:r>
      <w:r>
        <w:rPr>
          <w:spacing w:val="-5"/>
          <w:sz w:val="24"/>
        </w:rPr>
        <w:t xml:space="preserve"> </w:t>
      </w:r>
      <w:r>
        <w:rPr>
          <w:sz w:val="24"/>
        </w:rPr>
        <w:t>замысла;</w:t>
      </w:r>
    </w:p>
    <w:p w:rsidR="00C13A82" w:rsidRDefault="00C13A82" w:rsidP="00951708">
      <w:pPr>
        <w:pStyle w:val="a5"/>
        <w:numPr>
          <w:ilvl w:val="1"/>
          <w:numId w:val="25"/>
        </w:numPr>
        <w:tabs>
          <w:tab w:val="left" w:pos="1104"/>
        </w:tabs>
        <w:ind w:left="0" w:firstLine="680"/>
        <w:jc w:val="both"/>
        <w:rPr>
          <w:sz w:val="24"/>
        </w:rPr>
      </w:pPr>
      <w:r>
        <w:rPr>
          <w:sz w:val="24"/>
        </w:rPr>
        <w:t>в ходе обсуждения предложенных детьми проектных решений поддерживать их идеи, делая акцент на новизне каждого предложенного</w:t>
      </w:r>
      <w:r>
        <w:rPr>
          <w:spacing w:val="9"/>
          <w:sz w:val="24"/>
        </w:rPr>
        <w:t xml:space="preserve"> </w:t>
      </w:r>
      <w:r>
        <w:rPr>
          <w:sz w:val="24"/>
        </w:rPr>
        <w:t>варианта;</w:t>
      </w:r>
    </w:p>
    <w:p w:rsidR="00C13A82" w:rsidRDefault="00C13A82" w:rsidP="00951708">
      <w:pPr>
        <w:pStyle w:val="a5"/>
        <w:numPr>
          <w:ilvl w:val="1"/>
          <w:numId w:val="25"/>
        </w:numPr>
        <w:tabs>
          <w:tab w:val="left" w:pos="1104"/>
        </w:tabs>
        <w:ind w:left="0" w:firstLine="680"/>
        <w:jc w:val="both"/>
        <w:rPr>
          <w:sz w:val="24"/>
        </w:rPr>
      </w:pPr>
      <w:r>
        <w:rPr>
          <w:sz w:val="24"/>
        </w:rPr>
        <w:t xml:space="preserve">помогать детям сравнивать предложенные </w:t>
      </w:r>
      <w:r>
        <w:rPr>
          <w:spacing w:val="-3"/>
          <w:sz w:val="24"/>
        </w:rPr>
        <w:t xml:space="preserve">ими </w:t>
      </w:r>
      <w:r>
        <w:rPr>
          <w:sz w:val="24"/>
        </w:rPr>
        <w:t>варианты решений, аргументировать выбор</w:t>
      </w:r>
      <w:r>
        <w:rPr>
          <w:spacing w:val="-4"/>
          <w:sz w:val="24"/>
        </w:rPr>
        <w:t xml:space="preserve"> </w:t>
      </w:r>
      <w:r>
        <w:rPr>
          <w:sz w:val="24"/>
        </w:rPr>
        <w:t>варианта.</w:t>
      </w:r>
    </w:p>
    <w:p w:rsidR="00C13A82" w:rsidRDefault="00C13A82" w:rsidP="00951708">
      <w:pPr>
        <w:pStyle w:val="Heading4"/>
        <w:ind w:left="0" w:firstLine="680"/>
        <w:jc w:val="both"/>
        <w:outlineLvl w:val="9"/>
      </w:pPr>
      <w:r>
        <w:t>Особенности организации предметно-пространственной среды для развития проектной</w:t>
      </w:r>
      <w:r>
        <w:rPr>
          <w:spacing w:val="59"/>
        </w:rPr>
        <w:t xml:space="preserve"> </w:t>
      </w:r>
      <w:r>
        <w:t>деятельности.</w:t>
      </w:r>
    </w:p>
    <w:p w:rsidR="00C13A82" w:rsidRDefault="00C13A82" w:rsidP="00951708">
      <w:pPr>
        <w:pStyle w:val="a1"/>
        <w:ind w:firstLine="680"/>
        <w:jc w:val="both"/>
      </w:pPr>
      <w:r>
        <w:t>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w:t>
      </w:r>
    </w:p>
    <w:p w:rsidR="00C13A82" w:rsidRDefault="00C13A82" w:rsidP="00951708">
      <w:pPr>
        <w:pStyle w:val="a1"/>
        <w:ind w:firstLine="680"/>
        <w:jc w:val="both"/>
      </w:pPr>
      <w:r>
        <w:t>которые можно использовать в совместной исследовательской деятельности воспитателей и детей.</w:t>
      </w:r>
    </w:p>
    <w:p w:rsidR="00C13A82" w:rsidRDefault="00C13A82" w:rsidP="00951708">
      <w:pPr>
        <w:pStyle w:val="a1"/>
        <w:ind w:firstLine="680"/>
        <w:jc w:val="both"/>
      </w:pPr>
    </w:p>
    <w:p w:rsidR="00C13A82" w:rsidRDefault="00C13A82" w:rsidP="00951708">
      <w:pPr>
        <w:pStyle w:val="Heading4"/>
        <w:ind w:left="0" w:firstLine="680"/>
        <w:jc w:val="both"/>
        <w:outlineLvl w:val="9"/>
      </w:pPr>
      <w:r>
        <w:t>Создание условий для самовыражения средствами искусства</w:t>
      </w:r>
    </w:p>
    <w:p w:rsidR="00C13A82" w:rsidRDefault="00C13A82" w:rsidP="00951708">
      <w:pPr>
        <w:pStyle w:val="a1"/>
        <w:ind w:firstLine="680"/>
        <w:jc w:val="both"/>
        <w:rPr>
          <w:b/>
          <w:sz w:val="23"/>
        </w:rPr>
      </w:pPr>
    </w:p>
    <w:p w:rsidR="00C13A82" w:rsidRDefault="00C13A82" w:rsidP="00951708">
      <w:pPr>
        <w:pStyle w:val="a1"/>
        <w:ind w:firstLine="680"/>
        <w:jc w:val="both"/>
      </w:pPr>
      <w:r>
        <w:t>В 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w:t>
      </w:r>
    </w:p>
    <w:p w:rsidR="00C13A82" w:rsidRDefault="00C13A82" w:rsidP="00951708">
      <w:pPr>
        <w:pStyle w:val="a1"/>
        <w:ind w:firstLine="680"/>
        <w:jc w:val="both"/>
      </w:pPr>
      <w:r>
        <w:t>Для того чтобы дети научились выражать себя средствами искусства, педагог должен:</w:t>
      </w:r>
    </w:p>
    <w:p w:rsidR="00C13A82" w:rsidRDefault="00C13A82" w:rsidP="00951708">
      <w:pPr>
        <w:pStyle w:val="a5"/>
        <w:numPr>
          <w:ilvl w:val="1"/>
          <w:numId w:val="25"/>
        </w:numPr>
        <w:tabs>
          <w:tab w:val="left" w:pos="1104"/>
        </w:tabs>
        <w:ind w:left="0" w:firstLine="680"/>
        <w:jc w:val="both"/>
        <w:rPr>
          <w:sz w:val="24"/>
        </w:rPr>
      </w:pPr>
      <w:r>
        <w:rPr>
          <w:sz w:val="24"/>
        </w:rPr>
        <w:t>планировать время в течение дня, когда дети могут создавать свои</w:t>
      </w:r>
      <w:r>
        <w:rPr>
          <w:spacing w:val="-11"/>
          <w:sz w:val="24"/>
        </w:rPr>
        <w:t xml:space="preserve"> </w:t>
      </w:r>
      <w:r>
        <w:rPr>
          <w:sz w:val="24"/>
        </w:rPr>
        <w:t>произведения;</w:t>
      </w:r>
    </w:p>
    <w:p w:rsidR="00C13A82" w:rsidRDefault="00C13A82" w:rsidP="00951708">
      <w:pPr>
        <w:pStyle w:val="a5"/>
        <w:numPr>
          <w:ilvl w:val="1"/>
          <w:numId w:val="25"/>
        </w:numPr>
        <w:tabs>
          <w:tab w:val="left" w:pos="1104"/>
        </w:tabs>
        <w:ind w:left="0" w:firstLine="680"/>
        <w:jc w:val="both"/>
        <w:rPr>
          <w:sz w:val="24"/>
        </w:rPr>
      </w:pPr>
      <w:r>
        <w:rPr>
          <w:sz w:val="24"/>
        </w:rPr>
        <w:t>создавать атмосферу принятия и поддержки во время занятий творческими видами деятельности;</w:t>
      </w:r>
    </w:p>
    <w:p w:rsidR="00C13A82" w:rsidRDefault="00C13A82" w:rsidP="00951708">
      <w:pPr>
        <w:pStyle w:val="a5"/>
        <w:numPr>
          <w:ilvl w:val="1"/>
          <w:numId w:val="25"/>
        </w:numPr>
        <w:tabs>
          <w:tab w:val="left" w:pos="1104"/>
        </w:tabs>
        <w:ind w:left="0" w:firstLine="680"/>
        <w:jc w:val="both"/>
        <w:rPr>
          <w:sz w:val="24"/>
        </w:rPr>
      </w:pPr>
      <w:r>
        <w:rPr>
          <w:sz w:val="24"/>
        </w:rPr>
        <w:t>оказывать помощь и поддержку в овладении необходимыми для занятий техническими навыками;</w:t>
      </w:r>
    </w:p>
    <w:p w:rsidR="00C13A82" w:rsidRDefault="00C13A82" w:rsidP="00951708">
      <w:pPr>
        <w:pStyle w:val="a5"/>
        <w:numPr>
          <w:ilvl w:val="1"/>
          <w:numId w:val="25"/>
        </w:numPr>
        <w:tabs>
          <w:tab w:val="left" w:pos="1104"/>
        </w:tabs>
        <w:ind w:left="0" w:firstLine="680"/>
        <w:jc w:val="both"/>
        <w:rPr>
          <w:sz w:val="24"/>
        </w:rPr>
      </w:pPr>
      <w:r>
        <w:rPr>
          <w:sz w:val="24"/>
        </w:rPr>
        <w:t>предлагать такие задания, чтобы детские произведения не были стереотипными, отражали их</w:t>
      </w:r>
      <w:r>
        <w:rPr>
          <w:spacing w:val="-1"/>
          <w:sz w:val="24"/>
        </w:rPr>
        <w:t xml:space="preserve"> </w:t>
      </w:r>
      <w:r>
        <w:rPr>
          <w:sz w:val="24"/>
        </w:rPr>
        <w:t>замысел;</w:t>
      </w:r>
    </w:p>
    <w:p w:rsidR="00C13A82" w:rsidRDefault="00C13A82" w:rsidP="00951708">
      <w:pPr>
        <w:pStyle w:val="a5"/>
        <w:numPr>
          <w:ilvl w:val="1"/>
          <w:numId w:val="25"/>
        </w:numPr>
        <w:tabs>
          <w:tab w:val="left" w:pos="1104"/>
        </w:tabs>
        <w:ind w:left="0" w:firstLine="680"/>
        <w:jc w:val="both"/>
        <w:rPr>
          <w:sz w:val="24"/>
        </w:rPr>
      </w:pPr>
      <w:r>
        <w:rPr>
          <w:sz w:val="24"/>
        </w:rPr>
        <w:t>поддерживать детскую инициативу в воплощении замысла и выборе необходимых для этого</w:t>
      </w:r>
      <w:r>
        <w:rPr>
          <w:spacing w:val="1"/>
          <w:sz w:val="24"/>
        </w:rPr>
        <w:t xml:space="preserve"> </w:t>
      </w:r>
      <w:r>
        <w:rPr>
          <w:sz w:val="24"/>
        </w:rPr>
        <w:t>средств;</w:t>
      </w:r>
    </w:p>
    <w:p w:rsidR="00C13A82" w:rsidRDefault="00C13A82" w:rsidP="00951708">
      <w:pPr>
        <w:pStyle w:val="a5"/>
        <w:numPr>
          <w:ilvl w:val="1"/>
          <w:numId w:val="25"/>
        </w:numPr>
        <w:tabs>
          <w:tab w:val="left" w:pos="1104"/>
        </w:tabs>
        <w:ind w:left="0" w:firstLine="680"/>
        <w:jc w:val="both"/>
        <w:rPr>
          <w:sz w:val="24"/>
        </w:rPr>
      </w:pPr>
      <w:r>
        <w:rPr>
          <w:sz w:val="24"/>
        </w:rPr>
        <w:t>организовывать события, мероприятия, выставки проектов, на которых дошкольники могут представить свои произведения для детей разных групп и</w:t>
      </w:r>
      <w:r>
        <w:rPr>
          <w:spacing w:val="-7"/>
          <w:sz w:val="24"/>
        </w:rPr>
        <w:t xml:space="preserve"> </w:t>
      </w:r>
      <w:r>
        <w:rPr>
          <w:sz w:val="24"/>
        </w:rPr>
        <w:t>родителей.</w:t>
      </w:r>
    </w:p>
    <w:p w:rsidR="000553FC" w:rsidRDefault="000553FC" w:rsidP="00951708">
      <w:pPr>
        <w:pStyle w:val="Heading4"/>
        <w:ind w:left="0" w:firstLine="680"/>
        <w:jc w:val="both"/>
        <w:outlineLvl w:val="9"/>
      </w:pPr>
    </w:p>
    <w:p w:rsidR="00C13A82" w:rsidRDefault="00C13A82" w:rsidP="00951708">
      <w:pPr>
        <w:pStyle w:val="Heading4"/>
        <w:ind w:left="0" w:firstLine="680"/>
        <w:jc w:val="both"/>
        <w:outlineLvl w:val="9"/>
      </w:pPr>
      <w:r>
        <w:t>Особенности организации предметно-пространственной среды для самовыражения средствами искусства.</w:t>
      </w:r>
    </w:p>
    <w:p w:rsidR="00C13A82" w:rsidRDefault="00C13A82" w:rsidP="00951708">
      <w:pPr>
        <w:pStyle w:val="a1"/>
        <w:ind w:firstLine="680"/>
        <w:jc w:val="both"/>
      </w:pPr>
      <w:r>
        <w:t xml:space="preserve">Образовательная среда должна обеспечивать наличие необходимых материалов, </w:t>
      </w:r>
      <w:r>
        <w:lastRenderedPageBreak/>
        <w:t>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p w:rsidR="00C13A82" w:rsidRDefault="00C13A82" w:rsidP="00951708">
      <w:pPr>
        <w:pStyle w:val="a1"/>
        <w:ind w:firstLine="680"/>
        <w:jc w:val="both"/>
        <w:rPr>
          <w:sz w:val="21"/>
        </w:rPr>
      </w:pPr>
    </w:p>
    <w:p w:rsidR="00C13A82" w:rsidRDefault="00C13A82" w:rsidP="00951708">
      <w:pPr>
        <w:pStyle w:val="Heading4"/>
        <w:ind w:left="0" w:firstLine="680"/>
        <w:jc w:val="both"/>
        <w:outlineLvl w:val="9"/>
      </w:pPr>
      <w:r>
        <w:t>Создание условий для физического развития</w:t>
      </w:r>
    </w:p>
    <w:p w:rsidR="00C13A82" w:rsidRDefault="00C13A82" w:rsidP="00951708">
      <w:pPr>
        <w:pStyle w:val="a1"/>
        <w:ind w:firstLine="680"/>
        <w:jc w:val="both"/>
        <w:rPr>
          <w:b/>
          <w:sz w:val="23"/>
        </w:rPr>
      </w:pPr>
    </w:p>
    <w:p w:rsidR="00D84144" w:rsidRPr="00D84144" w:rsidRDefault="00C13A82" w:rsidP="00951708">
      <w:pPr>
        <w:pStyle w:val="a1"/>
        <w:ind w:firstLine="680"/>
        <w:jc w:val="both"/>
      </w:pPr>
      <w:r>
        <w:t>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w:t>
      </w:r>
    </w:p>
    <w:p w:rsidR="00C13A82" w:rsidRDefault="00C13A82" w:rsidP="00951708">
      <w:pPr>
        <w:pStyle w:val="a1"/>
        <w:ind w:firstLine="680"/>
        <w:jc w:val="both"/>
      </w:pPr>
      <w:r>
        <w:t>тесно связано с физическим развитием ребенка, с его ловкостью, подвижностью, активностью.</w:t>
      </w:r>
    </w:p>
    <w:p w:rsidR="00C13A82" w:rsidRDefault="00C13A82" w:rsidP="00951708">
      <w:pPr>
        <w:pStyle w:val="a1"/>
        <w:ind w:firstLine="680"/>
        <w:jc w:val="both"/>
      </w:pPr>
      <w:r>
        <w:t>Для того чтобы стимулировать физическое развитие детей, важно:</w:t>
      </w:r>
    </w:p>
    <w:p w:rsidR="00C13A82" w:rsidRDefault="00C13A82" w:rsidP="00951708">
      <w:pPr>
        <w:pStyle w:val="a5"/>
        <w:numPr>
          <w:ilvl w:val="0"/>
          <w:numId w:val="25"/>
        </w:numPr>
        <w:tabs>
          <w:tab w:val="left" w:pos="394"/>
        </w:tabs>
        <w:ind w:left="0" w:firstLine="680"/>
        <w:jc w:val="both"/>
        <w:rPr>
          <w:sz w:val="24"/>
        </w:rPr>
      </w:pPr>
      <w:r>
        <w:rPr>
          <w:sz w:val="24"/>
        </w:rPr>
        <w:t>ежедневно предоставлять детям возможность активно</w:t>
      </w:r>
      <w:r>
        <w:rPr>
          <w:spacing w:val="7"/>
          <w:sz w:val="24"/>
        </w:rPr>
        <w:t xml:space="preserve"> </w:t>
      </w:r>
      <w:r>
        <w:rPr>
          <w:sz w:val="24"/>
        </w:rPr>
        <w:t>двигаться;</w:t>
      </w:r>
    </w:p>
    <w:p w:rsidR="00C13A82" w:rsidRDefault="00C13A82" w:rsidP="00951708">
      <w:pPr>
        <w:pStyle w:val="a5"/>
        <w:numPr>
          <w:ilvl w:val="0"/>
          <w:numId w:val="25"/>
        </w:numPr>
        <w:tabs>
          <w:tab w:val="left" w:pos="394"/>
        </w:tabs>
        <w:ind w:left="0" w:firstLine="680"/>
        <w:jc w:val="both"/>
        <w:rPr>
          <w:sz w:val="24"/>
        </w:rPr>
      </w:pPr>
      <w:r>
        <w:rPr>
          <w:sz w:val="24"/>
        </w:rPr>
        <w:t>обучать детей правилам</w:t>
      </w:r>
      <w:r>
        <w:rPr>
          <w:spacing w:val="3"/>
          <w:sz w:val="24"/>
        </w:rPr>
        <w:t xml:space="preserve"> </w:t>
      </w:r>
      <w:r>
        <w:rPr>
          <w:sz w:val="24"/>
        </w:rPr>
        <w:t>безопасности;</w:t>
      </w:r>
    </w:p>
    <w:p w:rsidR="00C13A82" w:rsidRDefault="00C13A82" w:rsidP="00951708">
      <w:pPr>
        <w:pStyle w:val="a5"/>
        <w:numPr>
          <w:ilvl w:val="0"/>
          <w:numId w:val="25"/>
        </w:numPr>
        <w:tabs>
          <w:tab w:val="left" w:pos="394"/>
        </w:tabs>
        <w:ind w:left="0" w:firstLine="680"/>
        <w:jc w:val="both"/>
        <w:rPr>
          <w:sz w:val="24"/>
        </w:rPr>
      </w:pPr>
      <w:r>
        <w:rPr>
          <w:sz w:val="24"/>
        </w:rPr>
        <w:t>создавать доброжелательную атмосферу эмоционального принятия,</w:t>
      </w:r>
      <w:r>
        <w:rPr>
          <w:spacing w:val="-40"/>
          <w:sz w:val="24"/>
        </w:rPr>
        <w:t xml:space="preserve"> </w:t>
      </w:r>
      <w:r>
        <w:rPr>
          <w:sz w:val="24"/>
        </w:rPr>
        <w:t>способствующую проявлениям активности всех детей (в том числе и менее активных) в двигательной сфере;</w:t>
      </w:r>
    </w:p>
    <w:p w:rsidR="00C13A82" w:rsidRDefault="00C13A82" w:rsidP="00951708">
      <w:pPr>
        <w:pStyle w:val="a5"/>
        <w:numPr>
          <w:ilvl w:val="0"/>
          <w:numId w:val="25"/>
        </w:numPr>
        <w:tabs>
          <w:tab w:val="left" w:pos="394"/>
        </w:tabs>
        <w:ind w:left="0" w:firstLine="680"/>
        <w:jc w:val="both"/>
        <w:rPr>
          <w:sz w:val="24"/>
        </w:rPr>
      </w:pPr>
      <w:r>
        <w:rPr>
          <w:sz w:val="24"/>
        </w:rPr>
        <w:t>использовать различные методы обучения, помогающие детям с разным уровнем физического развития с удовольствием бегать, лазать,</w:t>
      </w:r>
      <w:r>
        <w:rPr>
          <w:spacing w:val="-2"/>
          <w:sz w:val="24"/>
        </w:rPr>
        <w:t xml:space="preserve"> </w:t>
      </w:r>
      <w:r>
        <w:rPr>
          <w:sz w:val="24"/>
        </w:rPr>
        <w:t>прыгать.</w:t>
      </w:r>
    </w:p>
    <w:p w:rsidR="00C13A82" w:rsidRDefault="00C13A82" w:rsidP="00951708">
      <w:pPr>
        <w:pStyle w:val="Heading4"/>
        <w:ind w:left="0" w:firstLine="680"/>
        <w:jc w:val="both"/>
        <w:outlineLvl w:val="9"/>
      </w:pPr>
      <w:r>
        <w:t>Особенности организации предметно-пространственной среды для физического развития.</w:t>
      </w:r>
    </w:p>
    <w:p w:rsidR="00C13A82" w:rsidRDefault="00C13A82" w:rsidP="00951708">
      <w:pPr>
        <w:pStyle w:val="a1"/>
        <w:ind w:firstLine="680"/>
        <w:jc w:val="both"/>
      </w:pPr>
      <w:r>
        <w:t>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w:t>
      </w:r>
      <w:r>
        <w:rPr>
          <w:spacing w:val="2"/>
        </w:rPr>
        <w:t xml:space="preserve"> </w:t>
      </w:r>
      <w:r>
        <w:t>моторики.</w:t>
      </w:r>
    </w:p>
    <w:p w:rsidR="00C13A82" w:rsidRDefault="00C13A82" w:rsidP="00951708">
      <w:pPr>
        <w:pStyle w:val="a1"/>
        <w:ind w:firstLine="680"/>
        <w:jc w:val="both"/>
      </w:pPr>
      <w:r>
        <w:t>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p w:rsidR="00C13A82" w:rsidRDefault="00C13A82" w:rsidP="00951708">
      <w:pPr>
        <w:pStyle w:val="a1"/>
        <w:ind w:firstLine="680"/>
        <w:jc w:val="both"/>
        <w:rPr>
          <w:sz w:val="23"/>
        </w:rPr>
      </w:pPr>
    </w:p>
    <w:p w:rsidR="00C13A82" w:rsidRDefault="00C40811" w:rsidP="00951708">
      <w:pPr>
        <w:pStyle w:val="Heading4"/>
        <w:numPr>
          <w:ilvl w:val="2"/>
          <w:numId w:val="23"/>
        </w:numPr>
        <w:tabs>
          <w:tab w:val="left" w:pos="854"/>
        </w:tabs>
        <w:ind w:left="0" w:firstLine="680"/>
        <w:jc w:val="both"/>
        <w:outlineLvl w:val="9"/>
      </w:pPr>
      <w:r>
        <w:t xml:space="preserve">2.2.2 </w:t>
      </w:r>
      <w:r w:rsidR="00C13A82">
        <w:t>Особенности образовательной деятельности разных видов и культурных практик</w:t>
      </w:r>
    </w:p>
    <w:p w:rsidR="00C13A82" w:rsidRDefault="00C13A82" w:rsidP="00951708">
      <w:pPr>
        <w:pStyle w:val="a1"/>
        <w:ind w:firstLine="680"/>
        <w:jc w:val="both"/>
        <w:rPr>
          <w:b/>
          <w:sz w:val="23"/>
        </w:rPr>
      </w:pPr>
    </w:p>
    <w:p w:rsidR="00C13A82" w:rsidRDefault="00C13A82" w:rsidP="00951708">
      <w:pPr>
        <w:pStyle w:val="a1"/>
        <w:ind w:firstLine="680"/>
        <w:jc w:val="both"/>
      </w:pPr>
      <w:r>
        <w:t>Эффективность образовательного процесса обусловлена активностью обеих сторон взаимодействия (педагога и ребенка), с вовлечением в образовательный процесс родителей (законных представителей) детей дошкольного возраста.</w:t>
      </w:r>
    </w:p>
    <w:p w:rsidR="00C13A82" w:rsidRDefault="00C13A82" w:rsidP="00951708">
      <w:pPr>
        <w:pStyle w:val="a1"/>
        <w:ind w:firstLine="680"/>
        <w:jc w:val="both"/>
      </w:pPr>
      <w:r>
        <w:t>Основной акцент взаимодействия направлен на реализацию технологии сотрудничества (педагог – ребенок – родитель) и создание РППС в группах ДОУ для организации различных видов детской деятельности.</w:t>
      </w:r>
    </w:p>
    <w:p w:rsidR="00C13A82" w:rsidRDefault="00C13A82" w:rsidP="00951708">
      <w:pPr>
        <w:pStyle w:val="a1"/>
        <w:ind w:firstLine="680"/>
        <w:jc w:val="both"/>
      </w:pPr>
      <w:r>
        <w:t>«Конкретное содержание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(п.2.7 ФГОС ДО).</w:t>
      </w:r>
    </w:p>
    <w:p w:rsidR="000C1003" w:rsidRDefault="000C1003" w:rsidP="000553FC">
      <w:pPr>
        <w:pStyle w:val="a1"/>
        <w:jc w:val="both"/>
      </w:pPr>
    </w:p>
    <w:p w:rsidR="000553FC" w:rsidRDefault="000553FC" w:rsidP="000553FC">
      <w:pPr>
        <w:pStyle w:val="a1"/>
        <w:jc w:val="both"/>
      </w:pPr>
    </w:p>
    <w:p w:rsidR="000C1003" w:rsidRDefault="000C1003" w:rsidP="00951708">
      <w:pPr>
        <w:pStyle w:val="a1"/>
        <w:ind w:firstLine="680"/>
        <w:jc w:val="both"/>
      </w:pPr>
    </w:p>
    <w:p w:rsidR="000C1003" w:rsidRDefault="000C1003" w:rsidP="00951708">
      <w:pPr>
        <w:pStyle w:val="a1"/>
        <w:ind w:firstLine="680"/>
        <w:jc w:val="both"/>
      </w:pPr>
    </w:p>
    <w:p w:rsidR="000C1003" w:rsidRDefault="000C1003" w:rsidP="00951708">
      <w:pPr>
        <w:pStyle w:val="a1"/>
        <w:ind w:firstLine="680"/>
        <w:jc w:val="both"/>
      </w:pPr>
    </w:p>
    <w:p w:rsidR="00FA272B" w:rsidRDefault="00FA272B" w:rsidP="00951708">
      <w:pPr>
        <w:pStyle w:val="Heading4"/>
        <w:ind w:left="0" w:firstLine="680"/>
        <w:jc w:val="both"/>
        <w:outlineLvl w:val="9"/>
      </w:pPr>
    </w:p>
    <w:p w:rsidR="00FA272B" w:rsidRDefault="00FA272B" w:rsidP="00951708">
      <w:pPr>
        <w:pStyle w:val="Heading4"/>
        <w:ind w:left="0" w:firstLine="680"/>
        <w:jc w:val="both"/>
        <w:outlineLvl w:val="9"/>
      </w:pPr>
    </w:p>
    <w:p w:rsidR="004D3662" w:rsidRDefault="00C40811" w:rsidP="00951708">
      <w:pPr>
        <w:pStyle w:val="Heading4"/>
        <w:ind w:left="0" w:firstLine="680"/>
        <w:jc w:val="both"/>
        <w:outlineLvl w:val="9"/>
      </w:pPr>
      <w:r>
        <w:t xml:space="preserve">                        </w:t>
      </w:r>
    </w:p>
    <w:p w:rsidR="00C13A82" w:rsidRDefault="00C40811" w:rsidP="00951708">
      <w:pPr>
        <w:pStyle w:val="Heading4"/>
        <w:ind w:left="0" w:firstLine="680"/>
        <w:jc w:val="both"/>
        <w:outlineLvl w:val="9"/>
      </w:pPr>
      <w:r>
        <w:t xml:space="preserve">        </w:t>
      </w:r>
      <w:r w:rsidR="00C13A82">
        <w:t>Формы работы с детьми</w:t>
      </w:r>
    </w:p>
    <w:p w:rsidR="00C13A82" w:rsidRDefault="00C13A82" w:rsidP="00951708">
      <w:pPr>
        <w:pStyle w:val="a1"/>
        <w:ind w:firstLine="680"/>
        <w:jc w:val="both"/>
        <w:rPr>
          <w:b/>
        </w:rPr>
      </w:pPr>
    </w:p>
    <w:tbl>
      <w:tblPr>
        <w:tblStyle w:val="TableNormal"/>
        <w:tblW w:w="0" w:type="auto"/>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82"/>
        <w:gridCol w:w="30"/>
        <w:gridCol w:w="7727"/>
      </w:tblGrid>
      <w:tr w:rsidR="00C13A82" w:rsidRPr="00FA272B" w:rsidTr="00FA272B">
        <w:trPr>
          <w:trHeight w:val="277"/>
        </w:trPr>
        <w:tc>
          <w:tcPr>
            <w:tcW w:w="2412" w:type="dxa"/>
            <w:gridSpan w:val="2"/>
          </w:tcPr>
          <w:p w:rsidR="00C13A82" w:rsidRPr="00FA272B" w:rsidRDefault="00C13A82" w:rsidP="00FA272B">
            <w:pPr>
              <w:pStyle w:val="TableParagraph"/>
              <w:ind w:left="0"/>
            </w:pPr>
            <w:r w:rsidRPr="00FA272B">
              <w:lastRenderedPageBreak/>
              <w:t>Виды деятельности</w:t>
            </w:r>
          </w:p>
        </w:tc>
        <w:tc>
          <w:tcPr>
            <w:tcW w:w="7727" w:type="dxa"/>
          </w:tcPr>
          <w:p w:rsidR="00C13A82" w:rsidRPr="00FA272B" w:rsidRDefault="00C13A82" w:rsidP="00FA272B">
            <w:pPr>
              <w:pStyle w:val="TableParagraph"/>
              <w:ind w:left="0"/>
            </w:pPr>
            <w:r w:rsidRPr="00FA272B">
              <w:t>Формы работы</w:t>
            </w:r>
          </w:p>
        </w:tc>
      </w:tr>
      <w:tr w:rsidR="00C13A82" w:rsidRPr="00FA272B" w:rsidTr="00FA272B">
        <w:trPr>
          <w:trHeight w:val="825"/>
        </w:trPr>
        <w:tc>
          <w:tcPr>
            <w:tcW w:w="2412" w:type="dxa"/>
            <w:gridSpan w:val="2"/>
          </w:tcPr>
          <w:p w:rsidR="00C13A82" w:rsidRPr="00FA272B" w:rsidRDefault="00C13A82" w:rsidP="00FA272B">
            <w:pPr>
              <w:pStyle w:val="TableParagraph"/>
              <w:ind w:left="0"/>
            </w:pPr>
            <w:r w:rsidRPr="00FA272B">
              <w:t>Игровая</w:t>
            </w:r>
          </w:p>
        </w:tc>
        <w:tc>
          <w:tcPr>
            <w:tcW w:w="7727" w:type="dxa"/>
          </w:tcPr>
          <w:p w:rsidR="00C13A82" w:rsidRPr="00FA272B" w:rsidRDefault="00C13A82" w:rsidP="00FA272B">
            <w:pPr>
              <w:pStyle w:val="TableParagraph"/>
              <w:ind w:left="0"/>
            </w:pPr>
            <w:r w:rsidRPr="00FA272B">
              <w:t>Игровые ситуации, игры с правилами (дидактические, подвижные, народные), самодеятельные игры (сюжетные, сюжетно-ролевые,</w:t>
            </w:r>
          </w:p>
          <w:p w:rsidR="00C13A82" w:rsidRPr="00FA272B" w:rsidRDefault="00C13A82" w:rsidP="00FA272B">
            <w:pPr>
              <w:pStyle w:val="TableParagraph"/>
              <w:ind w:left="0"/>
            </w:pPr>
            <w:r w:rsidRPr="00FA272B">
              <w:t>театрализованные, конструктивные).</w:t>
            </w:r>
          </w:p>
        </w:tc>
      </w:tr>
      <w:tr w:rsidR="00C13A82" w:rsidRPr="00FA272B" w:rsidTr="00FA272B">
        <w:trPr>
          <w:trHeight w:val="1103"/>
        </w:trPr>
        <w:tc>
          <w:tcPr>
            <w:tcW w:w="2412" w:type="dxa"/>
            <w:gridSpan w:val="2"/>
          </w:tcPr>
          <w:p w:rsidR="00C13A82" w:rsidRPr="00FA272B" w:rsidRDefault="00C13A82" w:rsidP="00FA272B">
            <w:pPr>
              <w:pStyle w:val="TableParagraph"/>
              <w:ind w:left="0"/>
            </w:pPr>
            <w:r w:rsidRPr="00FA272B">
              <w:t>Коммуникативная</w:t>
            </w:r>
          </w:p>
        </w:tc>
        <w:tc>
          <w:tcPr>
            <w:tcW w:w="7727" w:type="dxa"/>
          </w:tcPr>
          <w:p w:rsidR="00C13A82" w:rsidRPr="00FA272B" w:rsidRDefault="00C13A82" w:rsidP="00FA272B">
            <w:pPr>
              <w:pStyle w:val="TableParagraph"/>
              <w:ind w:left="0"/>
            </w:pPr>
            <w:r w:rsidRPr="00FA272B">
              <w:t>Беседы, речевые проблемные ситуации, составление рассказов и сказок, творческие пересказы, отгадывание загадок, словесные и настольно-печатные игры с правилами, ситуативные разговоры,</w:t>
            </w:r>
          </w:p>
          <w:p w:rsidR="00C13A82" w:rsidRPr="00FA272B" w:rsidRDefault="00C13A82" w:rsidP="00FA272B">
            <w:pPr>
              <w:pStyle w:val="TableParagraph"/>
              <w:ind w:left="0"/>
            </w:pPr>
            <w:r w:rsidRPr="00FA272B">
              <w:t>сюжетные игры, речевые тренинги.</w:t>
            </w:r>
          </w:p>
        </w:tc>
      </w:tr>
      <w:tr w:rsidR="00C13A82" w:rsidRPr="00FA272B" w:rsidTr="00FA272B">
        <w:trPr>
          <w:trHeight w:val="1104"/>
        </w:trPr>
        <w:tc>
          <w:tcPr>
            <w:tcW w:w="2412" w:type="dxa"/>
            <w:gridSpan w:val="2"/>
          </w:tcPr>
          <w:p w:rsidR="00C13A82" w:rsidRPr="00FA272B" w:rsidRDefault="00C13A82" w:rsidP="00FA272B">
            <w:pPr>
              <w:pStyle w:val="TableParagraph"/>
              <w:ind w:left="0"/>
            </w:pPr>
            <w:r w:rsidRPr="00FA272B">
              <w:t xml:space="preserve">Познавательно </w:t>
            </w:r>
            <w:r w:rsidR="000115F7" w:rsidRPr="00FA272B">
              <w:t>–</w:t>
            </w:r>
            <w:r w:rsidRPr="00FA272B">
              <w:t xml:space="preserve"> исследовательская</w:t>
            </w:r>
          </w:p>
        </w:tc>
        <w:tc>
          <w:tcPr>
            <w:tcW w:w="7727" w:type="dxa"/>
          </w:tcPr>
          <w:p w:rsidR="00C13A82" w:rsidRPr="00FA272B" w:rsidRDefault="00C13A82" w:rsidP="00FA272B">
            <w:pPr>
              <w:pStyle w:val="TableParagraph"/>
              <w:ind w:left="0"/>
            </w:pPr>
            <w:r w:rsidRPr="00FA272B">
              <w:t>Наблюдения, экскурсии, решение проблемных ситуаций, экспериментирование, коллекционирование, моделирование, познавательно-исследовательские проекты, дидактические и</w:t>
            </w:r>
          </w:p>
          <w:p w:rsidR="00C13A82" w:rsidRPr="00FA272B" w:rsidRDefault="00C13A82" w:rsidP="00FA272B">
            <w:pPr>
              <w:pStyle w:val="TableParagraph"/>
              <w:ind w:left="0"/>
            </w:pPr>
            <w:r w:rsidRPr="00FA272B">
              <w:t>конструктивные игры.</w:t>
            </w:r>
          </w:p>
        </w:tc>
      </w:tr>
      <w:tr w:rsidR="00C13A82" w:rsidRPr="00FA272B" w:rsidTr="00FA272B">
        <w:trPr>
          <w:trHeight w:val="829"/>
        </w:trPr>
        <w:tc>
          <w:tcPr>
            <w:tcW w:w="2412" w:type="dxa"/>
            <w:gridSpan w:val="2"/>
          </w:tcPr>
          <w:p w:rsidR="00C13A82" w:rsidRPr="00FA272B" w:rsidRDefault="00C13A82" w:rsidP="00FA272B">
            <w:pPr>
              <w:pStyle w:val="TableParagraph"/>
              <w:ind w:left="0"/>
            </w:pPr>
            <w:r w:rsidRPr="00FA272B">
              <w:t>Восприятие</w:t>
            </w:r>
          </w:p>
          <w:p w:rsidR="00C13A82" w:rsidRPr="00FA272B" w:rsidRDefault="00C13A82" w:rsidP="00FA272B">
            <w:pPr>
              <w:pStyle w:val="TableParagraph"/>
              <w:ind w:left="0"/>
            </w:pPr>
            <w:r w:rsidRPr="00FA272B">
              <w:t>художественной литературы</w:t>
            </w:r>
          </w:p>
        </w:tc>
        <w:tc>
          <w:tcPr>
            <w:tcW w:w="7727" w:type="dxa"/>
          </w:tcPr>
          <w:p w:rsidR="00C13A82" w:rsidRPr="00FA272B" w:rsidRDefault="00C13A82" w:rsidP="00FA272B">
            <w:pPr>
              <w:pStyle w:val="TableParagraph"/>
              <w:ind w:left="0"/>
            </w:pPr>
            <w:r w:rsidRPr="00FA272B">
              <w:t>Рассказывание, чтение, обсуждение, разучивание, инсценирование</w:t>
            </w:r>
          </w:p>
          <w:p w:rsidR="00C13A82" w:rsidRPr="00FA272B" w:rsidRDefault="00C13A82" w:rsidP="00FA272B">
            <w:pPr>
              <w:pStyle w:val="TableParagraph"/>
              <w:ind w:left="0"/>
            </w:pPr>
            <w:r w:rsidRPr="00FA272B">
              <w:t>произведений, игры-драматизации, театральные игры, различные виды театра.</w:t>
            </w:r>
          </w:p>
        </w:tc>
      </w:tr>
      <w:tr w:rsidR="00C13A82" w:rsidRPr="00FA272B" w:rsidTr="00FA272B">
        <w:trPr>
          <w:trHeight w:val="277"/>
        </w:trPr>
        <w:tc>
          <w:tcPr>
            <w:tcW w:w="2412" w:type="dxa"/>
            <w:gridSpan w:val="2"/>
          </w:tcPr>
          <w:p w:rsidR="00C13A82" w:rsidRPr="00FA272B" w:rsidRDefault="00C13A82" w:rsidP="00FA272B">
            <w:pPr>
              <w:pStyle w:val="TableParagraph"/>
              <w:ind w:left="0"/>
            </w:pPr>
            <w:r w:rsidRPr="00FA272B">
              <w:t>Самообслуживание</w:t>
            </w:r>
          </w:p>
        </w:tc>
        <w:tc>
          <w:tcPr>
            <w:tcW w:w="7727" w:type="dxa"/>
          </w:tcPr>
          <w:p w:rsidR="00C13A82" w:rsidRPr="00FA272B" w:rsidRDefault="00C13A82" w:rsidP="00FA272B">
            <w:pPr>
              <w:pStyle w:val="TableParagraph"/>
              <w:ind w:left="0"/>
            </w:pPr>
            <w:r w:rsidRPr="00FA272B">
              <w:t>Поручения (в т.ч. подгрупповые), познавательные опыты и</w:t>
            </w:r>
          </w:p>
        </w:tc>
      </w:tr>
      <w:tr w:rsidR="00C13A82" w:rsidRPr="00FA272B" w:rsidTr="00FA272B">
        <w:trPr>
          <w:trHeight w:val="551"/>
        </w:trPr>
        <w:tc>
          <w:tcPr>
            <w:tcW w:w="2382" w:type="dxa"/>
          </w:tcPr>
          <w:p w:rsidR="00C13A82" w:rsidRPr="00FA272B" w:rsidRDefault="000C1003" w:rsidP="00FA272B">
            <w:pPr>
              <w:pStyle w:val="TableParagraph"/>
              <w:ind w:left="0"/>
            </w:pPr>
            <w:r w:rsidRPr="00FA272B">
              <w:tab/>
            </w:r>
            <w:r w:rsidRPr="00FA272B">
              <w:tab/>
            </w:r>
            <w:r w:rsidR="00C13A82" w:rsidRPr="00FA272B">
              <w:t>и элементарный</w:t>
            </w:r>
          </w:p>
          <w:p w:rsidR="00C13A82" w:rsidRPr="00FA272B" w:rsidRDefault="00C13A82" w:rsidP="00FA272B">
            <w:pPr>
              <w:pStyle w:val="TableParagraph"/>
              <w:ind w:left="0"/>
            </w:pPr>
            <w:r w:rsidRPr="00FA272B">
              <w:t>бытовой труд</w:t>
            </w:r>
          </w:p>
        </w:tc>
        <w:tc>
          <w:tcPr>
            <w:tcW w:w="7757" w:type="dxa"/>
            <w:gridSpan w:val="2"/>
          </w:tcPr>
          <w:p w:rsidR="00C13A82" w:rsidRPr="00FA272B" w:rsidRDefault="00C13A82" w:rsidP="00FA272B">
            <w:pPr>
              <w:pStyle w:val="TableParagraph"/>
              <w:ind w:left="0"/>
            </w:pPr>
            <w:r w:rsidRPr="00FA272B">
              <w:t>задания, дежурства, практико-ориентированные индивидуальные и</w:t>
            </w:r>
          </w:p>
          <w:p w:rsidR="00C13A82" w:rsidRPr="00FA272B" w:rsidRDefault="00C13A82" w:rsidP="00FA272B">
            <w:pPr>
              <w:pStyle w:val="TableParagraph"/>
              <w:ind w:left="0"/>
            </w:pPr>
            <w:r w:rsidRPr="00FA272B">
              <w:t>коллективные проекты, совместный (коллективный) труд</w:t>
            </w:r>
          </w:p>
        </w:tc>
      </w:tr>
      <w:tr w:rsidR="00C13A82" w:rsidRPr="00FA272B" w:rsidTr="00FA272B">
        <w:trPr>
          <w:trHeight w:val="1104"/>
        </w:trPr>
        <w:tc>
          <w:tcPr>
            <w:tcW w:w="2382" w:type="dxa"/>
          </w:tcPr>
          <w:p w:rsidR="00C13A82" w:rsidRPr="00FA272B" w:rsidRDefault="00C13A82" w:rsidP="00FA272B">
            <w:pPr>
              <w:pStyle w:val="TableParagraph"/>
              <w:ind w:left="0"/>
            </w:pPr>
            <w:r w:rsidRPr="00FA272B">
              <w:t>Конструирование</w:t>
            </w:r>
          </w:p>
        </w:tc>
        <w:tc>
          <w:tcPr>
            <w:tcW w:w="7757" w:type="dxa"/>
            <w:gridSpan w:val="2"/>
          </w:tcPr>
          <w:p w:rsidR="00C13A82" w:rsidRPr="00FA272B" w:rsidRDefault="00C13A82" w:rsidP="00FA272B">
            <w:pPr>
              <w:pStyle w:val="TableParagraph"/>
              <w:ind w:left="0"/>
            </w:pPr>
            <w:r w:rsidRPr="00FA272B">
              <w:t>Игры-конструирования из конструкторов, модулей, бумаги, природного и иного материала на основе модели, условий, образца, замысла, темы, чертежей и схем; сюжетно-ролевые и режиссерские</w:t>
            </w:r>
          </w:p>
          <w:p w:rsidR="00C13A82" w:rsidRPr="00FA272B" w:rsidRDefault="000115F7" w:rsidP="00FA272B">
            <w:pPr>
              <w:pStyle w:val="TableParagraph"/>
              <w:ind w:left="0"/>
            </w:pPr>
            <w:r w:rsidRPr="00FA272B">
              <w:t>И</w:t>
            </w:r>
            <w:r w:rsidR="00C13A82" w:rsidRPr="00FA272B">
              <w:t>гры</w:t>
            </w:r>
          </w:p>
        </w:tc>
      </w:tr>
      <w:tr w:rsidR="00C13A82" w:rsidRPr="00FA272B" w:rsidTr="00FA272B">
        <w:trPr>
          <w:trHeight w:val="551"/>
        </w:trPr>
        <w:tc>
          <w:tcPr>
            <w:tcW w:w="2382" w:type="dxa"/>
          </w:tcPr>
          <w:p w:rsidR="00C13A82" w:rsidRPr="00FA272B" w:rsidRDefault="00C13A82" w:rsidP="00FA272B">
            <w:pPr>
              <w:pStyle w:val="TableParagraph"/>
              <w:ind w:left="0"/>
            </w:pPr>
            <w:r w:rsidRPr="00FA272B">
              <w:t>Изобразительная</w:t>
            </w:r>
          </w:p>
        </w:tc>
        <w:tc>
          <w:tcPr>
            <w:tcW w:w="7757" w:type="dxa"/>
            <w:gridSpan w:val="2"/>
          </w:tcPr>
          <w:p w:rsidR="00C13A82" w:rsidRPr="00FA272B" w:rsidRDefault="00C13A82" w:rsidP="00FA272B">
            <w:pPr>
              <w:pStyle w:val="TableParagraph"/>
              <w:ind w:left="0"/>
            </w:pPr>
            <w:r w:rsidRPr="00FA272B">
              <w:t>Мастерская, творческие проекты эстетического содержания,</w:t>
            </w:r>
          </w:p>
          <w:p w:rsidR="00C13A82" w:rsidRPr="00FA272B" w:rsidRDefault="00C13A82" w:rsidP="00FA272B">
            <w:pPr>
              <w:pStyle w:val="TableParagraph"/>
              <w:ind w:left="0"/>
            </w:pPr>
            <w:r w:rsidRPr="00FA272B">
              <w:t>студия.</w:t>
            </w:r>
          </w:p>
        </w:tc>
      </w:tr>
      <w:tr w:rsidR="00C13A82" w:rsidRPr="00FA272B" w:rsidTr="00FA272B">
        <w:trPr>
          <w:trHeight w:val="1108"/>
        </w:trPr>
        <w:tc>
          <w:tcPr>
            <w:tcW w:w="2382" w:type="dxa"/>
          </w:tcPr>
          <w:p w:rsidR="00C13A82" w:rsidRPr="00FA272B" w:rsidRDefault="00C13A82" w:rsidP="00FA272B">
            <w:pPr>
              <w:pStyle w:val="TableParagraph"/>
              <w:ind w:left="0"/>
            </w:pPr>
            <w:r w:rsidRPr="00FA272B">
              <w:t>Музыкально- художественная</w:t>
            </w:r>
          </w:p>
        </w:tc>
        <w:tc>
          <w:tcPr>
            <w:tcW w:w="7757" w:type="dxa"/>
            <w:gridSpan w:val="2"/>
          </w:tcPr>
          <w:p w:rsidR="00C13A82" w:rsidRPr="00FA272B" w:rsidRDefault="00C13A82" w:rsidP="00FA272B">
            <w:pPr>
              <w:pStyle w:val="TableParagraph"/>
              <w:ind w:left="0"/>
            </w:pPr>
            <w:r w:rsidRPr="00FA272B">
              <w:t>Слушание, исполнение, игра на детских музыкальных инструментах, ритмика и танцы, музыкальные импровизации, музыкально-дидактические и подвижные игры под музыку,</w:t>
            </w:r>
          </w:p>
          <w:p w:rsidR="00C13A82" w:rsidRPr="00FA272B" w:rsidRDefault="00C13A82" w:rsidP="00FA272B">
            <w:pPr>
              <w:pStyle w:val="TableParagraph"/>
              <w:ind w:left="0"/>
            </w:pPr>
            <w:r w:rsidRPr="00FA272B">
              <w:t>инсценировки, драматизации, занятия в музыкальном зале.</w:t>
            </w:r>
          </w:p>
        </w:tc>
      </w:tr>
      <w:tr w:rsidR="00C13A82" w:rsidRPr="00FA272B" w:rsidTr="00FA272B">
        <w:trPr>
          <w:trHeight w:val="1377"/>
        </w:trPr>
        <w:tc>
          <w:tcPr>
            <w:tcW w:w="2382" w:type="dxa"/>
          </w:tcPr>
          <w:p w:rsidR="00C13A82" w:rsidRPr="00FA272B" w:rsidRDefault="00C13A82" w:rsidP="00FA272B">
            <w:pPr>
              <w:pStyle w:val="TableParagraph"/>
              <w:ind w:left="0"/>
            </w:pPr>
            <w:r w:rsidRPr="00FA272B">
              <w:t>Двигательная</w:t>
            </w:r>
          </w:p>
        </w:tc>
        <w:tc>
          <w:tcPr>
            <w:tcW w:w="7757" w:type="dxa"/>
            <w:gridSpan w:val="2"/>
          </w:tcPr>
          <w:p w:rsidR="00C13A82" w:rsidRPr="00FA272B" w:rsidRDefault="00C13A82" w:rsidP="00FA272B">
            <w:pPr>
              <w:pStyle w:val="TableParagraph"/>
              <w:ind w:left="0"/>
            </w:pPr>
            <w:r w:rsidRPr="00FA272B">
              <w:t>Утренняя гимнастика, подвижные игры с правилами, народные подвижные игры, игровые упражнения, двигательные паузы, спортивные пробежки, соревнования и праздники, эстафеты, физкультурные минутки, занятия в спортивном зале и на</w:t>
            </w:r>
          </w:p>
          <w:p w:rsidR="00C13A82" w:rsidRPr="00FA272B" w:rsidRDefault="00C13A82" w:rsidP="00FA272B">
            <w:pPr>
              <w:pStyle w:val="TableParagraph"/>
              <w:ind w:left="0"/>
            </w:pPr>
            <w:r w:rsidRPr="00FA272B">
              <w:t>спортивной площадке детского сада.</w:t>
            </w:r>
          </w:p>
        </w:tc>
      </w:tr>
    </w:tbl>
    <w:p w:rsidR="00C13A82" w:rsidRDefault="00C13A82" w:rsidP="00951708">
      <w:pPr>
        <w:pStyle w:val="a1"/>
        <w:ind w:firstLine="680"/>
        <w:jc w:val="both"/>
        <w:rPr>
          <w:b/>
          <w:sz w:val="20"/>
        </w:rPr>
      </w:pPr>
    </w:p>
    <w:p w:rsidR="00C13A82" w:rsidRDefault="00C13A82" w:rsidP="00951708">
      <w:pPr>
        <w:pStyle w:val="a1"/>
        <w:ind w:firstLine="680"/>
        <w:jc w:val="both"/>
        <w:rPr>
          <w:b/>
          <w:sz w:val="20"/>
        </w:rPr>
      </w:pPr>
    </w:p>
    <w:p w:rsidR="00C13A82" w:rsidRDefault="00C13A82" w:rsidP="00951708">
      <w:pPr>
        <w:pStyle w:val="a1"/>
        <w:ind w:firstLine="680"/>
        <w:jc w:val="both"/>
      </w:pPr>
      <w:r>
        <w:t>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 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C13A82" w:rsidRDefault="00C13A82" w:rsidP="00951708">
      <w:pPr>
        <w:pStyle w:val="a1"/>
        <w:ind w:firstLine="680"/>
        <w:jc w:val="both"/>
      </w:pPr>
      <w:r>
        <w:t>Образовательная деятельность, осуществляемая в утренний отрезок времени включает:</w:t>
      </w:r>
    </w:p>
    <w:p w:rsidR="00C13A82" w:rsidRDefault="00C13A82" w:rsidP="00951708">
      <w:pPr>
        <w:pStyle w:val="a1"/>
        <w:ind w:firstLine="680"/>
        <w:jc w:val="both"/>
      </w:pPr>
      <w:r>
        <w:t>- наблюдения - в уголке природы; за деятельностью взрослых (сервировка стола к завтраку);</w:t>
      </w:r>
    </w:p>
    <w:p w:rsidR="00C13A82" w:rsidRDefault="00C13A82" w:rsidP="00951708">
      <w:pPr>
        <w:pStyle w:val="a5"/>
        <w:numPr>
          <w:ilvl w:val="0"/>
          <w:numId w:val="10"/>
        </w:numPr>
        <w:tabs>
          <w:tab w:val="left" w:pos="1105"/>
        </w:tabs>
        <w:ind w:left="0" w:firstLine="680"/>
        <w:jc w:val="both"/>
        <w:rPr>
          <w:sz w:val="24"/>
        </w:rPr>
      </w:pPr>
      <w:r>
        <w:rPr>
          <w:sz w:val="24"/>
        </w:rPr>
        <w:t>индивидуальные</w:t>
      </w:r>
      <w:r>
        <w:rPr>
          <w:spacing w:val="-6"/>
          <w:sz w:val="24"/>
        </w:rPr>
        <w:t xml:space="preserve"> </w:t>
      </w:r>
      <w:r>
        <w:rPr>
          <w:sz w:val="24"/>
        </w:rPr>
        <w:t>игры</w:t>
      </w:r>
      <w:r>
        <w:rPr>
          <w:spacing w:val="-3"/>
          <w:sz w:val="24"/>
        </w:rPr>
        <w:t xml:space="preserve"> </w:t>
      </w:r>
      <w:r>
        <w:rPr>
          <w:sz w:val="24"/>
        </w:rPr>
        <w:t>и</w:t>
      </w:r>
      <w:r>
        <w:rPr>
          <w:spacing w:val="-8"/>
          <w:sz w:val="24"/>
        </w:rPr>
        <w:t xml:space="preserve"> </w:t>
      </w:r>
      <w:r>
        <w:rPr>
          <w:sz w:val="24"/>
        </w:rPr>
        <w:t>игры</w:t>
      </w:r>
      <w:r>
        <w:rPr>
          <w:spacing w:val="-3"/>
          <w:sz w:val="24"/>
        </w:rPr>
        <w:t xml:space="preserve"> </w:t>
      </w:r>
      <w:r>
        <w:rPr>
          <w:sz w:val="24"/>
        </w:rPr>
        <w:t>с</w:t>
      </w:r>
      <w:r>
        <w:rPr>
          <w:spacing w:val="-10"/>
          <w:sz w:val="24"/>
        </w:rPr>
        <w:t xml:space="preserve"> </w:t>
      </w:r>
      <w:r>
        <w:rPr>
          <w:sz w:val="24"/>
        </w:rPr>
        <w:t>небольшими</w:t>
      </w:r>
      <w:r>
        <w:rPr>
          <w:spacing w:val="-8"/>
          <w:sz w:val="24"/>
        </w:rPr>
        <w:t xml:space="preserve"> </w:t>
      </w:r>
      <w:r>
        <w:rPr>
          <w:sz w:val="24"/>
        </w:rPr>
        <w:t>подгруппами</w:t>
      </w:r>
      <w:r>
        <w:rPr>
          <w:spacing w:val="-3"/>
          <w:sz w:val="24"/>
        </w:rPr>
        <w:t xml:space="preserve"> </w:t>
      </w:r>
      <w:r>
        <w:rPr>
          <w:sz w:val="24"/>
        </w:rPr>
        <w:t>детей</w:t>
      </w:r>
      <w:r>
        <w:rPr>
          <w:spacing w:val="-5"/>
          <w:sz w:val="24"/>
        </w:rPr>
        <w:t xml:space="preserve"> </w:t>
      </w:r>
      <w:r>
        <w:rPr>
          <w:sz w:val="24"/>
        </w:rPr>
        <w:t>(дидактические, развивающие, сюжетные, музыкальные, подвижные и</w:t>
      </w:r>
      <w:r>
        <w:rPr>
          <w:spacing w:val="2"/>
          <w:sz w:val="24"/>
        </w:rPr>
        <w:t xml:space="preserve"> </w:t>
      </w:r>
      <w:r>
        <w:rPr>
          <w:sz w:val="24"/>
        </w:rPr>
        <w:t>пр.);</w:t>
      </w:r>
    </w:p>
    <w:p w:rsidR="00C13A82" w:rsidRDefault="00C13A82" w:rsidP="00951708">
      <w:pPr>
        <w:pStyle w:val="a5"/>
        <w:numPr>
          <w:ilvl w:val="0"/>
          <w:numId w:val="10"/>
        </w:numPr>
        <w:tabs>
          <w:tab w:val="left" w:pos="1105"/>
        </w:tabs>
        <w:ind w:left="0" w:firstLine="680"/>
        <w:jc w:val="both"/>
        <w:rPr>
          <w:sz w:val="24"/>
        </w:rPr>
      </w:pPr>
      <w:r>
        <w:rPr>
          <w:sz w:val="24"/>
        </w:rPr>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w:t>
      </w:r>
      <w:r>
        <w:rPr>
          <w:spacing w:val="-9"/>
          <w:sz w:val="24"/>
        </w:rPr>
        <w:t xml:space="preserve"> </w:t>
      </w:r>
      <w:r>
        <w:rPr>
          <w:sz w:val="24"/>
        </w:rPr>
        <w:t>сверстникам;</w:t>
      </w:r>
    </w:p>
    <w:p w:rsidR="00C13A82" w:rsidRDefault="00C13A82" w:rsidP="00951708">
      <w:pPr>
        <w:pStyle w:val="a5"/>
        <w:numPr>
          <w:ilvl w:val="0"/>
          <w:numId w:val="10"/>
        </w:numPr>
        <w:tabs>
          <w:tab w:val="left" w:pos="1105"/>
        </w:tabs>
        <w:ind w:left="0" w:firstLine="680"/>
        <w:jc w:val="both"/>
        <w:rPr>
          <w:sz w:val="24"/>
        </w:rPr>
      </w:pPr>
      <w:r>
        <w:rPr>
          <w:sz w:val="24"/>
        </w:rPr>
        <w:lastRenderedPageBreak/>
        <w:t>трудовые поручения (сервировка столов к завтраку, уход за комнатными растениями</w:t>
      </w:r>
      <w:r>
        <w:rPr>
          <w:spacing w:val="-34"/>
          <w:sz w:val="24"/>
        </w:rPr>
        <w:t xml:space="preserve"> </w:t>
      </w:r>
      <w:r>
        <w:rPr>
          <w:sz w:val="24"/>
        </w:rPr>
        <w:t>и пр.);</w:t>
      </w:r>
    </w:p>
    <w:p w:rsidR="00C13A82" w:rsidRDefault="00C13A82" w:rsidP="00951708">
      <w:pPr>
        <w:pStyle w:val="a5"/>
        <w:numPr>
          <w:ilvl w:val="0"/>
          <w:numId w:val="10"/>
        </w:numPr>
        <w:tabs>
          <w:tab w:val="left" w:pos="1105"/>
        </w:tabs>
        <w:ind w:left="0" w:firstLine="680"/>
        <w:jc w:val="both"/>
        <w:rPr>
          <w:sz w:val="24"/>
        </w:rPr>
      </w:pPr>
      <w:r>
        <w:rPr>
          <w:sz w:val="24"/>
        </w:rPr>
        <w:t>беседы и разговоры с детьми по их интересам; рассматривание дидактических картинок, иллюстраций, просмотр видеоматериалов разнообразного</w:t>
      </w:r>
      <w:r>
        <w:rPr>
          <w:spacing w:val="-29"/>
          <w:sz w:val="24"/>
        </w:rPr>
        <w:t xml:space="preserve"> </w:t>
      </w:r>
      <w:r>
        <w:rPr>
          <w:sz w:val="24"/>
        </w:rPr>
        <w:t>содержания;</w:t>
      </w:r>
    </w:p>
    <w:p w:rsidR="00C13A82" w:rsidRDefault="00C13A82" w:rsidP="00951708">
      <w:pPr>
        <w:pStyle w:val="a5"/>
        <w:numPr>
          <w:ilvl w:val="0"/>
          <w:numId w:val="10"/>
        </w:numPr>
        <w:tabs>
          <w:tab w:val="left" w:pos="1105"/>
        </w:tabs>
        <w:ind w:left="0" w:firstLine="680"/>
        <w:jc w:val="both"/>
        <w:rPr>
          <w:sz w:val="24"/>
        </w:rPr>
      </w:pPr>
      <w:r>
        <w:rPr>
          <w:sz w:val="24"/>
        </w:rPr>
        <w:t>индивидуальную работу с детьми в соответствии с задачами разных</w:t>
      </w:r>
      <w:r>
        <w:rPr>
          <w:spacing w:val="-35"/>
          <w:sz w:val="24"/>
        </w:rPr>
        <w:t xml:space="preserve"> </w:t>
      </w:r>
      <w:r>
        <w:rPr>
          <w:sz w:val="24"/>
        </w:rPr>
        <w:t>образовательных областей;</w:t>
      </w:r>
    </w:p>
    <w:p w:rsidR="00C13A82" w:rsidRDefault="00C13A82" w:rsidP="00951708">
      <w:pPr>
        <w:pStyle w:val="a5"/>
        <w:numPr>
          <w:ilvl w:val="0"/>
          <w:numId w:val="10"/>
        </w:numPr>
        <w:tabs>
          <w:tab w:val="left" w:pos="1105"/>
        </w:tabs>
        <w:ind w:left="0" w:firstLine="680"/>
        <w:jc w:val="both"/>
        <w:rPr>
          <w:sz w:val="24"/>
        </w:rPr>
      </w:pPr>
      <w:r>
        <w:rPr>
          <w:sz w:val="24"/>
        </w:rPr>
        <w:t>двигательную деятельность детей, активность которой зависит от от</w:t>
      </w:r>
      <w:r>
        <w:rPr>
          <w:spacing w:val="-34"/>
          <w:sz w:val="24"/>
        </w:rPr>
        <w:t xml:space="preserve"> </w:t>
      </w:r>
      <w:r>
        <w:rPr>
          <w:sz w:val="24"/>
        </w:rPr>
        <w:t>содержания организованной образовательной деятельности в первой половине</w:t>
      </w:r>
      <w:r>
        <w:rPr>
          <w:spacing w:val="-14"/>
          <w:sz w:val="24"/>
        </w:rPr>
        <w:t xml:space="preserve"> </w:t>
      </w:r>
      <w:r>
        <w:rPr>
          <w:sz w:val="24"/>
        </w:rPr>
        <w:t>дня;</w:t>
      </w:r>
    </w:p>
    <w:p w:rsidR="00C13A82" w:rsidRDefault="00C13A82" w:rsidP="00951708">
      <w:pPr>
        <w:pStyle w:val="a5"/>
        <w:numPr>
          <w:ilvl w:val="0"/>
          <w:numId w:val="10"/>
        </w:numPr>
        <w:tabs>
          <w:tab w:val="left" w:pos="1105"/>
        </w:tabs>
        <w:ind w:left="0" w:firstLine="680"/>
        <w:jc w:val="both"/>
        <w:rPr>
          <w:sz w:val="24"/>
        </w:rPr>
      </w:pPr>
      <w:r>
        <w:rPr>
          <w:sz w:val="24"/>
        </w:rPr>
        <w:t xml:space="preserve">работу по воспитанию у детей культурно-гигиенических навыков и </w:t>
      </w:r>
      <w:r>
        <w:rPr>
          <w:spacing w:val="-3"/>
          <w:sz w:val="24"/>
        </w:rPr>
        <w:t>культуры</w:t>
      </w:r>
      <w:r>
        <w:rPr>
          <w:spacing w:val="-10"/>
          <w:sz w:val="24"/>
        </w:rPr>
        <w:t xml:space="preserve"> </w:t>
      </w:r>
      <w:r>
        <w:rPr>
          <w:sz w:val="24"/>
        </w:rPr>
        <w:t>здоровья.</w:t>
      </w:r>
    </w:p>
    <w:p w:rsidR="00C13A82" w:rsidRDefault="00C13A82" w:rsidP="00951708">
      <w:pPr>
        <w:pStyle w:val="a1"/>
        <w:ind w:firstLine="680"/>
        <w:jc w:val="both"/>
      </w:pPr>
      <w:r>
        <w:t>Образовательная деятельность, осуществляемая во время прогулки включает:</w:t>
      </w:r>
    </w:p>
    <w:p w:rsidR="00C13A82" w:rsidRDefault="00C13A82" w:rsidP="00951708">
      <w:pPr>
        <w:pStyle w:val="a5"/>
        <w:numPr>
          <w:ilvl w:val="0"/>
          <w:numId w:val="10"/>
        </w:numPr>
        <w:tabs>
          <w:tab w:val="left" w:pos="1105"/>
        </w:tabs>
        <w:ind w:left="0" w:firstLine="680"/>
        <w:jc w:val="both"/>
        <w:rPr>
          <w:sz w:val="24"/>
        </w:rPr>
      </w:pPr>
      <w:r>
        <w:rPr>
          <w:sz w:val="24"/>
        </w:rPr>
        <w:t>подвижные игры и упражнения, направленные на оптимизацию режима</w:t>
      </w:r>
      <w:r>
        <w:rPr>
          <w:spacing w:val="-37"/>
          <w:sz w:val="24"/>
        </w:rPr>
        <w:t xml:space="preserve"> </w:t>
      </w:r>
      <w:r>
        <w:rPr>
          <w:sz w:val="24"/>
        </w:rPr>
        <w:t>двигательной активности и укрепление здоровья</w:t>
      </w:r>
      <w:r>
        <w:rPr>
          <w:spacing w:val="4"/>
          <w:sz w:val="24"/>
        </w:rPr>
        <w:t xml:space="preserve"> </w:t>
      </w:r>
      <w:r>
        <w:rPr>
          <w:sz w:val="24"/>
        </w:rPr>
        <w:t>детей;</w:t>
      </w:r>
    </w:p>
    <w:p w:rsidR="00C13A82" w:rsidRDefault="00C13A82" w:rsidP="00951708">
      <w:pPr>
        <w:pStyle w:val="a5"/>
        <w:numPr>
          <w:ilvl w:val="0"/>
          <w:numId w:val="10"/>
        </w:numPr>
        <w:tabs>
          <w:tab w:val="left" w:pos="1105"/>
        </w:tabs>
        <w:ind w:left="0" w:firstLine="680"/>
        <w:jc w:val="both"/>
        <w:rPr>
          <w:sz w:val="24"/>
        </w:rPr>
      </w:pPr>
      <w:r>
        <w:rPr>
          <w:sz w:val="24"/>
        </w:rPr>
        <w:t>наблюдения за объектами и явлениями природы, направленное на</w:t>
      </w:r>
      <w:r>
        <w:rPr>
          <w:spacing w:val="-40"/>
          <w:sz w:val="24"/>
        </w:rPr>
        <w:t xml:space="preserve"> </w:t>
      </w:r>
      <w:r>
        <w:rPr>
          <w:sz w:val="24"/>
        </w:rPr>
        <w:t>установление разнообразных связей и зависимостей в природе, воспитание отношения к</w:t>
      </w:r>
      <w:r>
        <w:rPr>
          <w:spacing w:val="-26"/>
          <w:sz w:val="24"/>
        </w:rPr>
        <w:t xml:space="preserve"> </w:t>
      </w:r>
      <w:r>
        <w:rPr>
          <w:sz w:val="24"/>
        </w:rPr>
        <w:t>ней;</w:t>
      </w:r>
    </w:p>
    <w:p w:rsidR="00C13A82" w:rsidRDefault="00C13A82" w:rsidP="00951708">
      <w:pPr>
        <w:pStyle w:val="a5"/>
        <w:numPr>
          <w:ilvl w:val="0"/>
          <w:numId w:val="10"/>
        </w:numPr>
        <w:tabs>
          <w:tab w:val="left" w:pos="1105"/>
        </w:tabs>
        <w:ind w:left="0" w:firstLine="680"/>
        <w:jc w:val="both"/>
        <w:rPr>
          <w:sz w:val="24"/>
        </w:rPr>
      </w:pPr>
      <w:r>
        <w:rPr>
          <w:sz w:val="24"/>
        </w:rPr>
        <w:t>экспериментирование с объектами неживой</w:t>
      </w:r>
      <w:r>
        <w:rPr>
          <w:spacing w:val="-8"/>
          <w:sz w:val="24"/>
        </w:rPr>
        <w:t xml:space="preserve"> </w:t>
      </w:r>
      <w:r>
        <w:rPr>
          <w:sz w:val="24"/>
        </w:rPr>
        <w:t>природы;</w:t>
      </w:r>
    </w:p>
    <w:p w:rsidR="00C13A82" w:rsidRDefault="00427325" w:rsidP="00951708">
      <w:pPr>
        <w:tabs>
          <w:tab w:val="left" w:pos="4811"/>
        </w:tabs>
        <w:ind w:firstLine="680"/>
        <w:jc w:val="both"/>
        <w:rPr>
          <w:sz w:val="24"/>
        </w:rPr>
      </w:pPr>
      <w:r>
        <w:rPr>
          <w:sz w:val="24"/>
        </w:rPr>
        <w:t xml:space="preserve">       </w:t>
      </w:r>
      <w:r w:rsidR="00C13A82">
        <w:rPr>
          <w:sz w:val="24"/>
        </w:rPr>
        <w:t xml:space="preserve">сюжетно-ролевые и конструктивные игры (с песком, </w:t>
      </w:r>
      <w:r w:rsidR="00C13A82">
        <w:rPr>
          <w:spacing w:val="-3"/>
          <w:sz w:val="24"/>
        </w:rPr>
        <w:t xml:space="preserve">со </w:t>
      </w:r>
      <w:r w:rsidR="00C13A82">
        <w:rPr>
          <w:sz w:val="24"/>
        </w:rPr>
        <w:t>снегом, с природным материалом);</w:t>
      </w:r>
    </w:p>
    <w:p w:rsidR="00C13A82" w:rsidRDefault="00C13A82" w:rsidP="00951708">
      <w:pPr>
        <w:pStyle w:val="a5"/>
        <w:numPr>
          <w:ilvl w:val="0"/>
          <w:numId w:val="27"/>
        </w:numPr>
        <w:tabs>
          <w:tab w:val="left" w:pos="394"/>
        </w:tabs>
        <w:ind w:left="0" w:firstLine="680"/>
        <w:jc w:val="both"/>
        <w:rPr>
          <w:sz w:val="24"/>
        </w:rPr>
      </w:pPr>
      <w:r>
        <w:rPr>
          <w:sz w:val="24"/>
        </w:rPr>
        <w:t>элементарную трудовую деятельность детей на участке детского</w:t>
      </w:r>
      <w:r>
        <w:rPr>
          <w:spacing w:val="12"/>
          <w:sz w:val="24"/>
        </w:rPr>
        <w:t xml:space="preserve"> </w:t>
      </w:r>
      <w:r>
        <w:rPr>
          <w:sz w:val="24"/>
        </w:rPr>
        <w:t>сада;</w:t>
      </w:r>
    </w:p>
    <w:p w:rsidR="00C13A82" w:rsidRDefault="00C13A82" w:rsidP="00951708">
      <w:pPr>
        <w:pStyle w:val="a5"/>
        <w:numPr>
          <w:ilvl w:val="0"/>
          <w:numId w:val="27"/>
        </w:numPr>
        <w:tabs>
          <w:tab w:val="left" w:pos="394"/>
        </w:tabs>
        <w:ind w:left="0" w:firstLine="680"/>
        <w:jc w:val="both"/>
        <w:rPr>
          <w:sz w:val="24"/>
        </w:rPr>
      </w:pPr>
      <w:r>
        <w:rPr>
          <w:sz w:val="24"/>
        </w:rPr>
        <w:t>свободное общение воспитателя с</w:t>
      </w:r>
      <w:r>
        <w:rPr>
          <w:spacing w:val="-16"/>
          <w:sz w:val="24"/>
        </w:rPr>
        <w:t xml:space="preserve"> </w:t>
      </w:r>
      <w:r>
        <w:rPr>
          <w:sz w:val="24"/>
        </w:rPr>
        <w:t>детьми.</w:t>
      </w:r>
    </w:p>
    <w:p w:rsidR="00C13A82" w:rsidRDefault="00C13A82" w:rsidP="00951708">
      <w:pPr>
        <w:pStyle w:val="a1"/>
        <w:ind w:firstLine="680"/>
        <w:jc w:val="both"/>
      </w:pPr>
    </w:p>
    <w:p w:rsidR="00C13A82" w:rsidRDefault="00C13A82" w:rsidP="00951708">
      <w:pPr>
        <w:pStyle w:val="a1"/>
        <w:ind w:firstLine="680"/>
        <w:jc w:val="both"/>
      </w:pPr>
      <w:r>
        <w:t xml:space="preserve">Во второй половине дня организуются разнообразные </w:t>
      </w:r>
      <w:r>
        <w:rPr>
          <w:b/>
        </w:rPr>
        <w:t xml:space="preserve">культурные практики, </w:t>
      </w:r>
      <w:r>
        <w:t>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w:t>
      </w:r>
    </w:p>
    <w:p w:rsidR="00C13A82" w:rsidRDefault="00C13A82" w:rsidP="00951708">
      <w:pPr>
        <w:pStyle w:val="a1"/>
        <w:ind w:firstLine="680"/>
        <w:jc w:val="both"/>
      </w:pPr>
      <w:r>
        <w:t>Организация культурных практик носит преимущественно подгрупповой характер. Чтобы воспитание и обучение стали результативными, надо параллельно создавать условия для развертывания системы многообразных свободных практик ребенка, которые обеспечивают его самостоятельное, ответственное самовыражение. Если они обеспечиваются, то традиционные методы обучения начинают трансформироваться в методы взаимодействия. При развитой системе культурных практик ребенку необходимо не столько воспитание, как педагогическая поддержка, сотрудничество, общий душевный настрой (забота) взрослого и ребенка, их взаимное доверие, озабоченность общим делом (интересом).</w:t>
      </w:r>
    </w:p>
    <w:p w:rsidR="00C13A82" w:rsidRDefault="00C13A82" w:rsidP="00951708">
      <w:pPr>
        <w:pStyle w:val="a1"/>
        <w:ind w:firstLine="680"/>
        <w:jc w:val="both"/>
      </w:pPr>
    </w:p>
    <w:p w:rsidR="00C13A82" w:rsidRDefault="00C13A82" w:rsidP="00951708">
      <w:pPr>
        <w:pStyle w:val="Heading4"/>
        <w:ind w:left="0" w:firstLine="680"/>
        <w:jc w:val="both"/>
        <w:outlineLvl w:val="9"/>
      </w:pPr>
      <w:r>
        <w:t>Педагоги ДОУ в своей работе с детьми могут использовать разнообразные вида культурных практик:</w:t>
      </w:r>
    </w:p>
    <w:p w:rsidR="00C13A82" w:rsidRDefault="00C13A82" w:rsidP="00951708">
      <w:pPr>
        <w:pStyle w:val="a1"/>
        <w:ind w:firstLine="680"/>
        <w:jc w:val="both"/>
        <w:rPr>
          <w:b/>
          <w:sz w:val="23"/>
        </w:rPr>
      </w:pPr>
    </w:p>
    <w:p w:rsidR="00C13A82" w:rsidRDefault="00C13A82" w:rsidP="00951708">
      <w:pPr>
        <w:pStyle w:val="a5"/>
        <w:numPr>
          <w:ilvl w:val="0"/>
          <w:numId w:val="9"/>
        </w:numPr>
        <w:tabs>
          <w:tab w:val="left" w:pos="394"/>
        </w:tabs>
        <w:ind w:left="0" w:firstLine="680"/>
        <w:jc w:val="both"/>
        <w:rPr>
          <w:sz w:val="24"/>
        </w:rPr>
      </w:pPr>
      <w:r>
        <w:rPr>
          <w:b/>
          <w:i/>
          <w:sz w:val="24"/>
        </w:rPr>
        <w:t xml:space="preserve">Совместная игра воспитателя и детей </w:t>
      </w:r>
      <w:r>
        <w:rPr>
          <w:sz w:val="24"/>
        </w:rPr>
        <w:t>(сюжетно-ролевая, режиссерская, игра- 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w:t>
      </w:r>
      <w:r>
        <w:rPr>
          <w:spacing w:val="4"/>
          <w:sz w:val="24"/>
        </w:rPr>
        <w:t xml:space="preserve"> </w:t>
      </w:r>
      <w:r>
        <w:rPr>
          <w:sz w:val="24"/>
        </w:rPr>
        <w:t>игры.</w:t>
      </w:r>
    </w:p>
    <w:p w:rsidR="00C13A82" w:rsidRDefault="00C13A82" w:rsidP="00951708">
      <w:pPr>
        <w:pStyle w:val="a5"/>
        <w:numPr>
          <w:ilvl w:val="0"/>
          <w:numId w:val="9"/>
        </w:numPr>
        <w:tabs>
          <w:tab w:val="left" w:pos="394"/>
        </w:tabs>
        <w:ind w:left="0" w:firstLine="680"/>
        <w:jc w:val="both"/>
        <w:rPr>
          <w:sz w:val="24"/>
        </w:rPr>
      </w:pPr>
      <w:r>
        <w:rPr>
          <w:b/>
          <w:i/>
          <w:sz w:val="24"/>
        </w:rPr>
        <w:t xml:space="preserve">Ситуации общения </w:t>
      </w:r>
      <w:r>
        <w:rPr>
          <w:sz w:val="24"/>
        </w:rPr>
        <w:t xml:space="preserve">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 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w:t>
      </w:r>
      <w:r>
        <w:rPr>
          <w:sz w:val="24"/>
        </w:rPr>
        <w:lastRenderedPageBreak/>
        <w:t xml:space="preserve">участливого отношения к людям, принимают участие в важных делах («Мы сажаем рассаду для цветов», </w:t>
      </w:r>
      <w:r>
        <w:rPr>
          <w:spacing w:val="-3"/>
          <w:sz w:val="24"/>
        </w:rPr>
        <w:t xml:space="preserve">«Мы </w:t>
      </w:r>
      <w:r>
        <w:rPr>
          <w:sz w:val="24"/>
        </w:rPr>
        <w:t xml:space="preserve">украшаем детский сад к празднику» и пр.). Ситуации могут планироваться воспитателем заранее, а </w:t>
      </w:r>
      <w:r>
        <w:rPr>
          <w:spacing w:val="-3"/>
          <w:sz w:val="24"/>
        </w:rPr>
        <w:t xml:space="preserve">могут </w:t>
      </w:r>
      <w:r>
        <w:rPr>
          <w:sz w:val="24"/>
        </w:rPr>
        <w:t>возникать в ответ на события, которые происходят в группе, способствовать разрешению возникающих</w:t>
      </w:r>
      <w:r>
        <w:rPr>
          <w:spacing w:val="-4"/>
          <w:sz w:val="24"/>
        </w:rPr>
        <w:t xml:space="preserve"> </w:t>
      </w:r>
      <w:r>
        <w:rPr>
          <w:sz w:val="24"/>
        </w:rPr>
        <w:t>проблем.</w:t>
      </w:r>
    </w:p>
    <w:p w:rsidR="00C13A82" w:rsidRDefault="00C13A82" w:rsidP="00951708">
      <w:pPr>
        <w:pStyle w:val="a5"/>
        <w:numPr>
          <w:ilvl w:val="0"/>
          <w:numId w:val="9"/>
        </w:numPr>
        <w:tabs>
          <w:tab w:val="left" w:pos="394"/>
        </w:tabs>
        <w:ind w:left="0" w:firstLine="680"/>
        <w:jc w:val="both"/>
        <w:rPr>
          <w:sz w:val="24"/>
        </w:rPr>
      </w:pPr>
      <w:r>
        <w:rPr>
          <w:b/>
          <w:i/>
          <w:sz w:val="24"/>
        </w:rPr>
        <w:t xml:space="preserve">Творческая мастерская </w:t>
      </w:r>
      <w:r>
        <w:rPr>
          <w:sz w:val="24"/>
        </w:rPr>
        <w:t xml:space="preserve">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w:t>
      </w:r>
      <w:r>
        <w:rPr>
          <w:spacing w:val="-3"/>
          <w:sz w:val="24"/>
        </w:rPr>
        <w:t xml:space="preserve">«В </w:t>
      </w:r>
      <w:r>
        <w:rPr>
          <w:sz w:val="24"/>
        </w:rPr>
        <w:t>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w:t>
      </w:r>
      <w:r>
        <w:rPr>
          <w:spacing w:val="-26"/>
          <w:sz w:val="24"/>
        </w:rPr>
        <w:t xml:space="preserve"> </w:t>
      </w:r>
      <w:r>
        <w:rPr>
          <w:sz w:val="24"/>
        </w:rPr>
        <w:t>детских</w:t>
      </w:r>
    </w:p>
    <w:p w:rsidR="00427325" w:rsidRDefault="00427325" w:rsidP="00951708">
      <w:pPr>
        <w:tabs>
          <w:tab w:val="left" w:pos="4146"/>
        </w:tabs>
        <w:ind w:firstLine="680"/>
        <w:jc w:val="both"/>
      </w:pPr>
      <w:r>
        <w:rPr>
          <w:sz w:val="24"/>
        </w:rPr>
        <w:t xml:space="preserve">     </w:t>
      </w:r>
      <w:r w:rsidR="00C13A82">
        <w:t xml:space="preserve">журналов, составление маршрутов путешествия на природу, оформление коллекции, создание продуктов </w:t>
      </w:r>
      <w:r>
        <w:t xml:space="preserve">     </w:t>
      </w:r>
    </w:p>
    <w:p w:rsidR="00C13A82" w:rsidRDefault="00427325" w:rsidP="00951708">
      <w:pPr>
        <w:tabs>
          <w:tab w:val="left" w:pos="4146"/>
        </w:tabs>
        <w:ind w:firstLine="680"/>
        <w:jc w:val="both"/>
      </w:pPr>
      <w:r>
        <w:t xml:space="preserve">     </w:t>
      </w:r>
      <w:r w:rsidR="00C13A82">
        <w:t>детского рукоделия и пр.</w:t>
      </w:r>
    </w:p>
    <w:p w:rsidR="00C13A82" w:rsidRDefault="00C13A82" w:rsidP="00951708">
      <w:pPr>
        <w:pStyle w:val="a5"/>
        <w:numPr>
          <w:ilvl w:val="1"/>
          <w:numId w:val="9"/>
        </w:numPr>
        <w:tabs>
          <w:tab w:val="left" w:pos="1105"/>
        </w:tabs>
        <w:ind w:left="0" w:firstLine="680"/>
        <w:jc w:val="both"/>
        <w:rPr>
          <w:sz w:val="24"/>
        </w:rPr>
      </w:pPr>
      <w:r>
        <w:rPr>
          <w:b/>
          <w:i/>
          <w:sz w:val="24"/>
        </w:rPr>
        <w:t xml:space="preserve">Музыкально-театральная и литературная гостиная </w:t>
      </w:r>
      <w:r>
        <w:rPr>
          <w:sz w:val="24"/>
        </w:rPr>
        <w:t>- форма организации художественно-творческой деятельности детей, предполагающая</w:t>
      </w:r>
      <w:r>
        <w:rPr>
          <w:spacing w:val="-24"/>
          <w:sz w:val="24"/>
        </w:rPr>
        <w:t xml:space="preserve"> </w:t>
      </w:r>
      <w:r>
        <w:rPr>
          <w:sz w:val="24"/>
        </w:rPr>
        <w:t>организацию</w:t>
      </w:r>
    </w:p>
    <w:p w:rsidR="00C13A82" w:rsidRDefault="00C13A82" w:rsidP="00951708">
      <w:pPr>
        <w:pStyle w:val="a1"/>
        <w:ind w:firstLine="680"/>
        <w:jc w:val="both"/>
      </w:pPr>
      <w:r>
        <w:t>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C13A82" w:rsidRDefault="00C13A82" w:rsidP="00951708">
      <w:pPr>
        <w:pStyle w:val="a5"/>
        <w:numPr>
          <w:ilvl w:val="1"/>
          <w:numId w:val="9"/>
        </w:numPr>
        <w:tabs>
          <w:tab w:val="left" w:pos="1105"/>
        </w:tabs>
        <w:ind w:left="0" w:firstLine="680"/>
        <w:jc w:val="both"/>
        <w:rPr>
          <w:sz w:val="24"/>
        </w:rPr>
      </w:pPr>
      <w:r>
        <w:rPr>
          <w:b/>
          <w:i/>
          <w:sz w:val="24"/>
        </w:rPr>
        <w:t xml:space="preserve">Сенсорный и интеллектуальный тренинг </w:t>
      </w:r>
      <w:r>
        <w:rPr>
          <w:sz w:val="24"/>
        </w:rPr>
        <w:t>–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rsidR="00C13A82" w:rsidRDefault="00C13A82" w:rsidP="00951708">
      <w:pPr>
        <w:pStyle w:val="a5"/>
        <w:numPr>
          <w:ilvl w:val="1"/>
          <w:numId w:val="9"/>
        </w:numPr>
        <w:tabs>
          <w:tab w:val="left" w:pos="1105"/>
        </w:tabs>
        <w:ind w:left="0" w:firstLine="680"/>
        <w:jc w:val="both"/>
        <w:rPr>
          <w:sz w:val="24"/>
        </w:rPr>
      </w:pPr>
      <w:r>
        <w:rPr>
          <w:b/>
          <w:i/>
          <w:sz w:val="24"/>
        </w:rPr>
        <w:t xml:space="preserve">Детский досуг </w:t>
      </w:r>
      <w:r>
        <w:rPr>
          <w:sz w:val="24"/>
        </w:rPr>
        <w:t>-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w:t>
      </w:r>
      <w:r>
        <w:rPr>
          <w:spacing w:val="-40"/>
          <w:sz w:val="24"/>
        </w:rPr>
        <w:t xml:space="preserve"> </w:t>
      </w:r>
      <w:r>
        <w:rPr>
          <w:sz w:val="24"/>
        </w:rPr>
        <w:t>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w:t>
      </w:r>
      <w:r>
        <w:rPr>
          <w:spacing w:val="4"/>
          <w:sz w:val="24"/>
        </w:rPr>
        <w:t xml:space="preserve"> </w:t>
      </w:r>
      <w:r>
        <w:rPr>
          <w:sz w:val="24"/>
        </w:rPr>
        <w:t>пр.</w:t>
      </w:r>
    </w:p>
    <w:p w:rsidR="00C13A82" w:rsidRDefault="00C13A82" w:rsidP="00951708">
      <w:pPr>
        <w:ind w:firstLine="680"/>
        <w:jc w:val="both"/>
        <w:rPr>
          <w:sz w:val="24"/>
        </w:rPr>
      </w:pPr>
      <w:r>
        <w:rPr>
          <w:sz w:val="24"/>
        </w:rPr>
        <w:t xml:space="preserve">- </w:t>
      </w:r>
      <w:r>
        <w:rPr>
          <w:b/>
          <w:i/>
          <w:sz w:val="24"/>
        </w:rPr>
        <w:t xml:space="preserve">Коллективная и индивидуальная трудовая деятельность </w:t>
      </w:r>
      <w:r>
        <w:rPr>
          <w:sz w:val="24"/>
        </w:rPr>
        <w:t>носит общественно полезный характер и организуется как хозяйственно-бытовой труд и труд в природе.</w:t>
      </w:r>
    </w:p>
    <w:p w:rsidR="00C13A82" w:rsidRDefault="00C13A82" w:rsidP="00951708">
      <w:pPr>
        <w:pStyle w:val="a1"/>
        <w:ind w:firstLine="680"/>
        <w:jc w:val="both"/>
        <w:rPr>
          <w:sz w:val="26"/>
        </w:rPr>
      </w:pPr>
    </w:p>
    <w:p w:rsidR="00C13A82" w:rsidRDefault="00C13A82" w:rsidP="00951708">
      <w:pPr>
        <w:pStyle w:val="a1"/>
        <w:ind w:firstLine="680"/>
        <w:jc w:val="both"/>
        <w:rPr>
          <w:sz w:val="20"/>
        </w:rPr>
      </w:pPr>
    </w:p>
    <w:p w:rsidR="00FA272B" w:rsidRDefault="00FA272B" w:rsidP="00951708">
      <w:pPr>
        <w:pStyle w:val="Heading4"/>
        <w:ind w:left="0" w:firstLine="680"/>
        <w:jc w:val="both"/>
        <w:outlineLvl w:val="9"/>
      </w:pPr>
    </w:p>
    <w:p w:rsidR="00FA272B" w:rsidRDefault="00FA272B" w:rsidP="00951708">
      <w:pPr>
        <w:pStyle w:val="Heading4"/>
        <w:ind w:left="0" w:firstLine="680"/>
        <w:jc w:val="both"/>
        <w:outlineLvl w:val="9"/>
      </w:pPr>
    </w:p>
    <w:p w:rsidR="00FA272B" w:rsidRDefault="00FA272B" w:rsidP="00951708">
      <w:pPr>
        <w:pStyle w:val="Heading4"/>
        <w:ind w:left="0" w:firstLine="680"/>
        <w:jc w:val="both"/>
        <w:outlineLvl w:val="9"/>
      </w:pPr>
    </w:p>
    <w:p w:rsidR="00FA272B" w:rsidRDefault="00FA272B" w:rsidP="00951708">
      <w:pPr>
        <w:pStyle w:val="Heading4"/>
        <w:ind w:left="0" w:firstLine="680"/>
        <w:jc w:val="both"/>
        <w:outlineLvl w:val="9"/>
      </w:pPr>
    </w:p>
    <w:p w:rsidR="00FA272B" w:rsidRDefault="00FA272B" w:rsidP="00951708">
      <w:pPr>
        <w:pStyle w:val="Heading4"/>
        <w:ind w:left="0" w:firstLine="680"/>
        <w:jc w:val="both"/>
        <w:outlineLvl w:val="9"/>
      </w:pPr>
    </w:p>
    <w:p w:rsidR="00FA272B" w:rsidRDefault="00FA272B" w:rsidP="00951708">
      <w:pPr>
        <w:pStyle w:val="Heading4"/>
        <w:ind w:left="0" w:firstLine="680"/>
        <w:jc w:val="both"/>
        <w:outlineLvl w:val="9"/>
      </w:pPr>
    </w:p>
    <w:p w:rsidR="00FA272B" w:rsidRDefault="00FA272B" w:rsidP="00951708">
      <w:pPr>
        <w:pStyle w:val="Heading4"/>
        <w:ind w:left="0" w:firstLine="680"/>
        <w:jc w:val="both"/>
        <w:outlineLvl w:val="9"/>
      </w:pPr>
    </w:p>
    <w:p w:rsidR="00FA272B" w:rsidRDefault="00FA272B" w:rsidP="00951708">
      <w:pPr>
        <w:pStyle w:val="Heading4"/>
        <w:ind w:left="0" w:firstLine="680"/>
        <w:jc w:val="both"/>
        <w:outlineLvl w:val="9"/>
      </w:pPr>
    </w:p>
    <w:p w:rsidR="00FA272B" w:rsidRDefault="00FA272B" w:rsidP="00951708">
      <w:pPr>
        <w:pStyle w:val="Heading4"/>
        <w:ind w:left="0" w:firstLine="680"/>
        <w:jc w:val="both"/>
        <w:outlineLvl w:val="9"/>
      </w:pPr>
    </w:p>
    <w:p w:rsidR="00FA272B" w:rsidRDefault="00FA272B" w:rsidP="00951708">
      <w:pPr>
        <w:pStyle w:val="Heading4"/>
        <w:ind w:left="0" w:firstLine="680"/>
        <w:jc w:val="both"/>
        <w:outlineLvl w:val="9"/>
      </w:pPr>
    </w:p>
    <w:p w:rsidR="00C13A82" w:rsidRDefault="00C13A82" w:rsidP="00FA272B">
      <w:pPr>
        <w:pStyle w:val="Heading4"/>
        <w:ind w:left="0" w:firstLine="680"/>
        <w:jc w:val="center"/>
        <w:outlineLvl w:val="9"/>
      </w:pPr>
      <w:r>
        <w:t>Возрастные особенности образовательной деятельности разных видов и культурных практик</w:t>
      </w:r>
    </w:p>
    <w:p w:rsidR="00C13A82" w:rsidRDefault="00C13A82" w:rsidP="00951708">
      <w:pPr>
        <w:pStyle w:val="a1"/>
        <w:ind w:firstLine="680"/>
        <w:jc w:val="both"/>
        <w:rPr>
          <w:b/>
          <w:sz w:val="22"/>
        </w:rPr>
      </w:pPr>
    </w:p>
    <w:tbl>
      <w:tblPr>
        <w:tblStyle w:val="TableNormal"/>
        <w:tblW w:w="0" w:type="auto"/>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84"/>
        <w:gridCol w:w="3184"/>
        <w:gridCol w:w="3184"/>
      </w:tblGrid>
      <w:tr w:rsidR="00C13A82" w:rsidTr="00FA272B">
        <w:trPr>
          <w:trHeight w:val="551"/>
        </w:trPr>
        <w:tc>
          <w:tcPr>
            <w:tcW w:w="3184" w:type="dxa"/>
          </w:tcPr>
          <w:p w:rsidR="00C13A82" w:rsidRDefault="00C13A82" w:rsidP="00FA272B">
            <w:pPr>
              <w:pStyle w:val="TableParagraph"/>
              <w:ind w:left="0"/>
              <w:rPr>
                <w:sz w:val="24"/>
              </w:rPr>
            </w:pPr>
            <w:r>
              <w:rPr>
                <w:sz w:val="24"/>
              </w:rPr>
              <w:lastRenderedPageBreak/>
              <w:t>Возрастная категория детей</w:t>
            </w:r>
          </w:p>
        </w:tc>
        <w:tc>
          <w:tcPr>
            <w:tcW w:w="3184" w:type="dxa"/>
          </w:tcPr>
          <w:p w:rsidR="00C13A82" w:rsidRDefault="00C13A82" w:rsidP="00FA272B">
            <w:pPr>
              <w:pStyle w:val="TableParagraph"/>
              <w:ind w:left="0"/>
              <w:rPr>
                <w:sz w:val="24"/>
              </w:rPr>
            </w:pPr>
            <w:r>
              <w:rPr>
                <w:sz w:val="24"/>
              </w:rPr>
              <w:t>Виды</w:t>
            </w:r>
          </w:p>
          <w:p w:rsidR="00C13A82" w:rsidRDefault="00C13A82" w:rsidP="00FA272B">
            <w:pPr>
              <w:pStyle w:val="TableParagraph"/>
              <w:ind w:left="0"/>
              <w:rPr>
                <w:sz w:val="24"/>
              </w:rPr>
            </w:pPr>
            <w:r>
              <w:rPr>
                <w:sz w:val="24"/>
              </w:rPr>
              <w:t>детской деятельности</w:t>
            </w:r>
          </w:p>
        </w:tc>
        <w:tc>
          <w:tcPr>
            <w:tcW w:w="3184" w:type="dxa"/>
          </w:tcPr>
          <w:p w:rsidR="00C13A82" w:rsidRDefault="00C13A82" w:rsidP="00FA272B">
            <w:pPr>
              <w:pStyle w:val="TableParagraph"/>
              <w:ind w:left="0"/>
              <w:rPr>
                <w:sz w:val="24"/>
              </w:rPr>
            </w:pPr>
            <w:r>
              <w:rPr>
                <w:sz w:val="24"/>
              </w:rPr>
              <w:t>Культурные практики</w:t>
            </w:r>
          </w:p>
        </w:tc>
      </w:tr>
      <w:tr w:rsidR="00C13A82" w:rsidTr="00FA272B">
        <w:trPr>
          <w:trHeight w:val="6899"/>
        </w:trPr>
        <w:tc>
          <w:tcPr>
            <w:tcW w:w="3184" w:type="dxa"/>
          </w:tcPr>
          <w:p w:rsidR="00C13A82" w:rsidRDefault="00C13A82" w:rsidP="00FA272B">
            <w:pPr>
              <w:pStyle w:val="TableParagraph"/>
              <w:ind w:left="0"/>
              <w:rPr>
                <w:sz w:val="24"/>
              </w:rPr>
            </w:pPr>
            <w:r>
              <w:rPr>
                <w:sz w:val="24"/>
              </w:rPr>
              <w:t>Младший дошкольный возраст</w:t>
            </w:r>
          </w:p>
          <w:p w:rsidR="00C13A82" w:rsidRDefault="00C13A82" w:rsidP="00FA272B">
            <w:pPr>
              <w:pStyle w:val="TableParagraph"/>
              <w:ind w:left="0"/>
              <w:rPr>
                <w:sz w:val="24"/>
              </w:rPr>
            </w:pPr>
            <w:r>
              <w:rPr>
                <w:sz w:val="24"/>
              </w:rPr>
              <w:t>(от 3 до 4 лет)</w:t>
            </w:r>
          </w:p>
        </w:tc>
        <w:tc>
          <w:tcPr>
            <w:tcW w:w="3184" w:type="dxa"/>
          </w:tcPr>
          <w:p w:rsidR="00C13A82" w:rsidRDefault="00C13A82" w:rsidP="00FA272B">
            <w:pPr>
              <w:pStyle w:val="TableParagraph"/>
              <w:numPr>
                <w:ilvl w:val="0"/>
                <w:numId w:val="8"/>
              </w:numPr>
              <w:tabs>
                <w:tab w:val="left" w:pos="255"/>
              </w:tabs>
              <w:ind w:left="0" w:firstLine="0"/>
              <w:rPr>
                <w:sz w:val="24"/>
              </w:rPr>
            </w:pPr>
            <w:r>
              <w:rPr>
                <w:sz w:val="24"/>
              </w:rPr>
              <w:t>игровая деятельность, включая</w:t>
            </w:r>
            <w:r>
              <w:rPr>
                <w:spacing w:val="-14"/>
                <w:sz w:val="24"/>
              </w:rPr>
              <w:t xml:space="preserve"> </w:t>
            </w:r>
            <w:r>
              <w:rPr>
                <w:sz w:val="24"/>
              </w:rPr>
              <w:t>сюжетно-ролевую игру как</w:t>
            </w:r>
            <w:r>
              <w:rPr>
                <w:spacing w:val="-9"/>
                <w:sz w:val="24"/>
              </w:rPr>
              <w:t xml:space="preserve"> </w:t>
            </w:r>
            <w:r>
              <w:rPr>
                <w:sz w:val="24"/>
              </w:rPr>
              <w:t>ведущую</w:t>
            </w:r>
          </w:p>
          <w:p w:rsidR="00C13A82" w:rsidRDefault="00C13A82" w:rsidP="00FA272B">
            <w:pPr>
              <w:pStyle w:val="TableParagraph"/>
              <w:ind w:left="0"/>
              <w:rPr>
                <w:sz w:val="24"/>
              </w:rPr>
            </w:pPr>
            <w:r>
              <w:rPr>
                <w:sz w:val="24"/>
              </w:rPr>
              <w:t>деятельность детей дошкольного возраста,</w:t>
            </w:r>
          </w:p>
          <w:p w:rsidR="00C13A82" w:rsidRDefault="00C13A82" w:rsidP="00FA272B">
            <w:pPr>
              <w:pStyle w:val="TableParagraph"/>
              <w:numPr>
                <w:ilvl w:val="0"/>
                <w:numId w:val="8"/>
              </w:numPr>
              <w:tabs>
                <w:tab w:val="left" w:pos="255"/>
              </w:tabs>
              <w:ind w:left="0" w:firstLine="0"/>
              <w:rPr>
                <w:sz w:val="24"/>
              </w:rPr>
            </w:pPr>
            <w:r>
              <w:rPr>
                <w:sz w:val="24"/>
              </w:rPr>
              <w:t xml:space="preserve">игры с правилами и </w:t>
            </w:r>
            <w:r>
              <w:rPr>
                <w:spacing w:val="-4"/>
                <w:sz w:val="24"/>
              </w:rPr>
              <w:t xml:space="preserve">другие </w:t>
            </w:r>
            <w:r>
              <w:rPr>
                <w:sz w:val="24"/>
              </w:rPr>
              <w:t>виды</w:t>
            </w:r>
            <w:r>
              <w:rPr>
                <w:spacing w:val="2"/>
                <w:sz w:val="24"/>
              </w:rPr>
              <w:t xml:space="preserve"> </w:t>
            </w:r>
            <w:r>
              <w:rPr>
                <w:sz w:val="24"/>
              </w:rPr>
              <w:t>игры,</w:t>
            </w:r>
          </w:p>
          <w:p w:rsidR="00C13A82" w:rsidRDefault="00C13A82" w:rsidP="00FA272B">
            <w:pPr>
              <w:pStyle w:val="TableParagraph"/>
              <w:numPr>
                <w:ilvl w:val="0"/>
                <w:numId w:val="8"/>
              </w:numPr>
              <w:tabs>
                <w:tab w:val="left" w:pos="255"/>
              </w:tabs>
              <w:ind w:left="0" w:firstLine="0"/>
              <w:rPr>
                <w:sz w:val="24"/>
              </w:rPr>
            </w:pPr>
            <w:r>
              <w:rPr>
                <w:sz w:val="24"/>
              </w:rPr>
              <w:t>коммуникативная</w:t>
            </w:r>
          </w:p>
          <w:p w:rsidR="00C13A82" w:rsidRDefault="00C13A82" w:rsidP="00FA272B">
            <w:pPr>
              <w:pStyle w:val="TableParagraph"/>
              <w:ind w:left="0"/>
              <w:rPr>
                <w:sz w:val="24"/>
              </w:rPr>
            </w:pPr>
            <w:r>
              <w:rPr>
                <w:sz w:val="24"/>
              </w:rPr>
              <w:t>деятельность (общение и взаимодействие со взрослыми и сверстниками),</w:t>
            </w:r>
          </w:p>
          <w:p w:rsidR="00C13A82" w:rsidRDefault="00C13A82" w:rsidP="00FA272B">
            <w:pPr>
              <w:pStyle w:val="TableParagraph"/>
              <w:numPr>
                <w:ilvl w:val="0"/>
                <w:numId w:val="8"/>
              </w:numPr>
              <w:tabs>
                <w:tab w:val="left" w:pos="255"/>
              </w:tabs>
              <w:ind w:left="0" w:firstLine="0"/>
              <w:rPr>
                <w:sz w:val="24"/>
              </w:rPr>
            </w:pPr>
            <w:r>
              <w:rPr>
                <w:sz w:val="24"/>
              </w:rPr>
              <w:t>восприятие художественной</w:t>
            </w:r>
            <w:r>
              <w:rPr>
                <w:spacing w:val="-11"/>
                <w:sz w:val="24"/>
              </w:rPr>
              <w:t xml:space="preserve"> </w:t>
            </w:r>
            <w:r>
              <w:rPr>
                <w:sz w:val="24"/>
              </w:rPr>
              <w:t>литературы и</w:t>
            </w:r>
            <w:r>
              <w:rPr>
                <w:spacing w:val="2"/>
                <w:sz w:val="24"/>
              </w:rPr>
              <w:t xml:space="preserve"> </w:t>
            </w:r>
            <w:r>
              <w:rPr>
                <w:sz w:val="24"/>
              </w:rPr>
              <w:t>фольклора,</w:t>
            </w:r>
          </w:p>
          <w:p w:rsidR="00C13A82" w:rsidRDefault="00C13A82" w:rsidP="00FA272B">
            <w:pPr>
              <w:pStyle w:val="TableParagraph"/>
              <w:numPr>
                <w:ilvl w:val="0"/>
                <w:numId w:val="8"/>
              </w:numPr>
              <w:tabs>
                <w:tab w:val="left" w:pos="255"/>
              </w:tabs>
              <w:ind w:left="0" w:firstLine="0"/>
              <w:rPr>
                <w:sz w:val="24"/>
              </w:rPr>
            </w:pPr>
            <w:r>
              <w:rPr>
                <w:sz w:val="24"/>
              </w:rPr>
              <w:t>двигательная активность.</w:t>
            </w:r>
          </w:p>
        </w:tc>
        <w:tc>
          <w:tcPr>
            <w:tcW w:w="3184" w:type="dxa"/>
          </w:tcPr>
          <w:p w:rsidR="00C13A82" w:rsidRDefault="00C13A82" w:rsidP="00FA272B">
            <w:pPr>
              <w:pStyle w:val="TableParagraph"/>
              <w:numPr>
                <w:ilvl w:val="0"/>
                <w:numId w:val="7"/>
              </w:numPr>
              <w:tabs>
                <w:tab w:val="left" w:pos="254"/>
              </w:tabs>
              <w:ind w:left="0" w:firstLine="0"/>
              <w:rPr>
                <w:sz w:val="24"/>
              </w:rPr>
            </w:pPr>
            <w:r>
              <w:rPr>
                <w:sz w:val="24"/>
              </w:rPr>
              <w:t xml:space="preserve">познавательно- </w:t>
            </w:r>
            <w:r>
              <w:rPr>
                <w:spacing w:val="-1"/>
                <w:sz w:val="24"/>
              </w:rPr>
              <w:t>исследовательская</w:t>
            </w:r>
          </w:p>
          <w:p w:rsidR="00C13A82" w:rsidRDefault="00C13A82" w:rsidP="00FA272B">
            <w:pPr>
              <w:pStyle w:val="TableParagraph"/>
              <w:ind w:left="0"/>
              <w:rPr>
                <w:sz w:val="24"/>
              </w:rPr>
            </w:pPr>
            <w:r>
              <w:rPr>
                <w:sz w:val="24"/>
              </w:rPr>
              <w:t>деятельность (исследования объектов окружающего мира и экспериментирования с ними),</w:t>
            </w:r>
          </w:p>
          <w:p w:rsidR="00C13A82" w:rsidRDefault="00C13A82" w:rsidP="00FA272B">
            <w:pPr>
              <w:pStyle w:val="TableParagraph"/>
              <w:numPr>
                <w:ilvl w:val="0"/>
                <w:numId w:val="7"/>
              </w:numPr>
              <w:tabs>
                <w:tab w:val="left" w:pos="254"/>
              </w:tabs>
              <w:ind w:left="0" w:firstLine="0"/>
              <w:rPr>
                <w:sz w:val="24"/>
              </w:rPr>
            </w:pPr>
            <w:r>
              <w:rPr>
                <w:sz w:val="24"/>
              </w:rPr>
              <w:t>самообслуживание и элементарный бытовой</w:t>
            </w:r>
            <w:r>
              <w:rPr>
                <w:spacing w:val="-12"/>
                <w:sz w:val="24"/>
              </w:rPr>
              <w:t xml:space="preserve"> </w:t>
            </w:r>
            <w:r>
              <w:rPr>
                <w:sz w:val="24"/>
              </w:rPr>
              <w:t>труд (в помещении и на</w:t>
            </w:r>
            <w:r>
              <w:rPr>
                <w:spacing w:val="-8"/>
                <w:sz w:val="24"/>
              </w:rPr>
              <w:t xml:space="preserve"> </w:t>
            </w:r>
            <w:r>
              <w:rPr>
                <w:sz w:val="24"/>
              </w:rPr>
              <w:t>улице),</w:t>
            </w:r>
          </w:p>
          <w:p w:rsidR="00C13A82" w:rsidRDefault="00C13A82" w:rsidP="00FA272B">
            <w:pPr>
              <w:pStyle w:val="TableParagraph"/>
              <w:numPr>
                <w:ilvl w:val="0"/>
                <w:numId w:val="7"/>
              </w:numPr>
              <w:tabs>
                <w:tab w:val="left" w:pos="254"/>
              </w:tabs>
              <w:ind w:left="0" w:firstLine="0"/>
              <w:rPr>
                <w:sz w:val="24"/>
              </w:rPr>
            </w:pPr>
            <w:r>
              <w:rPr>
                <w:sz w:val="24"/>
              </w:rPr>
              <w:t>конструирование из разного материала,</w:t>
            </w:r>
            <w:r>
              <w:rPr>
                <w:spacing w:val="-10"/>
                <w:sz w:val="24"/>
              </w:rPr>
              <w:t xml:space="preserve"> </w:t>
            </w:r>
            <w:r>
              <w:rPr>
                <w:sz w:val="24"/>
              </w:rPr>
              <w:t>включая конструкторы, модули, бумагу, природный и иной материал,</w:t>
            </w:r>
          </w:p>
          <w:p w:rsidR="00C13A82" w:rsidRDefault="00C13A82" w:rsidP="00FA272B">
            <w:pPr>
              <w:pStyle w:val="TableParagraph"/>
              <w:numPr>
                <w:ilvl w:val="0"/>
                <w:numId w:val="7"/>
              </w:numPr>
              <w:tabs>
                <w:tab w:val="left" w:pos="254"/>
              </w:tabs>
              <w:ind w:left="0" w:firstLine="0"/>
              <w:rPr>
                <w:sz w:val="24"/>
              </w:rPr>
            </w:pPr>
            <w:r>
              <w:rPr>
                <w:sz w:val="24"/>
              </w:rPr>
              <w:t>изобразительная</w:t>
            </w:r>
          </w:p>
          <w:p w:rsidR="00C13A82" w:rsidRDefault="00C13A82" w:rsidP="00FA272B">
            <w:pPr>
              <w:pStyle w:val="TableParagraph"/>
              <w:ind w:left="0"/>
              <w:rPr>
                <w:sz w:val="24"/>
              </w:rPr>
            </w:pPr>
            <w:r>
              <w:rPr>
                <w:sz w:val="24"/>
              </w:rPr>
              <w:t>деятельность (рисование, лепки, аппликации),</w:t>
            </w:r>
          </w:p>
          <w:p w:rsidR="00C13A82" w:rsidRDefault="00C13A82" w:rsidP="00FA272B">
            <w:pPr>
              <w:pStyle w:val="TableParagraph"/>
              <w:numPr>
                <w:ilvl w:val="0"/>
                <w:numId w:val="7"/>
              </w:numPr>
              <w:tabs>
                <w:tab w:val="left" w:pos="254"/>
              </w:tabs>
              <w:ind w:left="0" w:firstLine="0"/>
              <w:rPr>
                <w:sz w:val="24"/>
              </w:rPr>
            </w:pPr>
            <w:r>
              <w:rPr>
                <w:sz w:val="24"/>
              </w:rPr>
              <w:t>музыкальная,</w:t>
            </w:r>
            <w:r>
              <w:rPr>
                <w:spacing w:val="-11"/>
                <w:sz w:val="24"/>
              </w:rPr>
              <w:t xml:space="preserve"> </w:t>
            </w:r>
            <w:r>
              <w:rPr>
                <w:sz w:val="24"/>
              </w:rPr>
              <w:t>деятельность (пение, музыкально- ритмические движения, игры на детских музыкальных инструментах),</w:t>
            </w:r>
          </w:p>
          <w:p w:rsidR="00C13A82" w:rsidRDefault="00C13A82" w:rsidP="00FA272B">
            <w:pPr>
              <w:pStyle w:val="TableParagraph"/>
              <w:numPr>
                <w:ilvl w:val="0"/>
                <w:numId w:val="7"/>
              </w:numPr>
              <w:tabs>
                <w:tab w:val="left" w:pos="254"/>
              </w:tabs>
              <w:ind w:left="0" w:firstLine="0"/>
              <w:rPr>
                <w:sz w:val="24"/>
              </w:rPr>
            </w:pPr>
            <w:r>
              <w:rPr>
                <w:sz w:val="24"/>
              </w:rPr>
              <w:t>двигательная</w:t>
            </w:r>
            <w:r>
              <w:rPr>
                <w:spacing w:val="-1"/>
                <w:sz w:val="24"/>
              </w:rPr>
              <w:t xml:space="preserve"> </w:t>
            </w:r>
            <w:r>
              <w:rPr>
                <w:sz w:val="24"/>
              </w:rPr>
              <w:t>деятельность</w:t>
            </w:r>
          </w:p>
        </w:tc>
      </w:tr>
      <w:tr w:rsidR="00427325" w:rsidTr="00FA272B">
        <w:trPr>
          <w:trHeight w:val="739"/>
        </w:trPr>
        <w:tc>
          <w:tcPr>
            <w:tcW w:w="3184" w:type="dxa"/>
          </w:tcPr>
          <w:p w:rsidR="00427325" w:rsidRDefault="00427325" w:rsidP="00FA272B">
            <w:pPr>
              <w:pStyle w:val="TableParagraph"/>
              <w:ind w:left="0"/>
              <w:rPr>
                <w:sz w:val="24"/>
              </w:rPr>
            </w:pPr>
            <w:r>
              <w:rPr>
                <w:sz w:val="24"/>
              </w:rPr>
              <w:tab/>
            </w:r>
          </w:p>
        </w:tc>
        <w:tc>
          <w:tcPr>
            <w:tcW w:w="3184" w:type="dxa"/>
          </w:tcPr>
          <w:p w:rsidR="00427325" w:rsidRDefault="00427325" w:rsidP="00FA272B">
            <w:pPr>
              <w:pStyle w:val="TableParagraph"/>
              <w:ind w:left="0"/>
              <w:rPr>
                <w:sz w:val="24"/>
              </w:rPr>
            </w:pPr>
          </w:p>
        </w:tc>
        <w:tc>
          <w:tcPr>
            <w:tcW w:w="3184" w:type="dxa"/>
          </w:tcPr>
          <w:p w:rsidR="00427325" w:rsidRDefault="00427325" w:rsidP="00FA272B">
            <w:pPr>
              <w:pStyle w:val="TableParagraph"/>
              <w:ind w:left="0"/>
              <w:rPr>
                <w:sz w:val="24"/>
              </w:rPr>
            </w:pPr>
            <w:r>
              <w:rPr>
                <w:sz w:val="24"/>
              </w:rPr>
              <w:t>(овладение основными движениями)</w:t>
            </w:r>
          </w:p>
        </w:tc>
      </w:tr>
    </w:tbl>
    <w:p w:rsidR="00427325" w:rsidRDefault="00427325" w:rsidP="00951708">
      <w:pPr>
        <w:ind w:firstLine="680"/>
        <w:jc w:val="both"/>
        <w:rPr>
          <w:sz w:val="24"/>
        </w:rPr>
      </w:pPr>
    </w:p>
    <w:p w:rsidR="00C13A82" w:rsidRDefault="00C13A82" w:rsidP="00951708">
      <w:pPr>
        <w:pStyle w:val="a1"/>
        <w:ind w:firstLine="680"/>
        <w:jc w:val="both"/>
        <w:rPr>
          <w:b/>
          <w:sz w:val="20"/>
        </w:rPr>
      </w:pPr>
    </w:p>
    <w:p w:rsidR="00C13A82" w:rsidRDefault="00C13A82" w:rsidP="00951708">
      <w:pPr>
        <w:pStyle w:val="a1"/>
        <w:ind w:firstLine="680"/>
        <w:jc w:val="both"/>
        <w:rPr>
          <w:b/>
          <w:sz w:val="29"/>
        </w:rPr>
      </w:pPr>
    </w:p>
    <w:p w:rsidR="00C13A82" w:rsidRDefault="00C40811" w:rsidP="00951708">
      <w:pPr>
        <w:pStyle w:val="a5"/>
        <w:numPr>
          <w:ilvl w:val="2"/>
          <w:numId w:val="23"/>
        </w:numPr>
        <w:tabs>
          <w:tab w:val="left" w:pos="1564"/>
        </w:tabs>
        <w:ind w:left="0" w:firstLine="680"/>
        <w:jc w:val="both"/>
        <w:rPr>
          <w:b/>
          <w:sz w:val="28"/>
        </w:rPr>
      </w:pPr>
      <w:r>
        <w:rPr>
          <w:b/>
          <w:sz w:val="28"/>
        </w:rPr>
        <w:t xml:space="preserve">2.2.3 </w:t>
      </w:r>
      <w:r w:rsidR="00C13A82">
        <w:rPr>
          <w:b/>
          <w:sz w:val="28"/>
        </w:rPr>
        <w:t>Способы и направления поддержки детской</w:t>
      </w:r>
      <w:r w:rsidR="00C13A82">
        <w:rPr>
          <w:b/>
          <w:spacing w:val="-1"/>
          <w:sz w:val="28"/>
        </w:rPr>
        <w:t xml:space="preserve"> </w:t>
      </w:r>
      <w:r w:rsidR="003B2015">
        <w:rPr>
          <w:b/>
          <w:spacing w:val="-1"/>
          <w:sz w:val="28"/>
        </w:rPr>
        <w:t xml:space="preserve">                     </w:t>
      </w:r>
      <w:r w:rsidR="00C13A82">
        <w:rPr>
          <w:b/>
          <w:sz w:val="28"/>
        </w:rPr>
        <w:t>инициативы</w:t>
      </w:r>
    </w:p>
    <w:p w:rsidR="00FA272B" w:rsidRDefault="00FA272B" w:rsidP="00951708">
      <w:pPr>
        <w:pStyle w:val="a5"/>
        <w:numPr>
          <w:ilvl w:val="2"/>
          <w:numId w:val="23"/>
        </w:numPr>
        <w:tabs>
          <w:tab w:val="left" w:pos="1564"/>
        </w:tabs>
        <w:ind w:left="0" w:firstLine="680"/>
        <w:jc w:val="both"/>
        <w:rPr>
          <w:b/>
          <w:sz w:val="28"/>
        </w:rPr>
      </w:pPr>
    </w:p>
    <w:p w:rsidR="00C13A82" w:rsidRDefault="00C13A82" w:rsidP="00951708">
      <w:pPr>
        <w:pStyle w:val="a1"/>
        <w:ind w:firstLine="680"/>
        <w:jc w:val="both"/>
      </w:pPr>
      <w:r>
        <w:t>Для успешной реализации Программы в детском саду обеспечены следующие</w:t>
      </w:r>
    </w:p>
    <w:p w:rsidR="00C13A82" w:rsidRPr="00FA272B" w:rsidRDefault="00C13A82" w:rsidP="00951708">
      <w:pPr>
        <w:pStyle w:val="Heading4"/>
        <w:ind w:left="0" w:firstLine="680"/>
        <w:jc w:val="both"/>
        <w:outlineLvl w:val="9"/>
        <w:rPr>
          <w:b w:val="0"/>
        </w:rPr>
      </w:pPr>
      <w:r w:rsidRPr="00FA272B">
        <w:rPr>
          <w:b w:val="0"/>
        </w:rPr>
        <w:t>психолого-педагогические условия:</w:t>
      </w:r>
    </w:p>
    <w:p w:rsidR="00C13A82" w:rsidRDefault="00C13A82" w:rsidP="00951708">
      <w:pPr>
        <w:pStyle w:val="a1"/>
        <w:ind w:firstLine="680"/>
        <w:jc w:val="both"/>
        <w:rPr>
          <w:b/>
          <w:sz w:val="23"/>
        </w:rPr>
      </w:pPr>
    </w:p>
    <w:p w:rsidR="00C13A82" w:rsidRDefault="00C13A82" w:rsidP="00951708">
      <w:pPr>
        <w:pStyle w:val="a5"/>
        <w:numPr>
          <w:ilvl w:val="0"/>
          <w:numId w:val="6"/>
        </w:numPr>
        <w:tabs>
          <w:tab w:val="left" w:pos="513"/>
        </w:tabs>
        <w:ind w:left="0" w:firstLine="680"/>
        <w:jc w:val="both"/>
        <w:rPr>
          <w:sz w:val="24"/>
        </w:rPr>
      </w:pPr>
      <w:r>
        <w:rPr>
          <w:sz w:val="24"/>
        </w:rPr>
        <w:t>уважение взрослых к человеческому достоинству детей, формирование и</w:t>
      </w:r>
      <w:r>
        <w:rPr>
          <w:spacing w:val="-44"/>
          <w:sz w:val="24"/>
        </w:rPr>
        <w:t xml:space="preserve"> </w:t>
      </w:r>
      <w:r>
        <w:rPr>
          <w:sz w:val="24"/>
        </w:rPr>
        <w:t>поддержка их положительной самооценки, уверенности в собственных возможностях и способностях;</w:t>
      </w:r>
    </w:p>
    <w:p w:rsidR="00C13A82" w:rsidRDefault="00C13A82" w:rsidP="00951708">
      <w:pPr>
        <w:pStyle w:val="a5"/>
        <w:numPr>
          <w:ilvl w:val="0"/>
          <w:numId w:val="6"/>
        </w:numPr>
        <w:tabs>
          <w:tab w:val="left" w:pos="513"/>
        </w:tabs>
        <w:ind w:left="0" w:firstLine="680"/>
        <w:jc w:val="both"/>
        <w:rPr>
          <w:sz w:val="24"/>
        </w:rPr>
      </w:pPr>
      <w:r>
        <w:rPr>
          <w:sz w:val="24"/>
        </w:rPr>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w:t>
      </w:r>
      <w:r>
        <w:rPr>
          <w:spacing w:val="-3"/>
          <w:sz w:val="24"/>
        </w:rPr>
        <w:t xml:space="preserve"> </w:t>
      </w:r>
      <w:r>
        <w:rPr>
          <w:sz w:val="24"/>
        </w:rPr>
        <w:t>детей);</w:t>
      </w:r>
    </w:p>
    <w:p w:rsidR="00C13A82" w:rsidRDefault="00C13A82" w:rsidP="00951708">
      <w:pPr>
        <w:pStyle w:val="a5"/>
        <w:numPr>
          <w:ilvl w:val="0"/>
          <w:numId w:val="6"/>
        </w:numPr>
        <w:tabs>
          <w:tab w:val="left" w:pos="513"/>
        </w:tabs>
        <w:ind w:left="0" w:firstLine="680"/>
        <w:jc w:val="both"/>
        <w:rPr>
          <w:sz w:val="24"/>
        </w:rPr>
      </w:pPr>
      <w:r>
        <w:rPr>
          <w:sz w:val="24"/>
        </w:rPr>
        <w:t>построение образовательной деятельности на основе взаимодействия взрослых</w:t>
      </w:r>
      <w:r>
        <w:rPr>
          <w:spacing w:val="-35"/>
          <w:sz w:val="24"/>
        </w:rPr>
        <w:t xml:space="preserve"> </w:t>
      </w:r>
      <w:r>
        <w:rPr>
          <w:sz w:val="24"/>
        </w:rPr>
        <w:t>с детьми, ориентированного на интересы и возможности каждого ребенка и учитывающего социальную ситуацию его</w:t>
      </w:r>
      <w:r>
        <w:rPr>
          <w:spacing w:val="5"/>
          <w:sz w:val="24"/>
        </w:rPr>
        <w:t xml:space="preserve"> </w:t>
      </w:r>
      <w:r>
        <w:rPr>
          <w:sz w:val="24"/>
        </w:rPr>
        <w:t>развития;</w:t>
      </w:r>
    </w:p>
    <w:p w:rsidR="00C13A82" w:rsidRDefault="00C13A82" w:rsidP="00951708">
      <w:pPr>
        <w:pStyle w:val="a5"/>
        <w:numPr>
          <w:ilvl w:val="0"/>
          <w:numId w:val="6"/>
        </w:numPr>
        <w:tabs>
          <w:tab w:val="left" w:pos="513"/>
        </w:tabs>
        <w:ind w:left="0" w:firstLine="680"/>
        <w:jc w:val="both"/>
        <w:rPr>
          <w:sz w:val="24"/>
        </w:rPr>
      </w:pPr>
      <w:r>
        <w:rPr>
          <w:sz w:val="24"/>
        </w:rPr>
        <w:t xml:space="preserve">поддержка взрослыми положительного, доброжелательного отношения детей </w:t>
      </w:r>
      <w:r>
        <w:rPr>
          <w:spacing w:val="-4"/>
          <w:sz w:val="24"/>
        </w:rPr>
        <w:t xml:space="preserve">друг </w:t>
      </w:r>
      <w:r>
        <w:rPr>
          <w:sz w:val="24"/>
        </w:rPr>
        <w:t xml:space="preserve">к другу и взаимодействия детей </w:t>
      </w:r>
      <w:r>
        <w:rPr>
          <w:spacing w:val="-4"/>
          <w:sz w:val="24"/>
        </w:rPr>
        <w:t xml:space="preserve">друг </w:t>
      </w:r>
      <w:r>
        <w:rPr>
          <w:sz w:val="24"/>
        </w:rPr>
        <w:t>с другом в разных видах</w:t>
      </w:r>
      <w:r>
        <w:rPr>
          <w:spacing w:val="-6"/>
          <w:sz w:val="24"/>
        </w:rPr>
        <w:t xml:space="preserve"> </w:t>
      </w:r>
      <w:r>
        <w:rPr>
          <w:sz w:val="24"/>
        </w:rPr>
        <w:t>деятельности;</w:t>
      </w:r>
    </w:p>
    <w:p w:rsidR="00C13A82" w:rsidRDefault="00C13A82" w:rsidP="00951708">
      <w:pPr>
        <w:pStyle w:val="a5"/>
        <w:numPr>
          <w:ilvl w:val="0"/>
          <w:numId w:val="6"/>
        </w:numPr>
        <w:tabs>
          <w:tab w:val="left" w:pos="513"/>
        </w:tabs>
        <w:ind w:left="0" w:firstLine="680"/>
        <w:jc w:val="both"/>
        <w:rPr>
          <w:sz w:val="24"/>
        </w:rPr>
      </w:pPr>
      <w:r>
        <w:rPr>
          <w:sz w:val="24"/>
        </w:rPr>
        <w:t>поддержка</w:t>
      </w:r>
      <w:r>
        <w:rPr>
          <w:spacing w:val="-5"/>
          <w:sz w:val="24"/>
        </w:rPr>
        <w:t xml:space="preserve"> </w:t>
      </w:r>
      <w:r>
        <w:rPr>
          <w:sz w:val="24"/>
        </w:rPr>
        <w:t>инициативы</w:t>
      </w:r>
      <w:r>
        <w:rPr>
          <w:spacing w:val="-6"/>
          <w:sz w:val="24"/>
        </w:rPr>
        <w:t xml:space="preserve"> </w:t>
      </w:r>
      <w:r>
        <w:rPr>
          <w:sz w:val="24"/>
        </w:rPr>
        <w:t>и</w:t>
      </w:r>
      <w:r>
        <w:rPr>
          <w:spacing w:val="-2"/>
          <w:sz w:val="24"/>
        </w:rPr>
        <w:t xml:space="preserve"> </w:t>
      </w:r>
      <w:r>
        <w:rPr>
          <w:sz w:val="24"/>
        </w:rPr>
        <w:t>самостоятельности</w:t>
      </w:r>
      <w:r>
        <w:rPr>
          <w:spacing w:val="-7"/>
          <w:sz w:val="24"/>
        </w:rPr>
        <w:t xml:space="preserve"> </w:t>
      </w:r>
      <w:r>
        <w:rPr>
          <w:sz w:val="24"/>
        </w:rPr>
        <w:t>детей</w:t>
      </w:r>
      <w:r>
        <w:rPr>
          <w:spacing w:val="-3"/>
          <w:sz w:val="24"/>
        </w:rPr>
        <w:t xml:space="preserve"> </w:t>
      </w:r>
      <w:r>
        <w:rPr>
          <w:sz w:val="24"/>
        </w:rPr>
        <w:t>в</w:t>
      </w:r>
      <w:r>
        <w:rPr>
          <w:spacing w:val="-3"/>
          <w:sz w:val="24"/>
        </w:rPr>
        <w:t xml:space="preserve"> </w:t>
      </w:r>
      <w:r>
        <w:rPr>
          <w:sz w:val="24"/>
        </w:rPr>
        <w:t>специфических</w:t>
      </w:r>
      <w:r>
        <w:rPr>
          <w:spacing w:val="-8"/>
          <w:sz w:val="24"/>
        </w:rPr>
        <w:t xml:space="preserve"> </w:t>
      </w:r>
      <w:r>
        <w:rPr>
          <w:sz w:val="24"/>
        </w:rPr>
        <w:t>для</w:t>
      </w:r>
      <w:r>
        <w:rPr>
          <w:spacing w:val="-3"/>
          <w:sz w:val="24"/>
        </w:rPr>
        <w:t xml:space="preserve"> </w:t>
      </w:r>
      <w:r>
        <w:rPr>
          <w:sz w:val="24"/>
        </w:rPr>
        <w:t>них</w:t>
      </w:r>
      <w:r>
        <w:rPr>
          <w:spacing w:val="-8"/>
          <w:sz w:val="24"/>
        </w:rPr>
        <w:t xml:space="preserve"> </w:t>
      </w:r>
      <w:r>
        <w:rPr>
          <w:sz w:val="24"/>
        </w:rPr>
        <w:lastRenderedPageBreak/>
        <w:t>видах деятельности;</w:t>
      </w:r>
    </w:p>
    <w:p w:rsidR="00C13A82" w:rsidRDefault="00C13A82" w:rsidP="00951708">
      <w:pPr>
        <w:pStyle w:val="a5"/>
        <w:numPr>
          <w:ilvl w:val="0"/>
          <w:numId w:val="6"/>
        </w:numPr>
        <w:tabs>
          <w:tab w:val="left" w:pos="513"/>
        </w:tabs>
        <w:ind w:left="0" w:firstLine="680"/>
        <w:jc w:val="both"/>
        <w:rPr>
          <w:sz w:val="24"/>
        </w:rPr>
      </w:pPr>
      <w:r>
        <w:rPr>
          <w:sz w:val="24"/>
        </w:rPr>
        <w:t>возможность выбора детьми материалов, видов активности, участников</w:t>
      </w:r>
      <w:r>
        <w:rPr>
          <w:spacing w:val="-35"/>
          <w:sz w:val="24"/>
        </w:rPr>
        <w:t xml:space="preserve"> </w:t>
      </w:r>
      <w:r>
        <w:rPr>
          <w:sz w:val="24"/>
        </w:rPr>
        <w:t>совместной деятельности и</w:t>
      </w:r>
      <w:r>
        <w:rPr>
          <w:spacing w:val="-4"/>
          <w:sz w:val="24"/>
        </w:rPr>
        <w:t xml:space="preserve"> </w:t>
      </w:r>
      <w:r>
        <w:rPr>
          <w:sz w:val="24"/>
        </w:rPr>
        <w:t>общения;</w:t>
      </w:r>
    </w:p>
    <w:p w:rsidR="00C13A82" w:rsidRDefault="00C13A82" w:rsidP="00951708">
      <w:pPr>
        <w:pStyle w:val="a5"/>
        <w:numPr>
          <w:ilvl w:val="0"/>
          <w:numId w:val="6"/>
        </w:numPr>
        <w:tabs>
          <w:tab w:val="left" w:pos="513"/>
        </w:tabs>
        <w:ind w:left="0" w:firstLine="680"/>
        <w:jc w:val="both"/>
        <w:rPr>
          <w:sz w:val="24"/>
        </w:rPr>
      </w:pPr>
      <w:r>
        <w:rPr>
          <w:sz w:val="24"/>
        </w:rPr>
        <w:t>защита детей от всех форм физического и психического</w:t>
      </w:r>
      <w:r>
        <w:rPr>
          <w:spacing w:val="-3"/>
          <w:sz w:val="24"/>
        </w:rPr>
        <w:t xml:space="preserve"> </w:t>
      </w:r>
      <w:r>
        <w:rPr>
          <w:sz w:val="24"/>
        </w:rPr>
        <w:t>насилия;</w:t>
      </w:r>
    </w:p>
    <w:p w:rsidR="00C13A82" w:rsidRDefault="00C13A82" w:rsidP="00951708">
      <w:pPr>
        <w:pStyle w:val="a5"/>
        <w:numPr>
          <w:ilvl w:val="0"/>
          <w:numId w:val="6"/>
        </w:numPr>
        <w:tabs>
          <w:tab w:val="left" w:pos="513"/>
        </w:tabs>
        <w:ind w:left="0" w:firstLine="680"/>
        <w:jc w:val="both"/>
        <w:rPr>
          <w:sz w:val="24"/>
        </w:rPr>
      </w:pPr>
      <w:r>
        <w:rPr>
          <w:sz w:val="24"/>
        </w:rPr>
        <w:t>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C13A82" w:rsidRDefault="00C13A82" w:rsidP="00951708">
      <w:pPr>
        <w:pStyle w:val="a1"/>
        <w:ind w:firstLine="680"/>
        <w:jc w:val="both"/>
        <w:rPr>
          <w:sz w:val="23"/>
        </w:rPr>
      </w:pPr>
    </w:p>
    <w:p w:rsidR="00C13A82" w:rsidRDefault="00C13A82" w:rsidP="00951708">
      <w:pPr>
        <w:pStyle w:val="Heading4"/>
        <w:ind w:left="0" w:firstLine="680"/>
        <w:jc w:val="both"/>
        <w:outlineLvl w:val="9"/>
      </w:pPr>
      <w:r>
        <w:t>Условия, необходимые для создания социальной ситуации развития детей, соответствующей специфике дошкольного возраста, предполагают:</w:t>
      </w:r>
    </w:p>
    <w:p w:rsidR="00C13A82" w:rsidRDefault="00C13A82" w:rsidP="00951708">
      <w:pPr>
        <w:pStyle w:val="a5"/>
        <w:numPr>
          <w:ilvl w:val="0"/>
          <w:numId w:val="5"/>
        </w:numPr>
        <w:tabs>
          <w:tab w:val="left" w:pos="245"/>
        </w:tabs>
        <w:ind w:left="0" w:firstLine="680"/>
        <w:jc w:val="both"/>
        <w:rPr>
          <w:b/>
          <w:sz w:val="24"/>
        </w:rPr>
      </w:pPr>
      <w:r>
        <w:rPr>
          <w:b/>
          <w:sz w:val="24"/>
        </w:rPr>
        <w:t>обеспечение эмоционального благополучия</w:t>
      </w:r>
      <w:r>
        <w:rPr>
          <w:b/>
          <w:spacing w:val="-23"/>
          <w:sz w:val="24"/>
        </w:rPr>
        <w:t xml:space="preserve"> </w:t>
      </w:r>
      <w:r>
        <w:rPr>
          <w:b/>
          <w:sz w:val="24"/>
        </w:rPr>
        <w:t>через:</w:t>
      </w:r>
    </w:p>
    <w:p w:rsidR="00C13A82" w:rsidRDefault="00C13A82" w:rsidP="00951708">
      <w:pPr>
        <w:pStyle w:val="a5"/>
        <w:numPr>
          <w:ilvl w:val="1"/>
          <w:numId w:val="5"/>
        </w:numPr>
        <w:tabs>
          <w:tab w:val="left" w:pos="360"/>
          <w:tab w:val="left" w:pos="361"/>
        </w:tabs>
        <w:ind w:left="0" w:firstLine="680"/>
        <w:jc w:val="both"/>
        <w:rPr>
          <w:sz w:val="24"/>
        </w:rPr>
      </w:pPr>
      <w:r>
        <w:rPr>
          <w:sz w:val="24"/>
        </w:rPr>
        <w:t>непосредственное общение с каждым</w:t>
      </w:r>
      <w:r>
        <w:rPr>
          <w:spacing w:val="-22"/>
          <w:sz w:val="24"/>
        </w:rPr>
        <w:t xml:space="preserve"> </w:t>
      </w:r>
      <w:r>
        <w:rPr>
          <w:sz w:val="24"/>
        </w:rPr>
        <w:t>ребенком;</w:t>
      </w:r>
    </w:p>
    <w:p w:rsidR="00C13A82" w:rsidRDefault="00C13A82" w:rsidP="00951708">
      <w:pPr>
        <w:pStyle w:val="a5"/>
        <w:numPr>
          <w:ilvl w:val="1"/>
          <w:numId w:val="5"/>
        </w:numPr>
        <w:tabs>
          <w:tab w:val="left" w:pos="969"/>
          <w:tab w:val="left" w:pos="970"/>
        </w:tabs>
        <w:ind w:left="0" w:firstLine="680"/>
        <w:jc w:val="both"/>
        <w:rPr>
          <w:sz w:val="24"/>
        </w:rPr>
      </w:pPr>
      <w:r>
        <w:rPr>
          <w:sz w:val="24"/>
        </w:rPr>
        <w:t>уважительное отношение к каждому ребенку, к его чувствам и</w:t>
      </w:r>
      <w:r>
        <w:rPr>
          <w:spacing w:val="-7"/>
          <w:sz w:val="24"/>
        </w:rPr>
        <w:t xml:space="preserve"> </w:t>
      </w:r>
      <w:r>
        <w:rPr>
          <w:sz w:val="24"/>
        </w:rPr>
        <w:t>потребностям;</w:t>
      </w:r>
    </w:p>
    <w:p w:rsidR="00C13A82" w:rsidRDefault="00C13A82" w:rsidP="00951708">
      <w:pPr>
        <w:pStyle w:val="Heading4"/>
        <w:numPr>
          <w:ilvl w:val="0"/>
          <w:numId w:val="5"/>
        </w:numPr>
        <w:tabs>
          <w:tab w:val="left" w:pos="494"/>
        </w:tabs>
        <w:ind w:left="0" w:firstLine="680"/>
        <w:jc w:val="both"/>
        <w:outlineLvl w:val="9"/>
      </w:pPr>
      <w:r>
        <w:t>поддержку индивидуальности и инициативы детей</w:t>
      </w:r>
      <w:r>
        <w:rPr>
          <w:spacing w:val="-1"/>
        </w:rPr>
        <w:t xml:space="preserve"> </w:t>
      </w:r>
      <w:r>
        <w:t>через:</w:t>
      </w:r>
    </w:p>
    <w:p w:rsidR="00C13A82" w:rsidRDefault="00C13A82" w:rsidP="00951708">
      <w:pPr>
        <w:pStyle w:val="a5"/>
        <w:numPr>
          <w:ilvl w:val="1"/>
          <w:numId w:val="5"/>
        </w:numPr>
        <w:tabs>
          <w:tab w:val="left" w:pos="969"/>
          <w:tab w:val="left" w:pos="970"/>
        </w:tabs>
        <w:ind w:left="0" w:firstLine="680"/>
        <w:jc w:val="both"/>
        <w:rPr>
          <w:sz w:val="24"/>
        </w:rPr>
      </w:pPr>
      <w:r>
        <w:rPr>
          <w:sz w:val="24"/>
        </w:rPr>
        <w:t>создание условий для свободного выбора детьми деятельности, участников совместной</w:t>
      </w:r>
      <w:r>
        <w:rPr>
          <w:spacing w:val="2"/>
          <w:sz w:val="24"/>
        </w:rPr>
        <w:t xml:space="preserve"> </w:t>
      </w:r>
      <w:r>
        <w:rPr>
          <w:sz w:val="24"/>
        </w:rPr>
        <w:t>деятельности;</w:t>
      </w:r>
    </w:p>
    <w:p w:rsidR="00C13A82" w:rsidRDefault="00C13A82" w:rsidP="00951708">
      <w:pPr>
        <w:pStyle w:val="a5"/>
        <w:numPr>
          <w:ilvl w:val="1"/>
          <w:numId w:val="5"/>
        </w:numPr>
        <w:tabs>
          <w:tab w:val="left" w:pos="969"/>
          <w:tab w:val="left" w:pos="970"/>
        </w:tabs>
        <w:ind w:left="0" w:firstLine="680"/>
        <w:jc w:val="both"/>
        <w:rPr>
          <w:sz w:val="24"/>
        </w:rPr>
      </w:pPr>
      <w:r>
        <w:rPr>
          <w:sz w:val="24"/>
        </w:rPr>
        <w:t>создание условий для принятия детьми решений, выражения своих чувств и мыслей;</w:t>
      </w:r>
    </w:p>
    <w:p w:rsidR="00C13A82" w:rsidRDefault="00C13A82" w:rsidP="00951708">
      <w:pPr>
        <w:pStyle w:val="a5"/>
        <w:numPr>
          <w:ilvl w:val="1"/>
          <w:numId w:val="5"/>
        </w:numPr>
        <w:tabs>
          <w:tab w:val="left" w:pos="969"/>
          <w:tab w:val="left" w:pos="970"/>
        </w:tabs>
        <w:ind w:left="0" w:firstLine="680"/>
        <w:jc w:val="both"/>
        <w:rPr>
          <w:sz w:val="24"/>
        </w:rPr>
      </w:pPr>
      <w:r>
        <w:rPr>
          <w:sz w:val="24"/>
        </w:rPr>
        <w:t>не директивную помощь детям, поддержку детской инициативы</w:t>
      </w:r>
      <w:r>
        <w:rPr>
          <w:spacing w:val="-12"/>
          <w:sz w:val="24"/>
        </w:rPr>
        <w:t xml:space="preserve"> </w:t>
      </w:r>
      <w:r>
        <w:rPr>
          <w:sz w:val="24"/>
        </w:rPr>
        <w:t>и</w:t>
      </w:r>
    </w:p>
    <w:p w:rsidR="00C13A82" w:rsidRDefault="00C13A82" w:rsidP="00951708">
      <w:pPr>
        <w:pStyle w:val="a1"/>
        <w:ind w:firstLine="680"/>
        <w:jc w:val="both"/>
      </w:pPr>
      <w:r>
        <w:t>самостоятельности в разных видах деятельности (игровой, исследовательской, проектной, познавательной и т.д.);</w:t>
      </w:r>
    </w:p>
    <w:p w:rsidR="00C13A82" w:rsidRDefault="00C13A82" w:rsidP="00951708">
      <w:pPr>
        <w:pStyle w:val="Heading4"/>
        <w:numPr>
          <w:ilvl w:val="0"/>
          <w:numId w:val="5"/>
        </w:numPr>
        <w:tabs>
          <w:tab w:val="left" w:pos="494"/>
        </w:tabs>
        <w:ind w:left="0" w:firstLine="680"/>
        <w:jc w:val="both"/>
        <w:outlineLvl w:val="9"/>
      </w:pPr>
      <w:r>
        <w:t>установление правил взаимодействия в разных</w:t>
      </w:r>
      <w:r>
        <w:rPr>
          <w:spacing w:val="2"/>
        </w:rPr>
        <w:t xml:space="preserve"> </w:t>
      </w:r>
      <w:r>
        <w:t>ситуациях:</w:t>
      </w:r>
    </w:p>
    <w:p w:rsidR="00C13A82" w:rsidRDefault="00C13A82" w:rsidP="00951708">
      <w:pPr>
        <w:pStyle w:val="a5"/>
        <w:numPr>
          <w:ilvl w:val="1"/>
          <w:numId w:val="5"/>
        </w:numPr>
        <w:tabs>
          <w:tab w:val="left" w:pos="969"/>
          <w:tab w:val="left" w:pos="970"/>
        </w:tabs>
        <w:ind w:left="0" w:firstLine="680"/>
        <w:jc w:val="both"/>
        <w:rPr>
          <w:sz w:val="24"/>
        </w:rPr>
      </w:pPr>
      <w:r>
        <w:rPr>
          <w:sz w:val="24"/>
        </w:rPr>
        <w:t>создание условий для позитивных, доброжелательных отношений между детьми, в том числе принадлежащими к разным национально культурным, религиозным общностям и социальным слоям, а также имеющими различные (в том числе ограниченные) возможности</w:t>
      </w:r>
      <w:r>
        <w:rPr>
          <w:spacing w:val="1"/>
          <w:sz w:val="24"/>
        </w:rPr>
        <w:t xml:space="preserve"> </w:t>
      </w:r>
      <w:r>
        <w:rPr>
          <w:sz w:val="24"/>
        </w:rPr>
        <w:t>здоровья;</w:t>
      </w:r>
    </w:p>
    <w:p w:rsidR="00C13A82" w:rsidRDefault="00C13A82" w:rsidP="00951708">
      <w:pPr>
        <w:pStyle w:val="a5"/>
        <w:numPr>
          <w:ilvl w:val="1"/>
          <w:numId w:val="5"/>
        </w:numPr>
        <w:tabs>
          <w:tab w:val="left" w:pos="969"/>
          <w:tab w:val="left" w:pos="970"/>
        </w:tabs>
        <w:ind w:left="0" w:firstLine="680"/>
        <w:jc w:val="both"/>
        <w:rPr>
          <w:sz w:val="24"/>
        </w:rPr>
      </w:pPr>
      <w:r>
        <w:rPr>
          <w:sz w:val="24"/>
        </w:rPr>
        <w:t>развитие коммуникативных способностей детей, позволяющих разрешать конфликтные ситуации со</w:t>
      </w:r>
      <w:r>
        <w:rPr>
          <w:spacing w:val="3"/>
          <w:sz w:val="24"/>
        </w:rPr>
        <w:t xml:space="preserve"> </w:t>
      </w:r>
      <w:r>
        <w:rPr>
          <w:sz w:val="24"/>
        </w:rPr>
        <w:t>сверстниками;</w:t>
      </w:r>
    </w:p>
    <w:p w:rsidR="00C13A82" w:rsidRDefault="00427325" w:rsidP="00951708">
      <w:pPr>
        <w:pStyle w:val="a5"/>
        <w:numPr>
          <w:ilvl w:val="2"/>
          <w:numId w:val="5"/>
        </w:numPr>
        <w:tabs>
          <w:tab w:val="left" w:pos="1680"/>
          <w:tab w:val="left" w:pos="1681"/>
        </w:tabs>
        <w:ind w:left="0" w:firstLine="680"/>
        <w:jc w:val="both"/>
        <w:rPr>
          <w:sz w:val="24"/>
        </w:rPr>
      </w:pPr>
      <w:r>
        <w:rPr>
          <w:sz w:val="24"/>
        </w:rPr>
        <w:t>р</w:t>
      </w:r>
      <w:r w:rsidR="00C13A82">
        <w:rPr>
          <w:sz w:val="24"/>
        </w:rPr>
        <w:t>азвитие умения детей работать в группе сверстников;</w:t>
      </w:r>
    </w:p>
    <w:p w:rsidR="00C13A82" w:rsidRDefault="00C13A82" w:rsidP="00951708">
      <w:pPr>
        <w:pStyle w:val="a1"/>
        <w:ind w:firstLine="680"/>
        <w:jc w:val="both"/>
        <w:rPr>
          <w:sz w:val="23"/>
        </w:rPr>
      </w:pPr>
    </w:p>
    <w:p w:rsidR="00C13A82" w:rsidRDefault="00C13A82" w:rsidP="00951708">
      <w:pPr>
        <w:pStyle w:val="a5"/>
        <w:numPr>
          <w:ilvl w:val="0"/>
          <w:numId w:val="5"/>
        </w:numPr>
        <w:tabs>
          <w:tab w:val="left" w:pos="1204"/>
        </w:tabs>
        <w:ind w:left="0" w:firstLine="680"/>
        <w:jc w:val="both"/>
        <w:rPr>
          <w:sz w:val="24"/>
        </w:rPr>
      </w:pPr>
      <w:r>
        <w:rPr>
          <w:b/>
          <w:sz w:val="24"/>
        </w:rPr>
        <w:t xml:space="preserve">построение вариативного развивающего образования, </w:t>
      </w:r>
      <w:r>
        <w:rPr>
          <w:sz w:val="24"/>
        </w:rPr>
        <w:t xml:space="preserve">ориентированного на уровень развития, проявляющийся у ребенка в совместной деятельности </w:t>
      </w:r>
      <w:r>
        <w:rPr>
          <w:spacing w:val="-3"/>
          <w:sz w:val="24"/>
        </w:rPr>
        <w:t xml:space="preserve">со </w:t>
      </w:r>
      <w:r>
        <w:rPr>
          <w:sz w:val="24"/>
        </w:rPr>
        <w:t>взрослым и более опытными сверстниками, но не актуализирующийся в его</w:t>
      </w:r>
      <w:r>
        <w:rPr>
          <w:spacing w:val="-10"/>
          <w:sz w:val="24"/>
        </w:rPr>
        <w:t xml:space="preserve"> </w:t>
      </w:r>
      <w:r>
        <w:rPr>
          <w:sz w:val="24"/>
        </w:rPr>
        <w:t>индивидуальной</w:t>
      </w:r>
    </w:p>
    <w:p w:rsidR="00C13A82" w:rsidRDefault="00C13A82" w:rsidP="00951708">
      <w:pPr>
        <w:pStyle w:val="a1"/>
        <w:ind w:firstLine="680"/>
        <w:jc w:val="both"/>
      </w:pPr>
      <w:r>
        <w:t>деятельности (далее - зона ближайшего развития каждого ребенка), через:</w:t>
      </w:r>
    </w:p>
    <w:p w:rsidR="00C13A82" w:rsidRDefault="00C13A82" w:rsidP="00951708">
      <w:pPr>
        <w:pStyle w:val="a5"/>
        <w:numPr>
          <w:ilvl w:val="1"/>
          <w:numId w:val="5"/>
        </w:numPr>
        <w:tabs>
          <w:tab w:val="left" w:pos="1680"/>
          <w:tab w:val="left" w:pos="1681"/>
        </w:tabs>
        <w:ind w:left="0" w:firstLine="680"/>
        <w:jc w:val="both"/>
        <w:rPr>
          <w:sz w:val="24"/>
        </w:rPr>
      </w:pPr>
      <w:r>
        <w:rPr>
          <w:sz w:val="24"/>
        </w:rPr>
        <w:t>создание условий для овладения культурными средствами</w:t>
      </w:r>
      <w:r>
        <w:rPr>
          <w:spacing w:val="-6"/>
          <w:sz w:val="24"/>
        </w:rPr>
        <w:t xml:space="preserve"> </w:t>
      </w:r>
      <w:r>
        <w:rPr>
          <w:sz w:val="24"/>
        </w:rPr>
        <w:t>деятельности;</w:t>
      </w:r>
    </w:p>
    <w:p w:rsidR="00C13A82" w:rsidRDefault="00C13A82" w:rsidP="00951708">
      <w:pPr>
        <w:pStyle w:val="a5"/>
        <w:numPr>
          <w:ilvl w:val="1"/>
          <w:numId w:val="5"/>
        </w:numPr>
        <w:tabs>
          <w:tab w:val="left" w:pos="1680"/>
          <w:tab w:val="left" w:pos="1681"/>
        </w:tabs>
        <w:ind w:left="0" w:firstLine="680"/>
        <w:jc w:val="both"/>
        <w:rPr>
          <w:sz w:val="24"/>
        </w:rPr>
      </w:pPr>
      <w:r>
        <w:rPr>
          <w:sz w:val="24"/>
        </w:rPr>
        <w:t>организацию видов деятельности, способствующих развитию мышления,</w:t>
      </w:r>
      <w:r>
        <w:rPr>
          <w:spacing w:val="-35"/>
          <w:sz w:val="24"/>
        </w:rPr>
        <w:t xml:space="preserve"> </w:t>
      </w:r>
      <w:r>
        <w:rPr>
          <w:sz w:val="24"/>
        </w:rPr>
        <w:t>речи, общения, воображения и детского творчества, личностного, физического и художественно-эстетического развития</w:t>
      </w:r>
      <w:r>
        <w:rPr>
          <w:spacing w:val="3"/>
          <w:sz w:val="24"/>
        </w:rPr>
        <w:t xml:space="preserve"> </w:t>
      </w:r>
      <w:r>
        <w:rPr>
          <w:sz w:val="24"/>
        </w:rPr>
        <w:t>детей;</w:t>
      </w:r>
    </w:p>
    <w:p w:rsidR="00C13A82" w:rsidRDefault="00C13A82" w:rsidP="00951708">
      <w:pPr>
        <w:pStyle w:val="a5"/>
        <w:numPr>
          <w:ilvl w:val="1"/>
          <w:numId w:val="5"/>
        </w:numPr>
        <w:tabs>
          <w:tab w:val="left" w:pos="1680"/>
          <w:tab w:val="left" w:pos="1681"/>
        </w:tabs>
        <w:ind w:left="0" w:firstLine="680"/>
        <w:jc w:val="both"/>
        <w:rPr>
          <w:sz w:val="24"/>
        </w:rPr>
      </w:pPr>
      <w:r>
        <w:rPr>
          <w:sz w:val="24"/>
        </w:rPr>
        <w:t>поддержку спонтанной игры детей, ее обогащение, обеспечение игрового времени и</w:t>
      </w:r>
      <w:r>
        <w:rPr>
          <w:spacing w:val="2"/>
          <w:sz w:val="24"/>
        </w:rPr>
        <w:t xml:space="preserve"> </w:t>
      </w:r>
      <w:r>
        <w:rPr>
          <w:sz w:val="24"/>
        </w:rPr>
        <w:t>пространства;</w:t>
      </w:r>
    </w:p>
    <w:p w:rsidR="00C13A82" w:rsidRDefault="00C13A82" w:rsidP="00951708">
      <w:pPr>
        <w:pStyle w:val="a5"/>
        <w:numPr>
          <w:ilvl w:val="1"/>
          <w:numId w:val="5"/>
        </w:numPr>
        <w:tabs>
          <w:tab w:val="left" w:pos="1680"/>
          <w:tab w:val="left" w:pos="1681"/>
        </w:tabs>
        <w:ind w:left="0" w:firstLine="680"/>
        <w:jc w:val="both"/>
        <w:rPr>
          <w:sz w:val="24"/>
        </w:rPr>
      </w:pPr>
      <w:r>
        <w:rPr>
          <w:sz w:val="24"/>
        </w:rPr>
        <w:t>оценку индивидуального развития</w:t>
      </w:r>
      <w:r>
        <w:rPr>
          <w:spacing w:val="-6"/>
          <w:sz w:val="24"/>
        </w:rPr>
        <w:t xml:space="preserve"> </w:t>
      </w:r>
      <w:r>
        <w:rPr>
          <w:sz w:val="24"/>
        </w:rPr>
        <w:t>детей.</w:t>
      </w:r>
    </w:p>
    <w:p w:rsidR="00C13A82" w:rsidRDefault="00C13A82" w:rsidP="00951708">
      <w:pPr>
        <w:pStyle w:val="a1"/>
        <w:ind w:firstLine="680"/>
        <w:jc w:val="both"/>
      </w:pPr>
    </w:p>
    <w:p w:rsidR="00C13A82" w:rsidRDefault="00C13A82" w:rsidP="00951708">
      <w:pPr>
        <w:pStyle w:val="a5"/>
        <w:numPr>
          <w:ilvl w:val="0"/>
          <w:numId w:val="5"/>
        </w:numPr>
        <w:tabs>
          <w:tab w:val="left" w:pos="1204"/>
        </w:tabs>
        <w:ind w:left="0" w:firstLine="680"/>
        <w:jc w:val="both"/>
        <w:rPr>
          <w:sz w:val="24"/>
        </w:rPr>
      </w:pPr>
      <w:r>
        <w:rPr>
          <w:b/>
          <w:sz w:val="24"/>
        </w:rPr>
        <w:t>взаимодействие с родителями (законными представителями) по</w:t>
      </w:r>
      <w:r>
        <w:rPr>
          <w:b/>
          <w:spacing w:val="-25"/>
          <w:sz w:val="24"/>
        </w:rPr>
        <w:t xml:space="preserve"> </w:t>
      </w:r>
      <w:r>
        <w:rPr>
          <w:b/>
          <w:sz w:val="24"/>
        </w:rPr>
        <w:t xml:space="preserve">вопросам образования ребёнка, </w:t>
      </w:r>
      <w:r>
        <w:rPr>
          <w:sz w:val="24"/>
        </w:rPr>
        <w:t>непосредственного вовлечения их в</w:t>
      </w:r>
      <w:r>
        <w:rPr>
          <w:spacing w:val="-6"/>
          <w:sz w:val="24"/>
        </w:rPr>
        <w:t xml:space="preserve"> </w:t>
      </w:r>
      <w:r>
        <w:rPr>
          <w:sz w:val="24"/>
        </w:rPr>
        <w:t>образовательную</w:t>
      </w:r>
    </w:p>
    <w:p w:rsidR="00C13A82" w:rsidRDefault="00C13A82" w:rsidP="00951708">
      <w:pPr>
        <w:pStyle w:val="a1"/>
        <w:ind w:firstLine="680"/>
        <w:jc w:val="both"/>
      </w:pPr>
      <w:r>
        <w:t>деятельность, в том числе посредствам создания образовательных проектов совместно с семьёй на основе выявления потребностей и поддержки образовательных инициатив семьи.</w:t>
      </w:r>
    </w:p>
    <w:p w:rsidR="00C13A82" w:rsidRDefault="00C13A82" w:rsidP="00951708">
      <w:pPr>
        <w:pStyle w:val="a1"/>
        <w:ind w:firstLine="680"/>
        <w:jc w:val="both"/>
        <w:rPr>
          <w:sz w:val="26"/>
        </w:rPr>
      </w:pPr>
    </w:p>
    <w:p w:rsidR="00C13A82" w:rsidRDefault="00C13A82" w:rsidP="00951708">
      <w:pPr>
        <w:pStyle w:val="a1"/>
        <w:ind w:firstLine="680"/>
        <w:jc w:val="both"/>
        <w:rPr>
          <w:sz w:val="22"/>
        </w:rPr>
      </w:pPr>
    </w:p>
    <w:p w:rsidR="00C13A82" w:rsidRDefault="00C13A82" w:rsidP="00951708">
      <w:pPr>
        <w:pStyle w:val="Heading4"/>
        <w:ind w:left="0" w:firstLine="680"/>
        <w:jc w:val="both"/>
        <w:outlineLvl w:val="9"/>
      </w:pPr>
      <w:r>
        <w:t>Способы поддержки детской инициативы в освоении образовательной области</w:t>
      </w:r>
    </w:p>
    <w:p w:rsidR="00C13A82" w:rsidRDefault="00C13A82" w:rsidP="00951708">
      <w:pPr>
        <w:ind w:firstLine="680"/>
        <w:jc w:val="both"/>
        <w:rPr>
          <w:b/>
          <w:sz w:val="24"/>
        </w:rPr>
      </w:pPr>
      <w:r>
        <w:rPr>
          <w:b/>
          <w:sz w:val="24"/>
        </w:rPr>
        <w:t>«Социально- коммуникативное развитие»</w:t>
      </w:r>
    </w:p>
    <w:p w:rsidR="00C13A82" w:rsidRDefault="00C13A82" w:rsidP="00951708">
      <w:pPr>
        <w:pStyle w:val="a1"/>
        <w:ind w:firstLine="680"/>
        <w:jc w:val="both"/>
        <w:rPr>
          <w:b/>
        </w:rPr>
      </w:pPr>
    </w:p>
    <w:p w:rsidR="00C13A82" w:rsidRDefault="00C13A82" w:rsidP="00951708">
      <w:pPr>
        <w:pStyle w:val="Heading5"/>
        <w:ind w:left="0" w:firstLine="680"/>
        <w:jc w:val="both"/>
        <w:outlineLvl w:val="9"/>
      </w:pPr>
      <w:r>
        <w:t>Младший дошкольный возраст (от 3 до 4 лет)</w:t>
      </w:r>
    </w:p>
    <w:p w:rsidR="00C13A82" w:rsidRDefault="00C13A82" w:rsidP="00951708">
      <w:pPr>
        <w:pStyle w:val="a1"/>
        <w:ind w:firstLine="680"/>
        <w:jc w:val="both"/>
        <w:rPr>
          <w:b/>
          <w:i/>
          <w:sz w:val="23"/>
        </w:rPr>
      </w:pPr>
    </w:p>
    <w:p w:rsidR="00C13A82" w:rsidRDefault="00C13A82" w:rsidP="00951708">
      <w:pPr>
        <w:pStyle w:val="a1"/>
        <w:ind w:firstLine="680"/>
        <w:jc w:val="both"/>
      </w:pPr>
      <w:r>
        <w:t>Деятельность воспитателя по поддержке детской инициативы:</w:t>
      </w:r>
    </w:p>
    <w:p w:rsidR="00C13A82" w:rsidRDefault="00C13A82" w:rsidP="00951708">
      <w:pPr>
        <w:pStyle w:val="a5"/>
        <w:numPr>
          <w:ilvl w:val="0"/>
          <w:numId w:val="4"/>
        </w:numPr>
        <w:tabs>
          <w:tab w:val="left" w:pos="1105"/>
        </w:tabs>
        <w:ind w:left="0" w:firstLine="680"/>
        <w:jc w:val="both"/>
        <w:rPr>
          <w:sz w:val="24"/>
        </w:rPr>
      </w:pPr>
      <w:r>
        <w:rPr>
          <w:sz w:val="24"/>
        </w:rPr>
        <w:t>создавать условия для реализации собственных планов и замыслов каждого</w:t>
      </w:r>
      <w:r>
        <w:rPr>
          <w:spacing w:val="-15"/>
          <w:sz w:val="24"/>
        </w:rPr>
        <w:t xml:space="preserve"> </w:t>
      </w:r>
      <w:r>
        <w:rPr>
          <w:sz w:val="24"/>
        </w:rPr>
        <w:t>ребенка;</w:t>
      </w:r>
    </w:p>
    <w:p w:rsidR="00C13A82" w:rsidRDefault="00C13A82" w:rsidP="00951708">
      <w:pPr>
        <w:pStyle w:val="a5"/>
        <w:numPr>
          <w:ilvl w:val="0"/>
          <w:numId w:val="4"/>
        </w:numPr>
        <w:tabs>
          <w:tab w:val="left" w:pos="1105"/>
        </w:tabs>
        <w:ind w:left="0" w:firstLine="680"/>
        <w:jc w:val="both"/>
        <w:rPr>
          <w:sz w:val="24"/>
        </w:rPr>
      </w:pPr>
      <w:r>
        <w:rPr>
          <w:sz w:val="24"/>
        </w:rPr>
        <w:t xml:space="preserve">рассказывать детям об их реальных, а также возможных в </w:t>
      </w:r>
      <w:r>
        <w:rPr>
          <w:spacing w:val="-3"/>
          <w:sz w:val="24"/>
        </w:rPr>
        <w:t>будущем</w:t>
      </w:r>
      <w:r>
        <w:rPr>
          <w:spacing w:val="-4"/>
          <w:sz w:val="24"/>
        </w:rPr>
        <w:t xml:space="preserve"> </w:t>
      </w:r>
      <w:r>
        <w:rPr>
          <w:sz w:val="24"/>
        </w:rPr>
        <w:t>достижениях;</w:t>
      </w:r>
    </w:p>
    <w:p w:rsidR="00C13A82" w:rsidRDefault="00C13A82" w:rsidP="00951708">
      <w:pPr>
        <w:pStyle w:val="a5"/>
        <w:numPr>
          <w:ilvl w:val="0"/>
          <w:numId w:val="4"/>
        </w:numPr>
        <w:tabs>
          <w:tab w:val="left" w:pos="1100"/>
        </w:tabs>
        <w:ind w:left="0" w:firstLine="680"/>
        <w:jc w:val="both"/>
        <w:rPr>
          <w:sz w:val="24"/>
        </w:rPr>
      </w:pPr>
      <w:r>
        <w:rPr>
          <w:sz w:val="24"/>
        </w:rPr>
        <w:t xml:space="preserve">отмечать и публично поддерживать любые </w:t>
      </w:r>
      <w:r>
        <w:rPr>
          <w:spacing w:val="-3"/>
          <w:sz w:val="24"/>
        </w:rPr>
        <w:t>успехи</w:t>
      </w:r>
      <w:r>
        <w:rPr>
          <w:spacing w:val="7"/>
          <w:sz w:val="24"/>
        </w:rPr>
        <w:t xml:space="preserve"> </w:t>
      </w:r>
      <w:r>
        <w:rPr>
          <w:sz w:val="24"/>
        </w:rPr>
        <w:t>детей;</w:t>
      </w:r>
    </w:p>
    <w:p w:rsidR="00C13A82" w:rsidRDefault="00C13A82" w:rsidP="00951708">
      <w:pPr>
        <w:pStyle w:val="a5"/>
        <w:numPr>
          <w:ilvl w:val="0"/>
          <w:numId w:val="4"/>
        </w:numPr>
        <w:tabs>
          <w:tab w:val="left" w:pos="1105"/>
        </w:tabs>
        <w:ind w:left="0" w:firstLine="680"/>
        <w:jc w:val="both"/>
        <w:rPr>
          <w:sz w:val="24"/>
        </w:rPr>
      </w:pPr>
      <w:r>
        <w:rPr>
          <w:sz w:val="24"/>
        </w:rPr>
        <w:t>всемерно поощрять самостоятельность детей и расширять ее</w:t>
      </w:r>
      <w:r>
        <w:rPr>
          <w:spacing w:val="1"/>
          <w:sz w:val="24"/>
        </w:rPr>
        <w:t xml:space="preserve"> </w:t>
      </w:r>
      <w:r>
        <w:rPr>
          <w:sz w:val="24"/>
        </w:rPr>
        <w:t>сферу;</w:t>
      </w:r>
    </w:p>
    <w:p w:rsidR="00C13A82" w:rsidRDefault="00C13A82" w:rsidP="00951708">
      <w:pPr>
        <w:pStyle w:val="a5"/>
        <w:numPr>
          <w:ilvl w:val="0"/>
          <w:numId w:val="4"/>
        </w:numPr>
        <w:tabs>
          <w:tab w:val="left" w:pos="1105"/>
        </w:tabs>
        <w:ind w:left="0" w:firstLine="680"/>
        <w:jc w:val="both"/>
        <w:rPr>
          <w:sz w:val="24"/>
        </w:rPr>
      </w:pPr>
      <w:r>
        <w:rPr>
          <w:sz w:val="24"/>
        </w:rPr>
        <w:t>помогать ребенку найти способ реализации собственных поставленных</w:t>
      </w:r>
      <w:r>
        <w:rPr>
          <w:spacing w:val="-18"/>
          <w:sz w:val="24"/>
        </w:rPr>
        <w:t xml:space="preserve"> </w:t>
      </w:r>
      <w:r>
        <w:rPr>
          <w:sz w:val="24"/>
        </w:rPr>
        <w:t>целей;</w:t>
      </w:r>
    </w:p>
    <w:p w:rsidR="00C13A82" w:rsidRDefault="00C13A82" w:rsidP="00951708">
      <w:pPr>
        <w:pStyle w:val="a5"/>
        <w:numPr>
          <w:ilvl w:val="0"/>
          <w:numId w:val="4"/>
        </w:numPr>
        <w:tabs>
          <w:tab w:val="left" w:pos="1105"/>
        </w:tabs>
        <w:ind w:left="0" w:firstLine="680"/>
        <w:jc w:val="both"/>
        <w:rPr>
          <w:sz w:val="24"/>
        </w:rPr>
      </w:pPr>
      <w:r>
        <w:rPr>
          <w:sz w:val="24"/>
        </w:rPr>
        <w:t>поддерживать стремление научиться делать что-то и радостное ощущение возрастающей</w:t>
      </w:r>
      <w:r>
        <w:rPr>
          <w:spacing w:val="2"/>
          <w:sz w:val="24"/>
        </w:rPr>
        <w:t xml:space="preserve"> </w:t>
      </w:r>
      <w:r>
        <w:rPr>
          <w:sz w:val="24"/>
        </w:rPr>
        <w:t>умелости;</w:t>
      </w:r>
    </w:p>
    <w:p w:rsidR="00C13A82" w:rsidRDefault="00C13A82" w:rsidP="00951708">
      <w:pPr>
        <w:pStyle w:val="a5"/>
        <w:numPr>
          <w:ilvl w:val="0"/>
          <w:numId w:val="4"/>
        </w:numPr>
        <w:tabs>
          <w:tab w:val="left" w:pos="1105"/>
        </w:tabs>
        <w:ind w:left="0" w:firstLine="680"/>
        <w:jc w:val="both"/>
        <w:rPr>
          <w:sz w:val="24"/>
        </w:rPr>
      </w:pPr>
      <w:r>
        <w:rPr>
          <w:sz w:val="24"/>
        </w:rPr>
        <w:t>в ходе образовательной деятельности и в повседневной жизни терпимо относиться к затруднениям ребенка, позволять ему действовать в своем</w:t>
      </w:r>
      <w:r>
        <w:rPr>
          <w:spacing w:val="-6"/>
          <w:sz w:val="24"/>
        </w:rPr>
        <w:t xml:space="preserve"> </w:t>
      </w:r>
      <w:r>
        <w:rPr>
          <w:sz w:val="24"/>
        </w:rPr>
        <w:t>темпе;</w:t>
      </w:r>
    </w:p>
    <w:p w:rsidR="00C13A82" w:rsidRDefault="00C13A82" w:rsidP="00951708">
      <w:pPr>
        <w:pStyle w:val="a5"/>
        <w:numPr>
          <w:ilvl w:val="0"/>
          <w:numId w:val="4"/>
        </w:numPr>
        <w:tabs>
          <w:tab w:val="left" w:pos="1105"/>
        </w:tabs>
        <w:ind w:left="0" w:firstLine="680"/>
        <w:jc w:val="both"/>
        <w:rPr>
          <w:sz w:val="24"/>
        </w:rPr>
      </w:pPr>
      <w:r>
        <w:rPr>
          <w:sz w:val="24"/>
        </w:rPr>
        <w:t>не критиковать результаты деятельности детей, а также их самих. Использовать в</w:t>
      </w:r>
      <w:r>
        <w:rPr>
          <w:spacing w:val="-34"/>
          <w:sz w:val="24"/>
        </w:rPr>
        <w:t xml:space="preserve"> </w:t>
      </w:r>
      <w:r>
        <w:rPr>
          <w:sz w:val="24"/>
        </w:rPr>
        <w:t>роли носителей критики только игровые персонажи, для которых создавались эти продукты; ограничить критику исключительно результатами продуктивной</w:t>
      </w:r>
      <w:r>
        <w:rPr>
          <w:spacing w:val="-5"/>
          <w:sz w:val="24"/>
        </w:rPr>
        <w:t xml:space="preserve"> </w:t>
      </w:r>
      <w:r>
        <w:rPr>
          <w:sz w:val="24"/>
        </w:rPr>
        <w:t>деятельности;</w:t>
      </w:r>
    </w:p>
    <w:p w:rsidR="00C13A82" w:rsidRDefault="00C13A82" w:rsidP="00951708">
      <w:pPr>
        <w:pStyle w:val="a5"/>
        <w:numPr>
          <w:ilvl w:val="0"/>
          <w:numId w:val="4"/>
        </w:numPr>
        <w:tabs>
          <w:tab w:val="left" w:pos="1105"/>
        </w:tabs>
        <w:ind w:left="0" w:firstLine="680"/>
        <w:jc w:val="both"/>
        <w:rPr>
          <w:sz w:val="24"/>
        </w:rPr>
      </w:pPr>
      <w:r>
        <w:rPr>
          <w:sz w:val="24"/>
        </w:rPr>
        <w:t>учитывать индивидуальные особенности детей, стремиться найти подход к застенчивым, нерешительным, конфликтным, непопулярным</w:t>
      </w:r>
      <w:r>
        <w:rPr>
          <w:spacing w:val="-2"/>
          <w:sz w:val="24"/>
        </w:rPr>
        <w:t xml:space="preserve"> </w:t>
      </w:r>
      <w:r>
        <w:rPr>
          <w:sz w:val="24"/>
        </w:rPr>
        <w:t>детям;</w:t>
      </w:r>
    </w:p>
    <w:p w:rsidR="00C13A82" w:rsidRDefault="00C13A82" w:rsidP="00951708">
      <w:pPr>
        <w:pStyle w:val="a5"/>
        <w:numPr>
          <w:ilvl w:val="0"/>
          <w:numId w:val="4"/>
        </w:numPr>
        <w:tabs>
          <w:tab w:val="left" w:pos="1105"/>
        </w:tabs>
        <w:ind w:left="0" w:firstLine="680"/>
        <w:jc w:val="both"/>
        <w:rPr>
          <w:sz w:val="24"/>
        </w:rPr>
      </w:pPr>
      <w:r>
        <w:rPr>
          <w:sz w:val="24"/>
        </w:rPr>
        <w:t>уважать и ценить каждого ребенка независимо от его достижений, достоинств</w:t>
      </w:r>
      <w:r>
        <w:rPr>
          <w:spacing w:val="-39"/>
          <w:sz w:val="24"/>
        </w:rPr>
        <w:t xml:space="preserve"> </w:t>
      </w:r>
      <w:r>
        <w:rPr>
          <w:sz w:val="24"/>
        </w:rPr>
        <w:t>и недостатков;</w:t>
      </w:r>
    </w:p>
    <w:p w:rsidR="00C13A82" w:rsidRDefault="00C13A82" w:rsidP="00951708">
      <w:pPr>
        <w:pStyle w:val="a5"/>
        <w:numPr>
          <w:ilvl w:val="0"/>
          <w:numId w:val="4"/>
        </w:numPr>
        <w:tabs>
          <w:tab w:val="left" w:pos="1105"/>
        </w:tabs>
        <w:ind w:left="0" w:firstLine="680"/>
        <w:jc w:val="both"/>
        <w:rPr>
          <w:sz w:val="24"/>
        </w:rPr>
      </w:pPr>
      <w:r>
        <w:rPr>
          <w:sz w:val="24"/>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w:t>
      </w:r>
      <w:r>
        <w:rPr>
          <w:spacing w:val="1"/>
          <w:sz w:val="24"/>
        </w:rPr>
        <w:t xml:space="preserve"> </w:t>
      </w:r>
      <w:r>
        <w:rPr>
          <w:sz w:val="24"/>
        </w:rPr>
        <w:t>тактичность.</w:t>
      </w:r>
    </w:p>
    <w:p w:rsidR="00C13A82" w:rsidRDefault="00C13A82" w:rsidP="00951708">
      <w:pPr>
        <w:pStyle w:val="a1"/>
        <w:ind w:firstLine="680"/>
        <w:jc w:val="both"/>
        <w:rPr>
          <w:sz w:val="23"/>
        </w:rPr>
      </w:pPr>
    </w:p>
    <w:p w:rsidR="00C13A82" w:rsidRDefault="00C13A82" w:rsidP="00951708">
      <w:pPr>
        <w:pStyle w:val="Heading4"/>
        <w:ind w:left="0" w:firstLine="680"/>
        <w:jc w:val="both"/>
        <w:outlineLvl w:val="9"/>
      </w:pPr>
      <w:r>
        <w:t>Способы поддержки детской инициативы в освоении образовательной области</w:t>
      </w:r>
    </w:p>
    <w:p w:rsidR="00C13A82" w:rsidRDefault="00C13A82" w:rsidP="00951708">
      <w:pPr>
        <w:ind w:firstLine="680"/>
        <w:jc w:val="both"/>
        <w:rPr>
          <w:b/>
          <w:sz w:val="24"/>
        </w:rPr>
      </w:pPr>
      <w:r>
        <w:rPr>
          <w:b/>
          <w:sz w:val="24"/>
        </w:rPr>
        <w:t>«Познавательное развитие»</w:t>
      </w:r>
    </w:p>
    <w:p w:rsidR="00C13A82" w:rsidRDefault="00C13A82" w:rsidP="00951708">
      <w:pPr>
        <w:pStyle w:val="a1"/>
        <w:ind w:firstLine="680"/>
        <w:jc w:val="both"/>
        <w:rPr>
          <w:b/>
        </w:rPr>
      </w:pPr>
    </w:p>
    <w:p w:rsidR="00C13A82" w:rsidRDefault="00C13A82" w:rsidP="00951708">
      <w:pPr>
        <w:pStyle w:val="Heading5"/>
        <w:ind w:left="0" w:firstLine="680"/>
        <w:jc w:val="both"/>
        <w:outlineLvl w:val="9"/>
      </w:pPr>
      <w:r>
        <w:t>Младший дошкольный возраст (от 3 до 4 лет)</w:t>
      </w:r>
    </w:p>
    <w:p w:rsidR="00427325" w:rsidRDefault="00427325" w:rsidP="00951708">
      <w:pPr>
        <w:ind w:firstLine="680"/>
        <w:jc w:val="both"/>
      </w:pPr>
    </w:p>
    <w:p w:rsidR="00C13A82" w:rsidRDefault="00427325" w:rsidP="00951708">
      <w:pPr>
        <w:tabs>
          <w:tab w:val="left" w:pos="4478"/>
        </w:tabs>
        <w:ind w:firstLine="680"/>
        <w:jc w:val="both"/>
        <w:rPr>
          <w:sz w:val="24"/>
        </w:rPr>
      </w:pPr>
      <w:r>
        <w:t xml:space="preserve">      </w:t>
      </w:r>
      <w:r w:rsidR="00C13A82">
        <w:rPr>
          <w:sz w:val="24"/>
        </w:rPr>
        <w:t>использовать в работе с детьми формы и методы, побуждающие детей к</w:t>
      </w:r>
      <w:r w:rsidR="00C13A82">
        <w:rPr>
          <w:spacing w:val="-35"/>
          <w:sz w:val="24"/>
        </w:rPr>
        <w:t xml:space="preserve"> </w:t>
      </w:r>
      <w:r w:rsidR="00C13A82">
        <w:rPr>
          <w:sz w:val="24"/>
        </w:rPr>
        <w:t>различной степени</w:t>
      </w:r>
      <w:r w:rsidR="00C13A82">
        <w:rPr>
          <w:spacing w:val="2"/>
          <w:sz w:val="24"/>
        </w:rPr>
        <w:t xml:space="preserve"> </w:t>
      </w:r>
      <w:r w:rsidR="00C13A82">
        <w:rPr>
          <w:sz w:val="24"/>
        </w:rPr>
        <w:t>активности;</w:t>
      </w:r>
    </w:p>
    <w:p w:rsidR="00C13A82" w:rsidRDefault="00C13A82" w:rsidP="00951708">
      <w:pPr>
        <w:pStyle w:val="a5"/>
        <w:numPr>
          <w:ilvl w:val="0"/>
          <w:numId w:val="3"/>
        </w:numPr>
        <w:tabs>
          <w:tab w:val="left" w:pos="394"/>
        </w:tabs>
        <w:ind w:left="0" w:firstLine="680"/>
        <w:jc w:val="both"/>
        <w:rPr>
          <w:sz w:val="24"/>
        </w:rPr>
      </w:pPr>
      <w:r>
        <w:rPr>
          <w:sz w:val="24"/>
        </w:rPr>
        <w:t>проводить индивидуальные беседы познавательной</w:t>
      </w:r>
      <w:r>
        <w:rPr>
          <w:spacing w:val="7"/>
          <w:sz w:val="24"/>
        </w:rPr>
        <w:t xml:space="preserve"> </w:t>
      </w:r>
      <w:r>
        <w:rPr>
          <w:sz w:val="24"/>
        </w:rPr>
        <w:t>направленности</w:t>
      </w:r>
    </w:p>
    <w:p w:rsidR="00C13A82" w:rsidRDefault="00C13A82" w:rsidP="00951708">
      <w:pPr>
        <w:pStyle w:val="a1"/>
        <w:ind w:firstLine="680"/>
        <w:jc w:val="both"/>
      </w:pPr>
    </w:p>
    <w:p w:rsidR="00C13A82" w:rsidRDefault="00C13A82" w:rsidP="00951708">
      <w:pPr>
        <w:pStyle w:val="Heading4"/>
        <w:ind w:left="0" w:firstLine="680"/>
        <w:jc w:val="both"/>
        <w:outlineLvl w:val="9"/>
      </w:pPr>
      <w:r>
        <w:t>Способы поддержки детской инициативы в освоении образовательной области</w:t>
      </w:r>
    </w:p>
    <w:p w:rsidR="00C13A82" w:rsidRDefault="00C13A82" w:rsidP="00951708">
      <w:pPr>
        <w:ind w:firstLine="680"/>
        <w:jc w:val="both"/>
        <w:rPr>
          <w:b/>
          <w:sz w:val="24"/>
        </w:rPr>
      </w:pPr>
      <w:r>
        <w:rPr>
          <w:b/>
          <w:sz w:val="24"/>
        </w:rPr>
        <w:t>«Художественно- эстетическое развитие»</w:t>
      </w:r>
    </w:p>
    <w:p w:rsidR="00C13A82" w:rsidRDefault="00C13A82" w:rsidP="00951708">
      <w:pPr>
        <w:pStyle w:val="a1"/>
        <w:ind w:firstLine="680"/>
        <w:jc w:val="both"/>
        <w:rPr>
          <w:b/>
        </w:rPr>
      </w:pPr>
    </w:p>
    <w:p w:rsidR="00C13A82" w:rsidRDefault="00C13A82" w:rsidP="00951708">
      <w:pPr>
        <w:pStyle w:val="Heading5"/>
        <w:ind w:left="0" w:firstLine="680"/>
        <w:jc w:val="both"/>
        <w:outlineLvl w:val="9"/>
      </w:pPr>
      <w:r>
        <w:t>Младший дошкольный возраст (от 3 до 4 лет)</w:t>
      </w:r>
    </w:p>
    <w:p w:rsidR="00C13A82" w:rsidRDefault="00C13A82" w:rsidP="00951708">
      <w:pPr>
        <w:pStyle w:val="a5"/>
        <w:numPr>
          <w:ilvl w:val="0"/>
          <w:numId w:val="3"/>
        </w:numPr>
        <w:tabs>
          <w:tab w:val="left" w:pos="394"/>
        </w:tabs>
        <w:ind w:left="0" w:firstLine="680"/>
        <w:jc w:val="both"/>
        <w:rPr>
          <w:sz w:val="24"/>
        </w:rPr>
      </w:pPr>
      <w:r>
        <w:rPr>
          <w:sz w:val="24"/>
        </w:rPr>
        <w:t xml:space="preserve">по указанию ребенка создавать для него изображения или </w:t>
      </w:r>
      <w:r>
        <w:rPr>
          <w:spacing w:val="-3"/>
          <w:sz w:val="24"/>
        </w:rPr>
        <w:t xml:space="preserve">лепку, </w:t>
      </w:r>
      <w:r>
        <w:rPr>
          <w:sz w:val="24"/>
        </w:rPr>
        <w:t>другие изделия; - содержать в открытом доступе изобразительные материалы; - поощрять занятия изобразительной деятельностью, выражать одобрение любому результату труда</w:t>
      </w:r>
      <w:r>
        <w:rPr>
          <w:spacing w:val="-42"/>
          <w:sz w:val="24"/>
        </w:rPr>
        <w:t xml:space="preserve"> </w:t>
      </w:r>
      <w:r>
        <w:rPr>
          <w:sz w:val="24"/>
        </w:rPr>
        <w:t>ребенка</w:t>
      </w:r>
    </w:p>
    <w:p w:rsidR="00C13A82" w:rsidRDefault="00C13A82" w:rsidP="00951708">
      <w:pPr>
        <w:pStyle w:val="a5"/>
        <w:numPr>
          <w:ilvl w:val="0"/>
          <w:numId w:val="3"/>
        </w:numPr>
        <w:tabs>
          <w:tab w:val="left" w:pos="394"/>
        </w:tabs>
        <w:ind w:left="0" w:firstLine="680"/>
        <w:jc w:val="both"/>
        <w:rPr>
          <w:sz w:val="24"/>
        </w:rPr>
      </w:pPr>
      <w:r>
        <w:rPr>
          <w:sz w:val="24"/>
        </w:rPr>
        <w:t>всегда предоставлять детям возможности для реализации их</w:t>
      </w:r>
      <w:r>
        <w:rPr>
          <w:spacing w:val="-9"/>
          <w:sz w:val="24"/>
        </w:rPr>
        <w:t xml:space="preserve"> </w:t>
      </w:r>
      <w:r>
        <w:rPr>
          <w:sz w:val="24"/>
        </w:rPr>
        <w:t>замысла</w:t>
      </w:r>
    </w:p>
    <w:p w:rsidR="00C13A82" w:rsidRDefault="00C13A82" w:rsidP="00951708">
      <w:pPr>
        <w:pStyle w:val="a1"/>
        <w:ind w:firstLine="680"/>
        <w:jc w:val="both"/>
        <w:rPr>
          <w:sz w:val="23"/>
        </w:rPr>
      </w:pPr>
    </w:p>
    <w:p w:rsidR="00C13A82" w:rsidRDefault="00C13A82" w:rsidP="00951708">
      <w:pPr>
        <w:pStyle w:val="a5"/>
        <w:numPr>
          <w:ilvl w:val="0"/>
          <w:numId w:val="3"/>
        </w:numPr>
        <w:tabs>
          <w:tab w:val="left" w:pos="394"/>
        </w:tabs>
        <w:ind w:left="0" w:firstLine="680"/>
        <w:jc w:val="both"/>
        <w:rPr>
          <w:sz w:val="24"/>
        </w:rPr>
      </w:pPr>
      <w:r>
        <w:rPr>
          <w:sz w:val="24"/>
        </w:rPr>
        <w:t>устраивать выставки и красиво оформлять постоянную экспозицию</w:t>
      </w:r>
      <w:r>
        <w:rPr>
          <w:spacing w:val="-4"/>
          <w:sz w:val="24"/>
        </w:rPr>
        <w:t xml:space="preserve"> </w:t>
      </w:r>
      <w:r>
        <w:rPr>
          <w:sz w:val="24"/>
        </w:rPr>
        <w:t>работ;</w:t>
      </w:r>
    </w:p>
    <w:p w:rsidR="00C13A82" w:rsidRDefault="00C13A82" w:rsidP="00951708">
      <w:pPr>
        <w:pStyle w:val="a5"/>
        <w:numPr>
          <w:ilvl w:val="0"/>
          <w:numId w:val="3"/>
        </w:numPr>
        <w:tabs>
          <w:tab w:val="left" w:pos="389"/>
        </w:tabs>
        <w:ind w:left="0" w:firstLine="680"/>
        <w:jc w:val="both"/>
        <w:rPr>
          <w:sz w:val="24"/>
        </w:rPr>
      </w:pPr>
      <w:r>
        <w:rPr>
          <w:sz w:val="24"/>
        </w:rPr>
        <w:t>организовывать концерты для выступления детей и</w:t>
      </w:r>
      <w:r>
        <w:rPr>
          <w:spacing w:val="1"/>
          <w:sz w:val="24"/>
        </w:rPr>
        <w:t xml:space="preserve"> </w:t>
      </w:r>
      <w:r>
        <w:rPr>
          <w:sz w:val="24"/>
        </w:rPr>
        <w:t>взрослых</w:t>
      </w:r>
    </w:p>
    <w:p w:rsidR="00C13A82" w:rsidRDefault="00C13A82" w:rsidP="00951708">
      <w:pPr>
        <w:pStyle w:val="Heading4"/>
        <w:ind w:left="0" w:firstLine="680"/>
        <w:jc w:val="both"/>
        <w:outlineLvl w:val="9"/>
      </w:pPr>
      <w:r>
        <w:t>Способы поддержки детской инициативы в освоении образовательной области</w:t>
      </w:r>
    </w:p>
    <w:p w:rsidR="00C13A82" w:rsidRDefault="00C13A82" w:rsidP="00951708">
      <w:pPr>
        <w:ind w:firstLine="680"/>
        <w:jc w:val="both"/>
        <w:rPr>
          <w:b/>
          <w:sz w:val="24"/>
        </w:rPr>
      </w:pPr>
      <w:r>
        <w:rPr>
          <w:b/>
          <w:sz w:val="24"/>
        </w:rPr>
        <w:t>«Речевое развитие»</w:t>
      </w:r>
    </w:p>
    <w:p w:rsidR="00C13A82" w:rsidRDefault="00C13A82" w:rsidP="00951708">
      <w:pPr>
        <w:pStyle w:val="a1"/>
        <w:ind w:firstLine="680"/>
        <w:jc w:val="both"/>
        <w:rPr>
          <w:b/>
        </w:rPr>
      </w:pPr>
    </w:p>
    <w:p w:rsidR="00C13A82" w:rsidRDefault="00C13A82" w:rsidP="00951708">
      <w:pPr>
        <w:pStyle w:val="Heading5"/>
        <w:ind w:left="0" w:firstLine="680"/>
        <w:jc w:val="both"/>
        <w:outlineLvl w:val="9"/>
      </w:pPr>
      <w:r>
        <w:t>Младший дошкольный возраст (от 3 до 4 лет)</w:t>
      </w:r>
    </w:p>
    <w:p w:rsidR="00C13A82" w:rsidRDefault="00C13A82" w:rsidP="00951708">
      <w:pPr>
        <w:pStyle w:val="a5"/>
        <w:numPr>
          <w:ilvl w:val="0"/>
          <w:numId w:val="3"/>
        </w:numPr>
        <w:tabs>
          <w:tab w:val="left" w:pos="394"/>
        </w:tabs>
        <w:ind w:left="0" w:firstLine="680"/>
        <w:jc w:val="both"/>
        <w:rPr>
          <w:sz w:val="24"/>
        </w:rPr>
      </w:pPr>
      <w:r>
        <w:rPr>
          <w:sz w:val="24"/>
        </w:rPr>
        <w:t xml:space="preserve">использовать в работе с детьми формы и методы, побуждающие детей к </w:t>
      </w:r>
      <w:r>
        <w:rPr>
          <w:sz w:val="24"/>
        </w:rPr>
        <w:lastRenderedPageBreak/>
        <w:t>различной степени речевой</w:t>
      </w:r>
      <w:r>
        <w:rPr>
          <w:spacing w:val="5"/>
          <w:sz w:val="24"/>
        </w:rPr>
        <w:t xml:space="preserve"> </w:t>
      </w:r>
      <w:r>
        <w:rPr>
          <w:sz w:val="24"/>
        </w:rPr>
        <w:t>активности;</w:t>
      </w:r>
    </w:p>
    <w:p w:rsidR="00C13A82" w:rsidRDefault="00C13A82" w:rsidP="00951708">
      <w:pPr>
        <w:pStyle w:val="a5"/>
        <w:numPr>
          <w:ilvl w:val="0"/>
          <w:numId w:val="3"/>
        </w:numPr>
        <w:tabs>
          <w:tab w:val="left" w:pos="394"/>
        </w:tabs>
        <w:ind w:left="0" w:firstLine="680"/>
        <w:jc w:val="both"/>
        <w:rPr>
          <w:sz w:val="24"/>
        </w:rPr>
      </w:pPr>
      <w:r>
        <w:rPr>
          <w:sz w:val="24"/>
        </w:rPr>
        <w:t>проводить индивидуальную работу с детьми речевой</w:t>
      </w:r>
      <w:r>
        <w:rPr>
          <w:spacing w:val="-6"/>
          <w:sz w:val="24"/>
        </w:rPr>
        <w:t xml:space="preserve"> </w:t>
      </w:r>
      <w:r>
        <w:rPr>
          <w:sz w:val="24"/>
        </w:rPr>
        <w:t>направленности</w:t>
      </w:r>
    </w:p>
    <w:p w:rsidR="00C13A82" w:rsidRDefault="00C13A82" w:rsidP="00951708">
      <w:pPr>
        <w:pStyle w:val="a1"/>
        <w:ind w:firstLine="680"/>
        <w:jc w:val="both"/>
      </w:pPr>
    </w:p>
    <w:p w:rsidR="00C13A82" w:rsidRDefault="00C13A82" w:rsidP="00951708">
      <w:pPr>
        <w:pStyle w:val="Heading4"/>
        <w:ind w:left="0" w:firstLine="680"/>
        <w:jc w:val="both"/>
        <w:outlineLvl w:val="9"/>
      </w:pPr>
      <w:r>
        <w:t>Способы поддержки детской инициативы в освоении образовательной области</w:t>
      </w:r>
    </w:p>
    <w:p w:rsidR="00C13A82" w:rsidRDefault="00C13A82" w:rsidP="00951708">
      <w:pPr>
        <w:ind w:firstLine="680"/>
        <w:jc w:val="both"/>
        <w:rPr>
          <w:b/>
          <w:sz w:val="24"/>
        </w:rPr>
      </w:pPr>
      <w:r>
        <w:rPr>
          <w:b/>
          <w:sz w:val="24"/>
        </w:rPr>
        <w:t>«Физическое развитие»</w:t>
      </w:r>
    </w:p>
    <w:p w:rsidR="00C13A82" w:rsidRDefault="00C13A82" w:rsidP="00951708">
      <w:pPr>
        <w:pStyle w:val="a1"/>
        <w:ind w:firstLine="680"/>
        <w:jc w:val="both"/>
        <w:rPr>
          <w:b/>
        </w:rPr>
      </w:pPr>
    </w:p>
    <w:p w:rsidR="00C13A82" w:rsidRDefault="00C13A82" w:rsidP="00951708">
      <w:pPr>
        <w:pStyle w:val="Heading5"/>
        <w:ind w:left="0" w:firstLine="680"/>
        <w:jc w:val="both"/>
        <w:outlineLvl w:val="9"/>
      </w:pPr>
      <w:r>
        <w:t>Младший дошкольный возраст (от 3 до 4 лет)</w:t>
      </w:r>
    </w:p>
    <w:p w:rsidR="00C13A82" w:rsidRDefault="00C13A82" w:rsidP="00951708">
      <w:pPr>
        <w:pStyle w:val="a5"/>
        <w:numPr>
          <w:ilvl w:val="0"/>
          <w:numId w:val="3"/>
        </w:numPr>
        <w:tabs>
          <w:tab w:val="left" w:pos="394"/>
        </w:tabs>
        <w:ind w:left="0" w:firstLine="680"/>
        <w:jc w:val="both"/>
        <w:rPr>
          <w:sz w:val="24"/>
        </w:rPr>
      </w:pPr>
      <w:r>
        <w:rPr>
          <w:sz w:val="24"/>
        </w:rPr>
        <w:t>использовать в работе с детьми формы и методы, побуждающие детей к</w:t>
      </w:r>
      <w:r>
        <w:rPr>
          <w:spacing w:val="-35"/>
          <w:sz w:val="24"/>
        </w:rPr>
        <w:t xml:space="preserve"> </w:t>
      </w:r>
      <w:r>
        <w:rPr>
          <w:sz w:val="24"/>
        </w:rPr>
        <w:t>различной степени двигательной активности;</w:t>
      </w:r>
    </w:p>
    <w:p w:rsidR="00C13A82" w:rsidRDefault="00C13A82" w:rsidP="00951708">
      <w:pPr>
        <w:pStyle w:val="a5"/>
        <w:numPr>
          <w:ilvl w:val="0"/>
          <w:numId w:val="3"/>
        </w:numPr>
        <w:tabs>
          <w:tab w:val="left" w:pos="394"/>
        </w:tabs>
        <w:ind w:left="0" w:firstLine="680"/>
        <w:jc w:val="both"/>
        <w:rPr>
          <w:sz w:val="24"/>
        </w:rPr>
      </w:pPr>
      <w:r>
        <w:rPr>
          <w:sz w:val="24"/>
        </w:rPr>
        <w:t>проводить индивидуальную работу в усвоении основных видов</w:t>
      </w:r>
      <w:r>
        <w:rPr>
          <w:spacing w:val="-5"/>
          <w:sz w:val="24"/>
        </w:rPr>
        <w:t xml:space="preserve"> </w:t>
      </w:r>
      <w:r>
        <w:rPr>
          <w:sz w:val="24"/>
        </w:rPr>
        <w:t>движений;</w:t>
      </w:r>
    </w:p>
    <w:p w:rsidR="00C13A82" w:rsidRDefault="00C13A82" w:rsidP="00951708">
      <w:pPr>
        <w:pStyle w:val="a5"/>
        <w:numPr>
          <w:ilvl w:val="0"/>
          <w:numId w:val="3"/>
        </w:numPr>
        <w:tabs>
          <w:tab w:val="left" w:pos="394"/>
        </w:tabs>
        <w:ind w:left="0" w:firstLine="680"/>
        <w:jc w:val="both"/>
        <w:rPr>
          <w:sz w:val="24"/>
        </w:rPr>
      </w:pPr>
      <w:r>
        <w:rPr>
          <w:sz w:val="24"/>
        </w:rPr>
        <w:t>создавать условия для приобщения к здоровому образу жизни (воспитание культурно- гигиенических</w:t>
      </w:r>
      <w:r>
        <w:rPr>
          <w:spacing w:val="-4"/>
          <w:sz w:val="24"/>
        </w:rPr>
        <w:t xml:space="preserve"> </w:t>
      </w:r>
      <w:r>
        <w:rPr>
          <w:sz w:val="24"/>
        </w:rPr>
        <w:t>навыков).</w:t>
      </w:r>
    </w:p>
    <w:p w:rsidR="00821A84" w:rsidRDefault="00821A84" w:rsidP="00951708">
      <w:pPr>
        <w:ind w:firstLine="680"/>
        <w:jc w:val="both"/>
        <w:rPr>
          <w:sz w:val="32"/>
        </w:rPr>
      </w:pPr>
    </w:p>
    <w:p w:rsidR="00065E1F" w:rsidRDefault="00065E1F" w:rsidP="00951708">
      <w:pPr>
        <w:ind w:firstLine="680"/>
        <w:jc w:val="both"/>
        <w:rPr>
          <w:sz w:val="32"/>
          <w:vertAlign w:val="superscript"/>
        </w:rPr>
      </w:pPr>
      <w:r>
        <w:rPr>
          <w:sz w:val="32"/>
          <w:vertAlign w:val="superscript"/>
        </w:rPr>
        <w:br w:type="page"/>
      </w:r>
    </w:p>
    <w:p w:rsidR="00821A84" w:rsidRPr="00065E1F" w:rsidRDefault="00821A84" w:rsidP="00951708">
      <w:pPr>
        <w:ind w:firstLine="680"/>
        <w:jc w:val="both"/>
        <w:rPr>
          <w:sz w:val="32"/>
          <w:vertAlign w:val="superscript"/>
        </w:rPr>
        <w:sectPr w:rsidR="00821A84" w:rsidRPr="00065E1F" w:rsidSect="00951708">
          <w:type w:val="continuous"/>
          <w:pgSz w:w="11910" w:h="16840"/>
          <w:pgMar w:top="1134" w:right="850" w:bottom="1134" w:left="1701" w:header="0" w:footer="922" w:gutter="0"/>
          <w:cols w:space="720"/>
        </w:sectPr>
      </w:pPr>
    </w:p>
    <w:p w:rsidR="00C13A82" w:rsidRDefault="00C13A82" w:rsidP="00951708">
      <w:pPr>
        <w:pStyle w:val="Heading3"/>
        <w:ind w:left="0" w:firstLine="680"/>
        <w:jc w:val="both"/>
        <w:outlineLvl w:val="9"/>
      </w:pPr>
      <w:r>
        <w:lastRenderedPageBreak/>
        <w:t>2.2.4 Взаимодействия педагогического коллектива с семьями воспитанников</w:t>
      </w:r>
    </w:p>
    <w:p w:rsidR="00C13A82" w:rsidRDefault="00C13A82" w:rsidP="00951708">
      <w:pPr>
        <w:pStyle w:val="a1"/>
        <w:ind w:firstLine="680"/>
        <w:jc w:val="both"/>
        <w:rPr>
          <w:b/>
          <w:sz w:val="23"/>
        </w:rPr>
      </w:pPr>
    </w:p>
    <w:p w:rsidR="00C13A82" w:rsidRDefault="00C13A82" w:rsidP="00951708">
      <w:pPr>
        <w:pStyle w:val="a1"/>
        <w:ind w:firstLine="680"/>
        <w:jc w:val="both"/>
      </w:pPr>
      <w:r>
        <w:t>Статья 44 п.1,2 Федерального закона от 29.12.2012 N 273-ФЗ «Об образовании в Российской Федерации» гласит, что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 Органы государственной власти и органы местного самоуправления, образовательные организации оказывают помощь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 В связи с этим актуальна проблема эффективного взаимодействия дошкольных учреждений с родителями.</w:t>
      </w:r>
    </w:p>
    <w:p w:rsidR="00C13A82" w:rsidRDefault="00C13A82" w:rsidP="00951708">
      <w:pPr>
        <w:pStyle w:val="a1"/>
        <w:ind w:firstLine="680"/>
        <w:jc w:val="both"/>
      </w:pPr>
    </w:p>
    <w:p w:rsidR="00C13A82" w:rsidRDefault="00C13A82" w:rsidP="00951708">
      <w:pPr>
        <w:pStyle w:val="a1"/>
        <w:ind w:firstLine="680"/>
        <w:jc w:val="both"/>
      </w:pPr>
      <w:r>
        <w:t>Одним из важных принципов технологии реализации Программы является совместное с родителями воспитание и развитие дошкольников, вовлечение родителей в образовательный процесс МДОУ.</w:t>
      </w:r>
    </w:p>
    <w:p w:rsidR="00C13A82" w:rsidRDefault="00C13A82" w:rsidP="00951708">
      <w:pPr>
        <w:ind w:firstLine="680"/>
        <w:jc w:val="both"/>
      </w:pPr>
    </w:p>
    <w:p w:rsidR="00C13A82" w:rsidRPr="00C13A82" w:rsidRDefault="00C13A82" w:rsidP="00951708">
      <w:pPr>
        <w:ind w:firstLine="680"/>
        <w:jc w:val="both"/>
      </w:pPr>
    </w:p>
    <w:p w:rsidR="00C13A82" w:rsidRDefault="00C13A82" w:rsidP="00951708">
      <w:pPr>
        <w:pStyle w:val="Heading4"/>
        <w:ind w:left="0" w:firstLine="680"/>
        <w:jc w:val="both"/>
        <w:outlineLvl w:val="9"/>
      </w:pPr>
      <w:r>
        <w:t>Основные цели и задачи</w:t>
      </w:r>
    </w:p>
    <w:p w:rsidR="00C13A82" w:rsidRDefault="00C13A82" w:rsidP="00951708">
      <w:pPr>
        <w:pStyle w:val="a1"/>
        <w:ind w:firstLine="680"/>
        <w:jc w:val="both"/>
      </w:pPr>
      <w:r>
        <w:t>Важнейшим условием обеспечения целостного развития личности ребенка является развитие конструктивного взаимодействия с семьей: дети, воспитатели и родители – главные участники педагогического процесса.</w:t>
      </w:r>
    </w:p>
    <w:p w:rsidR="00C13A82" w:rsidRDefault="00C13A82" w:rsidP="00951708">
      <w:pPr>
        <w:pStyle w:val="a1"/>
        <w:ind w:firstLine="680"/>
        <w:jc w:val="both"/>
        <w:rPr>
          <w:sz w:val="23"/>
        </w:rPr>
      </w:pPr>
    </w:p>
    <w:p w:rsidR="00C13A82" w:rsidRDefault="00C13A82" w:rsidP="00951708">
      <w:pPr>
        <w:pStyle w:val="a1"/>
        <w:ind w:firstLine="680"/>
        <w:jc w:val="both"/>
      </w:pPr>
      <w:r>
        <w:rPr>
          <w:b/>
        </w:rPr>
        <w:t xml:space="preserve">Ведущая цель </w:t>
      </w:r>
      <w:r>
        <w:t>-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 - 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C13A82" w:rsidRDefault="00C13A82" w:rsidP="00951708">
      <w:pPr>
        <w:pStyle w:val="a1"/>
        <w:ind w:firstLine="680"/>
        <w:jc w:val="both"/>
      </w:pPr>
    </w:p>
    <w:p w:rsidR="00C13A82" w:rsidRDefault="00C13A82" w:rsidP="00951708">
      <w:pPr>
        <w:pStyle w:val="Heading4"/>
        <w:ind w:left="0" w:firstLine="680"/>
        <w:jc w:val="both"/>
        <w:outlineLvl w:val="9"/>
      </w:pPr>
      <w:r>
        <w:t>Основные задачи взаимодействия МДОУ с семьей:</w:t>
      </w:r>
    </w:p>
    <w:p w:rsidR="00C13A82" w:rsidRDefault="00C13A82" w:rsidP="00951708">
      <w:pPr>
        <w:pStyle w:val="a5"/>
        <w:numPr>
          <w:ilvl w:val="1"/>
          <w:numId w:val="3"/>
        </w:numPr>
        <w:tabs>
          <w:tab w:val="left" w:pos="1105"/>
        </w:tabs>
        <w:ind w:left="0" w:firstLine="680"/>
        <w:jc w:val="both"/>
        <w:rPr>
          <w:sz w:val="24"/>
        </w:rPr>
      </w:pPr>
      <w:r>
        <w:rPr>
          <w:sz w:val="24"/>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w:t>
      </w:r>
      <w:r>
        <w:rPr>
          <w:spacing w:val="-35"/>
          <w:sz w:val="24"/>
        </w:rPr>
        <w:t xml:space="preserve"> </w:t>
      </w:r>
      <w:r>
        <w:rPr>
          <w:sz w:val="24"/>
        </w:rPr>
        <w:t>детском саду и</w:t>
      </w:r>
      <w:r>
        <w:rPr>
          <w:spacing w:val="-6"/>
          <w:sz w:val="24"/>
        </w:rPr>
        <w:t xml:space="preserve"> </w:t>
      </w:r>
      <w:r>
        <w:rPr>
          <w:sz w:val="24"/>
        </w:rPr>
        <w:t>семье;</w:t>
      </w:r>
    </w:p>
    <w:p w:rsidR="00C13A82" w:rsidRDefault="00C13A82" w:rsidP="00951708">
      <w:pPr>
        <w:pStyle w:val="a5"/>
        <w:numPr>
          <w:ilvl w:val="1"/>
          <w:numId w:val="3"/>
        </w:numPr>
        <w:tabs>
          <w:tab w:val="left" w:pos="1104"/>
        </w:tabs>
        <w:ind w:left="0" w:firstLine="680"/>
        <w:jc w:val="both"/>
        <w:rPr>
          <w:sz w:val="24"/>
        </w:rPr>
      </w:pPr>
      <w:r>
        <w:rPr>
          <w:sz w:val="24"/>
        </w:rPr>
        <w:t>знакомство педагогов и родителей с лучшим опытом воспитания в МДОУ</w:t>
      </w:r>
      <w:r w:rsidR="000553FC">
        <w:rPr>
          <w:sz w:val="24"/>
        </w:rPr>
        <w:t xml:space="preserve"> </w:t>
      </w:r>
      <w:r>
        <w:rPr>
          <w:sz w:val="24"/>
        </w:rPr>
        <w:t xml:space="preserve"> и семье, а также с трудностями, возникающими в семейном и общественном воспитании дошкольников;</w:t>
      </w:r>
    </w:p>
    <w:p w:rsidR="00C13A82" w:rsidRDefault="00C13A82" w:rsidP="00951708">
      <w:pPr>
        <w:pStyle w:val="a5"/>
        <w:numPr>
          <w:ilvl w:val="1"/>
          <w:numId w:val="3"/>
        </w:numPr>
        <w:tabs>
          <w:tab w:val="left" w:pos="1104"/>
        </w:tabs>
        <w:ind w:left="0" w:firstLine="680"/>
        <w:jc w:val="both"/>
        <w:rPr>
          <w:sz w:val="24"/>
        </w:rPr>
      </w:pPr>
      <w:r>
        <w:rPr>
          <w:sz w:val="24"/>
        </w:rPr>
        <w:t xml:space="preserve">информирование </w:t>
      </w:r>
      <w:r>
        <w:rPr>
          <w:spacing w:val="-3"/>
          <w:sz w:val="24"/>
        </w:rPr>
        <w:t xml:space="preserve">друг </w:t>
      </w:r>
      <w:r>
        <w:rPr>
          <w:sz w:val="24"/>
        </w:rPr>
        <w:t>друга об актуальных задачах воспитания и обучения детей и о возможностях МДОУ</w:t>
      </w:r>
      <w:r w:rsidR="000553FC">
        <w:rPr>
          <w:sz w:val="24"/>
        </w:rPr>
        <w:t xml:space="preserve"> </w:t>
      </w:r>
      <w:r>
        <w:rPr>
          <w:sz w:val="24"/>
        </w:rPr>
        <w:t>и семьи в решении данных</w:t>
      </w:r>
      <w:r>
        <w:rPr>
          <w:spacing w:val="-1"/>
          <w:sz w:val="24"/>
        </w:rPr>
        <w:t xml:space="preserve"> </w:t>
      </w:r>
      <w:r>
        <w:rPr>
          <w:sz w:val="24"/>
        </w:rPr>
        <w:t>задач;</w:t>
      </w:r>
    </w:p>
    <w:p w:rsidR="00C13A82" w:rsidRDefault="00C13A82" w:rsidP="00951708">
      <w:pPr>
        <w:pStyle w:val="a5"/>
        <w:numPr>
          <w:ilvl w:val="1"/>
          <w:numId w:val="3"/>
        </w:numPr>
        <w:tabs>
          <w:tab w:val="left" w:pos="1104"/>
        </w:tabs>
        <w:ind w:left="0" w:firstLine="680"/>
        <w:jc w:val="both"/>
        <w:rPr>
          <w:sz w:val="24"/>
        </w:rPr>
      </w:pPr>
      <w:r>
        <w:rPr>
          <w:sz w:val="24"/>
        </w:rPr>
        <w:t>создание в МДОУ условий для разнообразного по содержанию и формам сотрудничества, способствующего развитию конструктивного взаимодействия</w:t>
      </w:r>
      <w:r>
        <w:rPr>
          <w:spacing w:val="-35"/>
          <w:sz w:val="24"/>
        </w:rPr>
        <w:t xml:space="preserve"> </w:t>
      </w:r>
      <w:r>
        <w:rPr>
          <w:sz w:val="24"/>
        </w:rPr>
        <w:t>педагогов и родителей с</w:t>
      </w:r>
      <w:r>
        <w:rPr>
          <w:spacing w:val="6"/>
          <w:sz w:val="24"/>
        </w:rPr>
        <w:t xml:space="preserve"> </w:t>
      </w:r>
      <w:r>
        <w:rPr>
          <w:sz w:val="24"/>
        </w:rPr>
        <w:t>детьми;</w:t>
      </w:r>
    </w:p>
    <w:p w:rsidR="00C13A82" w:rsidRDefault="00C13A82" w:rsidP="00951708">
      <w:pPr>
        <w:pStyle w:val="a5"/>
        <w:numPr>
          <w:ilvl w:val="1"/>
          <w:numId w:val="3"/>
        </w:numPr>
        <w:tabs>
          <w:tab w:val="left" w:pos="1104"/>
        </w:tabs>
        <w:ind w:left="0" w:firstLine="680"/>
        <w:jc w:val="both"/>
        <w:rPr>
          <w:sz w:val="24"/>
        </w:rPr>
      </w:pPr>
      <w:r>
        <w:rPr>
          <w:sz w:val="24"/>
        </w:rPr>
        <w:t>привлечение семей воспитанников к участию в совместных с педагогами мероприятиях, организуемых в МДОУ,</w:t>
      </w:r>
      <w:r>
        <w:rPr>
          <w:spacing w:val="1"/>
          <w:sz w:val="24"/>
        </w:rPr>
        <w:t xml:space="preserve"> </w:t>
      </w:r>
      <w:r>
        <w:rPr>
          <w:sz w:val="24"/>
        </w:rPr>
        <w:t>селе;</w:t>
      </w:r>
    </w:p>
    <w:p w:rsidR="00C13A82" w:rsidRDefault="00C13A82" w:rsidP="00951708">
      <w:pPr>
        <w:pStyle w:val="a5"/>
        <w:numPr>
          <w:ilvl w:val="1"/>
          <w:numId w:val="3"/>
        </w:numPr>
        <w:tabs>
          <w:tab w:val="left" w:pos="1104"/>
        </w:tabs>
        <w:ind w:left="0" w:firstLine="680"/>
        <w:jc w:val="both"/>
        <w:rPr>
          <w:sz w:val="24"/>
        </w:rPr>
      </w:pPr>
      <w:r>
        <w:rPr>
          <w:sz w:val="24"/>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w:t>
      </w:r>
      <w:r>
        <w:rPr>
          <w:spacing w:val="-41"/>
          <w:sz w:val="24"/>
        </w:rPr>
        <w:t xml:space="preserve"> </w:t>
      </w:r>
      <w:r>
        <w:rPr>
          <w:sz w:val="24"/>
        </w:rPr>
        <w:t>семье.</w:t>
      </w:r>
    </w:p>
    <w:p w:rsidR="00C13A82" w:rsidRDefault="00C13A82" w:rsidP="00951708">
      <w:pPr>
        <w:pStyle w:val="a1"/>
        <w:ind w:firstLine="680"/>
        <w:jc w:val="both"/>
        <w:rPr>
          <w:sz w:val="23"/>
        </w:rPr>
      </w:pPr>
    </w:p>
    <w:p w:rsidR="00C13A82" w:rsidRDefault="00C13A82" w:rsidP="00951708">
      <w:pPr>
        <w:pStyle w:val="a1"/>
        <w:ind w:firstLine="680"/>
        <w:jc w:val="both"/>
      </w:pPr>
      <w:r>
        <w:t xml:space="preserve">Успешное взаимодействие возможно, если МДОУ знакомо с воспитательными возможностями семьи ребенка, а семья имеет представление о МДОУ, которому доверяет воспитание ребенка. Это позволяет оказывать друг другу необходимую поддержку в </w:t>
      </w:r>
      <w:r>
        <w:lastRenderedPageBreak/>
        <w:t>развитии ребенка, привлекать имеющиеся педагогические ресурсы для решения общих задач воспитания.</w:t>
      </w:r>
    </w:p>
    <w:p w:rsidR="00C13A82" w:rsidRDefault="00C13A82" w:rsidP="00951708">
      <w:pPr>
        <w:pStyle w:val="a1"/>
        <w:ind w:firstLine="680"/>
        <w:jc w:val="both"/>
      </w:pPr>
      <w:r>
        <w:t>Работа с родителями (законными представителями) и детьми проводится в различных формах: групповых, индивидуальных. Индивидуальная работа с детьми организуется в присутствии родителей (законных представителей). Консультационную работу проводят воспитатели.</w:t>
      </w:r>
    </w:p>
    <w:p w:rsidR="00C13A82" w:rsidRDefault="00C13A82" w:rsidP="00951708">
      <w:pPr>
        <w:pStyle w:val="a1"/>
        <w:ind w:firstLine="680"/>
        <w:jc w:val="both"/>
      </w:pPr>
    </w:p>
    <w:p w:rsidR="00C13A82" w:rsidRDefault="00C13A82" w:rsidP="00951708">
      <w:pPr>
        <w:pStyle w:val="Heading4"/>
        <w:ind w:left="0" w:firstLine="680"/>
        <w:jc w:val="both"/>
        <w:outlineLvl w:val="9"/>
      </w:pPr>
      <w:r>
        <w:t>Виды взаимоотношений МДОУ</w:t>
      </w:r>
      <w:r w:rsidR="003A1815">
        <w:t xml:space="preserve"> </w:t>
      </w:r>
      <w:r>
        <w:t xml:space="preserve"> с семьями воспитанников:</w:t>
      </w:r>
    </w:p>
    <w:p w:rsidR="00C13A82" w:rsidRDefault="00C13A82" w:rsidP="00951708">
      <w:pPr>
        <w:pStyle w:val="a1"/>
        <w:ind w:firstLine="680"/>
        <w:jc w:val="both"/>
        <w:rPr>
          <w:b/>
          <w:sz w:val="23"/>
        </w:rPr>
      </w:pPr>
    </w:p>
    <w:p w:rsidR="00C13A82" w:rsidRDefault="00C13A82" w:rsidP="00951708">
      <w:pPr>
        <w:pStyle w:val="a1"/>
        <w:ind w:firstLine="680"/>
        <w:jc w:val="both"/>
      </w:pPr>
      <w:r>
        <w:rPr>
          <w:b/>
        </w:rPr>
        <w:t xml:space="preserve">Сотрудничество </w:t>
      </w:r>
      <w:r>
        <w:t>- это общение на равных, где ни одной из сторон взаимодействия не принадлежит привилегия указывать, контролировать, оценивать.</w:t>
      </w:r>
    </w:p>
    <w:p w:rsidR="00C13A82" w:rsidRDefault="00C13A82" w:rsidP="00951708">
      <w:pPr>
        <w:pStyle w:val="a1"/>
        <w:ind w:firstLine="680"/>
        <w:jc w:val="both"/>
      </w:pPr>
      <w:r>
        <w:rPr>
          <w:b/>
        </w:rPr>
        <w:t xml:space="preserve">Взаимодействие </w:t>
      </w:r>
      <w:r>
        <w:t>- способ организации совместной деятельности, которая осуществляется на основании социальной перцепции и с помощью общения.</w:t>
      </w:r>
    </w:p>
    <w:p w:rsidR="00C13A82" w:rsidRDefault="00C13A82" w:rsidP="00951708">
      <w:pPr>
        <w:pStyle w:val="a1"/>
        <w:ind w:firstLine="680"/>
        <w:jc w:val="both"/>
      </w:pPr>
      <w:r>
        <w:t>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сочинений;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w:t>
      </w:r>
    </w:p>
    <w:p w:rsidR="00C13A82" w:rsidRDefault="00C13A82" w:rsidP="00951708">
      <w:pPr>
        <w:tabs>
          <w:tab w:val="left" w:pos="3339"/>
        </w:tabs>
        <w:ind w:firstLine="680"/>
        <w:jc w:val="both"/>
      </w:pPr>
      <w:r>
        <w:t>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 Такое информирование происходит при непосредственном общении (в ходе бесед, консультаций, на собраниях, конференциях), либо опосредованно, при получении информации из различных источников: стендов, газет, журналов (рукописных, электронных), семейных календарей, разнообразных буклетов, интернет-сайтов (детского сада, органов управления образованием), а также переписки (в том числе электронной).</w:t>
      </w:r>
    </w:p>
    <w:p w:rsidR="00C13A82" w:rsidRDefault="00C13A82" w:rsidP="00951708">
      <w:pPr>
        <w:pStyle w:val="a1"/>
        <w:ind w:firstLine="680"/>
        <w:jc w:val="both"/>
      </w:pPr>
    </w:p>
    <w:p w:rsidR="00C13A82" w:rsidRDefault="00C13A82" w:rsidP="00951708">
      <w:pPr>
        <w:pStyle w:val="Heading4"/>
        <w:ind w:left="0" w:firstLine="680"/>
        <w:jc w:val="both"/>
        <w:outlineLvl w:val="9"/>
      </w:pPr>
      <w:r>
        <w:t>Формы сотрудничества с семьями воспитанников:</w:t>
      </w:r>
    </w:p>
    <w:p w:rsidR="00C13A82" w:rsidRDefault="00C13A82" w:rsidP="00951708">
      <w:pPr>
        <w:pStyle w:val="a1"/>
        <w:ind w:firstLine="680"/>
        <w:jc w:val="both"/>
        <w:rPr>
          <w:b/>
          <w:sz w:val="23"/>
        </w:rPr>
      </w:pPr>
    </w:p>
    <w:p w:rsidR="00C13A82" w:rsidRDefault="00C13A82" w:rsidP="00951708">
      <w:pPr>
        <w:pStyle w:val="a1"/>
        <w:ind w:firstLine="680"/>
        <w:jc w:val="both"/>
      </w:pPr>
      <w:r>
        <w:rPr>
          <w:b/>
        </w:rPr>
        <w:t xml:space="preserve">Мастер-класс </w:t>
      </w:r>
      <w:r>
        <w:t>- особая форма презентации специалистом своего профессионального мастерства, с целью привлечения внимания родителей к актуальным проблемам воспитания детей и средствам их решения. Такими специалистами могут оказаться и сами родители, работающие в названных сферах. Большое значение в подготовке мастер-класса придается практическим и наглядным методам.</w:t>
      </w:r>
    </w:p>
    <w:p w:rsidR="00C13A82" w:rsidRDefault="00C13A82" w:rsidP="00951708">
      <w:pPr>
        <w:pStyle w:val="a1"/>
        <w:ind w:firstLine="680"/>
        <w:jc w:val="both"/>
      </w:pPr>
      <w:r>
        <w:rPr>
          <w:b/>
        </w:rPr>
        <w:t xml:space="preserve">Тренинг. </w:t>
      </w:r>
      <w:r>
        <w:t>Родители активно вовлекаются в специально разработанные педагогом- психологом ситуации, позволяющие осознавать свои личностные ресурсы.</w:t>
      </w:r>
    </w:p>
    <w:p w:rsidR="00C13A82" w:rsidRDefault="00C13A82" w:rsidP="00951708">
      <w:pPr>
        <w:pStyle w:val="a1"/>
        <w:tabs>
          <w:tab w:val="left" w:pos="5778"/>
          <w:tab w:val="left" w:pos="6457"/>
        </w:tabs>
        <w:ind w:firstLine="680"/>
        <w:jc w:val="both"/>
      </w:pPr>
      <w:r>
        <w:rPr>
          <w:b/>
        </w:rPr>
        <w:t>Совместная деятельность педагогов,</w:t>
      </w:r>
      <w:r>
        <w:rPr>
          <w:b/>
          <w:spacing w:val="-11"/>
        </w:rPr>
        <w:t xml:space="preserve"> </w:t>
      </w:r>
      <w:r>
        <w:rPr>
          <w:b/>
        </w:rPr>
        <w:t>родителей,</w:t>
      </w:r>
      <w:r>
        <w:rPr>
          <w:b/>
          <w:spacing w:val="1"/>
        </w:rPr>
        <w:t xml:space="preserve"> </w:t>
      </w:r>
      <w:r>
        <w:rPr>
          <w:b/>
        </w:rPr>
        <w:t>детей.</w:t>
      </w:r>
      <w:r>
        <w:rPr>
          <w:b/>
        </w:rPr>
        <w:tab/>
      </w:r>
      <w:r>
        <w:t>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w:t>
      </w:r>
      <w:r>
        <w:rPr>
          <w:spacing w:val="-5"/>
        </w:rPr>
        <w:t xml:space="preserve"> </w:t>
      </w:r>
      <w:r>
        <w:t>и</w:t>
      </w:r>
      <w:r>
        <w:rPr>
          <w:spacing w:val="-3"/>
        </w:rPr>
        <w:t xml:space="preserve"> </w:t>
      </w:r>
      <w:r>
        <w:t>педагогов.</w:t>
      </w:r>
      <w:r>
        <w:tab/>
        <w:t>Совместная деятельность воспитывающих взрослых организуются в разнообразных традиционных и инновационных формах (акции, ассамблеи, вечера музыки и поэзии, посещения</w:t>
      </w:r>
      <w:r>
        <w:rPr>
          <w:spacing w:val="-38"/>
        </w:rPr>
        <w:t xml:space="preserve"> </w:t>
      </w:r>
      <w:r>
        <w:t>семьями программных мероприятий семейного абонемента, организованных учреждениями культуры и искусства, по запросу детского сада; семейные гостиные, фестивали, семейные клубы, вечера вопросов и ответов, салоны, студии, праздники (в том числе семейные), прогулки, экскурсии, проектная деятельность, семейный</w:t>
      </w:r>
      <w:r>
        <w:rPr>
          <w:spacing w:val="1"/>
        </w:rPr>
        <w:t xml:space="preserve"> </w:t>
      </w:r>
      <w:r>
        <w:t>театр).</w:t>
      </w:r>
    </w:p>
    <w:p w:rsidR="00C13A82" w:rsidRDefault="00C13A82" w:rsidP="00951708">
      <w:pPr>
        <w:pStyle w:val="a1"/>
        <w:ind w:firstLine="680"/>
        <w:jc w:val="both"/>
      </w:pPr>
      <w:r>
        <w:t>В этих формах совместной деятельности заложены возможности коррекции поведения родителей и педагогов, предпочитающих авторитарный стиль общения с ребенком; воспитания у них бережного отношения к детскому творчеству.</w:t>
      </w:r>
    </w:p>
    <w:p w:rsidR="00C13A82" w:rsidRDefault="00C13A82" w:rsidP="00951708">
      <w:pPr>
        <w:pStyle w:val="a1"/>
        <w:ind w:firstLine="680"/>
        <w:jc w:val="both"/>
      </w:pPr>
      <w:r>
        <w:rPr>
          <w:b/>
        </w:rPr>
        <w:t xml:space="preserve">Семейные художественные студии - </w:t>
      </w:r>
      <w:r>
        <w:t xml:space="preserve">это своего рода художественные мастерские, объединяющие семьи воспитанников для занятий творчеством в сопровождении педагога: художника, хореографа, актера. Творческое взаимодействие педагога, детей и родителей в </w:t>
      </w:r>
      <w:r>
        <w:lastRenderedPageBreak/>
        <w:t>студии разнообразные по форме: совместные специально-организованные занятия; мастер-классы для родителей по рисунку, живописи, рукоделию (по выбору родителей); встречи с искусствоведами, художниками, мастерами декоративно- прикладного искусства; посещение музеев, художественных выставок.</w:t>
      </w:r>
    </w:p>
    <w:p w:rsidR="00C13A82" w:rsidRDefault="00C13A82" w:rsidP="00951708">
      <w:pPr>
        <w:pStyle w:val="a1"/>
        <w:ind w:firstLine="680"/>
        <w:jc w:val="both"/>
      </w:pPr>
      <w:r>
        <w:rPr>
          <w:b/>
        </w:rPr>
        <w:t>Семейные праздники</w:t>
      </w:r>
      <w:r>
        <w:t>. 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 Семейный праздник в детском саду - это особый день, объединяющий педагогов и семьи воспитанников по случаю какого-либо события.</w:t>
      </w:r>
    </w:p>
    <w:p w:rsidR="00C13A82" w:rsidRDefault="00C13A82" w:rsidP="00951708">
      <w:pPr>
        <w:pStyle w:val="a1"/>
        <w:ind w:firstLine="680"/>
        <w:jc w:val="both"/>
      </w:pPr>
      <w:r>
        <w:t>Таким особым днем может стать День матери, День отца, Новый год, День Победы, Международный День семьи (15 мая), Всероссийский День семьи, любви и верности (8 июля). Наиболее значимы семейные праздники для семей с детьми раннего возраста, так как малыши в возрасте до 3 лет лучше чувствуют себя, когда на празднике рядом с ними находятся родители.</w:t>
      </w:r>
    </w:p>
    <w:p w:rsidR="00C13A82" w:rsidRDefault="00C13A82" w:rsidP="00951708">
      <w:pPr>
        <w:pStyle w:val="a1"/>
        <w:ind w:firstLine="680"/>
        <w:jc w:val="both"/>
      </w:pPr>
      <w:r>
        <w:rPr>
          <w:b/>
        </w:rPr>
        <w:t>Семейный театр</w:t>
      </w:r>
      <w:r>
        <w:t>. На протяжении всей истории общественного дошкольного воспитания театральная деятельность развивалась без учета семейного опыта. Развитие</w:t>
      </w:r>
    </w:p>
    <w:p w:rsidR="00C006F3" w:rsidRDefault="00C006F3" w:rsidP="00951708">
      <w:pPr>
        <w:pStyle w:val="a1"/>
        <w:ind w:firstLine="680"/>
        <w:jc w:val="both"/>
      </w:pPr>
      <w:r>
        <w:rPr>
          <w:sz w:val="22"/>
          <w:szCs w:val="22"/>
        </w:rPr>
        <w:t xml:space="preserve">     </w:t>
      </w:r>
      <w:r w:rsidR="00C13A82">
        <w:t xml:space="preserve">партнерских отношений с семьей открывает новые возможности для развития </w:t>
      </w:r>
      <w:r>
        <w:t xml:space="preserve">  </w:t>
      </w:r>
    </w:p>
    <w:p w:rsidR="00C13A82" w:rsidRDefault="00C006F3" w:rsidP="00951708">
      <w:pPr>
        <w:pStyle w:val="a1"/>
        <w:ind w:firstLine="680"/>
        <w:jc w:val="both"/>
      </w:pPr>
      <w:r>
        <w:t xml:space="preserve">    </w:t>
      </w:r>
      <w:r w:rsidR="00C13A82">
        <w:t>театрализованной деятельности детей и взрослых в форме семейного театра.</w:t>
      </w:r>
    </w:p>
    <w:p w:rsidR="00C13A82" w:rsidRDefault="00C13A82" w:rsidP="00951708">
      <w:pPr>
        <w:pStyle w:val="a1"/>
        <w:ind w:firstLine="680"/>
        <w:jc w:val="both"/>
      </w:pPr>
      <w:r>
        <w:rPr>
          <w:b/>
        </w:rPr>
        <w:t xml:space="preserve">Проектная деятельность. </w:t>
      </w:r>
      <w:r>
        <w:t>Все большую актуальность приобретает форма совместной деятельности -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
    <w:p w:rsidR="00C13A82" w:rsidRDefault="00C13A82" w:rsidP="00951708">
      <w:pPr>
        <w:pStyle w:val="a1"/>
        <w:ind w:firstLine="680"/>
        <w:jc w:val="both"/>
      </w:pPr>
      <w:r>
        <w:t>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детей, проведение Дня семьи в детском саду, создание сетевого интернет - сообщества воспитывающих взрослых и др.</w:t>
      </w:r>
    </w:p>
    <w:p w:rsidR="00C13A82" w:rsidRDefault="00C13A82" w:rsidP="00951708">
      <w:pPr>
        <w:pStyle w:val="a1"/>
        <w:ind w:firstLine="680"/>
        <w:jc w:val="both"/>
      </w:pPr>
      <w:r>
        <w:rPr>
          <w:b/>
        </w:rPr>
        <w:t xml:space="preserve">Семейный календарь. </w:t>
      </w:r>
      <w:r>
        <w:t>Интересные идеи для проектов рождаются благодаря семейному календарю, который помогает родителям научиться планировать свою деятельность и находить время для взаимодействия и общения с ребенком.</w:t>
      </w:r>
    </w:p>
    <w:p w:rsidR="00C13A82" w:rsidRDefault="00C13A82" w:rsidP="00951708">
      <w:pPr>
        <w:pStyle w:val="a1"/>
        <w:ind w:firstLine="680"/>
        <w:jc w:val="both"/>
      </w:pPr>
      <w:r>
        <w:t>Семейный календарь может состоять из двух взаимосвязанных, взаимопроникающих частей: одна - сопровождающая инвариантная, предлагаемая детским садом для всех семей воспитанников; вторая - вариативная, проектируемая каждой семьей в логике своих потребностей и традиций.</w:t>
      </w:r>
    </w:p>
    <w:p w:rsidR="00C13A82" w:rsidRDefault="00C13A82" w:rsidP="00951708">
      <w:pPr>
        <w:pStyle w:val="a1"/>
        <w:ind w:firstLine="680"/>
        <w:jc w:val="both"/>
      </w:pPr>
      <w:r>
        <w:rPr>
          <w:b/>
        </w:rPr>
        <w:t xml:space="preserve">Стенды. </w:t>
      </w:r>
      <w:r>
        <w:t>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МКДОУ на дальнюю и среднюю перспективы, о реализуемой образовательной программе, об инновационных проектах дошкольного учреждения, а также о дополнительных образовательных услугах. К тактической информации</w:t>
      </w:r>
    </w:p>
    <w:p w:rsidR="00C13A82" w:rsidRDefault="00C13A82" w:rsidP="00951708">
      <w:pPr>
        <w:pStyle w:val="a1"/>
        <w:ind w:firstLine="680"/>
        <w:jc w:val="both"/>
      </w:pPr>
      <w:r>
        <w:t>относятся сведения о педагогах и графиках их работы, о режиме дня, о задачах и содержании воспитательно - образовательной работы в группе на год.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акциях, конкурсах, репетициях, выставках, встречах, совместных проектах, экскурсиях выходного дня и т. д.</w:t>
      </w:r>
    </w:p>
    <w:p w:rsidR="00C13A82" w:rsidRDefault="00C13A82" w:rsidP="00951708">
      <w:pPr>
        <w:pStyle w:val="a1"/>
        <w:ind w:firstLine="680"/>
        <w:jc w:val="both"/>
      </w:pPr>
      <w:r>
        <w:t>Стендовая информация вызывает у родителей больше интереса, если они принимают участие в ее подготовке, а также, если она отвечает информационным запросам семьи, хорошо структурирована и эстетически оформлена.</w:t>
      </w:r>
    </w:p>
    <w:p w:rsidR="003B2015" w:rsidRDefault="003B2015" w:rsidP="00951708">
      <w:pPr>
        <w:pStyle w:val="Heading4"/>
        <w:ind w:left="0" w:firstLine="680"/>
        <w:jc w:val="both"/>
        <w:outlineLvl w:val="9"/>
      </w:pPr>
    </w:p>
    <w:p w:rsidR="00C13A82" w:rsidRDefault="00C13A82" w:rsidP="00951708">
      <w:pPr>
        <w:pStyle w:val="Heading4"/>
        <w:ind w:left="0" w:firstLine="680"/>
        <w:jc w:val="both"/>
        <w:outlineLvl w:val="9"/>
      </w:pPr>
      <w:r>
        <w:lastRenderedPageBreak/>
        <w:t>Непрерывное образование воспитывающих взрослых.</w:t>
      </w:r>
    </w:p>
    <w:p w:rsidR="00C13A82" w:rsidRDefault="00C13A82" w:rsidP="00951708">
      <w:pPr>
        <w:pStyle w:val="a1"/>
        <w:ind w:firstLine="680"/>
        <w:jc w:val="both"/>
      </w:pPr>
      <w:r>
        <w:t>В современном быстро меняющемся мире родители и педагоги должны непрерывно повышать свое образование.</w:t>
      </w:r>
    </w:p>
    <w:p w:rsidR="00C13A82" w:rsidRDefault="00C13A82" w:rsidP="00951708">
      <w:pPr>
        <w:pStyle w:val="a1"/>
        <w:ind w:firstLine="680"/>
        <w:jc w:val="both"/>
      </w:pPr>
      <w:r>
        <w:t>Функцию просвещения родителей выполняет не только детский сад, но и его партнеры, в том числе организации, объединяющие родительскую общественность. Все более востребованными становятся правовое, гражданское, художественно-эстетическое, национально-патриотическое, медицинское просвещение. Сохраняет свою актуальность научное просвещение, ориентированное на ознакомление воспитывающих взрослых с достижениями науки и передовым опытом в области воспитания</w:t>
      </w:r>
      <w:r>
        <w:rPr>
          <w:spacing w:val="-10"/>
        </w:rPr>
        <w:t xml:space="preserve"> </w:t>
      </w:r>
      <w:r>
        <w:t>дошкольников.</w:t>
      </w:r>
    </w:p>
    <w:p w:rsidR="00C13A82" w:rsidRDefault="00C13A82" w:rsidP="00951708">
      <w:pPr>
        <w:pStyle w:val="a1"/>
        <w:ind w:firstLine="680"/>
        <w:jc w:val="both"/>
      </w:pPr>
      <w:r>
        <w:t>Основными формами просвещения могут выступать: конференции (в том числе и онлайн-конференции), родительские собрания (общие детсадовские, районные), родительские и педагогические чтения.</w:t>
      </w:r>
    </w:p>
    <w:p w:rsidR="00C13A82" w:rsidRDefault="00C13A82" w:rsidP="00951708">
      <w:pPr>
        <w:pStyle w:val="Heading5"/>
        <w:ind w:left="0" w:firstLine="680"/>
        <w:jc w:val="both"/>
        <w:outlineLvl w:val="9"/>
      </w:pPr>
      <w:r>
        <w:t>Программы родительского образования важно разрабатывать и реализовывать исходя из следующих принципов:</w:t>
      </w:r>
    </w:p>
    <w:p w:rsidR="00C13A82" w:rsidRDefault="00C13A82" w:rsidP="00951708">
      <w:pPr>
        <w:pStyle w:val="a5"/>
        <w:numPr>
          <w:ilvl w:val="1"/>
          <w:numId w:val="3"/>
        </w:numPr>
        <w:tabs>
          <w:tab w:val="left" w:pos="1104"/>
        </w:tabs>
        <w:ind w:left="0" w:firstLine="680"/>
        <w:jc w:val="both"/>
        <w:rPr>
          <w:sz w:val="24"/>
        </w:rPr>
      </w:pPr>
      <w:r>
        <w:rPr>
          <w:sz w:val="24"/>
        </w:rPr>
        <w:t>целенаправленности - ориентации на цели и приоритетные задачи образования родителей;</w:t>
      </w:r>
    </w:p>
    <w:p w:rsidR="00C13A82" w:rsidRDefault="00C13A82" w:rsidP="00951708">
      <w:pPr>
        <w:pStyle w:val="a5"/>
        <w:numPr>
          <w:ilvl w:val="1"/>
          <w:numId w:val="3"/>
        </w:numPr>
        <w:tabs>
          <w:tab w:val="left" w:pos="1104"/>
        </w:tabs>
        <w:ind w:left="0" w:firstLine="680"/>
        <w:jc w:val="both"/>
        <w:rPr>
          <w:sz w:val="24"/>
        </w:rPr>
      </w:pPr>
      <w:r>
        <w:rPr>
          <w:sz w:val="24"/>
        </w:rPr>
        <w:t>адресности - учета образовательных потребностей</w:t>
      </w:r>
      <w:r>
        <w:rPr>
          <w:spacing w:val="2"/>
          <w:sz w:val="24"/>
        </w:rPr>
        <w:t xml:space="preserve"> </w:t>
      </w:r>
      <w:r>
        <w:rPr>
          <w:sz w:val="24"/>
        </w:rPr>
        <w:t>родителей;</w:t>
      </w:r>
    </w:p>
    <w:p w:rsidR="003B2015" w:rsidRDefault="00C13A82" w:rsidP="00951708">
      <w:pPr>
        <w:tabs>
          <w:tab w:val="left" w:pos="3022"/>
        </w:tabs>
        <w:ind w:firstLine="680"/>
        <w:jc w:val="both"/>
        <w:rPr>
          <w:sz w:val="24"/>
        </w:rPr>
      </w:pPr>
      <w:r>
        <w:rPr>
          <w:sz w:val="24"/>
        </w:rPr>
        <w:t xml:space="preserve">доступности - учета возможностей родителей освоить предусмотренный </w:t>
      </w:r>
    </w:p>
    <w:p w:rsidR="00C13A82" w:rsidRDefault="00C13A82" w:rsidP="00951708">
      <w:pPr>
        <w:tabs>
          <w:tab w:val="left" w:pos="3022"/>
        </w:tabs>
        <w:ind w:firstLine="680"/>
        <w:jc w:val="both"/>
        <w:rPr>
          <w:sz w:val="24"/>
        </w:rPr>
      </w:pPr>
      <w:r>
        <w:rPr>
          <w:sz w:val="24"/>
        </w:rPr>
        <w:t>программой учебный</w:t>
      </w:r>
      <w:r>
        <w:rPr>
          <w:spacing w:val="2"/>
          <w:sz w:val="24"/>
        </w:rPr>
        <w:t xml:space="preserve"> </w:t>
      </w:r>
      <w:r>
        <w:rPr>
          <w:sz w:val="24"/>
        </w:rPr>
        <w:t>материал;</w:t>
      </w:r>
    </w:p>
    <w:p w:rsidR="00C13A82" w:rsidRDefault="00C13A82" w:rsidP="00951708">
      <w:pPr>
        <w:pStyle w:val="a5"/>
        <w:numPr>
          <w:ilvl w:val="0"/>
          <w:numId w:val="25"/>
        </w:numPr>
        <w:tabs>
          <w:tab w:val="left" w:pos="394"/>
        </w:tabs>
        <w:ind w:left="0" w:firstLine="680"/>
        <w:jc w:val="both"/>
        <w:rPr>
          <w:sz w:val="24"/>
        </w:rPr>
      </w:pPr>
      <w:r>
        <w:rPr>
          <w:sz w:val="24"/>
        </w:rPr>
        <w:t>индивидуализации - преобразования содержания, методов обучения и темпов освоения программы в зависимости от реального уровня знаний и умений</w:t>
      </w:r>
      <w:r>
        <w:rPr>
          <w:spacing w:val="-8"/>
          <w:sz w:val="24"/>
        </w:rPr>
        <w:t xml:space="preserve"> </w:t>
      </w:r>
      <w:r>
        <w:rPr>
          <w:sz w:val="24"/>
        </w:rPr>
        <w:t>родителей;</w:t>
      </w:r>
    </w:p>
    <w:p w:rsidR="00C13A82" w:rsidRDefault="00C13A82" w:rsidP="00951708">
      <w:pPr>
        <w:pStyle w:val="a5"/>
        <w:numPr>
          <w:ilvl w:val="0"/>
          <w:numId w:val="25"/>
        </w:numPr>
        <w:tabs>
          <w:tab w:val="left" w:pos="398"/>
        </w:tabs>
        <w:ind w:left="0" w:firstLine="680"/>
        <w:jc w:val="both"/>
        <w:rPr>
          <w:sz w:val="24"/>
        </w:rPr>
      </w:pPr>
      <w:r>
        <w:rPr>
          <w:sz w:val="24"/>
        </w:rPr>
        <w:t>участия заинтересованных сторон (педагогов и родителей) в инициировании, обсуждении и принятии решений, касающихся содержания образовательных программ</w:t>
      </w:r>
      <w:r>
        <w:rPr>
          <w:spacing w:val="-35"/>
          <w:sz w:val="24"/>
        </w:rPr>
        <w:t xml:space="preserve"> </w:t>
      </w:r>
      <w:r>
        <w:rPr>
          <w:sz w:val="24"/>
        </w:rPr>
        <w:t>и его корректировки. Основные формы обучения родителей: лекции, семинары, мастер- классы, тренинги, проекты,</w:t>
      </w:r>
      <w:r>
        <w:rPr>
          <w:spacing w:val="6"/>
          <w:sz w:val="24"/>
        </w:rPr>
        <w:t xml:space="preserve"> </w:t>
      </w:r>
      <w:r>
        <w:rPr>
          <w:sz w:val="24"/>
        </w:rPr>
        <w:t>игры.</w:t>
      </w:r>
    </w:p>
    <w:p w:rsidR="00C13A82" w:rsidRDefault="00C13A82" w:rsidP="00951708">
      <w:pPr>
        <w:pStyle w:val="a1"/>
        <w:ind w:firstLine="680"/>
        <w:jc w:val="both"/>
        <w:rPr>
          <w:sz w:val="26"/>
        </w:rPr>
      </w:pPr>
    </w:p>
    <w:p w:rsidR="00C13A82" w:rsidRDefault="00C13A82" w:rsidP="00951708">
      <w:pPr>
        <w:pStyle w:val="a1"/>
        <w:ind w:firstLine="680"/>
        <w:jc w:val="both"/>
        <w:rPr>
          <w:sz w:val="26"/>
        </w:rPr>
      </w:pPr>
    </w:p>
    <w:p w:rsidR="00C13A82" w:rsidRPr="00EC7E06" w:rsidRDefault="00C13A82" w:rsidP="00951708">
      <w:pPr>
        <w:ind w:firstLine="680"/>
        <w:jc w:val="both"/>
        <w:rPr>
          <w:sz w:val="24"/>
          <w:szCs w:val="24"/>
        </w:rPr>
      </w:pPr>
    </w:p>
    <w:p w:rsidR="00C13A82" w:rsidRDefault="00C13A82" w:rsidP="00951708">
      <w:pPr>
        <w:ind w:firstLine="680"/>
        <w:jc w:val="both"/>
      </w:pPr>
    </w:p>
    <w:p w:rsidR="00C13A82" w:rsidRDefault="00C13A82" w:rsidP="00951708">
      <w:pPr>
        <w:ind w:firstLine="680"/>
        <w:jc w:val="both"/>
      </w:pPr>
    </w:p>
    <w:p w:rsidR="00C006F3" w:rsidRDefault="00C006F3" w:rsidP="00951708">
      <w:pPr>
        <w:ind w:firstLine="680"/>
        <w:jc w:val="both"/>
      </w:pPr>
    </w:p>
    <w:p w:rsidR="00C006F3" w:rsidRDefault="00C006F3" w:rsidP="00951708">
      <w:pPr>
        <w:ind w:firstLine="680"/>
        <w:jc w:val="both"/>
      </w:pPr>
    </w:p>
    <w:p w:rsidR="00C006F3" w:rsidRDefault="00C006F3" w:rsidP="00951708">
      <w:pPr>
        <w:ind w:firstLine="680"/>
        <w:jc w:val="both"/>
      </w:pPr>
    </w:p>
    <w:p w:rsidR="00C006F3" w:rsidRDefault="00C006F3" w:rsidP="00951708">
      <w:pPr>
        <w:ind w:firstLine="680"/>
        <w:jc w:val="both"/>
      </w:pPr>
    </w:p>
    <w:p w:rsidR="00C006F3" w:rsidRDefault="00C006F3" w:rsidP="00951708">
      <w:pPr>
        <w:ind w:firstLine="680"/>
        <w:jc w:val="both"/>
      </w:pPr>
    </w:p>
    <w:p w:rsidR="00C006F3" w:rsidRDefault="00C006F3" w:rsidP="00951708">
      <w:pPr>
        <w:ind w:firstLine="680"/>
        <w:jc w:val="both"/>
      </w:pPr>
    </w:p>
    <w:p w:rsidR="00C006F3" w:rsidRDefault="00C006F3" w:rsidP="00951708">
      <w:pPr>
        <w:ind w:firstLine="680"/>
        <w:jc w:val="both"/>
      </w:pPr>
    </w:p>
    <w:p w:rsidR="00C006F3" w:rsidRDefault="00C006F3" w:rsidP="00951708">
      <w:pPr>
        <w:ind w:firstLine="680"/>
        <w:jc w:val="both"/>
      </w:pPr>
    </w:p>
    <w:p w:rsidR="00FA272B" w:rsidRDefault="00FA272B" w:rsidP="00951708">
      <w:pPr>
        <w:ind w:firstLine="680"/>
        <w:jc w:val="both"/>
      </w:pPr>
    </w:p>
    <w:p w:rsidR="00FA272B" w:rsidRDefault="00FA272B" w:rsidP="00951708">
      <w:pPr>
        <w:ind w:firstLine="680"/>
        <w:jc w:val="both"/>
      </w:pPr>
    </w:p>
    <w:p w:rsidR="00FA272B" w:rsidRDefault="00FA272B" w:rsidP="00951708">
      <w:pPr>
        <w:ind w:firstLine="680"/>
        <w:jc w:val="both"/>
      </w:pPr>
    </w:p>
    <w:p w:rsidR="00FA272B" w:rsidRDefault="00FA272B" w:rsidP="00951708">
      <w:pPr>
        <w:ind w:firstLine="680"/>
        <w:jc w:val="both"/>
      </w:pPr>
    </w:p>
    <w:p w:rsidR="00FA272B" w:rsidRDefault="00FA272B" w:rsidP="00951708">
      <w:pPr>
        <w:ind w:firstLine="680"/>
        <w:jc w:val="both"/>
      </w:pPr>
    </w:p>
    <w:p w:rsidR="00FA272B" w:rsidRDefault="00FA272B" w:rsidP="00951708">
      <w:pPr>
        <w:ind w:firstLine="680"/>
        <w:jc w:val="both"/>
      </w:pPr>
    </w:p>
    <w:p w:rsidR="00FA272B" w:rsidRDefault="00FA272B" w:rsidP="00951708">
      <w:pPr>
        <w:ind w:firstLine="680"/>
        <w:jc w:val="both"/>
      </w:pPr>
    </w:p>
    <w:p w:rsidR="00FA272B" w:rsidRDefault="00FA272B" w:rsidP="00951708">
      <w:pPr>
        <w:ind w:firstLine="680"/>
        <w:jc w:val="both"/>
      </w:pPr>
    </w:p>
    <w:p w:rsidR="00FA272B" w:rsidRDefault="00FA272B" w:rsidP="00951708">
      <w:pPr>
        <w:ind w:firstLine="680"/>
        <w:jc w:val="both"/>
      </w:pPr>
    </w:p>
    <w:p w:rsidR="00FA272B" w:rsidRDefault="00FA272B" w:rsidP="00951708">
      <w:pPr>
        <w:ind w:firstLine="680"/>
        <w:jc w:val="both"/>
      </w:pPr>
    </w:p>
    <w:p w:rsidR="00FA272B" w:rsidRDefault="00FA272B" w:rsidP="00951708">
      <w:pPr>
        <w:ind w:firstLine="680"/>
        <w:jc w:val="both"/>
      </w:pPr>
    </w:p>
    <w:p w:rsidR="00FA272B" w:rsidRDefault="00FA272B" w:rsidP="00951708">
      <w:pPr>
        <w:ind w:firstLine="680"/>
        <w:jc w:val="both"/>
      </w:pPr>
    </w:p>
    <w:p w:rsidR="00FA272B" w:rsidRDefault="00FA272B" w:rsidP="00951708">
      <w:pPr>
        <w:ind w:firstLine="680"/>
        <w:jc w:val="both"/>
      </w:pPr>
    </w:p>
    <w:p w:rsidR="00FA272B" w:rsidRDefault="00FA272B" w:rsidP="00951708">
      <w:pPr>
        <w:ind w:firstLine="680"/>
        <w:jc w:val="both"/>
      </w:pPr>
    </w:p>
    <w:p w:rsidR="00FA272B" w:rsidRDefault="00FA272B" w:rsidP="00951708">
      <w:pPr>
        <w:ind w:firstLine="680"/>
        <w:jc w:val="both"/>
      </w:pPr>
    </w:p>
    <w:p w:rsidR="00C006F3" w:rsidRDefault="00C006F3" w:rsidP="00951708">
      <w:pPr>
        <w:ind w:firstLine="680"/>
        <w:jc w:val="both"/>
      </w:pPr>
    </w:p>
    <w:p w:rsidR="003806EE" w:rsidRDefault="000553FC" w:rsidP="00951708">
      <w:pPr>
        <w:pStyle w:val="31"/>
        <w:ind w:left="0" w:firstLine="680"/>
        <w:jc w:val="both"/>
        <w:outlineLvl w:val="9"/>
      </w:pPr>
      <w:r>
        <w:t xml:space="preserve">2.2.5 Взаимодействие МДОУ </w:t>
      </w:r>
      <w:r w:rsidR="003806EE">
        <w:t xml:space="preserve"> и социума</w:t>
      </w:r>
    </w:p>
    <w:p w:rsidR="00FA272B" w:rsidRPr="00302A90" w:rsidRDefault="00FA272B" w:rsidP="00FA272B">
      <w:pPr>
        <w:pStyle w:val="34"/>
        <w:framePr w:w="10834" w:h="13570" w:hRule="exact" w:wrap="none" w:vAnchor="page" w:hAnchor="page" w:x="584" w:y="2059"/>
        <w:shd w:val="clear" w:color="auto" w:fill="auto"/>
        <w:tabs>
          <w:tab w:val="left" w:pos="1813"/>
        </w:tabs>
        <w:spacing w:before="0" w:after="0" w:line="240" w:lineRule="auto"/>
        <w:ind w:firstLine="680"/>
        <w:outlineLvl w:val="9"/>
        <w:rPr>
          <w:lang w:val="ru-RU"/>
        </w:rPr>
      </w:pPr>
      <w:r>
        <w:rPr>
          <w:lang w:val="ru-RU"/>
        </w:rPr>
        <w:t xml:space="preserve">  </w:t>
      </w:r>
    </w:p>
    <w:p w:rsidR="00FA272B" w:rsidRDefault="00FA272B" w:rsidP="00FA272B">
      <w:pPr>
        <w:pStyle w:val="22"/>
        <w:framePr w:w="10834" w:h="13570" w:hRule="exact" w:wrap="none" w:vAnchor="page" w:hAnchor="page" w:x="584" w:y="2059"/>
        <w:shd w:val="clear" w:color="auto" w:fill="auto"/>
        <w:spacing w:after="0" w:line="240" w:lineRule="auto"/>
        <w:ind w:firstLine="680"/>
        <w:jc w:val="both"/>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680"/>
        <w:jc w:val="both"/>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680"/>
        <w:jc w:val="both"/>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r>
        <w:rPr>
          <w:lang w:val="ru-RU"/>
        </w:rPr>
        <w:t xml:space="preserve"> </w:t>
      </w: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p>
    <w:p w:rsidR="00FA272B"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r w:rsidRPr="003707C5">
        <w:rPr>
          <w:lang w:val="ru-RU"/>
        </w:rPr>
        <w:t>В МДОУ № 10 для реализации Программы созданы материально</w:t>
      </w:r>
    </w:p>
    <w:p w:rsidR="00FA272B" w:rsidRPr="003707C5"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r w:rsidRPr="003707C5">
        <w:rPr>
          <w:lang w:val="ru-RU"/>
        </w:rPr>
        <w:t>-технические условия, позволяющие достичь обозначенные ею цели и выполнить задачи, в т. ч.:</w:t>
      </w:r>
    </w:p>
    <w:p w:rsidR="00FA272B" w:rsidRPr="00302A90" w:rsidRDefault="00FA272B" w:rsidP="00FA272B">
      <w:pPr>
        <w:pStyle w:val="22"/>
        <w:framePr w:w="10834" w:h="13570" w:hRule="exact" w:wrap="none" w:vAnchor="page" w:hAnchor="page" w:x="584" w:y="2059"/>
        <w:numPr>
          <w:ilvl w:val="0"/>
          <w:numId w:val="69"/>
        </w:numPr>
        <w:shd w:val="clear" w:color="auto" w:fill="auto"/>
        <w:tabs>
          <w:tab w:val="left" w:pos="1637"/>
        </w:tabs>
        <w:spacing w:after="0" w:line="240" w:lineRule="auto"/>
        <w:ind w:firstLine="0"/>
        <w:jc w:val="left"/>
        <w:rPr>
          <w:lang w:val="ru-RU"/>
        </w:rPr>
      </w:pPr>
      <w:r w:rsidRPr="003707C5">
        <w:rPr>
          <w:lang w:val="ru-RU"/>
        </w:rPr>
        <w:t>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w:t>
      </w:r>
      <w:r>
        <w:rPr>
          <w:lang w:val="ru-RU"/>
        </w:rPr>
        <w:t>бых образовательных потребности</w:t>
      </w:r>
      <w:r w:rsidRPr="003707C5">
        <w:rPr>
          <w:lang w:val="ru-RU"/>
        </w:rPr>
        <w:t>;</w:t>
      </w:r>
    </w:p>
    <w:p w:rsidR="00FA272B" w:rsidRDefault="00FA272B" w:rsidP="00FA272B">
      <w:pPr>
        <w:pStyle w:val="22"/>
        <w:framePr w:w="10834" w:h="13570" w:hRule="exact" w:wrap="none" w:vAnchor="page" w:hAnchor="page" w:x="584" w:y="2059"/>
        <w:numPr>
          <w:ilvl w:val="0"/>
          <w:numId w:val="69"/>
        </w:numPr>
        <w:shd w:val="clear" w:color="auto" w:fill="auto"/>
        <w:tabs>
          <w:tab w:val="left" w:pos="1724"/>
        </w:tabs>
        <w:spacing w:after="0" w:line="240" w:lineRule="auto"/>
        <w:ind w:firstLine="0"/>
        <w:jc w:val="left"/>
        <w:rPr>
          <w:lang w:val="ru-RU"/>
        </w:rPr>
      </w:pPr>
      <w:r w:rsidRPr="003707C5">
        <w:rPr>
          <w:lang w:val="ru-RU"/>
        </w:rPr>
        <w:t>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мотивирующей образовательной среды, уклада организ</w:t>
      </w:r>
      <w:r>
        <w:rPr>
          <w:lang w:val="ru-RU"/>
        </w:rPr>
        <w:t>м</w:t>
      </w:r>
      <w:r w:rsidRPr="003707C5">
        <w:rPr>
          <w:lang w:val="ru-RU"/>
        </w:rPr>
        <w:t>а</w:t>
      </w:r>
    </w:p>
    <w:p w:rsidR="00FA272B" w:rsidRPr="00302A90" w:rsidRDefault="00FA272B" w:rsidP="00FA272B">
      <w:pPr>
        <w:pStyle w:val="22"/>
        <w:framePr w:w="10834" w:h="13570" w:hRule="exact" w:wrap="none" w:vAnchor="page" w:hAnchor="page" w:x="584" w:y="2059"/>
        <w:shd w:val="clear" w:color="auto" w:fill="auto"/>
        <w:tabs>
          <w:tab w:val="left" w:pos="1724"/>
        </w:tabs>
        <w:spacing w:after="0" w:line="240" w:lineRule="auto"/>
        <w:ind w:firstLine="0"/>
        <w:jc w:val="left"/>
        <w:rPr>
          <w:lang w:val="ru-RU"/>
        </w:rPr>
      </w:pPr>
      <w:r w:rsidRPr="00302A90">
        <w:rPr>
          <w:lang w:val="ru-RU"/>
        </w:rPr>
        <w:t>ции, осуществляющей образовательную деятельность;</w:t>
      </w:r>
    </w:p>
    <w:p w:rsidR="00FA272B" w:rsidRPr="003707C5" w:rsidRDefault="00FA272B" w:rsidP="00FA272B">
      <w:pPr>
        <w:pStyle w:val="22"/>
        <w:framePr w:w="10834" w:h="13570" w:hRule="exact" w:wrap="none" w:vAnchor="page" w:hAnchor="page" w:x="584" w:y="2059"/>
        <w:numPr>
          <w:ilvl w:val="0"/>
          <w:numId w:val="69"/>
        </w:numPr>
        <w:shd w:val="clear" w:color="auto" w:fill="auto"/>
        <w:tabs>
          <w:tab w:val="left" w:pos="1642"/>
        </w:tabs>
        <w:spacing w:after="0" w:line="240" w:lineRule="auto"/>
        <w:ind w:firstLine="0"/>
        <w:jc w:val="left"/>
        <w:rPr>
          <w:lang w:val="ru-RU"/>
        </w:rPr>
      </w:pPr>
      <w:r w:rsidRPr="003707C5">
        <w:rPr>
          <w:lang w:val="ru-RU"/>
        </w:rPr>
        <w:t>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w:t>
      </w:r>
    </w:p>
    <w:p w:rsidR="00FA272B" w:rsidRPr="003707C5" w:rsidRDefault="00FA272B" w:rsidP="00FA272B">
      <w:pPr>
        <w:pStyle w:val="22"/>
        <w:framePr w:w="10834" w:h="13570" w:hRule="exact" w:wrap="none" w:vAnchor="page" w:hAnchor="page" w:x="584" w:y="2059"/>
        <w:numPr>
          <w:ilvl w:val="0"/>
          <w:numId w:val="69"/>
        </w:numPr>
        <w:shd w:val="clear" w:color="auto" w:fill="auto"/>
        <w:tabs>
          <w:tab w:val="left" w:pos="1642"/>
        </w:tabs>
        <w:spacing w:after="0" w:line="240" w:lineRule="auto"/>
        <w:ind w:firstLine="0"/>
        <w:jc w:val="left"/>
        <w:rPr>
          <w:lang w:val="ru-RU"/>
        </w:rPr>
      </w:pPr>
      <w:r w:rsidRPr="003707C5">
        <w:rPr>
          <w:lang w:val="ru-RU"/>
        </w:rPr>
        <w:t>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учётом особенностей социокультурной среды развития воспитанников и специфики информационной социализации</w:t>
      </w:r>
    </w:p>
    <w:p w:rsidR="00FA272B" w:rsidRDefault="00FA272B" w:rsidP="00FA272B">
      <w:pPr>
        <w:pStyle w:val="22"/>
        <w:framePr w:w="10834" w:h="13570" w:hRule="exact" w:wrap="none" w:vAnchor="page" w:hAnchor="page" w:x="584" w:y="2059"/>
        <w:shd w:val="clear" w:color="auto" w:fill="auto"/>
        <w:spacing w:after="0" w:line="240" w:lineRule="auto"/>
        <w:ind w:firstLine="0"/>
        <w:jc w:val="left"/>
      </w:pPr>
      <w:r>
        <w:t>детей;</w:t>
      </w:r>
    </w:p>
    <w:p w:rsidR="00FA272B" w:rsidRPr="003707C5" w:rsidRDefault="00FA272B" w:rsidP="00FA272B">
      <w:pPr>
        <w:pStyle w:val="22"/>
        <w:framePr w:w="10834" w:h="13570" w:hRule="exact" w:wrap="none" w:vAnchor="page" w:hAnchor="page" w:x="584" w:y="2059"/>
        <w:numPr>
          <w:ilvl w:val="0"/>
          <w:numId w:val="69"/>
        </w:numPr>
        <w:shd w:val="clear" w:color="auto" w:fill="auto"/>
        <w:tabs>
          <w:tab w:val="left" w:pos="1637"/>
        </w:tabs>
        <w:spacing w:after="0" w:line="240" w:lineRule="auto"/>
        <w:ind w:firstLine="0"/>
        <w:jc w:val="left"/>
        <w:rPr>
          <w:lang w:val="ru-RU"/>
        </w:rPr>
      </w:pPr>
      <w:r w:rsidRPr="003707C5">
        <w:rPr>
          <w:lang w:val="ru-RU"/>
        </w:rPr>
        <w:t>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w:t>
      </w:r>
    </w:p>
    <w:p w:rsidR="00FA272B" w:rsidRPr="003707C5" w:rsidRDefault="00FA272B" w:rsidP="00FA272B">
      <w:pPr>
        <w:pStyle w:val="22"/>
        <w:framePr w:w="10834" w:h="13570" w:hRule="exact" w:wrap="none" w:vAnchor="page" w:hAnchor="page" w:x="584" w:y="2059"/>
        <w:numPr>
          <w:ilvl w:val="0"/>
          <w:numId w:val="69"/>
        </w:numPr>
        <w:shd w:val="clear" w:color="auto" w:fill="auto"/>
        <w:tabs>
          <w:tab w:val="left" w:pos="1642"/>
        </w:tabs>
        <w:spacing w:after="0" w:line="240" w:lineRule="auto"/>
        <w:ind w:firstLine="0"/>
        <w:jc w:val="left"/>
        <w:rPr>
          <w:lang w:val="ru-RU"/>
        </w:rPr>
      </w:pPr>
      <w:r w:rsidRPr="003707C5">
        <w:rPr>
          <w:lang w:val="ru-RU"/>
        </w:rPr>
        <w:t>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FA272B" w:rsidRPr="003707C5"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r w:rsidRPr="003707C5">
        <w:rPr>
          <w:lang w:val="ru-RU"/>
        </w:rPr>
        <w:t>Организация, осуществляющая образовательную деятельность по Программе, должна создать материально-технические условия, обеспечивающие:</w:t>
      </w:r>
    </w:p>
    <w:p w:rsidR="00FA272B" w:rsidRPr="003707C5" w:rsidRDefault="00FA272B" w:rsidP="00FA272B">
      <w:pPr>
        <w:pStyle w:val="22"/>
        <w:framePr w:w="10834" w:h="13570" w:hRule="exact" w:wrap="none" w:vAnchor="page" w:hAnchor="page" w:x="584" w:y="2059"/>
        <w:numPr>
          <w:ilvl w:val="0"/>
          <w:numId w:val="70"/>
        </w:numPr>
        <w:shd w:val="clear" w:color="auto" w:fill="auto"/>
        <w:tabs>
          <w:tab w:val="left" w:pos="1724"/>
        </w:tabs>
        <w:spacing w:after="0" w:line="240" w:lineRule="auto"/>
        <w:ind w:firstLine="0"/>
        <w:jc w:val="left"/>
        <w:rPr>
          <w:lang w:val="ru-RU"/>
        </w:rPr>
      </w:pPr>
      <w:r w:rsidRPr="003707C5">
        <w:rPr>
          <w:lang w:val="ru-RU"/>
        </w:rPr>
        <w:t>возможность достижения воспитанниками планируемых результатов освоения Программы;</w:t>
      </w:r>
    </w:p>
    <w:p w:rsidR="00FA272B" w:rsidRPr="003A1815" w:rsidRDefault="00FA272B" w:rsidP="00FA272B">
      <w:pPr>
        <w:pStyle w:val="22"/>
        <w:framePr w:w="10834" w:h="13570" w:hRule="exact" w:wrap="none" w:vAnchor="page" w:hAnchor="page" w:x="584" w:y="2059"/>
        <w:numPr>
          <w:ilvl w:val="0"/>
          <w:numId w:val="70"/>
        </w:numPr>
        <w:shd w:val="clear" w:color="auto" w:fill="auto"/>
        <w:tabs>
          <w:tab w:val="left" w:pos="1655"/>
        </w:tabs>
        <w:spacing w:after="0" w:line="240" w:lineRule="auto"/>
        <w:ind w:firstLine="0"/>
        <w:jc w:val="left"/>
      </w:pPr>
      <w:r>
        <w:t>выполнение Организацией требований:</w:t>
      </w:r>
    </w:p>
    <w:p w:rsidR="00FA272B" w:rsidRDefault="00FA272B" w:rsidP="00FA272B">
      <w:pPr>
        <w:pStyle w:val="22"/>
        <w:framePr w:w="10834" w:h="13570" w:hRule="exact" w:wrap="none" w:vAnchor="page" w:hAnchor="page" w:x="584" w:y="2059"/>
        <w:shd w:val="clear" w:color="auto" w:fill="auto"/>
        <w:tabs>
          <w:tab w:val="left" w:pos="1655"/>
        </w:tabs>
        <w:spacing w:after="0" w:line="240" w:lineRule="auto"/>
        <w:ind w:firstLine="0"/>
        <w:jc w:val="left"/>
      </w:pPr>
    </w:p>
    <w:p w:rsidR="00FA272B" w:rsidRPr="003707C5" w:rsidRDefault="00FA272B" w:rsidP="00FA272B">
      <w:pPr>
        <w:pStyle w:val="22"/>
        <w:framePr w:w="10834" w:h="13570" w:hRule="exact" w:wrap="none" w:vAnchor="page" w:hAnchor="page" w:x="584" w:y="2059"/>
        <w:numPr>
          <w:ilvl w:val="0"/>
          <w:numId w:val="69"/>
        </w:numPr>
        <w:shd w:val="clear" w:color="auto" w:fill="auto"/>
        <w:tabs>
          <w:tab w:val="left" w:pos="1640"/>
        </w:tabs>
        <w:spacing w:after="0" w:line="240" w:lineRule="auto"/>
        <w:ind w:firstLine="0"/>
        <w:jc w:val="left"/>
        <w:rPr>
          <w:lang w:val="ru-RU"/>
        </w:rPr>
      </w:pPr>
      <w:r w:rsidRPr="003707C5">
        <w:rPr>
          <w:lang w:val="ru-RU"/>
        </w:rPr>
        <w:t>санитарно-эпидемиологических правил и нормативов:</w:t>
      </w:r>
    </w:p>
    <w:p w:rsidR="00FA272B" w:rsidRPr="003707C5"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r w:rsidRPr="003707C5">
        <w:rPr>
          <w:lang w:val="ru-RU"/>
        </w:rPr>
        <w:t>к условиям размещения организаций, осуществляющих образовательную деятельность,</w:t>
      </w:r>
    </w:p>
    <w:p w:rsidR="00FA272B" w:rsidRPr="003707C5"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r w:rsidRPr="003707C5">
        <w:rPr>
          <w:lang w:val="ru-RU"/>
        </w:rPr>
        <w:t>оборудованию и содержанию территории,</w:t>
      </w:r>
    </w:p>
    <w:p w:rsidR="00FA272B" w:rsidRPr="003707C5"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r w:rsidRPr="003707C5">
        <w:rPr>
          <w:lang w:val="ru-RU"/>
        </w:rPr>
        <w:t>помещениям, их оборудованию и содержанию,</w:t>
      </w:r>
    </w:p>
    <w:p w:rsidR="00FA272B" w:rsidRPr="003707C5"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r w:rsidRPr="003707C5">
        <w:rPr>
          <w:lang w:val="ru-RU"/>
        </w:rPr>
        <w:t>естественному и искусственному освещению помещений,</w:t>
      </w:r>
    </w:p>
    <w:p w:rsidR="00FA272B" w:rsidRPr="003707C5"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r w:rsidRPr="003707C5">
        <w:rPr>
          <w:lang w:val="ru-RU"/>
        </w:rPr>
        <w:t>отоплению и вентиляции,</w:t>
      </w:r>
    </w:p>
    <w:p w:rsidR="00FA272B" w:rsidRPr="003707C5"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r w:rsidRPr="003707C5">
        <w:rPr>
          <w:lang w:val="ru-RU"/>
        </w:rPr>
        <w:t>водоснабжению и канализации,</w:t>
      </w:r>
    </w:p>
    <w:p w:rsidR="00FA272B" w:rsidRPr="008C5991"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r w:rsidRPr="008C5991">
        <w:rPr>
          <w:lang w:val="ru-RU"/>
        </w:rPr>
        <w:t>организации питания,</w:t>
      </w:r>
    </w:p>
    <w:p w:rsidR="00FA272B" w:rsidRPr="008C5991"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r w:rsidRPr="008C5991">
        <w:rPr>
          <w:lang w:val="ru-RU"/>
        </w:rPr>
        <w:t>медицинскому обеспечению,</w:t>
      </w:r>
    </w:p>
    <w:p w:rsidR="00FA272B" w:rsidRPr="003707C5" w:rsidRDefault="00FA272B" w:rsidP="00FA272B">
      <w:pPr>
        <w:pStyle w:val="22"/>
        <w:framePr w:w="10834" w:h="13570" w:hRule="exact" w:wrap="none" w:vAnchor="page" w:hAnchor="page" w:x="584" w:y="2059"/>
        <w:shd w:val="clear" w:color="auto" w:fill="auto"/>
        <w:spacing w:after="0" w:line="240" w:lineRule="auto"/>
        <w:ind w:firstLine="0"/>
        <w:jc w:val="left"/>
        <w:rPr>
          <w:lang w:val="ru-RU"/>
        </w:rPr>
      </w:pPr>
      <w:r w:rsidRPr="003707C5">
        <w:rPr>
          <w:lang w:val="ru-RU"/>
        </w:rPr>
        <w:t>приему детей в организации, осуществляющие образовательную деятельность, организации режима дня, организации физического воспитания, личной гигиене персонала;</w:t>
      </w:r>
    </w:p>
    <w:p w:rsidR="00FA272B" w:rsidRPr="009633DD" w:rsidRDefault="00FA272B" w:rsidP="00FA272B">
      <w:pPr>
        <w:pStyle w:val="22"/>
        <w:framePr w:w="10834" w:h="13570" w:hRule="exact" w:wrap="none" w:vAnchor="page" w:hAnchor="page" w:x="584" w:y="2059"/>
        <w:shd w:val="clear" w:color="auto" w:fill="auto"/>
        <w:tabs>
          <w:tab w:val="left" w:pos="1640"/>
        </w:tabs>
        <w:spacing w:after="0" w:line="240" w:lineRule="auto"/>
        <w:ind w:firstLine="0"/>
        <w:jc w:val="left"/>
        <w:rPr>
          <w:lang w:val="ru-RU"/>
        </w:rPr>
      </w:pPr>
      <w:r>
        <w:rPr>
          <w:lang w:val="ru-RU"/>
        </w:rPr>
        <w:t>-</w:t>
      </w:r>
      <w:r w:rsidRPr="009633DD">
        <w:rPr>
          <w:lang w:val="ru-RU"/>
        </w:rPr>
        <w:t>пожарной безопасности и электробезопасности:</w:t>
      </w:r>
    </w:p>
    <w:p w:rsidR="00FA272B" w:rsidRPr="003707C5" w:rsidRDefault="00FA272B" w:rsidP="00FA272B">
      <w:pPr>
        <w:pStyle w:val="22"/>
        <w:framePr w:w="10834" w:h="13570" w:hRule="exact" w:wrap="none" w:vAnchor="page" w:hAnchor="page" w:x="584" w:y="2059"/>
        <w:shd w:val="clear" w:color="auto" w:fill="auto"/>
        <w:tabs>
          <w:tab w:val="left" w:pos="1640"/>
        </w:tabs>
        <w:spacing w:after="0" w:line="240" w:lineRule="auto"/>
        <w:ind w:firstLine="0"/>
        <w:jc w:val="left"/>
        <w:rPr>
          <w:lang w:val="ru-RU"/>
        </w:rPr>
      </w:pPr>
      <w:r>
        <w:rPr>
          <w:lang w:val="ru-RU"/>
        </w:rPr>
        <w:t>-</w:t>
      </w:r>
      <w:r w:rsidRPr="003707C5">
        <w:rPr>
          <w:lang w:val="ru-RU"/>
        </w:rPr>
        <w:t>охране здоровья воспитанников и охране труда работников Организации:</w:t>
      </w:r>
    </w:p>
    <w:p w:rsidR="00FA272B" w:rsidRPr="003707C5" w:rsidRDefault="00FA272B" w:rsidP="00FA272B">
      <w:pPr>
        <w:pStyle w:val="22"/>
        <w:framePr w:w="10834" w:h="13570" w:hRule="exact" w:wrap="none" w:vAnchor="page" w:hAnchor="page" w:x="584" w:y="2059"/>
        <w:numPr>
          <w:ilvl w:val="0"/>
          <w:numId w:val="70"/>
        </w:numPr>
        <w:shd w:val="clear" w:color="auto" w:fill="auto"/>
        <w:tabs>
          <w:tab w:val="left" w:pos="1724"/>
        </w:tabs>
        <w:spacing w:after="0" w:line="240" w:lineRule="auto"/>
        <w:ind w:firstLine="0"/>
        <w:jc w:val="left"/>
        <w:rPr>
          <w:lang w:val="ru-RU"/>
        </w:rPr>
      </w:pPr>
      <w:r w:rsidRPr="003707C5">
        <w:rPr>
          <w:lang w:val="ru-RU"/>
        </w:rPr>
        <w:t>возможность для беспрепятственного доступа воспитанников с ограниченными возможностями здоровья, в т. ч. детей-инвалидов, к объектам инфраструктуры организации, осуществляющей образовательную деятельность.</w:t>
      </w:r>
    </w:p>
    <w:p w:rsidR="003806EE" w:rsidRDefault="003806EE" w:rsidP="00FA272B">
      <w:pPr>
        <w:tabs>
          <w:tab w:val="left" w:pos="298"/>
        </w:tabs>
        <w:rPr>
          <w:sz w:val="24"/>
          <w:szCs w:val="24"/>
        </w:rPr>
      </w:pPr>
      <w:r>
        <w:rPr>
          <w:sz w:val="23"/>
        </w:rPr>
        <w:tab/>
      </w:r>
      <w:r w:rsidR="00302A90">
        <w:rPr>
          <w:sz w:val="24"/>
          <w:szCs w:val="24"/>
        </w:rPr>
        <w:t xml:space="preserve">      В целях реализации</w:t>
      </w:r>
      <w:r>
        <w:rPr>
          <w:sz w:val="24"/>
          <w:szCs w:val="24"/>
        </w:rPr>
        <w:t xml:space="preserve"> МДОУ учреждение осуществляет сотрудничество с образовательными и культурными учреждениями района и города. Оно направлено на развитие учреждения, повышение его рейтинга, формирование положительного имиджа, а также, на научно-методическое сопровождение деятельности. </w:t>
      </w:r>
    </w:p>
    <w:p w:rsidR="003806EE" w:rsidRDefault="003806EE" w:rsidP="00FA272B">
      <w:pPr>
        <w:tabs>
          <w:tab w:val="left" w:pos="298"/>
        </w:tabs>
        <w:rPr>
          <w:sz w:val="24"/>
          <w:szCs w:val="24"/>
        </w:rPr>
      </w:pPr>
    </w:p>
    <w:p w:rsidR="003806EE" w:rsidRDefault="003806EE" w:rsidP="00FA272B">
      <w:pPr>
        <w:tabs>
          <w:tab w:val="left" w:pos="298"/>
        </w:tabs>
        <w:rPr>
          <w:b/>
          <w:bCs/>
          <w:i/>
          <w:sz w:val="24"/>
          <w:szCs w:val="24"/>
        </w:rPr>
      </w:pPr>
      <w:r>
        <w:rPr>
          <w:b/>
          <w:bCs/>
          <w:i/>
          <w:sz w:val="24"/>
          <w:szCs w:val="24"/>
        </w:rPr>
        <w:t>Содержание и формы работы по взаимодействию с социальными партнерами</w:t>
      </w:r>
    </w:p>
    <w:tbl>
      <w:tblPr>
        <w:tblStyle w:val="ad"/>
        <w:tblW w:w="0" w:type="auto"/>
        <w:tblLook w:val="04A0"/>
      </w:tblPr>
      <w:tblGrid>
        <w:gridCol w:w="3141"/>
        <w:gridCol w:w="3250"/>
        <w:gridCol w:w="3174"/>
      </w:tblGrid>
      <w:tr w:rsidR="003806EE" w:rsidTr="003A1815">
        <w:tc>
          <w:tcPr>
            <w:tcW w:w="3522" w:type="dxa"/>
          </w:tcPr>
          <w:p w:rsidR="003806EE" w:rsidRPr="00D254F0" w:rsidRDefault="003806EE" w:rsidP="00FA272B">
            <w:pPr>
              <w:tabs>
                <w:tab w:val="left" w:pos="298"/>
              </w:tabs>
              <w:rPr>
                <w:bCs/>
                <w:sz w:val="24"/>
                <w:szCs w:val="24"/>
              </w:rPr>
            </w:pPr>
            <w:r w:rsidRPr="00D254F0">
              <w:rPr>
                <w:bCs/>
                <w:sz w:val="24"/>
                <w:szCs w:val="24"/>
              </w:rPr>
              <w:t>Учреждение</w:t>
            </w:r>
          </w:p>
        </w:tc>
        <w:tc>
          <w:tcPr>
            <w:tcW w:w="3546" w:type="dxa"/>
          </w:tcPr>
          <w:p w:rsidR="003806EE" w:rsidRPr="00D254F0" w:rsidRDefault="003806EE" w:rsidP="00FA272B">
            <w:pPr>
              <w:tabs>
                <w:tab w:val="left" w:pos="298"/>
              </w:tabs>
              <w:rPr>
                <w:bCs/>
                <w:sz w:val="24"/>
                <w:szCs w:val="24"/>
              </w:rPr>
            </w:pPr>
            <w:r w:rsidRPr="00D254F0">
              <w:rPr>
                <w:bCs/>
                <w:sz w:val="24"/>
                <w:szCs w:val="24"/>
              </w:rPr>
              <w:t>Содержание совместной работы</w:t>
            </w:r>
          </w:p>
        </w:tc>
        <w:tc>
          <w:tcPr>
            <w:tcW w:w="3528" w:type="dxa"/>
          </w:tcPr>
          <w:p w:rsidR="003806EE" w:rsidRPr="00D254F0" w:rsidRDefault="003806EE" w:rsidP="00FA272B">
            <w:pPr>
              <w:tabs>
                <w:tab w:val="left" w:pos="298"/>
              </w:tabs>
              <w:rPr>
                <w:bCs/>
                <w:sz w:val="24"/>
                <w:szCs w:val="24"/>
              </w:rPr>
            </w:pPr>
            <w:r w:rsidRPr="00D254F0">
              <w:rPr>
                <w:bCs/>
                <w:sz w:val="24"/>
                <w:szCs w:val="24"/>
              </w:rPr>
              <w:t>Формы работы</w:t>
            </w:r>
          </w:p>
        </w:tc>
      </w:tr>
      <w:tr w:rsidR="003806EE" w:rsidTr="003A1815">
        <w:tc>
          <w:tcPr>
            <w:tcW w:w="3522" w:type="dxa"/>
          </w:tcPr>
          <w:p w:rsidR="003806EE" w:rsidRPr="00D254F0" w:rsidRDefault="003806EE" w:rsidP="00FA272B">
            <w:pPr>
              <w:tabs>
                <w:tab w:val="left" w:pos="298"/>
              </w:tabs>
              <w:rPr>
                <w:bCs/>
                <w:sz w:val="24"/>
                <w:szCs w:val="24"/>
              </w:rPr>
            </w:pPr>
            <w:r w:rsidRPr="00D254F0">
              <w:rPr>
                <w:bCs/>
                <w:sz w:val="24"/>
                <w:szCs w:val="24"/>
              </w:rPr>
              <w:t>Управление образования (УО)</w:t>
            </w:r>
          </w:p>
        </w:tc>
        <w:tc>
          <w:tcPr>
            <w:tcW w:w="3546" w:type="dxa"/>
          </w:tcPr>
          <w:p w:rsidR="003806EE" w:rsidRPr="00D254F0" w:rsidRDefault="003806EE" w:rsidP="00FA272B">
            <w:pPr>
              <w:tabs>
                <w:tab w:val="left" w:pos="298"/>
              </w:tabs>
              <w:rPr>
                <w:bCs/>
                <w:sz w:val="24"/>
                <w:szCs w:val="24"/>
              </w:rPr>
            </w:pPr>
            <w:r w:rsidRPr="00D254F0">
              <w:rPr>
                <w:bCs/>
                <w:sz w:val="24"/>
                <w:szCs w:val="24"/>
              </w:rPr>
              <w:t xml:space="preserve">                     Учредитель</w:t>
            </w:r>
          </w:p>
        </w:tc>
        <w:tc>
          <w:tcPr>
            <w:tcW w:w="3528" w:type="dxa"/>
          </w:tcPr>
          <w:p w:rsidR="003806EE" w:rsidRPr="00D254F0" w:rsidRDefault="003806EE" w:rsidP="00FA272B">
            <w:pPr>
              <w:tabs>
                <w:tab w:val="left" w:pos="298"/>
              </w:tabs>
              <w:rPr>
                <w:bCs/>
                <w:sz w:val="24"/>
                <w:szCs w:val="24"/>
              </w:rPr>
            </w:pPr>
            <w:r w:rsidRPr="00D254F0">
              <w:rPr>
                <w:bCs/>
                <w:sz w:val="24"/>
                <w:szCs w:val="24"/>
              </w:rPr>
              <w:t>Инспекторско-контрольная деятельность</w:t>
            </w:r>
          </w:p>
        </w:tc>
      </w:tr>
      <w:tr w:rsidR="003806EE" w:rsidTr="003A1815">
        <w:tc>
          <w:tcPr>
            <w:tcW w:w="3522" w:type="dxa"/>
          </w:tcPr>
          <w:p w:rsidR="003806EE" w:rsidRPr="00D254F0" w:rsidRDefault="003806EE" w:rsidP="00FA272B">
            <w:pPr>
              <w:tabs>
                <w:tab w:val="left" w:pos="298"/>
              </w:tabs>
              <w:rPr>
                <w:bCs/>
                <w:sz w:val="24"/>
                <w:szCs w:val="24"/>
              </w:rPr>
            </w:pPr>
            <w:r w:rsidRPr="00D254F0">
              <w:rPr>
                <w:bCs/>
                <w:sz w:val="24"/>
                <w:szCs w:val="24"/>
              </w:rPr>
              <w:t>ЧИППКРО</w:t>
            </w:r>
          </w:p>
        </w:tc>
        <w:tc>
          <w:tcPr>
            <w:tcW w:w="3546" w:type="dxa"/>
          </w:tcPr>
          <w:p w:rsidR="003806EE" w:rsidRPr="00D254F0" w:rsidRDefault="003806EE" w:rsidP="00FA272B">
            <w:pPr>
              <w:tabs>
                <w:tab w:val="left" w:pos="298"/>
              </w:tabs>
              <w:rPr>
                <w:bCs/>
                <w:sz w:val="24"/>
                <w:szCs w:val="24"/>
              </w:rPr>
            </w:pPr>
            <w:r w:rsidRPr="00D254F0">
              <w:rPr>
                <w:bCs/>
                <w:sz w:val="24"/>
                <w:szCs w:val="24"/>
              </w:rPr>
              <w:t xml:space="preserve">Повышение уровня педагогического </w:t>
            </w:r>
          </w:p>
          <w:p w:rsidR="003806EE" w:rsidRPr="00D254F0" w:rsidRDefault="003806EE" w:rsidP="00FA272B">
            <w:pPr>
              <w:tabs>
                <w:tab w:val="left" w:pos="298"/>
              </w:tabs>
              <w:rPr>
                <w:bCs/>
                <w:sz w:val="24"/>
                <w:szCs w:val="24"/>
              </w:rPr>
            </w:pPr>
            <w:r w:rsidRPr="00D254F0">
              <w:rPr>
                <w:bCs/>
                <w:sz w:val="24"/>
                <w:szCs w:val="24"/>
              </w:rPr>
              <w:t>мастерства педагогических работников</w:t>
            </w:r>
          </w:p>
        </w:tc>
        <w:tc>
          <w:tcPr>
            <w:tcW w:w="3528" w:type="dxa"/>
          </w:tcPr>
          <w:p w:rsidR="003806EE" w:rsidRPr="00D254F0" w:rsidRDefault="003806EE" w:rsidP="00FA272B">
            <w:pPr>
              <w:tabs>
                <w:tab w:val="left" w:pos="298"/>
              </w:tabs>
              <w:rPr>
                <w:bCs/>
                <w:sz w:val="24"/>
                <w:szCs w:val="24"/>
              </w:rPr>
            </w:pPr>
            <w:r w:rsidRPr="00D254F0">
              <w:rPr>
                <w:bCs/>
                <w:sz w:val="24"/>
                <w:szCs w:val="24"/>
              </w:rPr>
              <w:t xml:space="preserve">Курсы </w:t>
            </w:r>
          </w:p>
          <w:p w:rsidR="003806EE" w:rsidRPr="00D254F0" w:rsidRDefault="003806EE" w:rsidP="00FA272B">
            <w:pPr>
              <w:tabs>
                <w:tab w:val="left" w:pos="298"/>
              </w:tabs>
              <w:rPr>
                <w:bCs/>
                <w:sz w:val="24"/>
                <w:szCs w:val="24"/>
              </w:rPr>
            </w:pPr>
            <w:r w:rsidRPr="00D254F0">
              <w:rPr>
                <w:bCs/>
                <w:sz w:val="24"/>
                <w:szCs w:val="24"/>
              </w:rPr>
              <w:t xml:space="preserve">повышения квалификации </w:t>
            </w:r>
          </w:p>
          <w:p w:rsidR="003806EE" w:rsidRPr="00D254F0" w:rsidRDefault="003806EE" w:rsidP="00FA272B">
            <w:pPr>
              <w:tabs>
                <w:tab w:val="left" w:pos="298"/>
              </w:tabs>
              <w:rPr>
                <w:bCs/>
                <w:sz w:val="24"/>
                <w:szCs w:val="24"/>
              </w:rPr>
            </w:pPr>
            <w:r w:rsidRPr="00D254F0">
              <w:rPr>
                <w:bCs/>
                <w:sz w:val="24"/>
                <w:szCs w:val="24"/>
              </w:rPr>
              <w:t xml:space="preserve">  и переподготовки</w:t>
            </w:r>
          </w:p>
        </w:tc>
      </w:tr>
      <w:tr w:rsidR="003806EE" w:rsidTr="003A1815">
        <w:tc>
          <w:tcPr>
            <w:tcW w:w="3522" w:type="dxa"/>
          </w:tcPr>
          <w:p w:rsidR="003806EE" w:rsidRPr="00D254F0" w:rsidRDefault="003806EE" w:rsidP="00FA272B">
            <w:pPr>
              <w:tabs>
                <w:tab w:val="left" w:pos="298"/>
              </w:tabs>
              <w:rPr>
                <w:bCs/>
                <w:sz w:val="24"/>
                <w:szCs w:val="24"/>
              </w:rPr>
            </w:pPr>
            <w:r w:rsidRPr="00D254F0">
              <w:rPr>
                <w:bCs/>
                <w:sz w:val="24"/>
                <w:szCs w:val="24"/>
              </w:rPr>
              <w:t>РЦОКИО</w:t>
            </w:r>
          </w:p>
        </w:tc>
        <w:tc>
          <w:tcPr>
            <w:tcW w:w="3546" w:type="dxa"/>
          </w:tcPr>
          <w:p w:rsidR="003806EE" w:rsidRPr="00D254F0" w:rsidRDefault="003806EE" w:rsidP="00FA272B">
            <w:pPr>
              <w:tabs>
                <w:tab w:val="left" w:pos="298"/>
              </w:tabs>
              <w:rPr>
                <w:bCs/>
                <w:sz w:val="24"/>
                <w:szCs w:val="24"/>
              </w:rPr>
            </w:pPr>
            <w:r w:rsidRPr="00D254F0">
              <w:rPr>
                <w:bCs/>
                <w:sz w:val="24"/>
                <w:szCs w:val="24"/>
              </w:rPr>
              <w:t>Повышение уровня ИКТ</w:t>
            </w:r>
          </w:p>
          <w:p w:rsidR="003806EE" w:rsidRPr="00D254F0" w:rsidRDefault="003806EE" w:rsidP="00FA272B">
            <w:pPr>
              <w:tabs>
                <w:tab w:val="left" w:pos="298"/>
              </w:tabs>
              <w:rPr>
                <w:bCs/>
                <w:sz w:val="24"/>
                <w:szCs w:val="24"/>
              </w:rPr>
            </w:pPr>
            <w:r w:rsidRPr="00D254F0">
              <w:rPr>
                <w:bCs/>
                <w:sz w:val="24"/>
                <w:szCs w:val="24"/>
              </w:rPr>
              <w:t xml:space="preserve"> компетентности педагогов</w:t>
            </w:r>
          </w:p>
        </w:tc>
        <w:tc>
          <w:tcPr>
            <w:tcW w:w="3528" w:type="dxa"/>
          </w:tcPr>
          <w:p w:rsidR="003806EE" w:rsidRPr="00D254F0" w:rsidRDefault="003806EE" w:rsidP="00FA272B">
            <w:pPr>
              <w:tabs>
                <w:tab w:val="left" w:pos="298"/>
              </w:tabs>
              <w:rPr>
                <w:bCs/>
                <w:sz w:val="24"/>
                <w:szCs w:val="24"/>
              </w:rPr>
            </w:pPr>
            <w:r w:rsidRPr="00D254F0">
              <w:rPr>
                <w:bCs/>
                <w:sz w:val="24"/>
                <w:szCs w:val="24"/>
              </w:rPr>
              <w:t>Курсовая подготовка</w:t>
            </w:r>
          </w:p>
        </w:tc>
      </w:tr>
      <w:tr w:rsidR="003806EE" w:rsidTr="003A1815">
        <w:tc>
          <w:tcPr>
            <w:tcW w:w="3522" w:type="dxa"/>
          </w:tcPr>
          <w:p w:rsidR="003806EE" w:rsidRPr="00D254F0" w:rsidRDefault="003806EE" w:rsidP="00FA272B">
            <w:pPr>
              <w:tabs>
                <w:tab w:val="left" w:pos="298"/>
              </w:tabs>
              <w:rPr>
                <w:bCs/>
                <w:sz w:val="24"/>
                <w:szCs w:val="24"/>
              </w:rPr>
            </w:pPr>
            <w:r w:rsidRPr="00D254F0">
              <w:rPr>
                <w:bCs/>
                <w:sz w:val="24"/>
                <w:szCs w:val="24"/>
              </w:rPr>
              <w:t>Методический кабинет УО</w:t>
            </w:r>
          </w:p>
        </w:tc>
        <w:tc>
          <w:tcPr>
            <w:tcW w:w="3546" w:type="dxa"/>
          </w:tcPr>
          <w:p w:rsidR="003806EE" w:rsidRPr="00D254F0" w:rsidRDefault="003806EE" w:rsidP="00FA272B">
            <w:pPr>
              <w:tabs>
                <w:tab w:val="left" w:pos="298"/>
              </w:tabs>
              <w:rPr>
                <w:bCs/>
                <w:sz w:val="24"/>
                <w:szCs w:val="24"/>
              </w:rPr>
            </w:pPr>
            <w:r w:rsidRPr="00D254F0">
              <w:rPr>
                <w:bCs/>
                <w:sz w:val="24"/>
                <w:szCs w:val="24"/>
              </w:rPr>
              <w:t>Повышение уровня педагогического мастерства</w:t>
            </w:r>
          </w:p>
        </w:tc>
        <w:tc>
          <w:tcPr>
            <w:tcW w:w="3528" w:type="dxa"/>
          </w:tcPr>
          <w:p w:rsidR="003806EE" w:rsidRPr="00D254F0" w:rsidRDefault="003806EE" w:rsidP="00FA272B">
            <w:pPr>
              <w:tabs>
                <w:tab w:val="left" w:pos="298"/>
              </w:tabs>
              <w:rPr>
                <w:bCs/>
                <w:sz w:val="24"/>
                <w:szCs w:val="24"/>
              </w:rPr>
            </w:pPr>
            <w:r w:rsidRPr="00D254F0">
              <w:rPr>
                <w:bCs/>
                <w:sz w:val="24"/>
                <w:szCs w:val="24"/>
              </w:rPr>
              <w:t>Семинары</w:t>
            </w:r>
          </w:p>
          <w:p w:rsidR="003806EE" w:rsidRPr="00D254F0" w:rsidRDefault="003806EE" w:rsidP="00FA272B">
            <w:pPr>
              <w:tabs>
                <w:tab w:val="left" w:pos="298"/>
              </w:tabs>
              <w:rPr>
                <w:bCs/>
                <w:sz w:val="24"/>
                <w:szCs w:val="24"/>
              </w:rPr>
            </w:pPr>
            <w:r w:rsidRPr="00D254F0">
              <w:rPr>
                <w:bCs/>
                <w:sz w:val="24"/>
                <w:szCs w:val="24"/>
              </w:rPr>
              <w:t>Конференции</w:t>
            </w:r>
          </w:p>
        </w:tc>
      </w:tr>
      <w:tr w:rsidR="003806EE" w:rsidTr="003A1815">
        <w:tc>
          <w:tcPr>
            <w:tcW w:w="3522" w:type="dxa"/>
          </w:tcPr>
          <w:p w:rsidR="003806EE" w:rsidRPr="00D254F0" w:rsidRDefault="003806EE" w:rsidP="00FA272B">
            <w:pPr>
              <w:tabs>
                <w:tab w:val="left" w:pos="298"/>
              </w:tabs>
              <w:rPr>
                <w:bCs/>
                <w:sz w:val="24"/>
                <w:szCs w:val="24"/>
              </w:rPr>
            </w:pPr>
            <w:r w:rsidRPr="00D254F0">
              <w:rPr>
                <w:bCs/>
                <w:sz w:val="24"/>
                <w:szCs w:val="24"/>
              </w:rPr>
              <w:t>ТМПК</w:t>
            </w:r>
          </w:p>
        </w:tc>
        <w:tc>
          <w:tcPr>
            <w:tcW w:w="3546" w:type="dxa"/>
          </w:tcPr>
          <w:p w:rsidR="003806EE" w:rsidRPr="00D254F0" w:rsidRDefault="003806EE" w:rsidP="00FA272B">
            <w:pPr>
              <w:tabs>
                <w:tab w:val="left" w:pos="298"/>
              </w:tabs>
              <w:rPr>
                <w:bCs/>
                <w:sz w:val="24"/>
                <w:szCs w:val="24"/>
              </w:rPr>
            </w:pPr>
            <w:r w:rsidRPr="00D254F0">
              <w:rPr>
                <w:bCs/>
                <w:sz w:val="24"/>
                <w:szCs w:val="24"/>
              </w:rPr>
              <w:t>Комплексное психолого-</w:t>
            </w:r>
          </w:p>
          <w:p w:rsidR="003806EE" w:rsidRPr="00D254F0" w:rsidRDefault="003806EE" w:rsidP="00FA272B">
            <w:pPr>
              <w:tabs>
                <w:tab w:val="left" w:pos="298"/>
              </w:tabs>
              <w:rPr>
                <w:bCs/>
                <w:sz w:val="24"/>
                <w:szCs w:val="24"/>
              </w:rPr>
            </w:pPr>
            <w:r w:rsidRPr="00D254F0">
              <w:rPr>
                <w:bCs/>
                <w:sz w:val="24"/>
                <w:szCs w:val="24"/>
              </w:rPr>
              <w:t xml:space="preserve">медико-педагогическое, </w:t>
            </w:r>
          </w:p>
          <w:p w:rsidR="003806EE" w:rsidRPr="00D254F0" w:rsidRDefault="003806EE" w:rsidP="00FA272B">
            <w:pPr>
              <w:tabs>
                <w:tab w:val="left" w:pos="298"/>
              </w:tabs>
              <w:rPr>
                <w:bCs/>
                <w:sz w:val="24"/>
                <w:szCs w:val="24"/>
              </w:rPr>
            </w:pPr>
            <w:r w:rsidRPr="00D254F0">
              <w:rPr>
                <w:bCs/>
                <w:sz w:val="24"/>
                <w:szCs w:val="24"/>
              </w:rPr>
              <w:t>диагностическое обследование детей с ОВЗ</w:t>
            </w:r>
          </w:p>
        </w:tc>
        <w:tc>
          <w:tcPr>
            <w:tcW w:w="3528" w:type="dxa"/>
          </w:tcPr>
          <w:p w:rsidR="003806EE" w:rsidRPr="00D254F0" w:rsidRDefault="003806EE" w:rsidP="00FA272B">
            <w:pPr>
              <w:tabs>
                <w:tab w:val="left" w:pos="298"/>
              </w:tabs>
              <w:rPr>
                <w:bCs/>
                <w:sz w:val="24"/>
                <w:szCs w:val="24"/>
              </w:rPr>
            </w:pPr>
            <w:r w:rsidRPr="00D254F0">
              <w:rPr>
                <w:bCs/>
                <w:sz w:val="24"/>
                <w:szCs w:val="24"/>
              </w:rPr>
              <w:t>Обследование детей</w:t>
            </w:r>
          </w:p>
          <w:p w:rsidR="003806EE" w:rsidRPr="00D254F0" w:rsidRDefault="003806EE" w:rsidP="00FA272B">
            <w:pPr>
              <w:tabs>
                <w:tab w:val="left" w:pos="298"/>
              </w:tabs>
              <w:rPr>
                <w:bCs/>
                <w:sz w:val="24"/>
                <w:szCs w:val="24"/>
              </w:rPr>
            </w:pPr>
            <w:r w:rsidRPr="00D254F0">
              <w:rPr>
                <w:bCs/>
                <w:sz w:val="24"/>
                <w:szCs w:val="24"/>
              </w:rPr>
              <w:t>Консультации</w:t>
            </w:r>
          </w:p>
        </w:tc>
      </w:tr>
      <w:tr w:rsidR="003806EE" w:rsidTr="003A1815">
        <w:tc>
          <w:tcPr>
            <w:tcW w:w="3522" w:type="dxa"/>
          </w:tcPr>
          <w:p w:rsidR="003806EE" w:rsidRPr="00D254F0" w:rsidRDefault="003806EE" w:rsidP="00FA272B">
            <w:pPr>
              <w:tabs>
                <w:tab w:val="left" w:pos="298"/>
              </w:tabs>
              <w:rPr>
                <w:bCs/>
                <w:sz w:val="24"/>
                <w:szCs w:val="24"/>
              </w:rPr>
            </w:pPr>
            <w:r w:rsidRPr="00D254F0">
              <w:rPr>
                <w:bCs/>
                <w:sz w:val="24"/>
                <w:szCs w:val="24"/>
              </w:rPr>
              <w:t>Школа искусств</w:t>
            </w:r>
          </w:p>
        </w:tc>
        <w:tc>
          <w:tcPr>
            <w:tcW w:w="3546" w:type="dxa"/>
          </w:tcPr>
          <w:p w:rsidR="003806EE" w:rsidRPr="00D254F0" w:rsidRDefault="003806EE" w:rsidP="00FA272B">
            <w:pPr>
              <w:tabs>
                <w:tab w:val="left" w:pos="298"/>
              </w:tabs>
              <w:rPr>
                <w:bCs/>
                <w:sz w:val="24"/>
                <w:szCs w:val="24"/>
              </w:rPr>
            </w:pPr>
            <w:r w:rsidRPr="00D254F0">
              <w:rPr>
                <w:bCs/>
                <w:sz w:val="24"/>
                <w:szCs w:val="24"/>
              </w:rPr>
              <w:t xml:space="preserve">Приобщение детей к мировой </w:t>
            </w:r>
          </w:p>
          <w:p w:rsidR="003806EE" w:rsidRPr="00D254F0" w:rsidRDefault="003806EE" w:rsidP="00FA272B">
            <w:pPr>
              <w:tabs>
                <w:tab w:val="left" w:pos="298"/>
              </w:tabs>
              <w:rPr>
                <w:bCs/>
                <w:sz w:val="24"/>
                <w:szCs w:val="24"/>
              </w:rPr>
            </w:pPr>
            <w:r w:rsidRPr="00D254F0">
              <w:rPr>
                <w:bCs/>
                <w:sz w:val="24"/>
                <w:szCs w:val="24"/>
              </w:rPr>
              <w:t>национальной культуре через знакомство с музыкальными произведениями, знакомство с различными жанрами музыкального искусства.</w:t>
            </w:r>
          </w:p>
          <w:p w:rsidR="003806EE" w:rsidRPr="00D254F0" w:rsidRDefault="003806EE" w:rsidP="00FA272B">
            <w:pPr>
              <w:tabs>
                <w:tab w:val="left" w:pos="298"/>
              </w:tabs>
              <w:rPr>
                <w:bCs/>
                <w:sz w:val="24"/>
                <w:szCs w:val="24"/>
              </w:rPr>
            </w:pPr>
          </w:p>
        </w:tc>
        <w:tc>
          <w:tcPr>
            <w:tcW w:w="3528" w:type="dxa"/>
          </w:tcPr>
          <w:p w:rsidR="003806EE" w:rsidRPr="00D254F0" w:rsidRDefault="003806EE" w:rsidP="00FA272B">
            <w:pPr>
              <w:tabs>
                <w:tab w:val="left" w:pos="298"/>
              </w:tabs>
              <w:rPr>
                <w:bCs/>
                <w:sz w:val="24"/>
                <w:szCs w:val="24"/>
              </w:rPr>
            </w:pPr>
            <w:r w:rsidRPr="00D254F0">
              <w:rPr>
                <w:bCs/>
                <w:sz w:val="24"/>
                <w:szCs w:val="24"/>
              </w:rPr>
              <w:t>Концерты для детей</w:t>
            </w:r>
          </w:p>
          <w:p w:rsidR="003806EE" w:rsidRPr="00D254F0" w:rsidRDefault="003806EE" w:rsidP="00FA272B">
            <w:pPr>
              <w:tabs>
                <w:tab w:val="left" w:pos="298"/>
              </w:tabs>
              <w:rPr>
                <w:bCs/>
                <w:sz w:val="24"/>
                <w:szCs w:val="24"/>
              </w:rPr>
            </w:pPr>
            <w:r w:rsidRPr="00D254F0">
              <w:rPr>
                <w:bCs/>
                <w:sz w:val="24"/>
                <w:szCs w:val="24"/>
              </w:rPr>
              <w:t>Беседы</w:t>
            </w:r>
          </w:p>
        </w:tc>
      </w:tr>
      <w:tr w:rsidR="003806EE" w:rsidTr="003A1815">
        <w:tc>
          <w:tcPr>
            <w:tcW w:w="3522" w:type="dxa"/>
          </w:tcPr>
          <w:p w:rsidR="003806EE" w:rsidRPr="00D254F0" w:rsidRDefault="003806EE" w:rsidP="00FA272B">
            <w:pPr>
              <w:tabs>
                <w:tab w:val="left" w:pos="298"/>
              </w:tabs>
              <w:rPr>
                <w:bCs/>
                <w:sz w:val="24"/>
                <w:szCs w:val="24"/>
              </w:rPr>
            </w:pPr>
            <w:r w:rsidRPr="00D254F0">
              <w:rPr>
                <w:bCs/>
                <w:sz w:val="24"/>
                <w:szCs w:val="24"/>
              </w:rPr>
              <w:t>Детская поликлиника</w:t>
            </w:r>
          </w:p>
        </w:tc>
        <w:tc>
          <w:tcPr>
            <w:tcW w:w="3546" w:type="dxa"/>
          </w:tcPr>
          <w:p w:rsidR="003806EE" w:rsidRPr="00D254F0" w:rsidRDefault="003806EE" w:rsidP="00FA272B">
            <w:pPr>
              <w:tabs>
                <w:tab w:val="left" w:pos="298"/>
              </w:tabs>
              <w:rPr>
                <w:bCs/>
                <w:sz w:val="24"/>
                <w:szCs w:val="24"/>
              </w:rPr>
            </w:pPr>
            <w:r w:rsidRPr="00D254F0">
              <w:rPr>
                <w:bCs/>
                <w:sz w:val="24"/>
                <w:szCs w:val="24"/>
              </w:rPr>
              <w:t>Сохранение и укрепление здоровья детей.</w:t>
            </w:r>
          </w:p>
          <w:p w:rsidR="003806EE" w:rsidRPr="00D254F0" w:rsidRDefault="003806EE" w:rsidP="00FA272B">
            <w:pPr>
              <w:tabs>
                <w:tab w:val="left" w:pos="298"/>
              </w:tabs>
              <w:rPr>
                <w:bCs/>
                <w:sz w:val="24"/>
                <w:szCs w:val="24"/>
              </w:rPr>
            </w:pPr>
            <w:r w:rsidRPr="00D254F0">
              <w:rPr>
                <w:bCs/>
                <w:sz w:val="24"/>
                <w:szCs w:val="24"/>
              </w:rPr>
              <w:t>Оказание лечебно-профилактической помощи.</w:t>
            </w:r>
          </w:p>
          <w:p w:rsidR="003806EE" w:rsidRPr="00D254F0" w:rsidRDefault="003806EE" w:rsidP="00FA272B">
            <w:pPr>
              <w:tabs>
                <w:tab w:val="left" w:pos="298"/>
              </w:tabs>
              <w:rPr>
                <w:bCs/>
                <w:sz w:val="24"/>
                <w:szCs w:val="24"/>
              </w:rPr>
            </w:pPr>
            <w:r w:rsidRPr="00D254F0">
              <w:rPr>
                <w:bCs/>
                <w:sz w:val="24"/>
                <w:szCs w:val="24"/>
              </w:rPr>
              <w:t>Просветительская работа</w:t>
            </w:r>
          </w:p>
        </w:tc>
        <w:tc>
          <w:tcPr>
            <w:tcW w:w="3528" w:type="dxa"/>
          </w:tcPr>
          <w:p w:rsidR="003806EE" w:rsidRPr="00D254F0" w:rsidRDefault="003806EE" w:rsidP="00FA272B">
            <w:pPr>
              <w:tabs>
                <w:tab w:val="left" w:pos="298"/>
              </w:tabs>
              <w:rPr>
                <w:bCs/>
                <w:sz w:val="24"/>
                <w:szCs w:val="24"/>
              </w:rPr>
            </w:pPr>
            <w:r w:rsidRPr="00D254F0">
              <w:rPr>
                <w:bCs/>
                <w:sz w:val="24"/>
                <w:szCs w:val="24"/>
              </w:rPr>
              <w:t>Медосмотры</w:t>
            </w:r>
          </w:p>
          <w:p w:rsidR="003806EE" w:rsidRPr="00D254F0" w:rsidRDefault="003806EE" w:rsidP="00FA272B">
            <w:pPr>
              <w:tabs>
                <w:tab w:val="left" w:pos="298"/>
              </w:tabs>
              <w:rPr>
                <w:bCs/>
                <w:sz w:val="24"/>
                <w:szCs w:val="24"/>
              </w:rPr>
            </w:pPr>
            <w:r w:rsidRPr="00D254F0">
              <w:rPr>
                <w:bCs/>
                <w:sz w:val="24"/>
                <w:szCs w:val="24"/>
              </w:rPr>
              <w:t>Прививки</w:t>
            </w:r>
          </w:p>
          <w:p w:rsidR="003806EE" w:rsidRPr="00D254F0" w:rsidRDefault="003806EE" w:rsidP="00FA272B">
            <w:pPr>
              <w:tabs>
                <w:tab w:val="left" w:pos="298"/>
              </w:tabs>
              <w:rPr>
                <w:bCs/>
                <w:sz w:val="24"/>
                <w:szCs w:val="24"/>
              </w:rPr>
            </w:pPr>
            <w:r w:rsidRPr="00D254F0">
              <w:rPr>
                <w:bCs/>
                <w:sz w:val="24"/>
                <w:szCs w:val="24"/>
              </w:rPr>
              <w:t>Вакцинация</w:t>
            </w:r>
          </w:p>
          <w:p w:rsidR="003806EE" w:rsidRPr="00D254F0" w:rsidRDefault="003806EE" w:rsidP="00FA272B">
            <w:pPr>
              <w:tabs>
                <w:tab w:val="left" w:pos="298"/>
              </w:tabs>
              <w:rPr>
                <w:bCs/>
                <w:sz w:val="24"/>
                <w:szCs w:val="24"/>
              </w:rPr>
            </w:pPr>
            <w:r w:rsidRPr="00D254F0">
              <w:rPr>
                <w:bCs/>
                <w:sz w:val="24"/>
                <w:szCs w:val="24"/>
              </w:rPr>
              <w:t>Консультация врачей</w:t>
            </w:r>
          </w:p>
          <w:p w:rsidR="003806EE" w:rsidRPr="00D254F0" w:rsidRDefault="003806EE" w:rsidP="00FA272B">
            <w:pPr>
              <w:tabs>
                <w:tab w:val="left" w:pos="298"/>
              </w:tabs>
              <w:rPr>
                <w:bCs/>
                <w:sz w:val="24"/>
                <w:szCs w:val="24"/>
              </w:rPr>
            </w:pPr>
          </w:p>
        </w:tc>
      </w:tr>
      <w:tr w:rsidR="003806EE" w:rsidTr="003A1815">
        <w:trPr>
          <w:trHeight w:val="1383"/>
        </w:trPr>
        <w:tc>
          <w:tcPr>
            <w:tcW w:w="3522" w:type="dxa"/>
            <w:vMerge w:val="restart"/>
          </w:tcPr>
          <w:p w:rsidR="003806EE" w:rsidRPr="00D254F0" w:rsidRDefault="003806EE" w:rsidP="00FA272B">
            <w:pPr>
              <w:pStyle w:val="TableParagraph"/>
              <w:ind w:left="0"/>
              <w:rPr>
                <w:sz w:val="24"/>
                <w:szCs w:val="24"/>
              </w:rPr>
            </w:pPr>
            <w:r w:rsidRPr="00D254F0">
              <w:rPr>
                <w:sz w:val="24"/>
                <w:szCs w:val="24"/>
              </w:rPr>
              <w:t>Безопасность</w:t>
            </w:r>
          </w:p>
        </w:tc>
        <w:tc>
          <w:tcPr>
            <w:tcW w:w="3546" w:type="dxa"/>
          </w:tcPr>
          <w:p w:rsidR="003806EE" w:rsidRPr="00D254F0" w:rsidRDefault="003806EE" w:rsidP="00FA272B">
            <w:pPr>
              <w:pStyle w:val="TableParagraph"/>
              <w:ind w:left="0"/>
              <w:rPr>
                <w:sz w:val="24"/>
                <w:szCs w:val="24"/>
              </w:rPr>
            </w:pPr>
            <w:r w:rsidRPr="00D254F0">
              <w:rPr>
                <w:sz w:val="24"/>
                <w:szCs w:val="24"/>
              </w:rPr>
              <w:t>Пожарная часть</w:t>
            </w:r>
          </w:p>
        </w:tc>
        <w:tc>
          <w:tcPr>
            <w:tcW w:w="3528" w:type="dxa"/>
          </w:tcPr>
          <w:p w:rsidR="003806EE" w:rsidRPr="00D254F0" w:rsidRDefault="003806EE" w:rsidP="00FA272B">
            <w:pPr>
              <w:pStyle w:val="TableParagraph"/>
              <w:ind w:left="0"/>
              <w:rPr>
                <w:sz w:val="24"/>
                <w:szCs w:val="24"/>
              </w:rPr>
            </w:pPr>
            <w:r w:rsidRPr="00D254F0">
              <w:rPr>
                <w:sz w:val="24"/>
                <w:szCs w:val="24"/>
              </w:rPr>
              <w:t>Встречи с работниками пожарной части,</w:t>
            </w:r>
          </w:p>
          <w:p w:rsidR="003806EE" w:rsidRPr="00D254F0" w:rsidRDefault="003806EE" w:rsidP="00FA272B">
            <w:pPr>
              <w:pStyle w:val="TableParagraph"/>
              <w:ind w:left="0"/>
              <w:rPr>
                <w:sz w:val="24"/>
                <w:szCs w:val="24"/>
              </w:rPr>
            </w:pPr>
            <w:r w:rsidRPr="00D254F0">
              <w:rPr>
                <w:sz w:val="24"/>
                <w:szCs w:val="24"/>
              </w:rPr>
              <w:t>конкурсы по ППБ, консультации, инструктажи.</w:t>
            </w:r>
          </w:p>
        </w:tc>
      </w:tr>
      <w:tr w:rsidR="003806EE" w:rsidTr="003A1815">
        <w:trPr>
          <w:trHeight w:val="187"/>
        </w:trPr>
        <w:tc>
          <w:tcPr>
            <w:tcW w:w="3522" w:type="dxa"/>
            <w:vMerge/>
          </w:tcPr>
          <w:p w:rsidR="003806EE" w:rsidRPr="00D254F0" w:rsidRDefault="003806EE" w:rsidP="00FA272B">
            <w:pPr>
              <w:pStyle w:val="TableParagraph"/>
              <w:ind w:left="0"/>
              <w:rPr>
                <w:sz w:val="24"/>
                <w:szCs w:val="24"/>
              </w:rPr>
            </w:pPr>
          </w:p>
        </w:tc>
        <w:tc>
          <w:tcPr>
            <w:tcW w:w="3546" w:type="dxa"/>
          </w:tcPr>
          <w:p w:rsidR="003806EE" w:rsidRPr="00D254F0" w:rsidRDefault="003806EE" w:rsidP="00FA272B">
            <w:pPr>
              <w:pStyle w:val="TableParagraph"/>
              <w:ind w:left="0"/>
              <w:rPr>
                <w:sz w:val="24"/>
                <w:szCs w:val="24"/>
              </w:rPr>
            </w:pPr>
          </w:p>
          <w:p w:rsidR="003806EE" w:rsidRPr="00D254F0" w:rsidRDefault="003806EE" w:rsidP="00FA272B">
            <w:pPr>
              <w:pStyle w:val="TableParagraph"/>
              <w:ind w:left="0"/>
              <w:rPr>
                <w:sz w:val="24"/>
                <w:szCs w:val="24"/>
              </w:rPr>
            </w:pPr>
            <w:r w:rsidRPr="00D254F0">
              <w:rPr>
                <w:sz w:val="24"/>
                <w:szCs w:val="24"/>
              </w:rPr>
              <w:t>ГИББД</w:t>
            </w:r>
          </w:p>
        </w:tc>
        <w:tc>
          <w:tcPr>
            <w:tcW w:w="3528" w:type="dxa"/>
          </w:tcPr>
          <w:p w:rsidR="003806EE" w:rsidRPr="00D254F0" w:rsidRDefault="003806EE" w:rsidP="00FA272B">
            <w:pPr>
              <w:pStyle w:val="TableParagraph"/>
              <w:ind w:left="0"/>
              <w:rPr>
                <w:sz w:val="24"/>
                <w:szCs w:val="24"/>
              </w:rPr>
            </w:pPr>
            <w:r w:rsidRPr="00D254F0">
              <w:rPr>
                <w:sz w:val="24"/>
                <w:szCs w:val="24"/>
              </w:rPr>
              <w:t>проведение бесед с детьми по правилам дорожного движения, участие в выставках, смотрах - конкурсах</w:t>
            </w:r>
          </w:p>
        </w:tc>
      </w:tr>
      <w:tr w:rsidR="003806EE" w:rsidTr="003A1815">
        <w:trPr>
          <w:trHeight w:val="187"/>
        </w:trPr>
        <w:tc>
          <w:tcPr>
            <w:tcW w:w="3522" w:type="dxa"/>
          </w:tcPr>
          <w:p w:rsidR="003806EE" w:rsidRPr="00D254F0" w:rsidRDefault="003806EE" w:rsidP="00FA272B">
            <w:pPr>
              <w:pStyle w:val="TableParagraph"/>
              <w:ind w:left="0"/>
              <w:rPr>
                <w:sz w:val="24"/>
                <w:szCs w:val="24"/>
              </w:rPr>
            </w:pPr>
          </w:p>
        </w:tc>
        <w:tc>
          <w:tcPr>
            <w:tcW w:w="3546" w:type="dxa"/>
          </w:tcPr>
          <w:p w:rsidR="003806EE" w:rsidRPr="00D254F0" w:rsidRDefault="003806EE" w:rsidP="00FA272B">
            <w:pPr>
              <w:pStyle w:val="TableParagraph"/>
              <w:ind w:left="0"/>
              <w:rPr>
                <w:sz w:val="24"/>
                <w:szCs w:val="24"/>
              </w:rPr>
            </w:pPr>
          </w:p>
        </w:tc>
        <w:tc>
          <w:tcPr>
            <w:tcW w:w="3528" w:type="dxa"/>
          </w:tcPr>
          <w:p w:rsidR="003806EE" w:rsidRPr="00D254F0" w:rsidRDefault="003806EE" w:rsidP="00FA272B">
            <w:pPr>
              <w:pStyle w:val="TableParagraph"/>
              <w:ind w:left="0"/>
              <w:rPr>
                <w:sz w:val="24"/>
                <w:szCs w:val="24"/>
              </w:rPr>
            </w:pPr>
          </w:p>
        </w:tc>
      </w:tr>
    </w:tbl>
    <w:p w:rsidR="00FA272B" w:rsidRDefault="00FA272B" w:rsidP="00FA272B">
      <w:pPr>
        <w:pStyle w:val="213"/>
        <w:tabs>
          <w:tab w:val="left" w:pos="2311"/>
        </w:tabs>
        <w:ind w:left="0"/>
        <w:jc w:val="both"/>
        <w:outlineLvl w:val="9"/>
      </w:pPr>
    </w:p>
    <w:p w:rsidR="00755506" w:rsidRDefault="00755506" w:rsidP="00951708">
      <w:pPr>
        <w:pStyle w:val="213"/>
        <w:tabs>
          <w:tab w:val="left" w:pos="2311"/>
        </w:tabs>
        <w:ind w:left="0" w:firstLine="680"/>
        <w:jc w:val="both"/>
        <w:outlineLvl w:val="9"/>
      </w:pPr>
    </w:p>
    <w:p w:rsidR="00755506" w:rsidRDefault="00755506" w:rsidP="00951708">
      <w:pPr>
        <w:pStyle w:val="213"/>
        <w:tabs>
          <w:tab w:val="left" w:pos="2311"/>
        </w:tabs>
        <w:ind w:left="0" w:firstLine="680"/>
        <w:jc w:val="both"/>
        <w:outlineLvl w:val="9"/>
      </w:pPr>
    </w:p>
    <w:p w:rsidR="00755506" w:rsidRDefault="00755506" w:rsidP="00951708">
      <w:pPr>
        <w:pStyle w:val="213"/>
        <w:tabs>
          <w:tab w:val="left" w:pos="2311"/>
        </w:tabs>
        <w:ind w:left="0" w:firstLine="680"/>
        <w:jc w:val="both"/>
        <w:outlineLvl w:val="9"/>
      </w:pPr>
    </w:p>
    <w:p w:rsidR="00755506" w:rsidRDefault="00755506" w:rsidP="00951708">
      <w:pPr>
        <w:pStyle w:val="213"/>
        <w:tabs>
          <w:tab w:val="left" w:pos="2311"/>
        </w:tabs>
        <w:ind w:left="0" w:firstLine="680"/>
        <w:jc w:val="both"/>
        <w:outlineLvl w:val="9"/>
      </w:pPr>
    </w:p>
    <w:p w:rsidR="00755506" w:rsidRDefault="00755506" w:rsidP="00951708">
      <w:pPr>
        <w:pStyle w:val="213"/>
        <w:tabs>
          <w:tab w:val="left" w:pos="2311"/>
        </w:tabs>
        <w:ind w:left="0" w:firstLine="680"/>
        <w:jc w:val="both"/>
        <w:outlineLvl w:val="9"/>
      </w:pPr>
    </w:p>
    <w:p w:rsidR="00755506" w:rsidRDefault="00755506" w:rsidP="00951708">
      <w:pPr>
        <w:pStyle w:val="213"/>
        <w:tabs>
          <w:tab w:val="left" w:pos="2311"/>
        </w:tabs>
        <w:ind w:left="0" w:firstLine="680"/>
        <w:jc w:val="both"/>
        <w:outlineLvl w:val="9"/>
      </w:pPr>
    </w:p>
    <w:p w:rsidR="00755506" w:rsidRDefault="00755506" w:rsidP="00951708">
      <w:pPr>
        <w:pStyle w:val="213"/>
        <w:tabs>
          <w:tab w:val="left" w:pos="2311"/>
        </w:tabs>
        <w:ind w:left="0" w:firstLine="680"/>
        <w:jc w:val="both"/>
        <w:outlineLvl w:val="9"/>
      </w:pPr>
    </w:p>
    <w:p w:rsidR="00755506" w:rsidRDefault="00755506" w:rsidP="00951708">
      <w:pPr>
        <w:pStyle w:val="213"/>
        <w:tabs>
          <w:tab w:val="left" w:pos="2311"/>
        </w:tabs>
        <w:ind w:left="0" w:firstLine="680"/>
        <w:jc w:val="both"/>
        <w:outlineLvl w:val="9"/>
      </w:pPr>
    </w:p>
    <w:p w:rsidR="00755506" w:rsidRDefault="00755506" w:rsidP="00951708">
      <w:pPr>
        <w:pStyle w:val="213"/>
        <w:tabs>
          <w:tab w:val="left" w:pos="2311"/>
        </w:tabs>
        <w:ind w:left="0" w:firstLine="680"/>
        <w:jc w:val="both"/>
        <w:outlineLvl w:val="9"/>
      </w:pPr>
    </w:p>
    <w:p w:rsidR="00755506" w:rsidRDefault="00755506" w:rsidP="00951708">
      <w:pPr>
        <w:pStyle w:val="213"/>
        <w:tabs>
          <w:tab w:val="left" w:pos="2311"/>
        </w:tabs>
        <w:ind w:left="0" w:firstLine="680"/>
        <w:jc w:val="both"/>
        <w:outlineLvl w:val="9"/>
      </w:pPr>
    </w:p>
    <w:p w:rsidR="00755506" w:rsidRDefault="00755506" w:rsidP="00951708">
      <w:pPr>
        <w:pStyle w:val="213"/>
        <w:tabs>
          <w:tab w:val="left" w:pos="2311"/>
        </w:tabs>
        <w:ind w:left="0" w:firstLine="680"/>
        <w:jc w:val="both"/>
        <w:outlineLvl w:val="9"/>
      </w:pPr>
    </w:p>
    <w:p w:rsidR="00755506" w:rsidRDefault="00755506" w:rsidP="00951708">
      <w:pPr>
        <w:pStyle w:val="213"/>
        <w:tabs>
          <w:tab w:val="left" w:pos="2311"/>
        </w:tabs>
        <w:ind w:left="0" w:firstLine="680"/>
        <w:jc w:val="both"/>
        <w:outlineLvl w:val="9"/>
      </w:pPr>
    </w:p>
    <w:p w:rsidR="00755506" w:rsidRDefault="00755506" w:rsidP="00951708">
      <w:pPr>
        <w:pStyle w:val="213"/>
        <w:tabs>
          <w:tab w:val="left" w:pos="2311"/>
        </w:tabs>
        <w:ind w:left="0" w:firstLine="680"/>
        <w:jc w:val="both"/>
        <w:outlineLvl w:val="9"/>
      </w:pPr>
    </w:p>
    <w:p w:rsidR="00755506" w:rsidRDefault="00755506" w:rsidP="00951708">
      <w:pPr>
        <w:pStyle w:val="213"/>
        <w:tabs>
          <w:tab w:val="left" w:pos="2311"/>
        </w:tabs>
        <w:ind w:left="0" w:firstLine="680"/>
        <w:jc w:val="both"/>
        <w:outlineLvl w:val="9"/>
      </w:pPr>
    </w:p>
    <w:p w:rsidR="00755506" w:rsidRDefault="00755506" w:rsidP="00951708">
      <w:pPr>
        <w:pStyle w:val="213"/>
        <w:tabs>
          <w:tab w:val="left" w:pos="2311"/>
        </w:tabs>
        <w:ind w:left="0" w:firstLine="680"/>
        <w:jc w:val="both"/>
        <w:outlineLvl w:val="9"/>
      </w:pPr>
    </w:p>
    <w:p w:rsidR="00755506" w:rsidRDefault="00755506" w:rsidP="00951708">
      <w:pPr>
        <w:pStyle w:val="213"/>
        <w:tabs>
          <w:tab w:val="left" w:pos="2311"/>
        </w:tabs>
        <w:ind w:left="0" w:firstLine="680"/>
        <w:jc w:val="both"/>
        <w:outlineLvl w:val="9"/>
      </w:pPr>
    </w:p>
    <w:p w:rsidR="00755506" w:rsidRDefault="00755506" w:rsidP="00951708">
      <w:pPr>
        <w:pStyle w:val="213"/>
        <w:tabs>
          <w:tab w:val="left" w:pos="2311"/>
        </w:tabs>
        <w:ind w:left="0" w:firstLine="680"/>
        <w:jc w:val="both"/>
        <w:outlineLvl w:val="9"/>
      </w:pPr>
    </w:p>
    <w:p w:rsidR="00755506" w:rsidRDefault="00755506" w:rsidP="00951708">
      <w:pPr>
        <w:pStyle w:val="213"/>
        <w:tabs>
          <w:tab w:val="left" w:pos="2311"/>
        </w:tabs>
        <w:ind w:left="0" w:firstLine="680"/>
        <w:jc w:val="both"/>
        <w:outlineLvl w:val="9"/>
      </w:pPr>
    </w:p>
    <w:p w:rsidR="00755506" w:rsidRDefault="00755506" w:rsidP="00951708">
      <w:pPr>
        <w:pStyle w:val="213"/>
        <w:tabs>
          <w:tab w:val="left" w:pos="2311"/>
        </w:tabs>
        <w:ind w:left="0" w:firstLine="680"/>
        <w:jc w:val="both"/>
        <w:outlineLvl w:val="9"/>
      </w:pPr>
    </w:p>
    <w:p w:rsidR="00755506" w:rsidRDefault="00755506" w:rsidP="00951708">
      <w:pPr>
        <w:pStyle w:val="213"/>
        <w:tabs>
          <w:tab w:val="left" w:pos="2311"/>
        </w:tabs>
        <w:ind w:left="0" w:firstLine="680"/>
        <w:jc w:val="both"/>
        <w:outlineLvl w:val="9"/>
      </w:pPr>
    </w:p>
    <w:p w:rsidR="00755506" w:rsidRDefault="00755506" w:rsidP="00951708">
      <w:pPr>
        <w:pStyle w:val="213"/>
        <w:tabs>
          <w:tab w:val="left" w:pos="2311"/>
        </w:tabs>
        <w:ind w:left="0" w:firstLine="680"/>
        <w:jc w:val="both"/>
        <w:outlineLvl w:val="9"/>
      </w:pPr>
    </w:p>
    <w:p w:rsidR="00755506" w:rsidRDefault="00755506" w:rsidP="00951708">
      <w:pPr>
        <w:pStyle w:val="213"/>
        <w:tabs>
          <w:tab w:val="left" w:pos="2311"/>
        </w:tabs>
        <w:ind w:left="0" w:firstLine="680"/>
        <w:jc w:val="both"/>
        <w:outlineLvl w:val="9"/>
      </w:pPr>
    </w:p>
    <w:p w:rsidR="00755506" w:rsidRDefault="00755506" w:rsidP="00951708">
      <w:pPr>
        <w:pStyle w:val="213"/>
        <w:tabs>
          <w:tab w:val="left" w:pos="2311"/>
        </w:tabs>
        <w:ind w:left="0" w:firstLine="680"/>
        <w:jc w:val="both"/>
        <w:outlineLvl w:val="9"/>
      </w:pPr>
    </w:p>
    <w:p w:rsidR="00755506" w:rsidRDefault="00755506" w:rsidP="00951708">
      <w:pPr>
        <w:pStyle w:val="213"/>
        <w:tabs>
          <w:tab w:val="left" w:pos="2311"/>
        </w:tabs>
        <w:ind w:left="0" w:firstLine="680"/>
        <w:jc w:val="both"/>
        <w:outlineLvl w:val="9"/>
      </w:pPr>
    </w:p>
    <w:p w:rsidR="009633DD" w:rsidRDefault="009633DD" w:rsidP="00FA272B">
      <w:pPr>
        <w:jc w:val="both"/>
        <w:rPr>
          <w:sz w:val="2"/>
          <w:szCs w:val="2"/>
        </w:rPr>
        <w:sectPr w:rsidR="009633DD" w:rsidSect="00951708">
          <w:type w:val="continuous"/>
          <w:pgSz w:w="11900" w:h="16840"/>
          <w:pgMar w:top="1134" w:right="850" w:bottom="1134" w:left="1701" w:header="0" w:footer="3" w:gutter="0"/>
          <w:cols w:space="720"/>
          <w:noEndnote/>
          <w:docGrid w:linePitch="360"/>
        </w:sectPr>
      </w:pPr>
    </w:p>
    <w:p w:rsidR="00311015" w:rsidRPr="003B2015" w:rsidRDefault="003B2015" w:rsidP="003B2015">
      <w:pPr>
        <w:pStyle w:val="213"/>
        <w:framePr w:w="10429" w:h="14622" w:hRule="exact" w:wrap="none" w:vAnchor="page" w:hAnchor="page" w:x="1061" w:y="1106"/>
        <w:tabs>
          <w:tab w:val="left" w:pos="2311"/>
        </w:tabs>
        <w:ind w:left="0"/>
        <w:jc w:val="center"/>
        <w:outlineLvl w:val="9"/>
      </w:pPr>
      <w:r>
        <w:rPr>
          <w:lang w:val="en-US"/>
        </w:rPr>
        <w:t xml:space="preserve">III. </w:t>
      </w:r>
      <w:r w:rsidR="00FA272B" w:rsidRPr="003B2015">
        <w:t>О</w:t>
      </w:r>
      <w:r w:rsidR="00311015" w:rsidRPr="003B2015">
        <w:t>рганизационный раздел Программы</w:t>
      </w:r>
    </w:p>
    <w:p w:rsidR="00311015" w:rsidRPr="00FA272B" w:rsidRDefault="00311015" w:rsidP="005579B5">
      <w:pPr>
        <w:pStyle w:val="31"/>
        <w:framePr w:w="10429" w:h="14622" w:hRule="exact" w:wrap="none" w:vAnchor="page" w:hAnchor="page" w:x="1061" w:y="1106"/>
        <w:numPr>
          <w:ilvl w:val="1"/>
          <w:numId w:val="60"/>
        </w:numPr>
        <w:tabs>
          <w:tab w:val="left" w:pos="724"/>
        </w:tabs>
        <w:ind w:left="0" w:firstLine="680"/>
        <w:jc w:val="both"/>
        <w:outlineLvl w:val="9"/>
        <w:rPr>
          <w:sz w:val="24"/>
          <w:szCs w:val="24"/>
        </w:rPr>
      </w:pPr>
    </w:p>
    <w:p w:rsidR="00311015" w:rsidRPr="00FA272B" w:rsidRDefault="00311015" w:rsidP="005579B5">
      <w:pPr>
        <w:pStyle w:val="31"/>
        <w:framePr w:w="10429" w:h="14622" w:hRule="exact" w:wrap="none" w:vAnchor="page" w:hAnchor="page" w:x="1061" w:y="1106"/>
        <w:numPr>
          <w:ilvl w:val="1"/>
          <w:numId w:val="60"/>
        </w:numPr>
        <w:tabs>
          <w:tab w:val="left" w:pos="724"/>
        </w:tabs>
        <w:ind w:left="0" w:firstLine="680"/>
        <w:jc w:val="both"/>
        <w:outlineLvl w:val="9"/>
        <w:rPr>
          <w:sz w:val="24"/>
          <w:szCs w:val="24"/>
        </w:rPr>
      </w:pPr>
      <w:r w:rsidRPr="00FA272B">
        <w:rPr>
          <w:sz w:val="24"/>
          <w:szCs w:val="24"/>
        </w:rPr>
        <w:t>3.1.Материально-техническое обеспечение программы</w:t>
      </w:r>
    </w:p>
    <w:p w:rsidR="009633DD" w:rsidRPr="00FA272B" w:rsidRDefault="009633DD" w:rsidP="005579B5">
      <w:pPr>
        <w:framePr w:w="10429" w:h="14622" w:hRule="exact" w:wrap="none" w:vAnchor="page" w:hAnchor="page" w:x="1061" w:y="1106"/>
        <w:ind w:firstLine="680"/>
        <w:jc w:val="both"/>
        <w:rPr>
          <w:sz w:val="24"/>
          <w:szCs w:val="24"/>
        </w:rPr>
      </w:pPr>
      <w:r w:rsidRPr="00FA272B">
        <w:rPr>
          <w:sz w:val="24"/>
          <w:szCs w:val="24"/>
        </w:rPr>
        <w:t>Материально-технические условия реализации Программы соответствуют:</w:t>
      </w:r>
    </w:p>
    <w:p w:rsidR="009633DD" w:rsidRPr="00FA272B" w:rsidRDefault="009633DD" w:rsidP="005579B5">
      <w:pPr>
        <w:framePr w:w="10429" w:h="14622" w:hRule="exact" w:wrap="none" w:vAnchor="page" w:hAnchor="page" w:x="1061" w:y="1106"/>
        <w:ind w:firstLine="680"/>
        <w:jc w:val="both"/>
        <w:rPr>
          <w:sz w:val="24"/>
          <w:szCs w:val="24"/>
        </w:rPr>
      </w:pPr>
      <w:r w:rsidRPr="00FA272B">
        <w:rPr>
          <w:sz w:val="24"/>
          <w:szCs w:val="24"/>
        </w:rPr>
        <w:t>-санитарно-противоэпидемиологическим правилам и нормативам, изложенным в СанПиН 2.4.1. 3049-13;</w:t>
      </w:r>
    </w:p>
    <w:p w:rsidR="009633DD" w:rsidRPr="00FA272B" w:rsidRDefault="009633DD" w:rsidP="005579B5">
      <w:pPr>
        <w:framePr w:w="10429" w:h="14622" w:hRule="exact" w:wrap="none" w:vAnchor="page" w:hAnchor="page" w:x="1061" w:y="1106"/>
        <w:ind w:firstLine="680"/>
        <w:jc w:val="both"/>
        <w:rPr>
          <w:sz w:val="24"/>
          <w:szCs w:val="24"/>
        </w:rPr>
      </w:pPr>
      <w:r w:rsidRPr="00FA272B">
        <w:rPr>
          <w:sz w:val="24"/>
          <w:szCs w:val="24"/>
        </w:rPr>
        <w:t>-правилам пожарной безопасности;</w:t>
      </w:r>
    </w:p>
    <w:p w:rsidR="009633DD" w:rsidRPr="00FA272B" w:rsidRDefault="009633DD" w:rsidP="005579B5">
      <w:pPr>
        <w:framePr w:w="10429" w:h="14622" w:hRule="exact" w:wrap="none" w:vAnchor="page" w:hAnchor="page" w:x="1061" w:y="1106"/>
        <w:ind w:firstLine="680"/>
        <w:jc w:val="both"/>
        <w:rPr>
          <w:sz w:val="24"/>
          <w:szCs w:val="24"/>
        </w:rPr>
      </w:pPr>
      <w:r w:rsidRPr="00FA272B">
        <w:rPr>
          <w:sz w:val="24"/>
          <w:szCs w:val="24"/>
        </w:rPr>
        <w:t>-требованиям и средствам обучения в соответствии с возрастными и индивидуальными особенностями детей;</w:t>
      </w:r>
    </w:p>
    <w:p w:rsidR="009633DD" w:rsidRPr="00FA272B" w:rsidRDefault="009633DD" w:rsidP="005579B5">
      <w:pPr>
        <w:framePr w:w="10429" w:h="14622" w:hRule="exact" w:wrap="none" w:vAnchor="page" w:hAnchor="page" w:x="1061" w:y="1106"/>
        <w:ind w:firstLine="680"/>
        <w:jc w:val="both"/>
        <w:rPr>
          <w:sz w:val="24"/>
          <w:szCs w:val="24"/>
        </w:rPr>
      </w:pPr>
      <w:r w:rsidRPr="00FA272B">
        <w:rPr>
          <w:sz w:val="24"/>
          <w:szCs w:val="24"/>
        </w:rPr>
        <w:t>-требованиям ФГОС дошкольного образования к предметно-пространственной среде;</w:t>
      </w:r>
    </w:p>
    <w:p w:rsidR="009633DD" w:rsidRPr="00FA272B" w:rsidRDefault="009633DD" w:rsidP="005579B5">
      <w:pPr>
        <w:framePr w:w="10429" w:h="14622" w:hRule="exact" w:wrap="none" w:vAnchor="page" w:hAnchor="page" w:x="1061" w:y="1106"/>
        <w:ind w:firstLine="680"/>
        <w:jc w:val="both"/>
        <w:rPr>
          <w:sz w:val="24"/>
          <w:szCs w:val="24"/>
        </w:rPr>
      </w:pPr>
      <w:r w:rsidRPr="00FA272B">
        <w:rPr>
          <w:sz w:val="24"/>
          <w:szCs w:val="24"/>
        </w:rPr>
        <w:t>-требованиям к материально-техническому обеспечению Программы (учебно-методический комплект, оборудование, оснащение (предметы)).</w:t>
      </w:r>
    </w:p>
    <w:p w:rsidR="009633DD" w:rsidRPr="00FA272B" w:rsidRDefault="009633DD" w:rsidP="005579B5">
      <w:pPr>
        <w:pStyle w:val="22"/>
        <w:framePr w:w="10429" w:h="14622" w:hRule="exact" w:wrap="none" w:vAnchor="page" w:hAnchor="page" w:x="1061" w:y="1106"/>
        <w:shd w:val="clear" w:color="auto" w:fill="auto"/>
        <w:spacing w:after="0" w:line="240" w:lineRule="auto"/>
        <w:ind w:firstLine="680"/>
        <w:jc w:val="both"/>
        <w:rPr>
          <w:sz w:val="24"/>
          <w:szCs w:val="24"/>
          <w:lang w:val="ru-RU"/>
        </w:rPr>
      </w:pPr>
      <w:r w:rsidRPr="00FA272B">
        <w:rPr>
          <w:sz w:val="24"/>
          <w:szCs w:val="24"/>
          <w:lang w:val="ru-RU"/>
        </w:rPr>
        <w:t xml:space="preserve">При создании материально-технических условий для детей с ограниченными </w:t>
      </w:r>
      <w:r w:rsidR="000553FC">
        <w:rPr>
          <w:sz w:val="24"/>
          <w:szCs w:val="24"/>
          <w:lang w:val="ru-RU"/>
        </w:rPr>
        <w:t xml:space="preserve">возможностями здоровья МДОУ </w:t>
      </w:r>
      <w:r w:rsidRPr="00FA272B">
        <w:rPr>
          <w:sz w:val="24"/>
          <w:szCs w:val="24"/>
          <w:lang w:val="ru-RU"/>
        </w:rPr>
        <w:t xml:space="preserve"> учитывает особенности их физического и психофизиологического развития.</w:t>
      </w:r>
    </w:p>
    <w:p w:rsidR="009633DD" w:rsidRPr="00FA272B" w:rsidRDefault="000553FC" w:rsidP="005579B5">
      <w:pPr>
        <w:pStyle w:val="22"/>
        <w:framePr w:w="10429" w:h="14622" w:hRule="exact" w:wrap="none" w:vAnchor="page" w:hAnchor="page" w:x="1061" w:y="1106"/>
        <w:shd w:val="clear" w:color="auto" w:fill="auto"/>
        <w:spacing w:after="0" w:line="240" w:lineRule="auto"/>
        <w:ind w:firstLine="680"/>
        <w:jc w:val="both"/>
        <w:rPr>
          <w:sz w:val="24"/>
          <w:szCs w:val="24"/>
          <w:lang w:val="ru-RU"/>
        </w:rPr>
      </w:pPr>
      <w:r>
        <w:rPr>
          <w:sz w:val="24"/>
          <w:szCs w:val="24"/>
          <w:lang w:val="ru-RU"/>
        </w:rPr>
        <w:t xml:space="preserve">МДОУ </w:t>
      </w:r>
      <w:r w:rsidR="009633DD" w:rsidRPr="00FA272B">
        <w:rPr>
          <w:sz w:val="24"/>
          <w:szCs w:val="24"/>
          <w:lang w:val="ru-RU"/>
        </w:rPr>
        <w:t xml:space="preserve"> имеет необходимое для всех видов образовательной деятельности воспитанников (в т. ч. детей с ограниченными возможностями здоровья и детей-инвалидов), педагогической, административной и хозяйственной деятельности оснащение и оборудование:</w:t>
      </w:r>
    </w:p>
    <w:p w:rsidR="009633DD" w:rsidRPr="00FA272B" w:rsidRDefault="009633DD" w:rsidP="005579B5">
      <w:pPr>
        <w:pStyle w:val="22"/>
        <w:framePr w:w="10429" w:h="14622" w:hRule="exact" w:wrap="none" w:vAnchor="page" w:hAnchor="page" w:x="1061" w:y="1106"/>
        <w:numPr>
          <w:ilvl w:val="0"/>
          <w:numId w:val="68"/>
        </w:numPr>
        <w:shd w:val="clear" w:color="auto" w:fill="auto"/>
        <w:tabs>
          <w:tab w:val="left" w:pos="1614"/>
        </w:tabs>
        <w:spacing w:after="0" w:line="240" w:lineRule="auto"/>
        <w:ind w:firstLine="680"/>
        <w:jc w:val="both"/>
        <w:rPr>
          <w:sz w:val="24"/>
          <w:szCs w:val="24"/>
          <w:lang w:val="ru-RU"/>
        </w:rPr>
      </w:pPr>
      <w:r w:rsidRPr="00FA272B">
        <w:rPr>
          <w:sz w:val="24"/>
          <w:szCs w:val="24"/>
          <w:lang w:val="ru-RU"/>
        </w:rPr>
        <w:t>учебно-методический комплект Программы (в т. ч. комплект различных развивающих</w:t>
      </w:r>
    </w:p>
    <w:p w:rsidR="009633DD" w:rsidRPr="00FA272B" w:rsidRDefault="009633DD" w:rsidP="005579B5">
      <w:pPr>
        <w:pStyle w:val="22"/>
        <w:framePr w:w="10429" w:h="14622" w:hRule="exact" w:wrap="none" w:vAnchor="page" w:hAnchor="page" w:x="1061" w:y="1106"/>
        <w:shd w:val="clear" w:color="auto" w:fill="auto"/>
        <w:spacing w:after="0" w:line="240" w:lineRule="auto"/>
        <w:ind w:firstLine="680"/>
        <w:jc w:val="both"/>
        <w:rPr>
          <w:sz w:val="24"/>
          <w:szCs w:val="24"/>
        </w:rPr>
      </w:pPr>
      <w:r w:rsidRPr="00FA272B">
        <w:rPr>
          <w:sz w:val="24"/>
          <w:szCs w:val="24"/>
        </w:rPr>
        <w:t>игр);</w:t>
      </w:r>
    </w:p>
    <w:p w:rsidR="009633DD" w:rsidRPr="00FA272B" w:rsidRDefault="009633DD" w:rsidP="005579B5">
      <w:pPr>
        <w:pStyle w:val="22"/>
        <w:framePr w:w="10429" w:h="14622" w:hRule="exact" w:wrap="none" w:vAnchor="page" w:hAnchor="page" w:x="1061" w:y="1106"/>
        <w:numPr>
          <w:ilvl w:val="0"/>
          <w:numId w:val="68"/>
        </w:numPr>
        <w:shd w:val="clear" w:color="auto" w:fill="auto"/>
        <w:tabs>
          <w:tab w:val="left" w:pos="1596"/>
        </w:tabs>
        <w:spacing w:after="0" w:line="240" w:lineRule="auto"/>
        <w:ind w:firstLine="680"/>
        <w:jc w:val="both"/>
        <w:rPr>
          <w:sz w:val="24"/>
          <w:szCs w:val="24"/>
          <w:lang w:val="ru-RU"/>
        </w:rPr>
      </w:pPr>
      <w:r w:rsidRPr="00FA272B">
        <w:rPr>
          <w:sz w:val="24"/>
          <w:szCs w:val="24"/>
          <w:lang w:val="ru-RU"/>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9633DD" w:rsidRPr="00FA272B" w:rsidRDefault="009633DD" w:rsidP="005579B5">
      <w:pPr>
        <w:pStyle w:val="22"/>
        <w:framePr w:w="10429" w:h="14622" w:hRule="exact" w:wrap="none" w:vAnchor="page" w:hAnchor="page" w:x="1061" w:y="1106"/>
        <w:numPr>
          <w:ilvl w:val="0"/>
          <w:numId w:val="68"/>
        </w:numPr>
        <w:shd w:val="clear" w:color="auto" w:fill="auto"/>
        <w:tabs>
          <w:tab w:val="left" w:pos="1596"/>
        </w:tabs>
        <w:spacing w:after="0" w:line="240" w:lineRule="auto"/>
        <w:ind w:firstLine="680"/>
        <w:jc w:val="both"/>
        <w:rPr>
          <w:sz w:val="24"/>
          <w:szCs w:val="24"/>
          <w:lang w:val="ru-RU"/>
        </w:rPr>
      </w:pPr>
      <w:r w:rsidRPr="00FA272B">
        <w:rPr>
          <w:sz w:val="24"/>
          <w:szCs w:val="24"/>
          <w:lang w:val="ru-RU"/>
        </w:rPr>
        <w:t>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9633DD" w:rsidRPr="00FA272B" w:rsidRDefault="009633DD" w:rsidP="005579B5">
      <w:pPr>
        <w:pStyle w:val="22"/>
        <w:framePr w:w="10429" w:h="14622" w:hRule="exact" w:wrap="none" w:vAnchor="page" w:hAnchor="page" w:x="1061" w:y="1106"/>
        <w:numPr>
          <w:ilvl w:val="0"/>
          <w:numId w:val="68"/>
        </w:numPr>
        <w:shd w:val="clear" w:color="auto" w:fill="auto"/>
        <w:tabs>
          <w:tab w:val="left" w:pos="1596"/>
        </w:tabs>
        <w:spacing w:after="0" w:line="240" w:lineRule="auto"/>
        <w:ind w:firstLine="680"/>
        <w:jc w:val="both"/>
        <w:rPr>
          <w:sz w:val="24"/>
          <w:szCs w:val="24"/>
          <w:lang w:val="ru-RU"/>
        </w:rPr>
      </w:pPr>
      <w:r w:rsidRPr="00FA272B">
        <w:rPr>
          <w:sz w:val="24"/>
          <w:szCs w:val="24"/>
          <w:lang w:val="ru-RU"/>
        </w:rPr>
        <w:t>мебель, техническое оборудование, спортивный и хозяйственный инвентарь, инвентарь для художественного творчества, музыкальные инструменты.</w:t>
      </w:r>
    </w:p>
    <w:p w:rsidR="009633DD" w:rsidRPr="00FA272B" w:rsidRDefault="009633DD" w:rsidP="005579B5">
      <w:pPr>
        <w:pStyle w:val="22"/>
        <w:framePr w:w="10429" w:h="14622" w:hRule="exact" w:wrap="none" w:vAnchor="page" w:hAnchor="page" w:x="1061" w:y="1106"/>
        <w:shd w:val="clear" w:color="auto" w:fill="auto"/>
        <w:spacing w:after="0" w:line="240" w:lineRule="auto"/>
        <w:ind w:firstLine="680"/>
        <w:jc w:val="both"/>
        <w:rPr>
          <w:sz w:val="24"/>
          <w:szCs w:val="24"/>
          <w:lang w:val="ru-RU"/>
        </w:rPr>
      </w:pPr>
      <w:r w:rsidRPr="00FA272B">
        <w:rPr>
          <w:sz w:val="24"/>
          <w:szCs w:val="24"/>
          <w:lang w:val="ru-RU"/>
        </w:rPr>
        <w:t>Состояние материаль</w:t>
      </w:r>
      <w:r w:rsidR="000553FC">
        <w:rPr>
          <w:sz w:val="24"/>
          <w:szCs w:val="24"/>
          <w:lang w:val="ru-RU"/>
        </w:rPr>
        <w:t xml:space="preserve">но- технической базы МДОУ </w:t>
      </w:r>
      <w:r w:rsidRPr="00FA272B">
        <w:rPr>
          <w:sz w:val="24"/>
          <w:szCs w:val="24"/>
          <w:lang w:val="ru-RU"/>
        </w:rPr>
        <w:t>соответствует педагогическим требованиям современного уровня образования, требованиям техники безопасности, санитарно- гигиеническим нормам и правилам, физиологии детей, принципам функционального комфорта. Бытовые условия в групповых помещениях и специализированных кабинетах соответствуют нормам СанПиН 2.4.1.3049-13.</w:t>
      </w:r>
    </w:p>
    <w:p w:rsidR="009633DD" w:rsidRPr="00FA272B" w:rsidRDefault="000553FC" w:rsidP="005579B5">
      <w:pPr>
        <w:pStyle w:val="22"/>
        <w:framePr w:w="10429" w:h="14622" w:hRule="exact" w:wrap="none" w:vAnchor="page" w:hAnchor="page" w:x="1061" w:y="1106"/>
        <w:shd w:val="clear" w:color="auto" w:fill="auto"/>
        <w:spacing w:after="0" w:line="240" w:lineRule="auto"/>
        <w:ind w:firstLine="680"/>
        <w:jc w:val="both"/>
        <w:rPr>
          <w:sz w:val="24"/>
          <w:szCs w:val="24"/>
          <w:lang w:val="ru-RU"/>
        </w:rPr>
      </w:pPr>
      <w:r>
        <w:rPr>
          <w:sz w:val="24"/>
          <w:szCs w:val="24"/>
          <w:lang w:val="ru-RU"/>
        </w:rPr>
        <w:t xml:space="preserve">В МДОУ </w:t>
      </w:r>
      <w:r w:rsidR="009633DD" w:rsidRPr="00FA272B">
        <w:rPr>
          <w:sz w:val="24"/>
          <w:szCs w:val="24"/>
          <w:lang w:val="ru-RU"/>
        </w:rPr>
        <w:t xml:space="preserve"> оборудованы и функционируют:</w:t>
      </w:r>
    </w:p>
    <w:p w:rsidR="009633DD" w:rsidRPr="00FA272B" w:rsidRDefault="009633DD" w:rsidP="005579B5">
      <w:pPr>
        <w:pStyle w:val="22"/>
        <w:framePr w:w="10429" w:h="14622" w:hRule="exact" w:wrap="none" w:vAnchor="page" w:hAnchor="page" w:x="1061" w:y="1106"/>
        <w:numPr>
          <w:ilvl w:val="0"/>
          <w:numId w:val="68"/>
        </w:numPr>
        <w:shd w:val="clear" w:color="auto" w:fill="auto"/>
        <w:tabs>
          <w:tab w:val="left" w:pos="972"/>
        </w:tabs>
        <w:spacing w:after="0" w:line="240" w:lineRule="auto"/>
        <w:ind w:firstLine="680"/>
        <w:jc w:val="both"/>
        <w:rPr>
          <w:sz w:val="24"/>
          <w:szCs w:val="24"/>
        </w:rPr>
      </w:pPr>
      <w:r w:rsidRPr="00FA272B">
        <w:rPr>
          <w:sz w:val="24"/>
          <w:szCs w:val="24"/>
        </w:rPr>
        <w:t>кабинет заведующего,</w:t>
      </w:r>
    </w:p>
    <w:p w:rsidR="009633DD" w:rsidRPr="00FA272B" w:rsidRDefault="009633DD" w:rsidP="005579B5">
      <w:pPr>
        <w:pStyle w:val="22"/>
        <w:framePr w:w="10429" w:h="14622" w:hRule="exact" w:wrap="none" w:vAnchor="page" w:hAnchor="page" w:x="1061" w:y="1106"/>
        <w:numPr>
          <w:ilvl w:val="0"/>
          <w:numId w:val="68"/>
        </w:numPr>
        <w:shd w:val="clear" w:color="auto" w:fill="auto"/>
        <w:tabs>
          <w:tab w:val="left" w:pos="972"/>
        </w:tabs>
        <w:spacing w:after="0" w:line="240" w:lineRule="auto"/>
        <w:ind w:firstLine="680"/>
        <w:jc w:val="both"/>
        <w:rPr>
          <w:sz w:val="24"/>
          <w:szCs w:val="24"/>
        </w:rPr>
      </w:pPr>
      <w:r w:rsidRPr="00FA272B">
        <w:rPr>
          <w:sz w:val="24"/>
          <w:szCs w:val="24"/>
        </w:rPr>
        <w:t>методический кабинет,</w:t>
      </w:r>
    </w:p>
    <w:p w:rsidR="009633DD" w:rsidRPr="00FA272B" w:rsidRDefault="009633DD" w:rsidP="005579B5">
      <w:pPr>
        <w:pStyle w:val="22"/>
        <w:framePr w:w="10429" w:h="14622" w:hRule="exact" w:wrap="none" w:vAnchor="page" w:hAnchor="page" w:x="1061" w:y="1106"/>
        <w:numPr>
          <w:ilvl w:val="0"/>
          <w:numId w:val="68"/>
        </w:numPr>
        <w:shd w:val="clear" w:color="auto" w:fill="auto"/>
        <w:tabs>
          <w:tab w:val="left" w:pos="972"/>
        </w:tabs>
        <w:spacing w:after="0" w:line="240" w:lineRule="auto"/>
        <w:ind w:firstLine="680"/>
        <w:jc w:val="both"/>
        <w:rPr>
          <w:sz w:val="24"/>
          <w:szCs w:val="24"/>
        </w:rPr>
      </w:pPr>
      <w:r w:rsidRPr="00FA272B">
        <w:rPr>
          <w:sz w:val="24"/>
          <w:szCs w:val="24"/>
        </w:rPr>
        <w:t>медицинский кабинет с изолятором,</w:t>
      </w:r>
    </w:p>
    <w:p w:rsidR="009633DD" w:rsidRPr="00FA272B" w:rsidRDefault="009633DD" w:rsidP="005579B5">
      <w:pPr>
        <w:pStyle w:val="22"/>
        <w:framePr w:w="10429" w:h="14622" w:hRule="exact" w:wrap="none" w:vAnchor="page" w:hAnchor="page" w:x="1061" w:y="1106"/>
        <w:numPr>
          <w:ilvl w:val="0"/>
          <w:numId w:val="68"/>
        </w:numPr>
        <w:shd w:val="clear" w:color="auto" w:fill="auto"/>
        <w:tabs>
          <w:tab w:val="left" w:pos="972"/>
        </w:tabs>
        <w:spacing w:after="0" w:line="240" w:lineRule="auto"/>
        <w:ind w:firstLine="680"/>
        <w:jc w:val="both"/>
        <w:rPr>
          <w:sz w:val="24"/>
          <w:szCs w:val="24"/>
        </w:rPr>
      </w:pPr>
      <w:r w:rsidRPr="00FA272B">
        <w:rPr>
          <w:sz w:val="24"/>
          <w:szCs w:val="24"/>
        </w:rPr>
        <w:t>процедурный кабинет,</w:t>
      </w:r>
    </w:p>
    <w:p w:rsidR="009633DD" w:rsidRPr="00FA272B" w:rsidRDefault="009633DD" w:rsidP="005579B5">
      <w:pPr>
        <w:pStyle w:val="22"/>
        <w:framePr w:w="10429" w:h="14622" w:hRule="exact" w:wrap="none" w:vAnchor="page" w:hAnchor="page" w:x="1061" w:y="1106"/>
        <w:numPr>
          <w:ilvl w:val="0"/>
          <w:numId w:val="68"/>
        </w:numPr>
        <w:shd w:val="clear" w:color="auto" w:fill="auto"/>
        <w:tabs>
          <w:tab w:val="left" w:pos="972"/>
        </w:tabs>
        <w:spacing w:after="0" w:line="240" w:lineRule="auto"/>
        <w:ind w:firstLine="680"/>
        <w:jc w:val="both"/>
        <w:rPr>
          <w:sz w:val="24"/>
          <w:szCs w:val="24"/>
        </w:rPr>
      </w:pPr>
      <w:r w:rsidRPr="00FA272B">
        <w:rPr>
          <w:sz w:val="24"/>
          <w:szCs w:val="24"/>
        </w:rPr>
        <w:t>прачечная</w:t>
      </w:r>
    </w:p>
    <w:p w:rsidR="009633DD" w:rsidRPr="00FA272B" w:rsidRDefault="009633DD" w:rsidP="005579B5">
      <w:pPr>
        <w:pStyle w:val="22"/>
        <w:framePr w:w="10429" w:h="14622" w:hRule="exact" w:wrap="none" w:vAnchor="page" w:hAnchor="page" w:x="1061" w:y="1106"/>
        <w:shd w:val="clear" w:color="auto" w:fill="auto"/>
        <w:tabs>
          <w:tab w:val="left" w:pos="972"/>
        </w:tabs>
        <w:spacing w:after="0" w:line="240" w:lineRule="auto"/>
        <w:ind w:firstLine="680"/>
        <w:jc w:val="both"/>
        <w:rPr>
          <w:sz w:val="24"/>
          <w:szCs w:val="24"/>
        </w:rPr>
      </w:pPr>
    </w:p>
    <w:p w:rsidR="009633DD" w:rsidRPr="00FA272B" w:rsidRDefault="009633DD" w:rsidP="005579B5">
      <w:pPr>
        <w:pStyle w:val="22"/>
        <w:framePr w:w="10429" w:h="14622" w:hRule="exact" w:wrap="none" w:vAnchor="page" w:hAnchor="page" w:x="1061" w:y="1106"/>
        <w:numPr>
          <w:ilvl w:val="0"/>
          <w:numId w:val="68"/>
        </w:numPr>
        <w:shd w:val="clear" w:color="auto" w:fill="auto"/>
        <w:tabs>
          <w:tab w:val="left" w:pos="972"/>
        </w:tabs>
        <w:spacing w:after="0" w:line="240" w:lineRule="auto"/>
        <w:ind w:firstLine="680"/>
        <w:jc w:val="both"/>
        <w:rPr>
          <w:sz w:val="24"/>
          <w:szCs w:val="24"/>
        </w:rPr>
      </w:pPr>
      <w:r w:rsidRPr="00FA272B">
        <w:rPr>
          <w:sz w:val="24"/>
          <w:szCs w:val="24"/>
        </w:rPr>
        <w:t>кабинет учителя-логопеда,</w:t>
      </w:r>
    </w:p>
    <w:p w:rsidR="009633DD" w:rsidRPr="00FA272B" w:rsidRDefault="009633DD" w:rsidP="005579B5">
      <w:pPr>
        <w:pStyle w:val="22"/>
        <w:framePr w:w="10429" w:h="14622" w:hRule="exact" w:wrap="none" w:vAnchor="page" w:hAnchor="page" w:x="1061" w:y="1106"/>
        <w:numPr>
          <w:ilvl w:val="0"/>
          <w:numId w:val="68"/>
        </w:numPr>
        <w:shd w:val="clear" w:color="auto" w:fill="auto"/>
        <w:tabs>
          <w:tab w:val="left" w:pos="972"/>
        </w:tabs>
        <w:spacing w:after="0" w:line="240" w:lineRule="auto"/>
        <w:ind w:firstLine="680"/>
        <w:jc w:val="both"/>
        <w:rPr>
          <w:sz w:val="24"/>
          <w:szCs w:val="24"/>
        </w:rPr>
      </w:pPr>
      <w:r w:rsidRPr="00FA272B">
        <w:rPr>
          <w:sz w:val="24"/>
          <w:szCs w:val="24"/>
        </w:rPr>
        <w:t>музыкально - физкультурный зал,</w:t>
      </w:r>
    </w:p>
    <w:p w:rsidR="009633DD" w:rsidRPr="00FA272B" w:rsidRDefault="009633DD" w:rsidP="005579B5">
      <w:pPr>
        <w:pStyle w:val="22"/>
        <w:framePr w:w="10429" w:h="14622" w:hRule="exact" w:wrap="none" w:vAnchor="page" w:hAnchor="page" w:x="1061" w:y="1106"/>
        <w:numPr>
          <w:ilvl w:val="0"/>
          <w:numId w:val="68"/>
        </w:numPr>
        <w:shd w:val="clear" w:color="auto" w:fill="auto"/>
        <w:tabs>
          <w:tab w:val="left" w:pos="972"/>
        </w:tabs>
        <w:spacing w:after="0" w:line="240" w:lineRule="auto"/>
        <w:ind w:firstLine="680"/>
        <w:jc w:val="both"/>
        <w:rPr>
          <w:sz w:val="24"/>
          <w:szCs w:val="24"/>
        </w:rPr>
      </w:pPr>
      <w:r w:rsidRPr="00FA272B">
        <w:rPr>
          <w:sz w:val="24"/>
          <w:szCs w:val="24"/>
        </w:rPr>
        <w:t>пищеблок,</w:t>
      </w:r>
    </w:p>
    <w:p w:rsidR="009633DD" w:rsidRPr="00FA272B" w:rsidRDefault="009633DD" w:rsidP="005579B5">
      <w:pPr>
        <w:pStyle w:val="22"/>
        <w:framePr w:w="10429" w:h="14622" w:hRule="exact" w:wrap="none" w:vAnchor="page" w:hAnchor="page" w:x="1061" w:y="1106"/>
        <w:shd w:val="clear" w:color="auto" w:fill="auto"/>
        <w:tabs>
          <w:tab w:val="left" w:pos="972"/>
        </w:tabs>
        <w:spacing w:after="0" w:line="240" w:lineRule="auto"/>
        <w:ind w:firstLine="680"/>
        <w:jc w:val="both"/>
        <w:rPr>
          <w:sz w:val="24"/>
          <w:szCs w:val="24"/>
          <w:lang w:val="ru-RU"/>
        </w:rPr>
      </w:pPr>
    </w:p>
    <w:p w:rsidR="009633DD" w:rsidRPr="00FA272B" w:rsidRDefault="000553FC" w:rsidP="005579B5">
      <w:pPr>
        <w:pStyle w:val="22"/>
        <w:framePr w:w="10429" w:h="14622" w:hRule="exact" w:wrap="none" w:vAnchor="page" w:hAnchor="page" w:x="1061" w:y="1106"/>
        <w:shd w:val="clear" w:color="auto" w:fill="auto"/>
        <w:spacing w:after="0" w:line="240" w:lineRule="auto"/>
        <w:ind w:firstLine="680"/>
        <w:jc w:val="both"/>
        <w:rPr>
          <w:sz w:val="24"/>
          <w:szCs w:val="24"/>
          <w:lang w:val="ru-RU"/>
        </w:rPr>
      </w:pPr>
      <w:r>
        <w:rPr>
          <w:sz w:val="24"/>
          <w:szCs w:val="24"/>
          <w:lang w:val="ru-RU"/>
        </w:rPr>
        <w:t xml:space="preserve">В МДОУ </w:t>
      </w:r>
      <w:r w:rsidR="009633DD" w:rsidRPr="00FA272B">
        <w:rPr>
          <w:sz w:val="24"/>
          <w:szCs w:val="24"/>
          <w:lang w:val="ru-RU"/>
        </w:rPr>
        <w:t xml:space="preserve"> созданы необходимые условия для осуществления образовательного процесса с детьми раннего и дошкольного возраста.</w:t>
      </w:r>
      <w:r>
        <w:rPr>
          <w:sz w:val="24"/>
          <w:szCs w:val="24"/>
          <w:lang w:val="ru-RU"/>
        </w:rPr>
        <w:t xml:space="preserve"> Вся планировка зданий МДОУ</w:t>
      </w:r>
      <w:r w:rsidR="009633DD" w:rsidRPr="00FA272B">
        <w:rPr>
          <w:sz w:val="24"/>
          <w:szCs w:val="24"/>
          <w:lang w:val="ru-RU"/>
        </w:rPr>
        <w:t xml:space="preserve"> и их оснащение организовано с учетом индивидуальных и возрастных особенностей развития воспитанников.</w:t>
      </w:r>
    </w:p>
    <w:p w:rsidR="009633DD" w:rsidRPr="00FA272B" w:rsidRDefault="009633DD" w:rsidP="005579B5">
      <w:pPr>
        <w:pStyle w:val="22"/>
        <w:framePr w:w="10429" w:h="14622" w:hRule="exact" w:wrap="none" w:vAnchor="page" w:hAnchor="page" w:x="1061" w:y="1106"/>
        <w:shd w:val="clear" w:color="auto" w:fill="auto"/>
        <w:spacing w:after="0" w:line="240" w:lineRule="auto"/>
        <w:ind w:firstLine="680"/>
        <w:jc w:val="both"/>
        <w:rPr>
          <w:sz w:val="24"/>
          <w:szCs w:val="24"/>
          <w:lang w:val="ru-RU"/>
        </w:rPr>
      </w:pPr>
      <w:r w:rsidRPr="00FA272B">
        <w:rPr>
          <w:sz w:val="24"/>
          <w:szCs w:val="24"/>
          <w:lang w:val="ru-RU"/>
        </w:rPr>
        <w:t>Для каждой возрастной группы имеется всё необходимое для достаточного функционирования. Помещения каждой групповой ячейки состоит из раздевальной, игровой, туалетной, умывальной, спальной, буфетно</w:t>
      </w:r>
      <w:r w:rsidR="000553FC">
        <w:rPr>
          <w:sz w:val="24"/>
          <w:szCs w:val="24"/>
          <w:lang w:val="ru-RU"/>
        </w:rPr>
        <w:t xml:space="preserve">й зон. На территории МДОУ </w:t>
      </w:r>
      <w:r w:rsidRPr="00FA272B">
        <w:rPr>
          <w:sz w:val="24"/>
          <w:szCs w:val="24"/>
          <w:lang w:val="ru-RU"/>
        </w:rPr>
        <w:t xml:space="preserve"> имеются отдельные прогулочные участки для каждой возрастной группы, на которых оборудованы малые игровые формы, прогулочные веранды, разбиты цветники и клумбы. Имеется экспериментальная площадка, сад с  деревьями и  кустарниками.</w:t>
      </w:r>
    </w:p>
    <w:p w:rsidR="009633DD" w:rsidRPr="00FA272B" w:rsidRDefault="009633DD" w:rsidP="005579B5">
      <w:pPr>
        <w:pStyle w:val="121"/>
        <w:framePr w:w="10429" w:h="14622" w:hRule="exact" w:wrap="none" w:vAnchor="page" w:hAnchor="page" w:x="1061" w:y="1106"/>
        <w:shd w:val="clear" w:color="auto" w:fill="auto"/>
        <w:spacing w:line="240" w:lineRule="auto"/>
        <w:ind w:firstLine="680"/>
        <w:rPr>
          <w:sz w:val="24"/>
          <w:szCs w:val="24"/>
          <w:lang w:val="ru-RU"/>
        </w:rPr>
      </w:pPr>
      <w:r w:rsidRPr="00FA272B">
        <w:rPr>
          <w:sz w:val="24"/>
          <w:szCs w:val="24"/>
          <w:lang w:val="ru-RU"/>
        </w:rPr>
        <w:t>Все базисные компоненты развивающей среды детства включают оптимальные условия для полноценного физического, познавательного, социально-личностного, художественно-эстетического развития детей. Расположение мебели и пособий обеспечивает ребенку постоянный визуальный контакт со взрослыми. Рационально организованное пространство игровой комнаты позволяет воспитателю не прерывать деятельности детей, а самому переходить от одной группы к другой, осуществляя развитие игровой ситуации, помогать в решении проблем, неизбежно возникающих в общении между детьми, являясь активным участником и полноправным партнером детских игр и занятий.</w:t>
      </w:r>
    </w:p>
    <w:p w:rsidR="009633DD" w:rsidRPr="00FA272B" w:rsidRDefault="009633DD" w:rsidP="005579B5">
      <w:pPr>
        <w:pStyle w:val="121"/>
        <w:framePr w:w="10429" w:h="14622" w:hRule="exact" w:wrap="none" w:vAnchor="page" w:hAnchor="page" w:x="1061" w:y="1106"/>
        <w:shd w:val="clear" w:color="auto" w:fill="auto"/>
        <w:tabs>
          <w:tab w:val="left" w:pos="10441"/>
        </w:tabs>
        <w:spacing w:line="240" w:lineRule="auto"/>
        <w:ind w:firstLine="680"/>
        <w:rPr>
          <w:sz w:val="24"/>
          <w:szCs w:val="24"/>
          <w:lang w:val="ru-RU"/>
        </w:rPr>
      </w:pPr>
      <w:r w:rsidRPr="00FA272B">
        <w:rPr>
          <w:sz w:val="24"/>
          <w:szCs w:val="24"/>
          <w:lang w:val="ru-RU"/>
        </w:rPr>
        <w:t>Каждая возрастная группа МДОУ № 10 оснащена необходимой методической литературой и произведениями художественной литературы различных жанров и фольклора</w:t>
      </w:r>
      <w:r w:rsidRPr="00FA272B">
        <w:rPr>
          <w:sz w:val="24"/>
          <w:szCs w:val="24"/>
          <w:lang w:val="ru-RU"/>
        </w:rPr>
        <w:tab/>
        <w:t>для</w:t>
      </w:r>
    </w:p>
    <w:p w:rsidR="009633DD" w:rsidRPr="00FA272B" w:rsidRDefault="009633DD" w:rsidP="005579B5">
      <w:pPr>
        <w:pStyle w:val="121"/>
        <w:framePr w:w="10429" w:h="14622" w:hRule="exact" w:wrap="none" w:vAnchor="page" w:hAnchor="page" w:x="1061" w:y="1106"/>
        <w:shd w:val="clear" w:color="auto" w:fill="auto"/>
        <w:tabs>
          <w:tab w:val="left" w:pos="5751"/>
        </w:tabs>
        <w:spacing w:line="240" w:lineRule="auto"/>
        <w:ind w:firstLine="680"/>
        <w:rPr>
          <w:sz w:val="24"/>
          <w:szCs w:val="24"/>
          <w:lang w:val="ru-RU"/>
        </w:rPr>
      </w:pPr>
      <w:r w:rsidRPr="00FA272B">
        <w:rPr>
          <w:sz w:val="24"/>
          <w:szCs w:val="24"/>
          <w:lang w:val="ru-RU"/>
        </w:rPr>
        <w:t>использования в работе с дошкольниками.</w:t>
      </w:r>
      <w:r w:rsidRPr="00FA272B">
        <w:rPr>
          <w:sz w:val="24"/>
          <w:szCs w:val="24"/>
          <w:lang w:val="ru-RU"/>
        </w:rPr>
        <w:tab/>
        <w:t>Микросреда в каждой возрастной группе</w:t>
      </w:r>
    </w:p>
    <w:p w:rsidR="009633DD" w:rsidRPr="00FA272B" w:rsidRDefault="009633DD" w:rsidP="005579B5">
      <w:pPr>
        <w:pStyle w:val="121"/>
        <w:framePr w:w="10429" w:h="14622" w:hRule="exact" w:wrap="none" w:vAnchor="page" w:hAnchor="page" w:x="1061" w:y="1106"/>
        <w:shd w:val="clear" w:color="auto" w:fill="auto"/>
        <w:spacing w:line="240" w:lineRule="auto"/>
        <w:ind w:firstLine="680"/>
        <w:rPr>
          <w:sz w:val="24"/>
          <w:szCs w:val="24"/>
          <w:lang w:val="ru-RU"/>
        </w:rPr>
      </w:pPr>
      <w:r w:rsidRPr="00FA272B">
        <w:rPr>
          <w:sz w:val="24"/>
          <w:szCs w:val="24"/>
          <w:lang w:val="ru-RU"/>
        </w:rPr>
        <w:t>включает совокупность пяти образовательных областей, обеспечивающих разностороннее развитие детей с учётом их возрастных и индивидуальных особенностей.</w:t>
      </w:r>
    </w:p>
    <w:p w:rsidR="009633DD" w:rsidRPr="00FA272B" w:rsidRDefault="009633DD" w:rsidP="005579B5">
      <w:pPr>
        <w:pStyle w:val="121"/>
        <w:framePr w:w="10429" w:h="14622" w:hRule="exact" w:wrap="none" w:vAnchor="page" w:hAnchor="page" w:x="1061" w:y="1106"/>
        <w:shd w:val="clear" w:color="auto" w:fill="auto"/>
        <w:spacing w:line="240" w:lineRule="auto"/>
        <w:ind w:firstLine="680"/>
        <w:rPr>
          <w:sz w:val="24"/>
          <w:szCs w:val="24"/>
          <w:lang w:val="ru-RU"/>
        </w:rPr>
      </w:pPr>
      <w:r w:rsidRPr="00FA272B">
        <w:rPr>
          <w:sz w:val="24"/>
          <w:szCs w:val="24"/>
          <w:lang w:val="ru-RU"/>
        </w:rPr>
        <w:t>Кроме этого среда отражает особенности региона (Южного Урала), в котором проживают дети, а также приоритетные направления работы МДОУ № 10( художественно-эстетическое).</w:t>
      </w:r>
    </w:p>
    <w:p w:rsidR="009633DD" w:rsidRPr="00FA272B" w:rsidRDefault="009633DD" w:rsidP="005579B5">
      <w:pPr>
        <w:pStyle w:val="121"/>
        <w:framePr w:w="10429" w:h="14622" w:hRule="exact" w:wrap="none" w:vAnchor="page" w:hAnchor="page" w:x="1061" w:y="1106"/>
        <w:shd w:val="clear" w:color="auto" w:fill="auto"/>
        <w:spacing w:line="240" w:lineRule="auto"/>
        <w:ind w:firstLine="680"/>
        <w:rPr>
          <w:sz w:val="24"/>
          <w:szCs w:val="24"/>
          <w:lang w:val="ru-RU"/>
        </w:rPr>
      </w:pPr>
      <w:r w:rsidRPr="00FA272B">
        <w:rPr>
          <w:sz w:val="24"/>
          <w:szCs w:val="24"/>
          <w:lang w:val="ru-RU"/>
        </w:rPr>
        <w:t>Материальная база периодически преобразовывается, трансформируется, обновляется для стимулирования физической, творческой, интеллектуальной активности детей. Все это позволяет педагогам организовывать работу по сохранению и укреплению здоровья детей, созданию положительного психологического климата в детских коллективах, а также по всестороннему развитию каждого ребенка.</w:t>
      </w:r>
    </w:p>
    <w:p w:rsidR="009633DD" w:rsidRPr="00FA272B" w:rsidRDefault="009633DD" w:rsidP="005579B5">
      <w:pPr>
        <w:pStyle w:val="22"/>
        <w:framePr w:w="10429" w:h="14622" w:hRule="exact" w:wrap="none" w:vAnchor="page" w:hAnchor="page" w:x="1061" w:y="1106"/>
        <w:shd w:val="clear" w:color="auto" w:fill="auto"/>
        <w:spacing w:after="0" w:line="240" w:lineRule="auto"/>
        <w:ind w:firstLine="680"/>
        <w:jc w:val="both"/>
        <w:rPr>
          <w:sz w:val="24"/>
          <w:szCs w:val="24"/>
          <w:lang w:val="ru-RU"/>
        </w:rPr>
      </w:pPr>
    </w:p>
    <w:p w:rsidR="009633DD" w:rsidRPr="00FA272B" w:rsidRDefault="009633DD" w:rsidP="005579B5">
      <w:pPr>
        <w:ind w:firstLine="680"/>
        <w:jc w:val="both"/>
        <w:rPr>
          <w:sz w:val="24"/>
          <w:szCs w:val="24"/>
        </w:rPr>
        <w:sectPr w:rsidR="009633DD" w:rsidRPr="00FA272B" w:rsidSect="00951708">
          <w:type w:val="continuous"/>
          <w:pgSz w:w="11900" w:h="16840"/>
          <w:pgMar w:top="1134" w:right="850" w:bottom="1134" w:left="1701" w:header="0" w:footer="3" w:gutter="0"/>
          <w:cols w:space="720"/>
          <w:noEndnote/>
          <w:docGrid w:linePitch="360"/>
        </w:sectPr>
      </w:pPr>
    </w:p>
    <w:p w:rsidR="009633DD" w:rsidRPr="00FA272B" w:rsidRDefault="009633DD" w:rsidP="00951708">
      <w:pPr>
        <w:pStyle w:val="121"/>
        <w:shd w:val="clear" w:color="auto" w:fill="auto"/>
        <w:spacing w:line="240" w:lineRule="auto"/>
        <w:ind w:firstLine="680"/>
        <w:rPr>
          <w:sz w:val="24"/>
          <w:szCs w:val="24"/>
          <w:lang w:val="ru-RU"/>
        </w:rPr>
      </w:pPr>
      <w:r w:rsidRPr="00FA272B">
        <w:rPr>
          <w:sz w:val="24"/>
          <w:szCs w:val="24"/>
          <w:lang w:val="ru-RU"/>
        </w:rPr>
        <w:lastRenderedPageBreak/>
        <w:t>участником и полноправным партнером детских игр и занятий.</w:t>
      </w:r>
    </w:p>
    <w:p w:rsidR="009633DD" w:rsidRPr="00FA272B" w:rsidRDefault="009633DD" w:rsidP="00951708">
      <w:pPr>
        <w:pStyle w:val="121"/>
        <w:shd w:val="clear" w:color="auto" w:fill="auto"/>
        <w:tabs>
          <w:tab w:val="left" w:pos="10441"/>
        </w:tabs>
        <w:spacing w:line="240" w:lineRule="auto"/>
        <w:ind w:firstLine="680"/>
        <w:rPr>
          <w:sz w:val="24"/>
          <w:szCs w:val="24"/>
          <w:lang w:val="ru-RU"/>
        </w:rPr>
      </w:pPr>
      <w:r w:rsidRPr="00FA272B">
        <w:rPr>
          <w:sz w:val="24"/>
          <w:szCs w:val="24"/>
          <w:lang w:val="ru-RU"/>
        </w:rPr>
        <w:t>Ка</w:t>
      </w:r>
      <w:r w:rsidR="000553FC">
        <w:rPr>
          <w:sz w:val="24"/>
          <w:szCs w:val="24"/>
          <w:lang w:val="ru-RU"/>
        </w:rPr>
        <w:t>ждая возрастная группа МДОУ</w:t>
      </w:r>
      <w:r w:rsidRPr="00FA272B">
        <w:rPr>
          <w:sz w:val="24"/>
          <w:szCs w:val="24"/>
          <w:lang w:val="ru-RU"/>
        </w:rPr>
        <w:t xml:space="preserve"> оснащена необходимой методической литературой и произведениями художественной литературы различных жанров и фольклора</w:t>
      </w:r>
      <w:r w:rsidRPr="00FA272B">
        <w:rPr>
          <w:sz w:val="24"/>
          <w:szCs w:val="24"/>
          <w:lang w:val="ru-RU"/>
        </w:rPr>
        <w:tab/>
        <w:t>для</w:t>
      </w:r>
    </w:p>
    <w:p w:rsidR="009633DD" w:rsidRPr="00FA272B" w:rsidRDefault="009633DD" w:rsidP="00951708">
      <w:pPr>
        <w:pStyle w:val="121"/>
        <w:shd w:val="clear" w:color="auto" w:fill="auto"/>
        <w:tabs>
          <w:tab w:val="left" w:pos="5751"/>
        </w:tabs>
        <w:spacing w:line="240" w:lineRule="auto"/>
        <w:ind w:firstLine="680"/>
        <w:rPr>
          <w:sz w:val="24"/>
          <w:szCs w:val="24"/>
          <w:lang w:val="ru-RU"/>
        </w:rPr>
      </w:pPr>
      <w:r w:rsidRPr="00FA272B">
        <w:rPr>
          <w:sz w:val="24"/>
          <w:szCs w:val="24"/>
          <w:lang w:val="ru-RU"/>
        </w:rPr>
        <w:t>использования в работе с дошкольниками.</w:t>
      </w:r>
      <w:r w:rsidRPr="00FA272B">
        <w:rPr>
          <w:sz w:val="24"/>
          <w:szCs w:val="24"/>
          <w:lang w:val="ru-RU"/>
        </w:rPr>
        <w:tab/>
        <w:t>Микросреда в каждой возрастной группе</w:t>
      </w:r>
    </w:p>
    <w:p w:rsidR="009633DD" w:rsidRPr="00FA272B" w:rsidRDefault="009633DD" w:rsidP="00951708">
      <w:pPr>
        <w:pStyle w:val="121"/>
        <w:shd w:val="clear" w:color="auto" w:fill="auto"/>
        <w:spacing w:line="240" w:lineRule="auto"/>
        <w:ind w:firstLine="680"/>
        <w:rPr>
          <w:sz w:val="24"/>
          <w:szCs w:val="24"/>
          <w:lang w:val="ru-RU"/>
        </w:rPr>
      </w:pPr>
      <w:r w:rsidRPr="00FA272B">
        <w:rPr>
          <w:sz w:val="24"/>
          <w:szCs w:val="24"/>
          <w:lang w:val="ru-RU"/>
        </w:rPr>
        <w:t>включает совокупность пяти образовательных областей, обеспечивающих разностороннее развитие детей с учётом их возрастных и индивидуальных особенностей.</w:t>
      </w:r>
    </w:p>
    <w:p w:rsidR="009633DD" w:rsidRPr="00FA272B" w:rsidRDefault="009633DD" w:rsidP="00951708">
      <w:pPr>
        <w:pStyle w:val="121"/>
        <w:shd w:val="clear" w:color="auto" w:fill="auto"/>
        <w:spacing w:line="240" w:lineRule="auto"/>
        <w:ind w:firstLine="680"/>
        <w:rPr>
          <w:sz w:val="24"/>
          <w:szCs w:val="24"/>
          <w:lang w:val="ru-RU"/>
        </w:rPr>
      </w:pPr>
      <w:r w:rsidRPr="00FA272B">
        <w:rPr>
          <w:sz w:val="24"/>
          <w:szCs w:val="24"/>
          <w:lang w:val="ru-RU"/>
        </w:rPr>
        <w:t>Кроме этого среда отражает особенности региона (Южного Урала), в котором проживают дети, а также приоритет</w:t>
      </w:r>
      <w:r w:rsidR="000553FC">
        <w:rPr>
          <w:sz w:val="24"/>
          <w:szCs w:val="24"/>
          <w:lang w:val="ru-RU"/>
        </w:rPr>
        <w:t xml:space="preserve">ные направления работы МДОУ </w:t>
      </w:r>
      <w:r w:rsidRPr="00FA272B">
        <w:rPr>
          <w:sz w:val="24"/>
          <w:szCs w:val="24"/>
          <w:lang w:val="ru-RU"/>
        </w:rPr>
        <w:t>( художественно-эстетическое).</w:t>
      </w:r>
    </w:p>
    <w:p w:rsidR="009633DD" w:rsidRPr="00FA272B" w:rsidRDefault="009633DD" w:rsidP="00951708">
      <w:pPr>
        <w:pStyle w:val="121"/>
        <w:shd w:val="clear" w:color="auto" w:fill="auto"/>
        <w:spacing w:line="240" w:lineRule="auto"/>
        <w:ind w:firstLine="680"/>
        <w:rPr>
          <w:sz w:val="24"/>
          <w:szCs w:val="24"/>
          <w:lang w:val="ru-RU"/>
        </w:rPr>
      </w:pPr>
      <w:r w:rsidRPr="00FA272B">
        <w:rPr>
          <w:sz w:val="24"/>
          <w:szCs w:val="24"/>
          <w:lang w:val="ru-RU"/>
        </w:rPr>
        <w:t>Материальная база периодически преобразовывается, трансформируется, обновляется для стимулирования физической, творческой, интеллектуальной активности детей. Все это позволяет педагогам организовывать работу по сохранению и укреплению здоровья детей, созданию положительного психологического климата в детских коллективах, а также по всестороннему развитию каждого ребенка.</w:t>
      </w:r>
    </w:p>
    <w:p w:rsidR="009633DD" w:rsidRPr="00FA272B" w:rsidRDefault="009633DD" w:rsidP="00951708">
      <w:pPr>
        <w:pStyle w:val="121"/>
        <w:shd w:val="clear" w:color="auto" w:fill="auto"/>
        <w:spacing w:line="240" w:lineRule="auto"/>
        <w:ind w:firstLine="680"/>
        <w:rPr>
          <w:sz w:val="24"/>
          <w:szCs w:val="24"/>
          <w:lang w:val="ru-RU"/>
        </w:rPr>
      </w:pPr>
    </w:p>
    <w:p w:rsidR="009633DD" w:rsidRPr="00FA272B" w:rsidRDefault="009633DD" w:rsidP="00951708">
      <w:pPr>
        <w:ind w:firstLine="680"/>
        <w:jc w:val="both"/>
        <w:rPr>
          <w:sz w:val="24"/>
          <w:szCs w:val="24"/>
        </w:rPr>
      </w:pPr>
      <w:r w:rsidRPr="00FA272B">
        <w:rPr>
          <w:b/>
          <w:bCs/>
          <w:sz w:val="24"/>
          <w:szCs w:val="24"/>
        </w:rPr>
        <w:t>Особенности организации развивающей предметно – пространственной среды</w:t>
      </w:r>
    </w:p>
    <w:p w:rsidR="009633DD" w:rsidRPr="00FA272B" w:rsidRDefault="009633DD" w:rsidP="00951708">
      <w:pPr>
        <w:pStyle w:val="22"/>
        <w:shd w:val="clear" w:color="auto" w:fill="auto"/>
        <w:spacing w:after="0" w:line="240" w:lineRule="auto"/>
        <w:ind w:firstLine="680"/>
        <w:jc w:val="both"/>
        <w:rPr>
          <w:sz w:val="24"/>
          <w:szCs w:val="24"/>
          <w:lang w:val="ru-RU"/>
        </w:rPr>
      </w:pPr>
      <w:r w:rsidRPr="00FA272B">
        <w:rPr>
          <w:b/>
          <w:i/>
          <w:sz w:val="24"/>
          <w:szCs w:val="24"/>
          <w:lang w:val="ru-RU"/>
        </w:rPr>
        <w:t xml:space="preserve">Развивающая предметно </w:t>
      </w:r>
      <w:r w:rsidRPr="00FA272B">
        <w:rPr>
          <w:sz w:val="24"/>
          <w:szCs w:val="24"/>
          <w:lang w:val="ru-RU"/>
        </w:rPr>
        <w:t xml:space="preserve">- </w:t>
      </w:r>
      <w:r w:rsidRPr="00FA272B">
        <w:rPr>
          <w:b/>
          <w:i/>
          <w:sz w:val="24"/>
          <w:szCs w:val="24"/>
          <w:lang w:val="ru-RU"/>
        </w:rPr>
        <w:t xml:space="preserve">пространственная среда обеспечивает </w:t>
      </w:r>
      <w:r w:rsidRPr="00FA272B">
        <w:rPr>
          <w:sz w:val="24"/>
          <w:szCs w:val="24"/>
          <w:lang w:val="ru-RU"/>
        </w:rPr>
        <w:t>максимальную реализацию образовательного потенциала прос</w:t>
      </w:r>
      <w:r w:rsidR="000553FC">
        <w:rPr>
          <w:sz w:val="24"/>
          <w:szCs w:val="24"/>
          <w:lang w:val="ru-RU"/>
        </w:rPr>
        <w:t xml:space="preserve">транства МДОУ детского сада </w:t>
      </w:r>
      <w:r w:rsidRPr="00FA272B">
        <w:rPr>
          <w:sz w:val="24"/>
          <w:szCs w:val="24"/>
          <w:lang w:val="ru-RU"/>
        </w:rPr>
        <w:t xml:space="preserve"> « Сказка</w:t>
      </w:r>
      <w:r w:rsidR="000553FC">
        <w:rPr>
          <w:sz w:val="24"/>
          <w:szCs w:val="24"/>
          <w:lang w:val="ru-RU"/>
        </w:rPr>
        <w:t xml:space="preserve">» </w:t>
      </w:r>
      <w:r w:rsidRPr="00FA272B">
        <w:rPr>
          <w:sz w:val="24"/>
          <w:szCs w:val="24"/>
          <w:lang w:val="ru-RU"/>
        </w:rPr>
        <w:t>. Развивающая предметно-</w:t>
      </w:r>
      <w:r w:rsidR="000553FC">
        <w:rPr>
          <w:sz w:val="24"/>
          <w:szCs w:val="24"/>
          <w:lang w:val="ru-RU"/>
        </w:rPr>
        <w:t xml:space="preserve">пространственная среда МДОУ </w:t>
      </w:r>
      <w:r w:rsidRPr="00FA272B">
        <w:rPr>
          <w:sz w:val="24"/>
          <w:szCs w:val="24"/>
          <w:lang w:val="ru-RU"/>
        </w:rPr>
        <w:t xml:space="preserve">  (далее - РППС) должна соответствовать требованиям Стандарта и санитарно-эпидемиологическим требованиям(СанПиН 2.4.1.3049-13, с изменениями от 25.08.2015 г.) и обеспечивать реализацию Программы.</w:t>
      </w:r>
    </w:p>
    <w:p w:rsidR="009633DD" w:rsidRPr="00FA272B" w:rsidRDefault="009633DD" w:rsidP="00951708">
      <w:pPr>
        <w:pStyle w:val="22"/>
        <w:shd w:val="clear" w:color="auto" w:fill="auto"/>
        <w:spacing w:after="0" w:line="240" w:lineRule="auto"/>
        <w:ind w:firstLine="680"/>
        <w:jc w:val="both"/>
        <w:rPr>
          <w:sz w:val="24"/>
          <w:szCs w:val="24"/>
          <w:lang w:val="ru-RU"/>
        </w:rPr>
      </w:pPr>
      <w:r w:rsidRPr="00FA272B">
        <w:rPr>
          <w:sz w:val="24"/>
          <w:szCs w:val="24"/>
          <w:lang w:val="ru-RU"/>
        </w:rPr>
        <w:t>Развивающая предметно-пространственная среда - часть образовательной среды, представленная специально организованным пространством (помещениями МДОУ,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
    <w:p w:rsidR="009633DD" w:rsidRPr="00FA272B" w:rsidRDefault="009633DD" w:rsidP="00951708">
      <w:pPr>
        <w:pStyle w:val="22"/>
        <w:shd w:val="clear" w:color="auto" w:fill="auto"/>
        <w:spacing w:after="0" w:line="240" w:lineRule="auto"/>
        <w:ind w:firstLine="680"/>
        <w:jc w:val="both"/>
        <w:rPr>
          <w:sz w:val="24"/>
          <w:szCs w:val="24"/>
          <w:lang w:val="ru-RU"/>
        </w:rPr>
      </w:pPr>
      <w:r w:rsidRPr="00FA272B">
        <w:rPr>
          <w:sz w:val="24"/>
          <w:szCs w:val="24"/>
          <w:lang w:val="ru-RU"/>
        </w:rPr>
        <w:t>В соответст</w:t>
      </w:r>
      <w:r w:rsidR="000553FC">
        <w:rPr>
          <w:sz w:val="24"/>
          <w:szCs w:val="24"/>
          <w:lang w:val="ru-RU"/>
        </w:rPr>
        <w:t>вии со Стандартом РППС МДОУ</w:t>
      </w:r>
      <w:r w:rsidRPr="00FA272B">
        <w:rPr>
          <w:sz w:val="24"/>
          <w:szCs w:val="24"/>
          <w:lang w:val="ru-RU"/>
        </w:rPr>
        <w:t xml:space="preserve"> должна обеспечивать и гарантировать:</w:t>
      </w:r>
    </w:p>
    <w:p w:rsidR="009633DD" w:rsidRPr="00FA272B" w:rsidRDefault="009633DD" w:rsidP="00951708">
      <w:pPr>
        <w:pStyle w:val="22"/>
        <w:shd w:val="clear" w:color="auto" w:fill="auto"/>
        <w:spacing w:after="0" w:line="240" w:lineRule="auto"/>
        <w:ind w:firstLine="680"/>
        <w:jc w:val="both"/>
        <w:rPr>
          <w:sz w:val="24"/>
          <w:szCs w:val="24"/>
          <w:lang w:val="ru-RU"/>
        </w:rPr>
      </w:pPr>
      <w:r w:rsidRPr="00FA272B">
        <w:rPr>
          <w:sz w:val="24"/>
          <w:szCs w:val="24"/>
          <w:lang w:val="ru-RU"/>
        </w:rPr>
        <w:t>- 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9633DD" w:rsidRPr="00FA272B" w:rsidRDefault="009633DD" w:rsidP="00951708">
      <w:pPr>
        <w:pStyle w:val="22"/>
        <w:numPr>
          <w:ilvl w:val="0"/>
          <w:numId w:val="72"/>
        </w:numPr>
        <w:shd w:val="clear" w:color="auto" w:fill="auto"/>
        <w:tabs>
          <w:tab w:val="left" w:pos="884"/>
        </w:tabs>
        <w:spacing w:after="0" w:line="240" w:lineRule="auto"/>
        <w:ind w:firstLine="680"/>
        <w:jc w:val="both"/>
        <w:rPr>
          <w:sz w:val="24"/>
          <w:szCs w:val="24"/>
          <w:lang w:val="ru-RU"/>
        </w:rPr>
      </w:pPr>
      <w:r w:rsidRPr="00FA272B">
        <w:rPr>
          <w:sz w:val="24"/>
          <w:szCs w:val="24"/>
          <w:lang w:val="ru-RU"/>
        </w:rPr>
        <w:t>максимальную реализацию образовательного п</w:t>
      </w:r>
      <w:r w:rsidR="000553FC">
        <w:rPr>
          <w:sz w:val="24"/>
          <w:szCs w:val="24"/>
          <w:lang w:val="ru-RU"/>
        </w:rPr>
        <w:t>отенциала пространства МДОУ</w:t>
      </w:r>
      <w:r w:rsidRPr="00FA272B">
        <w:rPr>
          <w:sz w:val="24"/>
          <w:szCs w:val="24"/>
          <w:lang w:val="ru-RU"/>
        </w:rPr>
        <w:t>,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9633DD" w:rsidRPr="00FA272B" w:rsidRDefault="009633DD" w:rsidP="00951708">
      <w:pPr>
        <w:pStyle w:val="22"/>
        <w:numPr>
          <w:ilvl w:val="0"/>
          <w:numId w:val="72"/>
        </w:numPr>
        <w:shd w:val="clear" w:color="auto" w:fill="auto"/>
        <w:tabs>
          <w:tab w:val="left" w:pos="874"/>
        </w:tabs>
        <w:spacing w:after="0" w:line="240" w:lineRule="auto"/>
        <w:ind w:firstLine="680"/>
        <w:jc w:val="both"/>
        <w:rPr>
          <w:sz w:val="24"/>
          <w:szCs w:val="24"/>
          <w:lang w:val="ru-RU"/>
        </w:rPr>
      </w:pPr>
      <w:r w:rsidRPr="00FA272B">
        <w:rPr>
          <w:sz w:val="24"/>
          <w:szCs w:val="24"/>
          <w:lang w:val="ru-RU"/>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rsidR="009633DD" w:rsidRPr="00FA272B" w:rsidRDefault="009633DD" w:rsidP="00951708">
      <w:pPr>
        <w:pStyle w:val="22"/>
        <w:numPr>
          <w:ilvl w:val="0"/>
          <w:numId w:val="72"/>
        </w:numPr>
        <w:shd w:val="clear" w:color="auto" w:fill="auto"/>
        <w:tabs>
          <w:tab w:val="left" w:pos="817"/>
        </w:tabs>
        <w:spacing w:after="0" w:line="240" w:lineRule="auto"/>
        <w:ind w:firstLine="680"/>
        <w:jc w:val="both"/>
        <w:rPr>
          <w:sz w:val="24"/>
          <w:szCs w:val="24"/>
          <w:lang w:val="ru-RU"/>
        </w:rPr>
      </w:pPr>
      <w:r w:rsidRPr="00FA272B">
        <w:rPr>
          <w:sz w:val="24"/>
          <w:szCs w:val="24"/>
          <w:lang w:val="ru-RU"/>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9633DD" w:rsidRPr="00FA272B" w:rsidRDefault="009633DD" w:rsidP="00951708">
      <w:pPr>
        <w:pStyle w:val="22"/>
        <w:numPr>
          <w:ilvl w:val="0"/>
          <w:numId w:val="72"/>
        </w:numPr>
        <w:shd w:val="clear" w:color="auto" w:fill="auto"/>
        <w:tabs>
          <w:tab w:val="left" w:pos="817"/>
        </w:tabs>
        <w:spacing w:after="0" w:line="240" w:lineRule="auto"/>
        <w:ind w:firstLine="680"/>
        <w:jc w:val="both"/>
        <w:rPr>
          <w:sz w:val="24"/>
          <w:szCs w:val="24"/>
          <w:lang w:val="ru-RU"/>
        </w:rPr>
      </w:pPr>
      <w:r w:rsidRPr="00FA272B">
        <w:rPr>
          <w:sz w:val="24"/>
          <w:szCs w:val="24"/>
          <w:lang w:val="ru-RU"/>
        </w:rPr>
        <w:lastRenderedPageBreak/>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9633DD" w:rsidRPr="00FA272B" w:rsidRDefault="009633DD" w:rsidP="00951708">
      <w:pPr>
        <w:pStyle w:val="22"/>
        <w:numPr>
          <w:ilvl w:val="0"/>
          <w:numId w:val="72"/>
        </w:numPr>
        <w:shd w:val="clear" w:color="auto" w:fill="auto"/>
        <w:tabs>
          <w:tab w:val="left" w:pos="822"/>
        </w:tabs>
        <w:spacing w:after="0" w:line="240" w:lineRule="auto"/>
        <w:ind w:firstLine="680"/>
        <w:jc w:val="both"/>
        <w:rPr>
          <w:sz w:val="24"/>
          <w:szCs w:val="24"/>
          <w:lang w:val="ru-RU"/>
        </w:rPr>
      </w:pPr>
      <w:r w:rsidRPr="00FA272B">
        <w:rPr>
          <w:sz w:val="24"/>
          <w:szCs w:val="24"/>
          <w:lang w:val="ru-RU"/>
        </w:rPr>
        <w:t>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w:t>
      </w:r>
    </w:p>
    <w:p w:rsidR="009633DD" w:rsidRPr="00FA272B" w:rsidRDefault="009633DD" w:rsidP="00951708">
      <w:pPr>
        <w:pStyle w:val="22"/>
        <w:numPr>
          <w:ilvl w:val="0"/>
          <w:numId w:val="72"/>
        </w:numPr>
        <w:shd w:val="clear" w:color="auto" w:fill="auto"/>
        <w:tabs>
          <w:tab w:val="left" w:pos="822"/>
        </w:tabs>
        <w:spacing w:after="0" w:line="240" w:lineRule="auto"/>
        <w:ind w:firstLine="680"/>
        <w:jc w:val="both"/>
        <w:rPr>
          <w:sz w:val="24"/>
          <w:szCs w:val="24"/>
          <w:lang w:val="ru-RU"/>
        </w:rPr>
      </w:pPr>
      <w:r w:rsidRPr="00FA272B">
        <w:rPr>
          <w:sz w:val="24"/>
          <w:szCs w:val="24"/>
          <w:lang w:val="ru-RU"/>
        </w:rPr>
        <w:t>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w:t>
      </w:r>
    </w:p>
    <w:p w:rsidR="009633DD" w:rsidRPr="00FA272B" w:rsidRDefault="009633DD" w:rsidP="00951708">
      <w:pPr>
        <w:pStyle w:val="22"/>
        <w:shd w:val="clear" w:color="auto" w:fill="auto"/>
        <w:spacing w:after="0" w:line="240" w:lineRule="auto"/>
        <w:ind w:firstLine="680"/>
        <w:jc w:val="both"/>
        <w:rPr>
          <w:sz w:val="24"/>
          <w:szCs w:val="24"/>
          <w:lang w:val="ru-RU"/>
        </w:rPr>
      </w:pPr>
      <w:r w:rsidRPr="00FA272B">
        <w:rPr>
          <w:sz w:val="24"/>
          <w:szCs w:val="24"/>
          <w:lang w:val="ru-RU"/>
        </w:rPr>
        <w:t>РППС обладает свойствами открытой системы и выполняет образовательную, воспитывающую, мотивирующую функции. Среда должна быть не только развивающей, но и развивающейся.</w:t>
      </w:r>
    </w:p>
    <w:p w:rsidR="009633DD" w:rsidRPr="00FA272B" w:rsidRDefault="009633DD" w:rsidP="00951708">
      <w:pPr>
        <w:pStyle w:val="22"/>
        <w:shd w:val="clear" w:color="auto" w:fill="auto"/>
        <w:spacing w:after="0" w:line="240" w:lineRule="auto"/>
        <w:ind w:firstLine="680"/>
        <w:jc w:val="both"/>
        <w:rPr>
          <w:sz w:val="24"/>
          <w:szCs w:val="24"/>
          <w:lang w:val="ru-RU"/>
        </w:rPr>
      </w:pPr>
      <w:r w:rsidRPr="00FA272B">
        <w:rPr>
          <w:sz w:val="24"/>
          <w:szCs w:val="24"/>
          <w:lang w:val="ru-RU"/>
        </w:rPr>
        <w:t>Предметно-</w:t>
      </w:r>
      <w:r w:rsidR="000553FC">
        <w:rPr>
          <w:sz w:val="24"/>
          <w:szCs w:val="24"/>
          <w:lang w:val="ru-RU"/>
        </w:rPr>
        <w:t xml:space="preserve">пространственная среда МДОУ </w:t>
      </w:r>
      <w:r w:rsidRPr="00FA272B">
        <w:rPr>
          <w:sz w:val="24"/>
          <w:szCs w:val="24"/>
          <w:lang w:val="ru-RU"/>
        </w:rPr>
        <w:t xml:space="preserve">  должна обеспечивать 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9633DD" w:rsidRPr="00FA272B" w:rsidRDefault="009633DD" w:rsidP="00951708">
      <w:pPr>
        <w:pStyle w:val="22"/>
        <w:shd w:val="clear" w:color="auto" w:fill="auto"/>
        <w:spacing w:after="0" w:line="240" w:lineRule="auto"/>
        <w:ind w:firstLine="680"/>
        <w:jc w:val="both"/>
        <w:rPr>
          <w:sz w:val="24"/>
          <w:szCs w:val="24"/>
          <w:lang w:val="ru-RU"/>
        </w:rPr>
      </w:pPr>
      <w:r w:rsidRPr="00FA272B">
        <w:rPr>
          <w:sz w:val="24"/>
          <w:szCs w:val="24"/>
          <w:lang w:val="ru-RU"/>
        </w:rPr>
        <w:t>При проектировании пространств</w:t>
      </w:r>
      <w:r w:rsidR="000553FC">
        <w:rPr>
          <w:sz w:val="24"/>
          <w:szCs w:val="24"/>
          <w:lang w:val="ru-RU"/>
        </w:rPr>
        <w:t xml:space="preserve">а внутренних помещений МДОУ </w:t>
      </w:r>
      <w:r w:rsidRPr="00FA272B">
        <w:rPr>
          <w:sz w:val="24"/>
          <w:szCs w:val="24"/>
          <w:lang w:val="ru-RU"/>
        </w:rPr>
        <w:t>, прилегающих территорий, предназначенных для реализации Программы, наполнении их мебелью, средствами обучения, материалами и другими компонентами необходимо руководствоваться следующими принципами формирования среды.</w:t>
      </w:r>
    </w:p>
    <w:p w:rsidR="009633DD" w:rsidRPr="00FA272B" w:rsidRDefault="009633DD" w:rsidP="00951708">
      <w:pPr>
        <w:pStyle w:val="22"/>
        <w:shd w:val="clear" w:color="auto" w:fill="auto"/>
        <w:spacing w:after="0" w:line="240" w:lineRule="auto"/>
        <w:ind w:firstLine="680"/>
        <w:jc w:val="both"/>
        <w:rPr>
          <w:sz w:val="24"/>
          <w:szCs w:val="24"/>
          <w:lang w:val="ru-RU"/>
        </w:rPr>
      </w:pPr>
      <w:r w:rsidRPr="00FA272B">
        <w:rPr>
          <w:sz w:val="24"/>
          <w:szCs w:val="24"/>
          <w:lang w:val="ru-RU"/>
        </w:rPr>
        <w:t>Развивающая предметно-</w:t>
      </w:r>
      <w:r w:rsidR="000553FC">
        <w:rPr>
          <w:sz w:val="24"/>
          <w:szCs w:val="24"/>
          <w:lang w:val="ru-RU"/>
        </w:rPr>
        <w:t>пространственная среда МДОУ</w:t>
      </w:r>
      <w:r w:rsidRPr="00FA272B">
        <w:rPr>
          <w:sz w:val="24"/>
          <w:szCs w:val="24"/>
          <w:lang w:val="ru-RU"/>
        </w:rPr>
        <w:t xml:space="preserve"> создается педагогами для развития индивидуальности каждого ре</w:t>
      </w:r>
      <w:r w:rsidR="000553FC">
        <w:rPr>
          <w:sz w:val="24"/>
          <w:szCs w:val="24"/>
          <w:lang w:val="ru-RU"/>
        </w:rPr>
        <w:t xml:space="preserve">бенка с учетом его воз МДОУ </w:t>
      </w:r>
      <w:r w:rsidRPr="00FA272B">
        <w:rPr>
          <w:sz w:val="24"/>
          <w:szCs w:val="24"/>
          <w:lang w:val="ru-RU"/>
        </w:rPr>
        <w:t xml:space="preserve"> возможностей, уровня активности и интересов, поддерживая формирование его индивидуальной траектории развития.</w:t>
      </w:r>
    </w:p>
    <w:p w:rsidR="009633DD" w:rsidRPr="00FA272B" w:rsidRDefault="009633DD" w:rsidP="00951708">
      <w:pPr>
        <w:pStyle w:val="a1"/>
        <w:ind w:firstLine="680"/>
        <w:jc w:val="both"/>
      </w:pPr>
      <w:r w:rsidRPr="00FA272B">
        <w:t>Развивающая предметно-пространственная среда должна</w:t>
      </w:r>
      <w:r w:rsidR="000553FC">
        <w:t xml:space="preserve"> </w:t>
      </w:r>
      <w:r w:rsidRPr="00FA272B">
        <w:t>обеспечивает</w:t>
      </w:r>
    </w:p>
    <w:p w:rsidR="009633DD" w:rsidRPr="00FA272B" w:rsidRDefault="009633DD" w:rsidP="00951708">
      <w:pPr>
        <w:pStyle w:val="a5"/>
        <w:numPr>
          <w:ilvl w:val="2"/>
          <w:numId w:val="60"/>
        </w:numPr>
        <w:tabs>
          <w:tab w:val="left" w:pos="951"/>
          <w:tab w:val="left" w:pos="952"/>
        </w:tabs>
        <w:ind w:left="0" w:firstLine="680"/>
        <w:jc w:val="both"/>
        <w:rPr>
          <w:sz w:val="24"/>
          <w:szCs w:val="24"/>
        </w:rPr>
      </w:pPr>
      <w:r w:rsidRPr="00FA272B">
        <w:rPr>
          <w:sz w:val="24"/>
          <w:szCs w:val="24"/>
        </w:rPr>
        <w:t>реализацию основной общеобразовательной программы д</w:t>
      </w:r>
      <w:r w:rsidR="000553FC">
        <w:rPr>
          <w:sz w:val="24"/>
          <w:szCs w:val="24"/>
        </w:rPr>
        <w:t xml:space="preserve">ошкольного образования МДОУ </w:t>
      </w:r>
      <w:r w:rsidRPr="00FA272B">
        <w:rPr>
          <w:sz w:val="24"/>
          <w:szCs w:val="24"/>
        </w:rPr>
        <w:t>;</w:t>
      </w:r>
    </w:p>
    <w:p w:rsidR="009633DD" w:rsidRPr="00FA272B" w:rsidRDefault="009633DD" w:rsidP="00951708">
      <w:pPr>
        <w:pStyle w:val="a5"/>
        <w:numPr>
          <w:ilvl w:val="2"/>
          <w:numId w:val="60"/>
        </w:numPr>
        <w:tabs>
          <w:tab w:val="left" w:pos="951"/>
          <w:tab w:val="left" w:pos="952"/>
        </w:tabs>
        <w:ind w:left="0" w:firstLine="680"/>
        <w:jc w:val="both"/>
        <w:rPr>
          <w:sz w:val="24"/>
          <w:szCs w:val="24"/>
        </w:rPr>
      </w:pPr>
      <w:r w:rsidRPr="00FA272B">
        <w:rPr>
          <w:sz w:val="24"/>
          <w:szCs w:val="24"/>
        </w:rPr>
        <w:t>учет национально-культурных, климатических условий, в которых осуществляется образовательная</w:t>
      </w:r>
      <w:r w:rsidR="005E5013" w:rsidRPr="00FA272B">
        <w:rPr>
          <w:sz w:val="24"/>
          <w:szCs w:val="24"/>
        </w:rPr>
        <w:t xml:space="preserve"> </w:t>
      </w:r>
      <w:r w:rsidRPr="00FA272B">
        <w:rPr>
          <w:sz w:val="24"/>
          <w:szCs w:val="24"/>
        </w:rPr>
        <w:t>деятельность;</w:t>
      </w:r>
    </w:p>
    <w:p w:rsidR="009633DD" w:rsidRPr="00FA272B" w:rsidRDefault="009633DD" w:rsidP="00951708">
      <w:pPr>
        <w:pStyle w:val="a5"/>
        <w:numPr>
          <w:ilvl w:val="2"/>
          <w:numId w:val="60"/>
        </w:numPr>
        <w:tabs>
          <w:tab w:val="left" w:pos="951"/>
          <w:tab w:val="left" w:pos="952"/>
        </w:tabs>
        <w:ind w:left="0" w:firstLine="680"/>
        <w:jc w:val="both"/>
        <w:rPr>
          <w:sz w:val="24"/>
          <w:szCs w:val="24"/>
        </w:rPr>
      </w:pPr>
      <w:r w:rsidRPr="00FA272B">
        <w:rPr>
          <w:sz w:val="24"/>
          <w:szCs w:val="24"/>
        </w:rPr>
        <w:t>учет возрастных особенностей</w:t>
      </w:r>
      <w:r w:rsidR="005E5013" w:rsidRPr="00FA272B">
        <w:rPr>
          <w:sz w:val="24"/>
          <w:szCs w:val="24"/>
        </w:rPr>
        <w:t xml:space="preserve"> </w:t>
      </w:r>
      <w:r w:rsidRPr="00FA272B">
        <w:rPr>
          <w:sz w:val="24"/>
          <w:szCs w:val="24"/>
        </w:rPr>
        <w:t>детей.</w:t>
      </w:r>
    </w:p>
    <w:p w:rsidR="009633DD" w:rsidRPr="00FA272B" w:rsidRDefault="009633DD" w:rsidP="00951708">
      <w:pPr>
        <w:pStyle w:val="51"/>
        <w:spacing w:line="240" w:lineRule="auto"/>
        <w:ind w:left="0" w:firstLine="680"/>
        <w:jc w:val="both"/>
        <w:outlineLvl w:val="9"/>
      </w:pPr>
      <w:r w:rsidRPr="00FA272B">
        <w:t>Развивающая среда построена на следующих принципах:</w:t>
      </w:r>
    </w:p>
    <w:p w:rsidR="009633DD" w:rsidRPr="00FA272B" w:rsidRDefault="009633DD" w:rsidP="00951708">
      <w:pPr>
        <w:pStyle w:val="a5"/>
        <w:numPr>
          <w:ilvl w:val="0"/>
          <w:numId w:val="71"/>
        </w:numPr>
        <w:tabs>
          <w:tab w:val="left" w:pos="491"/>
        </w:tabs>
        <w:ind w:left="0" w:firstLine="680"/>
        <w:jc w:val="both"/>
        <w:rPr>
          <w:sz w:val="24"/>
          <w:szCs w:val="24"/>
        </w:rPr>
      </w:pPr>
      <w:r w:rsidRPr="00FA272B">
        <w:rPr>
          <w:sz w:val="24"/>
          <w:szCs w:val="24"/>
        </w:rPr>
        <w:t>насыщенность;</w:t>
      </w:r>
    </w:p>
    <w:p w:rsidR="009633DD" w:rsidRPr="00FA272B" w:rsidRDefault="009633DD" w:rsidP="00951708">
      <w:pPr>
        <w:pStyle w:val="a5"/>
        <w:numPr>
          <w:ilvl w:val="0"/>
          <w:numId w:val="71"/>
        </w:numPr>
        <w:tabs>
          <w:tab w:val="left" w:pos="491"/>
        </w:tabs>
        <w:ind w:left="0" w:firstLine="680"/>
        <w:jc w:val="both"/>
        <w:rPr>
          <w:sz w:val="24"/>
          <w:szCs w:val="24"/>
        </w:rPr>
      </w:pPr>
      <w:r w:rsidRPr="00FA272B">
        <w:rPr>
          <w:sz w:val="24"/>
          <w:szCs w:val="24"/>
        </w:rPr>
        <w:t>трансформируемость;</w:t>
      </w:r>
    </w:p>
    <w:p w:rsidR="009633DD" w:rsidRPr="00FA272B" w:rsidRDefault="009633DD" w:rsidP="00951708">
      <w:pPr>
        <w:pStyle w:val="a5"/>
        <w:numPr>
          <w:ilvl w:val="0"/>
          <w:numId w:val="71"/>
        </w:numPr>
        <w:tabs>
          <w:tab w:val="left" w:pos="491"/>
        </w:tabs>
        <w:ind w:left="0" w:firstLine="680"/>
        <w:jc w:val="both"/>
        <w:rPr>
          <w:sz w:val="24"/>
          <w:szCs w:val="24"/>
        </w:rPr>
      </w:pPr>
      <w:r w:rsidRPr="00FA272B">
        <w:rPr>
          <w:sz w:val="24"/>
          <w:szCs w:val="24"/>
        </w:rPr>
        <w:t>полифункциональность;</w:t>
      </w:r>
    </w:p>
    <w:p w:rsidR="009633DD" w:rsidRPr="00FA272B" w:rsidRDefault="009633DD" w:rsidP="00951708">
      <w:pPr>
        <w:pStyle w:val="a5"/>
        <w:numPr>
          <w:ilvl w:val="0"/>
          <w:numId w:val="71"/>
        </w:numPr>
        <w:tabs>
          <w:tab w:val="left" w:pos="491"/>
        </w:tabs>
        <w:ind w:left="0" w:firstLine="680"/>
        <w:jc w:val="both"/>
        <w:rPr>
          <w:sz w:val="24"/>
          <w:szCs w:val="24"/>
        </w:rPr>
      </w:pPr>
      <w:r w:rsidRPr="00FA272B">
        <w:rPr>
          <w:sz w:val="24"/>
          <w:szCs w:val="24"/>
        </w:rPr>
        <w:t>вариативной;</w:t>
      </w:r>
    </w:p>
    <w:p w:rsidR="009633DD" w:rsidRPr="00FA272B" w:rsidRDefault="009633DD" w:rsidP="00951708">
      <w:pPr>
        <w:pStyle w:val="a5"/>
        <w:numPr>
          <w:ilvl w:val="0"/>
          <w:numId w:val="71"/>
        </w:numPr>
        <w:tabs>
          <w:tab w:val="left" w:pos="491"/>
        </w:tabs>
        <w:ind w:left="0" w:firstLine="680"/>
        <w:jc w:val="both"/>
        <w:rPr>
          <w:sz w:val="24"/>
          <w:szCs w:val="24"/>
        </w:rPr>
      </w:pPr>
      <w:r w:rsidRPr="00FA272B">
        <w:rPr>
          <w:sz w:val="24"/>
          <w:szCs w:val="24"/>
        </w:rPr>
        <w:t>доступность;</w:t>
      </w:r>
    </w:p>
    <w:p w:rsidR="009633DD" w:rsidRPr="00FA272B" w:rsidRDefault="009633DD" w:rsidP="00951708">
      <w:pPr>
        <w:pStyle w:val="a5"/>
        <w:numPr>
          <w:ilvl w:val="0"/>
          <w:numId w:val="71"/>
        </w:numPr>
        <w:tabs>
          <w:tab w:val="left" w:pos="491"/>
        </w:tabs>
        <w:ind w:left="0" w:firstLine="680"/>
        <w:jc w:val="both"/>
        <w:rPr>
          <w:sz w:val="24"/>
          <w:szCs w:val="24"/>
        </w:rPr>
      </w:pPr>
      <w:r w:rsidRPr="00FA272B">
        <w:rPr>
          <w:sz w:val="24"/>
          <w:szCs w:val="24"/>
        </w:rPr>
        <w:t>безопасной.</w:t>
      </w:r>
    </w:p>
    <w:p w:rsidR="009633DD" w:rsidRPr="00FA272B" w:rsidRDefault="009633DD" w:rsidP="00951708">
      <w:pPr>
        <w:pStyle w:val="a1"/>
        <w:ind w:firstLine="680"/>
        <w:jc w:val="both"/>
      </w:pPr>
      <w:r w:rsidRPr="00FA272B">
        <w:t>Насыщенность среды соответствует возрастным возможностям детей и содержанию Программы.</w:t>
      </w:r>
    </w:p>
    <w:p w:rsidR="009633DD" w:rsidRPr="00FA272B" w:rsidRDefault="009633DD" w:rsidP="00951708">
      <w:pPr>
        <w:pStyle w:val="a1"/>
        <w:ind w:firstLine="680"/>
        <w:jc w:val="both"/>
      </w:pPr>
      <w:r w:rsidRPr="00FA272B">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9633DD" w:rsidRPr="00FA272B" w:rsidRDefault="009633DD" w:rsidP="00951708">
      <w:pPr>
        <w:pStyle w:val="a5"/>
        <w:numPr>
          <w:ilvl w:val="1"/>
          <w:numId w:val="71"/>
        </w:numPr>
        <w:tabs>
          <w:tab w:val="left" w:pos="951"/>
          <w:tab w:val="left" w:pos="952"/>
        </w:tabs>
        <w:ind w:left="0" w:firstLine="680"/>
        <w:jc w:val="both"/>
        <w:rPr>
          <w:sz w:val="24"/>
          <w:szCs w:val="24"/>
        </w:rPr>
      </w:pPr>
      <w:r w:rsidRPr="00FA272B">
        <w:rPr>
          <w:sz w:val="24"/>
          <w:szCs w:val="24"/>
        </w:rPr>
        <w:t>игровую, познавательную, исследовательскую и творческую активностьвсех воспитанников, экспериментирование с доступными детямматериалами;</w:t>
      </w:r>
    </w:p>
    <w:p w:rsidR="009633DD" w:rsidRPr="00FA272B" w:rsidRDefault="009633DD" w:rsidP="00951708">
      <w:pPr>
        <w:pStyle w:val="a5"/>
        <w:numPr>
          <w:ilvl w:val="1"/>
          <w:numId w:val="71"/>
        </w:numPr>
        <w:tabs>
          <w:tab w:val="left" w:pos="951"/>
          <w:tab w:val="left" w:pos="952"/>
        </w:tabs>
        <w:ind w:left="0" w:firstLine="680"/>
        <w:jc w:val="both"/>
        <w:rPr>
          <w:sz w:val="24"/>
          <w:szCs w:val="24"/>
        </w:rPr>
      </w:pPr>
      <w:r w:rsidRPr="00FA272B">
        <w:rPr>
          <w:sz w:val="24"/>
          <w:szCs w:val="24"/>
        </w:rPr>
        <w:lastRenderedPageBreak/>
        <w:t>двигательную активность, в том числе развитие крупной и мелкоймоторики, участие в подвижных играх исоревнованиях;</w:t>
      </w:r>
    </w:p>
    <w:p w:rsidR="009633DD" w:rsidRPr="00FA272B" w:rsidRDefault="009633DD" w:rsidP="00951708">
      <w:pPr>
        <w:pStyle w:val="a5"/>
        <w:numPr>
          <w:ilvl w:val="1"/>
          <w:numId w:val="71"/>
        </w:numPr>
        <w:tabs>
          <w:tab w:val="left" w:pos="951"/>
          <w:tab w:val="left" w:pos="952"/>
        </w:tabs>
        <w:ind w:left="0" w:firstLine="680"/>
        <w:jc w:val="both"/>
        <w:rPr>
          <w:sz w:val="24"/>
          <w:szCs w:val="24"/>
        </w:rPr>
      </w:pPr>
      <w:r w:rsidRPr="00FA272B">
        <w:rPr>
          <w:sz w:val="24"/>
          <w:szCs w:val="24"/>
        </w:rPr>
        <w:t>эмоциональное благополучие детей во взаимодействии с предметно- пространственным</w:t>
      </w:r>
      <w:r w:rsidR="005E5013" w:rsidRPr="00FA272B">
        <w:rPr>
          <w:sz w:val="24"/>
          <w:szCs w:val="24"/>
        </w:rPr>
        <w:t xml:space="preserve"> </w:t>
      </w:r>
      <w:r w:rsidRPr="00FA272B">
        <w:rPr>
          <w:sz w:val="24"/>
          <w:szCs w:val="24"/>
        </w:rPr>
        <w:t>окружением;</w:t>
      </w:r>
    </w:p>
    <w:p w:rsidR="009633DD" w:rsidRPr="00FA272B" w:rsidRDefault="009633DD" w:rsidP="00951708">
      <w:pPr>
        <w:pStyle w:val="a5"/>
        <w:numPr>
          <w:ilvl w:val="1"/>
          <w:numId w:val="71"/>
        </w:numPr>
        <w:tabs>
          <w:tab w:val="left" w:pos="951"/>
          <w:tab w:val="left" w:pos="952"/>
        </w:tabs>
        <w:ind w:left="0" w:firstLine="680"/>
        <w:jc w:val="both"/>
        <w:rPr>
          <w:sz w:val="24"/>
          <w:szCs w:val="24"/>
        </w:rPr>
      </w:pPr>
      <w:r w:rsidRPr="00FA272B">
        <w:rPr>
          <w:sz w:val="24"/>
          <w:szCs w:val="24"/>
        </w:rPr>
        <w:t>возможность самовыражения</w:t>
      </w:r>
      <w:r w:rsidR="005E5013" w:rsidRPr="00FA272B">
        <w:rPr>
          <w:sz w:val="24"/>
          <w:szCs w:val="24"/>
        </w:rPr>
        <w:t xml:space="preserve"> </w:t>
      </w:r>
      <w:r w:rsidRPr="00FA272B">
        <w:rPr>
          <w:sz w:val="24"/>
          <w:szCs w:val="24"/>
        </w:rPr>
        <w:t>детей.</w:t>
      </w:r>
    </w:p>
    <w:p w:rsidR="009633DD" w:rsidRPr="00FA272B" w:rsidRDefault="009633DD" w:rsidP="00951708">
      <w:pPr>
        <w:pStyle w:val="22"/>
        <w:shd w:val="clear" w:color="auto" w:fill="auto"/>
        <w:spacing w:after="0" w:line="240" w:lineRule="auto"/>
        <w:ind w:firstLine="680"/>
        <w:jc w:val="both"/>
        <w:rPr>
          <w:sz w:val="24"/>
          <w:szCs w:val="24"/>
          <w:lang w:val="ru-RU"/>
        </w:rPr>
      </w:pPr>
      <w:r w:rsidRPr="00FA272B">
        <w:rPr>
          <w:sz w:val="24"/>
          <w:szCs w:val="24"/>
          <w:lang w:val="ru-RU"/>
        </w:rPr>
        <w:t>Развивающая предметно-</w:t>
      </w:r>
      <w:r w:rsidR="000553FC">
        <w:rPr>
          <w:sz w:val="24"/>
          <w:szCs w:val="24"/>
          <w:lang w:val="ru-RU"/>
        </w:rPr>
        <w:t xml:space="preserve">пространственная среда МДОУ </w:t>
      </w:r>
      <w:r w:rsidRPr="00FA272B">
        <w:rPr>
          <w:sz w:val="24"/>
          <w:szCs w:val="24"/>
          <w:lang w:val="ru-RU"/>
        </w:rPr>
        <w:t xml:space="preserve"> создается педагогами для развития индивидуальности каждого ре</w:t>
      </w:r>
      <w:r w:rsidR="000553FC">
        <w:rPr>
          <w:sz w:val="24"/>
          <w:szCs w:val="24"/>
          <w:lang w:val="ru-RU"/>
        </w:rPr>
        <w:t xml:space="preserve">бенка с учетом его воз МДОУ </w:t>
      </w:r>
      <w:r w:rsidRPr="00FA272B">
        <w:rPr>
          <w:sz w:val="24"/>
          <w:szCs w:val="24"/>
          <w:lang w:val="ru-RU"/>
        </w:rPr>
        <w:t xml:space="preserve"> возможностей, уровня активности и интересов, поддерживая формирование его индивидуальной траектории развития.</w:t>
      </w:r>
    </w:p>
    <w:p w:rsidR="009633DD" w:rsidRPr="00FA272B" w:rsidRDefault="009633DD" w:rsidP="00951708">
      <w:pPr>
        <w:pStyle w:val="22"/>
        <w:shd w:val="clear" w:color="auto" w:fill="auto"/>
        <w:spacing w:after="0" w:line="240" w:lineRule="auto"/>
        <w:ind w:firstLine="680"/>
        <w:jc w:val="both"/>
        <w:rPr>
          <w:sz w:val="24"/>
          <w:szCs w:val="24"/>
          <w:lang w:val="ru-RU"/>
        </w:rPr>
      </w:pPr>
      <w:r w:rsidRPr="00FA272B">
        <w:rPr>
          <w:sz w:val="24"/>
          <w:szCs w:val="24"/>
          <w:lang w:val="ru-RU"/>
        </w:rPr>
        <w:t>Для выполнения этой задачи РППС должна быть:</w:t>
      </w:r>
    </w:p>
    <w:p w:rsidR="009633DD" w:rsidRPr="00FA272B" w:rsidRDefault="009633DD" w:rsidP="00951708">
      <w:pPr>
        <w:pStyle w:val="22"/>
        <w:numPr>
          <w:ilvl w:val="0"/>
          <w:numId w:val="73"/>
        </w:numPr>
        <w:shd w:val="clear" w:color="auto" w:fill="auto"/>
        <w:tabs>
          <w:tab w:val="left" w:pos="1200"/>
        </w:tabs>
        <w:spacing w:after="0" w:line="240" w:lineRule="auto"/>
        <w:ind w:firstLine="680"/>
        <w:jc w:val="both"/>
        <w:rPr>
          <w:sz w:val="24"/>
          <w:szCs w:val="24"/>
          <w:lang w:val="ru-RU"/>
        </w:rPr>
      </w:pPr>
      <w:r w:rsidRPr="00FA272B">
        <w:rPr>
          <w:rStyle w:val="2b"/>
          <w:rFonts w:eastAsiaTheme="minorEastAsia"/>
        </w:rPr>
        <w:t>содержательно-насыщенной</w:t>
      </w:r>
      <w:r w:rsidRPr="00FA272B">
        <w:rPr>
          <w:sz w:val="24"/>
          <w:szCs w:val="24"/>
          <w:lang w:val="ru-RU"/>
        </w:rPr>
        <w:t xml:space="preserve">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w:t>
      </w:r>
    </w:p>
    <w:p w:rsidR="00302A90" w:rsidRPr="00FA272B" w:rsidRDefault="00302A90" w:rsidP="00951708">
      <w:pPr>
        <w:pStyle w:val="22"/>
        <w:shd w:val="clear" w:color="auto" w:fill="auto"/>
        <w:tabs>
          <w:tab w:val="left" w:pos="1200"/>
        </w:tabs>
        <w:spacing w:after="0" w:line="240" w:lineRule="auto"/>
        <w:ind w:firstLine="680"/>
        <w:jc w:val="both"/>
        <w:rPr>
          <w:sz w:val="24"/>
          <w:szCs w:val="24"/>
          <w:lang w:val="ru-RU"/>
        </w:rPr>
      </w:pPr>
      <w:r w:rsidRPr="00FA272B">
        <w:rPr>
          <w:sz w:val="24"/>
          <w:szCs w:val="24"/>
          <w:lang w:val="ru-RU"/>
        </w:rPr>
        <w:tab/>
        <w:t>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w:t>
      </w:r>
      <w:r w:rsidR="005E5013" w:rsidRPr="00FA272B">
        <w:rPr>
          <w:sz w:val="24"/>
          <w:szCs w:val="24"/>
          <w:lang w:val="ru-RU"/>
        </w:rPr>
        <w:t xml:space="preserve"> </w:t>
      </w:r>
      <w:r w:rsidRPr="00FA272B">
        <w:rPr>
          <w:sz w:val="24"/>
          <w:szCs w:val="24"/>
          <w:lang w:val="ru-RU"/>
        </w:rPr>
        <w:t xml:space="preserve"> самовыражения детей;</w:t>
      </w:r>
    </w:p>
    <w:p w:rsidR="00302A90" w:rsidRPr="00FA272B" w:rsidRDefault="00302A90" w:rsidP="00951708">
      <w:pPr>
        <w:pStyle w:val="22"/>
        <w:numPr>
          <w:ilvl w:val="0"/>
          <w:numId w:val="73"/>
        </w:numPr>
        <w:shd w:val="clear" w:color="auto" w:fill="auto"/>
        <w:spacing w:after="0" w:line="240" w:lineRule="auto"/>
        <w:ind w:firstLine="680"/>
        <w:jc w:val="both"/>
        <w:rPr>
          <w:sz w:val="24"/>
          <w:szCs w:val="24"/>
          <w:lang w:val="ru-RU"/>
        </w:rPr>
      </w:pPr>
      <w:r w:rsidRPr="00FA272B">
        <w:rPr>
          <w:rStyle w:val="2b"/>
          <w:rFonts w:eastAsiaTheme="minorEastAsia"/>
        </w:rPr>
        <w:t>трансформируемой -</w:t>
      </w:r>
      <w:r w:rsidRPr="00FA272B">
        <w:rPr>
          <w:sz w:val="24"/>
          <w:szCs w:val="24"/>
          <w:lang w:val="ru-RU"/>
        </w:rPr>
        <w:t xml:space="preserve"> обеспечивать возможность изменений РППС в зависимости от образовательной ситуации, в том числе меняющихся интересов, мотивов и возможностей детей.</w:t>
      </w:r>
      <w:r w:rsidR="005E5013" w:rsidRPr="00FA272B">
        <w:rPr>
          <w:sz w:val="24"/>
          <w:szCs w:val="24"/>
          <w:lang w:val="ru-RU"/>
        </w:rPr>
        <w:t xml:space="preserve"> </w:t>
      </w:r>
      <w:r w:rsidRPr="00FA272B">
        <w:rPr>
          <w:sz w:val="24"/>
          <w:szCs w:val="24"/>
          <w:lang w:val="ru-RU"/>
        </w:rPr>
        <w:t xml:space="preserve"> </w:t>
      </w:r>
      <w:r w:rsidRPr="00FA272B">
        <w:rPr>
          <w:rStyle w:val="2b"/>
          <w:rFonts w:eastAsiaTheme="minorEastAsia"/>
        </w:rPr>
        <w:t>Гибкое зонирование</w:t>
      </w:r>
      <w:r w:rsidR="005E5013" w:rsidRPr="00FA272B">
        <w:rPr>
          <w:rStyle w:val="2b"/>
          <w:rFonts w:eastAsiaTheme="minorEastAsia"/>
        </w:rPr>
        <w:t xml:space="preserve"> </w:t>
      </w:r>
      <w:r w:rsidRPr="00FA272B">
        <w:rPr>
          <w:sz w:val="24"/>
          <w:szCs w:val="24"/>
          <w:lang w:val="ru-RU"/>
        </w:rPr>
        <w:t>пространства предполагает наличие различных пространств (зон, уголков, секторов, центров и т. п.) для осуществления свободного выбора детьми разных видов деятельности. Зоны должны быть трансформируемы: в зависимости от воспитательно</w:t>
      </w:r>
      <w:r w:rsidR="005E5013" w:rsidRPr="00FA272B">
        <w:rPr>
          <w:sz w:val="24"/>
          <w:szCs w:val="24"/>
          <w:lang w:val="ru-RU"/>
        </w:rPr>
        <w:t xml:space="preserve"> - </w:t>
      </w:r>
      <w:r w:rsidRPr="00FA272B">
        <w:rPr>
          <w:sz w:val="24"/>
          <w:szCs w:val="24"/>
          <w:lang w:val="ru-RU"/>
        </w:rPr>
        <w:t>образовательных задач и индивидуальных особенностей детей меняться, дополняться и объединяться. Зонирование пространства должно быть организовано с учетом всего времени пребывания детей в ДО.</w:t>
      </w:r>
    </w:p>
    <w:p w:rsidR="00302A90" w:rsidRPr="00FA272B" w:rsidRDefault="00302A90" w:rsidP="00951708">
      <w:pPr>
        <w:pStyle w:val="22"/>
        <w:shd w:val="clear" w:color="auto" w:fill="auto"/>
        <w:spacing w:after="0" w:line="240" w:lineRule="auto"/>
        <w:ind w:firstLine="680"/>
        <w:jc w:val="both"/>
        <w:rPr>
          <w:sz w:val="24"/>
          <w:szCs w:val="24"/>
          <w:lang w:val="ru-RU"/>
        </w:rPr>
      </w:pPr>
      <w:r w:rsidRPr="00FA272B">
        <w:rPr>
          <w:sz w:val="24"/>
          <w:szCs w:val="24"/>
          <w:lang w:val="ru-RU"/>
        </w:rPr>
        <w:t>Примерный перечень зон для организации РППС:</w:t>
      </w:r>
    </w:p>
    <w:p w:rsidR="00302A90" w:rsidRPr="00FA272B" w:rsidRDefault="00302A90" w:rsidP="00951708">
      <w:pPr>
        <w:pStyle w:val="22"/>
        <w:numPr>
          <w:ilvl w:val="0"/>
          <w:numId w:val="72"/>
        </w:numPr>
        <w:shd w:val="clear" w:color="auto" w:fill="auto"/>
        <w:tabs>
          <w:tab w:val="left" w:pos="822"/>
        </w:tabs>
        <w:spacing w:after="0" w:line="240" w:lineRule="auto"/>
        <w:ind w:firstLine="680"/>
        <w:jc w:val="both"/>
        <w:rPr>
          <w:sz w:val="24"/>
          <w:szCs w:val="24"/>
          <w:lang w:val="ru-RU"/>
        </w:rPr>
      </w:pPr>
      <w:r w:rsidRPr="00FA272B">
        <w:rPr>
          <w:sz w:val="24"/>
          <w:szCs w:val="24"/>
          <w:lang w:val="ru-RU"/>
        </w:rPr>
        <w:t>для сюжетно-ролевых и режиссерских игр (театрализованная деятельность, ряжение, освоение социальных ролей и профессий и пр);</w:t>
      </w:r>
    </w:p>
    <w:p w:rsidR="00302A90" w:rsidRPr="00FA272B" w:rsidRDefault="00302A90" w:rsidP="00951708">
      <w:pPr>
        <w:pStyle w:val="22"/>
        <w:numPr>
          <w:ilvl w:val="0"/>
          <w:numId w:val="72"/>
        </w:numPr>
        <w:shd w:val="clear" w:color="auto" w:fill="auto"/>
        <w:tabs>
          <w:tab w:val="left" w:pos="826"/>
        </w:tabs>
        <w:spacing w:after="0" w:line="240" w:lineRule="auto"/>
        <w:ind w:firstLine="680"/>
        <w:jc w:val="both"/>
        <w:rPr>
          <w:sz w:val="24"/>
          <w:szCs w:val="24"/>
          <w:lang w:val="ru-RU"/>
        </w:rPr>
      </w:pPr>
      <w:r w:rsidRPr="00FA272B">
        <w:rPr>
          <w:sz w:val="24"/>
          <w:szCs w:val="24"/>
          <w:lang w:val="ru-RU"/>
        </w:rPr>
        <w:t>для познавательной активности (эксперим</w:t>
      </w:r>
      <w:r w:rsidR="005E5013" w:rsidRPr="00FA272B">
        <w:rPr>
          <w:sz w:val="24"/>
          <w:szCs w:val="24"/>
          <w:lang w:val="ru-RU"/>
        </w:rPr>
        <w:t>ентирование с различными матер</w:t>
      </w:r>
      <w:r w:rsidRPr="00FA272B">
        <w:rPr>
          <w:sz w:val="24"/>
          <w:szCs w:val="24"/>
          <w:lang w:val="ru-RU"/>
        </w:rPr>
        <w:t>алами, развитие речи, наблюдение за природными явлениями, развитие математических представлений и пр.);</w:t>
      </w:r>
    </w:p>
    <w:p w:rsidR="00302A90" w:rsidRPr="00FA272B" w:rsidRDefault="00302A90" w:rsidP="00951708">
      <w:pPr>
        <w:pStyle w:val="22"/>
        <w:numPr>
          <w:ilvl w:val="0"/>
          <w:numId w:val="72"/>
        </w:numPr>
        <w:shd w:val="clear" w:color="auto" w:fill="auto"/>
        <w:tabs>
          <w:tab w:val="left" w:pos="831"/>
        </w:tabs>
        <w:spacing w:after="0" w:line="240" w:lineRule="auto"/>
        <w:ind w:firstLine="680"/>
        <w:jc w:val="both"/>
        <w:rPr>
          <w:sz w:val="24"/>
          <w:szCs w:val="24"/>
          <w:lang w:val="ru-RU"/>
        </w:rPr>
      </w:pPr>
      <w:r w:rsidRPr="00FA272B">
        <w:rPr>
          <w:sz w:val="24"/>
          <w:szCs w:val="24"/>
          <w:lang w:val="ru-RU"/>
        </w:rPr>
        <w:t>для самостоятельной деятельности детей (</w:t>
      </w:r>
      <w:r w:rsidR="005E5013" w:rsidRPr="00FA272B">
        <w:rPr>
          <w:sz w:val="24"/>
          <w:szCs w:val="24"/>
          <w:lang w:val="ru-RU"/>
        </w:rPr>
        <w:t>конструирование из различных ма</w:t>
      </w:r>
      <w:r w:rsidRPr="00FA272B">
        <w:rPr>
          <w:sz w:val="24"/>
          <w:szCs w:val="24"/>
          <w:lang w:val="ru-RU"/>
        </w:rPr>
        <w:t>териалов, художественно-продуктивная деятельность, ознакомление с литературой, выставка детского творчества, центр патриотического воспитания и пр );</w:t>
      </w:r>
    </w:p>
    <w:p w:rsidR="00302A90" w:rsidRPr="00FA272B" w:rsidRDefault="00302A90" w:rsidP="00951708">
      <w:pPr>
        <w:pStyle w:val="22"/>
        <w:numPr>
          <w:ilvl w:val="0"/>
          <w:numId w:val="72"/>
        </w:numPr>
        <w:shd w:val="clear" w:color="auto" w:fill="auto"/>
        <w:tabs>
          <w:tab w:val="left" w:pos="865"/>
        </w:tabs>
        <w:spacing w:after="0" w:line="240" w:lineRule="auto"/>
        <w:ind w:firstLine="680"/>
        <w:jc w:val="both"/>
        <w:rPr>
          <w:sz w:val="24"/>
          <w:szCs w:val="24"/>
          <w:lang w:val="ru-RU"/>
        </w:rPr>
      </w:pPr>
      <w:r w:rsidRPr="00FA272B">
        <w:rPr>
          <w:sz w:val="24"/>
          <w:szCs w:val="24"/>
          <w:lang w:val="ru-RU"/>
        </w:rPr>
        <w:t>для двигательной активности (спортивные игры, соревнования и пр.);</w:t>
      </w:r>
    </w:p>
    <w:p w:rsidR="00302A90" w:rsidRPr="00FA272B" w:rsidRDefault="00302A90" w:rsidP="00951708">
      <w:pPr>
        <w:pStyle w:val="22"/>
        <w:numPr>
          <w:ilvl w:val="0"/>
          <w:numId w:val="72"/>
        </w:numPr>
        <w:shd w:val="clear" w:color="auto" w:fill="auto"/>
        <w:tabs>
          <w:tab w:val="left" w:pos="822"/>
        </w:tabs>
        <w:spacing w:after="0" w:line="240" w:lineRule="auto"/>
        <w:ind w:firstLine="680"/>
        <w:jc w:val="both"/>
        <w:rPr>
          <w:sz w:val="24"/>
          <w:szCs w:val="24"/>
          <w:lang w:val="ru-RU"/>
        </w:rPr>
      </w:pPr>
      <w:r w:rsidRPr="00FA272B">
        <w:rPr>
          <w:sz w:val="24"/>
          <w:szCs w:val="24"/>
          <w:lang w:val="ru-RU"/>
        </w:rPr>
        <w:t>для настольно-печатных и развивающих игр (рассматривание иллюстрированного материала, дидактические игры и пр.);</w:t>
      </w:r>
    </w:p>
    <w:p w:rsidR="00302A90" w:rsidRPr="00FA272B" w:rsidRDefault="00302A90" w:rsidP="00951708">
      <w:pPr>
        <w:pStyle w:val="22"/>
        <w:numPr>
          <w:ilvl w:val="0"/>
          <w:numId w:val="72"/>
        </w:numPr>
        <w:shd w:val="clear" w:color="auto" w:fill="auto"/>
        <w:tabs>
          <w:tab w:val="left" w:pos="826"/>
        </w:tabs>
        <w:spacing w:after="0" w:line="240" w:lineRule="auto"/>
        <w:ind w:firstLine="680"/>
        <w:jc w:val="both"/>
        <w:rPr>
          <w:sz w:val="24"/>
          <w:szCs w:val="24"/>
          <w:lang w:val="ru-RU"/>
        </w:rPr>
      </w:pPr>
      <w:r w:rsidRPr="00FA272B">
        <w:rPr>
          <w:sz w:val="24"/>
          <w:szCs w:val="24"/>
          <w:lang w:val="ru-RU"/>
        </w:rPr>
        <w:t>для экспериментирования и наблюдения з</w:t>
      </w:r>
      <w:r w:rsidR="005E5013" w:rsidRPr="00FA272B">
        <w:rPr>
          <w:sz w:val="24"/>
          <w:szCs w:val="24"/>
          <w:lang w:val="ru-RU"/>
        </w:rPr>
        <w:t>а природными явлениями (экспери</w:t>
      </w:r>
      <w:r w:rsidRPr="00FA272B">
        <w:rPr>
          <w:sz w:val="24"/>
          <w:szCs w:val="24"/>
          <w:lang w:val="ru-RU"/>
        </w:rPr>
        <w:t>ментальные лаборатории, календарь природы, центры для организации различных проектов и пр );</w:t>
      </w:r>
    </w:p>
    <w:p w:rsidR="00302A90" w:rsidRPr="00FA272B" w:rsidRDefault="00302A90" w:rsidP="00951708">
      <w:pPr>
        <w:pStyle w:val="22"/>
        <w:numPr>
          <w:ilvl w:val="0"/>
          <w:numId w:val="72"/>
        </w:numPr>
        <w:shd w:val="clear" w:color="auto" w:fill="auto"/>
        <w:tabs>
          <w:tab w:val="left" w:pos="860"/>
        </w:tabs>
        <w:spacing w:after="0" w:line="240" w:lineRule="auto"/>
        <w:ind w:firstLine="680"/>
        <w:jc w:val="both"/>
        <w:rPr>
          <w:sz w:val="24"/>
          <w:szCs w:val="24"/>
          <w:lang w:val="ru-RU"/>
        </w:rPr>
      </w:pPr>
      <w:r w:rsidRPr="00FA272B">
        <w:rPr>
          <w:sz w:val="24"/>
          <w:szCs w:val="24"/>
          <w:lang w:val="ru-RU"/>
        </w:rPr>
        <w:t>для отдыха (уединение, общение и пр.);</w:t>
      </w:r>
    </w:p>
    <w:p w:rsidR="00302A90" w:rsidRPr="00FA272B" w:rsidRDefault="00302A90" w:rsidP="00951708">
      <w:pPr>
        <w:pStyle w:val="22"/>
        <w:numPr>
          <w:ilvl w:val="0"/>
          <w:numId w:val="74"/>
        </w:numPr>
        <w:shd w:val="clear" w:color="auto" w:fill="auto"/>
        <w:tabs>
          <w:tab w:val="left" w:pos="1202"/>
        </w:tabs>
        <w:spacing w:after="0" w:line="240" w:lineRule="auto"/>
        <w:ind w:firstLine="680"/>
        <w:jc w:val="both"/>
        <w:rPr>
          <w:sz w:val="24"/>
          <w:szCs w:val="24"/>
          <w:lang w:val="ru-RU"/>
        </w:rPr>
      </w:pPr>
      <w:r w:rsidRPr="00FA272B">
        <w:rPr>
          <w:rStyle w:val="2b"/>
          <w:rFonts w:eastAsiaTheme="minorEastAsia"/>
        </w:rPr>
        <w:t>полифунщионалъной -</w:t>
      </w:r>
      <w:r w:rsidRPr="00FA272B">
        <w:rPr>
          <w:sz w:val="24"/>
          <w:szCs w:val="24"/>
          <w:lang w:val="ru-RU"/>
        </w:rPr>
        <w:t xml:space="preserve">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302A90" w:rsidRPr="00FA272B" w:rsidRDefault="00302A90" w:rsidP="00951708">
      <w:pPr>
        <w:pStyle w:val="22"/>
        <w:numPr>
          <w:ilvl w:val="0"/>
          <w:numId w:val="74"/>
        </w:numPr>
        <w:shd w:val="clear" w:color="auto" w:fill="auto"/>
        <w:tabs>
          <w:tab w:val="left" w:pos="1202"/>
        </w:tabs>
        <w:spacing w:after="0" w:line="240" w:lineRule="auto"/>
        <w:ind w:firstLine="680"/>
        <w:jc w:val="both"/>
        <w:rPr>
          <w:sz w:val="24"/>
          <w:szCs w:val="24"/>
          <w:lang w:val="ru-RU"/>
        </w:rPr>
      </w:pPr>
      <w:r w:rsidRPr="00FA272B">
        <w:rPr>
          <w:rStyle w:val="2b"/>
          <w:rFonts w:eastAsiaTheme="minorEastAsia"/>
        </w:rPr>
        <w:t>доступной -</w:t>
      </w:r>
      <w:r w:rsidRPr="00FA272B">
        <w:rPr>
          <w:sz w:val="24"/>
          <w:szCs w:val="24"/>
          <w:lang w:val="ru-RU"/>
        </w:rPr>
        <w:t xml:space="preserve">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302A90" w:rsidRPr="00FA272B" w:rsidRDefault="00302A90" w:rsidP="00951708">
      <w:pPr>
        <w:pStyle w:val="22"/>
        <w:numPr>
          <w:ilvl w:val="0"/>
          <w:numId w:val="74"/>
        </w:numPr>
        <w:shd w:val="clear" w:color="auto" w:fill="auto"/>
        <w:tabs>
          <w:tab w:val="left" w:pos="1202"/>
        </w:tabs>
        <w:spacing w:after="0" w:line="240" w:lineRule="auto"/>
        <w:ind w:firstLine="680"/>
        <w:jc w:val="both"/>
        <w:rPr>
          <w:sz w:val="24"/>
          <w:szCs w:val="24"/>
          <w:lang w:val="ru-RU"/>
        </w:rPr>
      </w:pPr>
      <w:r w:rsidRPr="00FA272B">
        <w:rPr>
          <w:rStyle w:val="2b"/>
          <w:rFonts w:eastAsiaTheme="minorEastAsia"/>
        </w:rPr>
        <w:t>безопасной</w:t>
      </w:r>
      <w:r w:rsidRPr="00FA272B">
        <w:rPr>
          <w:sz w:val="24"/>
          <w:szCs w:val="24"/>
          <w:lang w:val="ru-RU"/>
        </w:rPr>
        <w:t xml:space="preserve">- все элементы РППС должны соответствовать требованиям по обеспечению надежности и безопасность их использования, такими как санитарно- эпидемиологические правила и нормативы и правила пожарной безопасности, а также </w:t>
      </w:r>
      <w:r w:rsidRPr="00FA272B">
        <w:rPr>
          <w:sz w:val="24"/>
          <w:szCs w:val="24"/>
          <w:lang w:val="ru-RU"/>
        </w:rPr>
        <w:lastRenderedPageBreak/>
        <w:t>правила безопасного пользования Интернетом.</w:t>
      </w:r>
    </w:p>
    <w:p w:rsidR="00302A90" w:rsidRPr="00FA272B" w:rsidRDefault="00302A90" w:rsidP="00951708">
      <w:pPr>
        <w:pStyle w:val="22"/>
        <w:shd w:val="clear" w:color="auto" w:fill="auto"/>
        <w:spacing w:after="0" w:line="240" w:lineRule="auto"/>
        <w:ind w:firstLine="680"/>
        <w:jc w:val="both"/>
        <w:rPr>
          <w:sz w:val="24"/>
          <w:szCs w:val="24"/>
          <w:lang w:val="ru-RU"/>
        </w:rPr>
      </w:pPr>
      <w:r w:rsidRPr="00FA272B">
        <w:rPr>
          <w:sz w:val="24"/>
          <w:szCs w:val="24"/>
          <w:lang w:val="ru-RU"/>
        </w:rPr>
        <w:t>Наполняя или дополняя РППС необходимо помнить о том, что все ее элементы должны иметь единый эстетический стиль для обеспечения комфортной и уютной обстановки для детей.</w:t>
      </w:r>
    </w:p>
    <w:p w:rsidR="00302A90" w:rsidRPr="00FA272B" w:rsidRDefault="00302A90" w:rsidP="00951708">
      <w:pPr>
        <w:pStyle w:val="22"/>
        <w:shd w:val="clear" w:color="auto" w:fill="auto"/>
        <w:spacing w:after="0" w:line="240" w:lineRule="auto"/>
        <w:ind w:firstLine="680"/>
        <w:jc w:val="both"/>
        <w:rPr>
          <w:sz w:val="24"/>
          <w:szCs w:val="24"/>
          <w:lang w:val="ru-RU"/>
        </w:rPr>
      </w:pPr>
      <w:r w:rsidRPr="00FA272B">
        <w:rPr>
          <w:sz w:val="24"/>
          <w:szCs w:val="24"/>
          <w:lang w:val="ru-RU"/>
        </w:rPr>
        <w:t>При проектировании РППС необходимо учитывать целостность образовательного процесса в МДОУ № 10, в заданных Стандартом образовательных областях: социально-коммуникативной, познавательной, речевой, художественно-эстетической и физической.</w:t>
      </w:r>
    </w:p>
    <w:p w:rsidR="00302A90" w:rsidRPr="00FA272B" w:rsidRDefault="00302A90" w:rsidP="00951708">
      <w:pPr>
        <w:pStyle w:val="101"/>
        <w:shd w:val="clear" w:color="auto" w:fill="auto"/>
        <w:spacing w:line="240" w:lineRule="auto"/>
        <w:ind w:firstLine="680"/>
        <w:rPr>
          <w:sz w:val="24"/>
          <w:szCs w:val="24"/>
          <w:lang w:val="ru-RU"/>
        </w:rPr>
      </w:pPr>
      <w:r w:rsidRPr="00FA272B">
        <w:rPr>
          <w:rStyle w:val="102"/>
        </w:rPr>
        <w:t xml:space="preserve">Для обеспечения образовательной деятельности в </w:t>
      </w:r>
      <w:r w:rsidRPr="00FA272B">
        <w:rPr>
          <w:sz w:val="24"/>
          <w:szCs w:val="24"/>
          <w:lang w:val="ru-RU"/>
        </w:rPr>
        <w:t>социально-коммуникативной области необходимо следующее.</w:t>
      </w:r>
    </w:p>
    <w:p w:rsidR="00302A90" w:rsidRPr="00FA272B" w:rsidRDefault="00302A90" w:rsidP="00951708">
      <w:pPr>
        <w:pStyle w:val="22"/>
        <w:shd w:val="clear" w:color="auto" w:fill="auto"/>
        <w:spacing w:after="0" w:line="240" w:lineRule="auto"/>
        <w:ind w:firstLine="680"/>
        <w:jc w:val="both"/>
        <w:rPr>
          <w:sz w:val="24"/>
          <w:szCs w:val="24"/>
          <w:lang w:val="ru-RU"/>
        </w:rPr>
      </w:pPr>
      <w:r w:rsidRPr="00FA272B">
        <w:rPr>
          <w:sz w:val="24"/>
          <w:szCs w:val="24"/>
          <w:lang w:val="ru-RU"/>
        </w:rPr>
        <w:t>Для этого желательно, чтобы в групповых и прочих помещениях МДОУ № 10  имелось оборудование для использования информационно-коммуникационных технологий в образовательном процессе (стационарные и мобильные компьютеры, интерактивное оборудование, принтеры и т. п.). При наличии возможности может быть обеспечено подключение всех групповых, а также иных помещений Организации к сети Интернет с учетом регламентов безопасного пользования Интернетом и психолого-педагогической экспертизы компьютерных игр</w:t>
      </w:r>
    </w:p>
    <w:p w:rsidR="00302A90" w:rsidRPr="00FA272B" w:rsidRDefault="00302A90" w:rsidP="00951708">
      <w:pPr>
        <w:pStyle w:val="22"/>
        <w:shd w:val="clear" w:color="auto" w:fill="auto"/>
        <w:spacing w:after="0" w:line="240" w:lineRule="auto"/>
        <w:ind w:firstLine="680"/>
        <w:jc w:val="both"/>
        <w:rPr>
          <w:sz w:val="24"/>
          <w:szCs w:val="24"/>
          <w:lang w:val="ru-RU"/>
        </w:rPr>
      </w:pPr>
    </w:p>
    <w:p w:rsidR="00302A90" w:rsidRPr="00FA272B" w:rsidRDefault="00302A90" w:rsidP="00951708">
      <w:pPr>
        <w:tabs>
          <w:tab w:val="left" w:pos="1057"/>
        </w:tabs>
        <w:ind w:firstLine="680"/>
        <w:jc w:val="both"/>
        <w:rPr>
          <w:sz w:val="24"/>
          <w:szCs w:val="24"/>
        </w:rPr>
      </w:pPr>
    </w:p>
    <w:p w:rsidR="00302A90" w:rsidRPr="00FA272B" w:rsidRDefault="00302A90" w:rsidP="00951708">
      <w:pPr>
        <w:ind w:firstLine="680"/>
        <w:jc w:val="both"/>
        <w:rPr>
          <w:sz w:val="24"/>
          <w:szCs w:val="24"/>
        </w:rPr>
      </w:pPr>
    </w:p>
    <w:p w:rsidR="005E5013" w:rsidRPr="00FA272B" w:rsidRDefault="005E5013" w:rsidP="00951708">
      <w:pPr>
        <w:ind w:firstLine="680"/>
        <w:jc w:val="both"/>
        <w:rPr>
          <w:sz w:val="24"/>
          <w:szCs w:val="24"/>
        </w:rPr>
      </w:pPr>
    </w:p>
    <w:p w:rsidR="005E5013" w:rsidRPr="00FA272B" w:rsidRDefault="005E5013" w:rsidP="00951708">
      <w:pPr>
        <w:ind w:firstLine="680"/>
        <w:jc w:val="both"/>
        <w:rPr>
          <w:sz w:val="24"/>
          <w:szCs w:val="24"/>
        </w:rPr>
      </w:pPr>
    </w:p>
    <w:p w:rsidR="005E5013" w:rsidRPr="00FA272B" w:rsidRDefault="005E5013" w:rsidP="00951708">
      <w:pPr>
        <w:ind w:firstLine="680"/>
        <w:jc w:val="both"/>
        <w:rPr>
          <w:sz w:val="24"/>
          <w:szCs w:val="24"/>
        </w:rPr>
      </w:pPr>
    </w:p>
    <w:p w:rsidR="005E5013" w:rsidRPr="00FA272B" w:rsidRDefault="005E5013" w:rsidP="00951708">
      <w:pPr>
        <w:ind w:firstLine="680"/>
        <w:jc w:val="both"/>
        <w:rPr>
          <w:sz w:val="24"/>
          <w:szCs w:val="24"/>
        </w:rPr>
      </w:pPr>
    </w:p>
    <w:p w:rsidR="005E5013" w:rsidRPr="00FA272B" w:rsidRDefault="005E5013" w:rsidP="00951708">
      <w:pPr>
        <w:ind w:firstLine="680"/>
        <w:jc w:val="both"/>
        <w:rPr>
          <w:sz w:val="24"/>
          <w:szCs w:val="24"/>
        </w:rPr>
      </w:pPr>
    </w:p>
    <w:p w:rsidR="005E5013" w:rsidRPr="00FA272B" w:rsidRDefault="005E5013" w:rsidP="00951708">
      <w:pPr>
        <w:ind w:firstLine="680"/>
        <w:jc w:val="both"/>
        <w:rPr>
          <w:sz w:val="24"/>
          <w:szCs w:val="24"/>
        </w:rPr>
      </w:pPr>
    </w:p>
    <w:p w:rsidR="005E5013" w:rsidRPr="00FA272B" w:rsidRDefault="005E5013" w:rsidP="00951708">
      <w:pPr>
        <w:ind w:firstLine="680"/>
        <w:jc w:val="both"/>
        <w:rPr>
          <w:sz w:val="24"/>
          <w:szCs w:val="24"/>
        </w:rPr>
      </w:pPr>
    </w:p>
    <w:p w:rsidR="005E5013" w:rsidRPr="00FA272B" w:rsidRDefault="005E5013" w:rsidP="00951708">
      <w:pPr>
        <w:ind w:firstLine="680"/>
        <w:jc w:val="both"/>
        <w:rPr>
          <w:sz w:val="24"/>
          <w:szCs w:val="24"/>
        </w:rPr>
      </w:pPr>
    </w:p>
    <w:p w:rsidR="005E5013" w:rsidRPr="00FA272B" w:rsidRDefault="005E5013" w:rsidP="00951708">
      <w:pPr>
        <w:ind w:firstLine="680"/>
        <w:jc w:val="both"/>
        <w:rPr>
          <w:sz w:val="24"/>
          <w:szCs w:val="24"/>
        </w:rPr>
      </w:pPr>
    </w:p>
    <w:p w:rsidR="005E5013" w:rsidRPr="00FA272B" w:rsidRDefault="005E5013" w:rsidP="00951708">
      <w:pPr>
        <w:ind w:firstLine="680"/>
        <w:jc w:val="both"/>
        <w:rPr>
          <w:sz w:val="24"/>
          <w:szCs w:val="24"/>
        </w:rPr>
      </w:pPr>
    </w:p>
    <w:p w:rsidR="005E5013" w:rsidRPr="00FA272B" w:rsidRDefault="005E5013" w:rsidP="00951708">
      <w:pPr>
        <w:ind w:firstLine="680"/>
        <w:jc w:val="both"/>
        <w:rPr>
          <w:sz w:val="24"/>
          <w:szCs w:val="24"/>
        </w:rPr>
      </w:pPr>
    </w:p>
    <w:p w:rsidR="005E5013" w:rsidRPr="00FA272B" w:rsidRDefault="005E5013" w:rsidP="00951708">
      <w:pPr>
        <w:ind w:firstLine="680"/>
        <w:jc w:val="both"/>
        <w:rPr>
          <w:sz w:val="24"/>
          <w:szCs w:val="24"/>
        </w:rPr>
      </w:pPr>
    </w:p>
    <w:p w:rsidR="005E5013" w:rsidRPr="00FA272B" w:rsidRDefault="005E5013" w:rsidP="00951708">
      <w:pPr>
        <w:ind w:firstLine="680"/>
        <w:jc w:val="both"/>
        <w:rPr>
          <w:sz w:val="24"/>
          <w:szCs w:val="24"/>
        </w:rPr>
      </w:pPr>
    </w:p>
    <w:p w:rsidR="005E5013" w:rsidRPr="00FA272B" w:rsidRDefault="005E5013" w:rsidP="00951708">
      <w:pPr>
        <w:ind w:firstLine="680"/>
        <w:jc w:val="both"/>
        <w:rPr>
          <w:sz w:val="24"/>
          <w:szCs w:val="24"/>
        </w:rPr>
      </w:pPr>
    </w:p>
    <w:p w:rsidR="005E5013" w:rsidRPr="00FA272B" w:rsidRDefault="005E5013" w:rsidP="00951708">
      <w:pPr>
        <w:ind w:firstLine="680"/>
        <w:jc w:val="both"/>
        <w:rPr>
          <w:sz w:val="24"/>
          <w:szCs w:val="24"/>
        </w:rPr>
      </w:pPr>
    </w:p>
    <w:p w:rsidR="005E5013" w:rsidRPr="00FA272B" w:rsidRDefault="005E5013" w:rsidP="00951708">
      <w:pPr>
        <w:ind w:firstLine="680"/>
        <w:jc w:val="both"/>
        <w:rPr>
          <w:sz w:val="24"/>
          <w:szCs w:val="24"/>
        </w:rPr>
      </w:pPr>
    </w:p>
    <w:p w:rsidR="005E5013" w:rsidRPr="00FA272B" w:rsidRDefault="005E5013" w:rsidP="00951708">
      <w:pPr>
        <w:ind w:firstLine="680"/>
        <w:jc w:val="both"/>
        <w:rPr>
          <w:sz w:val="24"/>
          <w:szCs w:val="24"/>
        </w:rPr>
      </w:pPr>
    </w:p>
    <w:p w:rsidR="005E5013" w:rsidRPr="00FA272B" w:rsidRDefault="005E5013" w:rsidP="00951708">
      <w:pPr>
        <w:ind w:firstLine="680"/>
        <w:jc w:val="both"/>
        <w:rPr>
          <w:sz w:val="24"/>
          <w:szCs w:val="24"/>
        </w:rPr>
      </w:pPr>
    </w:p>
    <w:p w:rsidR="009633DD" w:rsidRPr="00FA272B" w:rsidRDefault="005E5013" w:rsidP="00951708">
      <w:pPr>
        <w:tabs>
          <w:tab w:val="left" w:pos="4004"/>
        </w:tabs>
        <w:ind w:firstLine="680"/>
        <w:jc w:val="both"/>
        <w:rPr>
          <w:sz w:val="24"/>
          <w:szCs w:val="24"/>
        </w:rPr>
      </w:pPr>
      <w:r w:rsidRPr="00FA272B">
        <w:rPr>
          <w:sz w:val="24"/>
          <w:szCs w:val="24"/>
        </w:rPr>
        <w:tab/>
      </w:r>
    </w:p>
    <w:p w:rsidR="009633DD" w:rsidRPr="00FA272B" w:rsidRDefault="009633DD" w:rsidP="00951708">
      <w:pPr>
        <w:pStyle w:val="22"/>
        <w:shd w:val="clear" w:color="auto" w:fill="auto"/>
        <w:spacing w:after="0" w:line="240" w:lineRule="auto"/>
        <w:ind w:firstLine="680"/>
        <w:jc w:val="both"/>
        <w:rPr>
          <w:sz w:val="24"/>
          <w:szCs w:val="24"/>
          <w:lang w:val="ru-RU"/>
        </w:rPr>
      </w:pPr>
    </w:p>
    <w:p w:rsidR="009633DD" w:rsidRPr="00FA272B" w:rsidRDefault="009633DD" w:rsidP="00951708">
      <w:pPr>
        <w:pStyle w:val="22"/>
        <w:shd w:val="clear" w:color="auto" w:fill="auto"/>
        <w:spacing w:after="0" w:line="240" w:lineRule="auto"/>
        <w:ind w:firstLine="680"/>
        <w:jc w:val="both"/>
        <w:rPr>
          <w:sz w:val="24"/>
          <w:szCs w:val="24"/>
          <w:lang w:val="ru-RU"/>
        </w:rPr>
      </w:pPr>
    </w:p>
    <w:p w:rsidR="009633DD" w:rsidRPr="00FA272B" w:rsidRDefault="009633DD" w:rsidP="00951708">
      <w:pPr>
        <w:pStyle w:val="22"/>
        <w:shd w:val="clear" w:color="auto" w:fill="auto"/>
        <w:spacing w:after="0" w:line="240" w:lineRule="auto"/>
        <w:ind w:firstLine="680"/>
        <w:jc w:val="both"/>
        <w:rPr>
          <w:sz w:val="24"/>
          <w:szCs w:val="24"/>
          <w:lang w:val="ru-RU"/>
        </w:rPr>
      </w:pPr>
    </w:p>
    <w:p w:rsidR="009633DD" w:rsidRPr="00FA272B" w:rsidRDefault="009633DD" w:rsidP="00951708">
      <w:pPr>
        <w:pStyle w:val="22"/>
        <w:shd w:val="clear" w:color="auto" w:fill="auto"/>
        <w:spacing w:after="0" w:line="240" w:lineRule="auto"/>
        <w:ind w:firstLine="680"/>
        <w:jc w:val="both"/>
        <w:rPr>
          <w:sz w:val="24"/>
          <w:szCs w:val="24"/>
          <w:lang w:val="ru-RU"/>
        </w:rPr>
      </w:pPr>
    </w:p>
    <w:p w:rsidR="009633DD" w:rsidRPr="00FA272B" w:rsidRDefault="009633DD" w:rsidP="00951708">
      <w:pPr>
        <w:pStyle w:val="22"/>
        <w:shd w:val="clear" w:color="auto" w:fill="auto"/>
        <w:spacing w:after="0" w:line="240" w:lineRule="auto"/>
        <w:ind w:firstLine="680"/>
        <w:jc w:val="both"/>
        <w:rPr>
          <w:sz w:val="24"/>
          <w:szCs w:val="24"/>
          <w:lang w:val="ru-RU"/>
        </w:rPr>
      </w:pPr>
    </w:p>
    <w:p w:rsidR="009633DD" w:rsidRPr="00FA272B" w:rsidRDefault="009633DD" w:rsidP="00951708">
      <w:pPr>
        <w:pStyle w:val="22"/>
        <w:shd w:val="clear" w:color="auto" w:fill="auto"/>
        <w:spacing w:after="0" w:line="240" w:lineRule="auto"/>
        <w:ind w:firstLine="680"/>
        <w:jc w:val="both"/>
        <w:rPr>
          <w:sz w:val="24"/>
          <w:szCs w:val="24"/>
          <w:lang w:val="ru-RU"/>
        </w:rPr>
      </w:pPr>
    </w:p>
    <w:p w:rsidR="005E5013" w:rsidRPr="00FA272B" w:rsidRDefault="009633DD" w:rsidP="005579B5">
      <w:pPr>
        <w:pStyle w:val="22"/>
        <w:framePr w:w="10935" w:h="16270" w:hRule="exact" w:wrap="none" w:vAnchor="page" w:hAnchor="page" w:x="540" w:y="587"/>
        <w:shd w:val="clear" w:color="auto" w:fill="auto"/>
        <w:spacing w:after="0" w:line="240" w:lineRule="auto"/>
        <w:ind w:firstLine="680"/>
        <w:jc w:val="both"/>
        <w:rPr>
          <w:sz w:val="24"/>
          <w:szCs w:val="24"/>
          <w:lang w:val="ru-RU"/>
        </w:rPr>
      </w:pPr>
      <w:r w:rsidRPr="00FA272B">
        <w:rPr>
          <w:sz w:val="24"/>
          <w:szCs w:val="24"/>
          <w:lang w:val="ru-RU"/>
        </w:rPr>
        <w:t>В групповых и других помещениях, предназначенных для образовательной деятельности детей (музыкально-спортивном зале, изостудии, логопункте и др.), создаются условия для общения и со</w:t>
      </w:r>
    </w:p>
    <w:p w:rsidR="005E5013" w:rsidRPr="00FA272B" w:rsidRDefault="005E5013" w:rsidP="005579B5">
      <w:pPr>
        <w:pStyle w:val="22"/>
        <w:framePr w:w="10935" w:h="16270" w:hRule="exact" w:wrap="none" w:vAnchor="page" w:hAnchor="page" w:x="540" w:y="587"/>
        <w:shd w:val="clear" w:color="auto" w:fill="auto"/>
        <w:spacing w:after="0" w:line="240" w:lineRule="auto"/>
        <w:ind w:firstLine="680"/>
        <w:jc w:val="both"/>
        <w:rPr>
          <w:sz w:val="24"/>
          <w:szCs w:val="24"/>
          <w:lang w:val="ru-RU"/>
        </w:rPr>
      </w:pPr>
    </w:p>
    <w:p w:rsidR="005E5013" w:rsidRPr="00FA272B" w:rsidRDefault="005E5013" w:rsidP="005579B5">
      <w:pPr>
        <w:pStyle w:val="22"/>
        <w:framePr w:w="10935" w:h="16270" w:hRule="exact" w:wrap="none" w:vAnchor="page" w:hAnchor="page" w:x="540" w:y="587"/>
        <w:shd w:val="clear" w:color="auto" w:fill="auto"/>
        <w:spacing w:after="0" w:line="240" w:lineRule="auto"/>
        <w:ind w:firstLine="680"/>
        <w:jc w:val="both"/>
        <w:rPr>
          <w:sz w:val="24"/>
          <w:szCs w:val="24"/>
          <w:lang w:val="ru-RU"/>
        </w:rPr>
      </w:pPr>
    </w:p>
    <w:p w:rsidR="005E5013" w:rsidRPr="00FA272B" w:rsidRDefault="005E5013" w:rsidP="005579B5">
      <w:pPr>
        <w:pStyle w:val="22"/>
        <w:framePr w:w="10935" w:h="16270" w:hRule="exact" w:wrap="none" w:vAnchor="page" w:hAnchor="page" w:x="540" w:y="587"/>
        <w:shd w:val="clear" w:color="auto" w:fill="auto"/>
        <w:spacing w:after="0" w:line="240" w:lineRule="auto"/>
        <w:ind w:firstLine="680"/>
        <w:jc w:val="both"/>
        <w:rPr>
          <w:sz w:val="24"/>
          <w:szCs w:val="24"/>
          <w:lang w:val="ru-RU"/>
        </w:rPr>
      </w:pPr>
    </w:p>
    <w:p w:rsidR="005E5013" w:rsidRPr="00FA272B" w:rsidRDefault="005E5013" w:rsidP="005579B5">
      <w:pPr>
        <w:pStyle w:val="22"/>
        <w:framePr w:w="10935" w:h="16270" w:hRule="exact" w:wrap="none" w:vAnchor="page" w:hAnchor="page" w:x="540" w:y="587"/>
        <w:shd w:val="clear" w:color="auto" w:fill="auto"/>
        <w:spacing w:after="0" w:line="240" w:lineRule="auto"/>
        <w:ind w:firstLine="680"/>
        <w:jc w:val="both"/>
        <w:rPr>
          <w:sz w:val="24"/>
          <w:szCs w:val="24"/>
          <w:lang w:val="ru-RU"/>
        </w:rPr>
      </w:pPr>
    </w:p>
    <w:p w:rsidR="005E5013" w:rsidRPr="00FA272B" w:rsidRDefault="005E5013" w:rsidP="005579B5">
      <w:pPr>
        <w:pStyle w:val="22"/>
        <w:framePr w:w="10935" w:h="16270" w:hRule="exact" w:wrap="none" w:vAnchor="page" w:hAnchor="page" w:x="540" w:y="587"/>
        <w:shd w:val="clear" w:color="auto" w:fill="auto"/>
        <w:spacing w:after="0" w:line="240" w:lineRule="auto"/>
        <w:ind w:firstLine="680"/>
        <w:jc w:val="both"/>
        <w:rPr>
          <w:sz w:val="24"/>
          <w:szCs w:val="24"/>
          <w:lang w:val="ru-RU"/>
        </w:rPr>
      </w:pPr>
    </w:p>
    <w:p w:rsidR="005E5013" w:rsidRPr="00FA272B" w:rsidRDefault="005E5013" w:rsidP="005579B5">
      <w:pPr>
        <w:pStyle w:val="22"/>
        <w:framePr w:w="10935" w:h="16270" w:hRule="exact" w:wrap="none" w:vAnchor="page" w:hAnchor="page" w:x="540" w:y="587"/>
        <w:shd w:val="clear" w:color="auto" w:fill="auto"/>
        <w:spacing w:after="0" w:line="240" w:lineRule="auto"/>
        <w:ind w:firstLine="680"/>
        <w:jc w:val="both"/>
        <w:rPr>
          <w:sz w:val="24"/>
          <w:szCs w:val="24"/>
          <w:lang w:val="ru-RU"/>
        </w:rPr>
      </w:pPr>
    </w:p>
    <w:p w:rsidR="005E5013" w:rsidRPr="00FA272B" w:rsidRDefault="005E5013" w:rsidP="005579B5">
      <w:pPr>
        <w:pStyle w:val="22"/>
        <w:framePr w:w="10935" w:h="16270" w:hRule="exact" w:wrap="none" w:vAnchor="page" w:hAnchor="page" w:x="540" w:y="587"/>
        <w:shd w:val="clear" w:color="auto" w:fill="auto"/>
        <w:spacing w:after="0" w:line="240" w:lineRule="auto"/>
        <w:ind w:firstLine="680"/>
        <w:jc w:val="both"/>
        <w:rPr>
          <w:sz w:val="24"/>
          <w:szCs w:val="24"/>
          <w:lang w:val="ru-RU"/>
        </w:rPr>
      </w:pPr>
    </w:p>
    <w:p w:rsidR="005E5013" w:rsidRPr="00FA272B" w:rsidRDefault="005E5013" w:rsidP="005579B5">
      <w:pPr>
        <w:pStyle w:val="22"/>
        <w:framePr w:w="10935" w:h="16270" w:hRule="exact" w:wrap="none" w:vAnchor="page" w:hAnchor="page" w:x="540" w:y="587"/>
        <w:shd w:val="clear" w:color="auto" w:fill="auto"/>
        <w:spacing w:after="0" w:line="240" w:lineRule="auto"/>
        <w:ind w:firstLine="680"/>
        <w:jc w:val="both"/>
        <w:rPr>
          <w:sz w:val="24"/>
          <w:szCs w:val="24"/>
          <w:lang w:val="ru-RU"/>
        </w:rPr>
      </w:pPr>
    </w:p>
    <w:p w:rsidR="005E5013" w:rsidRPr="00FA272B" w:rsidRDefault="005E5013" w:rsidP="005579B5">
      <w:pPr>
        <w:pStyle w:val="22"/>
        <w:framePr w:w="10935" w:h="16270" w:hRule="exact" w:wrap="none" w:vAnchor="page" w:hAnchor="page" w:x="540" w:y="587"/>
        <w:shd w:val="clear" w:color="auto" w:fill="auto"/>
        <w:spacing w:after="0" w:line="240" w:lineRule="auto"/>
        <w:ind w:firstLine="680"/>
        <w:jc w:val="both"/>
        <w:rPr>
          <w:sz w:val="24"/>
          <w:szCs w:val="24"/>
          <w:lang w:val="ru-RU"/>
        </w:rPr>
      </w:pPr>
    </w:p>
    <w:p w:rsidR="005E5013" w:rsidRPr="00FA272B" w:rsidRDefault="005E5013" w:rsidP="000553FC">
      <w:pPr>
        <w:pStyle w:val="22"/>
        <w:framePr w:w="10935" w:h="16270" w:hRule="exact" w:wrap="none" w:vAnchor="page" w:hAnchor="page" w:x="540" w:y="587"/>
        <w:shd w:val="clear" w:color="auto" w:fill="auto"/>
        <w:spacing w:after="0" w:line="240" w:lineRule="auto"/>
        <w:ind w:firstLine="0"/>
        <w:jc w:val="both"/>
        <w:rPr>
          <w:sz w:val="24"/>
          <w:szCs w:val="24"/>
          <w:lang w:val="ru-RU"/>
        </w:rPr>
      </w:pPr>
    </w:p>
    <w:p w:rsidR="005E5013" w:rsidRPr="00FA272B" w:rsidRDefault="005E5013" w:rsidP="005579B5">
      <w:pPr>
        <w:pStyle w:val="22"/>
        <w:framePr w:w="10935" w:h="16270" w:hRule="exact" w:wrap="none" w:vAnchor="page" w:hAnchor="page" w:x="540" w:y="587"/>
        <w:shd w:val="clear" w:color="auto" w:fill="auto"/>
        <w:spacing w:after="0" w:line="240" w:lineRule="auto"/>
        <w:ind w:firstLine="680"/>
        <w:jc w:val="both"/>
        <w:rPr>
          <w:sz w:val="24"/>
          <w:szCs w:val="24"/>
          <w:lang w:val="ru-RU"/>
        </w:rPr>
      </w:pPr>
    </w:p>
    <w:p w:rsidR="00DD3F83" w:rsidRPr="00FA272B" w:rsidRDefault="00DD3F83" w:rsidP="005579B5">
      <w:pPr>
        <w:pStyle w:val="22"/>
        <w:framePr w:w="10935" w:h="16270" w:hRule="exact" w:wrap="none" w:vAnchor="page" w:hAnchor="page" w:x="540" w:y="587"/>
        <w:shd w:val="clear" w:color="auto" w:fill="auto"/>
        <w:spacing w:after="0" w:line="240" w:lineRule="auto"/>
        <w:ind w:firstLine="680"/>
        <w:jc w:val="both"/>
        <w:rPr>
          <w:sz w:val="24"/>
          <w:szCs w:val="24"/>
          <w:lang w:val="ru-RU"/>
        </w:rPr>
      </w:pPr>
    </w:p>
    <w:p w:rsidR="005579B5" w:rsidRDefault="005579B5" w:rsidP="005579B5">
      <w:pPr>
        <w:pStyle w:val="22"/>
        <w:framePr w:w="10935" w:h="16270" w:hRule="exact" w:wrap="none" w:vAnchor="page" w:hAnchor="page" w:x="540" w:y="587"/>
        <w:shd w:val="clear" w:color="auto" w:fill="auto"/>
        <w:spacing w:after="0" w:line="240" w:lineRule="auto"/>
        <w:ind w:firstLine="680"/>
        <w:jc w:val="both"/>
        <w:rPr>
          <w:sz w:val="24"/>
          <w:szCs w:val="24"/>
          <w:lang w:val="ru-RU"/>
        </w:rPr>
      </w:pPr>
    </w:p>
    <w:p w:rsidR="005579B5" w:rsidRDefault="005579B5" w:rsidP="005579B5">
      <w:pPr>
        <w:pStyle w:val="22"/>
        <w:framePr w:w="10935" w:h="16270" w:hRule="exact" w:wrap="none" w:vAnchor="page" w:hAnchor="page" w:x="540" w:y="587"/>
        <w:shd w:val="clear" w:color="auto" w:fill="auto"/>
        <w:spacing w:after="0" w:line="240" w:lineRule="auto"/>
        <w:ind w:firstLine="680"/>
        <w:jc w:val="both"/>
        <w:rPr>
          <w:sz w:val="24"/>
          <w:szCs w:val="24"/>
          <w:lang w:val="ru-RU"/>
        </w:rPr>
      </w:pPr>
    </w:p>
    <w:p w:rsidR="005579B5" w:rsidRDefault="005579B5" w:rsidP="005579B5">
      <w:pPr>
        <w:pStyle w:val="22"/>
        <w:framePr w:w="10935" w:h="16270" w:hRule="exact" w:wrap="none" w:vAnchor="page" w:hAnchor="page" w:x="540" w:y="587"/>
        <w:shd w:val="clear" w:color="auto" w:fill="auto"/>
        <w:spacing w:after="0" w:line="240" w:lineRule="auto"/>
        <w:ind w:firstLine="680"/>
        <w:jc w:val="both"/>
        <w:rPr>
          <w:sz w:val="24"/>
          <w:szCs w:val="24"/>
          <w:lang w:val="ru-RU"/>
        </w:rPr>
      </w:pPr>
    </w:p>
    <w:p w:rsidR="005579B5" w:rsidRDefault="005579B5" w:rsidP="005579B5">
      <w:pPr>
        <w:pStyle w:val="22"/>
        <w:framePr w:w="10935" w:h="16270" w:hRule="exact" w:wrap="none" w:vAnchor="page" w:hAnchor="page" w:x="540" w:y="587"/>
        <w:shd w:val="clear" w:color="auto" w:fill="auto"/>
        <w:spacing w:after="0" w:line="240" w:lineRule="auto"/>
        <w:ind w:firstLine="680"/>
        <w:jc w:val="both"/>
        <w:rPr>
          <w:sz w:val="24"/>
          <w:szCs w:val="24"/>
          <w:lang w:val="ru-RU"/>
        </w:rPr>
      </w:pPr>
    </w:p>
    <w:p w:rsidR="005579B5" w:rsidRDefault="005579B5" w:rsidP="005579B5">
      <w:pPr>
        <w:pStyle w:val="22"/>
        <w:framePr w:w="10935" w:h="16270" w:hRule="exact" w:wrap="none" w:vAnchor="page" w:hAnchor="page" w:x="540" w:y="587"/>
        <w:shd w:val="clear" w:color="auto" w:fill="auto"/>
        <w:spacing w:after="0" w:line="240" w:lineRule="auto"/>
        <w:ind w:firstLine="680"/>
        <w:jc w:val="both"/>
        <w:rPr>
          <w:sz w:val="24"/>
          <w:szCs w:val="24"/>
          <w:lang w:val="ru-RU"/>
        </w:rPr>
      </w:pPr>
    </w:p>
    <w:p w:rsidR="009633DD" w:rsidRPr="00FA272B" w:rsidRDefault="005E5013" w:rsidP="005579B5">
      <w:pPr>
        <w:pStyle w:val="22"/>
        <w:framePr w:w="10935" w:h="16270" w:hRule="exact" w:wrap="none" w:vAnchor="page" w:hAnchor="page" w:x="540" w:y="587"/>
        <w:shd w:val="clear" w:color="auto" w:fill="auto"/>
        <w:spacing w:after="0" w:line="240" w:lineRule="auto"/>
        <w:ind w:firstLine="680"/>
        <w:jc w:val="both"/>
        <w:rPr>
          <w:sz w:val="24"/>
          <w:szCs w:val="24"/>
          <w:lang w:val="ru-RU"/>
        </w:rPr>
      </w:pPr>
      <w:r w:rsidRPr="00FA272B">
        <w:rPr>
          <w:sz w:val="24"/>
          <w:szCs w:val="24"/>
          <w:lang w:val="ru-RU"/>
        </w:rPr>
        <w:t>Для со</w:t>
      </w:r>
      <w:r w:rsidR="009633DD" w:rsidRPr="00FA272B">
        <w:rPr>
          <w:sz w:val="24"/>
          <w:szCs w:val="24"/>
          <w:lang w:val="ru-RU"/>
        </w:rPr>
        <w:t>вместной деятельности детей как со взрослыми, так и со сверстниками в разных групповых сочетаниях. Дети должны иметь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также должны быть выделены зоны для общения и совместной деятельности больших и малых групп детей из разных возрастных групп и взрослых, в том числе</w:t>
      </w:r>
      <w:r w:rsidRPr="00FA272B">
        <w:rPr>
          <w:sz w:val="24"/>
          <w:szCs w:val="24"/>
          <w:lang w:val="ru-RU"/>
        </w:rPr>
        <w:t xml:space="preserve"> </w:t>
      </w:r>
      <w:r w:rsidR="009633DD" w:rsidRPr="00FA272B">
        <w:rPr>
          <w:sz w:val="24"/>
          <w:szCs w:val="24"/>
          <w:lang w:val="ru-RU"/>
        </w:rPr>
        <w:t>для использования методов проектирования как средств познавательно-исследовательской деятельности детей.</w:t>
      </w:r>
    </w:p>
    <w:p w:rsidR="009633DD" w:rsidRPr="00FA272B" w:rsidRDefault="009633DD" w:rsidP="005579B5">
      <w:pPr>
        <w:pStyle w:val="22"/>
        <w:framePr w:w="10935" w:h="16270" w:hRule="exact" w:wrap="none" w:vAnchor="page" w:hAnchor="page" w:x="540" w:y="587"/>
        <w:shd w:val="clear" w:color="auto" w:fill="auto"/>
        <w:spacing w:after="0" w:line="240" w:lineRule="auto"/>
        <w:ind w:firstLine="680"/>
        <w:jc w:val="both"/>
        <w:rPr>
          <w:sz w:val="24"/>
          <w:szCs w:val="24"/>
          <w:lang w:val="ru-RU"/>
        </w:rPr>
      </w:pPr>
      <w:r w:rsidRPr="00FA272B">
        <w:rPr>
          <w:sz w:val="24"/>
          <w:szCs w:val="24"/>
          <w:lang w:val="ru-RU"/>
        </w:rPr>
        <w:t>Дети должны иметь возможность безопасного беспрепятственного доступа к о</w:t>
      </w:r>
      <w:r w:rsidR="0097767D">
        <w:rPr>
          <w:sz w:val="24"/>
          <w:szCs w:val="24"/>
          <w:lang w:val="ru-RU"/>
        </w:rPr>
        <w:t>бъектам инфраструктуры МДОУ</w:t>
      </w:r>
      <w:r w:rsidRPr="00FA272B">
        <w:rPr>
          <w:sz w:val="24"/>
          <w:szCs w:val="24"/>
          <w:lang w:val="ru-RU"/>
        </w:rPr>
        <w:t>, а также к играм, игрушкам, материалам, пособиям, обеспечивающим все основные виды детской активности.</w:t>
      </w:r>
    </w:p>
    <w:p w:rsidR="009633DD" w:rsidRPr="00FA272B" w:rsidRDefault="009633DD" w:rsidP="005579B5">
      <w:pPr>
        <w:pStyle w:val="22"/>
        <w:framePr w:w="10935" w:h="16270" w:hRule="exact" w:wrap="none" w:vAnchor="page" w:hAnchor="page" w:x="540" w:y="587"/>
        <w:shd w:val="clear" w:color="auto" w:fill="auto"/>
        <w:spacing w:after="0" w:line="240" w:lineRule="auto"/>
        <w:ind w:firstLine="680"/>
        <w:jc w:val="both"/>
        <w:rPr>
          <w:sz w:val="24"/>
          <w:szCs w:val="24"/>
          <w:lang w:val="ru-RU"/>
        </w:rPr>
      </w:pPr>
      <w:r w:rsidRPr="00FA272B">
        <w:rPr>
          <w:sz w:val="24"/>
          <w:szCs w:val="24"/>
          <w:lang w:val="ru-RU"/>
        </w:rPr>
        <w:t xml:space="preserve">В организации должна быть обеспечена </w:t>
      </w:r>
      <w:r w:rsidRPr="00FA272B">
        <w:rPr>
          <w:rStyle w:val="2b"/>
          <w:rFonts w:eastAsiaTheme="minorEastAsia"/>
        </w:rPr>
        <w:t>доступность</w:t>
      </w:r>
      <w:r w:rsidRPr="00FA272B">
        <w:rPr>
          <w:sz w:val="24"/>
          <w:szCs w:val="24"/>
          <w:lang w:val="ru-RU"/>
        </w:rPr>
        <w:t xml:space="preserve"> предметно-пространственной среды для воспитанников, в том числе детей с ограниченными возможностями здоровья и детей- инвалидов.</w:t>
      </w:r>
    </w:p>
    <w:p w:rsidR="009633DD" w:rsidRPr="00FA272B" w:rsidRDefault="009633DD" w:rsidP="005579B5">
      <w:pPr>
        <w:pStyle w:val="22"/>
        <w:framePr w:w="10935" w:h="16270" w:hRule="exact" w:wrap="none" w:vAnchor="page" w:hAnchor="page" w:x="540" w:y="587"/>
        <w:shd w:val="clear" w:color="auto" w:fill="auto"/>
        <w:spacing w:after="0" w:line="240" w:lineRule="auto"/>
        <w:ind w:firstLine="680"/>
        <w:jc w:val="both"/>
        <w:rPr>
          <w:sz w:val="24"/>
          <w:szCs w:val="24"/>
          <w:lang w:val="ru-RU"/>
        </w:rPr>
      </w:pPr>
      <w:r w:rsidRPr="00FA272B">
        <w:rPr>
          <w:sz w:val="24"/>
          <w:szCs w:val="24"/>
          <w:lang w:val="ru-RU"/>
        </w:rPr>
        <w:t>Для детей с огранич</w:t>
      </w:r>
      <w:r w:rsidR="000553FC">
        <w:rPr>
          <w:sz w:val="24"/>
          <w:szCs w:val="24"/>
          <w:lang w:val="ru-RU"/>
        </w:rPr>
        <w:t>енными возможностями в МДОУ</w:t>
      </w:r>
      <w:r w:rsidRPr="00FA272B">
        <w:rPr>
          <w:sz w:val="24"/>
          <w:szCs w:val="24"/>
          <w:lang w:val="ru-RU"/>
        </w:rPr>
        <w:t xml:space="preserve">  должна иметься специально приспособленная мебель, позволяющая заниматься разными видами деятельности, общаться и играть со сверстниками и, соотве</w:t>
      </w:r>
      <w:r w:rsidR="000553FC">
        <w:rPr>
          <w:sz w:val="24"/>
          <w:szCs w:val="24"/>
          <w:lang w:val="ru-RU"/>
        </w:rPr>
        <w:t xml:space="preserve">тственно, в помещениях МДОУ </w:t>
      </w:r>
      <w:r w:rsidRPr="00FA272B">
        <w:rPr>
          <w:sz w:val="24"/>
          <w:szCs w:val="24"/>
          <w:lang w:val="ru-RU"/>
        </w:rPr>
        <w:t xml:space="preserve">  должно быть достаточно места для специального оборудования.</w:t>
      </w:r>
    </w:p>
    <w:p w:rsidR="009633DD" w:rsidRPr="00FA272B" w:rsidRDefault="009633DD" w:rsidP="005579B5">
      <w:pPr>
        <w:pStyle w:val="30"/>
        <w:framePr w:w="10935" w:h="16270" w:hRule="exact" w:wrap="none" w:vAnchor="page" w:hAnchor="page" w:x="540" w:y="587"/>
        <w:shd w:val="clear" w:color="auto" w:fill="auto"/>
        <w:spacing w:after="0" w:line="240" w:lineRule="auto"/>
        <w:ind w:firstLine="680"/>
        <w:jc w:val="both"/>
        <w:rPr>
          <w:sz w:val="24"/>
          <w:szCs w:val="24"/>
          <w:lang w:val="ru-RU"/>
        </w:rPr>
      </w:pPr>
      <w:r w:rsidRPr="00FA272B">
        <w:rPr>
          <w:rStyle w:val="35"/>
        </w:rPr>
        <w:t xml:space="preserve">Предметно-пространственная среда </w:t>
      </w:r>
      <w:r w:rsidR="0097767D">
        <w:rPr>
          <w:sz w:val="24"/>
          <w:szCs w:val="24"/>
          <w:lang w:val="ru-RU"/>
        </w:rPr>
        <w:t xml:space="preserve">МДОУ </w:t>
      </w:r>
      <w:r w:rsidRPr="00FA272B">
        <w:rPr>
          <w:sz w:val="24"/>
          <w:szCs w:val="24"/>
          <w:lang w:val="ru-RU"/>
        </w:rPr>
        <w:t xml:space="preserve"> </w:t>
      </w:r>
      <w:r w:rsidRPr="00FA272B">
        <w:rPr>
          <w:rStyle w:val="35"/>
        </w:rPr>
        <w:t xml:space="preserve"> должна </w:t>
      </w:r>
      <w:r w:rsidRPr="00FA272B">
        <w:rPr>
          <w:sz w:val="24"/>
          <w:szCs w:val="24"/>
          <w:lang w:val="ru-RU"/>
        </w:rPr>
        <w:t>обеспечивать условия для физического и психического развития, охраны и укрепления здоровья, коррекции и компенсации недостатков развития детей.</w:t>
      </w:r>
    </w:p>
    <w:p w:rsidR="009633DD" w:rsidRPr="00FA272B" w:rsidRDefault="009633DD" w:rsidP="005579B5">
      <w:pPr>
        <w:pStyle w:val="22"/>
        <w:framePr w:w="10935" w:h="16270" w:hRule="exact" w:wrap="none" w:vAnchor="page" w:hAnchor="page" w:x="540" w:y="587"/>
        <w:shd w:val="clear" w:color="auto" w:fill="auto"/>
        <w:spacing w:after="0" w:line="240" w:lineRule="auto"/>
        <w:ind w:firstLine="680"/>
        <w:jc w:val="both"/>
        <w:rPr>
          <w:sz w:val="24"/>
          <w:szCs w:val="24"/>
          <w:lang w:val="ru-RU"/>
        </w:rPr>
      </w:pPr>
      <w:r w:rsidRPr="00FA272B">
        <w:rPr>
          <w:sz w:val="24"/>
          <w:szCs w:val="24"/>
          <w:lang w:val="ru-RU"/>
        </w:rPr>
        <w:t>Для этого в групповых и других помещениях должно быть 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r w:rsidR="00D01B4D" w:rsidRPr="00FA272B">
        <w:rPr>
          <w:sz w:val="24"/>
          <w:szCs w:val="24"/>
          <w:lang w:val="ru-RU"/>
        </w:rPr>
        <w:t xml:space="preserve">, </w:t>
      </w:r>
      <w:r w:rsidRPr="00FA272B">
        <w:rPr>
          <w:sz w:val="24"/>
          <w:szCs w:val="24"/>
          <w:lang w:val="ru-RU"/>
        </w:rPr>
        <w:t>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w:t>
      </w:r>
    </w:p>
    <w:p w:rsidR="009633DD" w:rsidRPr="00FA272B" w:rsidRDefault="0097767D" w:rsidP="005579B5">
      <w:pPr>
        <w:pStyle w:val="22"/>
        <w:framePr w:w="10935" w:h="16270" w:hRule="exact" w:wrap="none" w:vAnchor="page" w:hAnchor="page" w:x="540" w:y="587"/>
        <w:shd w:val="clear" w:color="auto" w:fill="auto"/>
        <w:spacing w:after="0" w:line="240" w:lineRule="auto"/>
        <w:ind w:firstLine="680"/>
        <w:jc w:val="both"/>
        <w:rPr>
          <w:sz w:val="24"/>
          <w:szCs w:val="24"/>
          <w:lang w:val="ru-RU"/>
        </w:rPr>
      </w:pPr>
      <w:r>
        <w:rPr>
          <w:sz w:val="24"/>
          <w:szCs w:val="24"/>
          <w:lang w:val="ru-RU"/>
        </w:rPr>
        <w:t>В МДОУ</w:t>
      </w:r>
      <w:r w:rsidR="009633DD" w:rsidRPr="00FA272B">
        <w:rPr>
          <w:sz w:val="24"/>
          <w:szCs w:val="24"/>
          <w:lang w:val="ru-RU"/>
        </w:rPr>
        <w:t xml:space="preserve">  созданы условия для проведения диагностики состояния здоровья детей, медицинских процедур, коррекционных и профилактических мероприятий.</w:t>
      </w:r>
    </w:p>
    <w:p w:rsidR="009633DD" w:rsidRPr="00FA272B" w:rsidRDefault="009633DD" w:rsidP="005579B5">
      <w:pPr>
        <w:pStyle w:val="30"/>
        <w:framePr w:w="10935" w:h="16270" w:hRule="exact" w:wrap="none" w:vAnchor="page" w:hAnchor="page" w:x="540" w:y="587"/>
        <w:shd w:val="clear" w:color="auto" w:fill="auto"/>
        <w:spacing w:after="0" w:line="240" w:lineRule="auto"/>
        <w:ind w:firstLine="680"/>
        <w:jc w:val="both"/>
        <w:rPr>
          <w:sz w:val="24"/>
          <w:szCs w:val="24"/>
          <w:lang w:val="ru-RU"/>
        </w:rPr>
      </w:pPr>
      <w:r w:rsidRPr="00FA272B">
        <w:rPr>
          <w:rStyle w:val="35"/>
        </w:rPr>
        <w:t xml:space="preserve">Предметно-пространственная среда в </w:t>
      </w:r>
      <w:r w:rsidR="0097767D">
        <w:rPr>
          <w:sz w:val="24"/>
          <w:szCs w:val="24"/>
          <w:lang w:val="ru-RU"/>
        </w:rPr>
        <w:t xml:space="preserve">МДОУ </w:t>
      </w:r>
      <w:r w:rsidRPr="00FA272B">
        <w:rPr>
          <w:sz w:val="24"/>
          <w:szCs w:val="24"/>
          <w:lang w:val="ru-RU"/>
        </w:rPr>
        <w:t xml:space="preserve"> </w:t>
      </w:r>
      <w:r w:rsidRPr="00FA272B">
        <w:rPr>
          <w:rStyle w:val="35"/>
        </w:rPr>
        <w:t xml:space="preserve"> должна </w:t>
      </w:r>
      <w:r w:rsidRPr="00FA272B">
        <w:rPr>
          <w:sz w:val="24"/>
          <w:szCs w:val="24"/>
          <w:lang w:val="ru-RU"/>
        </w:rPr>
        <w:t>обеспечивать условия для эмоционального благополучия детей и комфортной работы педагогических и учебно- вспомогательных сотрудников.</w:t>
      </w:r>
    </w:p>
    <w:p w:rsidR="009633DD" w:rsidRPr="00FA272B" w:rsidRDefault="009633DD" w:rsidP="005579B5">
      <w:pPr>
        <w:pStyle w:val="30"/>
        <w:framePr w:w="10935" w:h="16270" w:hRule="exact" w:wrap="none" w:vAnchor="page" w:hAnchor="page" w:x="540" w:y="587"/>
        <w:shd w:val="clear" w:color="auto" w:fill="auto"/>
        <w:spacing w:after="0" w:line="240" w:lineRule="auto"/>
        <w:ind w:firstLine="680"/>
        <w:jc w:val="both"/>
        <w:rPr>
          <w:sz w:val="24"/>
          <w:szCs w:val="24"/>
          <w:lang w:val="ru-RU"/>
        </w:rPr>
      </w:pPr>
      <w:r w:rsidRPr="00FA272B">
        <w:rPr>
          <w:rStyle w:val="35"/>
        </w:rPr>
        <w:t xml:space="preserve">Предметно-пространственная среда должна </w:t>
      </w:r>
      <w:r w:rsidRPr="00FA272B">
        <w:rPr>
          <w:sz w:val="24"/>
          <w:szCs w:val="24"/>
          <w:lang w:val="ru-RU"/>
        </w:rPr>
        <w:t>обеспечивать условия для развития игровой и познавательно-исследовательской деятельности</w:t>
      </w:r>
      <w:r w:rsidRPr="00FA272B">
        <w:rPr>
          <w:rStyle w:val="35"/>
        </w:rPr>
        <w:t xml:space="preserve"> детей.</w:t>
      </w:r>
    </w:p>
    <w:p w:rsidR="009633DD" w:rsidRPr="00FA272B" w:rsidRDefault="009633DD" w:rsidP="005579B5">
      <w:pPr>
        <w:pStyle w:val="22"/>
        <w:framePr w:w="10935" w:h="16270" w:hRule="exact" w:wrap="none" w:vAnchor="page" w:hAnchor="page" w:x="540" w:y="587"/>
        <w:shd w:val="clear" w:color="auto" w:fill="auto"/>
        <w:spacing w:after="0" w:line="240" w:lineRule="auto"/>
        <w:ind w:firstLine="680"/>
        <w:jc w:val="both"/>
        <w:rPr>
          <w:sz w:val="24"/>
          <w:szCs w:val="24"/>
          <w:lang w:val="ru-RU"/>
        </w:rPr>
      </w:pPr>
      <w:r w:rsidRPr="00FA272B">
        <w:rPr>
          <w:sz w:val="24"/>
          <w:szCs w:val="24"/>
          <w:lang w:val="ru-RU"/>
        </w:rPr>
        <w:t>В групповых помещениях и на прилегающих территориях должны находиться оборудование, игрушки и материалы для разнообразных сюжетно-ролевых и дидактических игр, в том числе предметы-заместители.</w:t>
      </w:r>
    </w:p>
    <w:p w:rsidR="00D01B4D" w:rsidRPr="00FA272B" w:rsidRDefault="009633DD" w:rsidP="005579B5">
      <w:pPr>
        <w:pStyle w:val="22"/>
        <w:framePr w:w="10935" w:h="16270" w:hRule="exact" w:wrap="none" w:vAnchor="page" w:hAnchor="page" w:x="540" w:y="587"/>
        <w:shd w:val="clear" w:color="auto" w:fill="auto"/>
        <w:spacing w:after="0" w:line="240" w:lineRule="auto"/>
        <w:ind w:firstLine="680"/>
        <w:jc w:val="both"/>
        <w:rPr>
          <w:sz w:val="24"/>
          <w:szCs w:val="24"/>
          <w:lang w:val="ru-RU"/>
        </w:rPr>
      </w:pPr>
      <w:r w:rsidRPr="00FA272B">
        <w:rPr>
          <w:sz w:val="24"/>
          <w:szCs w:val="24"/>
          <w:lang w:val="ru-RU"/>
        </w:rPr>
        <w:t>Предметно-</w:t>
      </w:r>
      <w:r w:rsidR="0097767D">
        <w:rPr>
          <w:sz w:val="24"/>
          <w:szCs w:val="24"/>
          <w:lang w:val="ru-RU"/>
        </w:rPr>
        <w:t xml:space="preserve">пространственная среда МДОУ </w:t>
      </w:r>
      <w:r w:rsidRPr="00FA272B">
        <w:rPr>
          <w:sz w:val="24"/>
          <w:szCs w:val="24"/>
          <w:lang w:val="ru-RU"/>
        </w:rPr>
        <w:t xml:space="preserve">  должна </w:t>
      </w:r>
      <w:r w:rsidRPr="00FA272B">
        <w:rPr>
          <w:rStyle w:val="2b"/>
          <w:rFonts w:eastAsiaTheme="minorEastAsia"/>
        </w:rPr>
        <w:t>обеспечивать условия для познавательно-исследовательского развития детей</w:t>
      </w:r>
      <w:r w:rsidRPr="00FA272B">
        <w:rPr>
          <w:sz w:val="24"/>
          <w:szCs w:val="24"/>
          <w:lang w:val="ru-RU"/>
        </w:rPr>
        <w:t xml:space="preserve"> (выделены помещения или зоны, оснащенные оборудованием и информационными ресурсами, приборами и материалами для </w:t>
      </w:r>
    </w:p>
    <w:p w:rsidR="009633DD" w:rsidRPr="00FA272B" w:rsidRDefault="009633DD" w:rsidP="005579B5">
      <w:pPr>
        <w:pStyle w:val="22"/>
        <w:framePr w:w="10935" w:h="16270" w:hRule="exact" w:wrap="none" w:vAnchor="page" w:hAnchor="page" w:x="540" w:y="587"/>
        <w:shd w:val="clear" w:color="auto" w:fill="auto"/>
        <w:spacing w:after="0" w:line="240" w:lineRule="auto"/>
        <w:ind w:firstLine="680"/>
        <w:jc w:val="both"/>
        <w:rPr>
          <w:sz w:val="24"/>
          <w:szCs w:val="24"/>
          <w:lang w:val="ru-RU"/>
        </w:rPr>
      </w:pPr>
      <w:r w:rsidRPr="00FA272B">
        <w:rPr>
          <w:sz w:val="24"/>
          <w:szCs w:val="24"/>
          <w:lang w:val="ru-RU"/>
        </w:rPr>
        <w:t>разных видов познавательной деятельности детей - книжный уголок, библиотека, зимний сад, огород, живой уголок и др.).</w:t>
      </w:r>
    </w:p>
    <w:p w:rsidR="009633DD" w:rsidRPr="00FA272B" w:rsidRDefault="009633DD" w:rsidP="005579B5">
      <w:pPr>
        <w:pStyle w:val="22"/>
        <w:framePr w:w="10935" w:h="16270" w:hRule="exact" w:wrap="none" w:vAnchor="page" w:hAnchor="page" w:x="540" w:y="587"/>
        <w:shd w:val="clear" w:color="auto" w:fill="auto"/>
        <w:spacing w:after="0" w:line="240" w:lineRule="auto"/>
        <w:ind w:firstLine="680"/>
        <w:jc w:val="both"/>
        <w:rPr>
          <w:sz w:val="24"/>
          <w:szCs w:val="24"/>
          <w:lang w:val="ru-RU"/>
        </w:rPr>
      </w:pPr>
      <w:r w:rsidRPr="00FA272B">
        <w:rPr>
          <w:sz w:val="24"/>
          <w:szCs w:val="24"/>
          <w:lang w:val="ru-RU"/>
        </w:rPr>
        <w:t xml:space="preserve">Предметно-пространственная среда должна </w:t>
      </w:r>
      <w:r w:rsidRPr="00FA272B">
        <w:rPr>
          <w:rStyle w:val="2b"/>
          <w:rFonts w:eastAsiaTheme="minorEastAsia"/>
        </w:rPr>
        <w:t>обеспечивать условия для художественно</w:t>
      </w:r>
      <w:r w:rsidR="005E5013" w:rsidRPr="00FA272B">
        <w:rPr>
          <w:rStyle w:val="2b"/>
          <w:rFonts w:eastAsiaTheme="minorEastAsia"/>
        </w:rPr>
        <w:t>-</w:t>
      </w:r>
      <w:r w:rsidRPr="00FA272B">
        <w:rPr>
          <w:rStyle w:val="2b"/>
          <w:rFonts w:eastAsiaTheme="minorEastAsia"/>
        </w:rPr>
        <w:t>эстетического развития детей.</w:t>
      </w:r>
      <w:r w:rsidR="0097767D">
        <w:rPr>
          <w:sz w:val="24"/>
          <w:szCs w:val="24"/>
          <w:lang w:val="ru-RU"/>
        </w:rPr>
        <w:t xml:space="preserve"> Помещения МДОУ </w:t>
      </w:r>
      <w:r w:rsidRPr="00FA272B">
        <w:rPr>
          <w:sz w:val="24"/>
          <w:szCs w:val="24"/>
          <w:lang w:val="ru-RU"/>
        </w:rPr>
        <w:t xml:space="preserve"> и прилегающие территории должны быть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9633DD" w:rsidRPr="00FA272B" w:rsidRDefault="009633DD" w:rsidP="005579B5">
      <w:pPr>
        <w:pStyle w:val="30"/>
        <w:framePr w:w="10935" w:h="16270" w:hRule="exact" w:wrap="none" w:vAnchor="page" w:hAnchor="page" w:x="540" w:y="587"/>
        <w:shd w:val="clear" w:color="auto" w:fill="auto"/>
        <w:spacing w:after="0" w:line="240" w:lineRule="auto"/>
        <w:ind w:firstLine="680"/>
        <w:jc w:val="both"/>
        <w:rPr>
          <w:sz w:val="24"/>
          <w:szCs w:val="24"/>
          <w:lang w:val="ru-RU"/>
        </w:rPr>
      </w:pPr>
      <w:r w:rsidRPr="00FA272B">
        <w:rPr>
          <w:rStyle w:val="35"/>
        </w:rPr>
        <w:t xml:space="preserve">В </w:t>
      </w:r>
      <w:r w:rsidRPr="00FA272B">
        <w:rPr>
          <w:sz w:val="24"/>
          <w:szCs w:val="24"/>
          <w:lang w:val="ru-RU"/>
        </w:rPr>
        <w:t xml:space="preserve">МДОУ № 10 </w:t>
      </w:r>
      <w:r w:rsidRPr="00FA272B">
        <w:rPr>
          <w:rStyle w:val="35"/>
        </w:rPr>
        <w:t xml:space="preserve"> должны быть созданы условия </w:t>
      </w:r>
      <w:r w:rsidRPr="00FA272B">
        <w:rPr>
          <w:sz w:val="24"/>
          <w:szCs w:val="24"/>
          <w:lang w:val="ru-RU"/>
        </w:rPr>
        <w:t>для информатизации образовательного процесса</w:t>
      </w:r>
    </w:p>
    <w:p w:rsidR="009633DD" w:rsidRPr="005D426A" w:rsidRDefault="009633DD" w:rsidP="005579B5">
      <w:pPr>
        <w:pStyle w:val="30"/>
        <w:framePr w:w="10935" w:h="16270" w:hRule="exact" w:wrap="none" w:vAnchor="page" w:hAnchor="page" w:x="540" w:y="587"/>
        <w:shd w:val="clear" w:color="auto" w:fill="auto"/>
        <w:spacing w:after="0" w:line="240" w:lineRule="auto"/>
        <w:ind w:firstLine="680"/>
        <w:jc w:val="both"/>
        <w:rPr>
          <w:i w:val="0"/>
          <w:sz w:val="24"/>
          <w:szCs w:val="24"/>
          <w:lang w:val="ru-RU"/>
        </w:rPr>
      </w:pPr>
      <w:r w:rsidRPr="00FA272B">
        <w:rPr>
          <w:i w:val="0"/>
          <w:sz w:val="24"/>
          <w:szCs w:val="24"/>
          <w:lang w:val="ru-RU"/>
        </w:rPr>
        <w:t>. Для этого желательно, чтобы в групповых и прочих помещениях МДОУ № 10  имелось оборудование для использования информационно-коммуникационных технологий в образовательном</w:t>
      </w:r>
      <w:r w:rsidRPr="005D426A">
        <w:rPr>
          <w:i w:val="0"/>
          <w:sz w:val="24"/>
          <w:szCs w:val="24"/>
          <w:lang w:val="ru-RU"/>
        </w:rPr>
        <w:t xml:space="preserve"> процессе (стационарные и мобильные компьютеры, интерактивное оборудование, принтеры и т. п.). При наличии возможности может быть обеспечено подключение всех групповых, а также иных помещений Организации к сети Интернет с учетом регламентов безопасного пользования Интернетом и психолого-педагогической экспертизы компьютерных игр</w:t>
      </w:r>
    </w:p>
    <w:p w:rsidR="009633DD" w:rsidRPr="005D426A" w:rsidRDefault="009633DD" w:rsidP="00951708">
      <w:pPr>
        <w:pStyle w:val="22"/>
        <w:shd w:val="clear" w:color="auto" w:fill="auto"/>
        <w:spacing w:after="0" w:line="240" w:lineRule="auto"/>
        <w:ind w:firstLine="680"/>
        <w:jc w:val="both"/>
        <w:rPr>
          <w:sz w:val="24"/>
          <w:szCs w:val="24"/>
          <w:lang w:val="ru-RU"/>
        </w:rPr>
      </w:pPr>
    </w:p>
    <w:p w:rsidR="009633DD" w:rsidRPr="005D426A" w:rsidRDefault="009633DD" w:rsidP="00951708">
      <w:pPr>
        <w:pStyle w:val="22"/>
        <w:shd w:val="clear" w:color="auto" w:fill="auto"/>
        <w:spacing w:after="0" w:line="240" w:lineRule="auto"/>
        <w:ind w:firstLine="680"/>
        <w:jc w:val="both"/>
        <w:rPr>
          <w:sz w:val="24"/>
          <w:szCs w:val="24"/>
          <w:lang w:val="ru-RU"/>
        </w:rPr>
      </w:pPr>
    </w:p>
    <w:p w:rsidR="009633DD" w:rsidRPr="005D426A" w:rsidRDefault="009633DD" w:rsidP="00951708">
      <w:pPr>
        <w:pStyle w:val="22"/>
        <w:shd w:val="clear" w:color="auto" w:fill="auto"/>
        <w:spacing w:after="0" w:line="240" w:lineRule="auto"/>
        <w:ind w:firstLine="680"/>
        <w:jc w:val="both"/>
        <w:rPr>
          <w:sz w:val="24"/>
          <w:szCs w:val="24"/>
          <w:lang w:val="ru-RU"/>
        </w:rPr>
      </w:pPr>
    </w:p>
    <w:p w:rsidR="009633DD" w:rsidRPr="005D426A" w:rsidRDefault="009633DD" w:rsidP="00951708">
      <w:pPr>
        <w:pStyle w:val="22"/>
        <w:shd w:val="clear" w:color="auto" w:fill="auto"/>
        <w:spacing w:after="0" w:line="240" w:lineRule="auto"/>
        <w:ind w:firstLine="680"/>
        <w:jc w:val="both"/>
        <w:rPr>
          <w:sz w:val="24"/>
          <w:szCs w:val="24"/>
          <w:lang w:val="ru-RU"/>
        </w:rPr>
      </w:pPr>
    </w:p>
    <w:p w:rsidR="009633DD" w:rsidRPr="005D426A" w:rsidRDefault="009633DD" w:rsidP="00951708">
      <w:pPr>
        <w:pStyle w:val="22"/>
        <w:shd w:val="clear" w:color="auto" w:fill="auto"/>
        <w:spacing w:after="0" w:line="240" w:lineRule="auto"/>
        <w:ind w:firstLine="680"/>
        <w:jc w:val="both"/>
        <w:rPr>
          <w:sz w:val="24"/>
          <w:szCs w:val="24"/>
          <w:lang w:val="ru-RU"/>
        </w:rPr>
      </w:pPr>
    </w:p>
    <w:p w:rsidR="009633DD" w:rsidRPr="005D426A" w:rsidRDefault="009633DD" w:rsidP="00951708">
      <w:pPr>
        <w:pStyle w:val="22"/>
        <w:shd w:val="clear" w:color="auto" w:fill="auto"/>
        <w:spacing w:after="0" w:line="240" w:lineRule="auto"/>
        <w:ind w:firstLine="680"/>
        <w:jc w:val="both"/>
        <w:rPr>
          <w:sz w:val="24"/>
          <w:szCs w:val="24"/>
          <w:lang w:val="ru-RU"/>
        </w:rPr>
      </w:pPr>
    </w:p>
    <w:p w:rsidR="009633DD" w:rsidRPr="005D426A" w:rsidRDefault="009633DD" w:rsidP="00951708">
      <w:pPr>
        <w:pStyle w:val="22"/>
        <w:shd w:val="clear" w:color="auto" w:fill="auto"/>
        <w:spacing w:after="0" w:line="240" w:lineRule="auto"/>
        <w:ind w:firstLine="680"/>
        <w:jc w:val="both"/>
        <w:rPr>
          <w:sz w:val="24"/>
          <w:szCs w:val="24"/>
          <w:lang w:val="ru-RU"/>
        </w:rPr>
      </w:pPr>
    </w:p>
    <w:tbl>
      <w:tblPr>
        <w:tblStyle w:val="TableNormal"/>
        <w:tblpPr w:leftFromText="180" w:rightFromText="180" w:vertAnchor="text" w:horzAnchor="margin" w:tblpXSpec="center" w:tblpY="-563"/>
        <w:tblW w:w="10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33"/>
        <w:gridCol w:w="6503"/>
      </w:tblGrid>
      <w:tr w:rsidR="005579B5" w:rsidTr="005579B5">
        <w:trPr>
          <w:trHeight w:val="501"/>
        </w:trPr>
        <w:tc>
          <w:tcPr>
            <w:tcW w:w="3833" w:type="dxa"/>
            <w:tcBorders>
              <w:top w:val="single" w:sz="6" w:space="0" w:color="000000"/>
            </w:tcBorders>
          </w:tcPr>
          <w:p w:rsidR="005579B5" w:rsidRDefault="005579B5" w:rsidP="005579B5">
            <w:pPr>
              <w:pStyle w:val="TableParagraph"/>
              <w:ind w:left="0"/>
              <w:rPr>
                <w:sz w:val="24"/>
              </w:rPr>
            </w:pPr>
            <w:r>
              <w:rPr>
                <w:sz w:val="24"/>
              </w:rPr>
              <w:lastRenderedPageBreak/>
              <w:t>Вид помещения. Функциональное</w:t>
            </w:r>
          </w:p>
          <w:p w:rsidR="005579B5" w:rsidRDefault="005579B5" w:rsidP="005579B5">
            <w:pPr>
              <w:pStyle w:val="TableParagraph"/>
              <w:ind w:left="0"/>
              <w:rPr>
                <w:sz w:val="24"/>
              </w:rPr>
            </w:pPr>
            <w:r>
              <w:rPr>
                <w:sz w:val="24"/>
              </w:rPr>
              <w:t>Использование</w:t>
            </w:r>
          </w:p>
        </w:tc>
        <w:tc>
          <w:tcPr>
            <w:tcW w:w="6503" w:type="dxa"/>
            <w:tcBorders>
              <w:top w:val="single" w:sz="6" w:space="0" w:color="000000"/>
            </w:tcBorders>
          </w:tcPr>
          <w:p w:rsidR="005579B5" w:rsidRDefault="005579B5" w:rsidP="005579B5">
            <w:pPr>
              <w:pStyle w:val="TableParagraph"/>
              <w:ind w:left="0"/>
              <w:rPr>
                <w:sz w:val="24"/>
              </w:rPr>
            </w:pPr>
            <w:r>
              <w:rPr>
                <w:sz w:val="24"/>
              </w:rPr>
              <w:t>Оснащение</w:t>
            </w:r>
          </w:p>
        </w:tc>
      </w:tr>
      <w:tr w:rsidR="005579B5" w:rsidTr="005579B5">
        <w:trPr>
          <w:trHeight w:val="3938"/>
        </w:trPr>
        <w:tc>
          <w:tcPr>
            <w:tcW w:w="3833" w:type="dxa"/>
            <w:tcBorders>
              <w:top w:val="single" w:sz="6" w:space="0" w:color="000000"/>
            </w:tcBorders>
          </w:tcPr>
          <w:p w:rsidR="005579B5" w:rsidRDefault="005579B5" w:rsidP="005579B5">
            <w:pPr>
              <w:pStyle w:val="TableParagraph"/>
              <w:ind w:left="0"/>
              <w:rPr>
                <w:b/>
                <w:sz w:val="24"/>
              </w:rPr>
            </w:pPr>
            <w:r>
              <w:rPr>
                <w:sz w:val="24"/>
              </w:rPr>
              <w:tab/>
            </w:r>
            <w:r>
              <w:rPr>
                <w:b/>
                <w:sz w:val="24"/>
              </w:rPr>
              <w:t>Территория ДОУ</w:t>
            </w:r>
          </w:p>
          <w:p w:rsidR="005579B5" w:rsidRDefault="005579B5" w:rsidP="005579B5">
            <w:pPr>
              <w:pStyle w:val="TableParagraph"/>
              <w:ind w:left="0"/>
              <w:rPr>
                <w:b/>
                <w:sz w:val="20"/>
              </w:rPr>
            </w:pPr>
          </w:p>
          <w:p w:rsidR="005579B5" w:rsidRDefault="005579B5" w:rsidP="005579B5">
            <w:pPr>
              <w:pStyle w:val="TableParagraph"/>
              <w:numPr>
                <w:ilvl w:val="0"/>
                <w:numId w:val="57"/>
              </w:numPr>
              <w:tabs>
                <w:tab w:val="left" w:pos="468"/>
                <w:tab w:val="left" w:pos="469"/>
              </w:tabs>
              <w:ind w:left="0" w:firstLine="0"/>
              <w:rPr>
                <w:sz w:val="24"/>
              </w:rPr>
            </w:pPr>
            <w:r>
              <w:rPr>
                <w:sz w:val="24"/>
              </w:rPr>
              <w:t>прогулка</w:t>
            </w:r>
          </w:p>
          <w:p w:rsidR="005579B5" w:rsidRDefault="005579B5" w:rsidP="005579B5">
            <w:pPr>
              <w:pStyle w:val="TableParagraph"/>
              <w:numPr>
                <w:ilvl w:val="0"/>
                <w:numId w:val="57"/>
              </w:numPr>
              <w:tabs>
                <w:tab w:val="left" w:pos="468"/>
                <w:tab w:val="left" w:pos="469"/>
              </w:tabs>
              <w:ind w:left="0" w:firstLine="0"/>
              <w:rPr>
                <w:sz w:val="24"/>
              </w:rPr>
            </w:pPr>
            <w:r>
              <w:rPr>
                <w:sz w:val="24"/>
              </w:rPr>
              <w:t>сюжетно – ролевые  игры</w:t>
            </w:r>
          </w:p>
          <w:p w:rsidR="005579B5" w:rsidRDefault="005579B5" w:rsidP="005579B5">
            <w:pPr>
              <w:pStyle w:val="TableParagraph"/>
              <w:numPr>
                <w:ilvl w:val="0"/>
                <w:numId w:val="57"/>
              </w:numPr>
              <w:tabs>
                <w:tab w:val="left" w:pos="468"/>
                <w:tab w:val="left" w:pos="469"/>
              </w:tabs>
              <w:ind w:left="0" w:firstLine="0"/>
              <w:rPr>
                <w:sz w:val="24"/>
              </w:rPr>
            </w:pPr>
            <w:r>
              <w:rPr>
                <w:sz w:val="24"/>
              </w:rPr>
              <w:t>закаливающие процедуры</w:t>
            </w:r>
          </w:p>
          <w:p w:rsidR="005579B5" w:rsidRDefault="005579B5" w:rsidP="005579B5">
            <w:pPr>
              <w:pStyle w:val="TableParagraph"/>
              <w:numPr>
                <w:ilvl w:val="0"/>
                <w:numId w:val="57"/>
              </w:numPr>
              <w:tabs>
                <w:tab w:val="left" w:pos="468"/>
                <w:tab w:val="left" w:pos="469"/>
              </w:tabs>
              <w:ind w:left="0" w:firstLine="0"/>
              <w:rPr>
                <w:sz w:val="24"/>
              </w:rPr>
            </w:pPr>
            <w:r>
              <w:rPr>
                <w:sz w:val="24"/>
              </w:rPr>
              <w:t>труд в природе</w:t>
            </w:r>
          </w:p>
          <w:p w:rsidR="005579B5" w:rsidRDefault="005579B5" w:rsidP="005579B5">
            <w:pPr>
              <w:pStyle w:val="TableParagraph"/>
              <w:numPr>
                <w:ilvl w:val="0"/>
                <w:numId w:val="57"/>
              </w:numPr>
              <w:tabs>
                <w:tab w:val="left" w:pos="468"/>
                <w:tab w:val="left" w:pos="469"/>
              </w:tabs>
              <w:ind w:left="0" w:firstLine="0"/>
              <w:rPr>
                <w:sz w:val="24"/>
              </w:rPr>
            </w:pPr>
            <w:r>
              <w:rPr>
                <w:sz w:val="24"/>
              </w:rPr>
              <w:t>самостоятельная творческая деятельность</w:t>
            </w:r>
          </w:p>
          <w:p w:rsidR="005579B5" w:rsidRDefault="005579B5" w:rsidP="005579B5">
            <w:pPr>
              <w:pStyle w:val="TableParagraph"/>
              <w:numPr>
                <w:ilvl w:val="0"/>
                <w:numId w:val="57"/>
              </w:numPr>
              <w:tabs>
                <w:tab w:val="left" w:pos="468"/>
                <w:tab w:val="left" w:pos="469"/>
              </w:tabs>
              <w:ind w:left="0" w:firstLine="0"/>
              <w:rPr>
                <w:sz w:val="24"/>
              </w:rPr>
            </w:pPr>
            <w:r>
              <w:rPr>
                <w:sz w:val="24"/>
              </w:rPr>
              <w:t>деятельность в природе (наблюдения, экспериментирование, проведение  опытно</w:t>
            </w:r>
          </w:p>
          <w:p w:rsidR="005579B5" w:rsidRDefault="005579B5" w:rsidP="005579B5">
            <w:pPr>
              <w:pStyle w:val="TableParagraph"/>
              <w:ind w:left="0"/>
              <w:rPr>
                <w:sz w:val="24"/>
              </w:rPr>
            </w:pPr>
            <w:r>
              <w:rPr>
                <w:sz w:val="24"/>
              </w:rPr>
              <w:t>– исследовательской деятельности)</w:t>
            </w:r>
          </w:p>
          <w:p w:rsidR="005579B5" w:rsidRDefault="005579B5" w:rsidP="005579B5">
            <w:pPr>
              <w:pStyle w:val="TableParagraph"/>
              <w:numPr>
                <w:ilvl w:val="0"/>
                <w:numId w:val="57"/>
              </w:numPr>
              <w:tabs>
                <w:tab w:val="left" w:pos="468"/>
                <w:tab w:val="left" w:pos="469"/>
              </w:tabs>
              <w:ind w:left="0" w:firstLine="0"/>
              <w:rPr>
                <w:sz w:val="24"/>
              </w:rPr>
            </w:pPr>
            <w:r>
              <w:rPr>
                <w:sz w:val="24"/>
              </w:rPr>
              <w:t>экологическое развитие</w:t>
            </w:r>
          </w:p>
          <w:p w:rsidR="005579B5" w:rsidRDefault="005579B5" w:rsidP="005579B5">
            <w:pPr>
              <w:pStyle w:val="TableParagraph"/>
              <w:numPr>
                <w:ilvl w:val="0"/>
                <w:numId w:val="57"/>
              </w:numPr>
              <w:tabs>
                <w:tab w:val="left" w:pos="468"/>
                <w:tab w:val="left" w:pos="469"/>
              </w:tabs>
              <w:ind w:left="0" w:firstLine="0"/>
              <w:rPr>
                <w:sz w:val="24"/>
              </w:rPr>
            </w:pPr>
            <w:r>
              <w:rPr>
                <w:sz w:val="24"/>
              </w:rPr>
              <w:t>проведение праздников, развлечений, спортивных мероприятий</w:t>
            </w:r>
          </w:p>
          <w:p w:rsidR="005579B5" w:rsidRDefault="005579B5" w:rsidP="005579B5">
            <w:pPr>
              <w:pStyle w:val="TableParagraph"/>
              <w:numPr>
                <w:ilvl w:val="0"/>
                <w:numId w:val="57"/>
              </w:numPr>
              <w:tabs>
                <w:tab w:val="left" w:pos="468"/>
                <w:tab w:val="left" w:pos="469"/>
              </w:tabs>
              <w:ind w:left="0" w:firstLine="0"/>
              <w:rPr>
                <w:sz w:val="24"/>
              </w:rPr>
            </w:pPr>
            <w:r>
              <w:rPr>
                <w:sz w:val="24"/>
              </w:rPr>
              <w:t>-двигательная активность</w:t>
            </w:r>
          </w:p>
          <w:p w:rsidR="005579B5" w:rsidRDefault="005579B5" w:rsidP="005579B5">
            <w:pPr>
              <w:pStyle w:val="TableParagraph"/>
              <w:numPr>
                <w:ilvl w:val="0"/>
                <w:numId w:val="57"/>
              </w:numPr>
              <w:tabs>
                <w:tab w:val="left" w:pos="468"/>
                <w:tab w:val="left" w:pos="469"/>
              </w:tabs>
              <w:ind w:left="0" w:firstLine="0"/>
              <w:rPr>
                <w:sz w:val="24"/>
              </w:rPr>
            </w:pPr>
            <w:r>
              <w:rPr>
                <w:sz w:val="24"/>
              </w:rPr>
              <w:t>индивидуальная работа с детьми повсем направлениям развития дошкольников</w:t>
            </w:r>
          </w:p>
        </w:tc>
        <w:tc>
          <w:tcPr>
            <w:tcW w:w="6503" w:type="dxa"/>
            <w:tcBorders>
              <w:top w:val="single" w:sz="6" w:space="0" w:color="000000"/>
            </w:tcBorders>
          </w:tcPr>
          <w:p w:rsidR="005579B5" w:rsidRDefault="005579B5" w:rsidP="005579B5">
            <w:pPr>
              <w:pStyle w:val="TableParagraph"/>
              <w:numPr>
                <w:ilvl w:val="0"/>
                <w:numId w:val="56"/>
              </w:numPr>
              <w:tabs>
                <w:tab w:val="left" w:pos="465"/>
                <w:tab w:val="left" w:pos="466"/>
              </w:tabs>
              <w:ind w:left="0" w:firstLine="0"/>
              <w:rPr>
                <w:sz w:val="24"/>
              </w:rPr>
            </w:pPr>
            <w:r>
              <w:rPr>
                <w:sz w:val="24"/>
              </w:rPr>
              <w:t>Прогулочные площадки длядетей</w:t>
            </w:r>
          </w:p>
          <w:p w:rsidR="005579B5" w:rsidRDefault="005579B5" w:rsidP="005579B5">
            <w:pPr>
              <w:pStyle w:val="TableParagraph"/>
              <w:ind w:left="0"/>
              <w:rPr>
                <w:sz w:val="24"/>
              </w:rPr>
            </w:pPr>
            <w:r>
              <w:rPr>
                <w:sz w:val="24"/>
              </w:rPr>
              <w:t>всех возрастных групп.</w:t>
            </w:r>
          </w:p>
          <w:p w:rsidR="005579B5" w:rsidRDefault="005579B5" w:rsidP="005579B5">
            <w:pPr>
              <w:pStyle w:val="TableParagraph"/>
              <w:numPr>
                <w:ilvl w:val="0"/>
                <w:numId w:val="56"/>
              </w:numPr>
              <w:tabs>
                <w:tab w:val="left" w:pos="465"/>
                <w:tab w:val="left" w:pos="466"/>
              </w:tabs>
              <w:ind w:left="0" w:firstLine="0"/>
              <w:rPr>
                <w:sz w:val="24"/>
              </w:rPr>
            </w:pPr>
            <w:r>
              <w:rPr>
                <w:sz w:val="24"/>
              </w:rPr>
              <w:t>Столики со скамейками для организации дидактических, настольно- печатных игр и продуктивной деятельности детей;</w:t>
            </w:r>
          </w:p>
          <w:p w:rsidR="005579B5" w:rsidRDefault="005579B5" w:rsidP="005579B5">
            <w:pPr>
              <w:pStyle w:val="TableParagraph"/>
              <w:numPr>
                <w:ilvl w:val="0"/>
                <w:numId w:val="56"/>
              </w:numPr>
              <w:tabs>
                <w:tab w:val="left" w:pos="465"/>
                <w:tab w:val="left" w:pos="466"/>
              </w:tabs>
              <w:ind w:left="0" w:firstLine="0"/>
              <w:rPr>
                <w:sz w:val="24"/>
              </w:rPr>
            </w:pPr>
            <w:r>
              <w:rPr>
                <w:sz w:val="24"/>
              </w:rPr>
              <w:t>Спортивно – игровые формы</w:t>
            </w:r>
          </w:p>
          <w:p w:rsidR="005579B5" w:rsidRDefault="005579B5" w:rsidP="005579B5">
            <w:pPr>
              <w:pStyle w:val="TableParagraph"/>
              <w:numPr>
                <w:ilvl w:val="0"/>
                <w:numId w:val="56"/>
              </w:numPr>
              <w:tabs>
                <w:tab w:val="left" w:pos="465"/>
                <w:tab w:val="left" w:pos="466"/>
              </w:tabs>
              <w:ind w:left="0" w:firstLine="0"/>
              <w:rPr>
                <w:sz w:val="24"/>
              </w:rPr>
            </w:pPr>
            <w:r>
              <w:rPr>
                <w:sz w:val="24"/>
              </w:rPr>
              <w:t>Цветник;</w:t>
            </w:r>
          </w:p>
          <w:p w:rsidR="005579B5" w:rsidRDefault="005579B5" w:rsidP="005579B5">
            <w:pPr>
              <w:pStyle w:val="TableParagraph"/>
              <w:numPr>
                <w:ilvl w:val="0"/>
                <w:numId w:val="56"/>
              </w:numPr>
              <w:tabs>
                <w:tab w:val="left" w:pos="465"/>
                <w:tab w:val="left" w:pos="466"/>
              </w:tabs>
              <w:ind w:left="0" w:firstLine="0"/>
              <w:rPr>
                <w:sz w:val="24"/>
              </w:rPr>
            </w:pPr>
            <w:r>
              <w:rPr>
                <w:sz w:val="24"/>
              </w:rPr>
              <w:t>Мини-огород.</w:t>
            </w:r>
          </w:p>
          <w:p w:rsidR="005579B5" w:rsidRDefault="005579B5" w:rsidP="005579B5">
            <w:pPr>
              <w:pStyle w:val="TableParagraph"/>
              <w:numPr>
                <w:ilvl w:val="0"/>
                <w:numId w:val="56"/>
              </w:numPr>
              <w:tabs>
                <w:tab w:val="left" w:pos="465"/>
                <w:tab w:val="left" w:pos="466"/>
              </w:tabs>
              <w:ind w:left="0" w:firstLine="0"/>
              <w:rPr>
                <w:sz w:val="24"/>
              </w:rPr>
            </w:pPr>
            <w:r>
              <w:rPr>
                <w:sz w:val="24"/>
              </w:rPr>
              <w:t>Дорога по ПДД</w:t>
            </w:r>
          </w:p>
          <w:p w:rsidR="005579B5" w:rsidRDefault="005579B5" w:rsidP="005579B5">
            <w:pPr>
              <w:pStyle w:val="TableParagraph"/>
              <w:tabs>
                <w:tab w:val="left" w:pos="465"/>
                <w:tab w:val="left" w:pos="466"/>
              </w:tabs>
              <w:ind w:left="0"/>
              <w:rPr>
                <w:sz w:val="24"/>
              </w:rPr>
            </w:pPr>
          </w:p>
        </w:tc>
      </w:tr>
      <w:tr w:rsidR="005579B5" w:rsidTr="005579B5">
        <w:trPr>
          <w:trHeight w:val="1669"/>
        </w:trPr>
        <w:tc>
          <w:tcPr>
            <w:tcW w:w="3833" w:type="dxa"/>
          </w:tcPr>
          <w:p w:rsidR="005579B5" w:rsidRDefault="005579B5" w:rsidP="005579B5">
            <w:pPr>
              <w:pStyle w:val="TableParagraph"/>
              <w:ind w:left="0"/>
              <w:rPr>
                <w:b/>
                <w:sz w:val="24"/>
              </w:rPr>
            </w:pPr>
            <w:r>
              <w:rPr>
                <w:b/>
                <w:sz w:val="24"/>
              </w:rPr>
              <w:t>Приемная комната (раздевалка)</w:t>
            </w:r>
          </w:p>
          <w:p w:rsidR="005579B5" w:rsidRDefault="005579B5" w:rsidP="005579B5">
            <w:pPr>
              <w:pStyle w:val="TableParagraph"/>
              <w:ind w:left="0"/>
              <w:rPr>
                <w:b/>
                <w:sz w:val="20"/>
              </w:rPr>
            </w:pPr>
          </w:p>
          <w:p w:rsidR="005579B5" w:rsidRDefault="005579B5" w:rsidP="005579B5">
            <w:pPr>
              <w:pStyle w:val="TableParagraph"/>
              <w:numPr>
                <w:ilvl w:val="0"/>
                <w:numId w:val="55"/>
              </w:numPr>
              <w:tabs>
                <w:tab w:val="left" w:pos="468"/>
                <w:tab w:val="left" w:pos="469"/>
              </w:tabs>
              <w:ind w:left="0" w:firstLine="0"/>
              <w:rPr>
                <w:sz w:val="24"/>
              </w:rPr>
            </w:pPr>
            <w:r>
              <w:rPr>
                <w:sz w:val="24"/>
              </w:rPr>
              <w:t>Информационно-просветительская работа  с родителями.</w:t>
            </w:r>
          </w:p>
        </w:tc>
        <w:tc>
          <w:tcPr>
            <w:tcW w:w="6503" w:type="dxa"/>
          </w:tcPr>
          <w:p w:rsidR="005579B5" w:rsidRDefault="005579B5" w:rsidP="005579B5">
            <w:pPr>
              <w:pStyle w:val="TableParagraph"/>
              <w:numPr>
                <w:ilvl w:val="0"/>
                <w:numId w:val="54"/>
              </w:numPr>
              <w:tabs>
                <w:tab w:val="left" w:pos="465"/>
                <w:tab w:val="left" w:pos="466"/>
              </w:tabs>
              <w:ind w:left="0" w:firstLine="0"/>
              <w:rPr>
                <w:sz w:val="24"/>
              </w:rPr>
            </w:pPr>
            <w:r>
              <w:rPr>
                <w:sz w:val="24"/>
              </w:rPr>
              <w:t>Информационные стенды для</w:t>
            </w:r>
          </w:p>
          <w:p w:rsidR="005579B5" w:rsidRDefault="005579B5" w:rsidP="005579B5">
            <w:pPr>
              <w:pStyle w:val="TableParagraph"/>
              <w:ind w:left="0"/>
              <w:rPr>
                <w:sz w:val="24"/>
              </w:rPr>
            </w:pPr>
            <w:r>
              <w:rPr>
                <w:sz w:val="24"/>
              </w:rPr>
              <w:t>родителей.</w:t>
            </w:r>
          </w:p>
          <w:p w:rsidR="005579B5" w:rsidRDefault="005579B5" w:rsidP="005579B5">
            <w:pPr>
              <w:pStyle w:val="TableParagraph"/>
              <w:numPr>
                <w:ilvl w:val="0"/>
                <w:numId w:val="54"/>
              </w:numPr>
              <w:tabs>
                <w:tab w:val="left" w:pos="465"/>
                <w:tab w:val="left" w:pos="466"/>
              </w:tabs>
              <w:ind w:left="0" w:firstLine="0"/>
              <w:rPr>
                <w:sz w:val="24"/>
              </w:rPr>
            </w:pPr>
            <w:r>
              <w:rPr>
                <w:sz w:val="24"/>
              </w:rPr>
              <w:t>Выставки детского творчества.</w:t>
            </w:r>
          </w:p>
          <w:p w:rsidR="005579B5" w:rsidRPr="005579B5" w:rsidRDefault="005579B5" w:rsidP="005579B5">
            <w:pPr>
              <w:pStyle w:val="TableParagraph"/>
              <w:numPr>
                <w:ilvl w:val="0"/>
                <w:numId w:val="54"/>
              </w:numPr>
              <w:tabs>
                <w:tab w:val="left" w:pos="465"/>
                <w:tab w:val="left" w:pos="466"/>
              </w:tabs>
              <w:ind w:left="0" w:firstLine="0"/>
              <w:rPr>
                <w:sz w:val="24"/>
              </w:rPr>
            </w:pPr>
            <w:r>
              <w:rPr>
                <w:spacing w:val="-1"/>
                <w:sz w:val="24"/>
              </w:rPr>
              <w:t xml:space="preserve">Наглядно-информационный </w:t>
            </w:r>
            <w:r>
              <w:rPr>
                <w:sz w:val="24"/>
              </w:rPr>
              <w:t>материал для родителей</w:t>
            </w:r>
          </w:p>
        </w:tc>
      </w:tr>
      <w:tr w:rsidR="005579B5" w:rsidTr="005579B5">
        <w:trPr>
          <w:trHeight w:val="3548"/>
        </w:trPr>
        <w:tc>
          <w:tcPr>
            <w:tcW w:w="3833" w:type="dxa"/>
          </w:tcPr>
          <w:p w:rsidR="005579B5" w:rsidRDefault="005579B5" w:rsidP="005579B5">
            <w:pPr>
              <w:pStyle w:val="TableParagraph"/>
              <w:ind w:left="0"/>
              <w:rPr>
                <w:b/>
                <w:sz w:val="24"/>
              </w:rPr>
            </w:pPr>
            <w:r>
              <w:rPr>
                <w:b/>
                <w:sz w:val="24"/>
              </w:rPr>
              <w:t>Групповые комнаты</w:t>
            </w:r>
          </w:p>
          <w:p w:rsidR="005579B5" w:rsidRDefault="005579B5" w:rsidP="005579B5">
            <w:pPr>
              <w:pStyle w:val="TableParagraph"/>
              <w:ind w:left="0"/>
              <w:rPr>
                <w:b/>
                <w:sz w:val="20"/>
              </w:rPr>
            </w:pPr>
          </w:p>
          <w:p w:rsidR="005579B5" w:rsidRDefault="005579B5" w:rsidP="005579B5">
            <w:pPr>
              <w:pStyle w:val="TableParagraph"/>
              <w:numPr>
                <w:ilvl w:val="0"/>
                <w:numId w:val="53"/>
              </w:numPr>
              <w:tabs>
                <w:tab w:val="left" w:pos="468"/>
                <w:tab w:val="left" w:pos="469"/>
              </w:tabs>
              <w:ind w:left="0" w:firstLine="0"/>
              <w:rPr>
                <w:sz w:val="24"/>
              </w:rPr>
            </w:pPr>
            <w:r>
              <w:rPr>
                <w:sz w:val="24"/>
              </w:rPr>
              <w:t>Проведение режимных моментов</w:t>
            </w:r>
          </w:p>
          <w:p w:rsidR="005579B5" w:rsidRDefault="005579B5" w:rsidP="005579B5">
            <w:pPr>
              <w:pStyle w:val="TableParagraph"/>
              <w:numPr>
                <w:ilvl w:val="0"/>
                <w:numId w:val="53"/>
              </w:numPr>
              <w:tabs>
                <w:tab w:val="left" w:pos="468"/>
                <w:tab w:val="left" w:pos="469"/>
              </w:tabs>
              <w:ind w:left="0" w:firstLine="0"/>
              <w:rPr>
                <w:sz w:val="24"/>
              </w:rPr>
            </w:pPr>
            <w:r>
              <w:rPr>
                <w:sz w:val="24"/>
              </w:rPr>
              <w:t>Совместная и самостоятельная деятельность</w:t>
            </w:r>
          </w:p>
          <w:p w:rsidR="005579B5" w:rsidRDefault="005579B5" w:rsidP="005579B5">
            <w:pPr>
              <w:pStyle w:val="TableParagraph"/>
              <w:numPr>
                <w:ilvl w:val="0"/>
                <w:numId w:val="53"/>
              </w:numPr>
              <w:tabs>
                <w:tab w:val="left" w:pos="468"/>
                <w:tab w:val="left" w:pos="469"/>
              </w:tabs>
              <w:ind w:left="0" w:firstLine="0"/>
              <w:rPr>
                <w:sz w:val="24"/>
              </w:rPr>
            </w:pPr>
            <w:r>
              <w:rPr>
                <w:sz w:val="24"/>
              </w:rPr>
              <w:t>НОД в соответствии с образовательной программой</w:t>
            </w:r>
          </w:p>
        </w:tc>
        <w:tc>
          <w:tcPr>
            <w:tcW w:w="6503" w:type="dxa"/>
          </w:tcPr>
          <w:p w:rsidR="005579B5" w:rsidRDefault="005579B5" w:rsidP="005579B5">
            <w:pPr>
              <w:pStyle w:val="TableParagraph"/>
              <w:ind w:left="0"/>
              <w:rPr>
                <w:b/>
                <w:i/>
                <w:sz w:val="24"/>
              </w:rPr>
            </w:pPr>
            <w:r>
              <w:rPr>
                <w:b/>
                <w:i/>
                <w:sz w:val="24"/>
              </w:rPr>
              <w:t>Игровая зона</w:t>
            </w:r>
          </w:p>
          <w:p w:rsidR="005579B5" w:rsidRDefault="005579B5" w:rsidP="005579B5">
            <w:pPr>
              <w:pStyle w:val="TableParagraph"/>
              <w:numPr>
                <w:ilvl w:val="0"/>
                <w:numId w:val="52"/>
              </w:numPr>
              <w:tabs>
                <w:tab w:val="left" w:pos="465"/>
                <w:tab w:val="left" w:pos="466"/>
              </w:tabs>
              <w:ind w:left="0" w:firstLine="0"/>
              <w:rPr>
                <w:sz w:val="24"/>
              </w:rPr>
            </w:pPr>
            <w:r>
              <w:rPr>
                <w:sz w:val="24"/>
              </w:rPr>
              <w:t>Сюжетно-ролевые игры Атрибутика для с-р игр по возрасту детей («Семья», «Больница»,</w:t>
            </w:r>
          </w:p>
          <w:p w:rsidR="005579B5" w:rsidRDefault="005579B5" w:rsidP="005579B5">
            <w:pPr>
              <w:pStyle w:val="TableParagraph"/>
              <w:ind w:left="0"/>
              <w:rPr>
                <w:sz w:val="24"/>
              </w:rPr>
            </w:pPr>
            <w:r>
              <w:rPr>
                <w:sz w:val="24"/>
              </w:rPr>
              <w:t>«Магазин», «Школа»,</w:t>
            </w:r>
          </w:p>
          <w:p w:rsidR="005579B5" w:rsidRDefault="005579B5" w:rsidP="005579B5">
            <w:pPr>
              <w:pStyle w:val="TableParagraph"/>
              <w:ind w:left="0"/>
              <w:rPr>
                <w:sz w:val="24"/>
              </w:rPr>
            </w:pPr>
            <w:r>
              <w:rPr>
                <w:sz w:val="24"/>
              </w:rPr>
              <w:t>«Парикмахерская», «Почта», «Армия»,</w:t>
            </w:r>
          </w:p>
          <w:p w:rsidR="005579B5" w:rsidRDefault="005579B5" w:rsidP="005579B5">
            <w:pPr>
              <w:pStyle w:val="TableParagraph"/>
              <w:ind w:left="0"/>
              <w:rPr>
                <w:sz w:val="24"/>
              </w:rPr>
            </w:pPr>
            <w:r>
              <w:rPr>
                <w:sz w:val="24"/>
              </w:rPr>
              <w:t>«Космонавты», «Библиотека»,</w:t>
            </w:r>
          </w:p>
          <w:p w:rsidR="005579B5" w:rsidRDefault="005579B5" w:rsidP="005579B5">
            <w:pPr>
              <w:pStyle w:val="TableParagraph"/>
              <w:ind w:left="0"/>
              <w:rPr>
                <w:sz w:val="24"/>
              </w:rPr>
            </w:pPr>
            <w:r>
              <w:rPr>
                <w:sz w:val="24"/>
              </w:rPr>
              <w:t>«Ателье», «Пожарные», «ДПС»,</w:t>
            </w:r>
          </w:p>
          <w:p w:rsidR="005579B5" w:rsidRDefault="005579B5" w:rsidP="005579B5">
            <w:pPr>
              <w:pStyle w:val="TableParagraph"/>
              <w:ind w:left="0"/>
              <w:rPr>
                <w:sz w:val="24"/>
              </w:rPr>
            </w:pPr>
            <w:r>
              <w:rPr>
                <w:sz w:val="24"/>
              </w:rPr>
              <w:t>«Кафе», «Путешествие»,</w:t>
            </w:r>
          </w:p>
          <w:p w:rsidR="005579B5" w:rsidRDefault="005579B5" w:rsidP="005579B5">
            <w:pPr>
              <w:pStyle w:val="TableParagraph"/>
              <w:ind w:left="0"/>
              <w:rPr>
                <w:sz w:val="24"/>
              </w:rPr>
            </w:pPr>
            <w:r>
              <w:rPr>
                <w:sz w:val="24"/>
              </w:rPr>
              <w:t>«Телевидение», «Зоопарк»,</w:t>
            </w:r>
          </w:p>
          <w:p w:rsidR="005579B5" w:rsidRDefault="005579B5" w:rsidP="005579B5">
            <w:pPr>
              <w:pStyle w:val="TableParagraph"/>
              <w:ind w:left="0"/>
              <w:rPr>
                <w:sz w:val="24"/>
              </w:rPr>
            </w:pPr>
            <w:r>
              <w:rPr>
                <w:sz w:val="24"/>
              </w:rPr>
              <w:t>«Исследователи»)</w:t>
            </w:r>
          </w:p>
          <w:p w:rsidR="005579B5" w:rsidRDefault="005579B5" w:rsidP="005579B5">
            <w:pPr>
              <w:pStyle w:val="TableParagraph"/>
              <w:numPr>
                <w:ilvl w:val="0"/>
                <w:numId w:val="52"/>
              </w:numPr>
              <w:tabs>
                <w:tab w:val="left" w:pos="465"/>
                <w:tab w:val="left" w:pos="466"/>
              </w:tabs>
              <w:ind w:left="0" w:firstLine="0"/>
              <w:rPr>
                <w:sz w:val="24"/>
              </w:rPr>
            </w:pPr>
            <w:r>
              <w:rPr>
                <w:sz w:val="24"/>
              </w:rPr>
              <w:t>Предметы-заместители</w:t>
            </w:r>
          </w:p>
          <w:p w:rsidR="005579B5" w:rsidRDefault="005579B5" w:rsidP="005579B5">
            <w:pPr>
              <w:pStyle w:val="TableParagraph"/>
              <w:ind w:left="0"/>
              <w:rPr>
                <w:sz w:val="24"/>
              </w:rPr>
            </w:pPr>
            <w:r>
              <w:rPr>
                <w:b/>
                <w:i/>
                <w:sz w:val="24"/>
              </w:rPr>
              <w:t>Зона «Строительная мастерская»</w:t>
            </w:r>
            <w:r>
              <w:rPr>
                <w:sz w:val="24"/>
              </w:rPr>
              <w:t xml:space="preserve"> </w:t>
            </w:r>
          </w:p>
          <w:p w:rsidR="005579B5" w:rsidRDefault="005579B5" w:rsidP="005579B5">
            <w:pPr>
              <w:pStyle w:val="TableParagraph"/>
              <w:ind w:left="0"/>
              <w:rPr>
                <w:sz w:val="24"/>
              </w:rPr>
            </w:pPr>
          </w:p>
          <w:p w:rsidR="005579B5" w:rsidRDefault="005579B5" w:rsidP="005579B5">
            <w:pPr>
              <w:pStyle w:val="TableParagraph"/>
              <w:ind w:left="0"/>
              <w:rPr>
                <w:sz w:val="24"/>
              </w:rPr>
            </w:pPr>
            <w:r>
              <w:rPr>
                <w:sz w:val="24"/>
              </w:rPr>
              <w:t>Напольный строительный материал; Настольный строительный материал; Набор из мягкого пластика для плоскостного конструирования Пластмассовые конструкторы (младший возраст- с крупными деталями)</w:t>
            </w:r>
          </w:p>
          <w:p w:rsidR="005579B5" w:rsidRDefault="005579B5" w:rsidP="005579B5">
            <w:pPr>
              <w:pStyle w:val="TableParagraph"/>
              <w:ind w:left="0"/>
              <w:rPr>
                <w:sz w:val="24"/>
              </w:rPr>
            </w:pPr>
            <w:r>
              <w:rPr>
                <w:sz w:val="24"/>
              </w:rPr>
              <w:t xml:space="preserve">Конструкторы с металлическими деталями </w:t>
            </w:r>
          </w:p>
          <w:p w:rsidR="005579B5" w:rsidRDefault="005579B5" w:rsidP="005579B5">
            <w:pPr>
              <w:pStyle w:val="TableParagraph"/>
              <w:ind w:left="0"/>
              <w:rPr>
                <w:sz w:val="24"/>
              </w:rPr>
            </w:pPr>
            <w:r>
              <w:rPr>
                <w:sz w:val="24"/>
              </w:rPr>
              <w:t>старший возраст</w:t>
            </w:r>
          </w:p>
          <w:p w:rsidR="005579B5" w:rsidRDefault="005579B5" w:rsidP="005579B5">
            <w:pPr>
              <w:pStyle w:val="TableParagraph"/>
              <w:ind w:left="0"/>
              <w:rPr>
                <w:sz w:val="24"/>
              </w:rPr>
            </w:pPr>
            <w:r>
              <w:rPr>
                <w:sz w:val="24"/>
              </w:rPr>
              <w:t>Схемы и модели для всех видов конструкторов – старший возраст Мягкие строительно- игровые модули (младший возраст)</w:t>
            </w:r>
          </w:p>
          <w:p w:rsidR="005579B5" w:rsidRDefault="005579B5" w:rsidP="005579B5">
            <w:pPr>
              <w:pStyle w:val="TableParagraph"/>
              <w:ind w:left="0"/>
              <w:rPr>
                <w:sz w:val="24"/>
              </w:rPr>
            </w:pPr>
            <w:r>
              <w:rPr>
                <w:sz w:val="24"/>
              </w:rPr>
              <w:t>Транспортные игрушки Схемы, иллюстрации отдельных построек (мосты, дома, корабли, самолѐт и др.).</w:t>
            </w:r>
          </w:p>
          <w:p w:rsidR="005579B5" w:rsidRDefault="005579B5" w:rsidP="005579B5">
            <w:pPr>
              <w:pStyle w:val="TableParagraph"/>
              <w:ind w:left="0"/>
              <w:rPr>
                <w:sz w:val="24"/>
              </w:rPr>
            </w:pPr>
            <w:r>
              <w:rPr>
                <w:sz w:val="24"/>
              </w:rPr>
              <w:t>Мелкие игрушки для обыгрывания построек;</w:t>
            </w:r>
          </w:p>
          <w:p w:rsidR="005579B5" w:rsidRDefault="005579B5" w:rsidP="005579B5">
            <w:pPr>
              <w:pStyle w:val="TableParagraph"/>
              <w:ind w:left="0"/>
              <w:rPr>
                <w:sz w:val="24"/>
              </w:rPr>
            </w:pPr>
            <w:r>
              <w:rPr>
                <w:b/>
                <w:i/>
                <w:sz w:val="24"/>
              </w:rPr>
              <w:lastRenderedPageBreak/>
              <w:t xml:space="preserve">«Центр безопасности» </w:t>
            </w:r>
            <w:r>
              <w:rPr>
                <w:sz w:val="24"/>
              </w:rPr>
              <w:t>Дидактические, настольные игры по профилактике ДТП;</w:t>
            </w:r>
          </w:p>
          <w:p w:rsidR="005579B5" w:rsidRDefault="005579B5" w:rsidP="005579B5">
            <w:pPr>
              <w:pStyle w:val="TableParagraph"/>
              <w:ind w:left="0"/>
              <w:rPr>
                <w:sz w:val="24"/>
              </w:rPr>
            </w:pPr>
            <w:r>
              <w:rPr>
                <w:sz w:val="24"/>
              </w:rPr>
              <w:t>Макеты перекрестков, районов города; Дорожные знаки;</w:t>
            </w:r>
          </w:p>
          <w:p w:rsidR="005579B5" w:rsidRDefault="005579B5" w:rsidP="005579B5">
            <w:pPr>
              <w:pStyle w:val="TableParagraph"/>
              <w:ind w:left="0"/>
              <w:rPr>
                <w:sz w:val="24"/>
              </w:rPr>
            </w:pPr>
            <w:r>
              <w:rPr>
                <w:sz w:val="24"/>
              </w:rPr>
              <w:t>Светофор;</w:t>
            </w:r>
          </w:p>
          <w:p w:rsidR="005579B5" w:rsidRDefault="005579B5" w:rsidP="005579B5">
            <w:pPr>
              <w:pStyle w:val="TableParagraph"/>
              <w:ind w:left="0"/>
              <w:rPr>
                <w:sz w:val="24"/>
              </w:rPr>
            </w:pPr>
            <w:r>
              <w:rPr>
                <w:sz w:val="24"/>
              </w:rPr>
              <w:t>Литература о правилах дорожного движения;</w:t>
            </w:r>
          </w:p>
          <w:p w:rsidR="005579B5" w:rsidRDefault="005579B5" w:rsidP="005579B5">
            <w:pPr>
              <w:pStyle w:val="TableParagraph"/>
              <w:ind w:left="0"/>
              <w:rPr>
                <w:sz w:val="24"/>
              </w:rPr>
            </w:pPr>
            <w:r>
              <w:rPr>
                <w:sz w:val="24"/>
              </w:rPr>
              <w:t>Детские книжки; Альбомы по ОБЖ; Раскраски; Картотека игр; Плакаты; Иллюстрации; Папки-передвижки</w:t>
            </w:r>
          </w:p>
          <w:p w:rsidR="005579B5" w:rsidRDefault="005579B5" w:rsidP="005579B5">
            <w:pPr>
              <w:pStyle w:val="TableParagraph"/>
              <w:ind w:left="0"/>
              <w:rPr>
                <w:sz w:val="24"/>
              </w:rPr>
            </w:pPr>
            <w:r>
              <w:rPr>
                <w:b/>
                <w:i/>
                <w:sz w:val="24"/>
              </w:rPr>
              <w:t xml:space="preserve">«Центр экспериментирования» </w:t>
            </w:r>
            <w:r>
              <w:rPr>
                <w:sz w:val="24"/>
              </w:rPr>
              <w:t>Календарь природы (2 мл, ср, ст, подг гр)</w:t>
            </w:r>
          </w:p>
          <w:p w:rsidR="005579B5" w:rsidRDefault="005579B5" w:rsidP="005579B5">
            <w:pPr>
              <w:pStyle w:val="TableParagraph"/>
              <w:ind w:left="0"/>
              <w:rPr>
                <w:sz w:val="24"/>
              </w:rPr>
            </w:pPr>
            <w:r>
              <w:rPr>
                <w:sz w:val="24"/>
              </w:rPr>
              <w:t>Комнатные растения в соответствии с возрастными рекомендациями Сезонный материал</w:t>
            </w:r>
          </w:p>
          <w:p w:rsidR="005579B5" w:rsidRDefault="005579B5" w:rsidP="005579B5">
            <w:pPr>
              <w:pStyle w:val="TableParagraph"/>
              <w:ind w:left="0"/>
              <w:rPr>
                <w:sz w:val="24"/>
              </w:rPr>
            </w:pPr>
            <w:r>
              <w:rPr>
                <w:sz w:val="24"/>
              </w:rPr>
              <w:t>Паспорта растений</w:t>
            </w:r>
          </w:p>
          <w:p w:rsidR="005579B5" w:rsidRDefault="005579B5" w:rsidP="005579B5">
            <w:pPr>
              <w:pStyle w:val="TableParagraph"/>
              <w:ind w:left="0"/>
              <w:rPr>
                <w:sz w:val="24"/>
              </w:rPr>
            </w:pPr>
            <w:r>
              <w:rPr>
                <w:sz w:val="24"/>
              </w:rPr>
              <w:t>Литература природоведческого содержания, набор картинок, альбомы Материал для проведения элементарных опытов</w:t>
            </w:r>
          </w:p>
          <w:p w:rsidR="005579B5" w:rsidRDefault="005579B5" w:rsidP="005579B5">
            <w:pPr>
              <w:pStyle w:val="TableParagraph"/>
              <w:ind w:left="0"/>
              <w:rPr>
                <w:sz w:val="24"/>
              </w:rPr>
            </w:pPr>
            <w:r>
              <w:rPr>
                <w:sz w:val="24"/>
              </w:rPr>
              <w:t>Обучающие и дидактические игры по экологии</w:t>
            </w:r>
          </w:p>
          <w:p w:rsidR="005579B5" w:rsidRDefault="005579B5" w:rsidP="005579B5">
            <w:pPr>
              <w:pStyle w:val="TableParagraph"/>
              <w:ind w:left="0"/>
              <w:rPr>
                <w:sz w:val="24"/>
              </w:rPr>
            </w:pPr>
            <w:r>
              <w:rPr>
                <w:sz w:val="24"/>
              </w:rPr>
              <w:t>Инвентарь для трудовой деятельности Природный и бросовый материал.</w:t>
            </w:r>
          </w:p>
          <w:p w:rsidR="005579B5" w:rsidRDefault="005579B5" w:rsidP="005579B5">
            <w:pPr>
              <w:pStyle w:val="TableParagraph"/>
              <w:ind w:left="0"/>
              <w:rPr>
                <w:sz w:val="24"/>
              </w:rPr>
            </w:pPr>
            <w:r>
              <w:rPr>
                <w:sz w:val="24"/>
              </w:rPr>
              <w:t>Материал по астрономии (ст, подг) Материал для детского экспериментирования, Коллекции</w:t>
            </w:r>
          </w:p>
          <w:p w:rsidR="005579B5" w:rsidRDefault="005579B5" w:rsidP="005579B5">
            <w:pPr>
              <w:pStyle w:val="TableParagraph"/>
              <w:ind w:left="0"/>
              <w:rPr>
                <w:sz w:val="24"/>
              </w:rPr>
            </w:pPr>
            <w:r>
              <w:rPr>
                <w:sz w:val="24"/>
              </w:rPr>
              <w:t>Макеты</w:t>
            </w:r>
          </w:p>
          <w:p w:rsidR="005579B5" w:rsidRDefault="005579B5" w:rsidP="005579B5">
            <w:pPr>
              <w:pStyle w:val="TableParagraph"/>
              <w:ind w:left="0"/>
              <w:rPr>
                <w:b/>
                <w:i/>
                <w:sz w:val="24"/>
              </w:rPr>
            </w:pPr>
            <w:r>
              <w:rPr>
                <w:sz w:val="24"/>
              </w:rPr>
              <w:t>Природный материал Наглядные пособия Дидактические карточки Картотека экспериментов</w:t>
            </w:r>
            <w:r>
              <w:rPr>
                <w:b/>
                <w:i/>
                <w:sz w:val="24"/>
              </w:rPr>
              <w:t xml:space="preserve"> </w:t>
            </w:r>
          </w:p>
          <w:p w:rsidR="005579B5" w:rsidRDefault="005579B5" w:rsidP="005579B5">
            <w:pPr>
              <w:pStyle w:val="TableParagraph"/>
              <w:ind w:left="0"/>
              <w:rPr>
                <w:sz w:val="24"/>
              </w:rPr>
            </w:pPr>
            <w:r>
              <w:rPr>
                <w:b/>
                <w:i/>
                <w:sz w:val="24"/>
              </w:rPr>
              <w:t xml:space="preserve">Центр математического развития </w:t>
            </w:r>
            <w:r>
              <w:rPr>
                <w:sz w:val="24"/>
              </w:rPr>
              <w:t>Дидактические игры на развитие математических способностей Счетные палочки</w:t>
            </w:r>
          </w:p>
          <w:p w:rsidR="005579B5" w:rsidRDefault="005579B5" w:rsidP="005579B5">
            <w:pPr>
              <w:pStyle w:val="TableParagraph"/>
              <w:ind w:left="0"/>
              <w:rPr>
                <w:sz w:val="24"/>
              </w:rPr>
            </w:pPr>
            <w:r>
              <w:rPr>
                <w:sz w:val="24"/>
              </w:rPr>
              <w:t>Природный материал для счета Счеты</w:t>
            </w:r>
          </w:p>
          <w:p w:rsidR="005579B5" w:rsidRDefault="005579B5" w:rsidP="005579B5">
            <w:pPr>
              <w:pStyle w:val="TableParagraph"/>
              <w:ind w:left="0"/>
              <w:rPr>
                <w:sz w:val="24"/>
              </w:rPr>
            </w:pPr>
            <w:r>
              <w:rPr>
                <w:sz w:val="24"/>
              </w:rPr>
              <w:t>Линейки Картотека игр</w:t>
            </w:r>
          </w:p>
          <w:p w:rsidR="005579B5" w:rsidRDefault="005579B5" w:rsidP="005579B5">
            <w:pPr>
              <w:pStyle w:val="TableParagraph"/>
              <w:ind w:left="0"/>
              <w:rPr>
                <w:sz w:val="24"/>
              </w:rPr>
            </w:pPr>
            <w:r>
              <w:rPr>
                <w:b/>
                <w:i/>
                <w:sz w:val="24"/>
              </w:rPr>
              <w:t xml:space="preserve">«Центр патриотического воспитания» </w:t>
            </w:r>
            <w:r>
              <w:rPr>
                <w:sz w:val="24"/>
              </w:rPr>
              <w:t>Государственная символика</w:t>
            </w:r>
          </w:p>
          <w:p w:rsidR="005579B5" w:rsidRDefault="005579B5" w:rsidP="005579B5">
            <w:pPr>
              <w:pStyle w:val="TableParagraph"/>
              <w:ind w:left="0"/>
              <w:rPr>
                <w:sz w:val="24"/>
              </w:rPr>
            </w:pPr>
            <w:r>
              <w:rPr>
                <w:sz w:val="24"/>
              </w:rPr>
              <w:t>Образцы русских народных костюмов Наглядный материала: альбомы, картины, фотоиллюстрации и др.</w:t>
            </w:r>
          </w:p>
          <w:p w:rsidR="005579B5" w:rsidRDefault="005579B5" w:rsidP="005579B5">
            <w:pPr>
              <w:pStyle w:val="TableParagraph"/>
              <w:ind w:left="0"/>
              <w:rPr>
                <w:sz w:val="24"/>
              </w:rPr>
            </w:pPr>
            <w:r>
              <w:rPr>
                <w:sz w:val="24"/>
              </w:rPr>
              <w:t>Предметы народно - прикладного искусства</w:t>
            </w:r>
          </w:p>
          <w:p w:rsidR="005579B5" w:rsidRDefault="005579B5" w:rsidP="005579B5">
            <w:pPr>
              <w:pStyle w:val="TableParagraph"/>
              <w:ind w:left="0"/>
              <w:rPr>
                <w:sz w:val="24"/>
              </w:rPr>
            </w:pPr>
            <w:r>
              <w:rPr>
                <w:sz w:val="24"/>
              </w:rPr>
              <w:t>Предметы национального быта; Конструктор;</w:t>
            </w:r>
          </w:p>
          <w:p w:rsidR="005579B5" w:rsidRDefault="005579B5" w:rsidP="005579B5">
            <w:pPr>
              <w:pStyle w:val="TableParagraph"/>
              <w:ind w:left="0"/>
              <w:rPr>
                <w:sz w:val="24"/>
              </w:rPr>
            </w:pPr>
            <w:r>
              <w:rPr>
                <w:sz w:val="24"/>
              </w:rPr>
              <w:t xml:space="preserve">Карты Уральского  края, </w:t>
            </w:r>
            <w:r>
              <w:rPr>
                <w:spacing w:val="-4"/>
                <w:sz w:val="24"/>
              </w:rPr>
              <w:t xml:space="preserve">села; </w:t>
            </w:r>
            <w:r>
              <w:rPr>
                <w:sz w:val="24"/>
              </w:rPr>
              <w:t>Набор фотографий с достопримечательностями Дидактические игры;</w:t>
            </w:r>
          </w:p>
          <w:p w:rsidR="005579B5" w:rsidRDefault="005579B5" w:rsidP="005579B5">
            <w:pPr>
              <w:pStyle w:val="TableParagraph"/>
              <w:ind w:left="0"/>
              <w:rPr>
                <w:sz w:val="24"/>
              </w:rPr>
            </w:pPr>
            <w:r>
              <w:rPr>
                <w:sz w:val="24"/>
              </w:rPr>
              <w:t>Детская художественная  литература; Видео и аудиозаписи</w:t>
            </w:r>
          </w:p>
          <w:p w:rsidR="005579B5" w:rsidRDefault="005579B5" w:rsidP="005579B5">
            <w:pPr>
              <w:pStyle w:val="TableParagraph"/>
              <w:ind w:left="0"/>
              <w:rPr>
                <w:b/>
                <w:i/>
                <w:sz w:val="24"/>
              </w:rPr>
            </w:pPr>
            <w:r>
              <w:rPr>
                <w:b/>
                <w:i/>
                <w:sz w:val="24"/>
              </w:rPr>
              <w:t>«Книжный центр»</w:t>
            </w:r>
          </w:p>
          <w:p w:rsidR="005579B5" w:rsidRDefault="005579B5" w:rsidP="005579B5">
            <w:pPr>
              <w:pStyle w:val="TableParagraph"/>
              <w:ind w:left="0"/>
              <w:rPr>
                <w:sz w:val="24"/>
              </w:rPr>
            </w:pPr>
            <w:r>
              <w:rPr>
                <w:sz w:val="24"/>
              </w:rPr>
              <w:t>Детская художественная литература в соответствии с возрастом детей Наличие художественной литературы Иллюстрации по темам образовательной деятельности по ознакомлению с окружающим миром и ознакомлению с художественной литературой</w:t>
            </w:r>
          </w:p>
          <w:p w:rsidR="005579B5" w:rsidRDefault="005579B5" w:rsidP="005579B5">
            <w:pPr>
              <w:pStyle w:val="TableParagraph"/>
              <w:ind w:left="0"/>
              <w:rPr>
                <w:sz w:val="24"/>
              </w:rPr>
            </w:pPr>
            <w:r>
              <w:rPr>
                <w:sz w:val="24"/>
              </w:rPr>
              <w:t>Материалы о художниках – иллюстраторах</w:t>
            </w:r>
          </w:p>
          <w:p w:rsidR="005579B5" w:rsidRDefault="005579B5" w:rsidP="005579B5">
            <w:pPr>
              <w:pStyle w:val="TableParagraph"/>
              <w:ind w:left="0"/>
              <w:rPr>
                <w:sz w:val="24"/>
              </w:rPr>
            </w:pPr>
            <w:r>
              <w:rPr>
                <w:sz w:val="24"/>
              </w:rPr>
              <w:t>Портреты поэтов, писателей (старший возраст)</w:t>
            </w:r>
          </w:p>
          <w:p w:rsidR="005579B5" w:rsidRPr="005579B5" w:rsidRDefault="005579B5" w:rsidP="005579B5">
            <w:pPr>
              <w:pStyle w:val="TableParagraph"/>
              <w:ind w:left="0"/>
              <w:rPr>
                <w:sz w:val="24"/>
              </w:rPr>
            </w:pPr>
            <w:r>
              <w:rPr>
                <w:sz w:val="24"/>
              </w:rPr>
              <w:t>Тематические выставки</w:t>
            </w:r>
          </w:p>
        </w:tc>
      </w:tr>
    </w:tbl>
    <w:p w:rsidR="008A4739" w:rsidRDefault="008A4739" w:rsidP="00951708">
      <w:pPr>
        <w:pStyle w:val="a1"/>
        <w:ind w:firstLine="680"/>
        <w:jc w:val="both"/>
      </w:pPr>
    </w:p>
    <w:p w:rsidR="008A4739" w:rsidRDefault="008A4739" w:rsidP="00951708">
      <w:pPr>
        <w:pStyle w:val="a1"/>
        <w:ind w:firstLine="680"/>
        <w:jc w:val="both"/>
        <w:rPr>
          <w:b/>
          <w:sz w:val="17"/>
        </w:rPr>
      </w:pPr>
    </w:p>
    <w:p w:rsidR="009633DD" w:rsidRDefault="009633DD" w:rsidP="005579B5">
      <w:pPr>
        <w:jc w:val="both"/>
        <w:rPr>
          <w:sz w:val="24"/>
        </w:rPr>
        <w:sectPr w:rsidR="009633DD" w:rsidSect="00951708">
          <w:type w:val="continuous"/>
          <w:pgSz w:w="11910" w:h="16840"/>
          <w:pgMar w:top="1134" w:right="850" w:bottom="1134" w:left="1701" w:header="0" w:footer="1003" w:gutter="0"/>
          <w:cols w:space="720"/>
        </w:sectPr>
      </w:pPr>
    </w:p>
    <w:tbl>
      <w:tblPr>
        <w:tblStyle w:val="TableNormal"/>
        <w:tblpPr w:leftFromText="180" w:rightFromText="180" w:vertAnchor="text" w:horzAnchor="margin" w:tblpXSpec="center" w:tblpY="-83"/>
        <w:tblW w:w="100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91"/>
        <w:gridCol w:w="6392"/>
      </w:tblGrid>
      <w:tr w:rsidR="005579B5" w:rsidTr="005579B5">
        <w:trPr>
          <w:trHeight w:val="13031"/>
        </w:trPr>
        <w:tc>
          <w:tcPr>
            <w:tcW w:w="3691" w:type="dxa"/>
          </w:tcPr>
          <w:p w:rsidR="005579B5" w:rsidRDefault="005579B5" w:rsidP="005579B5">
            <w:pPr>
              <w:pStyle w:val="TableParagraph"/>
              <w:ind w:left="0" w:firstLine="680"/>
              <w:jc w:val="both"/>
              <w:rPr>
                <w:sz w:val="24"/>
              </w:rPr>
            </w:pPr>
          </w:p>
        </w:tc>
        <w:tc>
          <w:tcPr>
            <w:tcW w:w="6392" w:type="dxa"/>
          </w:tcPr>
          <w:p w:rsidR="005579B5" w:rsidRDefault="005579B5" w:rsidP="005579B5">
            <w:pPr>
              <w:pStyle w:val="TableParagraph"/>
              <w:ind w:left="0" w:firstLine="680"/>
              <w:jc w:val="both"/>
              <w:rPr>
                <w:b/>
                <w:i/>
                <w:sz w:val="24"/>
              </w:rPr>
            </w:pPr>
            <w:r>
              <w:rPr>
                <w:b/>
                <w:i/>
                <w:sz w:val="24"/>
              </w:rPr>
              <w:t xml:space="preserve"> «Речевой центр»</w:t>
            </w:r>
          </w:p>
          <w:p w:rsidR="005579B5" w:rsidRDefault="005579B5" w:rsidP="005579B5">
            <w:pPr>
              <w:pStyle w:val="TableParagraph"/>
              <w:ind w:left="0" w:firstLine="680"/>
              <w:jc w:val="both"/>
              <w:rPr>
                <w:sz w:val="24"/>
              </w:rPr>
            </w:pPr>
            <w:r>
              <w:rPr>
                <w:sz w:val="24"/>
              </w:rPr>
              <w:t>Пособия по обучению детей грамоте и развитию речи;</w:t>
            </w:r>
          </w:p>
          <w:p w:rsidR="005579B5" w:rsidRDefault="005579B5" w:rsidP="005579B5">
            <w:pPr>
              <w:pStyle w:val="TableParagraph"/>
              <w:ind w:left="0" w:firstLine="680"/>
              <w:jc w:val="both"/>
              <w:rPr>
                <w:sz w:val="24"/>
              </w:rPr>
            </w:pPr>
            <w:r>
              <w:rPr>
                <w:sz w:val="24"/>
              </w:rPr>
              <w:t>Сюжетные картинки, алгоритмы, серии демонстрационных картин, настольно-печатные игры, Дидактические игры по развитию речи;</w:t>
            </w:r>
          </w:p>
          <w:p w:rsidR="005579B5" w:rsidRDefault="005579B5" w:rsidP="005579B5">
            <w:pPr>
              <w:pStyle w:val="TableParagraph"/>
              <w:ind w:left="0" w:firstLine="680"/>
              <w:jc w:val="both"/>
              <w:rPr>
                <w:sz w:val="24"/>
              </w:rPr>
            </w:pPr>
            <w:r>
              <w:rPr>
                <w:sz w:val="24"/>
              </w:rPr>
              <w:t>Игры для развития навыков чтения</w:t>
            </w:r>
          </w:p>
          <w:p w:rsidR="005579B5" w:rsidRDefault="005579B5" w:rsidP="005579B5">
            <w:pPr>
              <w:pStyle w:val="TableParagraph"/>
              <w:ind w:left="0" w:firstLine="680"/>
              <w:jc w:val="both"/>
              <w:rPr>
                <w:b/>
                <w:i/>
                <w:sz w:val="24"/>
              </w:rPr>
            </w:pPr>
            <w:r>
              <w:rPr>
                <w:b/>
                <w:i/>
                <w:sz w:val="24"/>
              </w:rPr>
              <w:t>«Музыкальный центр»</w:t>
            </w:r>
          </w:p>
          <w:p w:rsidR="005579B5" w:rsidRDefault="005579B5" w:rsidP="005579B5">
            <w:pPr>
              <w:pStyle w:val="TableParagraph"/>
              <w:ind w:left="0" w:firstLine="680"/>
              <w:jc w:val="both"/>
              <w:rPr>
                <w:sz w:val="24"/>
              </w:rPr>
            </w:pPr>
            <w:r>
              <w:rPr>
                <w:sz w:val="24"/>
              </w:rPr>
              <w:t>Детские музыкальные инструменты Портрет композитора (старший возраст)</w:t>
            </w:r>
          </w:p>
          <w:p w:rsidR="005579B5" w:rsidRDefault="005579B5" w:rsidP="005579B5">
            <w:pPr>
              <w:pStyle w:val="TableParagraph"/>
              <w:ind w:left="0" w:firstLine="680"/>
              <w:jc w:val="both"/>
              <w:rPr>
                <w:sz w:val="24"/>
              </w:rPr>
            </w:pPr>
            <w:r>
              <w:rPr>
                <w:sz w:val="24"/>
              </w:rPr>
              <w:t>Магнитофон</w:t>
            </w:r>
          </w:p>
          <w:p w:rsidR="005579B5" w:rsidRDefault="005579B5" w:rsidP="005579B5">
            <w:pPr>
              <w:pStyle w:val="TableParagraph"/>
              <w:ind w:left="0" w:firstLine="680"/>
              <w:jc w:val="both"/>
              <w:rPr>
                <w:sz w:val="24"/>
              </w:rPr>
            </w:pPr>
            <w:r>
              <w:rPr>
                <w:sz w:val="24"/>
              </w:rPr>
              <w:t>Набор аудиозаписей</w:t>
            </w:r>
          </w:p>
          <w:p w:rsidR="005579B5" w:rsidRDefault="005579B5" w:rsidP="005579B5">
            <w:pPr>
              <w:pStyle w:val="TableParagraph"/>
              <w:ind w:left="0" w:firstLine="680"/>
              <w:jc w:val="both"/>
              <w:rPr>
                <w:sz w:val="24"/>
              </w:rPr>
            </w:pPr>
            <w:r>
              <w:rPr>
                <w:sz w:val="24"/>
              </w:rPr>
              <w:t>Музыкальные игрушки (озвученные, не озвученные)</w:t>
            </w:r>
          </w:p>
          <w:p w:rsidR="005579B5" w:rsidRDefault="005579B5" w:rsidP="005579B5">
            <w:pPr>
              <w:pStyle w:val="TableParagraph"/>
              <w:ind w:left="0" w:firstLine="680"/>
              <w:jc w:val="both"/>
              <w:rPr>
                <w:sz w:val="24"/>
              </w:rPr>
            </w:pPr>
            <w:r>
              <w:rPr>
                <w:sz w:val="24"/>
              </w:rPr>
              <w:t>Игрушки- самоделки</w:t>
            </w:r>
          </w:p>
          <w:p w:rsidR="005579B5" w:rsidRDefault="005579B5" w:rsidP="005579B5">
            <w:pPr>
              <w:pStyle w:val="TableParagraph"/>
              <w:ind w:left="0" w:firstLine="680"/>
              <w:jc w:val="both"/>
              <w:rPr>
                <w:sz w:val="24"/>
              </w:rPr>
            </w:pPr>
            <w:r>
              <w:rPr>
                <w:sz w:val="24"/>
              </w:rPr>
              <w:t>Музыкально- дидактические игры Музыкально- дидактические пособия</w:t>
            </w:r>
          </w:p>
          <w:p w:rsidR="005579B5" w:rsidRDefault="005579B5" w:rsidP="005579B5">
            <w:pPr>
              <w:pStyle w:val="TableParagraph"/>
              <w:ind w:left="0" w:firstLine="680"/>
              <w:jc w:val="both"/>
              <w:rPr>
                <w:b/>
                <w:i/>
                <w:sz w:val="24"/>
              </w:rPr>
            </w:pPr>
            <w:r>
              <w:rPr>
                <w:b/>
                <w:i/>
                <w:sz w:val="24"/>
              </w:rPr>
              <w:t>«Театрализованный центр»</w:t>
            </w:r>
          </w:p>
          <w:p w:rsidR="005579B5" w:rsidRDefault="005579B5" w:rsidP="005579B5">
            <w:pPr>
              <w:pStyle w:val="TableParagraph"/>
              <w:ind w:left="0" w:firstLine="680"/>
              <w:jc w:val="both"/>
              <w:rPr>
                <w:sz w:val="24"/>
              </w:rPr>
            </w:pPr>
            <w:r>
              <w:rPr>
                <w:sz w:val="24"/>
              </w:rPr>
              <w:t>Ширмы</w:t>
            </w:r>
          </w:p>
          <w:p w:rsidR="005579B5" w:rsidRDefault="005579B5" w:rsidP="005579B5">
            <w:pPr>
              <w:pStyle w:val="TableParagraph"/>
              <w:ind w:left="0" w:firstLine="680"/>
              <w:jc w:val="both"/>
              <w:rPr>
                <w:sz w:val="24"/>
              </w:rPr>
            </w:pPr>
            <w:r>
              <w:rPr>
                <w:sz w:val="24"/>
              </w:rPr>
              <w:t>Элементы костюмов Различные виды театров (в соответствии с возрастом) Предметы декорации; Маски;</w:t>
            </w:r>
          </w:p>
          <w:p w:rsidR="005579B5" w:rsidRDefault="005579B5" w:rsidP="005579B5">
            <w:pPr>
              <w:pStyle w:val="TableParagraph"/>
              <w:ind w:left="0" w:firstLine="680"/>
              <w:jc w:val="both"/>
              <w:rPr>
                <w:sz w:val="24"/>
              </w:rPr>
            </w:pPr>
            <w:r>
              <w:rPr>
                <w:sz w:val="24"/>
              </w:rPr>
              <w:t>Атрибуты для постановки сказок; Альбомы по сказкам</w:t>
            </w:r>
          </w:p>
          <w:p w:rsidR="005579B5" w:rsidRDefault="005579B5" w:rsidP="005579B5">
            <w:pPr>
              <w:pStyle w:val="TableParagraph"/>
              <w:ind w:left="0" w:firstLine="680"/>
              <w:jc w:val="both"/>
              <w:rPr>
                <w:sz w:val="24"/>
              </w:rPr>
            </w:pPr>
            <w:r>
              <w:rPr>
                <w:b/>
                <w:i/>
                <w:sz w:val="24"/>
              </w:rPr>
              <w:t xml:space="preserve">«Творческая мастерская» </w:t>
            </w:r>
            <w:r>
              <w:rPr>
                <w:sz w:val="24"/>
              </w:rPr>
              <w:t>Бумага разного формата, разной формы, разного тона Достаточное количество цветных</w:t>
            </w:r>
          </w:p>
          <w:p w:rsidR="005579B5" w:rsidRDefault="005579B5" w:rsidP="005579B5">
            <w:pPr>
              <w:pStyle w:val="TableParagraph"/>
              <w:ind w:left="0" w:firstLine="680"/>
              <w:jc w:val="both"/>
              <w:rPr>
                <w:sz w:val="24"/>
              </w:rPr>
            </w:pPr>
            <w:r>
              <w:rPr>
                <w:sz w:val="24"/>
              </w:rPr>
              <w:t>карандашей, красок, кистей, тряпочек, пластилина (стеки, доски для лепки) Наличие цветной бумаги и картона Достаточное количество ножниц с закругленными концами, клея, клеенок, тряпочек, салфеток для аппликации</w:t>
            </w:r>
          </w:p>
          <w:p w:rsidR="005579B5" w:rsidRDefault="005579B5" w:rsidP="005579B5">
            <w:pPr>
              <w:pStyle w:val="TableParagraph"/>
              <w:ind w:left="0" w:firstLine="680"/>
              <w:jc w:val="both"/>
              <w:rPr>
                <w:sz w:val="24"/>
              </w:rPr>
            </w:pPr>
            <w:r>
              <w:rPr>
                <w:sz w:val="24"/>
              </w:rPr>
              <w:t>Схемы-образцы (для лепки, аппликации, рисования)</w:t>
            </w:r>
          </w:p>
          <w:p w:rsidR="005579B5" w:rsidRDefault="005579B5" w:rsidP="005579B5">
            <w:pPr>
              <w:pStyle w:val="TableParagraph"/>
              <w:ind w:left="0" w:firstLine="680"/>
              <w:jc w:val="both"/>
              <w:rPr>
                <w:sz w:val="24"/>
              </w:rPr>
            </w:pPr>
            <w:r>
              <w:rPr>
                <w:sz w:val="24"/>
              </w:rPr>
              <w:t>Бросовый материал (фольга, фантики от конфет и др.)</w:t>
            </w:r>
          </w:p>
          <w:p w:rsidR="005579B5" w:rsidRDefault="005579B5" w:rsidP="005579B5">
            <w:pPr>
              <w:pStyle w:val="TableParagraph"/>
              <w:ind w:left="0" w:firstLine="680"/>
              <w:jc w:val="both"/>
              <w:rPr>
                <w:sz w:val="24"/>
              </w:rPr>
            </w:pPr>
            <w:r>
              <w:rPr>
                <w:sz w:val="24"/>
              </w:rPr>
              <w:t>Место для сменных выставок детских работ, совместных работ детей и родителей</w:t>
            </w:r>
          </w:p>
          <w:p w:rsidR="005579B5" w:rsidRDefault="005579B5" w:rsidP="005579B5">
            <w:pPr>
              <w:pStyle w:val="TableParagraph"/>
              <w:ind w:left="0" w:firstLine="680"/>
              <w:jc w:val="both"/>
              <w:rPr>
                <w:sz w:val="24"/>
              </w:rPr>
            </w:pPr>
            <w:r>
              <w:rPr>
                <w:sz w:val="24"/>
              </w:rPr>
              <w:t>Место для сменных выставок произведений изоискусства Альбомы- раскраски</w:t>
            </w:r>
          </w:p>
          <w:p w:rsidR="005579B5" w:rsidRDefault="005579B5" w:rsidP="005579B5">
            <w:pPr>
              <w:pStyle w:val="TableParagraph"/>
              <w:ind w:left="0" w:firstLine="680"/>
              <w:jc w:val="both"/>
              <w:rPr>
                <w:sz w:val="24"/>
              </w:rPr>
            </w:pPr>
            <w:r>
              <w:rPr>
                <w:sz w:val="24"/>
              </w:rPr>
              <w:t>Наборы открыток, картинки, книги и альбомы с иллюстрациями, предметные картинки</w:t>
            </w:r>
          </w:p>
          <w:p w:rsidR="005579B5" w:rsidRDefault="005579B5" w:rsidP="005579B5">
            <w:pPr>
              <w:pStyle w:val="TableParagraph"/>
              <w:ind w:left="0" w:firstLine="680"/>
              <w:jc w:val="both"/>
              <w:rPr>
                <w:sz w:val="24"/>
              </w:rPr>
            </w:pPr>
            <w:r>
              <w:rPr>
                <w:sz w:val="24"/>
              </w:rPr>
              <w:t>Предметы народно – прикладного искусства</w:t>
            </w:r>
          </w:p>
          <w:p w:rsidR="005579B5" w:rsidRDefault="005579B5" w:rsidP="005579B5">
            <w:pPr>
              <w:pStyle w:val="TableParagraph"/>
              <w:ind w:left="0" w:firstLine="680"/>
              <w:jc w:val="both"/>
              <w:rPr>
                <w:b/>
                <w:i/>
                <w:sz w:val="24"/>
              </w:rPr>
            </w:pPr>
            <w:r>
              <w:rPr>
                <w:b/>
                <w:i/>
                <w:sz w:val="24"/>
              </w:rPr>
              <w:t>Зона физического развития</w:t>
            </w:r>
          </w:p>
          <w:p w:rsidR="005579B5" w:rsidRDefault="005579B5" w:rsidP="005579B5">
            <w:pPr>
              <w:pStyle w:val="TableParagraph"/>
              <w:ind w:left="0" w:firstLine="680"/>
              <w:jc w:val="both"/>
              <w:rPr>
                <w:sz w:val="24"/>
              </w:rPr>
            </w:pPr>
            <w:r>
              <w:rPr>
                <w:sz w:val="24"/>
              </w:rPr>
              <w:t>Спортивное оборудование Оборудование для спортивных игр</w:t>
            </w:r>
          </w:p>
        </w:tc>
      </w:tr>
    </w:tbl>
    <w:p w:rsidR="009633DD" w:rsidRDefault="009633DD" w:rsidP="00951708">
      <w:pPr>
        <w:ind w:firstLine="680"/>
        <w:jc w:val="both"/>
        <w:rPr>
          <w:sz w:val="24"/>
        </w:rPr>
        <w:sectPr w:rsidR="009633DD" w:rsidSect="00951708">
          <w:type w:val="continuous"/>
          <w:pgSz w:w="11910" w:h="16840"/>
          <w:pgMar w:top="1134" w:right="850" w:bottom="1134" w:left="1701" w:header="0" w:footer="923" w:gutter="0"/>
          <w:cols w:space="720"/>
        </w:sectPr>
      </w:pPr>
    </w:p>
    <w:tbl>
      <w:tblPr>
        <w:tblStyle w:val="TableNormal"/>
        <w:tblpPr w:leftFromText="180" w:rightFromText="180" w:vertAnchor="text" w:horzAnchor="margin" w:tblpXSpec="center" w:tblpY="30"/>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50"/>
        <w:gridCol w:w="4961"/>
      </w:tblGrid>
      <w:tr w:rsidR="005579B5" w:rsidTr="005579B5">
        <w:trPr>
          <w:trHeight w:val="1089"/>
        </w:trPr>
        <w:tc>
          <w:tcPr>
            <w:tcW w:w="5250" w:type="dxa"/>
          </w:tcPr>
          <w:p w:rsidR="005579B5" w:rsidRDefault="005579B5" w:rsidP="005579B5">
            <w:pPr>
              <w:pStyle w:val="TableParagraph"/>
              <w:ind w:left="0" w:firstLine="680"/>
              <w:jc w:val="both"/>
              <w:rPr>
                <w:b/>
                <w:sz w:val="24"/>
              </w:rPr>
            </w:pPr>
            <w:r>
              <w:rPr>
                <w:b/>
                <w:sz w:val="24"/>
              </w:rPr>
              <w:t>Спальное помещение</w:t>
            </w:r>
          </w:p>
          <w:p w:rsidR="005579B5" w:rsidRDefault="005579B5" w:rsidP="005579B5">
            <w:pPr>
              <w:pStyle w:val="TableParagraph"/>
              <w:ind w:left="0" w:firstLine="680"/>
              <w:jc w:val="both"/>
              <w:rPr>
                <w:b/>
                <w:sz w:val="20"/>
              </w:rPr>
            </w:pPr>
          </w:p>
          <w:p w:rsidR="005579B5" w:rsidRDefault="005579B5" w:rsidP="005579B5">
            <w:pPr>
              <w:pStyle w:val="TableParagraph"/>
              <w:numPr>
                <w:ilvl w:val="0"/>
                <w:numId w:val="51"/>
              </w:numPr>
              <w:tabs>
                <w:tab w:val="left" w:pos="468"/>
                <w:tab w:val="left" w:pos="469"/>
              </w:tabs>
              <w:ind w:left="0" w:firstLine="680"/>
              <w:jc w:val="both"/>
              <w:rPr>
                <w:sz w:val="24"/>
              </w:rPr>
            </w:pPr>
            <w:r>
              <w:rPr>
                <w:sz w:val="24"/>
              </w:rPr>
              <w:t>Дневной сон; Гимнастика после сна.</w:t>
            </w:r>
          </w:p>
        </w:tc>
        <w:tc>
          <w:tcPr>
            <w:tcW w:w="4961" w:type="dxa"/>
          </w:tcPr>
          <w:p w:rsidR="005579B5" w:rsidRDefault="005579B5" w:rsidP="005579B5">
            <w:pPr>
              <w:pStyle w:val="TableParagraph"/>
              <w:numPr>
                <w:ilvl w:val="0"/>
                <w:numId w:val="50"/>
              </w:numPr>
              <w:tabs>
                <w:tab w:val="left" w:pos="465"/>
                <w:tab w:val="left" w:pos="466"/>
              </w:tabs>
              <w:ind w:left="0" w:firstLine="680"/>
              <w:jc w:val="both"/>
              <w:rPr>
                <w:sz w:val="24"/>
              </w:rPr>
            </w:pPr>
            <w:r>
              <w:rPr>
                <w:sz w:val="24"/>
              </w:rPr>
              <w:t>Спальная  мебель</w:t>
            </w:r>
          </w:p>
          <w:p w:rsidR="005579B5" w:rsidRDefault="005579B5" w:rsidP="005579B5">
            <w:pPr>
              <w:pStyle w:val="TableParagraph"/>
              <w:numPr>
                <w:ilvl w:val="0"/>
                <w:numId w:val="50"/>
              </w:numPr>
              <w:tabs>
                <w:tab w:val="left" w:pos="465"/>
                <w:tab w:val="left" w:pos="466"/>
              </w:tabs>
              <w:ind w:left="0" w:firstLine="680"/>
              <w:jc w:val="both"/>
              <w:rPr>
                <w:sz w:val="24"/>
              </w:rPr>
            </w:pPr>
            <w:r>
              <w:rPr>
                <w:sz w:val="24"/>
              </w:rPr>
              <w:t>Стол воспитателя, методический шкаф</w:t>
            </w:r>
          </w:p>
        </w:tc>
      </w:tr>
    </w:tbl>
    <w:p w:rsidR="009633DD" w:rsidRDefault="009633DD" w:rsidP="00951708">
      <w:pPr>
        <w:ind w:firstLine="680"/>
        <w:jc w:val="both"/>
        <w:rPr>
          <w:sz w:val="24"/>
        </w:rPr>
        <w:sectPr w:rsidR="009633DD" w:rsidSect="00951708">
          <w:type w:val="continuous"/>
          <w:pgSz w:w="11910" w:h="16840"/>
          <w:pgMar w:top="1134" w:right="850" w:bottom="1134" w:left="1701" w:header="0" w:footer="1003" w:gutter="0"/>
          <w:cols w:space="720"/>
        </w:sectPr>
      </w:pPr>
    </w:p>
    <w:p w:rsidR="005579B5" w:rsidRDefault="005579B5" w:rsidP="00951708">
      <w:pPr>
        <w:ind w:firstLine="680"/>
        <w:jc w:val="both"/>
        <w:rPr>
          <w:b/>
          <w:sz w:val="32"/>
          <w:szCs w:val="32"/>
        </w:rPr>
      </w:pPr>
    </w:p>
    <w:p w:rsidR="00B71F50" w:rsidRDefault="003F70BE" w:rsidP="002D4F42">
      <w:pPr>
        <w:jc w:val="center"/>
        <w:rPr>
          <w:b/>
          <w:sz w:val="28"/>
          <w:szCs w:val="28"/>
        </w:rPr>
      </w:pPr>
      <w:r>
        <w:rPr>
          <w:b/>
          <w:sz w:val="28"/>
          <w:szCs w:val="28"/>
        </w:rPr>
        <w:lastRenderedPageBreak/>
        <w:t xml:space="preserve">3.2 </w:t>
      </w:r>
      <w:r w:rsidR="00B71F50">
        <w:rPr>
          <w:b/>
          <w:sz w:val="28"/>
          <w:szCs w:val="28"/>
        </w:rPr>
        <w:t xml:space="preserve"> </w:t>
      </w:r>
      <w:r w:rsidR="002D4F42">
        <w:rPr>
          <w:b/>
          <w:sz w:val="28"/>
          <w:szCs w:val="28"/>
        </w:rPr>
        <w:t xml:space="preserve">Программно – методическое обеспечение </w:t>
      </w:r>
    </w:p>
    <w:p w:rsidR="00BE00AF" w:rsidRPr="005579B5" w:rsidRDefault="002D4F42" w:rsidP="002D4F42">
      <w:pPr>
        <w:jc w:val="center"/>
        <w:rPr>
          <w:b/>
          <w:sz w:val="28"/>
          <w:szCs w:val="28"/>
        </w:rPr>
      </w:pPr>
      <w:r>
        <w:rPr>
          <w:b/>
          <w:sz w:val="28"/>
          <w:szCs w:val="28"/>
        </w:rPr>
        <w:t>образовательной деятельности.</w:t>
      </w:r>
    </w:p>
    <w:p w:rsidR="00BE00AF" w:rsidRPr="00BE00AF" w:rsidRDefault="00BE00AF" w:rsidP="00951708">
      <w:pPr>
        <w:tabs>
          <w:tab w:val="left" w:pos="2297"/>
        </w:tabs>
        <w:ind w:firstLine="680"/>
        <w:jc w:val="both"/>
        <w:rPr>
          <w:sz w:val="24"/>
        </w:rPr>
      </w:pPr>
    </w:p>
    <w:p w:rsidR="00BE00AF" w:rsidRDefault="00BE00AF" w:rsidP="00951708">
      <w:pPr>
        <w:tabs>
          <w:tab w:val="left" w:pos="1422"/>
        </w:tabs>
        <w:ind w:firstLine="680"/>
        <w:jc w:val="both"/>
        <w:rPr>
          <w:sz w:val="24"/>
        </w:rPr>
      </w:pPr>
      <w:r>
        <w:rPr>
          <w:sz w:val="24"/>
        </w:rPr>
        <w:tab/>
      </w: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3"/>
        <w:gridCol w:w="6387"/>
      </w:tblGrid>
      <w:tr w:rsidR="00BE00AF" w:rsidTr="00BE00AF">
        <w:trPr>
          <w:trHeight w:val="830"/>
        </w:trPr>
        <w:tc>
          <w:tcPr>
            <w:tcW w:w="2943" w:type="dxa"/>
          </w:tcPr>
          <w:p w:rsidR="00BE00AF" w:rsidRDefault="00BE00AF" w:rsidP="008F648E">
            <w:pPr>
              <w:pStyle w:val="TableParagraph"/>
              <w:ind w:left="0"/>
              <w:rPr>
                <w:sz w:val="24"/>
              </w:rPr>
            </w:pPr>
            <w:r>
              <w:rPr>
                <w:sz w:val="24"/>
              </w:rPr>
              <w:t>Автор</w:t>
            </w:r>
          </w:p>
        </w:tc>
        <w:tc>
          <w:tcPr>
            <w:tcW w:w="6387" w:type="dxa"/>
          </w:tcPr>
          <w:p w:rsidR="00BE00AF" w:rsidRDefault="00BE00AF" w:rsidP="008F648E">
            <w:pPr>
              <w:pStyle w:val="TableParagraph"/>
              <w:ind w:left="0"/>
              <w:rPr>
                <w:sz w:val="24"/>
              </w:rPr>
            </w:pPr>
            <w:r>
              <w:rPr>
                <w:sz w:val="24"/>
              </w:rPr>
              <w:t>Название, место издания, издательство, год издания</w:t>
            </w:r>
          </w:p>
          <w:p w:rsidR="00BE00AF" w:rsidRDefault="00BE00AF" w:rsidP="008F648E">
            <w:pPr>
              <w:pStyle w:val="TableParagraph"/>
              <w:ind w:left="0"/>
              <w:rPr>
                <w:sz w:val="24"/>
              </w:rPr>
            </w:pPr>
            <w:r>
              <w:rPr>
                <w:sz w:val="24"/>
              </w:rPr>
              <w:t>учебной литературы, вид и характеристика иных ресурсов (видео, аудио, программное обеспечение и т.п.)</w:t>
            </w:r>
          </w:p>
        </w:tc>
      </w:tr>
      <w:tr w:rsidR="00BE00AF" w:rsidTr="00BE00AF">
        <w:trPr>
          <w:trHeight w:val="825"/>
        </w:trPr>
        <w:tc>
          <w:tcPr>
            <w:tcW w:w="2943" w:type="dxa"/>
          </w:tcPr>
          <w:p w:rsidR="00BE00AF" w:rsidRDefault="00BE00AF" w:rsidP="008F648E">
            <w:pPr>
              <w:pStyle w:val="TableParagraph"/>
              <w:ind w:left="0"/>
              <w:rPr>
                <w:sz w:val="24"/>
              </w:rPr>
            </w:pPr>
            <w:r>
              <w:rPr>
                <w:sz w:val="24"/>
              </w:rPr>
              <w:t>Н.Е.Вераксы, Т.С. Комаровой, М.А.</w:t>
            </w:r>
          </w:p>
          <w:p w:rsidR="00BE00AF" w:rsidRDefault="00BE00AF" w:rsidP="008F648E">
            <w:pPr>
              <w:pStyle w:val="TableParagraph"/>
              <w:ind w:left="0"/>
              <w:rPr>
                <w:sz w:val="24"/>
              </w:rPr>
            </w:pPr>
            <w:r>
              <w:rPr>
                <w:sz w:val="24"/>
              </w:rPr>
              <w:t>Васильевой.</w:t>
            </w:r>
          </w:p>
        </w:tc>
        <w:tc>
          <w:tcPr>
            <w:tcW w:w="6387" w:type="dxa"/>
          </w:tcPr>
          <w:p w:rsidR="00BE00AF" w:rsidRDefault="00BE00AF" w:rsidP="008F648E">
            <w:pPr>
              <w:pStyle w:val="TableParagraph"/>
              <w:ind w:left="0"/>
              <w:rPr>
                <w:sz w:val="24"/>
              </w:rPr>
            </w:pPr>
            <w:r>
              <w:rPr>
                <w:sz w:val="24"/>
              </w:rPr>
              <w:t>Примерная общеобразовательная программа дошкольного образования «От рождения до школы». ФГОС Мозаика-</w:t>
            </w:r>
          </w:p>
          <w:p w:rsidR="00BE00AF" w:rsidRDefault="00BE00AF" w:rsidP="008F648E">
            <w:pPr>
              <w:pStyle w:val="TableParagraph"/>
              <w:ind w:left="0"/>
              <w:rPr>
                <w:sz w:val="24"/>
              </w:rPr>
            </w:pPr>
            <w:r>
              <w:rPr>
                <w:sz w:val="24"/>
              </w:rPr>
              <w:t>Синтез 2015</w:t>
            </w:r>
          </w:p>
        </w:tc>
      </w:tr>
      <w:tr w:rsidR="00BE00AF" w:rsidTr="00BE00AF">
        <w:trPr>
          <w:trHeight w:val="830"/>
        </w:trPr>
        <w:tc>
          <w:tcPr>
            <w:tcW w:w="2943" w:type="dxa"/>
          </w:tcPr>
          <w:p w:rsidR="00BE00AF" w:rsidRDefault="00BE00AF" w:rsidP="008F648E">
            <w:pPr>
              <w:pStyle w:val="TableParagraph"/>
              <w:ind w:left="0"/>
              <w:rPr>
                <w:sz w:val="24"/>
              </w:rPr>
            </w:pPr>
            <w:r>
              <w:rPr>
                <w:sz w:val="24"/>
              </w:rPr>
              <w:t>Лыкова И.А.</w:t>
            </w:r>
          </w:p>
        </w:tc>
        <w:tc>
          <w:tcPr>
            <w:tcW w:w="6387" w:type="dxa"/>
          </w:tcPr>
          <w:p w:rsidR="00BE00AF" w:rsidRDefault="00BE00AF" w:rsidP="008F648E">
            <w:pPr>
              <w:pStyle w:val="TableParagraph"/>
              <w:ind w:left="0"/>
              <w:rPr>
                <w:sz w:val="24"/>
              </w:rPr>
            </w:pPr>
            <w:r>
              <w:rPr>
                <w:sz w:val="24"/>
              </w:rPr>
              <w:t>Парциальная программа художественно-эстетического развития детей 2-7 лет в изобразительной деятельности</w:t>
            </w:r>
          </w:p>
          <w:p w:rsidR="00BE00AF" w:rsidRDefault="00BE00AF" w:rsidP="008F648E">
            <w:pPr>
              <w:pStyle w:val="TableParagraph"/>
              <w:ind w:left="0"/>
              <w:rPr>
                <w:sz w:val="24"/>
              </w:rPr>
            </w:pPr>
            <w:r>
              <w:rPr>
                <w:sz w:val="24"/>
              </w:rPr>
              <w:t>"Цветные ладошки" Цветной мир, 2014</w:t>
            </w:r>
          </w:p>
        </w:tc>
      </w:tr>
      <w:tr w:rsidR="00BE00AF" w:rsidTr="00BE00AF">
        <w:trPr>
          <w:trHeight w:val="830"/>
        </w:trPr>
        <w:tc>
          <w:tcPr>
            <w:tcW w:w="2943" w:type="dxa"/>
          </w:tcPr>
          <w:p w:rsidR="00BE00AF" w:rsidRDefault="00BE00AF" w:rsidP="008F648E">
            <w:pPr>
              <w:pStyle w:val="TableParagraph"/>
              <w:ind w:left="0"/>
              <w:rPr>
                <w:sz w:val="24"/>
              </w:rPr>
            </w:pPr>
            <w:r>
              <w:rPr>
                <w:sz w:val="24"/>
              </w:rPr>
              <w:t>Е.В. Колесникова</w:t>
            </w:r>
          </w:p>
        </w:tc>
        <w:tc>
          <w:tcPr>
            <w:tcW w:w="6387" w:type="dxa"/>
          </w:tcPr>
          <w:p w:rsidR="00BE00AF" w:rsidRDefault="00BE00AF" w:rsidP="008F648E">
            <w:pPr>
              <w:pStyle w:val="TableParagraph"/>
              <w:ind w:left="0"/>
              <w:rPr>
                <w:sz w:val="24"/>
              </w:rPr>
            </w:pPr>
            <w:r>
              <w:rPr>
                <w:sz w:val="24"/>
              </w:rPr>
              <w:t>«Математические ступеньки». Программа развития</w:t>
            </w:r>
          </w:p>
          <w:p w:rsidR="00BE00AF" w:rsidRDefault="00BE00AF" w:rsidP="008F648E">
            <w:pPr>
              <w:pStyle w:val="TableParagraph"/>
              <w:ind w:left="0"/>
              <w:rPr>
                <w:sz w:val="24"/>
              </w:rPr>
            </w:pPr>
            <w:r>
              <w:rPr>
                <w:sz w:val="24"/>
              </w:rPr>
              <w:t>математических представлений у дошкольников. – М.: ТЦ Сфера, 2016</w:t>
            </w:r>
          </w:p>
        </w:tc>
      </w:tr>
      <w:tr w:rsidR="00BE00AF" w:rsidTr="00BE00AF">
        <w:trPr>
          <w:trHeight w:val="479"/>
        </w:trPr>
        <w:tc>
          <w:tcPr>
            <w:tcW w:w="2943" w:type="dxa"/>
          </w:tcPr>
          <w:p w:rsidR="00BE00AF" w:rsidRDefault="00BE00AF" w:rsidP="008F648E">
            <w:pPr>
              <w:pStyle w:val="TableParagraph"/>
              <w:ind w:left="0"/>
              <w:rPr>
                <w:sz w:val="24"/>
              </w:rPr>
            </w:pPr>
          </w:p>
        </w:tc>
        <w:tc>
          <w:tcPr>
            <w:tcW w:w="6387" w:type="dxa"/>
          </w:tcPr>
          <w:p w:rsidR="00BE00AF" w:rsidRDefault="00BE00AF" w:rsidP="008F648E">
            <w:pPr>
              <w:pStyle w:val="TableParagraph"/>
              <w:ind w:left="0"/>
              <w:rPr>
                <w:b/>
                <w:i/>
                <w:sz w:val="24"/>
              </w:rPr>
            </w:pPr>
            <w:r>
              <w:rPr>
                <w:b/>
                <w:i/>
                <w:sz w:val="24"/>
              </w:rPr>
              <w:t>Социально - коммуникативное развитие</w:t>
            </w:r>
          </w:p>
        </w:tc>
      </w:tr>
      <w:tr w:rsidR="00BE00AF" w:rsidTr="00BE00AF">
        <w:trPr>
          <w:trHeight w:val="552"/>
        </w:trPr>
        <w:tc>
          <w:tcPr>
            <w:tcW w:w="2943" w:type="dxa"/>
          </w:tcPr>
          <w:p w:rsidR="00BE00AF" w:rsidRDefault="00BE00AF" w:rsidP="008F648E">
            <w:pPr>
              <w:pStyle w:val="TableParagraph"/>
              <w:ind w:left="0"/>
              <w:rPr>
                <w:sz w:val="24"/>
              </w:rPr>
            </w:pPr>
            <w:r>
              <w:rPr>
                <w:sz w:val="24"/>
              </w:rPr>
              <w:t>Теплюк С.Н.</w:t>
            </w:r>
          </w:p>
        </w:tc>
        <w:tc>
          <w:tcPr>
            <w:tcW w:w="6387" w:type="dxa"/>
          </w:tcPr>
          <w:p w:rsidR="00BE00AF" w:rsidRDefault="00BE00AF" w:rsidP="008F648E">
            <w:pPr>
              <w:pStyle w:val="TableParagraph"/>
              <w:ind w:left="0"/>
              <w:rPr>
                <w:sz w:val="24"/>
              </w:rPr>
            </w:pPr>
            <w:r>
              <w:rPr>
                <w:sz w:val="24"/>
              </w:rPr>
              <w:t>Игры-занятия на прогулке с детьми 2-4 лет Мозаика-</w:t>
            </w:r>
          </w:p>
          <w:p w:rsidR="00BE00AF" w:rsidRDefault="00BE00AF" w:rsidP="008F648E">
            <w:pPr>
              <w:pStyle w:val="TableParagraph"/>
              <w:ind w:left="0"/>
              <w:rPr>
                <w:sz w:val="24"/>
              </w:rPr>
            </w:pPr>
            <w:r>
              <w:rPr>
                <w:sz w:val="24"/>
              </w:rPr>
              <w:t>Синтез 2015</w:t>
            </w:r>
          </w:p>
        </w:tc>
      </w:tr>
      <w:tr w:rsidR="00BE00AF" w:rsidTr="00BE00AF">
        <w:trPr>
          <w:trHeight w:val="551"/>
        </w:trPr>
        <w:tc>
          <w:tcPr>
            <w:tcW w:w="2943" w:type="dxa"/>
          </w:tcPr>
          <w:p w:rsidR="00BE00AF" w:rsidRDefault="00BE00AF" w:rsidP="008F648E">
            <w:pPr>
              <w:pStyle w:val="TableParagraph"/>
              <w:ind w:left="0"/>
              <w:rPr>
                <w:sz w:val="24"/>
              </w:rPr>
            </w:pPr>
            <w:r>
              <w:rPr>
                <w:sz w:val="24"/>
              </w:rPr>
              <w:t>Буре Р.С.</w:t>
            </w:r>
          </w:p>
        </w:tc>
        <w:tc>
          <w:tcPr>
            <w:tcW w:w="6387" w:type="dxa"/>
          </w:tcPr>
          <w:p w:rsidR="00BE00AF" w:rsidRDefault="00BE00AF" w:rsidP="008F648E">
            <w:pPr>
              <w:pStyle w:val="TableParagraph"/>
              <w:ind w:left="0"/>
              <w:rPr>
                <w:sz w:val="24"/>
              </w:rPr>
            </w:pPr>
            <w:r>
              <w:rPr>
                <w:sz w:val="24"/>
              </w:rPr>
              <w:t>Социально-нравственное воспитание дошкольников.</w:t>
            </w:r>
          </w:p>
          <w:p w:rsidR="00BE00AF" w:rsidRDefault="00BE00AF" w:rsidP="008F648E">
            <w:pPr>
              <w:pStyle w:val="TableParagraph"/>
              <w:ind w:left="0"/>
              <w:rPr>
                <w:sz w:val="24"/>
              </w:rPr>
            </w:pPr>
            <w:r>
              <w:rPr>
                <w:sz w:val="24"/>
              </w:rPr>
              <w:t>Мозаика-Синтез, 2014</w:t>
            </w:r>
          </w:p>
        </w:tc>
      </w:tr>
      <w:tr w:rsidR="00BE00AF" w:rsidTr="00BE00AF">
        <w:trPr>
          <w:trHeight w:val="825"/>
        </w:trPr>
        <w:tc>
          <w:tcPr>
            <w:tcW w:w="2943" w:type="dxa"/>
          </w:tcPr>
          <w:p w:rsidR="00BE00AF" w:rsidRDefault="00BE00AF" w:rsidP="008F648E">
            <w:pPr>
              <w:pStyle w:val="TableParagraph"/>
              <w:ind w:left="0"/>
              <w:rPr>
                <w:sz w:val="24"/>
              </w:rPr>
            </w:pPr>
            <w:r>
              <w:rPr>
                <w:sz w:val="24"/>
              </w:rPr>
              <w:t>Саулина Т.Ф.</w:t>
            </w:r>
          </w:p>
        </w:tc>
        <w:tc>
          <w:tcPr>
            <w:tcW w:w="6387" w:type="dxa"/>
          </w:tcPr>
          <w:p w:rsidR="00BE00AF" w:rsidRDefault="00BE00AF" w:rsidP="008F648E">
            <w:pPr>
              <w:pStyle w:val="TableParagraph"/>
              <w:ind w:left="0"/>
              <w:rPr>
                <w:sz w:val="24"/>
              </w:rPr>
            </w:pPr>
            <w:r>
              <w:rPr>
                <w:sz w:val="24"/>
              </w:rPr>
              <w:t>Знакомим дошкольников с правилами дорожного движения. Для занятий с детьми 3-7 лет. Мозаика-Синтез,</w:t>
            </w:r>
          </w:p>
          <w:p w:rsidR="00BE00AF" w:rsidRDefault="00BE00AF" w:rsidP="008F648E">
            <w:pPr>
              <w:pStyle w:val="TableParagraph"/>
              <w:ind w:left="0"/>
              <w:rPr>
                <w:sz w:val="24"/>
              </w:rPr>
            </w:pPr>
            <w:r>
              <w:rPr>
                <w:sz w:val="24"/>
              </w:rPr>
              <w:t>2016</w:t>
            </w:r>
          </w:p>
        </w:tc>
      </w:tr>
      <w:tr w:rsidR="00BE00AF" w:rsidTr="00BE00AF">
        <w:trPr>
          <w:trHeight w:val="830"/>
        </w:trPr>
        <w:tc>
          <w:tcPr>
            <w:tcW w:w="2943" w:type="dxa"/>
          </w:tcPr>
          <w:p w:rsidR="00BE00AF" w:rsidRDefault="00BE00AF" w:rsidP="008F648E">
            <w:pPr>
              <w:pStyle w:val="TableParagraph"/>
              <w:ind w:left="0"/>
              <w:rPr>
                <w:sz w:val="24"/>
              </w:rPr>
            </w:pPr>
            <w:r>
              <w:rPr>
                <w:sz w:val="24"/>
              </w:rPr>
              <w:t>Белова О. Е.</w:t>
            </w:r>
          </w:p>
        </w:tc>
        <w:tc>
          <w:tcPr>
            <w:tcW w:w="6387" w:type="dxa"/>
          </w:tcPr>
          <w:p w:rsidR="00BE00AF" w:rsidRDefault="00BE00AF" w:rsidP="008F648E">
            <w:pPr>
              <w:pStyle w:val="TableParagraph"/>
              <w:ind w:left="0"/>
              <w:rPr>
                <w:sz w:val="24"/>
              </w:rPr>
            </w:pPr>
            <w:r>
              <w:rPr>
                <w:sz w:val="24"/>
              </w:rPr>
              <w:t>Циклы игровых комплексов с детьми 2-4 лет в</w:t>
            </w:r>
          </w:p>
          <w:p w:rsidR="00BE00AF" w:rsidRDefault="00BE00AF" w:rsidP="008F648E">
            <w:pPr>
              <w:pStyle w:val="TableParagraph"/>
              <w:ind w:left="0"/>
              <w:rPr>
                <w:sz w:val="24"/>
              </w:rPr>
            </w:pPr>
            <w:r>
              <w:rPr>
                <w:sz w:val="24"/>
              </w:rPr>
              <w:t>адаптационный период по программе "От рождения до школы" Учитель, 2015</w:t>
            </w:r>
          </w:p>
        </w:tc>
      </w:tr>
      <w:tr w:rsidR="00BE00AF" w:rsidTr="00BE00AF">
        <w:trPr>
          <w:trHeight w:val="277"/>
        </w:trPr>
        <w:tc>
          <w:tcPr>
            <w:tcW w:w="2943" w:type="dxa"/>
          </w:tcPr>
          <w:p w:rsidR="00BE00AF" w:rsidRDefault="00BE00AF" w:rsidP="008F648E">
            <w:pPr>
              <w:pStyle w:val="TableParagraph"/>
              <w:ind w:left="0"/>
              <w:rPr>
                <w:sz w:val="20"/>
              </w:rPr>
            </w:pPr>
          </w:p>
        </w:tc>
        <w:tc>
          <w:tcPr>
            <w:tcW w:w="6387" w:type="dxa"/>
          </w:tcPr>
          <w:p w:rsidR="00BE00AF" w:rsidRDefault="00BE00AF" w:rsidP="008F648E">
            <w:pPr>
              <w:pStyle w:val="TableParagraph"/>
              <w:ind w:left="0"/>
              <w:rPr>
                <w:b/>
                <w:i/>
                <w:sz w:val="24"/>
              </w:rPr>
            </w:pPr>
            <w:r>
              <w:rPr>
                <w:b/>
                <w:i/>
                <w:sz w:val="24"/>
              </w:rPr>
              <w:t>Художественно – эстетическое развитие</w:t>
            </w:r>
          </w:p>
        </w:tc>
      </w:tr>
      <w:tr w:rsidR="00BE00AF" w:rsidTr="00BE00AF">
        <w:trPr>
          <w:trHeight w:val="825"/>
        </w:trPr>
        <w:tc>
          <w:tcPr>
            <w:tcW w:w="2943" w:type="dxa"/>
          </w:tcPr>
          <w:p w:rsidR="00BE00AF" w:rsidRDefault="00BE00AF" w:rsidP="008F648E">
            <w:pPr>
              <w:pStyle w:val="TableParagraph"/>
              <w:ind w:left="0"/>
              <w:rPr>
                <w:sz w:val="24"/>
              </w:rPr>
            </w:pPr>
            <w:r>
              <w:rPr>
                <w:sz w:val="24"/>
              </w:rPr>
              <w:t>Комарова Т.С.</w:t>
            </w:r>
          </w:p>
        </w:tc>
        <w:tc>
          <w:tcPr>
            <w:tcW w:w="6387" w:type="dxa"/>
          </w:tcPr>
          <w:p w:rsidR="00BE00AF" w:rsidRDefault="00BE00AF" w:rsidP="008F648E">
            <w:pPr>
              <w:pStyle w:val="TableParagraph"/>
              <w:ind w:left="0"/>
              <w:rPr>
                <w:sz w:val="24"/>
              </w:rPr>
            </w:pPr>
            <w:r>
              <w:rPr>
                <w:sz w:val="24"/>
              </w:rPr>
              <w:t>Изобразительная деятельность в детском саду. Вторая младшая группа. Для занятий с детьми 3-4 лет. Мозаика-</w:t>
            </w:r>
          </w:p>
          <w:p w:rsidR="00BE00AF" w:rsidRDefault="00BE00AF" w:rsidP="008F648E">
            <w:pPr>
              <w:pStyle w:val="TableParagraph"/>
              <w:ind w:left="0"/>
              <w:rPr>
                <w:sz w:val="24"/>
              </w:rPr>
            </w:pPr>
            <w:r>
              <w:rPr>
                <w:sz w:val="24"/>
              </w:rPr>
              <w:t>Синтез</w:t>
            </w:r>
          </w:p>
        </w:tc>
      </w:tr>
      <w:tr w:rsidR="00BE00AF" w:rsidTr="00BE00AF">
        <w:trPr>
          <w:trHeight w:val="551"/>
        </w:trPr>
        <w:tc>
          <w:tcPr>
            <w:tcW w:w="2943" w:type="dxa"/>
          </w:tcPr>
          <w:p w:rsidR="00BE00AF" w:rsidRDefault="00BE00AF" w:rsidP="008F648E">
            <w:pPr>
              <w:pStyle w:val="TableParagraph"/>
              <w:ind w:left="0"/>
              <w:rPr>
                <w:sz w:val="24"/>
              </w:rPr>
            </w:pPr>
            <w:r>
              <w:rPr>
                <w:sz w:val="24"/>
              </w:rPr>
              <w:t>Лыкова И.А</w:t>
            </w:r>
          </w:p>
        </w:tc>
        <w:tc>
          <w:tcPr>
            <w:tcW w:w="6387" w:type="dxa"/>
          </w:tcPr>
          <w:p w:rsidR="00BE00AF" w:rsidRDefault="00BE00AF" w:rsidP="008F648E">
            <w:pPr>
              <w:pStyle w:val="TableParagraph"/>
              <w:ind w:left="0"/>
              <w:rPr>
                <w:sz w:val="24"/>
              </w:rPr>
            </w:pPr>
            <w:r>
              <w:rPr>
                <w:sz w:val="24"/>
              </w:rPr>
              <w:t>«Изобразительная деятельность в детском саду». (Первая</w:t>
            </w:r>
          </w:p>
          <w:p w:rsidR="00BE00AF" w:rsidRDefault="00BE00AF" w:rsidP="008F648E">
            <w:pPr>
              <w:pStyle w:val="TableParagraph"/>
              <w:ind w:left="0"/>
              <w:rPr>
                <w:sz w:val="24"/>
              </w:rPr>
            </w:pPr>
            <w:r>
              <w:rPr>
                <w:sz w:val="24"/>
              </w:rPr>
              <w:t>младшая группа). Цветной мир, 2016</w:t>
            </w:r>
          </w:p>
        </w:tc>
      </w:tr>
      <w:tr w:rsidR="00BE00AF" w:rsidTr="00BE00AF">
        <w:trPr>
          <w:trHeight w:val="551"/>
        </w:trPr>
        <w:tc>
          <w:tcPr>
            <w:tcW w:w="2943" w:type="dxa"/>
          </w:tcPr>
          <w:p w:rsidR="00BE00AF" w:rsidRDefault="00BE00AF" w:rsidP="008F648E">
            <w:pPr>
              <w:pStyle w:val="TableParagraph"/>
              <w:ind w:left="0"/>
              <w:rPr>
                <w:sz w:val="24"/>
              </w:rPr>
            </w:pPr>
            <w:r>
              <w:rPr>
                <w:sz w:val="24"/>
              </w:rPr>
              <w:t>Лыкова И.А</w:t>
            </w:r>
          </w:p>
        </w:tc>
        <w:tc>
          <w:tcPr>
            <w:tcW w:w="6387" w:type="dxa"/>
          </w:tcPr>
          <w:p w:rsidR="00BE00AF" w:rsidRDefault="00BE00AF" w:rsidP="008F648E">
            <w:pPr>
              <w:pStyle w:val="TableParagraph"/>
              <w:ind w:left="0"/>
              <w:rPr>
                <w:sz w:val="24"/>
              </w:rPr>
            </w:pPr>
            <w:r>
              <w:rPr>
                <w:sz w:val="24"/>
              </w:rPr>
              <w:t>«Изобразительная деятельность в детском саду». (Младшая</w:t>
            </w:r>
          </w:p>
          <w:p w:rsidR="00BE00AF" w:rsidRDefault="00BE00AF" w:rsidP="008F648E">
            <w:pPr>
              <w:pStyle w:val="TableParagraph"/>
              <w:ind w:left="0"/>
              <w:rPr>
                <w:sz w:val="24"/>
              </w:rPr>
            </w:pPr>
            <w:r>
              <w:rPr>
                <w:sz w:val="24"/>
              </w:rPr>
              <w:t>группа). Цветной мир, 2016</w:t>
            </w:r>
          </w:p>
        </w:tc>
      </w:tr>
      <w:tr w:rsidR="00BE00AF" w:rsidTr="00BE00AF">
        <w:trPr>
          <w:trHeight w:val="552"/>
        </w:trPr>
        <w:tc>
          <w:tcPr>
            <w:tcW w:w="2943" w:type="dxa"/>
          </w:tcPr>
          <w:p w:rsidR="00BE00AF" w:rsidRDefault="00BE00AF" w:rsidP="008F648E">
            <w:pPr>
              <w:pStyle w:val="TableParagraph"/>
              <w:ind w:left="0"/>
              <w:rPr>
                <w:sz w:val="24"/>
              </w:rPr>
            </w:pPr>
            <w:r>
              <w:rPr>
                <w:sz w:val="24"/>
              </w:rPr>
              <w:t>Арсенина Е. Н.</w:t>
            </w:r>
          </w:p>
        </w:tc>
        <w:tc>
          <w:tcPr>
            <w:tcW w:w="6387" w:type="dxa"/>
          </w:tcPr>
          <w:p w:rsidR="00BE00AF" w:rsidRDefault="00BE00AF" w:rsidP="008F648E">
            <w:pPr>
              <w:pStyle w:val="TableParagraph"/>
              <w:ind w:left="0"/>
              <w:rPr>
                <w:sz w:val="24"/>
              </w:rPr>
            </w:pPr>
            <w:r>
              <w:rPr>
                <w:sz w:val="24"/>
              </w:rPr>
              <w:t>Музыкальные занятия по программе "От рождения до</w:t>
            </w:r>
          </w:p>
          <w:p w:rsidR="00BE00AF" w:rsidRDefault="00BE00AF" w:rsidP="008F648E">
            <w:pPr>
              <w:pStyle w:val="TableParagraph"/>
              <w:ind w:left="0"/>
              <w:rPr>
                <w:sz w:val="24"/>
              </w:rPr>
            </w:pPr>
            <w:r>
              <w:rPr>
                <w:sz w:val="24"/>
              </w:rPr>
              <w:t>школы". Вторая младшая группа Учитель, 2015</w:t>
            </w:r>
          </w:p>
        </w:tc>
      </w:tr>
      <w:tr w:rsidR="00BE00AF" w:rsidTr="00BE00AF">
        <w:trPr>
          <w:trHeight w:val="278"/>
        </w:trPr>
        <w:tc>
          <w:tcPr>
            <w:tcW w:w="2943" w:type="dxa"/>
          </w:tcPr>
          <w:p w:rsidR="00BE00AF" w:rsidRDefault="00BE00AF" w:rsidP="008F648E">
            <w:pPr>
              <w:pStyle w:val="TableParagraph"/>
              <w:ind w:left="0"/>
              <w:rPr>
                <w:sz w:val="20"/>
              </w:rPr>
            </w:pPr>
          </w:p>
        </w:tc>
        <w:tc>
          <w:tcPr>
            <w:tcW w:w="6387" w:type="dxa"/>
          </w:tcPr>
          <w:p w:rsidR="00BE00AF" w:rsidRDefault="00BE00AF" w:rsidP="008F648E">
            <w:pPr>
              <w:pStyle w:val="TableParagraph"/>
              <w:ind w:left="0"/>
              <w:rPr>
                <w:b/>
                <w:i/>
                <w:sz w:val="24"/>
              </w:rPr>
            </w:pPr>
            <w:r>
              <w:rPr>
                <w:b/>
                <w:i/>
                <w:sz w:val="24"/>
              </w:rPr>
              <w:t>Физическое развитие</w:t>
            </w:r>
          </w:p>
        </w:tc>
      </w:tr>
      <w:tr w:rsidR="00BE00AF" w:rsidTr="00BE00AF">
        <w:trPr>
          <w:trHeight w:val="551"/>
        </w:trPr>
        <w:tc>
          <w:tcPr>
            <w:tcW w:w="2943" w:type="dxa"/>
          </w:tcPr>
          <w:p w:rsidR="00BE00AF" w:rsidRDefault="00BE00AF" w:rsidP="008F648E">
            <w:pPr>
              <w:pStyle w:val="TableParagraph"/>
              <w:ind w:left="0"/>
              <w:rPr>
                <w:sz w:val="24"/>
              </w:rPr>
            </w:pPr>
            <w:r>
              <w:rPr>
                <w:sz w:val="24"/>
              </w:rPr>
              <w:t>Пензулаева Л.И.</w:t>
            </w:r>
          </w:p>
        </w:tc>
        <w:tc>
          <w:tcPr>
            <w:tcW w:w="6387" w:type="dxa"/>
          </w:tcPr>
          <w:p w:rsidR="00BE00AF" w:rsidRDefault="00BE00AF" w:rsidP="008F648E">
            <w:pPr>
              <w:pStyle w:val="TableParagraph"/>
              <w:ind w:left="0"/>
              <w:rPr>
                <w:sz w:val="24"/>
              </w:rPr>
            </w:pPr>
            <w:r>
              <w:rPr>
                <w:sz w:val="24"/>
              </w:rPr>
              <w:t>Оздоровительная гимнастика. Комплексы упражнений для</w:t>
            </w:r>
          </w:p>
          <w:p w:rsidR="00BE00AF" w:rsidRDefault="00BE00AF" w:rsidP="008F648E">
            <w:pPr>
              <w:pStyle w:val="TableParagraph"/>
              <w:ind w:left="0"/>
              <w:rPr>
                <w:sz w:val="24"/>
              </w:rPr>
            </w:pPr>
            <w:r>
              <w:rPr>
                <w:sz w:val="24"/>
              </w:rPr>
              <w:t>детей 3-7 лет Мозаика-Синтез</w:t>
            </w:r>
          </w:p>
        </w:tc>
      </w:tr>
      <w:tr w:rsidR="00BE00AF" w:rsidTr="00BE00AF">
        <w:trPr>
          <w:trHeight w:val="552"/>
        </w:trPr>
        <w:tc>
          <w:tcPr>
            <w:tcW w:w="2943" w:type="dxa"/>
          </w:tcPr>
          <w:p w:rsidR="00BE00AF" w:rsidRDefault="00BE00AF" w:rsidP="008F648E">
            <w:pPr>
              <w:pStyle w:val="TableParagraph"/>
              <w:ind w:left="0"/>
              <w:rPr>
                <w:sz w:val="24"/>
              </w:rPr>
            </w:pPr>
            <w:r>
              <w:rPr>
                <w:sz w:val="24"/>
              </w:rPr>
              <w:t>Пензулаева Л.И.</w:t>
            </w:r>
          </w:p>
        </w:tc>
        <w:tc>
          <w:tcPr>
            <w:tcW w:w="6387" w:type="dxa"/>
          </w:tcPr>
          <w:p w:rsidR="00BE00AF" w:rsidRDefault="00BE00AF" w:rsidP="008F648E">
            <w:pPr>
              <w:pStyle w:val="TableParagraph"/>
              <w:ind w:left="0"/>
              <w:rPr>
                <w:sz w:val="24"/>
              </w:rPr>
            </w:pPr>
            <w:r>
              <w:rPr>
                <w:sz w:val="24"/>
              </w:rPr>
              <w:t>Физическая культура в детском саду. Вторая младшая</w:t>
            </w:r>
          </w:p>
          <w:p w:rsidR="00BE00AF" w:rsidRDefault="00BE00AF" w:rsidP="008F648E">
            <w:pPr>
              <w:pStyle w:val="TableParagraph"/>
              <w:ind w:left="0"/>
              <w:rPr>
                <w:sz w:val="24"/>
              </w:rPr>
            </w:pPr>
            <w:r>
              <w:rPr>
                <w:sz w:val="24"/>
              </w:rPr>
              <w:t>группа. Для занятий с детьми 3-4 лет. Мозаика-Синтез</w:t>
            </w:r>
          </w:p>
        </w:tc>
      </w:tr>
      <w:tr w:rsidR="00BE00AF" w:rsidTr="00BE00AF">
        <w:trPr>
          <w:trHeight w:val="551"/>
        </w:trPr>
        <w:tc>
          <w:tcPr>
            <w:tcW w:w="2943" w:type="dxa"/>
          </w:tcPr>
          <w:p w:rsidR="00BE00AF" w:rsidRDefault="00BE00AF" w:rsidP="008F648E">
            <w:pPr>
              <w:pStyle w:val="TableParagraph"/>
              <w:ind w:left="0"/>
              <w:rPr>
                <w:sz w:val="24"/>
              </w:rPr>
            </w:pPr>
            <w:r>
              <w:rPr>
                <w:sz w:val="24"/>
              </w:rPr>
              <w:t>Борисова М.М.</w:t>
            </w:r>
          </w:p>
        </w:tc>
        <w:tc>
          <w:tcPr>
            <w:tcW w:w="6387" w:type="dxa"/>
          </w:tcPr>
          <w:p w:rsidR="00BE00AF" w:rsidRDefault="00BE00AF" w:rsidP="008F648E">
            <w:pPr>
              <w:pStyle w:val="TableParagraph"/>
              <w:ind w:left="0"/>
              <w:rPr>
                <w:sz w:val="24"/>
              </w:rPr>
            </w:pPr>
            <w:r>
              <w:rPr>
                <w:sz w:val="24"/>
              </w:rPr>
              <w:t>Малоподвижные игры и игровые упражнения для детей 3-</w:t>
            </w:r>
          </w:p>
          <w:p w:rsidR="00BE00AF" w:rsidRDefault="00BE00AF" w:rsidP="008F648E">
            <w:pPr>
              <w:pStyle w:val="TableParagraph"/>
              <w:ind w:left="0"/>
              <w:rPr>
                <w:sz w:val="24"/>
              </w:rPr>
            </w:pPr>
            <w:r>
              <w:rPr>
                <w:sz w:val="24"/>
              </w:rPr>
              <w:t>7лет. Мозаика-Синтез, 2016</w:t>
            </w:r>
          </w:p>
        </w:tc>
      </w:tr>
      <w:tr w:rsidR="00BE00AF" w:rsidTr="00BE00AF">
        <w:trPr>
          <w:trHeight w:val="278"/>
        </w:trPr>
        <w:tc>
          <w:tcPr>
            <w:tcW w:w="2943" w:type="dxa"/>
          </w:tcPr>
          <w:p w:rsidR="00BE00AF" w:rsidRDefault="00BE00AF" w:rsidP="008F648E">
            <w:pPr>
              <w:pStyle w:val="TableParagraph"/>
              <w:ind w:left="0"/>
              <w:rPr>
                <w:sz w:val="20"/>
              </w:rPr>
            </w:pPr>
          </w:p>
        </w:tc>
        <w:tc>
          <w:tcPr>
            <w:tcW w:w="6387" w:type="dxa"/>
          </w:tcPr>
          <w:p w:rsidR="00BE00AF" w:rsidRDefault="00BE00AF" w:rsidP="008F648E">
            <w:pPr>
              <w:pStyle w:val="TableParagraph"/>
              <w:ind w:left="0"/>
              <w:rPr>
                <w:b/>
                <w:i/>
                <w:sz w:val="24"/>
              </w:rPr>
            </w:pPr>
            <w:r>
              <w:rPr>
                <w:b/>
                <w:i/>
                <w:sz w:val="24"/>
              </w:rPr>
              <w:t>Познавательное развитие</w:t>
            </w:r>
          </w:p>
        </w:tc>
      </w:tr>
      <w:tr w:rsidR="00BE00AF" w:rsidTr="00BE00AF">
        <w:trPr>
          <w:trHeight w:val="551"/>
        </w:trPr>
        <w:tc>
          <w:tcPr>
            <w:tcW w:w="2943" w:type="dxa"/>
          </w:tcPr>
          <w:p w:rsidR="00BE00AF" w:rsidRDefault="00BE00AF" w:rsidP="008F648E">
            <w:pPr>
              <w:pStyle w:val="TableParagraph"/>
              <w:ind w:left="0"/>
              <w:rPr>
                <w:sz w:val="24"/>
              </w:rPr>
            </w:pPr>
            <w:r>
              <w:rPr>
                <w:sz w:val="24"/>
              </w:rPr>
              <w:t>Дыбина О.В.</w:t>
            </w:r>
          </w:p>
        </w:tc>
        <w:tc>
          <w:tcPr>
            <w:tcW w:w="6387" w:type="dxa"/>
          </w:tcPr>
          <w:p w:rsidR="00BE00AF" w:rsidRDefault="00BE00AF" w:rsidP="008F648E">
            <w:pPr>
              <w:pStyle w:val="TableParagraph"/>
              <w:ind w:left="0"/>
              <w:rPr>
                <w:sz w:val="24"/>
              </w:rPr>
            </w:pPr>
            <w:r>
              <w:rPr>
                <w:sz w:val="24"/>
              </w:rPr>
              <w:t>Ознакомление с предметным и социальным окружением.</w:t>
            </w:r>
          </w:p>
          <w:p w:rsidR="00BE00AF" w:rsidRDefault="00BE00AF" w:rsidP="008F648E">
            <w:pPr>
              <w:pStyle w:val="TableParagraph"/>
              <w:ind w:left="0"/>
              <w:rPr>
                <w:sz w:val="24"/>
              </w:rPr>
            </w:pPr>
            <w:r>
              <w:rPr>
                <w:sz w:val="24"/>
              </w:rPr>
              <w:t>Вторая младшая группа Мозаика-Синтез</w:t>
            </w:r>
          </w:p>
        </w:tc>
      </w:tr>
      <w:tr w:rsidR="00BE00AF" w:rsidTr="00BE00AF">
        <w:trPr>
          <w:trHeight w:val="624"/>
        </w:trPr>
        <w:tc>
          <w:tcPr>
            <w:tcW w:w="2943" w:type="dxa"/>
          </w:tcPr>
          <w:p w:rsidR="00BE00AF" w:rsidRDefault="00BE00AF" w:rsidP="008F648E">
            <w:pPr>
              <w:pStyle w:val="TableParagraph"/>
              <w:ind w:left="0"/>
              <w:rPr>
                <w:sz w:val="24"/>
              </w:rPr>
            </w:pPr>
            <w:r>
              <w:rPr>
                <w:sz w:val="24"/>
              </w:rPr>
              <w:t>Павлова Л.Ю.</w:t>
            </w:r>
          </w:p>
        </w:tc>
        <w:tc>
          <w:tcPr>
            <w:tcW w:w="6387" w:type="dxa"/>
          </w:tcPr>
          <w:p w:rsidR="00BE00AF" w:rsidRDefault="00BE00AF" w:rsidP="008F648E">
            <w:pPr>
              <w:pStyle w:val="TableParagraph"/>
              <w:ind w:left="0"/>
              <w:rPr>
                <w:sz w:val="24"/>
              </w:rPr>
            </w:pPr>
            <w:r>
              <w:rPr>
                <w:sz w:val="24"/>
              </w:rPr>
              <w:t>Сборник дидактических игр по ознакомлению с окружающим миром. Мозаика-Синтез, 2016</w:t>
            </w:r>
          </w:p>
        </w:tc>
      </w:tr>
      <w:tr w:rsidR="00BE00AF" w:rsidTr="00BE00AF">
        <w:trPr>
          <w:trHeight w:val="551"/>
        </w:trPr>
        <w:tc>
          <w:tcPr>
            <w:tcW w:w="2943" w:type="dxa"/>
          </w:tcPr>
          <w:p w:rsidR="00BE00AF" w:rsidRDefault="00BE00AF" w:rsidP="008F648E">
            <w:pPr>
              <w:pStyle w:val="TableParagraph"/>
              <w:ind w:left="0"/>
              <w:rPr>
                <w:sz w:val="24"/>
              </w:rPr>
            </w:pPr>
            <w:r>
              <w:rPr>
                <w:sz w:val="24"/>
              </w:rPr>
              <w:lastRenderedPageBreak/>
              <w:t>Соломенникова О.А.</w:t>
            </w:r>
          </w:p>
        </w:tc>
        <w:tc>
          <w:tcPr>
            <w:tcW w:w="6387" w:type="dxa"/>
          </w:tcPr>
          <w:p w:rsidR="00BE00AF" w:rsidRDefault="00BE00AF" w:rsidP="008F648E">
            <w:pPr>
              <w:pStyle w:val="TableParagraph"/>
              <w:ind w:left="0"/>
              <w:rPr>
                <w:sz w:val="24"/>
              </w:rPr>
            </w:pPr>
            <w:r>
              <w:rPr>
                <w:sz w:val="24"/>
              </w:rPr>
              <w:t>Ознакомление с природой в детском саду. Младшая группа</w:t>
            </w:r>
          </w:p>
          <w:p w:rsidR="00BE00AF" w:rsidRDefault="00BE00AF" w:rsidP="008F648E">
            <w:pPr>
              <w:pStyle w:val="TableParagraph"/>
              <w:ind w:left="0"/>
              <w:rPr>
                <w:sz w:val="24"/>
              </w:rPr>
            </w:pPr>
            <w:r>
              <w:rPr>
                <w:sz w:val="24"/>
              </w:rPr>
              <w:t>Мозаика-Синтез</w:t>
            </w:r>
          </w:p>
        </w:tc>
      </w:tr>
      <w:tr w:rsidR="00BE00AF" w:rsidTr="00BE0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2943" w:type="dxa"/>
            <w:tcBorders>
              <w:left w:val="single" w:sz="4" w:space="0" w:color="auto"/>
              <w:bottom w:val="single" w:sz="4" w:space="0" w:color="auto"/>
              <w:right w:val="single" w:sz="4" w:space="0" w:color="auto"/>
            </w:tcBorders>
          </w:tcPr>
          <w:p w:rsidR="00BE00AF" w:rsidRDefault="00BE00AF" w:rsidP="008F648E">
            <w:pPr>
              <w:pStyle w:val="TableParagraph"/>
              <w:ind w:left="0"/>
              <w:rPr>
                <w:sz w:val="24"/>
              </w:rPr>
            </w:pPr>
            <w:r>
              <w:rPr>
                <w:sz w:val="24"/>
              </w:rPr>
              <w:t>Алябьева Е.А.</w:t>
            </w:r>
          </w:p>
        </w:tc>
        <w:tc>
          <w:tcPr>
            <w:tcW w:w="6387" w:type="dxa"/>
            <w:tcBorders>
              <w:left w:val="single" w:sz="4" w:space="0" w:color="auto"/>
              <w:bottom w:val="single" w:sz="4" w:space="0" w:color="auto"/>
              <w:right w:val="single" w:sz="4" w:space="0" w:color="auto"/>
            </w:tcBorders>
          </w:tcPr>
          <w:p w:rsidR="00BE00AF" w:rsidRDefault="00BE00AF" w:rsidP="008F648E">
            <w:pPr>
              <w:pStyle w:val="TableParagraph"/>
              <w:ind w:left="0"/>
              <w:rPr>
                <w:sz w:val="24"/>
              </w:rPr>
            </w:pPr>
            <w:r>
              <w:rPr>
                <w:sz w:val="24"/>
              </w:rPr>
              <w:t>«Тематические дни и недели в детском саду». М.: ТЦ</w:t>
            </w:r>
          </w:p>
          <w:p w:rsidR="00BE00AF" w:rsidRDefault="00BE00AF" w:rsidP="008F648E">
            <w:pPr>
              <w:pStyle w:val="TableParagraph"/>
              <w:ind w:left="0"/>
              <w:rPr>
                <w:sz w:val="24"/>
              </w:rPr>
            </w:pPr>
            <w:r>
              <w:rPr>
                <w:sz w:val="24"/>
              </w:rPr>
              <w:t>Сфера, 2006г.</w:t>
            </w:r>
          </w:p>
        </w:tc>
      </w:tr>
      <w:tr w:rsidR="00BE00AF" w:rsidTr="00BE0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74"/>
        </w:trPr>
        <w:tc>
          <w:tcPr>
            <w:tcW w:w="2943" w:type="dxa"/>
            <w:tcBorders>
              <w:top w:val="single" w:sz="4" w:space="0" w:color="auto"/>
              <w:left w:val="single" w:sz="4" w:space="0" w:color="auto"/>
              <w:bottom w:val="single" w:sz="4" w:space="0" w:color="auto"/>
              <w:right w:val="single" w:sz="4" w:space="0" w:color="auto"/>
            </w:tcBorders>
          </w:tcPr>
          <w:p w:rsidR="00BE00AF" w:rsidRDefault="00BE00AF" w:rsidP="008F648E">
            <w:pPr>
              <w:pStyle w:val="TableParagraph"/>
              <w:ind w:left="0"/>
              <w:rPr>
                <w:sz w:val="24"/>
              </w:rPr>
            </w:pPr>
            <w:r>
              <w:rPr>
                <w:sz w:val="24"/>
              </w:rPr>
              <w:t>Помораева И.А.</w:t>
            </w:r>
          </w:p>
        </w:tc>
        <w:tc>
          <w:tcPr>
            <w:tcW w:w="6387" w:type="dxa"/>
            <w:tcBorders>
              <w:top w:val="single" w:sz="4" w:space="0" w:color="auto"/>
              <w:left w:val="single" w:sz="4" w:space="0" w:color="auto"/>
              <w:bottom w:val="single" w:sz="4" w:space="0" w:color="auto"/>
              <w:right w:val="single" w:sz="4" w:space="0" w:color="auto"/>
            </w:tcBorders>
          </w:tcPr>
          <w:p w:rsidR="00BE00AF" w:rsidRDefault="00BE00AF" w:rsidP="008F648E">
            <w:pPr>
              <w:pStyle w:val="TableParagraph"/>
              <w:ind w:left="0"/>
              <w:rPr>
                <w:sz w:val="24"/>
              </w:rPr>
            </w:pPr>
            <w:r>
              <w:rPr>
                <w:sz w:val="24"/>
              </w:rPr>
              <w:t>Формирование элементарных математических</w:t>
            </w:r>
          </w:p>
          <w:p w:rsidR="00BE00AF" w:rsidRDefault="00BE00AF" w:rsidP="008F648E">
            <w:pPr>
              <w:pStyle w:val="TableParagraph"/>
              <w:ind w:left="0"/>
              <w:rPr>
                <w:sz w:val="24"/>
              </w:rPr>
            </w:pPr>
            <w:r>
              <w:rPr>
                <w:sz w:val="24"/>
              </w:rPr>
              <w:t>представлений. Вторая младшая группа . Мозаика-Синтез</w:t>
            </w:r>
          </w:p>
        </w:tc>
      </w:tr>
      <w:tr w:rsidR="00BE00AF" w:rsidTr="00BE0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9"/>
        </w:trPr>
        <w:tc>
          <w:tcPr>
            <w:tcW w:w="2943" w:type="dxa"/>
            <w:tcBorders>
              <w:top w:val="single" w:sz="4" w:space="0" w:color="auto"/>
              <w:left w:val="single" w:sz="4" w:space="0" w:color="auto"/>
              <w:right w:val="single" w:sz="4" w:space="0" w:color="auto"/>
            </w:tcBorders>
          </w:tcPr>
          <w:p w:rsidR="00BE00AF" w:rsidRDefault="00BE00AF" w:rsidP="008F648E">
            <w:pPr>
              <w:pStyle w:val="TableParagraph"/>
              <w:ind w:left="0"/>
              <w:rPr>
                <w:sz w:val="24"/>
              </w:rPr>
            </w:pPr>
          </w:p>
        </w:tc>
        <w:tc>
          <w:tcPr>
            <w:tcW w:w="6387" w:type="dxa"/>
            <w:tcBorders>
              <w:top w:val="single" w:sz="4" w:space="0" w:color="auto"/>
              <w:left w:val="single" w:sz="4" w:space="0" w:color="auto"/>
              <w:right w:val="single" w:sz="4" w:space="0" w:color="auto"/>
            </w:tcBorders>
          </w:tcPr>
          <w:p w:rsidR="00BE00AF" w:rsidRDefault="00BE00AF" w:rsidP="008F648E">
            <w:pPr>
              <w:pStyle w:val="TableParagraph"/>
              <w:ind w:left="0"/>
              <w:rPr>
                <w:sz w:val="24"/>
              </w:rPr>
            </w:pPr>
          </w:p>
        </w:tc>
      </w:tr>
      <w:tr w:rsidR="00BE00AF" w:rsidTr="00BE0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84"/>
        </w:trPr>
        <w:tc>
          <w:tcPr>
            <w:tcW w:w="2943" w:type="dxa"/>
            <w:tcBorders>
              <w:left w:val="single" w:sz="4" w:space="0" w:color="auto"/>
              <w:bottom w:val="single" w:sz="4" w:space="0" w:color="auto"/>
              <w:right w:val="single" w:sz="4" w:space="0" w:color="auto"/>
            </w:tcBorders>
          </w:tcPr>
          <w:p w:rsidR="00BE00AF" w:rsidRDefault="00BE00AF" w:rsidP="008F648E">
            <w:pPr>
              <w:pStyle w:val="TableParagraph"/>
              <w:ind w:left="0"/>
              <w:rPr>
                <w:sz w:val="24"/>
              </w:rPr>
            </w:pPr>
            <w:r>
              <w:rPr>
                <w:sz w:val="24"/>
              </w:rPr>
              <w:t>Помораева И.А.</w:t>
            </w:r>
          </w:p>
        </w:tc>
        <w:tc>
          <w:tcPr>
            <w:tcW w:w="6387" w:type="dxa"/>
            <w:tcBorders>
              <w:left w:val="single" w:sz="4" w:space="0" w:color="auto"/>
              <w:bottom w:val="single" w:sz="4" w:space="0" w:color="auto"/>
              <w:right w:val="single" w:sz="4" w:space="0" w:color="auto"/>
            </w:tcBorders>
          </w:tcPr>
          <w:p w:rsidR="00BE00AF" w:rsidRDefault="00BE00AF" w:rsidP="008F648E">
            <w:pPr>
              <w:pStyle w:val="TableParagraph"/>
              <w:ind w:left="0"/>
              <w:rPr>
                <w:sz w:val="24"/>
              </w:rPr>
            </w:pPr>
            <w:r>
              <w:rPr>
                <w:sz w:val="24"/>
              </w:rPr>
              <w:t>Формирование элементарных математических</w:t>
            </w:r>
          </w:p>
          <w:p w:rsidR="00BE00AF" w:rsidRDefault="00BE00AF" w:rsidP="008F648E">
            <w:pPr>
              <w:pStyle w:val="TableParagraph"/>
              <w:ind w:left="0"/>
              <w:rPr>
                <w:sz w:val="24"/>
              </w:rPr>
            </w:pPr>
            <w:r>
              <w:rPr>
                <w:sz w:val="24"/>
              </w:rPr>
              <w:t xml:space="preserve">представлений. Вторая младшая группа. Для занятий с </w:t>
            </w:r>
          </w:p>
        </w:tc>
      </w:tr>
      <w:tr w:rsidR="00BE00AF" w:rsidTr="00BE0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37"/>
        </w:trPr>
        <w:tc>
          <w:tcPr>
            <w:tcW w:w="2943" w:type="dxa"/>
            <w:tcBorders>
              <w:top w:val="single" w:sz="4" w:space="0" w:color="auto"/>
              <w:left w:val="single" w:sz="4" w:space="0" w:color="auto"/>
              <w:right w:val="single" w:sz="4" w:space="0" w:color="auto"/>
            </w:tcBorders>
          </w:tcPr>
          <w:p w:rsidR="00BE00AF" w:rsidRDefault="00BE00AF" w:rsidP="008F648E">
            <w:pPr>
              <w:pStyle w:val="TableParagraph"/>
              <w:ind w:left="0"/>
              <w:rPr>
                <w:sz w:val="24"/>
              </w:rPr>
            </w:pPr>
          </w:p>
        </w:tc>
        <w:tc>
          <w:tcPr>
            <w:tcW w:w="6387" w:type="dxa"/>
            <w:tcBorders>
              <w:top w:val="single" w:sz="4" w:space="0" w:color="auto"/>
              <w:left w:val="single" w:sz="4" w:space="0" w:color="auto"/>
              <w:right w:val="single" w:sz="4" w:space="0" w:color="auto"/>
            </w:tcBorders>
          </w:tcPr>
          <w:p w:rsidR="00BE00AF" w:rsidRDefault="00BE00AF" w:rsidP="008F648E">
            <w:pPr>
              <w:pStyle w:val="TableParagraph"/>
              <w:ind w:left="0"/>
              <w:rPr>
                <w:sz w:val="24"/>
              </w:rPr>
            </w:pPr>
            <w:r>
              <w:rPr>
                <w:sz w:val="24"/>
              </w:rPr>
              <w:t>детьми 3-4 лет. Методическое пособие. Мозаика-Синтез</w:t>
            </w:r>
          </w:p>
        </w:tc>
      </w:tr>
      <w:tr w:rsidR="00BE00AF" w:rsidTr="00BE0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30"/>
        </w:trPr>
        <w:tc>
          <w:tcPr>
            <w:tcW w:w="2943" w:type="dxa"/>
            <w:tcBorders>
              <w:left w:val="single" w:sz="4" w:space="0" w:color="auto"/>
              <w:bottom w:val="single" w:sz="4" w:space="0" w:color="auto"/>
              <w:right w:val="single" w:sz="4" w:space="0" w:color="auto"/>
            </w:tcBorders>
          </w:tcPr>
          <w:p w:rsidR="00BE00AF" w:rsidRDefault="00BE00AF" w:rsidP="008F648E">
            <w:pPr>
              <w:pStyle w:val="TableParagraph"/>
              <w:ind w:left="0"/>
              <w:rPr>
                <w:sz w:val="24"/>
              </w:rPr>
            </w:pPr>
            <w:r>
              <w:rPr>
                <w:sz w:val="24"/>
              </w:rPr>
              <w:t>Колесникова Е.В.</w:t>
            </w:r>
          </w:p>
        </w:tc>
        <w:tc>
          <w:tcPr>
            <w:tcW w:w="6387" w:type="dxa"/>
            <w:tcBorders>
              <w:left w:val="single" w:sz="4" w:space="0" w:color="auto"/>
              <w:bottom w:val="single" w:sz="4" w:space="0" w:color="auto"/>
              <w:right w:val="single" w:sz="4" w:space="0" w:color="auto"/>
            </w:tcBorders>
          </w:tcPr>
          <w:p w:rsidR="00BE00AF" w:rsidRDefault="00BE00AF" w:rsidP="008F648E">
            <w:pPr>
              <w:pStyle w:val="TableParagraph"/>
              <w:ind w:left="0"/>
              <w:rPr>
                <w:sz w:val="24"/>
              </w:rPr>
            </w:pPr>
            <w:r>
              <w:rPr>
                <w:sz w:val="24"/>
              </w:rPr>
              <w:t>«Математика для детей 3—4 лет»: Методическое пособие к</w:t>
            </w:r>
          </w:p>
          <w:p w:rsidR="00BE00AF" w:rsidRDefault="00BE00AF" w:rsidP="008F648E">
            <w:pPr>
              <w:pStyle w:val="TableParagraph"/>
              <w:ind w:left="0"/>
              <w:rPr>
                <w:sz w:val="24"/>
              </w:rPr>
            </w:pPr>
            <w:r>
              <w:rPr>
                <w:sz w:val="24"/>
              </w:rPr>
              <w:t>рабочей тетради «Я начинаю считать». — М.: ТЦ Сфера, 2016. (электронный вариант)</w:t>
            </w:r>
          </w:p>
        </w:tc>
      </w:tr>
      <w:tr w:rsidR="00BE00AF" w:rsidTr="00BE0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93"/>
        </w:trPr>
        <w:tc>
          <w:tcPr>
            <w:tcW w:w="2943" w:type="dxa"/>
            <w:tcBorders>
              <w:top w:val="single" w:sz="4" w:space="0" w:color="auto"/>
              <w:left w:val="single" w:sz="4" w:space="0" w:color="auto"/>
              <w:right w:val="single" w:sz="4" w:space="0" w:color="auto"/>
            </w:tcBorders>
          </w:tcPr>
          <w:p w:rsidR="00BE00AF" w:rsidRDefault="00BE00AF" w:rsidP="008F648E">
            <w:pPr>
              <w:pStyle w:val="TableParagraph"/>
              <w:ind w:left="0"/>
              <w:rPr>
                <w:sz w:val="24"/>
              </w:rPr>
            </w:pPr>
          </w:p>
        </w:tc>
        <w:tc>
          <w:tcPr>
            <w:tcW w:w="6387" w:type="dxa"/>
            <w:tcBorders>
              <w:top w:val="single" w:sz="4" w:space="0" w:color="auto"/>
              <w:left w:val="single" w:sz="4" w:space="0" w:color="auto"/>
              <w:right w:val="single" w:sz="4" w:space="0" w:color="auto"/>
            </w:tcBorders>
          </w:tcPr>
          <w:p w:rsidR="00BE00AF" w:rsidRDefault="00BE00AF" w:rsidP="008F648E">
            <w:pPr>
              <w:pStyle w:val="TableParagraph"/>
              <w:ind w:left="0"/>
              <w:rPr>
                <w:b/>
                <w:i/>
                <w:sz w:val="24"/>
              </w:rPr>
            </w:pPr>
            <w:r>
              <w:rPr>
                <w:b/>
                <w:i/>
                <w:sz w:val="24"/>
              </w:rPr>
              <w:t>Речевое развитие</w:t>
            </w:r>
          </w:p>
        </w:tc>
      </w:tr>
      <w:tr w:rsidR="00BE00AF" w:rsidTr="00BE0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69"/>
        </w:trPr>
        <w:tc>
          <w:tcPr>
            <w:tcW w:w="2943" w:type="dxa"/>
            <w:tcBorders>
              <w:left w:val="single" w:sz="4" w:space="0" w:color="auto"/>
              <w:right w:val="single" w:sz="4" w:space="0" w:color="auto"/>
            </w:tcBorders>
          </w:tcPr>
          <w:p w:rsidR="00BE00AF" w:rsidRDefault="00BE00AF" w:rsidP="008F648E">
            <w:pPr>
              <w:pStyle w:val="TableParagraph"/>
              <w:ind w:left="0"/>
              <w:rPr>
                <w:sz w:val="24"/>
              </w:rPr>
            </w:pPr>
          </w:p>
        </w:tc>
        <w:tc>
          <w:tcPr>
            <w:tcW w:w="6387" w:type="dxa"/>
            <w:tcBorders>
              <w:left w:val="single" w:sz="4" w:space="0" w:color="auto"/>
              <w:right w:val="single" w:sz="4" w:space="0" w:color="auto"/>
            </w:tcBorders>
          </w:tcPr>
          <w:p w:rsidR="00BE00AF" w:rsidRDefault="00BE00AF" w:rsidP="008F648E">
            <w:pPr>
              <w:pStyle w:val="TableParagraph"/>
              <w:ind w:left="0"/>
              <w:rPr>
                <w:sz w:val="24"/>
              </w:rPr>
            </w:pPr>
            <w:r>
              <w:rPr>
                <w:sz w:val="24"/>
              </w:rPr>
              <w:t>Хрестоматия для чтения детям 1-4 лет Мозаика-Синтез</w:t>
            </w:r>
          </w:p>
        </w:tc>
      </w:tr>
      <w:tr w:rsidR="00BE00AF" w:rsidTr="00BE00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2"/>
        </w:trPr>
        <w:tc>
          <w:tcPr>
            <w:tcW w:w="2943" w:type="dxa"/>
            <w:tcBorders>
              <w:left w:val="single" w:sz="4" w:space="0" w:color="auto"/>
              <w:bottom w:val="single" w:sz="4" w:space="0" w:color="auto"/>
              <w:right w:val="single" w:sz="4" w:space="0" w:color="auto"/>
            </w:tcBorders>
          </w:tcPr>
          <w:p w:rsidR="00BE00AF" w:rsidRDefault="00BE00AF" w:rsidP="008F648E">
            <w:pPr>
              <w:pStyle w:val="TableParagraph"/>
              <w:ind w:left="0"/>
              <w:rPr>
                <w:sz w:val="24"/>
              </w:rPr>
            </w:pPr>
            <w:r>
              <w:rPr>
                <w:sz w:val="24"/>
              </w:rPr>
              <w:t>В.В. Гербова</w:t>
            </w:r>
          </w:p>
        </w:tc>
        <w:tc>
          <w:tcPr>
            <w:tcW w:w="6387" w:type="dxa"/>
            <w:tcBorders>
              <w:left w:val="single" w:sz="4" w:space="0" w:color="auto"/>
              <w:bottom w:val="single" w:sz="4" w:space="0" w:color="auto"/>
              <w:right w:val="single" w:sz="4" w:space="0" w:color="auto"/>
            </w:tcBorders>
          </w:tcPr>
          <w:p w:rsidR="00BE00AF" w:rsidRDefault="00BE00AF" w:rsidP="008F648E">
            <w:pPr>
              <w:pStyle w:val="TableParagraph"/>
              <w:ind w:left="0"/>
              <w:rPr>
                <w:sz w:val="24"/>
              </w:rPr>
            </w:pPr>
            <w:r>
              <w:rPr>
                <w:sz w:val="24"/>
              </w:rPr>
              <w:t>Развитие речи в детском саду. Вторая младшая группа. 3-4</w:t>
            </w:r>
          </w:p>
          <w:p w:rsidR="00BE00AF" w:rsidRDefault="00BE00AF" w:rsidP="008F648E">
            <w:pPr>
              <w:pStyle w:val="TableParagraph"/>
              <w:ind w:left="0"/>
              <w:rPr>
                <w:sz w:val="24"/>
              </w:rPr>
            </w:pPr>
            <w:r>
              <w:rPr>
                <w:sz w:val="24"/>
              </w:rPr>
              <w:t>лет. Мозаика-Синтез</w:t>
            </w:r>
          </w:p>
        </w:tc>
      </w:tr>
    </w:tbl>
    <w:p w:rsidR="00BE00AF" w:rsidRDefault="00BE00AF" w:rsidP="00951708">
      <w:pPr>
        <w:ind w:firstLine="680"/>
        <w:jc w:val="both"/>
        <w:rPr>
          <w:sz w:val="24"/>
        </w:rPr>
        <w:sectPr w:rsidR="00BE00AF" w:rsidSect="00951708">
          <w:type w:val="continuous"/>
          <w:pgSz w:w="11910" w:h="16840"/>
          <w:pgMar w:top="1134" w:right="850" w:bottom="1134" w:left="1701" w:header="0" w:footer="1002" w:gutter="0"/>
          <w:cols w:space="720"/>
          <w:docGrid w:linePitch="299"/>
        </w:sectPr>
      </w:pPr>
    </w:p>
    <w:p w:rsidR="00541AB0" w:rsidRDefault="00541AB0" w:rsidP="00951708">
      <w:pPr>
        <w:pStyle w:val="a5"/>
        <w:numPr>
          <w:ilvl w:val="1"/>
          <w:numId w:val="2"/>
        </w:numPr>
        <w:tabs>
          <w:tab w:val="left" w:pos="2760"/>
        </w:tabs>
        <w:ind w:left="0" w:firstLine="680"/>
        <w:jc w:val="both"/>
        <w:rPr>
          <w:b/>
          <w:sz w:val="32"/>
        </w:rPr>
      </w:pPr>
    </w:p>
    <w:p w:rsidR="00541AB0" w:rsidRDefault="00541AB0" w:rsidP="00951708">
      <w:pPr>
        <w:pStyle w:val="a5"/>
        <w:numPr>
          <w:ilvl w:val="1"/>
          <w:numId w:val="2"/>
        </w:numPr>
        <w:tabs>
          <w:tab w:val="left" w:pos="2760"/>
        </w:tabs>
        <w:ind w:left="0" w:firstLine="680"/>
        <w:jc w:val="both"/>
        <w:rPr>
          <w:b/>
          <w:sz w:val="32"/>
        </w:rPr>
      </w:pPr>
    </w:p>
    <w:p w:rsidR="00541AB0" w:rsidRDefault="00541AB0" w:rsidP="00951708">
      <w:pPr>
        <w:pStyle w:val="a5"/>
        <w:numPr>
          <w:ilvl w:val="1"/>
          <w:numId w:val="2"/>
        </w:numPr>
        <w:tabs>
          <w:tab w:val="left" w:pos="2760"/>
        </w:tabs>
        <w:ind w:left="0" w:firstLine="680"/>
        <w:jc w:val="both"/>
        <w:rPr>
          <w:b/>
          <w:sz w:val="32"/>
        </w:rPr>
      </w:pPr>
    </w:p>
    <w:p w:rsidR="00541AB0" w:rsidRDefault="00541AB0" w:rsidP="00951708">
      <w:pPr>
        <w:pStyle w:val="a5"/>
        <w:numPr>
          <w:ilvl w:val="1"/>
          <w:numId w:val="2"/>
        </w:numPr>
        <w:tabs>
          <w:tab w:val="left" w:pos="2760"/>
        </w:tabs>
        <w:ind w:left="0" w:firstLine="680"/>
        <w:jc w:val="both"/>
        <w:rPr>
          <w:b/>
          <w:sz w:val="32"/>
        </w:rPr>
      </w:pPr>
    </w:p>
    <w:p w:rsidR="00541AB0" w:rsidRDefault="00541AB0" w:rsidP="00951708">
      <w:pPr>
        <w:pStyle w:val="a5"/>
        <w:numPr>
          <w:ilvl w:val="1"/>
          <w:numId w:val="2"/>
        </w:numPr>
        <w:tabs>
          <w:tab w:val="left" w:pos="2760"/>
        </w:tabs>
        <w:ind w:left="0" w:firstLine="680"/>
        <w:jc w:val="both"/>
        <w:rPr>
          <w:b/>
          <w:sz w:val="32"/>
        </w:rPr>
      </w:pPr>
    </w:p>
    <w:p w:rsidR="00541AB0" w:rsidRDefault="00541AB0" w:rsidP="00951708">
      <w:pPr>
        <w:pStyle w:val="a5"/>
        <w:numPr>
          <w:ilvl w:val="1"/>
          <w:numId w:val="2"/>
        </w:numPr>
        <w:tabs>
          <w:tab w:val="left" w:pos="2760"/>
        </w:tabs>
        <w:ind w:left="0" w:firstLine="680"/>
        <w:jc w:val="both"/>
        <w:rPr>
          <w:b/>
          <w:sz w:val="32"/>
        </w:rPr>
      </w:pPr>
    </w:p>
    <w:p w:rsidR="00541AB0" w:rsidRDefault="00541AB0" w:rsidP="00951708">
      <w:pPr>
        <w:pStyle w:val="a5"/>
        <w:numPr>
          <w:ilvl w:val="1"/>
          <w:numId w:val="2"/>
        </w:numPr>
        <w:tabs>
          <w:tab w:val="left" w:pos="2760"/>
        </w:tabs>
        <w:ind w:left="0" w:firstLine="680"/>
        <w:jc w:val="both"/>
        <w:rPr>
          <w:b/>
          <w:sz w:val="32"/>
        </w:rPr>
      </w:pPr>
    </w:p>
    <w:p w:rsidR="00541AB0" w:rsidRDefault="00541AB0" w:rsidP="00951708">
      <w:pPr>
        <w:pStyle w:val="a5"/>
        <w:numPr>
          <w:ilvl w:val="1"/>
          <w:numId w:val="2"/>
        </w:numPr>
        <w:tabs>
          <w:tab w:val="left" w:pos="2760"/>
        </w:tabs>
        <w:ind w:left="0" w:firstLine="680"/>
        <w:jc w:val="both"/>
        <w:rPr>
          <w:b/>
          <w:sz w:val="32"/>
        </w:rPr>
      </w:pPr>
    </w:p>
    <w:p w:rsidR="00541AB0" w:rsidRDefault="00541AB0" w:rsidP="00951708">
      <w:pPr>
        <w:pStyle w:val="a5"/>
        <w:numPr>
          <w:ilvl w:val="1"/>
          <w:numId w:val="2"/>
        </w:numPr>
        <w:tabs>
          <w:tab w:val="left" w:pos="2760"/>
        </w:tabs>
        <w:ind w:left="0" w:firstLine="680"/>
        <w:jc w:val="both"/>
        <w:rPr>
          <w:b/>
          <w:sz w:val="32"/>
        </w:rPr>
      </w:pPr>
    </w:p>
    <w:p w:rsidR="00541AB0" w:rsidRDefault="00541AB0" w:rsidP="00951708">
      <w:pPr>
        <w:pStyle w:val="a5"/>
        <w:numPr>
          <w:ilvl w:val="1"/>
          <w:numId w:val="2"/>
        </w:numPr>
        <w:tabs>
          <w:tab w:val="left" w:pos="2760"/>
        </w:tabs>
        <w:ind w:left="0" w:firstLine="680"/>
        <w:jc w:val="both"/>
        <w:rPr>
          <w:b/>
          <w:sz w:val="32"/>
        </w:rPr>
      </w:pPr>
    </w:p>
    <w:p w:rsidR="00541AB0" w:rsidRDefault="00541AB0" w:rsidP="00951708">
      <w:pPr>
        <w:pStyle w:val="a5"/>
        <w:numPr>
          <w:ilvl w:val="1"/>
          <w:numId w:val="2"/>
        </w:numPr>
        <w:tabs>
          <w:tab w:val="left" w:pos="2760"/>
        </w:tabs>
        <w:ind w:left="0" w:firstLine="680"/>
        <w:jc w:val="both"/>
        <w:rPr>
          <w:b/>
          <w:sz w:val="32"/>
        </w:rPr>
      </w:pPr>
    </w:p>
    <w:p w:rsidR="00541AB0" w:rsidRDefault="00541AB0" w:rsidP="00951708">
      <w:pPr>
        <w:pStyle w:val="a5"/>
        <w:numPr>
          <w:ilvl w:val="1"/>
          <w:numId w:val="2"/>
        </w:numPr>
        <w:tabs>
          <w:tab w:val="left" w:pos="2760"/>
        </w:tabs>
        <w:ind w:left="0" w:firstLine="680"/>
        <w:jc w:val="both"/>
        <w:rPr>
          <w:b/>
          <w:sz w:val="32"/>
        </w:rPr>
      </w:pPr>
    </w:p>
    <w:p w:rsidR="00541AB0" w:rsidRDefault="00541AB0" w:rsidP="00951708">
      <w:pPr>
        <w:pStyle w:val="a5"/>
        <w:numPr>
          <w:ilvl w:val="1"/>
          <w:numId w:val="2"/>
        </w:numPr>
        <w:tabs>
          <w:tab w:val="left" w:pos="2760"/>
        </w:tabs>
        <w:ind w:left="0" w:firstLine="680"/>
        <w:jc w:val="both"/>
        <w:rPr>
          <w:b/>
          <w:sz w:val="32"/>
        </w:rPr>
      </w:pPr>
    </w:p>
    <w:p w:rsidR="00541AB0" w:rsidRDefault="00541AB0" w:rsidP="00951708">
      <w:pPr>
        <w:pStyle w:val="a5"/>
        <w:numPr>
          <w:ilvl w:val="1"/>
          <w:numId w:val="2"/>
        </w:numPr>
        <w:tabs>
          <w:tab w:val="left" w:pos="2760"/>
        </w:tabs>
        <w:ind w:left="0" w:firstLine="680"/>
        <w:jc w:val="both"/>
        <w:rPr>
          <w:b/>
          <w:sz w:val="32"/>
        </w:rPr>
      </w:pPr>
    </w:p>
    <w:p w:rsidR="00541AB0" w:rsidRDefault="00541AB0" w:rsidP="008F648E">
      <w:pPr>
        <w:tabs>
          <w:tab w:val="left" w:pos="2760"/>
        </w:tabs>
        <w:jc w:val="both"/>
        <w:rPr>
          <w:b/>
          <w:sz w:val="32"/>
        </w:rPr>
      </w:pPr>
    </w:p>
    <w:p w:rsidR="008F648E" w:rsidRDefault="008F648E" w:rsidP="008F648E">
      <w:pPr>
        <w:tabs>
          <w:tab w:val="left" w:pos="2760"/>
        </w:tabs>
        <w:jc w:val="both"/>
        <w:rPr>
          <w:b/>
          <w:sz w:val="32"/>
        </w:rPr>
      </w:pPr>
    </w:p>
    <w:p w:rsidR="008F648E" w:rsidRDefault="008F648E" w:rsidP="008F648E">
      <w:pPr>
        <w:tabs>
          <w:tab w:val="left" w:pos="2760"/>
        </w:tabs>
        <w:jc w:val="both"/>
        <w:rPr>
          <w:b/>
          <w:sz w:val="32"/>
        </w:rPr>
      </w:pPr>
    </w:p>
    <w:p w:rsidR="008F648E" w:rsidRDefault="008F648E" w:rsidP="008F648E">
      <w:pPr>
        <w:tabs>
          <w:tab w:val="left" w:pos="2760"/>
        </w:tabs>
        <w:jc w:val="both"/>
        <w:rPr>
          <w:b/>
          <w:sz w:val="32"/>
        </w:rPr>
      </w:pPr>
    </w:p>
    <w:p w:rsidR="008F648E" w:rsidRDefault="008F648E" w:rsidP="008F648E">
      <w:pPr>
        <w:tabs>
          <w:tab w:val="left" w:pos="2760"/>
        </w:tabs>
        <w:jc w:val="both"/>
        <w:rPr>
          <w:b/>
          <w:sz w:val="32"/>
        </w:rPr>
      </w:pPr>
    </w:p>
    <w:p w:rsidR="008F648E" w:rsidRDefault="008F648E" w:rsidP="008F648E">
      <w:pPr>
        <w:tabs>
          <w:tab w:val="left" w:pos="2760"/>
        </w:tabs>
        <w:jc w:val="both"/>
        <w:rPr>
          <w:b/>
          <w:sz w:val="32"/>
        </w:rPr>
      </w:pPr>
    </w:p>
    <w:p w:rsidR="008F648E" w:rsidRDefault="008F648E" w:rsidP="008F648E">
      <w:pPr>
        <w:tabs>
          <w:tab w:val="left" w:pos="2760"/>
        </w:tabs>
        <w:jc w:val="both"/>
        <w:rPr>
          <w:b/>
          <w:sz w:val="32"/>
        </w:rPr>
      </w:pPr>
    </w:p>
    <w:p w:rsidR="008F648E" w:rsidRDefault="008F648E" w:rsidP="008F648E">
      <w:pPr>
        <w:tabs>
          <w:tab w:val="left" w:pos="2760"/>
        </w:tabs>
        <w:jc w:val="both"/>
        <w:rPr>
          <w:b/>
          <w:sz w:val="32"/>
        </w:rPr>
      </w:pPr>
    </w:p>
    <w:p w:rsidR="008F648E" w:rsidRPr="008F648E" w:rsidRDefault="008F648E" w:rsidP="008F648E">
      <w:pPr>
        <w:tabs>
          <w:tab w:val="left" w:pos="2760"/>
        </w:tabs>
        <w:jc w:val="both"/>
        <w:rPr>
          <w:b/>
          <w:sz w:val="32"/>
        </w:rPr>
      </w:pPr>
    </w:p>
    <w:p w:rsidR="00541AB0" w:rsidRDefault="00541AB0" w:rsidP="00951708">
      <w:pPr>
        <w:pStyle w:val="a5"/>
        <w:numPr>
          <w:ilvl w:val="1"/>
          <w:numId w:val="2"/>
        </w:numPr>
        <w:tabs>
          <w:tab w:val="left" w:pos="2760"/>
        </w:tabs>
        <w:ind w:left="0" w:firstLine="680"/>
        <w:jc w:val="both"/>
        <w:rPr>
          <w:b/>
          <w:sz w:val="32"/>
        </w:rPr>
      </w:pPr>
    </w:p>
    <w:p w:rsidR="00541AB0" w:rsidRDefault="00541AB0" w:rsidP="00541AB0">
      <w:pPr>
        <w:pStyle w:val="a5"/>
        <w:numPr>
          <w:ilvl w:val="1"/>
          <w:numId w:val="2"/>
        </w:numPr>
        <w:tabs>
          <w:tab w:val="left" w:pos="2760"/>
        </w:tabs>
        <w:ind w:left="0" w:firstLine="680"/>
        <w:jc w:val="both"/>
        <w:rPr>
          <w:b/>
          <w:sz w:val="32"/>
        </w:rPr>
      </w:pPr>
    </w:p>
    <w:p w:rsidR="003F70BE" w:rsidRPr="003F70BE" w:rsidRDefault="003F70BE" w:rsidP="002D4F42">
      <w:pPr>
        <w:pStyle w:val="213"/>
        <w:numPr>
          <w:ilvl w:val="1"/>
          <w:numId w:val="75"/>
        </w:numPr>
        <w:tabs>
          <w:tab w:val="left" w:pos="1989"/>
        </w:tabs>
        <w:ind w:left="0"/>
        <w:jc w:val="center"/>
        <w:outlineLvl w:val="9"/>
      </w:pPr>
      <w:r w:rsidRPr="003F70BE">
        <w:lastRenderedPageBreak/>
        <w:t>Распорядок деятельности.</w:t>
      </w:r>
    </w:p>
    <w:p w:rsidR="002D4F42" w:rsidRDefault="003F70BE" w:rsidP="002D4F42">
      <w:pPr>
        <w:pStyle w:val="a5"/>
        <w:numPr>
          <w:ilvl w:val="1"/>
          <w:numId w:val="2"/>
        </w:numPr>
        <w:tabs>
          <w:tab w:val="left" w:pos="2760"/>
        </w:tabs>
        <w:ind w:left="0"/>
        <w:jc w:val="center"/>
        <w:rPr>
          <w:b/>
          <w:sz w:val="32"/>
        </w:rPr>
      </w:pPr>
      <w:r>
        <w:rPr>
          <w:b/>
          <w:sz w:val="32"/>
        </w:rPr>
        <w:t xml:space="preserve">Организация режима </w:t>
      </w:r>
      <w:r w:rsidRPr="003F70BE">
        <w:rPr>
          <w:b/>
          <w:sz w:val="32"/>
        </w:rPr>
        <w:t>п</w:t>
      </w:r>
      <w:r w:rsidR="00BE00AF" w:rsidRPr="003F70BE">
        <w:rPr>
          <w:b/>
          <w:sz w:val="32"/>
        </w:rPr>
        <w:t xml:space="preserve">ребывания детей </w:t>
      </w:r>
    </w:p>
    <w:p w:rsidR="00BE00AF" w:rsidRPr="002D4F42" w:rsidRDefault="00BE00AF" w:rsidP="002D4F42">
      <w:pPr>
        <w:pStyle w:val="a5"/>
        <w:numPr>
          <w:ilvl w:val="1"/>
          <w:numId w:val="2"/>
        </w:numPr>
        <w:tabs>
          <w:tab w:val="left" w:pos="2760"/>
        </w:tabs>
        <w:ind w:left="0"/>
        <w:jc w:val="center"/>
        <w:rPr>
          <w:b/>
          <w:sz w:val="32"/>
        </w:rPr>
      </w:pPr>
      <w:r w:rsidRPr="003F70BE">
        <w:rPr>
          <w:b/>
          <w:sz w:val="32"/>
        </w:rPr>
        <w:t xml:space="preserve">в </w:t>
      </w:r>
      <w:r w:rsidRPr="002D4F42">
        <w:rPr>
          <w:b/>
          <w:sz w:val="32"/>
        </w:rPr>
        <w:t>образовательном</w:t>
      </w:r>
      <w:r w:rsidR="00B97BDF" w:rsidRPr="002D4F42">
        <w:rPr>
          <w:b/>
          <w:sz w:val="32"/>
        </w:rPr>
        <w:t xml:space="preserve"> </w:t>
      </w:r>
      <w:r w:rsidRPr="002D4F42">
        <w:rPr>
          <w:b/>
          <w:sz w:val="32"/>
        </w:rPr>
        <w:t>учреждении.</w:t>
      </w:r>
    </w:p>
    <w:p w:rsidR="00BE00AF" w:rsidRDefault="00BE00AF" w:rsidP="00541AB0">
      <w:pPr>
        <w:pStyle w:val="a1"/>
        <w:jc w:val="center"/>
        <w:rPr>
          <w:b/>
          <w:sz w:val="32"/>
        </w:rPr>
      </w:pPr>
    </w:p>
    <w:p w:rsidR="00D10024" w:rsidRDefault="00BE00AF" w:rsidP="00541AB0">
      <w:pPr>
        <w:jc w:val="center"/>
        <w:rPr>
          <w:b/>
          <w:sz w:val="28"/>
        </w:rPr>
      </w:pPr>
      <w:r>
        <w:rPr>
          <w:b/>
          <w:sz w:val="28"/>
        </w:rPr>
        <w:t>Описание ежедневной организации жизни и деятельности детей</w:t>
      </w:r>
    </w:p>
    <w:p w:rsidR="00BE00AF" w:rsidRDefault="00BE00AF" w:rsidP="00541AB0">
      <w:pPr>
        <w:jc w:val="center"/>
        <w:rPr>
          <w:b/>
          <w:sz w:val="28"/>
        </w:rPr>
      </w:pPr>
      <w:r>
        <w:rPr>
          <w:b/>
          <w:sz w:val="28"/>
        </w:rPr>
        <w:t>во второй младшей</w:t>
      </w:r>
      <w:r>
        <w:rPr>
          <w:b/>
          <w:spacing w:val="68"/>
          <w:sz w:val="28"/>
        </w:rPr>
        <w:t xml:space="preserve"> </w:t>
      </w:r>
      <w:r>
        <w:rPr>
          <w:b/>
          <w:sz w:val="28"/>
        </w:rPr>
        <w:t>группе</w:t>
      </w:r>
    </w:p>
    <w:p w:rsidR="00B97BDF" w:rsidRDefault="00B97BDF" w:rsidP="00541AB0">
      <w:pPr>
        <w:jc w:val="center"/>
        <w:rPr>
          <w:b/>
          <w:sz w:val="28"/>
        </w:rPr>
      </w:pPr>
    </w:p>
    <w:p w:rsidR="00BE00AF" w:rsidRPr="0077727B" w:rsidRDefault="00BE00AF" w:rsidP="006B7062">
      <w:pPr>
        <w:pStyle w:val="213"/>
        <w:tabs>
          <w:tab w:val="left" w:pos="1989"/>
        </w:tabs>
        <w:ind w:left="0" w:firstLine="680"/>
        <w:jc w:val="both"/>
        <w:outlineLvl w:val="9"/>
        <w:rPr>
          <w:b w:val="0"/>
          <w:sz w:val="24"/>
          <w:szCs w:val="24"/>
        </w:rPr>
      </w:pPr>
      <w:r w:rsidRPr="0077727B">
        <w:rPr>
          <w:b w:val="0"/>
          <w:sz w:val="24"/>
          <w:szCs w:val="24"/>
        </w:rPr>
        <w:t>Ведущим фактором укрепления здоровья является выполнение ре</w:t>
      </w:r>
      <w:r w:rsidR="00376BCC">
        <w:rPr>
          <w:b w:val="0"/>
          <w:sz w:val="24"/>
          <w:szCs w:val="24"/>
        </w:rPr>
        <w:t xml:space="preserve">жима дня. Режим дня в МДОУ </w:t>
      </w:r>
      <w:r w:rsidRPr="0077727B">
        <w:rPr>
          <w:b w:val="0"/>
          <w:sz w:val="24"/>
          <w:szCs w:val="24"/>
        </w:rPr>
        <w:t xml:space="preserve"> соответствует возрастным психофизиологическим особенностям ребѐнка, представляет собой оптимальное сочетание режимов бодрствования и сна в течение дня при реализации принципа рационального чередования различных видов деятельности и активного отдыха. Основные физиологические принципы построения режима дня соблюдаются в рамках медико-педагогических требований, определяющих регламентацию умственных и физических нагрузок, своевременный отдых, сон, пребывание детей на воздухе, регулярный приѐм пищи, достаточный объѐм двигательной активности.</w:t>
      </w:r>
    </w:p>
    <w:p w:rsidR="00BE00AF" w:rsidRPr="003432BB" w:rsidRDefault="00BE00AF" w:rsidP="006B7062">
      <w:pPr>
        <w:ind w:firstLine="680"/>
        <w:jc w:val="both"/>
        <w:rPr>
          <w:sz w:val="24"/>
          <w:szCs w:val="24"/>
        </w:rPr>
      </w:pPr>
      <w:r w:rsidRPr="003432BB">
        <w:rPr>
          <w:sz w:val="24"/>
          <w:szCs w:val="24"/>
        </w:rPr>
        <w:t>Детский сад работает по графику пятидневной рабочей недели с двумя выходными днями (суббота, воскресенье) для всех возрастных групп.</w:t>
      </w:r>
    </w:p>
    <w:p w:rsidR="00BE00AF" w:rsidRPr="003432BB" w:rsidRDefault="00376BCC" w:rsidP="006B7062">
      <w:pPr>
        <w:ind w:firstLine="680"/>
        <w:jc w:val="both"/>
        <w:rPr>
          <w:sz w:val="24"/>
          <w:szCs w:val="24"/>
        </w:rPr>
      </w:pPr>
      <w:r>
        <w:rPr>
          <w:sz w:val="24"/>
          <w:szCs w:val="24"/>
        </w:rPr>
        <w:t xml:space="preserve">Режим работы МДОУ  </w:t>
      </w:r>
      <w:r w:rsidR="00BE00AF" w:rsidRPr="003432BB">
        <w:rPr>
          <w:sz w:val="24"/>
          <w:szCs w:val="24"/>
        </w:rPr>
        <w:t>: пятидневная рабочая неделя.</w:t>
      </w:r>
    </w:p>
    <w:p w:rsidR="00BE00AF" w:rsidRPr="003432BB" w:rsidRDefault="00BE00AF" w:rsidP="006B7062">
      <w:pPr>
        <w:ind w:firstLine="680"/>
        <w:jc w:val="both"/>
        <w:rPr>
          <w:sz w:val="24"/>
          <w:szCs w:val="24"/>
        </w:rPr>
      </w:pPr>
      <w:r w:rsidRPr="003432BB">
        <w:rPr>
          <w:sz w:val="24"/>
          <w:szCs w:val="24"/>
        </w:rPr>
        <w:t>Продолжительность рабочего дня с 06.30 до 18.30 – 12 часовое пребывание</w:t>
      </w:r>
      <w:r w:rsidR="008A4739">
        <w:rPr>
          <w:sz w:val="24"/>
          <w:szCs w:val="24"/>
        </w:rPr>
        <w:t>.</w:t>
      </w:r>
    </w:p>
    <w:p w:rsidR="00BE00AF" w:rsidRPr="008A4739" w:rsidRDefault="00BE00AF" w:rsidP="006B7062">
      <w:pPr>
        <w:ind w:firstLine="680"/>
        <w:jc w:val="both"/>
        <w:rPr>
          <w:sz w:val="24"/>
          <w:szCs w:val="24"/>
        </w:rPr>
      </w:pPr>
      <w:r w:rsidRPr="008A4739">
        <w:rPr>
          <w:sz w:val="24"/>
          <w:szCs w:val="24"/>
        </w:rPr>
        <w:t>Продолжительность рабочего дня с 08.00 до 18.30 – 10,5 часовое преб</w:t>
      </w:r>
      <w:r w:rsidR="003A1815" w:rsidRPr="008A4739">
        <w:rPr>
          <w:sz w:val="24"/>
          <w:szCs w:val="24"/>
        </w:rPr>
        <w:t xml:space="preserve">ывание в детском саду </w:t>
      </w:r>
    </w:p>
    <w:p w:rsidR="00BE00AF" w:rsidRPr="008A4739" w:rsidRDefault="00BE00AF" w:rsidP="006B7062">
      <w:pPr>
        <w:pStyle w:val="af"/>
        <w:spacing w:after="0" w:line="240" w:lineRule="auto"/>
        <w:ind w:left="0" w:firstLine="680"/>
        <w:jc w:val="both"/>
        <w:rPr>
          <w:rFonts w:ascii="Times New Roman" w:hAnsi="Times New Roman"/>
          <w:sz w:val="24"/>
          <w:szCs w:val="24"/>
        </w:rPr>
      </w:pPr>
      <w:r w:rsidRPr="008A4739">
        <w:rPr>
          <w:rFonts w:ascii="Times New Roman" w:hAnsi="Times New Roman"/>
          <w:sz w:val="24"/>
          <w:szCs w:val="24"/>
        </w:rPr>
        <w:t>Режим дня соответствует возрастным особенностям детей и способствует их  гармоничному развитию.</w:t>
      </w:r>
    </w:p>
    <w:p w:rsidR="00BE00AF" w:rsidRPr="008A4739" w:rsidRDefault="00BE00AF" w:rsidP="006B7062">
      <w:pPr>
        <w:pStyle w:val="af"/>
        <w:spacing w:after="0" w:line="240" w:lineRule="auto"/>
        <w:ind w:left="0" w:firstLine="680"/>
        <w:jc w:val="both"/>
        <w:rPr>
          <w:rFonts w:ascii="Times New Roman" w:hAnsi="Times New Roman"/>
          <w:sz w:val="24"/>
          <w:szCs w:val="24"/>
        </w:rPr>
      </w:pPr>
      <w:r w:rsidRPr="008A4739">
        <w:rPr>
          <w:rFonts w:ascii="Times New Roman" w:hAnsi="Times New Roman"/>
          <w:sz w:val="24"/>
          <w:szCs w:val="24"/>
        </w:rPr>
        <w:t xml:space="preserve"> При выборе режима учитываются возрастные и индивидуальные особенности ребёнка, некоторые состояния (период выздоровления после болезни, адаптация к детскому учреждению, время года).</w:t>
      </w:r>
    </w:p>
    <w:p w:rsidR="00BE00AF" w:rsidRPr="003432BB" w:rsidRDefault="00BE00AF" w:rsidP="006B7062">
      <w:pPr>
        <w:ind w:firstLine="680"/>
        <w:jc w:val="both"/>
        <w:rPr>
          <w:sz w:val="24"/>
          <w:szCs w:val="24"/>
        </w:rPr>
      </w:pPr>
      <w:r w:rsidRPr="003432BB">
        <w:rPr>
          <w:sz w:val="24"/>
          <w:szCs w:val="24"/>
        </w:rPr>
        <w:t>Расписание непосредственно образовательной деятельн</w:t>
      </w:r>
      <w:r>
        <w:rPr>
          <w:sz w:val="24"/>
          <w:szCs w:val="24"/>
        </w:rPr>
        <w:t xml:space="preserve">ости, утверждается заведующим 1 </w:t>
      </w:r>
      <w:r w:rsidRPr="003432BB">
        <w:rPr>
          <w:sz w:val="24"/>
          <w:szCs w:val="24"/>
        </w:rPr>
        <w:t>ра</w:t>
      </w:r>
      <w:r>
        <w:rPr>
          <w:sz w:val="24"/>
          <w:szCs w:val="24"/>
        </w:rPr>
        <w:t xml:space="preserve">з в год: на 31 августа </w:t>
      </w:r>
      <w:r w:rsidRPr="003432BB">
        <w:rPr>
          <w:sz w:val="24"/>
          <w:szCs w:val="24"/>
        </w:rPr>
        <w:t xml:space="preserve"> каждого года.</w:t>
      </w:r>
    </w:p>
    <w:p w:rsidR="00BE00AF" w:rsidRPr="003432BB" w:rsidRDefault="00BE00AF" w:rsidP="006B7062">
      <w:pPr>
        <w:tabs>
          <w:tab w:val="left" w:pos="1950"/>
          <w:tab w:val="center" w:pos="5457"/>
        </w:tabs>
        <w:ind w:firstLine="680"/>
        <w:jc w:val="both"/>
        <w:rPr>
          <w:sz w:val="24"/>
          <w:szCs w:val="24"/>
        </w:rPr>
      </w:pPr>
      <w:r w:rsidRPr="003432BB">
        <w:rPr>
          <w:sz w:val="24"/>
          <w:szCs w:val="24"/>
        </w:rPr>
        <w:t xml:space="preserve">Режим дня обучающихся в  ДОУ разрабатывается на каждую возрастную группу </w:t>
      </w:r>
    </w:p>
    <w:p w:rsidR="00BE00AF" w:rsidRPr="003432BB" w:rsidRDefault="00BE00AF" w:rsidP="006B7062">
      <w:pPr>
        <w:ind w:firstLine="680"/>
        <w:jc w:val="both"/>
        <w:rPr>
          <w:sz w:val="24"/>
          <w:szCs w:val="24"/>
        </w:rPr>
      </w:pPr>
      <w:r w:rsidRPr="003432BB">
        <w:rPr>
          <w:sz w:val="24"/>
          <w:szCs w:val="24"/>
        </w:rPr>
        <w:t>Продолжительность непрерывной непосредственно образовательно</w:t>
      </w:r>
      <w:r>
        <w:rPr>
          <w:sz w:val="24"/>
          <w:szCs w:val="24"/>
        </w:rPr>
        <w:t>й деятельности для обучающихся:</w:t>
      </w:r>
    </w:p>
    <w:p w:rsidR="00BE00AF" w:rsidRPr="003432BB" w:rsidRDefault="00BE00AF" w:rsidP="006B7062">
      <w:pPr>
        <w:ind w:firstLine="680"/>
        <w:jc w:val="both"/>
        <w:rPr>
          <w:sz w:val="24"/>
          <w:szCs w:val="24"/>
        </w:rPr>
      </w:pPr>
      <w:r w:rsidRPr="003432BB">
        <w:rPr>
          <w:sz w:val="24"/>
          <w:szCs w:val="24"/>
        </w:rPr>
        <w:t xml:space="preserve"> -от 3 до 4 лет – 15 минут. </w:t>
      </w:r>
    </w:p>
    <w:p w:rsidR="00BE00AF" w:rsidRPr="003432BB" w:rsidRDefault="008A4739" w:rsidP="006B7062">
      <w:pPr>
        <w:pStyle w:val="ae"/>
        <w:shd w:val="clear" w:color="auto" w:fill="FFFFFF"/>
        <w:spacing w:before="0" w:beforeAutospacing="0" w:after="0" w:afterAutospacing="0"/>
        <w:ind w:firstLine="680"/>
        <w:jc w:val="both"/>
      </w:pPr>
      <w:r>
        <w:t>В</w:t>
      </w:r>
      <w:r w:rsidR="00BE00AF">
        <w:t xml:space="preserve"> группах раннего возраста</w:t>
      </w:r>
      <w:r w:rsidR="00BE00AF" w:rsidRPr="003432BB">
        <w:t xml:space="preserve"> и во 2 младшей группах проводят НОД  и утреннюю гимнастику по физическому развитию в группах  воспитатели. </w:t>
      </w:r>
    </w:p>
    <w:p w:rsidR="00BE00AF" w:rsidRPr="00975C76" w:rsidRDefault="00BE00AF" w:rsidP="006B7062">
      <w:pPr>
        <w:ind w:firstLine="680"/>
        <w:jc w:val="both"/>
        <w:rPr>
          <w:sz w:val="24"/>
          <w:szCs w:val="24"/>
        </w:rPr>
      </w:pPr>
      <w:r w:rsidRPr="003432BB">
        <w:rPr>
          <w:sz w:val="24"/>
          <w:szCs w:val="24"/>
        </w:rPr>
        <w:t xml:space="preserve">Во всех возрастных группах в середине непосредственно образовательной деятельности статического характера для профилактики утомления проводятся физкультурные минутки. </w:t>
      </w:r>
      <w:r w:rsidRPr="00975C76">
        <w:rPr>
          <w:sz w:val="24"/>
          <w:szCs w:val="24"/>
        </w:rPr>
        <w:t xml:space="preserve">При температуре воздуха ниже минус 15*С и скорости ветра более </w:t>
      </w:r>
      <w:r w:rsidRPr="00975C76">
        <w:rPr>
          <w:i/>
          <w:sz w:val="24"/>
          <w:szCs w:val="24"/>
        </w:rPr>
        <w:t>7м/с</w:t>
      </w:r>
      <w:r w:rsidRPr="00975C76">
        <w:rPr>
          <w:sz w:val="24"/>
          <w:szCs w:val="24"/>
        </w:rPr>
        <w:t xml:space="preserve"> третье физкультурное занятие проводится в помещении.</w:t>
      </w:r>
    </w:p>
    <w:p w:rsidR="00BE00AF" w:rsidRPr="003432BB" w:rsidRDefault="00BE00AF" w:rsidP="006B7062">
      <w:pPr>
        <w:pStyle w:val="ae"/>
        <w:shd w:val="clear" w:color="auto" w:fill="FFFFFF"/>
        <w:spacing w:before="0" w:beforeAutospacing="0" w:after="0" w:afterAutospacing="0"/>
        <w:ind w:firstLine="680"/>
        <w:jc w:val="both"/>
      </w:pPr>
      <w:r w:rsidRPr="003432BB">
        <w:t>Непосредственно образовательная деятельность по физическому развитию  проводятся наличии у обучающихся спортивной одежды, соответствующей погодным условиям.</w:t>
      </w:r>
    </w:p>
    <w:p w:rsidR="00BE00AF" w:rsidRPr="003432BB" w:rsidRDefault="00BE00AF" w:rsidP="006B7062">
      <w:pPr>
        <w:ind w:firstLine="680"/>
        <w:jc w:val="both"/>
        <w:rPr>
          <w:sz w:val="24"/>
          <w:szCs w:val="24"/>
        </w:rPr>
      </w:pPr>
      <w:r w:rsidRPr="003432BB">
        <w:rPr>
          <w:sz w:val="24"/>
          <w:szCs w:val="24"/>
        </w:rPr>
        <w:t>Прогулки организуются 2 раза в день: в первую половину дня и во вторую половину дня – после дневного сна или перед уходом детей домой.</w:t>
      </w:r>
      <w:r w:rsidR="008A4739">
        <w:rPr>
          <w:sz w:val="24"/>
          <w:szCs w:val="24"/>
        </w:rPr>
        <w:t xml:space="preserve"> </w:t>
      </w:r>
      <w:r w:rsidRPr="003432BB">
        <w:rPr>
          <w:sz w:val="24"/>
          <w:szCs w:val="24"/>
        </w:rPr>
        <w:t xml:space="preserve">При организации режима пребывания детей более 5 часов организуется прием пищи с интервалом 3 – 4 часа и дневной сон. Общая продолжительность суточного сна для детей дошкольного возраста 12 – 12,5 часа, из которых 2 – 2,5 часа отводится на дневной сон.  </w:t>
      </w:r>
    </w:p>
    <w:p w:rsidR="00BE00AF" w:rsidRPr="00975C76" w:rsidRDefault="00BE00AF" w:rsidP="006B7062">
      <w:pPr>
        <w:ind w:firstLine="680"/>
        <w:jc w:val="both"/>
        <w:rPr>
          <w:sz w:val="24"/>
          <w:szCs w:val="24"/>
        </w:rPr>
      </w:pPr>
      <w:r w:rsidRPr="00975C76">
        <w:rPr>
          <w:sz w:val="24"/>
          <w:szCs w:val="24"/>
        </w:rPr>
        <w:t xml:space="preserve"> В середине времени, отведённого на непрерывную деятельность. Проводят физкультурные минутки.</w:t>
      </w:r>
      <w:r>
        <w:rPr>
          <w:sz w:val="24"/>
          <w:szCs w:val="24"/>
        </w:rPr>
        <w:t xml:space="preserve"> В летний период НОД не   проводится</w:t>
      </w:r>
      <w:r>
        <w:t xml:space="preserve">. </w:t>
      </w:r>
      <w:r w:rsidRPr="00975C76">
        <w:rPr>
          <w:sz w:val="24"/>
          <w:szCs w:val="24"/>
        </w:rPr>
        <w:t>В летний период организованная совместная деятельность проводится на прогулке.</w:t>
      </w:r>
    </w:p>
    <w:p w:rsidR="00BE00AF" w:rsidRDefault="00BE00AF" w:rsidP="00951708">
      <w:pPr>
        <w:ind w:firstLine="680"/>
        <w:jc w:val="both"/>
        <w:rPr>
          <w:sz w:val="24"/>
          <w:szCs w:val="24"/>
        </w:rPr>
      </w:pPr>
      <w:r>
        <w:rPr>
          <w:bCs/>
          <w:sz w:val="24"/>
          <w:szCs w:val="24"/>
        </w:rPr>
        <w:lastRenderedPageBreak/>
        <w:t>Образовательная деятельность</w:t>
      </w:r>
      <w:r>
        <w:rPr>
          <w:sz w:val="24"/>
          <w:szCs w:val="24"/>
        </w:rPr>
        <w:t xml:space="preserve">, осуществляемая в ходе режимных моментов (организация питания, сна), преимущественно направлена на охрану здоровья ребенка, физическое и социально-личностное развитие. </w:t>
      </w:r>
    </w:p>
    <w:p w:rsidR="00BE00AF" w:rsidRDefault="00BE00AF" w:rsidP="00951708">
      <w:pPr>
        <w:pStyle w:val="ae"/>
        <w:shd w:val="clear" w:color="auto" w:fill="FFFFFF"/>
        <w:spacing w:before="0" w:beforeAutospacing="0" w:after="0" w:afterAutospacing="0"/>
        <w:ind w:firstLine="680"/>
        <w:jc w:val="both"/>
        <w:rPr>
          <w:b/>
        </w:rPr>
      </w:pPr>
      <w:r>
        <w:t>Для достижения достаточного объёма двигательной активности обучающихся в летний период используются все организованные формы занятий физическими упражнениями с широким включением подвижных игр, спортивных упражнений.  Также проводятся музыкальные и физкультурные развлечения, праздники.</w:t>
      </w:r>
    </w:p>
    <w:p w:rsidR="00BE00AF" w:rsidRDefault="00BE00AF" w:rsidP="00951708">
      <w:pPr>
        <w:ind w:firstLine="680"/>
        <w:jc w:val="both"/>
        <w:rPr>
          <w:iCs/>
          <w:sz w:val="24"/>
          <w:szCs w:val="24"/>
        </w:rPr>
      </w:pPr>
      <w:r>
        <w:rPr>
          <w:bCs/>
          <w:iCs/>
          <w:sz w:val="24"/>
          <w:szCs w:val="24"/>
        </w:rPr>
        <w:t>Организованная совместная деятельность</w:t>
      </w:r>
      <w:r>
        <w:rPr>
          <w:iCs/>
          <w:sz w:val="24"/>
          <w:szCs w:val="24"/>
        </w:rPr>
        <w:t xml:space="preserve"> проводится с учетом возраста детей, их индивидуальных особенностей. </w:t>
      </w:r>
    </w:p>
    <w:p w:rsidR="00BE00AF" w:rsidRDefault="00AD551B" w:rsidP="00951708">
      <w:pPr>
        <w:ind w:firstLine="680"/>
        <w:jc w:val="both"/>
        <w:rPr>
          <w:iCs/>
          <w:sz w:val="24"/>
          <w:szCs w:val="24"/>
        </w:rPr>
      </w:pPr>
      <w:r>
        <w:rPr>
          <w:bCs/>
          <w:sz w:val="24"/>
          <w:szCs w:val="24"/>
        </w:rPr>
        <w:t>Режим дня в МДОУ</w:t>
      </w:r>
      <w:r w:rsidR="00BE00AF">
        <w:rPr>
          <w:bCs/>
          <w:sz w:val="24"/>
          <w:szCs w:val="24"/>
        </w:rPr>
        <w:t xml:space="preserve"> составлен с расчетом на 12-часовое пребывание ребёнка в детском саду и в соответствии с действующими СанПиН</w:t>
      </w:r>
      <w:r w:rsidR="00BE00AF">
        <w:rPr>
          <w:sz w:val="24"/>
          <w:szCs w:val="24"/>
        </w:rPr>
        <w:t xml:space="preserve"> (Санитарно – эпидемиологические требования к устройству, содержанию и организации режима работы в дошкольных организациях. Санитарно-эпидемиологические правила и нормативы СанПиН 2.4.1.3049 – 13).</w:t>
      </w:r>
    </w:p>
    <w:p w:rsidR="00BE00AF" w:rsidRDefault="00BE00AF" w:rsidP="00951708">
      <w:pPr>
        <w:pStyle w:val="a1"/>
        <w:ind w:firstLine="680"/>
        <w:jc w:val="both"/>
        <w:rPr>
          <w:sz w:val="23"/>
        </w:rPr>
      </w:pPr>
    </w:p>
    <w:p w:rsidR="00BE00AF" w:rsidRDefault="00BE00AF" w:rsidP="00951708">
      <w:pPr>
        <w:pStyle w:val="a1"/>
        <w:ind w:firstLine="680"/>
        <w:jc w:val="both"/>
      </w:pPr>
      <w:r>
        <w:t>Режим жиз</w:t>
      </w:r>
      <w:r w:rsidR="00AD551B">
        <w:t xml:space="preserve">недеятельности детей в МДОУ </w:t>
      </w:r>
      <w:r>
        <w:t xml:space="preserve"> разработан на основе:</w:t>
      </w:r>
    </w:p>
    <w:p w:rsidR="00BE00AF" w:rsidRDefault="00BE00AF" w:rsidP="00951708">
      <w:pPr>
        <w:pStyle w:val="a5"/>
        <w:numPr>
          <w:ilvl w:val="0"/>
          <w:numId w:val="61"/>
        </w:numPr>
        <w:tabs>
          <w:tab w:val="left" w:pos="939"/>
          <w:tab w:val="left" w:pos="940"/>
        </w:tabs>
        <w:ind w:left="0" w:firstLine="680"/>
        <w:jc w:val="both"/>
        <w:rPr>
          <w:sz w:val="24"/>
        </w:rPr>
      </w:pPr>
      <w:r>
        <w:rPr>
          <w:sz w:val="24"/>
        </w:rPr>
        <w:t>Федерального государственного образовательного стандарта дошкольного образования (Утвержденого приказом Министерства образования и науки Российской Федерации от 17 октября 2013 г. N1155);</w:t>
      </w:r>
    </w:p>
    <w:p w:rsidR="00BE00AF" w:rsidRDefault="00BE00AF" w:rsidP="00951708">
      <w:pPr>
        <w:pStyle w:val="a5"/>
        <w:numPr>
          <w:ilvl w:val="0"/>
          <w:numId w:val="61"/>
        </w:numPr>
        <w:tabs>
          <w:tab w:val="left" w:pos="939"/>
          <w:tab w:val="left" w:pos="940"/>
        </w:tabs>
        <w:ind w:left="0" w:firstLine="680"/>
        <w:jc w:val="both"/>
        <w:rPr>
          <w:sz w:val="24"/>
        </w:rPr>
      </w:pPr>
      <w:r>
        <w:rPr>
          <w:sz w:val="24"/>
        </w:rPr>
        <w:t>СанПиН 2.4.1.3049-13 от 29 мая 2013 г. №28564;</w:t>
      </w:r>
    </w:p>
    <w:p w:rsidR="00BE00AF" w:rsidRDefault="00BE00AF" w:rsidP="00951708">
      <w:pPr>
        <w:ind w:firstLine="680"/>
        <w:jc w:val="both"/>
        <w:rPr>
          <w:b/>
          <w:sz w:val="28"/>
        </w:rPr>
      </w:pPr>
    </w:p>
    <w:p w:rsidR="00BE00AF" w:rsidRDefault="00BE00AF" w:rsidP="00951708">
      <w:pPr>
        <w:pStyle w:val="a1"/>
        <w:ind w:firstLine="680"/>
        <w:jc w:val="both"/>
        <w:rPr>
          <w:b/>
          <w:sz w:val="20"/>
        </w:rPr>
      </w:pPr>
    </w:p>
    <w:p w:rsidR="00BE00AF" w:rsidRDefault="00BE00AF" w:rsidP="00951708">
      <w:pPr>
        <w:tabs>
          <w:tab w:val="left" w:pos="1422"/>
        </w:tabs>
        <w:ind w:firstLine="680"/>
        <w:jc w:val="both"/>
        <w:rPr>
          <w:sz w:val="24"/>
        </w:rPr>
      </w:pPr>
    </w:p>
    <w:p w:rsidR="006B7062" w:rsidRDefault="006B7062" w:rsidP="00951708">
      <w:pPr>
        <w:tabs>
          <w:tab w:val="left" w:pos="1422"/>
        </w:tabs>
        <w:ind w:firstLine="680"/>
        <w:jc w:val="both"/>
        <w:rPr>
          <w:sz w:val="24"/>
        </w:rPr>
      </w:pPr>
    </w:p>
    <w:p w:rsidR="006B7062" w:rsidRDefault="006B7062" w:rsidP="00951708">
      <w:pPr>
        <w:tabs>
          <w:tab w:val="left" w:pos="1422"/>
        </w:tabs>
        <w:ind w:firstLine="680"/>
        <w:jc w:val="both"/>
        <w:rPr>
          <w:sz w:val="24"/>
        </w:rPr>
      </w:pPr>
    </w:p>
    <w:p w:rsidR="006B7062" w:rsidRDefault="006B7062" w:rsidP="00951708">
      <w:pPr>
        <w:tabs>
          <w:tab w:val="left" w:pos="1422"/>
        </w:tabs>
        <w:ind w:firstLine="680"/>
        <w:jc w:val="both"/>
        <w:rPr>
          <w:sz w:val="24"/>
        </w:rPr>
      </w:pPr>
    </w:p>
    <w:p w:rsidR="006B7062" w:rsidRDefault="006B7062" w:rsidP="00951708">
      <w:pPr>
        <w:tabs>
          <w:tab w:val="left" w:pos="1422"/>
        </w:tabs>
        <w:ind w:firstLine="680"/>
        <w:jc w:val="both"/>
        <w:rPr>
          <w:sz w:val="24"/>
        </w:rPr>
      </w:pPr>
    </w:p>
    <w:p w:rsidR="006B7062" w:rsidRDefault="006B7062" w:rsidP="00951708">
      <w:pPr>
        <w:tabs>
          <w:tab w:val="left" w:pos="1422"/>
        </w:tabs>
        <w:ind w:firstLine="680"/>
        <w:jc w:val="both"/>
        <w:rPr>
          <w:sz w:val="24"/>
        </w:rPr>
      </w:pPr>
    </w:p>
    <w:p w:rsidR="006B7062" w:rsidRDefault="006B7062" w:rsidP="00951708">
      <w:pPr>
        <w:tabs>
          <w:tab w:val="left" w:pos="1422"/>
        </w:tabs>
        <w:ind w:firstLine="680"/>
        <w:jc w:val="both"/>
        <w:rPr>
          <w:sz w:val="24"/>
        </w:rPr>
      </w:pPr>
    </w:p>
    <w:p w:rsidR="006B7062" w:rsidRDefault="006B7062" w:rsidP="00951708">
      <w:pPr>
        <w:tabs>
          <w:tab w:val="left" w:pos="1422"/>
        </w:tabs>
        <w:ind w:firstLine="680"/>
        <w:jc w:val="both"/>
        <w:rPr>
          <w:sz w:val="24"/>
        </w:rPr>
      </w:pPr>
    </w:p>
    <w:p w:rsidR="006B7062" w:rsidRDefault="006B7062" w:rsidP="00951708">
      <w:pPr>
        <w:tabs>
          <w:tab w:val="left" w:pos="1422"/>
        </w:tabs>
        <w:ind w:firstLine="680"/>
        <w:jc w:val="both"/>
        <w:rPr>
          <w:sz w:val="24"/>
        </w:rPr>
      </w:pPr>
    </w:p>
    <w:p w:rsidR="006B7062" w:rsidRDefault="006B7062" w:rsidP="00951708">
      <w:pPr>
        <w:tabs>
          <w:tab w:val="left" w:pos="1422"/>
        </w:tabs>
        <w:ind w:firstLine="680"/>
        <w:jc w:val="both"/>
        <w:rPr>
          <w:sz w:val="24"/>
        </w:rPr>
      </w:pPr>
    </w:p>
    <w:p w:rsidR="006B7062" w:rsidRDefault="006B7062" w:rsidP="00951708">
      <w:pPr>
        <w:tabs>
          <w:tab w:val="left" w:pos="1422"/>
        </w:tabs>
        <w:ind w:firstLine="680"/>
        <w:jc w:val="both"/>
        <w:rPr>
          <w:sz w:val="24"/>
        </w:rPr>
      </w:pPr>
    </w:p>
    <w:p w:rsidR="006B7062" w:rsidRDefault="006B7062" w:rsidP="00951708">
      <w:pPr>
        <w:tabs>
          <w:tab w:val="left" w:pos="1422"/>
        </w:tabs>
        <w:ind w:firstLine="680"/>
        <w:jc w:val="both"/>
        <w:rPr>
          <w:sz w:val="24"/>
        </w:rPr>
      </w:pPr>
    </w:p>
    <w:p w:rsidR="006B7062" w:rsidRDefault="006B7062" w:rsidP="00951708">
      <w:pPr>
        <w:tabs>
          <w:tab w:val="left" w:pos="1422"/>
        </w:tabs>
        <w:ind w:firstLine="680"/>
        <w:jc w:val="both"/>
        <w:rPr>
          <w:sz w:val="24"/>
        </w:rPr>
      </w:pPr>
    </w:p>
    <w:p w:rsidR="006B7062" w:rsidRDefault="006B7062" w:rsidP="00951708">
      <w:pPr>
        <w:tabs>
          <w:tab w:val="left" w:pos="1422"/>
        </w:tabs>
        <w:ind w:firstLine="680"/>
        <w:jc w:val="both"/>
        <w:rPr>
          <w:sz w:val="24"/>
        </w:rPr>
      </w:pPr>
    </w:p>
    <w:p w:rsidR="006B7062" w:rsidRDefault="006B7062" w:rsidP="00951708">
      <w:pPr>
        <w:tabs>
          <w:tab w:val="left" w:pos="1422"/>
        </w:tabs>
        <w:ind w:firstLine="680"/>
        <w:jc w:val="both"/>
        <w:rPr>
          <w:sz w:val="24"/>
        </w:rPr>
      </w:pPr>
    </w:p>
    <w:p w:rsidR="006B7062" w:rsidRDefault="006B7062" w:rsidP="00951708">
      <w:pPr>
        <w:tabs>
          <w:tab w:val="left" w:pos="1422"/>
        </w:tabs>
        <w:ind w:firstLine="680"/>
        <w:jc w:val="both"/>
        <w:rPr>
          <w:sz w:val="24"/>
        </w:rPr>
      </w:pPr>
    </w:p>
    <w:p w:rsidR="006B7062" w:rsidRDefault="006B7062" w:rsidP="00951708">
      <w:pPr>
        <w:tabs>
          <w:tab w:val="left" w:pos="1422"/>
        </w:tabs>
        <w:ind w:firstLine="680"/>
        <w:jc w:val="both"/>
        <w:rPr>
          <w:sz w:val="24"/>
        </w:rPr>
      </w:pPr>
    </w:p>
    <w:p w:rsidR="006B7062" w:rsidRDefault="006B7062" w:rsidP="00951708">
      <w:pPr>
        <w:tabs>
          <w:tab w:val="left" w:pos="1422"/>
        </w:tabs>
        <w:ind w:firstLine="680"/>
        <w:jc w:val="both"/>
        <w:rPr>
          <w:sz w:val="24"/>
        </w:rPr>
      </w:pPr>
    </w:p>
    <w:p w:rsidR="006B7062" w:rsidRDefault="006B7062" w:rsidP="00951708">
      <w:pPr>
        <w:tabs>
          <w:tab w:val="left" w:pos="1422"/>
        </w:tabs>
        <w:ind w:firstLine="680"/>
        <w:jc w:val="both"/>
        <w:rPr>
          <w:sz w:val="24"/>
        </w:rPr>
      </w:pPr>
    </w:p>
    <w:p w:rsidR="00BE00AF" w:rsidRDefault="00BE00AF" w:rsidP="00951708">
      <w:pPr>
        <w:ind w:firstLine="680"/>
        <w:jc w:val="both"/>
        <w:rPr>
          <w:sz w:val="24"/>
        </w:rPr>
      </w:pPr>
    </w:p>
    <w:p w:rsidR="009633DD" w:rsidRDefault="009633DD" w:rsidP="00951708">
      <w:pPr>
        <w:ind w:firstLine="680"/>
        <w:jc w:val="both"/>
        <w:rPr>
          <w:sz w:val="24"/>
        </w:rPr>
      </w:pPr>
    </w:p>
    <w:p w:rsidR="006B7062" w:rsidRDefault="006B7062" w:rsidP="00951708">
      <w:pPr>
        <w:ind w:firstLine="680"/>
        <w:jc w:val="both"/>
        <w:rPr>
          <w:sz w:val="24"/>
        </w:rPr>
      </w:pPr>
    </w:p>
    <w:p w:rsidR="006B7062" w:rsidRDefault="006B7062" w:rsidP="00951708">
      <w:pPr>
        <w:ind w:firstLine="680"/>
        <w:jc w:val="both"/>
        <w:rPr>
          <w:sz w:val="24"/>
        </w:rPr>
      </w:pPr>
    </w:p>
    <w:p w:rsidR="006B7062" w:rsidRDefault="006B7062" w:rsidP="00951708">
      <w:pPr>
        <w:ind w:firstLine="680"/>
        <w:jc w:val="both"/>
        <w:rPr>
          <w:sz w:val="24"/>
        </w:rPr>
      </w:pPr>
    </w:p>
    <w:p w:rsidR="006B7062" w:rsidRDefault="006B7062" w:rsidP="00951708">
      <w:pPr>
        <w:ind w:firstLine="680"/>
        <w:jc w:val="both"/>
        <w:rPr>
          <w:sz w:val="24"/>
        </w:rPr>
      </w:pPr>
    </w:p>
    <w:p w:rsidR="006B7062" w:rsidRDefault="006B7062" w:rsidP="00951708">
      <w:pPr>
        <w:ind w:firstLine="680"/>
        <w:jc w:val="both"/>
        <w:rPr>
          <w:sz w:val="24"/>
        </w:rPr>
      </w:pPr>
    </w:p>
    <w:p w:rsidR="006B7062" w:rsidRDefault="006B7062" w:rsidP="00951708">
      <w:pPr>
        <w:ind w:firstLine="680"/>
        <w:jc w:val="both"/>
        <w:rPr>
          <w:sz w:val="24"/>
        </w:rPr>
      </w:pPr>
    </w:p>
    <w:p w:rsidR="006B7062" w:rsidRDefault="006B7062" w:rsidP="00951708">
      <w:pPr>
        <w:ind w:firstLine="680"/>
        <w:jc w:val="both"/>
        <w:rPr>
          <w:sz w:val="24"/>
        </w:rPr>
      </w:pPr>
    </w:p>
    <w:p w:rsidR="006B7062" w:rsidRDefault="006B7062" w:rsidP="006B7062">
      <w:pPr>
        <w:jc w:val="both"/>
        <w:rPr>
          <w:sz w:val="24"/>
        </w:rPr>
      </w:pPr>
    </w:p>
    <w:p w:rsidR="006B7062" w:rsidRDefault="006B7062" w:rsidP="00951708">
      <w:pPr>
        <w:ind w:firstLine="680"/>
        <w:jc w:val="both"/>
        <w:rPr>
          <w:sz w:val="24"/>
        </w:rPr>
      </w:pPr>
    </w:p>
    <w:p w:rsidR="006B7062" w:rsidRPr="00BE00AF" w:rsidRDefault="006B7062" w:rsidP="00951708">
      <w:pPr>
        <w:ind w:firstLine="680"/>
        <w:jc w:val="both"/>
        <w:rPr>
          <w:sz w:val="24"/>
        </w:rPr>
        <w:sectPr w:rsidR="006B7062" w:rsidRPr="00BE00AF" w:rsidSect="00951708">
          <w:type w:val="continuous"/>
          <w:pgSz w:w="11910" w:h="16840"/>
          <w:pgMar w:top="1134" w:right="850" w:bottom="1134" w:left="1701" w:header="0" w:footer="923" w:gutter="0"/>
          <w:cols w:space="720"/>
          <w:docGrid w:linePitch="299"/>
        </w:sectPr>
      </w:pPr>
    </w:p>
    <w:p w:rsidR="001C4213" w:rsidRPr="00CF4100" w:rsidRDefault="001C4213" w:rsidP="006B7062">
      <w:pPr>
        <w:jc w:val="center"/>
        <w:rPr>
          <w:b/>
          <w:sz w:val="28"/>
          <w:szCs w:val="28"/>
        </w:rPr>
      </w:pPr>
      <w:r w:rsidRPr="00CF4100">
        <w:rPr>
          <w:b/>
          <w:sz w:val="28"/>
          <w:szCs w:val="28"/>
        </w:rPr>
        <w:lastRenderedPageBreak/>
        <w:t>Режим дня</w:t>
      </w:r>
    </w:p>
    <w:p w:rsidR="001C4213" w:rsidRPr="00CF4100" w:rsidRDefault="001C4213" w:rsidP="006B7062">
      <w:pPr>
        <w:jc w:val="center"/>
        <w:rPr>
          <w:b/>
          <w:sz w:val="28"/>
          <w:szCs w:val="28"/>
        </w:rPr>
      </w:pPr>
      <w:r w:rsidRPr="00CF4100">
        <w:rPr>
          <w:b/>
          <w:sz w:val="28"/>
          <w:szCs w:val="28"/>
        </w:rPr>
        <w:t>Вторая младшая  группа (от 3  до 4 лет)</w:t>
      </w:r>
    </w:p>
    <w:p w:rsidR="001C4213" w:rsidRPr="00CF4100" w:rsidRDefault="001C4213" w:rsidP="006B7062">
      <w:pPr>
        <w:jc w:val="center"/>
        <w:rPr>
          <w:b/>
          <w:i/>
          <w:sz w:val="28"/>
          <w:szCs w:val="28"/>
        </w:rPr>
      </w:pPr>
      <w:r w:rsidRPr="00CF4100">
        <w:rPr>
          <w:b/>
          <w:i/>
          <w:sz w:val="28"/>
          <w:szCs w:val="28"/>
        </w:rPr>
        <w:t>Холодный период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4"/>
        <w:gridCol w:w="7451"/>
      </w:tblGrid>
      <w:tr w:rsidR="001C4213" w:rsidRPr="00377B0E" w:rsidTr="00DD433F">
        <w:trPr>
          <w:trHeight w:val="143"/>
        </w:trPr>
        <w:tc>
          <w:tcPr>
            <w:tcW w:w="2294" w:type="dxa"/>
          </w:tcPr>
          <w:p w:rsidR="001C4213" w:rsidRPr="00377B0E" w:rsidRDefault="001C4213" w:rsidP="00951708">
            <w:pPr>
              <w:ind w:firstLine="680"/>
              <w:jc w:val="both"/>
              <w:rPr>
                <w:b/>
                <w:i/>
              </w:rPr>
            </w:pPr>
            <w:r w:rsidRPr="00377B0E">
              <w:rPr>
                <w:b/>
                <w:i/>
              </w:rPr>
              <w:t>Время</w:t>
            </w:r>
          </w:p>
        </w:tc>
        <w:tc>
          <w:tcPr>
            <w:tcW w:w="8162" w:type="dxa"/>
          </w:tcPr>
          <w:p w:rsidR="001C4213" w:rsidRPr="00377B0E" w:rsidRDefault="001C4213" w:rsidP="00951708">
            <w:pPr>
              <w:ind w:firstLine="680"/>
              <w:jc w:val="both"/>
              <w:rPr>
                <w:b/>
                <w:i/>
              </w:rPr>
            </w:pPr>
            <w:r w:rsidRPr="00377B0E">
              <w:rPr>
                <w:b/>
                <w:i/>
              </w:rPr>
              <w:t>Режимные моменты</w:t>
            </w:r>
          </w:p>
        </w:tc>
      </w:tr>
      <w:tr w:rsidR="001C4213" w:rsidRPr="00377B0E" w:rsidTr="00DD433F">
        <w:trPr>
          <w:trHeight w:val="143"/>
        </w:trPr>
        <w:tc>
          <w:tcPr>
            <w:tcW w:w="2294" w:type="dxa"/>
          </w:tcPr>
          <w:p w:rsidR="001C4213" w:rsidRPr="00377B0E" w:rsidRDefault="001C4213" w:rsidP="00951708">
            <w:pPr>
              <w:ind w:firstLine="680"/>
              <w:jc w:val="both"/>
              <w:rPr>
                <w:lang w:val="en-US"/>
              </w:rPr>
            </w:pPr>
            <w:r w:rsidRPr="00377B0E">
              <w:t>6.30 – 8.1</w:t>
            </w:r>
            <w:r w:rsidRPr="00377B0E">
              <w:rPr>
                <w:lang w:val="en-US"/>
              </w:rPr>
              <w:t>0</w:t>
            </w:r>
          </w:p>
        </w:tc>
        <w:tc>
          <w:tcPr>
            <w:tcW w:w="8162" w:type="dxa"/>
          </w:tcPr>
          <w:p w:rsidR="001C4213" w:rsidRPr="00377B0E" w:rsidRDefault="001C4213" w:rsidP="00951708">
            <w:pPr>
              <w:ind w:firstLine="680"/>
              <w:jc w:val="both"/>
            </w:pPr>
            <w:r w:rsidRPr="00377B0E">
              <w:t>Приём детей, взаимодействие с родителями по индивидуальным запросам.</w:t>
            </w:r>
          </w:p>
          <w:p w:rsidR="001C4213" w:rsidRPr="00377B0E" w:rsidRDefault="001C4213" w:rsidP="00951708">
            <w:pPr>
              <w:ind w:firstLine="680"/>
              <w:jc w:val="both"/>
            </w:pPr>
            <w:r w:rsidRPr="00377B0E">
              <w:t>Индивидуальные и подгрупповые развивающие и дидактические игры с детьми;  наблюдения, беседы, исследовательская деятельность.</w:t>
            </w:r>
          </w:p>
        </w:tc>
      </w:tr>
      <w:tr w:rsidR="001C4213" w:rsidRPr="00377B0E" w:rsidTr="00DD433F">
        <w:trPr>
          <w:trHeight w:val="143"/>
        </w:trPr>
        <w:tc>
          <w:tcPr>
            <w:tcW w:w="2294" w:type="dxa"/>
          </w:tcPr>
          <w:p w:rsidR="001C4213" w:rsidRPr="00377B0E" w:rsidRDefault="001C4213" w:rsidP="00951708">
            <w:pPr>
              <w:ind w:firstLine="680"/>
              <w:jc w:val="both"/>
              <w:rPr>
                <w:lang w:val="en-US"/>
              </w:rPr>
            </w:pPr>
            <w:r w:rsidRPr="00377B0E">
              <w:t>8.1</w:t>
            </w:r>
            <w:r w:rsidRPr="00377B0E">
              <w:rPr>
                <w:lang w:val="en-US"/>
              </w:rPr>
              <w:t>0</w:t>
            </w:r>
            <w:r w:rsidRPr="00377B0E">
              <w:t xml:space="preserve"> – 8.</w:t>
            </w:r>
            <w:r w:rsidRPr="00377B0E">
              <w:rPr>
                <w:lang w:val="en-US"/>
              </w:rPr>
              <w:t>15</w:t>
            </w:r>
          </w:p>
        </w:tc>
        <w:tc>
          <w:tcPr>
            <w:tcW w:w="8162" w:type="dxa"/>
          </w:tcPr>
          <w:p w:rsidR="001C4213" w:rsidRPr="00377B0E" w:rsidRDefault="001C4213" w:rsidP="00951708">
            <w:pPr>
              <w:ind w:firstLine="680"/>
              <w:jc w:val="both"/>
            </w:pPr>
            <w:r w:rsidRPr="00377B0E">
              <w:t>Утренняя гимнастика (группа).</w:t>
            </w:r>
          </w:p>
        </w:tc>
      </w:tr>
      <w:tr w:rsidR="001C4213" w:rsidRPr="00377B0E" w:rsidTr="00DD433F">
        <w:trPr>
          <w:trHeight w:val="143"/>
        </w:trPr>
        <w:tc>
          <w:tcPr>
            <w:tcW w:w="2294" w:type="dxa"/>
          </w:tcPr>
          <w:p w:rsidR="001C4213" w:rsidRPr="00377B0E" w:rsidRDefault="001C4213" w:rsidP="00951708">
            <w:pPr>
              <w:ind w:firstLine="680"/>
              <w:jc w:val="both"/>
            </w:pPr>
            <w:r w:rsidRPr="00377B0E">
              <w:t>8.</w:t>
            </w:r>
            <w:r w:rsidRPr="00377B0E">
              <w:rPr>
                <w:lang w:val="en-US"/>
              </w:rPr>
              <w:t>15</w:t>
            </w:r>
            <w:r w:rsidRPr="00377B0E">
              <w:t xml:space="preserve"> – 8.50</w:t>
            </w:r>
          </w:p>
        </w:tc>
        <w:tc>
          <w:tcPr>
            <w:tcW w:w="8162" w:type="dxa"/>
          </w:tcPr>
          <w:p w:rsidR="001C4213" w:rsidRPr="00377B0E" w:rsidRDefault="001C4213" w:rsidP="00951708">
            <w:pPr>
              <w:ind w:firstLine="680"/>
              <w:jc w:val="both"/>
            </w:pPr>
            <w:r w:rsidRPr="00377B0E">
              <w:t>Подготовка к завтраку. Завтрак.</w:t>
            </w:r>
          </w:p>
          <w:p w:rsidR="001C4213" w:rsidRPr="00377B0E" w:rsidRDefault="001C4213" w:rsidP="00951708">
            <w:pPr>
              <w:ind w:firstLine="680"/>
              <w:jc w:val="both"/>
            </w:pPr>
            <w:r w:rsidRPr="00377B0E">
              <w:t>Развитие гигиенических навыков (гигиенические процедуры), навыков культуры еды.</w:t>
            </w:r>
          </w:p>
        </w:tc>
      </w:tr>
      <w:tr w:rsidR="001C4213" w:rsidRPr="00377B0E" w:rsidTr="00DD433F">
        <w:trPr>
          <w:trHeight w:val="143"/>
        </w:trPr>
        <w:tc>
          <w:tcPr>
            <w:tcW w:w="2294" w:type="dxa"/>
          </w:tcPr>
          <w:p w:rsidR="001C4213" w:rsidRPr="00377B0E" w:rsidRDefault="001C4213" w:rsidP="00951708">
            <w:pPr>
              <w:ind w:firstLine="680"/>
              <w:jc w:val="both"/>
            </w:pPr>
            <w:r w:rsidRPr="00377B0E">
              <w:t>8.50 – 9.00</w:t>
            </w:r>
          </w:p>
        </w:tc>
        <w:tc>
          <w:tcPr>
            <w:tcW w:w="8162" w:type="dxa"/>
          </w:tcPr>
          <w:p w:rsidR="001C4213" w:rsidRPr="00377B0E" w:rsidRDefault="001C4213" w:rsidP="00951708">
            <w:pPr>
              <w:ind w:firstLine="680"/>
              <w:jc w:val="both"/>
            </w:pPr>
            <w:r w:rsidRPr="00377B0E">
              <w:t>Самостоятельная игровая деятельность детей.</w:t>
            </w:r>
          </w:p>
        </w:tc>
      </w:tr>
      <w:tr w:rsidR="001C4213" w:rsidRPr="00377B0E" w:rsidTr="00DD433F">
        <w:trPr>
          <w:trHeight w:val="259"/>
        </w:trPr>
        <w:tc>
          <w:tcPr>
            <w:tcW w:w="2294" w:type="dxa"/>
          </w:tcPr>
          <w:p w:rsidR="001C4213" w:rsidRPr="00377B0E" w:rsidRDefault="001C4213" w:rsidP="00951708">
            <w:pPr>
              <w:ind w:firstLine="680"/>
              <w:jc w:val="both"/>
            </w:pPr>
            <w:r w:rsidRPr="00377B0E">
              <w:t xml:space="preserve">   9.00 – 9.40</w:t>
            </w:r>
          </w:p>
          <w:p w:rsidR="001C4213" w:rsidRPr="00377B0E" w:rsidRDefault="001C4213" w:rsidP="00951708">
            <w:pPr>
              <w:ind w:firstLine="680"/>
              <w:jc w:val="both"/>
            </w:pPr>
          </w:p>
        </w:tc>
        <w:tc>
          <w:tcPr>
            <w:tcW w:w="8162" w:type="dxa"/>
          </w:tcPr>
          <w:p w:rsidR="001C4213" w:rsidRPr="00377B0E" w:rsidRDefault="001C4213" w:rsidP="00951708">
            <w:pPr>
              <w:ind w:firstLine="680"/>
              <w:jc w:val="both"/>
            </w:pPr>
            <w:r w:rsidRPr="00377B0E">
              <w:t>Непосредственно образовательная деятельность</w:t>
            </w:r>
          </w:p>
        </w:tc>
      </w:tr>
      <w:tr w:rsidR="001C4213" w:rsidRPr="00377B0E" w:rsidTr="00DD433F">
        <w:trPr>
          <w:trHeight w:val="143"/>
        </w:trPr>
        <w:tc>
          <w:tcPr>
            <w:tcW w:w="2294" w:type="dxa"/>
          </w:tcPr>
          <w:p w:rsidR="001C4213" w:rsidRPr="00377B0E" w:rsidRDefault="001C4213" w:rsidP="00951708">
            <w:pPr>
              <w:ind w:firstLine="680"/>
              <w:jc w:val="both"/>
            </w:pPr>
            <w:r w:rsidRPr="00377B0E">
              <w:t>9.40 – 10.00</w:t>
            </w:r>
          </w:p>
        </w:tc>
        <w:tc>
          <w:tcPr>
            <w:tcW w:w="8162" w:type="dxa"/>
          </w:tcPr>
          <w:p w:rsidR="001C4213" w:rsidRPr="00377B0E" w:rsidRDefault="001C4213" w:rsidP="00951708">
            <w:pPr>
              <w:ind w:firstLine="680"/>
              <w:jc w:val="both"/>
            </w:pPr>
            <w:r w:rsidRPr="00377B0E">
              <w:t>Игры, подготовка к прогулке.</w:t>
            </w:r>
          </w:p>
          <w:p w:rsidR="001C4213" w:rsidRPr="00377B0E" w:rsidRDefault="001C4213" w:rsidP="00951708">
            <w:pPr>
              <w:ind w:firstLine="680"/>
              <w:jc w:val="both"/>
            </w:pPr>
            <w:r w:rsidRPr="00377B0E">
              <w:t>Закрепление и развитие навыка самообслуживания, взаимопомощи.</w:t>
            </w:r>
          </w:p>
        </w:tc>
      </w:tr>
      <w:tr w:rsidR="001C4213" w:rsidRPr="00377B0E" w:rsidTr="00DD433F">
        <w:trPr>
          <w:trHeight w:val="743"/>
        </w:trPr>
        <w:tc>
          <w:tcPr>
            <w:tcW w:w="2294" w:type="dxa"/>
          </w:tcPr>
          <w:p w:rsidR="001C4213" w:rsidRPr="00377B0E" w:rsidRDefault="001C4213" w:rsidP="00951708">
            <w:pPr>
              <w:ind w:firstLine="680"/>
              <w:jc w:val="both"/>
            </w:pPr>
            <w:r w:rsidRPr="00377B0E">
              <w:t>10.00 – 1</w:t>
            </w:r>
            <w:r w:rsidRPr="00377B0E">
              <w:rPr>
                <w:lang w:val="en-US"/>
              </w:rPr>
              <w:t>1</w:t>
            </w:r>
            <w:r w:rsidRPr="00377B0E">
              <w:t>.</w:t>
            </w:r>
            <w:r w:rsidRPr="00377B0E">
              <w:rPr>
                <w:lang w:val="en-US"/>
              </w:rPr>
              <w:t>5</w:t>
            </w:r>
            <w:r w:rsidRPr="00377B0E">
              <w:t>0</w:t>
            </w:r>
          </w:p>
        </w:tc>
        <w:tc>
          <w:tcPr>
            <w:tcW w:w="8162" w:type="dxa"/>
          </w:tcPr>
          <w:p w:rsidR="001C4213" w:rsidRPr="00377B0E" w:rsidRDefault="001C4213" w:rsidP="00951708">
            <w:pPr>
              <w:ind w:firstLine="680"/>
              <w:jc w:val="both"/>
            </w:pPr>
            <w:r w:rsidRPr="00377B0E">
              <w:t>Прогулка.</w:t>
            </w:r>
          </w:p>
          <w:p w:rsidR="001C4213" w:rsidRPr="00377B0E" w:rsidRDefault="001C4213" w:rsidP="00951708">
            <w:pPr>
              <w:ind w:firstLine="680"/>
              <w:jc w:val="both"/>
            </w:pPr>
            <w:r w:rsidRPr="00377B0E">
              <w:t>Наблюдения, подвижные и дидактические игры, игры малой подвижности, сюжетно-ролевые игры, опыты, спортивные упражнения.</w:t>
            </w:r>
          </w:p>
        </w:tc>
      </w:tr>
      <w:tr w:rsidR="001C4213" w:rsidRPr="00377B0E" w:rsidTr="00DD433F">
        <w:trPr>
          <w:trHeight w:val="743"/>
        </w:trPr>
        <w:tc>
          <w:tcPr>
            <w:tcW w:w="2294" w:type="dxa"/>
          </w:tcPr>
          <w:p w:rsidR="001C4213" w:rsidRPr="0003230A" w:rsidRDefault="001C4213" w:rsidP="00951708">
            <w:pPr>
              <w:ind w:firstLine="680"/>
              <w:jc w:val="both"/>
              <w:rPr>
                <w:lang w:val="en-US"/>
              </w:rPr>
            </w:pPr>
            <w:r w:rsidRPr="00377B0E">
              <w:t>1</w:t>
            </w:r>
            <w:r w:rsidRPr="00F72BBE">
              <w:t>1</w:t>
            </w:r>
            <w:r w:rsidRPr="00377B0E">
              <w:t>.</w:t>
            </w:r>
            <w:r w:rsidRPr="00F72BBE">
              <w:t>5</w:t>
            </w:r>
            <w:r w:rsidRPr="00377B0E">
              <w:t>0 – 12.</w:t>
            </w:r>
            <w:r w:rsidRPr="00F72BBE">
              <w:t>10</w:t>
            </w:r>
          </w:p>
        </w:tc>
        <w:tc>
          <w:tcPr>
            <w:tcW w:w="8162" w:type="dxa"/>
          </w:tcPr>
          <w:p w:rsidR="001C4213" w:rsidRPr="00377B0E" w:rsidRDefault="001C4213" w:rsidP="00951708">
            <w:pPr>
              <w:ind w:firstLine="680"/>
              <w:jc w:val="both"/>
            </w:pPr>
            <w:r w:rsidRPr="00377B0E">
              <w:t>Возвращение с прогулки.</w:t>
            </w:r>
          </w:p>
          <w:p w:rsidR="001C4213" w:rsidRPr="00377B0E" w:rsidRDefault="001C4213" w:rsidP="00951708">
            <w:pPr>
              <w:ind w:firstLine="680"/>
              <w:jc w:val="both"/>
            </w:pPr>
            <w:r w:rsidRPr="00377B0E">
              <w:t>Закрепление и развитие навыка самообслуживания, взаимопомощи.</w:t>
            </w:r>
          </w:p>
        </w:tc>
      </w:tr>
      <w:tr w:rsidR="001C4213" w:rsidRPr="00377B0E" w:rsidTr="00DD433F">
        <w:trPr>
          <w:trHeight w:val="760"/>
        </w:trPr>
        <w:tc>
          <w:tcPr>
            <w:tcW w:w="2294" w:type="dxa"/>
          </w:tcPr>
          <w:p w:rsidR="001C4213" w:rsidRPr="00377B0E" w:rsidRDefault="001C4213" w:rsidP="00951708">
            <w:pPr>
              <w:ind w:firstLine="680"/>
              <w:jc w:val="both"/>
              <w:rPr>
                <w:lang w:val="en-US"/>
              </w:rPr>
            </w:pPr>
            <w:r w:rsidRPr="00377B0E">
              <w:t>12.1</w:t>
            </w:r>
            <w:r w:rsidRPr="00377B0E">
              <w:rPr>
                <w:lang w:val="en-US"/>
              </w:rPr>
              <w:t>0</w:t>
            </w:r>
            <w:r w:rsidRPr="00377B0E">
              <w:t xml:space="preserve"> – 12.</w:t>
            </w:r>
            <w:r w:rsidRPr="00377B0E">
              <w:rPr>
                <w:lang w:val="en-US"/>
              </w:rPr>
              <w:t>45</w:t>
            </w:r>
          </w:p>
        </w:tc>
        <w:tc>
          <w:tcPr>
            <w:tcW w:w="8162" w:type="dxa"/>
          </w:tcPr>
          <w:p w:rsidR="001C4213" w:rsidRPr="00377B0E" w:rsidRDefault="001C4213" w:rsidP="00951708">
            <w:pPr>
              <w:ind w:firstLine="680"/>
              <w:jc w:val="both"/>
            </w:pPr>
            <w:r w:rsidRPr="00377B0E">
              <w:t>Подготовка к обеду. Обед.</w:t>
            </w:r>
          </w:p>
          <w:p w:rsidR="001C4213" w:rsidRPr="00377B0E" w:rsidRDefault="001C4213" w:rsidP="00951708">
            <w:pPr>
              <w:ind w:firstLine="680"/>
              <w:jc w:val="both"/>
            </w:pPr>
            <w:r w:rsidRPr="00377B0E">
              <w:t>Развитие гигиенических навыков (гигиенические процедуры), навыков культуры еды.</w:t>
            </w:r>
          </w:p>
        </w:tc>
      </w:tr>
      <w:tr w:rsidR="001C4213" w:rsidRPr="00377B0E" w:rsidTr="00DD433F">
        <w:trPr>
          <w:trHeight w:val="743"/>
        </w:trPr>
        <w:tc>
          <w:tcPr>
            <w:tcW w:w="2294" w:type="dxa"/>
          </w:tcPr>
          <w:p w:rsidR="001C4213" w:rsidRPr="00377B0E" w:rsidRDefault="001C4213" w:rsidP="00951708">
            <w:pPr>
              <w:ind w:firstLine="680"/>
              <w:jc w:val="both"/>
            </w:pPr>
            <w:r w:rsidRPr="00377B0E">
              <w:t>12.4</w:t>
            </w:r>
            <w:r w:rsidRPr="00377B0E">
              <w:rPr>
                <w:lang w:val="en-US"/>
              </w:rPr>
              <w:t>5</w:t>
            </w:r>
            <w:r w:rsidRPr="00377B0E">
              <w:t xml:space="preserve"> – 15.00</w:t>
            </w:r>
          </w:p>
        </w:tc>
        <w:tc>
          <w:tcPr>
            <w:tcW w:w="8162" w:type="dxa"/>
          </w:tcPr>
          <w:p w:rsidR="001C4213" w:rsidRPr="00377B0E" w:rsidRDefault="001C4213" w:rsidP="00951708">
            <w:pPr>
              <w:ind w:firstLine="680"/>
              <w:jc w:val="both"/>
            </w:pPr>
            <w:r w:rsidRPr="00377B0E">
              <w:t xml:space="preserve">Подготовка ко сну. </w:t>
            </w:r>
          </w:p>
          <w:p w:rsidR="001C4213" w:rsidRPr="00377B0E" w:rsidRDefault="001C4213" w:rsidP="00951708">
            <w:pPr>
              <w:ind w:firstLine="680"/>
              <w:jc w:val="both"/>
            </w:pPr>
            <w:r w:rsidRPr="00377B0E">
              <w:t>Дневной сон.</w:t>
            </w:r>
          </w:p>
        </w:tc>
      </w:tr>
      <w:tr w:rsidR="001C4213" w:rsidRPr="00377B0E" w:rsidTr="00DD433F">
        <w:trPr>
          <w:trHeight w:val="511"/>
        </w:trPr>
        <w:tc>
          <w:tcPr>
            <w:tcW w:w="2294" w:type="dxa"/>
          </w:tcPr>
          <w:p w:rsidR="001C4213" w:rsidRPr="00377B0E" w:rsidRDefault="001C4213" w:rsidP="00951708">
            <w:pPr>
              <w:ind w:firstLine="680"/>
              <w:jc w:val="both"/>
            </w:pPr>
            <w:r w:rsidRPr="00377B0E">
              <w:t>15.00 – 15.15</w:t>
            </w:r>
          </w:p>
        </w:tc>
        <w:tc>
          <w:tcPr>
            <w:tcW w:w="8162" w:type="dxa"/>
          </w:tcPr>
          <w:p w:rsidR="001C4213" w:rsidRPr="00377B0E" w:rsidRDefault="001C4213" w:rsidP="00951708">
            <w:pPr>
              <w:ind w:firstLine="680"/>
              <w:jc w:val="both"/>
            </w:pPr>
            <w:r w:rsidRPr="00377B0E">
              <w:t>Постепенный подъём, гимнастика после сна, закаливающие процедуры.</w:t>
            </w:r>
          </w:p>
        </w:tc>
      </w:tr>
      <w:tr w:rsidR="001C4213" w:rsidRPr="00377B0E" w:rsidTr="00DD433F">
        <w:trPr>
          <w:trHeight w:val="885"/>
        </w:trPr>
        <w:tc>
          <w:tcPr>
            <w:tcW w:w="2294" w:type="dxa"/>
          </w:tcPr>
          <w:p w:rsidR="001C4213" w:rsidRPr="00377B0E" w:rsidRDefault="001C4213" w:rsidP="00951708">
            <w:pPr>
              <w:ind w:firstLine="680"/>
              <w:jc w:val="both"/>
            </w:pPr>
            <w:r w:rsidRPr="00377B0E">
              <w:t>15.15 – 15.25</w:t>
            </w:r>
          </w:p>
        </w:tc>
        <w:tc>
          <w:tcPr>
            <w:tcW w:w="8162" w:type="dxa"/>
          </w:tcPr>
          <w:p w:rsidR="001C4213" w:rsidRPr="00377B0E" w:rsidRDefault="001C4213" w:rsidP="00951708">
            <w:pPr>
              <w:ind w:firstLine="680"/>
              <w:jc w:val="both"/>
            </w:pPr>
            <w:r w:rsidRPr="00377B0E">
              <w:t>Подготовка к полднику. Полдник.</w:t>
            </w:r>
          </w:p>
          <w:p w:rsidR="001C4213" w:rsidRPr="00377B0E" w:rsidRDefault="001C4213" w:rsidP="00951708">
            <w:pPr>
              <w:ind w:firstLine="680"/>
              <w:jc w:val="both"/>
            </w:pPr>
            <w:r w:rsidRPr="00377B0E">
              <w:t>Развитие гигиенических навыков (гигиенические процедуры), навыков культуры еды.</w:t>
            </w:r>
          </w:p>
        </w:tc>
      </w:tr>
      <w:tr w:rsidR="001C4213" w:rsidRPr="00377B0E" w:rsidTr="00DD433F">
        <w:trPr>
          <w:trHeight w:val="773"/>
        </w:trPr>
        <w:tc>
          <w:tcPr>
            <w:tcW w:w="2294" w:type="dxa"/>
          </w:tcPr>
          <w:p w:rsidR="001C4213" w:rsidRPr="00377B0E" w:rsidRDefault="001C4213" w:rsidP="00951708">
            <w:pPr>
              <w:ind w:firstLine="680"/>
              <w:jc w:val="both"/>
            </w:pPr>
            <w:r w:rsidRPr="00377B0E">
              <w:t>15.25 – 16.40</w:t>
            </w:r>
          </w:p>
        </w:tc>
        <w:tc>
          <w:tcPr>
            <w:tcW w:w="8162" w:type="dxa"/>
          </w:tcPr>
          <w:p w:rsidR="001C4213" w:rsidRPr="00377B0E" w:rsidRDefault="001C4213" w:rsidP="00951708">
            <w:pPr>
              <w:ind w:firstLine="680"/>
              <w:jc w:val="both"/>
            </w:pPr>
            <w:r w:rsidRPr="00377B0E">
              <w:t>Совместная деятельность взрослого и детей, самостоятельная деятельность детей в центрах активности. Сюжетно-ролевые игры, чтение художественной литературы, театрализованная деятельность.</w:t>
            </w:r>
          </w:p>
        </w:tc>
      </w:tr>
      <w:tr w:rsidR="001C4213" w:rsidRPr="00377B0E" w:rsidTr="00DD433F">
        <w:trPr>
          <w:trHeight w:val="743"/>
        </w:trPr>
        <w:tc>
          <w:tcPr>
            <w:tcW w:w="2294" w:type="dxa"/>
          </w:tcPr>
          <w:p w:rsidR="001C4213" w:rsidRPr="00377B0E" w:rsidRDefault="001C4213" w:rsidP="00951708">
            <w:pPr>
              <w:ind w:firstLine="680"/>
              <w:jc w:val="both"/>
            </w:pPr>
            <w:r w:rsidRPr="00377B0E">
              <w:t>16.40 – 17.00</w:t>
            </w:r>
          </w:p>
        </w:tc>
        <w:tc>
          <w:tcPr>
            <w:tcW w:w="8162" w:type="dxa"/>
          </w:tcPr>
          <w:p w:rsidR="001C4213" w:rsidRPr="00377B0E" w:rsidRDefault="001C4213" w:rsidP="00951708">
            <w:pPr>
              <w:ind w:firstLine="680"/>
              <w:jc w:val="both"/>
            </w:pPr>
            <w:r w:rsidRPr="00377B0E">
              <w:t>Подготовка к прогулке.</w:t>
            </w:r>
          </w:p>
          <w:p w:rsidR="001C4213" w:rsidRPr="00377B0E" w:rsidRDefault="001C4213" w:rsidP="00951708">
            <w:pPr>
              <w:ind w:firstLine="680"/>
              <w:jc w:val="both"/>
            </w:pPr>
            <w:r w:rsidRPr="00377B0E">
              <w:t>Формирование навыков самообслуживания, взаимопомощи.</w:t>
            </w:r>
          </w:p>
        </w:tc>
      </w:tr>
      <w:tr w:rsidR="001C4213" w:rsidRPr="00377B0E" w:rsidTr="00DD433F">
        <w:trPr>
          <w:trHeight w:val="1262"/>
        </w:trPr>
        <w:tc>
          <w:tcPr>
            <w:tcW w:w="2294" w:type="dxa"/>
          </w:tcPr>
          <w:p w:rsidR="001C4213" w:rsidRPr="00377B0E" w:rsidRDefault="001C4213" w:rsidP="00951708">
            <w:pPr>
              <w:ind w:firstLine="680"/>
              <w:jc w:val="both"/>
            </w:pPr>
            <w:r w:rsidRPr="00377B0E">
              <w:t>17.00 – 18.30</w:t>
            </w:r>
          </w:p>
        </w:tc>
        <w:tc>
          <w:tcPr>
            <w:tcW w:w="8162" w:type="dxa"/>
          </w:tcPr>
          <w:p w:rsidR="001C4213" w:rsidRPr="00377B0E" w:rsidRDefault="001C4213" w:rsidP="00951708">
            <w:pPr>
              <w:ind w:firstLine="680"/>
              <w:jc w:val="both"/>
            </w:pPr>
            <w:r w:rsidRPr="00377B0E">
              <w:t>Прогулка.</w:t>
            </w:r>
          </w:p>
          <w:p w:rsidR="001C4213" w:rsidRPr="00377B0E" w:rsidRDefault="001C4213" w:rsidP="00951708">
            <w:pPr>
              <w:ind w:firstLine="680"/>
              <w:jc w:val="both"/>
            </w:pPr>
            <w:r w:rsidRPr="00377B0E">
              <w:t>Подвижные и дидактические игры, сюжетно-ролевые игры, игры малой подвижности, наблюдения, беседы, опыты, трудовые поручения, спортивные упражнения.</w:t>
            </w:r>
          </w:p>
          <w:p w:rsidR="001C4213" w:rsidRPr="00377B0E" w:rsidRDefault="001C4213" w:rsidP="00951708">
            <w:pPr>
              <w:ind w:firstLine="680"/>
              <w:jc w:val="both"/>
            </w:pPr>
            <w:r w:rsidRPr="00377B0E">
              <w:t>Уход детей домой.</w:t>
            </w:r>
          </w:p>
        </w:tc>
      </w:tr>
    </w:tbl>
    <w:p w:rsidR="001C4213" w:rsidRDefault="001C4213" w:rsidP="00951708">
      <w:pPr>
        <w:ind w:firstLine="680"/>
        <w:jc w:val="both"/>
        <w:rPr>
          <w:b/>
        </w:rPr>
      </w:pPr>
      <w:r>
        <w:rPr>
          <w:b/>
        </w:rPr>
        <w:br w:type="page"/>
      </w:r>
    </w:p>
    <w:p w:rsidR="001C4213" w:rsidRPr="00CF4100" w:rsidRDefault="001C4213" w:rsidP="00C76A08">
      <w:pPr>
        <w:jc w:val="center"/>
        <w:rPr>
          <w:b/>
          <w:sz w:val="28"/>
          <w:szCs w:val="28"/>
        </w:rPr>
      </w:pPr>
      <w:r w:rsidRPr="00CF4100">
        <w:rPr>
          <w:b/>
          <w:sz w:val="28"/>
          <w:szCs w:val="28"/>
        </w:rPr>
        <w:lastRenderedPageBreak/>
        <w:t>Режим дня</w:t>
      </w:r>
    </w:p>
    <w:p w:rsidR="001C4213" w:rsidRPr="00CF4100" w:rsidRDefault="001C4213" w:rsidP="00C76A08">
      <w:pPr>
        <w:jc w:val="center"/>
        <w:rPr>
          <w:b/>
          <w:sz w:val="28"/>
          <w:szCs w:val="28"/>
        </w:rPr>
      </w:pPr>
      <w:r w:rsidRPr="00CF4100">
        <w:rPr>
          <w:b/>
          <w:sz w:val="28"/>
          <w:szCs w:val="28"/>
        </w:rPr>
        <w:t>Вторая младшая  группа (от 3  до 4 лет)</w:t>
      </w:r>
    </w:p>
    <w:p w:rsidR="001C4213" w:rsidRPr="00FE1062" w:rsidRDefault="001C4213" w:rsidP="00C76A08">
      <w:pPr>
        <w:jc w:val="center"/>
        <w:rPr>
          <w:b/>
          <w:i/>
        </w:rPr>
      </w:pPr>
      <w:r w:rsidRPr="00CF4100">
        <w:rPr>
          <w:b/>
          <w:i/>
          <w:sz w:val="28"/>
          <w:szCs w:val="28"/>
        </w:rPr>
        <w:t>Тёплый период года</w:t>
      </w:r>
    </w:p>
    <w:tbl>
      <w:tblPr>
        <w:tblW w:w="10456" w:type="dxa"/>
        <w:tblInd w:w="-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8363"/>
      </w:tblGrid>
      <w:tr w:rsidR="001C4213" w:rsidRPr="00377B0E" w:rsidTr="004F153B">
        <w:trPr>
          <w:trHeight w:val="147"/>
        </w:trPr>
        <w:tc>
          <w:tcPr>
            <w:tcW w:w="2093" w:type="dxa"/>
          </w:tcPr>
          <w:p w:rsidR="001C4213" w:rsidRPr="00377B0E" w:rsidRDefault="001C4213" w:rsidP="00951708">
            <w:pPr>
              <w:ind w:firstLine="680"/>
              <w:jc w:val="both"/>
              <w:rPr>
                <w:b/>
                <w:i/>
              </w:rPr>
            </w:pPr>
            <w:r w:rsidRPr="00377B0E">
              <w:rPr>
                <w:b/>
                <w:i/>
              </w:rPr>
              <w:t>Время</w:t>
            </w:r>
          </w:p>
        </w:tc>
        <w:tc>
          <w:tcPr>
            <w:tcW w:w="8363" w:type="dxa"/>
          </w:tcPr>
          <w:p w:rsidR="001C4213" w:rsidRPr="00377B0E" w:rsidRDefault="001C4213" w:rsidP="00951708">
            <w:pPr>
              <w:tabs>
                <w:tab w:val="center" w:pos="7134"/>
              </w:tabs>
              <w:ind w:firstLine="680"/>
              <w:jc w:val="both"/>
              <w:rPr>
                <w:b/>
                <w:i/>
              </w:rPr>
            </w:pPr>
            <w:r w:rsidRPr="00377B0E">
              <w:rPr>
                <w:b/>
                <w:i/>
              </w:rPr>
              <w:t>Режимные моменты</w:t>
            </w:r>
            <w:r>
              <w:rPr>
                <w:b/>
                <w:i/>
              </w:rPr>
              <w:tab/>
            </w:r>
          </w:p>
        </w:tc>
      </w:tr>
      <w:tr w:rsidR="001C4213" w:rsidRPr="00377B0E" w:rsidTr="004F153B">
        <w:trPr>
          <w:trHeight w:val="147"/>
        </w:trPr>
        <w:tc>
          <w:tcPr>
            <w:tcW w:w="2093" w:type="dxa"/>
          </w:tcPr>
          <w:p w:rsidR="001C4213" w:rsidRPr="00377B0E" w:rsidRDefault="001C4213" w:rsidP="00BA4637">
            <w:r w:rsidRPr="00377B0E">
              <w:t>6.30 – 8.20</w:t>
            </w:r>
          </w:p>
        </w:tc>
        <w:tc>
          <w:tcPr>
            <w:tcW w:w="8363" w:type="dxa"/>
          </w:tcPr>
          <w:p w:rsidR="001C4213" w:rsidRPr="00377B0E" w:rsidRDefault="001C4213" w:rsidP="00BA4637">
            <w:r w:rsidRPr="00377B0E">
              <w:t>Приём детей на участке, взаимодействие с родителями по индивидуальным запросам.</w:t>
            </w:r>
          </w:p>
          <w:p w:rsidR="001C4213" w:rsidRPr="00377B0E" w:rsidRDefault="001C4213" w:rsidP="00BA4637">
            <w:r w:rsidRPr="00377B0E">
              <w:t>Индивидуальные и подгрупповые развивающие и дидактические игры с детьми; игры, возникающие по инициативе детей; наблюдения, беседы, исследовательская деятельность.</w:t>
            </w:r>
          </w:p>
        </w:tc>
      </w:tr>
      <w:tr w:rsidR="001C4213" w:rsidRPr="00377B0E" w:rsidTr="004F153B">
        <w:trPr>
          <w:trHeight w:val="512"/>
        </w:trPr>
        <w:tc>
          <w:tcPr>
            <w:tcW w:w="2093" w:type="dxa"/>
          </w:tcPr>
          <w:p w:rsidR="001C4213" w:rsidRPr="00377B0E" w:rsidRDefault="001C4213" w:rsidP="00BA4637">
            <w:r w:rsidRPr="00377B0E">
              <w:t>8.20– 8.25</w:t>
            </w:r>
          </w:p>
        </w:tc>
        <w:tc>
          <w:tcPr>
            <w:tcW w:w="8363" w:type="dxa"/>
          </w:tcPr>
          <w:p w:rsidR="001C4213" w:rsidRPr="00377B0E" w:rsidRDefault="001C4213" w:rsidP="00BA4637">
            <w:r w:rsidRPr="00377B0E">
              <w:t>Утренняя гимнастика на воздухе.</w:t>
            </w:r>
          </w:p>
        </w:tc>
      </w:tr>
      <w:tr w:rsidR="001C4213" w:rsidRPr="00377B0E" w:rsidTr="004F153B">
        <w:trPr>
          <w:trHeight w:val="777"/>
        </w:trPr>
        <w:tc>
          <w:tcPr>
            <w:tcW w:w="2093" w:type="dxa"/>
          </w:tcPr>
          <w:p w:rsidR="001C4213" w:rsidRPr="00377B0E" w:rsidRDefault="001C4213" w:rsidP="00BA4637">
            <w:r w:rsidRPr="00377B0E">
              <w:t>8.25 – 8.50</w:t>
            </w:r>
          </w:p>
        </w:tc>
        <w:tc>
          <w:tcPr>
            <w:tcW w:w="8363" w:type="dxa"/>
          </w:tcPr>
          <w:p w:rsidR="001C4213" w:rsidRPr="00377B0E" w:rsidRDefault="001C4213" w:rsidP="00BA4637">
            <w:r w:rsidRPr="00377B0E">
              <w:t>Подготовка к завтраку. Завтрак.</w:t>
            </w:r>
          </w:p>
          <w:p w:rsidR="001C4213" w:rsidRPr="00377B0E" w:rsidRDefault="001C4213" w:rsidP="00BA4637">
            <w:r w:rsidRPr="00377B0E">
              <w:t>Развитие гигиенических навыков (гигиенические процедуры), навыков культуры еды.</w:t>
            </w:r>
          </w:p>
        </w:tc>
      </w:tr>
      <w:tr w:rsidR="001C4213" w:rsidRPr="00377B0E" w:rsidTr="004F153B">
        <w:trPr>
          <w:trHeight w:val="512"/>
        </w:trPr>
        <w:tc>
          <w:tcPr>
            <w:tcW w:w="2093" w:type="dxa"/>
          </w:tcPr>
          <w:p w:rsidR="001C4213" w:rsidRPr="00377B0E" w:rsidRDefault="001C4213" w:rsidP="00BA4637">
            <w:r w:rsidRPr="00377B0E">
              <w:t>8.50 – 9.00</w:t>
            </w:r>
          </w:p>
        </w:tc>
        <w:tc>
          <w:tcPr>
            <w:tcW w:w="8363" w:type="dxa"/>
          </w:tcPr>
          <w:p w:rsidR="001C4213" w:rsidRPr="00377B0E" w:rsidRDefault="001C4213" w:rsidP="00BA4637">
            <w:r w:rsidRPr="00377B0E">
              <w:t>Подготовка к прогулке. Выход на прогулку.</w:t>
            </w:r>
          </w:p>
        </w:tc>
      </w:tr>
      <w:tr w:rsidR="001C4213" w:rsidRPr="00377B0E" w:rsidTr="004F153B">
        <w:trPr>
          <w:trHeight w:val="1025"/>
        </w:trPr>
        <w:tc>
          <w:tcPr>
            <w:tcW w:w="2093" w:type="dxa"/>
          </w:tcPr>
          <w:p w:rsidR="001C4213" w:rsidRPr="00377B0E" w:rsidRDefault="001C4213" w:rsidP="00BA4637">
            <w:r>
              <w:t>9.00</w:t>
            </w:r>
            <w:r w:rsidRPr="00377B0E">
              <w:t xml:space="preserve"> – 11.</w:t>
            </w:r>
            <w:r w:rsidRPr="00377B0E">
              <w:rPr>
                <w:lang w:val="en-US"/>
              </w:rPr>
              <w:t>4</w:t>
            </w:r>
            <w:r w:rsidRPr="00377B0E">
              <w:t>0</w:t>
            </w:r>
          </w:p>
        </w:tc>
        <w:tc>
          <w:tcPr>
            <w:tcW w:w="8363" w:type="dxa"/>
          </w:tcPr>
          <w:p w:rsidR="001C4213" w:rsidRPr="00377B0E" w:rsidRDefault="001C4213" w:rsidP="00BA4637">
            <w:r w:rsidRPr="00377B0E">
              <w:t>Наблюдения, подвижные и дидактические игры, игры малой подвижности, сюжетно-ролевые игры, опыты, эксперименты, целевые прогулки, трудовые поручения, спортивные упражнения.</w:t>
            </w:r>
          </w:p>
          <w:p w:rsidR="001C4213" w:rsidRPr="00377B0E" w:rsidRDefault="001C4213" w:rsidP="00BA4637">
            <w:r w:rsidRPr="00377B0E">
              <w:t>Воздушные и солнечные процедуры.</w:t>
            </w:r>
          </w:p>
        </w:tc>
      </w:tr>
      <w:tr w:rsidR="001C4213" w:rsidRPr="00377B0E" w:rsidTr="004F153B">
        <w:trPr>
          <w:trHeight w:val="760"/>
        </w:trPr>
        <w:tc>
          <w:tcPr>
            <w:tcW w:w="2093" w:type="dxa"/>
          </w:tcPr>
          <w:p w:rsidR="001C4213" w:rsidRPr="0003230A" w:rsidRDefault="001C4213" w:rsidP="00BA4637">
            <w:pPr>
              <w:rPr>
                <w:lang w:val="en-US"/>
              </w:rPr>
            </w:pPr>
            <w:r w:rsidRPr="00377B0E">
              <w:t>11.</w:t>
            </w:r>
            <w:r w:rsidRPr="00F72BBE">
              <w:t>4</w:t>
            </w:r>
            <w:r w:rsidRPr="00377B0E">
              <w:t>0 – 1</w:t>
            </w:r>
            <w:r w:rsidRPr="00F72BBE">
              <w:t>2</w:t>
            </w:r>
            <w:r w:rsidRPr="00377B0E">
              <w:t>.</w:t>
            </w:r>
            <w:r w:rsidRPr="00F72BBE">
              <w:t>00</w:t>
            </w:r>
          </w:p>
        </w:tc>
        <w:tc>
          <w:tcPr>
            <w:tcW w:w="8363" w:type="dxa"/>
          </w:tcPr>
          <w:p w:rsidR="001C4213" w:rsidRPr="00377B0E" w:rsidRDefault="001C4213" w:rsidP="00BA4637">
            <w:r w:rsidRPr="00377B0E">
              <w:t>Возвращение с прогулки. Водные процедуры.</w:t>
            </w:r>
          </w:p>
          <w:p w:rsidR="001C4213" w:rsidRPr="00377B0E" w:rsidRDefault="001C4213" w:rsidP="00BA4637">
            <w:r w:rsidRPr="00377B0E">
              <w:t>Закрепление и развитие навыка самообслуживания, взаимопомощи.</w:t>
            </w:r>
          </w:p>
        </w:tc>
      </w:tr>
      <w:tr w:rsidR="001C4213" w:rsidRPr="00377B0E" w:rsidTr="004F153B">
        <w:trPr>
          <w:trHeight w:val="760"/>
        </w:trPr>
        <w:tc>
          <w:tcPr>
            <w:tcW w:w="2093" w:type="dxa"/>
          </w:tcPr>
          <w:p w:rsidR="001C4213" w:rsidRPr="00377B0E" w:rsidRDefault="001C4213" w:rsidP="00BA4637">
            <w:pPr>
              <w:rPr>
                <w:lang w:val="en-US"/>
              </w:rPr>
            </w:pPr>
            <w:r w:rsidRPr="00377B0E">
              <w:t>1</w:t>
            </w:r>
            <w:r w:rsidRPr="00377B0E">
              <w:rPr>
                <w:lang w:val="en-US"/>
              </w:rPr>
              <w:t>2</w:t>
            </w:r>
            <w:r w:rsidRPr="00377B0E">
              <w:t>.</w:t>
            </w:r>
            <w:r w:rsidRPr="00377B0E">
              <w:rPr>
                <w:lang w:val="en-US"/>
              </w:rPr>
              <w:t>00</w:t>
            </w:r>
            <w:r w:rsidRPr="00377B0E">
              <w:t xml:space="preserve"> – 12.</w:t>
            </w:r>
            <w:r w:rsidRPr="00377B0E">
              <w:rPr>
                <w:lang w:val="en-US"/>
              </w:rPr>
              <w:t>30</w:t>
            </w:r>
          </w:p>
        </w:tc>
        <w:tc>
          <w:tcPr>
            <w:tcW w:w="8363" w:type="dxa"/>
          </w:tcPr>
          <w:p w:rsidR="001C4213" w:rsidRPr="00377B0E" w:rsidRDefault="001C4213" w:rsidP="00BA4637">
            <w:r w:rsidRPr="00377B0E">
              <w:t>Подготовка к обеду. Обед.</w:t>
            </w:r>
          </w:p>
          <w:p w:rsidR="001C4213" w:rsidRPr="00377B0E" w:rsidRDefault="001C4213" w:rsidP="00BA4637">
            <w:r w:rsidRPr="00377B0E">
              <w:t>Развитие гигиенических навыков (гигиенические процедуры), навыков культуры еды.</w:t>
            </w:r>
          </w:p>
        </w:tc>
      </w:tr>
      <w:tr w:rsidR="001C4213" w:rsidRPr="00377B0E" w:rsidTr="004F153B">
        <w:trPr>
          <w:trHeight w:val="777"/>
        </w:trPr>
        <w:tc>
          <w:tcPr>
            <w:tcW w:w="2093" w:type="dxa"/>
          </w:tcPr>
          <w:p w:rsidR="001C4213" w:rsidRPr="00377B0E" w:rsidRDefault="001C4213" w:rsidP="00BA4637">
            <w:r w:rsidRPr="00377B0E">
              <w:t>12.</w:t>
            </w:r>
            <w:r w:rsidRPr="00377B0E">
              <w:rPr>
                <w:lang w:val="en-US"/>
              </w:rPr>
              <w:t>30</w:t>
            </w:r>
            <w:r w:rsidRPr="00377B0E">
              <w:t xml:space="preserve"> – 15.10</w:t>
            </w:r>
          </w:p>
        </w:tc>
        <w:tc>
          <w:tcPr>
            <w:tcW w:w="8363" w:type="dxa"/>
          </w:tcPr>
          <w:p w:rsidR="001C4213" w:rsidRPr="00377B0E" w:rsidRDefault="001C4213" w:rsidP="00BA4637">
            <w:r w:rsidRPr="00377B0E">
              <w:t xml:space="preserve">Подготовка ко сну. </w:t>
            </w:r>
          </w:p>
          <w:p w:rsidR="001C4213" w:rsidRPr="00377B0E" w:rsidRDefault="001C4213" w:rsidP="00BA4637">
            <w:r w:rsidRPr="00377B0E">
              <w:t>Дневной сон.</w:t>
            </w:r>
          </w:p>
        </w:tc>
      </w:tr>
      <w:tr w:rsidR="001C4213" w:rsidRPr="00377B0E" w:rsidTr="004F153B">
        <w:trPr>
          <w:trHeight w:val="760"/>
        </w:trPr>
        <w:tc>
          <w:tcPr>
            <w:tcW w:w="2093" w:type="dxa"/>
          </w:tcPr>
          <w:p w:rsidR="001C4213" w:rsidRPr="00377B0E" w:rsidRDefault="001C4213" w:rsidP="00BA4637">
            <w:r w:rsidRPr="00377B0E">
              <w:t>15.10 – 15.25</w:t>
            </w:r>
          </w:p>
        </w:tc>
        <w:tc>
          <w:tcPr>
            <w:tcW w:w="8363" w:type="dxa"/>
          </w:tcPr>
          <w:p w:rsidR="001C4213" w:rsidRPr="00377B0E" w:rsidRDefault="001C4213" w:rsidP="00BA4637">
            <w:r w:rsidRPr="00377B0E">
              <w:t>Постепенный подъём, гимнастика после сна, закаливающие процедуры.</w:t>
            </w:r>
          </w:p>
        </w:tc>
      </w:tr>
      <w:tr w:rsidR="001C4213" w:rsidRPr="00377B0E" w:rsidTr="004F153B">
        <w:trPr>
          <w:trHeight w:val="760"/>
        </w:trPr>
        <w:tc>
          <w:tcPr>
            <w:tcW w:w="2093" w:type="dxa"/>
          </w:tcPr>
          <w:p w:rsidR="001C4213" w:rsidRPr="00377B0E" w:rsidRDefault="001C4213" w:rsidP="00BA4637">
            <w:r w:rsidRPr="00377B0E">
              <w:t>15.25 – 15.40</w:t>
            </w:r>
          </w:p>
        </w:tc>
        <w:tc>
          <w:tcPr>
            <w:tcW w:w="8363" w:type="dxa"/>
          </w:tcPr>
          <w:p w:rsidR="001C4213" w:rsidRPr="00377B0E" w:rsidRDefault="001C4213" w:rsidP="00BA4637">
            <w:r w:rsidRPr="00377B0E">
              <w:t>Самостоятельная игровая деятельность детей: сюжетно-ролевые игры, строительные игры, интеллектуальные игры, игры, возникающие по инициативе детей.</w:t>
            </w:r>
          </w:p>
        </w:tc>
      </w:tr>
      <w:tr w:rsidR="001C4213" w:rsidRPr="00377B0E" w:rsidTr="004F153B">
        <w:trPr>
          <w:trHeight w:val="777"/>
        </w:trPr>
        <w:tc>
          <w:tcPr>
            <w:tcW w:w="2093" w:type="dxa"/>
          </w:tcPr>
          <w:p w:rsidR="001C4213" w:rsidRPr="00377B0E" w:rsidRDefault="001C4213" w:rsidP="00BA4637">
            <w:r w:rsidRPr="00377B0E">
              <w:t>15.40 – 15.50</w:t>
            </w:r>
          </w:p>
        </w:tc>
        <w:tc>
          <w:tcPr>
            <w:tcW w:w="8363" w:type="dxa"/>
          </w:tcPr>
          <w:p w:rsidR="001C4213" w:rsidRPr="00377B0E" w:rsidRDefault="001C4213" w:rsidP="00BA4637">
            <w:r w:rsidRPr="00377B0E">
              <w:t>Подготовка к полднику. Полдник.</w:t>
            </w:r>
          </w:p>
          <w:p w:rsidR="001C4213" w:rsidRPr="00377B0E" w:rsidRDefault="001C4213" w:rsidP="00BA4637">
            <w:r w:rsidRPr="00377B0E">
              <w:t>Развитие гигиенических навыков (гигиенические процедуры), навыков культуры еды.</w:t>
            </w:r>
          </w:p>
        </w:tc>
      </w:tr>
      <w:tr w:rsidR="001C4213" w:rsidRPr="00377B0E" w:rsidTr="004F153B">
        <w:trPr>
          <w:trHeight w:val="1025"/>
        </w:trPr>
        <w:tc>
          <w:tcPr>
            <w:tcW w:w="2093" w:type="dxa"/>
          </w:tcPr>
          <w:p w:rsidR="001C4213" w:rsidRPr="00377B0E" w:rsidRDefault="001C4213" w:rsidP="00BA4637">
            <w:r w:rsidRPr="00377B0E">
              <w:t>15.50 – 16.30</w:t>
            </w:r>
          </w:p>
        </w:tc>
        <w:tc>
          <w:tcPr>
            <w:tcW w:w="8363" w:type="dxa"/>
          </w:tcPr>
          <w:p w:rsidR="001C4213" w:rsidRPr="00377B0E" w:rsidRDefault="001C4213" w:rsidP="00BA4637">
            <w:r w:rsidRPr="00377B0E">
              <w:t>Совместная деятельность взрослого и детей, самостоятельная деятельность детей в центрах активности. Сюжетно-ролевые игры, чтение художественной литературы, театрализованная деятельность,  режиссерские игры.</w:t>
            </w:r>
          </w:p>
        </w:tc>
      </w:tr>
      <w:tr w:rsidR="001C4213" w:rsidRPr="00377B0E" w:rsidTr="004F153B">
        <w:trPr>
          <w:trHeight w:val="777"/>
        </w:trPr>
        <w:tc>
          <w:tcPr>
            <w:tcW w:w="2093" w:type="dxa"/>
          </w:tcPr>
          <w:p w:rsidR="001C4213" w:rsidRPr="00377B0E" w:rsidRDefault="001C4213" w:rsidP="00BA4637">
            <w:r w:rsidRPr="00377B0E">
              <w:t>16.30 – 16.50</w:t>
            </w:r>
          </w:p>
        </w:tc>
        <w:tc>
          <w:tcPr>
            <w:tcW w:w="8363" w:type="dxa"/>
          </w:tcPr>
          <w:p w:rsidR="001C4213" w:rsidRPr="00377B0E" w:rsidRDefault="001C4213" w:rsidP="00BA4637">
            <w:r w:rsidRPr="00377B0E">
              <w:t>Подготовка к прогулке.</w:t>
            </w:r>
          </w:p>
          <w:p w:rsidR="001C4213" w:rsidRPr="00377B0E" w:rsidRDefault="001C4213" w:rsidP="00BA4637">
            <w:r w:rsidRPr="00377B0E">
              <w:t>Формирование навыков самообслуживания, взаимопомощи.</w:t>
            </w:r>
          </w:p>
        </w:tc>
      </w:tr>
      <w:tr w:rsidR="001C4213" w:rsidRPr="00377B0E" w:rsidTr="004F153B">
        <w:trPr>
          <w:trHeight w:val="265"/>
        </w:trPr>
        <w:tc>
          <w:tcPr>
            <w:tcW w:w="2093" w:type="dxa"/>
          </w:tcPr>
          <w:p w:rsidR="001C4213" w:rsidRPr="00377B0E" w:rsidRDefault="001C4213" w:rsidP="00BA4637">
            <w:r w:rsidRPr="00377B0E">
              <w:t>16.50 – 18.30</w:t>
            </w:r>
          </w:p>
        </w:tc>
        <w:tc>
          <w:tcPr>
            <w:tcW w:w="8363" w:type="dxa"/>
          </w:tcPr>
          <w:p w:rsidR="001C4213" w:rsidRPr="00377B0E" w:rsidRDefault="001C4213" w:rsidP="00BA4637">
            <w:r w:rsidRPr="00377B0E">
              <w:t>Прогулка.</w:t>
            </w:r>
          </w:p>
          <w:p w:rsidR="001C4213" w:rsidRPr="00377B0E" w:rsidRDefault="001C4213" w:rsidP="00BA4637">
            <w:r w:rsidRPr="00377B0E">
              <w:t>Подвижные и дидактические игры, сюжетно-ролевые игры, игры малой подвижности, наблюдения, беседы, опыты, трудовые поручения, спортивные упражнения.</w:t>
            </w:r>
          </w:p>
          <w:p w:rsidR="001C4213" w:rsidRPr="00377B0E" w:rsidRDefault="001C4213" w:rsidP="00BA4637">
            <w:r w:rsidRPr="00377B0E">
              <w:t>Уход детей домой.</w:t>
            </w:r>
          </w:p>
        </w:tc>
      </w:tr>
    </w:tbl>
    <w:p w:rsidR="001C4213" w:rsidRDefault="001C4213" w:rsidP="00951708">
      <w:pPr>
        <w:ind w:firstLine="680"/>
        <w:jc w:val="both"/>
        <w:sectPr w:rsidR="001C4213" w:rsidSect="00951708">
          <w:type w:val="continuous"/>
          <w:pgSz w:w="11910" w:h="16840"/>
          <w:pgMar w:top="1134" w:right="850" w:bottom="1134" w:left="1701" w:header="0" w:footer="1002" w:gutter="0"/>
          <w:cols w:space="720"/>
          <w:docGrid w:linePitch="299"/>
        </w:sectPr>
      </w:pPr>
    </w:p>
    <w:p w:rsidR="00C76A08" w:rsidRDefault="00C76A08" w:rsidP="00951708">
      <w:pPr>
        <w:pStyle w:val="31"/>
        <w:ind w:left="0" w:firstLine="680"/>
        <w:jc w:val="both"/>
        <w:outlineLvl w:val="9"/>
      </w:pPr>
    </w:p>
    <w:p w:rsidR="00C76A08" w:rsidRDefault="00C76A08" w:rsidP="00951708">
      <w:pPr>
        <w:pStyle w:val="31"/>
        <w:ind w:left="0" w:firstLine="680"/>
        <w:jc w:val="both"/>
        <w:outlineLvl w:val="9"/>
      </w:pPr>
    </w:p>
    <w:p w:rsidR="00C76A08" w:rsidRDefault="00C76A08" w:rsidP="00951708">
      <w:pPr>
        <w:pStyle w:val="31"/>
        <w:ind w:left="0" w:firstLine="680"/>
        <w:jc w:val="both"/>
        <w:outlineLvl w:val="9"/>
      </w:pPr>
    </w:p>
    <w:p w:rsidR="00C76A08" w:rsidRDefault="00C76A08" w:rsidP="00951708">
      <w:pPr>
        <w:pStyle w:val="31"/>
        <w:ind w:left="0" w:firstLine="680"/>
        <w:jc w:val="both"/>
        <w:outlineLvl w:val="9"/>
      </w:pPr>
    </w:p>
    <w:p w:rsidR="00BA4637" w:rsidRDefault="00C76A08" w:rsidP="00951708">
      <w:pPr>
        <w:pStyle w:val="31"/>
        <w:ind w:left="0" w:firstLine="680"/>
        <w:jc w:val="both"/>
        <w:outlineLvl w:val="9"/>
      </w:pPr>
      <w:r>
        <w:t xml:space="preserve">       </w:t>
      </w:r>
    </w:p>
    <w:p w:rsidR="005B2815" w:rsidRDefault="00C76A08" w:rsidP="00951708">
      <w:pPr>
        <w:pStyle w:val="31"/>
        <w:ind w:left="0" w:firstLine="680"/>
        <w:jc w:val="both"/>
        <w:outlineLvl w:val="9"/>
      </w:pPr>
      <w:r>
        <w:lastRenderedPageBreak/>
        <w:t xml:space="preserve">  </w:t>
      </w:r>
      <w:r w:rsidR="005B2815">
        <w:t>Организ</w:t>
      </w:r>
      <w:r w:rsidR="003A1815">
        <w:t xml:space="preserve">ация образовательного процесса </w:t>
      </w:r>
    </w:p>
    <w:p w:rsidR="005B2815" w:rsidRDefault="005B2815" w:rsidP="00951708">
      <w:pPr>
        <w:pStyle w:val="a1"/>
        <w:ind w:firstLine="680"/>
        <w:jc w:val="both"/>
        <w:rPr>
          <w:b/>
          <w:sz w:val="15"/>
        </w:rPr>
      </w:pPr>
    </w:p>
    <w:p w:rsidR="005B2815" w:rsidRDefault="005B2815" w:rsidP="00951708">
      <w:pPr>
        <w:pStyle w:val="a1"/>
        <w:ind w:firstLine="680"/>
        <w:jc w:val="both"/>
        <w:rPr>
          <w:b/>
          <w:sz w:val="15"/>
        </w:rPr>
      </w:pPr>
    </w:p>
    <w:p w:rsidR="005B2815" w:rsidRDefault="005B2815" w:rsidP="00951708">
      <w:pPr>
        <w:pStyle w:val="a1"/>
        <w:ind w:firstLine="680"/>
        <w:jc w:val="both"/>
        <w:rPr>
          <w:b/>
          <w:sz w:val="15"/>
        </w:rPr>
      </w:pPr>
    </w:p>
    <w:p w:rsidR="005B2815" w:rsidRDefault="005B2815" w:rsidP="00951708">
      <w:pPr>
        <w:pStyle w:val="a1"/>
        <w:ind w:firstLine="680"/>
        <w:jc w:val="both"/>
      </w:pPr>
      <w:r>
        <w:t>В связи с имеющимся количеством рабочих и выходных дней учебный план, график на учебный год утверждается ежегодно.</w:t>
      </w:r>
    </w:p>
    <w:p w:rsidR="005B2815" w:rsidRDefault="005B2815" w:rsidP="00951708">
      <w:pPr>
        <w:pStyle w:val="a1"/>
        <w:ind w:firstLine="680"/>
        <w:jc w:val="both"/>
      </w:pPr>
    </w:p>
    <w:p w:rsidR="005B2815" w:rsidRDefault="005B2815" w:rsidP="00951708">
      <w:pPr>
        <w:pStyle w:val="51"/>
        <w:spacing w:line="240" w:lineRule="auto"/>
        <w:ind w:left="0" w:firstLine="680"/>
        <w:jc w:val="both"/>
        <w:outlineLvl w:val="9"/>
      </w:pPr>
      <w:r>
        <w:t>Особенности реализации инвариантной и вариативной части:</w:t>
      </w:r>
    </w:p>
    <w:p w:rsidR="005B2815" w:rsidRDefault="005B2815" w:rsidP="00951708">
      <w:pPr>
        <w:pStyle w:val="a1"/>
        <w:ind w:firstLine="680"/>
        <w:jc w:val="both"/>
      </w:pPr>
      <w:r>
        <w:t>В структуре учебного плана выделяется инвариантная и вариативная часть. Инвариантная часть обеспечивает выполнение примерной основной общеобразовательной программы примерной общеобразовательной программы дошкольного образования «От рождения до школы» / Под ред. Н.Е. Вераксы, Т.С. Комаровой, М.А. Васильевой</w:t>
      </w:r>
    </w:p>
    <w:p w:rsidR="005B2815" w:rsidRDefault="005B2815" w:rsidP="00951708">
      <w:pPr>
        <w:pStyle w:val="a1"/>
        <w:ind w:firstLine="680"/>
        <w:jc w:val="both"/>
      </w:pPr>
      <w:r>
        <w:t>Максимальная нагрузка для воспитанников всех возрастных групп не превышает предельно допустимую нагрузку в соответствии с санитарно-гигиеническими требованиями. СанПиН 2.4.1.3049-13</w:t>
      </w:r>
    </w:p>
    <w:p w:rsidR="005B2815" w:rsidRDefault="005B2815" w:rsidP="00951708">
      <w:pPr>
        <w:ind w:firstLine="680"/>
        <w:jc w:val="both"/>
      </w:pPr>
    </w:p>
    <w:p w:rsidR="005B2815" w:rsidRPr="00DE4905" w:rsidRDefault="005B2815" w:rsidP="00951708">
      <w:pPr>
        <w:tabs>
          <w:tab w:val="left" w:pos="567"/>
          <w:tab w:val="left" w:pos="709"/>
        </w:tabs>
        <w:adjustRightInd w:val="0"/>
        <w:ind w:firstLine="680"/>
        <w:jc w:val="both"/>
        <w:rPr>
          <w:bCs/>
          <w:color w:val="000000"/>
          <w:sz w:val="24"/>
          <w:szCs w:val="24"/>
        </w:rPr>
      </w:pPr>
      <w:r w:rsidRPr="00DE4905">
        <w:rPr>
          <w:bCs/>
          <w:color w:val="000000"/>
          <w:sz w:val="24"/>
          <w:szCs w:val="24"/>
        </w:rPr>
        <w:t xml:space="preserve">Планирование деятельности педагогов </w:t>
      </w:r>
      <w:r>
        <w:rPr>
          <w:bCs/>
          <w:color w:val="000000"/>
          <w:sz w:val="24"/>
          <w:szCs w:val="24"/>
        </w:rPr>
        <w:t xml:space="preserve">опирается на </w:t>
      </w:r>
      <w:r w:rsidRPr="00DE4905">
        <w:rPr>
          <w:bCs/>
          <w:color w:val="000000"/>
          <w:sz w:val="24"/>
          <w:szCs w:val="24"/>
        </w:rPr>
        <w:t xml:space="preserve">результаты </w:t>
      </w:r>
      <w:r>
        <w:rPr>
          <w:bCs/>
          <w:color w:val="000000"/>
          <w:sz w:val="24"/>
          <w:szCs w:val="24"/>
        </w:rPr>
        <w:t xml:space="preserve">педагогической </w:t>
      </w:r>
      <w:r w:rsidRPr="00DE4905">
        <w:rPr>
          <w:bCs/>
          <w:color w:val="000000"/>
          <w:sz w:val="24"/>
          <w:szCs w:val="24"/>
        </w:rPr>
        <w:t>оцен</w:t>
      </w:r>
      <w:r>
        <w:rPr>
          <w:bCs/>
          <w:color w:val="000000"/>
          <w:sz w:val="24"/>
          <w:szCs w:val="24"/>
        </w:rPr>
        <w:t xml:space="preserve">ки индивидуального развития детей и </w:t>
      </w:r>
      <w:r w:rsidRPr="00DE4905">
        <w:rPr>
          <w:bCs/>
          <w:color w:val="000000"/>
          <w:sz w:val="24"/>
          <w:szCs w:val="24"/>
        </w:rPr>
        <w:t xml:space="preserve"> направлено в первую очередь на создание </w:t>
      </w:r>
      <w:r>
        <w:rPr>
          <w:bCs/>
          <w:color w:val="000000"/>
          <w:sz w:val="24"/>
          <w:szCs w:val="24"/>
        </w:rPr>
        <w:t xml:space="preserve">психолого-педагогических </w:t>
      </w:r>
      <w:r w:rsidRPr="00DE4905">
        <w:rPr>
          <w:bCs/>
          <w:color w:val="000000"/>
          <w:sz w:val="24"/>
          <w:szCs w:val="24"/>
        </w:rPr>
        <w:t xml:space="preserve">условий </w:t>
      </w:r>
      <w:r>
        <w:rPr>
          <w:bCs/>
          <w:color w:val="000000"/>
          <w:sz w:val="24"/>
          <w:szCs w:val="24"/>
        </w:rPr>
        <w:t>для развития каждого ребенка, в том числе, на</w:t>
      </w:r>
      <w:r w:rsidRPr="00DE4905">
        <w:rPr>
          <w:bCs/>
          <w:color w:val="000000"/>
          <w:sz w:val="24"/>
          <w:szCs w:val="24"/>
        </w:rPr>
        <w:t>, формирование развивающей предметно-пространственной среды</w:t>
      </w:r>
      <w:r>
        <w:rPr>
          <w:bCs/>
          <w:color w:val="000000"/>
          <w:sz w:val="24"/>
          <w:szCs w:val="24"/>
        </w:rPr>
        <w:t xml:space="preserve">. </w:t>
      </w:r>
      <w:r w:rsidRPr="00DE4905">
        <w:rPr>
          <w:bCs/>
          <w:color w:val="000000"/>
          <w:sz w:val="24"/>
          <w:szCs w:val="24"/>
        </w:rPr>
        <w:t xml:space="preserve">Планирование деятельности </w:t>
      </w:r>
      <w:r>
        <w:rPr>
          <w:bCs/>
          <w:color w:val="000000"/>
          <w:sz w:val="24"/>
          <w:szCs w:val="24"/>
        </w:rPr>
        <w:t>МДОУ № 10</w:t>
      </w:r>
      <w:r w:rsidRPr="00DE4905">
        <w:rPr>
          <w:bCs/>
          <w:color w:val="000000"/>
          <w:sz w:val="24"/>
          <w:szCs w:val="24"/>
        </w:rPr>
        <w:t xml:space="preserve"> направлено на  совершенствование</w:t>
      </w:r>
      <w:r>
        <w:rPr>
          <w:bCs/>
          <w:color w:val="000000"/>
          <w:sz w:val="24"/>
          <w:szCs w:val="24"/>
        </w:rPr>
        <w:t xml:space="preserve"> ее деятельности  и учитывает</w:t>
      </w:r>
      <w:r w:rsidRPr="00DE4905">
        <w:rPr>
          <w:bCs/>
          <w:color w:val="000000"/>
          <w:sz w:val="24"/>
          <w:szCs w:val="24"/>
        </w:rPr>
        <w:t xml:space="preserve"> результаты </w:t>
      </w:r>
      <w:r>
        <w:rPr>
          <w:bCs/>
          <w:color w:val="000000"/>
          <w:sz w:val="24"/>
          <w:szCs w:val="24"/>
        </w:rPr>
        <w:t xml:space="preserve">как внутренней, так и внешней </w:t>
      </w:r>
      <w:r w:rsidRPr="00DE4905">
        <w:rPr>
          <w:bCs/>
          <w:color w:val="000000"/>
          <w:sz w:val="24"/>
          <w:szCs w:val="24"/>
        </w:rPr>
        <w:t>оцен</w:t>
      </w:r>
      <w:r>
        <w:rPr>
          <w:bCs/>
          <w:color w:val="000000"/>
          <w:sz w:val="24"/>
          <w:szCs w:val="24"/>
        </w:rPr>
        <w:t xml:space="preserve">ки </w:t>
      </w:r>
      <w:r w:rsidRPr="00DE4905">
        <w:rPr>
          <w:bCs/>
          <w:color w:val="000000"/>
          <w:sz w:val="24"/>
          <w:szCs w:val="24"/>
        </w:rPr>
        <w:t xml:space="preserve">качества </w:t>
      </w:r>
      <w:r>
        <w:rPr>
          <w:bCs/>
          <w:color w:val="000000"/>
          <w:sz w:val="24"/>
          <w:szCs w:val="24"/>
        </w:rPr>
        <w:t>реализации программы МДОУ № 10</w:t>
      </w:r>
      <w:r w:rsidRPr="00DE4905">
        <w:rPr>
          <w:bCs/>
          <w:color w:val="000000"/>
          <w:sz w:val="24"/>
          <w:szCs w:val="24"/>
        </w:rPr>
        <w:t xml:space="preserve">. </w:t>
      </w:r>
    </w:p>
    <w:p w:rsidR="005B2815" w:rsidRPr="00377B0E" w:rsidRDefault="005B2815" w:rsidP="00951708">
      <w:pPr>
        <w:pStyle w:val="28"/>
        <w:ind w:firstLine="680"/>
        <w:rPr>
          <w:rFonts w:ascii="Times New Roman" w:hAnsi="Times New Roman"/>
          <w:szCs w:val="24"/>
        </w:rPr>
      </w:pPr>
      <w:r w:rsidRPr="00377B0E">
        <w:rPr>
          <w:rFonts w:ascii="Times New Roman" w:hAnsi="Times New Roman"/>
          <w:szCs w:val="24"/>
        </w:rPr>
        <w:t xml:space="preserve">Воспитание и обучение в детском саду носит светский, общедоступный характер и ведется на русском языке. </w:t>
      </w:r>
    </w:p>
    <w:p w:rsidR="005B2815" w:rsidRPr="00377B0E" w:rsidRDefault="005B2815" w:rsidP="00951708">
      <w:pPr>
        <w:pStyle w:val="28"/>
        <w:ind w:firstLine="680"/>
        <w:rPr>
          <w:rFonts w:ascii="Times New Roman" w:hAnsi="Times New Roman"/>
          <w:szCs w:val="24"/>
        </w:rPr>
      </w:pPr>
      <w:r w:rsidRPr="00377B0E">
        <w:rPr>
          <w:rFonts w:ascii="Times New Roman" w:hAnsi="Times New Roman"/>
          <w:szCs w:val="24"/>
        </w:rPr>
        <w:t>Основной структурной единицей дошкольного образовательного учреждения является группа детей дошкольного возраста.</w:t>
      </w:r>
    </w:p>
    <w:p w:rsidR="005B2815" w:rsidRPr="00377B0E" w:rsidRDefault="005B2815" w:rsidP="00951708">
      <w:pPr>
        <w:ind w:firstLine="680"/>
        <w:jc w:val="both"/>
        <w:rPr>
          <w:sz w:val="24"/>
          <w:szCs w:val="24"/>
        </w:rPr>
      </w:pPr>
      <w:r w:rsidRPr="00377B0E">
        <w:rPr>
          <w:sz w:val="24"/>
          <w:szCs w:val="24"/>
        </w:rPr>
        <w:t>Модель образовательного процесса включает:</w:t>
      </w:r>
    </w:p>
    <w:p w:rsidR="005B2815" w:rsidRPr="00377B0E" w:rsidRDefault="005B2815" w:rsidP="00951708">
      <w:pPr>
        <w:widowControl/>
        <w:numPr>
          <w:ilvl w:val="0"/>
          <w:numId w:val="58"/>
        </w:numPr>
        <w:autoSpaceDE/>
        <w:autoSpaceDN/>
        <w:ind w:left="0" w:firstLine="680"/>
        <w:jc w:val="both"/>
        <w:rPr>
          <w:sz w:val="24"/>
          <w:szCs w:val="24"/>
        </w:rPr>
      </w:pPr>
      <w:r w:rsidRPr="00377B0E">
        <w:rPr>
          <w:sz w:val="24"/>
          <w:szCs w:val="24"/>
        </w:rPr>
        <w:t>Годовой календарно-тематический план (при необходимости корректируется)</w:t>
      </w:r>
    </w:p>
    <w:p w:rsidR="005B2815" w:rsidRPr="00377B0E" w:rsidRDefault="005B2815" w:rsidP="00951708">
      <w:pPr>
        <w:widowControl/>
        <w:numPr>
          <w:ilvl w:val="0"/>
          <w:numId w:val="58"/>
        </w:numPr>
        <w:autoSpaceDE/>
        <w:autoSpaceDN/>
        <w:ind w:left="0" w:firstLine="680"/>
        <w:jc w:val="both"/>
        <w:rPr>
          <w:sz w:val="24"/>
          <w:szCs w:val="24"/>
        </w:rPr>
      </w:pPr>
      <w:r w:rsidRPr="00377B0E">
        <w:rPr>
          <w:sz w:val="24"/>
          <w:szCs w:val="24"/>
        </w:rPr>
        <w:t>Календарный учебный график (составляется ежегодно, с указанием длительности учебного года, количество учебных недель, периодичности зимних и летних каникул)</w:t>
      </w:r>
    </w:p>
    <w:p w:rsidR="005B2815" w:rsidRPr="00377B0E" w:rsidRDefault="005B2815" w:rsidP="00951708">
      <w:pPr>
        <w:widowControl/>
        <w:numPr>
          <w:ilvl w:val="0"/>
          <w:numId w:val="58"/>
        </w:numPr>
        <w:autoSpaceDE/>
        <w:autoSpaceDN/>
        <w:ind w:left="0" w:firstLine="680"/>
        <w:jc w:val="both"/>
        <w:rPr>
          <w:sz w:val="24"/>
          <w:szCs w:val="24"/>
        </w:rPr>
      </w:pPr>
      <w:r w:rsidRPr="00377B0E">
        <w:rPr>
          <w:sz w:val="24"/>
          <w:szCs w:val="24"/>
        </w:rPr>
        <w:t>Регламент непосредственно образовательной деятельности (составляется ежегодно)</w:t>
      </w:r>
    </w:p>
    <w:p w:rsidR="005B2815" w:rsidRPr="00377B0E" w:rsidRDefault="005B2815" w:rsidP="00951708">
      <w:pPr>
        <w:widowControl/>
        <w:numPr>
          <w:ilvl w:val="0"/>
          <w:numId w:val="58"/>
        </w:numPr>
        <w:autoSpaceDE/>
        <w:autoSpaceDN/>
        <w:ind w:left="0" w:firstLine="680"/>
        <w:jc w:val="both"/>
        <w:rPr>
          <w:sz w:val="24"/>
          <w:szCs w:val="24"/>
        </w:rPr>
      </w:pPr>
      <w:r w:rsidRPr="00377B0E">
        <w:rPr>
          <w:sz w:val="24"/>
          <w:szCs w:val="24"/>
        </w:rPr>
        <w:t>Перспективные планы по каждой образовательной области.</w:t>
      </w:r>
    </w:p>
    <w:p w:rsidR="005B2815" w:rsidRPr="00377B0E" w:rsidRDefault="005B2815" w:rsidP="00951708">
      <w:pPr>
        <w:widowControl/>
        <w:numPr>
          <w:ilvl w:val="0"/>
          <w:numId w:val="58"/>
        </w:numPr>
        <w:autoSpaceDE/>
        <w:autoSpaceDN/>
        <w:ind w:left="0" w:firstLine="680"/>
        <w:jc w:val="both"/>
        <w:rPr>
          <w:sz w:val="24"/>
          <w:szCs w:val="24"/>
        </w:rPr>
      </w:pPr>
      <w:r w:rsidRPr="00377B0E">
        <w:rPr>
          <w:sz w:val="24"/>
          <w:szCs w:val="24"/>
        </w:rPr>
        <w:t>Календарные планы по формам  образовательного процесса с учётом темы недели.</w:t>
      </w:r>
    </w:p>
    <w:p w:rsidR="005B2815" w:rsidRDefault="005B2815" w:rsidP="00951708">
      <w:pPr>
        <w:ind w:firstLine="680"/>
        <w:jc w:val="both"/>
        <w:rPr>
          <w:color w:val="000000"/>
          <w:kern w:val="20"/>
          <w:sz w:val="24"/>
          <w:szCs w:val="24"/>
        </w:rPr>
      </w:pPr>
    </w:p>
    <w:p w:rsidR="005B2815" w:rsidRPr="003D0524" w:rsidRDefault="005B2815" w:rsidP="00951708">
      <w:pPr>
        <w:ind w:firstLine="680"/>
        <w:jc w:val="both"/>
        <w:rPr>
          <w:color w:val="000000"/>
          <w:kern w:val="20"/>
          <w:sz w:val="24"/>
          <w:szCs w:val="24"/>
        </w:rPr>
      </w:pPr>
      <w:r w:rsidRPr="003D0524">
        <w:rPr>
          <w:color w:val="000000"/>
          <w:kern w:val="20"/>
          <w:sz w:val="24"/>
          <w:szCs w:val="24"/>
        </w:rPr>
        <w:t xml:space="preserve">При определении структуры </w:t>
      </w:r>
      <w:r w:rsidRPr="003D0524">
        <w:rPr>
          <w:bCs/>
          <w:color w:val="000000"/>
          <w:kern w:val="20"/>
          <w:sz w:val="24"/>
          <w:szCs w:val="24"/>
        </w:rPr>
        <w:t xml:space="preserve">образовательного процесса рекомендуем опираться на положения </w:t>
      </w:r>
      <w:r w:rsidRPr="003D0524">
        <w:rPr>
          <w:color w:val="000000"/>
          <w:kern w:val="20"/>
          <w:sz w:val="24"/>
          <w:szCs w:val="24"/>
        </w:rPr>
        <w:t xml:space="preserve">концепции Л.С. Выготского «Схема развития любого вида деятельности такова: сначала она осуществляется в совместной деятельности со взрослыми, затем – в совместной деятельности со сверстниками и, наконец, становится самостоятельной деятельностью ребенка», и взгляды Д.Б. Эльконина «Специфика дошкольного образования заключается в том, что обучение является по сути процессом усвоения содержания в видах деятельности». </w:t>
      </w:r>
    </w:p>
    <w:p w:rsidR="005B2815" w:rsidRPr="003D0524" w:rsidRDefault="005B2815" w:rsidP="00951708">
      <w:pPr>
        <w:ind w:firstLine="680"/>
        <w:jc w:val="both"/>
        <w:rPr>
          <w:bCs/>
          <w:color w:val="000000"/>
          <w:kern w:val="20"/>
          <w:sz w:val="24"/>
          <w:szCs w:val="24"/>
        </w:rPr>
      </w:pPr>
      <w:r w:rsidRPr="003D0524">
        <w:rPr>
          <w:bCs/>
          <w:i/>
          <w:color w:val="000000"/>
          <w:kern w:val="20"/>
          <w:sz w:val="24"/>
          <w:szCs w:val="24"/>
        </w:rPr>
        <w:t>Структура образовательного процесса</w:t>
      </w:r>
      <w:r w:rsidRPr="003D0524">
        <w:rPr>
          <w:bCs/>
          <w:color w:val="000000"/>
          <w:kern w:val="20"/>
          <w:sz w:val="24"/>
          <w:szCs w:val="24"/>
        </w:rPr>
        <w:t>:</w:t>
      </w:r>
    </w:p>
    <w:p w:rsidR="005B2815" w:rsidRPr="003D0524" w:rsidRDefault="005B2815" w:rsidP="00951708">
      <w:pPr>
        <w:ind w:firstLine="680"/>
        <w:jc w:val="both"/>
        <w:rPr>
          <w:color w:val="000000"/>
          <w:kern w:val="20"/>
          <w:sz w:val="24"/>
          <w:szCs w:val="24"/>
        </w:rPr>
      </w:pPr>
      <w:r w:rsidRPr="003D0524">
        <w:rPr>
          <w:color w:val="000000"/>
          <w:kern w:val="20"/>
          <w:sz w:val="24"/>
          <w:szCs w:val="24"/>
        </w:rPr>
        <w:t>Рекомендуем в структуру образовательного процесса включить такие компоненты как:</w:t>
      </w:r>
    </w:p>
    <w:p w:rsidR="005B2815" w:rsidRPr="003D0524" w:rsidRDefault="005B2815" w:rsidP="00951708">
      <w:pPr>
        <w:tabs>
          <w:tab w:val="num" w:pos="720"/>
        </w:tabs>
        <w:ind w:firstLine="680"/>
        <w:jc w:val="both"/>
        <w:rPr>
          <w:bCs/>
          <w:color w:val="000000"/>
          <w:kern w:val="20"/>
          <w:sz w:val="24"/>
          <w:szCs w:val="24"/>
        </w:rPr>
      </w:pPr>
      <w:r w:rsidRPr="003D0524">
        <w:rPr>
          <w:bCs/>
          <w:color w:val="000000"/>
          <w:kern w:val="20"/>
          <w:sz w:val="24"/>
          <w:szCs w:val="24"/>
        </w:rPr>
        <w:t xml:space="preserve">непосредственно образовательная деятельность </w:t>
      </w:r>
      <w:r w:rsidRPr="003D0524">
        <w:rPr>
          <w:bCs/>
          <w:i/>
          <w:color w:val="000000"/>
          <w:kern w:val="20"/>
          <w:sz w:val="24"/>
          <w:szCs w:val="24"/>
        </w:rPr>
        <w:t xml:space="preserve">(использование термина «непосредственно образовательная деятельность» обусловлено формулировками </w:t>
      </w:r>
      <w:r w:rsidRPr="003D0524">
        <w:rPr>
          <w:i/>
          <w:kern w:val="20"/>
          <w:sz w:val="24"/>
          <w:szCs w:val="24"/>
        </w:rPr>
        <w:t>СанПиН)</w:t>
      </w:r>
      <w:r w:rsidRPr="003D0524">
        <w:rPr>
          <w:bCs/>
          <w:color w:val="000000"/>
          <w:kern w:val="20"/>
          <w:sz w:val="24"/>
          <w:szCs w:val="24"/>
        </w:rPr>
        <w:t>;</w:t>
      </w:r>
    </w:p>
    <w:p w:rsidR="005B2815" w:rsidRPr="003D0524" w:rsidRDefault="005B2815" w:rsidP="00951708">
      <w:pPr>
        <w:tabs>
          <w:tab w:val="num" w:pos="720"/>
        </w:tabs>
        <w:ind w:firstLine="680"/>
        <w:jc w:val="both"/>
        <w:rPr>
          <w:bCs/>
          <w:color w:val="000000"/>
          <w:kern w:val="20"/>
          <w:sz w:val="24"/>
          <w:szCs w:val="24"/>
        </w:rPr>
      </w:pPr>
      <w:r w:rsidRPr="003D0524">
        <w:rPr>
          <w:bCs/>
          <w:color w:val="000000"/>
          <w:kern w:val="20"/>
          <w:sz w:val="24"/>
          <w:szCs w:val="24"/>
        </w:rPr>
        <w:t>образовательная деятельность в режимных моментах;</w:t>
      </w:r>
    </w:p>
    <w:p w:rsidR="005B2815" w:rsidRPr="003D0524" w:rsidRDefault="005B2815" w:rsidP="00951708">
      <w:pPr>
        <w:tabs>
          <w:tab w:val="num" w:pos="720"/>
        </w:tabs>
        <w:ind w:firstLine="680"/>
        <w:jc w:val="both"/>
        <w:rPr>
          <w:bCs/>
          <w:color w:val="000000"/>
          <w:kern w:val="20"/>
          <w:sz w:val="24"/>
          <w:szCs w:val="24"/>
        </w:rPr>
      </w:pPr>
      <w:r w:rsidRPr="003D0524">
        <w:rPr>
          <w:bCs/>
          <w:color w:val="000000"/>
          <w:kern w:val="20"/>
          <w:sz w:val="24"/>
          <w:szCs w:val="24"/>
        </w:rPr>
        <w:lastRenderedPageBreak/>
        <w:t>самостоятельная деятельность детей;</w:t>
      </w:r>
    </w:p>
    <w:p w:rsidR="005B2815" w:rsidRPr="003D0524" w:rsidRDefault="005B2815" w:rsidP="00951708">
      <w:pPr>
        <w:tabs>
          <w:tab w:val="num" w:pos="720"/>
        </w:tabs>
        <w:ind w:firstLine="680"/>
        <w:jc w:val="both"/>
        <w:rPr>
          <w:bCs/>
          <w:color w:val="000000"/>
          <w:kern w:val="20"/>
          <w:sz w:val="24"/>
          <w:szCs w:val="24"/>
        </w:rPr>
      </w:pPr>
      <w:r w:rsidRPr="003D0524">
        <w:rPr>
          <w:bCs/>
          <w:color w:val="000000"/>
          <w:kern w:val="20"/>
          <w:sz w:val="24"/>
          <w:szCs w:val="24"/>
        </w:rPr>
        <w:t>образовательная деятельность в семье.</w:t>
      </w:r>
    </w:p>
    <w:p w:rsidR="005B2815" w:rsidRPr="003D0524" w:rsidRDefault="005B2815" w:rsidP="00951708">
      <w:pPr>
        <w:ind w:firstLine="680"/>
        <w:jc w:val="both"/>
        <w:rPr>
          <w:bCs/>
          <w:color w:val="000000"/>
          <w:kern w:val="20"/>
          <w:sz w:val="24"/>
          <w:szCs w:val="24"/>
        </w:rPr>
      </w:pPr>
      <w:r w:rsidRPr="003D0524">
        <w:rPr>
          <w:bCs/>
          <w:color w:val="000000"/>
          <w:kern w:val="20"/>
          <w:sz w:val="24"/>
          <w:szCs w:val="24"/>
        </w:rPr>
        <w:t>При организации партнерской деятельности взрослого с детьми мы опираемся на тезисы Н.А. Коротковой:</w:t>
      </w:r>
    </w:p>
    <w:p w:rsidR="005B2815" w:rsidRPr="003D0524" w:rsidRDefault="005B2815" w:rsidP="00951708">
      <w:pPr>
        <w:ind w:firstLine="680"/>
        <w:jc w:val="both"/>
        <w:rPr>
          <w:color w:val="000000"/>
          <w:kern w:val="20"/>
          <w:sz w:val="24"/>
          <w:szCs w:val="24"/>
        </w:rPr>
      </w:pPr>
      <w:r w:rsidRPr="003D0524">
        <w:rPr>
          <w:color w:val="000000"/>
          <w:kern w:val="20"/>
          <w:sz w:val="24"/>
          <w:szCs w:val="24"/>
        </w:rPr>
        <w:t>– Включенность воспитателя в деятельность наравне с детьми.</w:t>
      </w:r>
    </w:p>
    <w:p w:rsidR="005B2815" w:rsidRPr="003D0524" w:rsidRDefault="005B2815" w:rsidP="00951708">
      <w:pPr>
        <w:ind w:firstLine="680"/>
        <w:jc w:val="both"/>
        <w:rPr>
          <w:color w:val="000000"/>
          <w:kern w:val="20"/>
          <w:sz w:val="24"/>
          <w:szCs w:val="24"/>
        </w:rPr>
      </w:pPr>
      <w:r w:rsidRPr="003D0524">
        <w:rPr>
          <w:color w:val="000000"/>
          <w:kern w:val="20"/>
          <w:sz w:val="24"/>
          <w:szCs w:val="24"/>
        </w:rPr>
        <w:t>– Добровольное присоединение детей к деятельности (без психического и дисциплинарного принуждения).</w:t>
      </w:r>
    </w:p>
    <w:p w:rsidR="005B2815" w:rsidRPr="003D0524" w:rsidRDefault="005B2815" w:rsidP="00951708">
      <w:pPr>
        <w:ind w:firstLine="680"/>
        <w:jc w:val="both"/>
        <w:rPr>
          <w:color w:val="000000"/>
          <w:kern w:val="20"/>
          <w:sz w:val="24"/>
          <w:szCs w:val="24"/>
        </w:rPr>
      </w:pPr>
      <w:r w:rsidRPr="003D0524">
        <w:rPr>
          <w:color w:val="000000"/>
          <w:kern w:val="20"/>
          <w:sz w:val="24"/>
          <w:szCs w:val="24"/>
        </w:rPr>
        <w:t>– Свободное общение и перемещение детей во время деятельности (при соответствии организации рабочего пространства).</w:t>
      </w:r>
    </w:p>
    <w:p w:rsidR="005B2815" w:rsidRPr="003D0524" w:rsidRDefault="005B2815" w:rsidP="00951708">
      <w:pPr>
        <w:ind w:firstLine="680"/>
        <w:jc w:val="both"/>
        <w:rPr>
          <w:color w:val="000000"/>
          <w:kern w:val="20"/>
          <w:sz w:val="24"/>
          <w:szCs w:val="24"/>
        </w:rPr>
      </w:pPr>
      <w:r w:rsidRPr="003D0524">
        <w:rPr>
          <w:color w:val="000000"/>
          <w:kern w:val="20"/>
          <w:sz w:val="24"/>
          <w:szCs w:val="24"/>
        </w:rPr>
        <w:t>– Открытый временной конец занятия (каждый работает в своем темпе).</w:t>
      </w:r>
    </w:p>
    <w:p w:rsidR="005B2815" w:rsidRPr="003D0524" w:rsidRDefault="005B2815" w:rsidP="00951708">
      <w:pPr>
        <w:ind w:firstLine="680"/>
        <w:contextualSpacing/>
        <w:jc w:val="both"/>
        <w:rPr>
          <w:kern w:val="20"/>
          <w:sz w:val="24"/>
          <w:szCs w:val="24"/>
        </w:rPr>
      </w:pPr>
      <w:r w:rsidRPr="003D0524">
        <w:rPr>
          <w:kern w:val="20"/>
          <w:sz w:val="24"/>
          <w:szCs w:val="24"/>
        </w:rPr>
        <w:t>Непосредственно образовательная деятельность реализуется в совместной деятельности взрослого и ребенка в ходе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w:t>
      </w:r>
    </w:p>
    <w:p w:rsidR="005B2815" w:rsidRPr="003D0524" w:rsidRDefault="005B2815" w:rsidP="00951708">
      <w:pPr>
        <w:ind w:firstLine="680"/>
        <w:contextualSpacing/>
        <w:jc w:val="both"/>
        <w:rPr>
          <w:kern w:val="20"/>
          <w:sz w:val="24"/>
          <w:szCs w:val="24"/>
        </w:rPr>
      </w:pPr>
    </w:p>
    <w:tbl>
      <w:tblPr>
        <w:tblW w:w="4887" w:type="pct"/>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9"/>
        <w:gridCol w:w="2592"/>
        <w:gridCol w:w="2248"/>
        <w:gridCol w:w="2110"/>
      </w:tblGrid>
      <w:tr w:rsidR="005B2815" w:rsidRPr="003D0524" w:rsidTr="00302A90">
        <w:trPr>
          <w:trHeight w:val="547"/>
        </w:trPr>
        <w:tc>
          <w:tcPr>
            <w:tcW w:w="2672" w:type="pct"/>
            <w:gridSpan w:val="2"/>
            <w:vAlign w:val="center"/>
          </w:tcPr>
          <w:p w:rsidR="005B2815" w:rsidRPr="003D0524" w:rsidRDefault="005B2815" w:rsidP="00951708">
            <w:pPr>
              <w:ind w:firstLine="680"/>
              <w:jc w:val="both"/>
              <w:rPr>
                <w:bCs/>
                <w:sz w:val="24"/>
                <w:szCs w:val="24"/>
              </w:rPr>
            </w:pPr>
            <w:r w:rsidRPr="003D0524">
              <w:rPr>
                <w:bCs/>
                <w:sz w:val="24"/>
                <w:szCs w:val="24"/>
              </w:rPr>
              <w:t>Совместная образовательная деятельность педагогов и детей</w:t>
            </w:r>
          </w:p>
        </w:tc>
        <w:tc>
          <w:tcPr>
            <w:tcW w:w="1201" w:type="pct"/>
            <w:vMerge w:val="restart"/>
            <w:vAlign w:val="center"/>
          </w:tcPr>
          <w:p w:rsidR="005B2815" w:rsidRPr="003D0524" w:rsidRDefault="005B2815" w:rsidP="00951708">
            <w:pPr>
              <w:ind w:firstLine="680"/>
              <w:jc w:val="both"/>
              <w:rPr>
                <w:sz w:val="24"/>
                <w:szCs w:val="24"/>
              </w:rPr>
            </w:pPr>
            <w:r w:rsidRPr="003D0524">
              <w:rPr>
                <w:bCs/>
                <w:sz w:val="24"/>
                <w:szCs w:val="24"/>
              </w:rPr>
              <w:t>Самостоятельная деятельность детей</w:t>
            </w:r>
          </w:p>
        </w:tc>
        <w:tc>
          <w:tcPr>
            <w:tcW w:w="1127" w:type="pct"/>
            <w:vMerge w:val="restart"/>
            <w:vAlign w:val="center"/>
          </w:tcPr>
          <w:p w:rsidR="005B2815" w:rsidRPr="003D0524" w:rsidRDefault="005B2815" w:rsidP="00951708">
            <w:pPr>
              <w:ind w:firstLine="680"/>
              <w:jc w:val="both"/>
              <w:rPr>
                <w:sz w:val="24"/>
                <w:szCs w:val="24"/>
              </w:rPr>
            </w:pPr>
            <w:r w:rsidRPr="003D0524">
              <w:rPr>
                <w:sz w:val="24"/>
                <w:szCs w:val="24"/>
              </w:rPr>
              <w:t>Образовательная деятельность в семье</w:t>
            </w:r>
          </w:p>
        </w:tc>
      </w:tr>
      <w:tr w:rsidR="005B2815" w:rsidRPr="003D0524" w:rsidTr="00302A90">
        <w:trPr>
          <w:trHeight w:val="253"/>
        </w:trPr>
        <w:tc>
          <w:tcPr>
            <w:tcW w:w="1287" w:type="pct"/>
            <w:vAlign w:val="center"/>
          </w:tcPr>
          <w:p w:rsidR="005B2815" w:rsidRPr="003D0524" w:rsidRDefault="005B2815" w:rsidP="00951708">
            <w:pPr>
              <w:ind w:firstLine="680"/>
              <w:jc w:val="both"/>
              <w:rPr>
                <w:sz w:val="24"/>
                <w:szCs w:val="24"/>
              </w:rPr>
            </w:pPr>
            <w:r w:rsidRPr="003D0524">
              <w:rPr>
                <w:sz w:val="24"/>
                <w:szCs w:val="24"/>
              </w:rPr>
              <w:t>Непосредственно образовательная деятельность</w:t>
            </w:r>
          </w:p>
        </w:tc>
        <w:tc>
          <w:tcPr>
            <w:tcW w:w="1385" w:type="pct"/>
            <w:vAlign w:val="center"/>
          </w:tcPr>
          <w:p w:rsidR="005B2815" w:rsidRPr="003D0524" w:rsidRDefault="005B2815" w:rsidP="00951708">
            <w:pPr>
              <w:ind w:firstLine="680"/>
              <w:jc w:val="both"/>
              <w:rPr>
                <w:sz w:val="24"/>
                <w:szCs w:val="24"/>
              </w:rPr>
            </w:pPr>
            <w:r w:rsidRPr="003D0524">
              <w:rPr>
                <w:bCs/>
                <w:sz w:val="24"/>
                <w:szCs w:val="24"/>
              </w:rPr>
              <w:t>Образовательная деятельность в режимных моментах</w:t>
            </w:r>
          </w:p>
        </w:tc>
        <w:tc>
          <w:tcPr>
            <w:tcW w:w="1201" w:type="pct"/>
            <w:vMerge/>
          </w:tcPr>
          <w:p w:rsidR="005B2815" w:rsidRPr="003D0524" w:rsidRDefault="005B2815" w:rsidP="00951708">
            <w:pPr>
              <w:ind w:firstLine="680"/>
              <w:jc w:val="both"/>
              <w:rPr>
                <w:sz w:val="24"/>
                <w:szCs w:val="24"/>
              </w:rPr>
            </w:pPr>
          </w:p>
        </w:tc>
        <w:tc>
          <w:tcPr>
            <w:tcW w:w="1127" w:type="pct"/>
            <w:vMerge/>
          </w:tcPr>
          <w:p w:rsidR="005B2815" w:rsidRPr="003D0524" w:rsidRDefault="005B2815" w:rsidP="00951708">
            <w:pPr>
              <w:ind w:firstLine="680"/>
              <w:jc w:val="both"/>
              <w:rPr>
                <w:sz w:val="24"/>
                <w:szCs w:val="24"/>
              </w:rPr>
            </w:pPr>
          </w:p>
        </w:tc>
      </w:tr>
      <w:tr w:rsidR="005B2815" w:rsidRPr="003D0524" w:rsidTr="00302A90">
        <w:trPr>
          <w:trHeight w:val="253"/>
        </w:trPr>
        <w:tc>
          <w:tcPr>
            <w:tcW w:w="1287" w:type="pct"/>
          </w:tcPr>
          <w:p w:rsidR="005B2815" w:rsidRPr="003D0524" w:rsidRDefault="005B2815" w:rsidP="00951708">
            <w:pPr>
              <w:ind w:firstLine="680"/>
              <w:jc w:val="both"/>
              <w:rPr>
                <w:sz w:val="24"/>
                <w:szCs w:val="24"/>
              </w:rPr>
            </w:pPr>
            <w:r w:rsidRPr="003D0524">
              <w:rPr>
                <w:sz w:val="24"/>
                <w:szCs w:val="24"/>
              </w:rPr>
              <w:t>Основные формы: игра, занятие, наблюдение, экспериментирование, разговор, решение проблемных ситуаций, проектная деятельность и др.</w:t>
            </w:r>
          </w:p>
        </w:tc>
        <w:tc>
          <w:tcPr>
            <w:tcW w:w="1385" w:type="pct"/>
          </w:tcPr>
          <w:p w:rsidR="005B2815" w:rsidRPr="003D0524" w:rsidRDefault="005B2815" w:rsidP="00951708">
            <w:pPr>
              <w:ind w:firstLine="680"/>
              <w:jc w:val="both"/>
              <w:rPr>
                <w:sz w:val="24"/>
                <w:szCs w:val="24"/>
              </w:rPr>
            </w:pPr>
            <w:r w:rsidRPr="003D0524">
              <w:rPr>
                <w:sz w:val="24"/>
                <w:szCs w:val="24"/>
              </w:rPr>
              <w:t>Решение образовательных задач в ходе режимных моментов</w:t>
            </w:r>
          </w:p>
        </w:tc>
        <w:tc>
          <w:tcPr>
            <w:tcW w:w="1201" w:type="pct"/>
          </w:tcPr>
          <w:p w:rsidR="005B2815" w:rsidRPr="003D0524" w:rsidRDefault="005B2815" w:rsidP="00951708">
            <w:pPr>
              <w:ind w:firstLine="680"/>
              <w:jc w:val="both"/>
              <w:rPr>
                <w:sz w:val="24"/>
                <w:szCs w:val="24"/>
              </w:rPr>
            </w:pPr>
            <w:r w:rsidRPr="003D0524">
              <w:rPr>
                <w:sz w:val="24"/>
                <w:szCs w:val="24"/>
              </w:rPr>
              <w:t>Деятельность ребенка в разнообразной, гибко меняющейся предметно-развивающей и игровой среде</w:t>
            </w:r>
          </w:p>
        </w:tc>
        <w:tc>
          <w:tcPr>
            <w:tcW w:w="1127" w:type="pct"/>
          </w:tcPr>
          <w:p w:rsidR="005B2815" w:rsidRPr="003D0524" w:rsidRDefault="005B2815" w:rsidP="00951708">
            <w:pPr>
              <w:ind w:firstLine="680"/>
              <w:jc w:val="both"/>
              <w:rPr>
                <w:sz w:val="24"/>
                <w:szCs w:val="24"/>
              </w:rPr>
            </w:pPr>
            <w:r w:rsidRPr="003D0524">
              <w:rPr>
                <w:sz w:val="24"/>
                <w:szCs w:val="24"/>
              </w:rPr>
              <w:t>Решение образовательных задач в семье</w:t>
            </w:r>
          </w:p>
        </w:tc>
      </w:tr>
    </w:tbl>
    <w:p w:rsidR="005B2815" w:rsidRPr="001C5FDC" w:rsidRDefault="005B2815" w:rsidP="00951708">
      <w:pPr>
        <w:pStyle w:val="a5"/>
        <w:ind w:left="0" w:firstLine="680"/>
        <w:contextualSpacing/>
        <w:jc w:val="both"/>
        <w:rPr>
          <w:kern w:val="20"/>
          <w:sz w:val="24"/>
          <w:szCs w:val="24"/>
        </w:rPr>
      </w:pPr>
    </w:p>
    <w:p w:rsidR="005B2815" w:rsidRPr="003D0524" w:rsidRDefault="005B2815" w:rsidP="00951708">
      <w:pPr>
        <w:ind w:firstLine="680"/>
        <w:jc w:val="both"/>
        <w:rPr>
          <w:bCs/>
          <w:kern w:val="20"/>
          <w:sz w:val="24"/>
          <w:szCs w:val="24"/>
        </w:rPr>
      </w:pPr>
      <w:r w:rsidRPr="003D0524">
        <w:rPr>
          <w:bCs/>
          <w:kern w:val="20"/>
          <w:sz w:val="24"/>
          <w:szCs w:val="24"/>
        </w:rPr>
        <w:t xml:space="preserve">Игровая деятельность, являясь основным видом детской деятельности, организуется при проведении режимных моментов, совместной деятельности взрослого и ребенка, самостоятельной деятельности детей. </w:t>
      </w:r>
    </w:p>
    <w:p w:rsidR="005B2815" w:rsidRPr="003D0524" w:rsidRDefault="005B2815" w:rsidP="00951708">
      <w:pPr>
        <w:ind w:firstLine="680"/>
        <w:jc w:val="both"/>
        <w:rPr>
          <w:bCs/>
          <w:kern w:val="20"/>
          <w:sz w:val="24"/>
          <w:szCs w:val="24"/>
        </w:rPr>
      </w:pPr>
      <w:r w:rsidRPr="003D0524">
        <w:rPr>
          <w:bCs/>
          <w:kern w:val="20"/>
          <w:sz w:val="24"/>
          <w:szCs w:val="24"/>
        </w:rPr>
        <w:t>Двигательная деятельность организуется при проведении физкультурных занятий, режимных моментов совместной деятельности взрослого и ребенка.</w:t>
      </w:r>
    </w:p>
    <w:p w:rsidR="005B2815" w:rsidRPr="003D0524" w:rsidRDefault="005B2815" w:rsidP="00951708">
      <w:pPr>
        <w:ind w:firstLine="680"/>
        <w:jc w:val="both"/>
        <w:rPr>
          <w:bCs/>
          <w:kern w:val="20"/>
          <w:sz w:val="24"/>
          <w:szCs w:val="24"/>
        </w:rPr>
      </w:pPr>
      <w:r w:rsidRPr="003D0524">
        <w:rPr>
          <w:bCs/>
          <w:kern w:val="20"/>
          <w:sz w:val="24"/>
          <w:szCs w:val="24"/>
        </w:rPr>
        <w:t xml:space="preserve">Коммуникативная деятельность осуществляется в течение всего времени пребывания ребенка в детском саду; способствует овладению ребенком конструктивными способами и средствами взаимодействия с окружающими людьми – развитию общения со взрослыми и сверстниками, развитию всех компонентов устной речи. </w:t>
      </w:r>
    </w:p>
    <w:p w:rsidR="005B2815" w:rsidRPr="003D0524" w:rsidRDefault="005B2815" w:rsidP="00951708">
      <w:pPr>
        <w:ind w:firstLine="680"/>
        <w:jc w:val="both"/>
        <w:rPr>
          <w:bCs/>
          <w:kern w:val="20"/>
          <w:sz w:val="24"/>
          <w:szCs w:val="24"/>
        </w:rPr>
      </w:pPr>
      <w:r w:rsidRPr="003D0524">
        <w:rPr>
          <w:bCs/>
          <w:kern w:val="20"/>
          <w:sz w:val="24"/>
          <w:szCs w:val="24"/>
        </w:rPr>
        <w:t xml:space="preserve">Трудовая деятельность организуется с целью формирования у детей положительного отношения к труду, через ознакомление детей с трудом взрослых и непосредственного участия детей в посильной трудовой деятельности в детском саду и дома. Основными задачами при организации труда являются воспитание у детей потребности трудиться, участвовать в совместной трудовой деятельности, стремления быть полезным окружающим людям, радоваться результатам коллективного труда; формирование у детей первичных представлений о труде взрослых, его роли в обществе и жизни каждого человека. Данный вид деятельности включает такие направления работы с детьми как самообслуживание, хозяйственно-бытовой труд, труд в природе, ручной труд. Все оборудование и атрибуты для реализации этих направлений присутствуют. </w:t>
      </w:r>
    </w:p>
    <w:p w:rsidR="005B2815" w:rsidRPr="003D0524" w:rsidRDefault="005B2815" w:rsidP="00951708">
      <w:pPr>
        <w:ind w:firstLine="680"/>
        <w:jc w:val="both"/>
        <w:rPr>
          <w:bCs/>
          <w:kern w:val="20"/>
          <w:sz w:val="24"/>
          <w:szCs w:val="24"/>
        </w:rPr>
      </w:pPr>
      <w:r w:rsidRPr="003D0524">
        <w:rPr>
          <w:bCs/>
          <w:kern w:val="20"/>
          <w:sz w:val="24"/>
          <w:szCs w:val="24"/>
        </w:rPr>
        <w:t xml:space="preserve">Познавательно-исследовательская деятельность организуется с целью развития у детей познавательных интересов, их интеллектуального развития. Основная задача </w:t>
      </w:r>
      <w:r w:rsidRPr="003D0524">
        <w:rPr>
          <w:bCs/>
          <w:kern w:val="20"/>
          <w:sz w:val="24"/>
          <w:szCs w:val="24"/>
        </w:rPr>
        <w:lastRenderedPageBreak/>
        <w:t>данного вида деятельности – формирование целостной картины мира, расширение кругозора. Во всех группах детского сада оборудованы уголки для проведения экспериментов.</w:t>
      </w:r>
    </w:p>
    <w:p w:rsidR="005B2815" w:rsidRPr="003D0524" w:rsidRDefault="005B2815" w:rsidP="00951708">
      <w:pPr>
        <w:ind w:firstLine="680"/>
        <w:jc w:val="both"/>
        <w:rPr>
          <w:bCs/>
          <w:kern w:val="20"/>
          <w:sz w:val="24"/>
          <w:szCs w:val="24"/>
        </w:rPr>
      </w:pPr>
      <w:r w:rsidRPr="003D0524">
        <w:rPr>
          <w:bCs/>
          <w:kern w:val="20"/>
          <w:sz w:val="24"/>
          <w:szCs w:val="24"/>
        </w:rPr>
        <w:t xml:space="preserve">Продуктивная деятельность направлена на воспитание у детей интереса к эстетике окружающей действительности, удовлетворение их потребности в самовыражении. Данный вид деятельности реализуется через рисование, лепку, аппликацию. </w:t>
      </w:r>
    </w:p>
    <w:p w:rsidR="005B2815" w:rsidRPr="003D0524" w:rsidRDefault="005B2815" w:rsidP="00951708">
      <w:pPr>
        <w:ind w:firstLine="680"/>
        <w:jc w:val="both"/>
        <w:rPr>
          <w:bCs/>
          <w:kern w:val="20"/>
          <w:sz w:val="24"/>
          <w:szCs w:val="24"/>
        </w:rPr>
      </w:pPr>
      <w:r w:rsidRPr="003D0524">
        <w:rPr>
          <w:bCs/>
          <w:kern w:val="20"/>
          <w:sz w:val="24"/>
          <w:szCs w:val="24"/>
        </w:rPr>
        <w:t xml:space="preserve">Музыкально-художественная деятельность организуется с детьми ежедневно, в определенное время и направлена на развитие у детей музыкальности, способности эмоционально воспринимать музыку. Данный вид деятельности включает такие направления работы, как слушание, пение, песенное творчество, музыкально-ритмические движения, танцевально-игровое творчество. Игра на музыкальных инструментах. </w:t>
      </w:r>
    </w:p>
    <w:p w:rsidR="005B2815" w:rsidRPr="003D0524" w:rsidRDefault="005B2815" w:rsidP="00951708">
      <w:pPr>
        <w:ind w:firstLine="680"/>
        <w:jc w:val="both"/>
        <w:rPr>
          <w:bCs/>
          <w:kern w:val="20"/>
          <w:sz w:val="24"/>
          <w:szCs w:val="24"/>
        </w:rPr>
      </w:pPr>
      <w:r w:rsidRPr="003D0524">
        <w:rPr>
          <w:bCs/>
          <w:kern w:val="20"/>
          <w:sz w:val="24"/>
          <w:szCs w:val="24"/>
        </w:rPr>
        <w:t xml:space="preserve">Чтение детям художественной литературы направлено на формирование у них интереса к чтению (восприятия) книг. При этом решаются следующие задачи: создание целостной картины мира, формирование литературной речи, приобщение к словесному искусству, в том числе развитие художественного восприятия и эстетического вкуса. Дети учатся быть слушателями, бережно обращаться с книгами. </w:t>
      </w:r>
    </w:p>
    <w:p w:rsidR="005B2815" w:rsidRPr="003D0524" w:rsidRDefault="005B2815" w:rsidP="00951708">
      <w:pPr>
        <w:ind w:firstLine="680"/>
        <w:contextualSpacing/>
        <w:jc w:val="both"/>
        <w:rPr>
          <w:kern w:val="20"/>
          <w:sz w:val="24"/>
          <w:szCs w:val="24"/>
        </w:rPr>
      </w:pPr>
      <w:r w:rsidRPr="003D0524">
        <w:rPr>
          <w:kern w:val="20"/>
          <w:sz w:val="24"/>
          <w:szCs w:val="24"/>
        </w:rPr>
        <w:t xml:space="preserve">Ежедневный объём непосредственно образовательной деятельности определяется регламентом этой деятельности (расписание), которое ежегодно утверждается заведующим и согласовывается с Управлением образования. </w:t>
      </w:r>
    </w:p>
    <w:p w:rsidR="005B2815" w:rsidRPr="003D0524" w:rsidRDefault="005B2815" w:rsidP="00951708">
      <w:pPr>
        <w:ind w:firstLine="680"/>
        <w:contextualSpacing/>
        <w:jc w:val="both"/>
        <w:rPr>
          <w:kern w:val="20"/>
          <w:sz w:val="24"/>
          <w:szCs w:val="24"/>
        </w:rPr>
      </w:pPr>
      <w:r w:rsidRPr="003D0524">
        <w:rPr>
          <w:kern w:val="20"/>
          <w:sz w:val="24"/>
          <w:szCs w:val="24"/>
        </w:rPr>
        <w:t>Общий объем учебной нагрузки деятельности детей соответствует требованиям действующих СанПиН.</w:t>
      </w:r>
    </w:p>
    <w:p w:rsidR="005B2815" w:rsidRPr="00BF4DC2" w:rsidRDefault="005B2815" w:rsidP="00951708">
      <w:pPr>
        <w:ind w:firstLine="680"/>
        <w:jc w:val="both"/>
        <w:rPr>
          <w:bCs/>
          <w:kern w:val="20"/>
          <w:sz w:val="24"/>
          <w:szCs w:val="24"/>
        </w:rPr>
      </w:pPr>
      <w:r w:rsidRPr="003D0524">
        <w:rPr>
          <w:bCs/>
          <w:kern w:val="20"/>
          <w:sz w:val="24"/>
          <w:szCs w:val="24"/>
        </w:rPr>
        <w:t>По формам образовательного процесса с учётом темы недели</w:t>
      </w:r>
    </w:p>
    <w:p w:rsidR="005B2815" w:rsidRPr="003D0524" w:rsidRDefault="005B2815" w:rsidP="00951708">
      <w:pPr>
        <w:ind w:firstLine="680"/>
        <w:jc w:val="both"/>
        <w:rPr>
          <w:bCs/>
          <w:sz w:val="24"/>
          <w:szCs w:val="24"/>
        </w:rPr>
      </w:pPr>
      <w:r w:rsidRPr="003D0524">
        <w:rPr>
          <w:bCs/>
          <w:sz w:val="24"/>
          <w:szCs w:val="24"/>
        </w:rPr>
        <w:t>Тема недели_________________________________</w:t>
      </w:r>
    </w:p>
    <w:p w:rsidR="005B2815" w:rsidRPr="003D0524" w:rsidRDefault="005B2815" w:rsidP="00951708">
      <w:pPr>
        <w:ind w:firstLine="680"/>
        <w:jc w:val="both"/>
        <w:rPr>
          <w:bCs/>
          <w:sz w:val="24"/>
          <w:szCs w:val="24"/>
        </w:rPr>
      </w:pPr>
      <w:r w:rsidRPr="003D0524">
        <w:rPr>
          <w:bCs/>
          <w:sz w:val="24"/>
          <w:szCs w:val="24"/>
        </w:rPr>
        <w:t>Итоговое мероприятие________________________</w:t>
      </w:r>
    </w:p>
    <w:p w:rsidR="005B2815" w:rsidRPr="003D0524" w:rsidRDefault="005B2815" w:rsidP="00951708">
      <w:pPr>
        <w:ind w:firstLine="680"/>
        <w:jc w:val="both"/>
        <w:rPr>
          <w:bCs/>
          <w:sz w:val="24"/>
          <w:szCs w:val="24"/>
        </w:rPr>
      </w:pPr>
      <w:r w:rsidRPr="003D0524">
        <w:rPr>
          <w:bCs/>
          <w:sz w:val="24"/>
          <w:szCs w:val="24"/>
        </w:rPr>
        <w:t>Ответственный за итоговое мероприятие_________</w:t>
      </w:r>
    </w:p>
    <w:tbl>
      <w:tblPr>
        <w:tblW w:w="10884" w:type="dxa"/>
        <w:tblInd w:w="-1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4"/>
        <w:gridCol w:w="1463"/>
        <w:gridCol w:w="2350"/>
        <w:gridCol w:w="15"/>
        <w:gridCol w:w="2551"/>
        <w:gridCol w:w="4111"/>
      </w:tblGrid>
      <w:tr w:rsidR="005B2815" w:rsidRPr="003D0524" w:rsidTr="00C76A08">
        <w:trPr>
          <w:trHeight w:val="287"/>
        </w:trPr>
        <w:tc>
          <w:tcPr>
            <w:tcW w:w="394" w:type="dxa"/>
            <w:vMerge w:val="restart"/>
            <w:textDirection w:val="btLr"/>
          </w:tcPr>
          <w:p w:rsidR="005B2815" w:rsidRPr="003D0524" w:rsidRDefault="005B2815" w:rsidP="00C76A08">
            <w:pPr>
              <w:rPr>
                <w:sz w:val="20"/>
                <w:szCs w:val="20"/>
              </w:rPr>
            </w:pPr>
            <w:r w:rsidRPr="003D0524">
              <w:rPr>
                <w:sz w:val="20"/>
                <w:szCs w:val="20"/>
              </w:rPr>
              <w:t>День недели</w:t>
            </w:r>
          </w:p>
        </w:tc>
        <w:tc>
          <w:tcPr>
            <w:tcW w:w="1463" w:type="dxa"/>
            <w:vMerge w:val="restart"/>
          </w:tcPr>
          <w:p w:rsidR="005B2815" w:rsidRPr="003D0524" w:rsidRDefault="005B2815" w:rsidP="00C76A08">
            <w:pPr>
              <w:rPr>
                <w:sz w:val="20"/>
                <w:szCs w:val="20"/>
              </w:rPr>
            </w:pPr>
          </w:p>
          <w:p w:rsidR="005B2815" w:rsidRPr="003D0524" w:rsidRDefault="005B2815" w:rsidP="00C76A08">
            <w:pPr>
              <w:rPr>
                <w:sz w:val="20"/>
                <w:szCs w:val="20"/>
              </w:rPr>
            </w:pPr>
          </w:p>
          <w:p w:rsidR="005B2815" w:rsidRPr="003D0524" w:rsidRDefault="005B2815" w:rsidP="00C76A08">
            <w:pPr>
              <w:rPr>
                <w:sz w:val="20"/>
                <w:szCs w:val="20"/>
              </w:rPr>
            </w:pPr>
          </w:p>
          <w:p w:rsidR="005B2815" w:rsidRPr="003D0524" w:rsidRDefault="005B2815" w:rsidP="00C76A08">
            <w:pPr>
              <w:rPr>
                <w:sz w:val="20"/>
                <w:szCs w:val="20"/>
              </w:rPr>
            </w:pPr>
            <w:r w:rsidRPr="003D0524">
              <w:rPr>
                <w:sz w:val="20"/>
                <w:szCs w:val="20"/>
              </w:rPr>
              <w:t>Режим</w:t>
            </w:r>
          </w:p>
        </w:tc>
        <w:tc>
          <w:tcPr>
            <w:tcW w:w="4916" w:type="dxa"/>
            <w:gridSpan w:val="3"/>
            <w:tcBorders>
              <w:right w:val="single" w:sz="4" w:space="0" w:color="auto"/>
            </w:tcBorders>
          </w:tcPr>
          <w:p w:rsidR="005B2815" w:rsidRPr="003D0524" w:rsidRDefault="005B2815" w:rsidP="00C76A08">
            <w:pPr>
              <w:rPr>
                <w:sz w:val="20"/>
                <w:szCs w:val="20"/>
              </w:rPr>
            </w:pPr>
            <w:r w:rsidRPr="003D0524">
              <w:rPr>
                <w:sz w:val="20"/>
                <w:szCs w:val="20"/>
              </w:rPr>
              <w:t>Совместная деятельность взрослого и детей с учетом интеграции образовательных областей</w:t>
            </w:r>
          </w:p>
        </w:tc>
        <w:tc>
          <w:tcPr>
            <w:tcW w:w="4111" w:type="dxa"/>
            <w:vMerge w:val="restart"/>
            <w:tcBorders>
              <w:right w:val="single" w:sz="4" w:space="0" w:color="auto"/>
            </w:tcBorders>
          </w:tcPr>
          <w:p w:rsidR="005B2815" w:rsidRPr="003D0524" w:rsidRDefault="005B2815" w:rsidP="00C76A08">
            <w:pPr>
              <w:rPr>
                <w:sz w:val="20"/>
                <w:szCs w:val="20"/>
              </w:rPr>
            </w:pPr>
            <w:r w:rsidRPr="003D0524">
              <w:rPr>
                <w:sz w:val="20"/>
                <w:szCs w:val="20"/>
              </w:rPr>
              <w:t>Организация развивающей среды для самостоятельной   деятельности детей (центры активности, все помещения группы)</w:t>
            </w:r>
          </w:p>
        </w:tc>
      </w:tr>
      <w:tr w:rsidR="005B2815" w:rsidRPr="003D0524" w:rsidTr="00C76A08">
        <w:trPr>
          <w:trHeight w:val="751"/>
        </w:trPr>
        <w:tc>
          <w:tcPr>
            <w:tcW w:w="394" w:type="dxa"/>
            <w:vMerge/>
          </w:tcPr>
          <w:p w:rsidR="005B2815" w:rsidRPr="003D0524" w:rsidRDefault="005B2815" w:rsidP="00C76A08">
            <w:pPr>
              <w:rPr>
                <w:sz w:val="20"/>
                <w:szCs w:val="20"/>
              </w:rPr>
            </w:pPr>
          </w:p>
        </w:tc>
        <w:tc>
          <w:tcPr>
            <w:tcW w:w="1463" w:type="dxa"/>
            <w:vMerge/>
          </w:tcPr>
          <w:p w:rsidR="005B2815" w:rsidRPr="003D0524" w:rsidRDefault="005B2815" w:rsidP="00C76A08">
            <w:pPr>
              <w:rPr>
                <w:sz w:val="20"/>
                <w:szCs w:val="20"/>
              </w:rPr>
            </w:pPr>
          </w:p>
        </w:tc>
        <w:tc>
          <w:tcPr>
            <w:tcW w:w="2365" w:type="dxa"/>
            <w:gridSpan w:val="2"/>
          </w:tcPr>
          <w:p w:rsidR="005B2815" w:rsidRPr="003D0524" w:rsidRDefault="005B2815" w:rsidP="00C76A08">
            <w:pPr>
              <w:rPr>
                <w:sz w:val="20"/>
                <w:szCs w:val="20"/>
              </w:rPr>
            </w:pPr>
            <w:r w:rsidRPr="003D0524">
              <w:rPr>
                <w:sz w:val="20"/>
                <w:szCs w:val="20"/>
              </w:rPr>
              <w:t>Групповая,</w:t>
            </w:r>
          </w:p>
          <w:p w:rsidR="005B2815" w:rsidRPr="003D0524" w:rsidRDefault="005B2815" w:rsidP="00C76A08">
            <w:pPr>
              <w:rPr>
                <w:sz w:val="20"/>
                <w:szCs w:val="20"/>
              </w:rPr>
            </w:pPr>
            <w:r w:rsidRPr="003D0524">
              <w:rPr>
                <w:sz w:val="20"/>
                <w:szCs w:val="20"/>
              </w:rPr>
              <w:t>подгрупповая</w:t>
            </w:r>
          </w:p>
        </w:tc>
        <w:tc>
          <w:tcPr>
            <w:tcW w:w="2551" w:type="dxa"/>
          </w:tcPr>
          <w:p w:rsidR="005B2815" w:rsidRPr="003D0524" w:rsidRDefault="005B2815" w:rsidP="00C76A08">
            <w:pPr>
              <w:rPr>
                <w:sz w:val="20"/>
                <w:szCs w:val="20"/>
              </w:rPr>
            </w:pPr>
          </w:p>
          <w:p w:rsidR="005B2815" w:rsidRPr="003D0524" w:rsidRDefault="005B2815" w:rsidP="00C76A08">
            <w:pPr>
              <w:rPr>
                <w:sz w:val="20"/>
                <w:szCs w:val="20"/>
              </w:rPr>
            </w:pPr>
            <w:r w:rsidRPr="003D0524">
              <w:rPr>
                <w:sz w:val="20"/>
                <w:szCs w:val="20"/>
              </w:rPr>
              <w:t>Индивидуальная</w:t>
            </w:r>
          </w:p>
        </w:tc>
        <w:tc>
          <w:tcPr>
            <w:tcW w:w="4111" w:type="dxa"/>
            <w:vMerge/>
            <w:tcBorders>
              <w:right w:val="single" w:sz="4" w:space="0" w:color="auto"/>
            </w:tcBorders>
          </w:tcPr>
          <w:p w:rsidR="005B2815" w:rsidRPr="003D0524" w:rsidRDefault="005B2815" w:rsidP="00C76A08">
            <w:pPr>
              <w:rPr>
                <w:sz w:val="20"/>
                <w:szCs w:val="20"/>
              </w:rPr>
            </w:pPr>
          </w:p>
        </w:tc>
      </w:tr>
      <w:tr w:rsidR="005B2815" w:rsidRPr="003D0524" w:rsidTr="00C76A08">
        <w:trPr>
          <w:trHeight w:val="483"/>
        </w:trPr>
        <w:tc>
          <w:tcPr>
            <w:tcW w:w="394" w:type="dxa"/>
            <w:vMerge w:val="restart"/>
            <w:textDirection w:val="btLr"/>
          </w:tcPr>
          <w:p w:rsidR="005B2815" w:rsidRPr="003D0524" w:rsidRDefault="005B2815" w:rsidP="00C76A08">
            <w:pPr>
              <w:rPr>
                <w:sz w:val="20"/>
                <w:szCs w:val="20"/>
              </w:rPr>
            </w:pPr>
          </w:p>
        </w:tc>
        <w:tc>
          <w:tcPr>
            <w:tcW w:w="1463" w:type="dxa"/>
          </w:tcPr>
          <w:p w:rsidR="005B2815" w:rsidRPr="003D0524" w:rsidRDefault="005B2815" w:rsidP="00C76A08">
            <w:pPr>
              <w:rPr>
                <w:sz w:val="20"/>
                <w:szCs w:val="20"/>
              </w:rPr>
            </w:pPr>
            <w:r w:rsidRPr="003D0524">
              <w:rPr>
                <w:sz w:val="20"/>
                <w:szCs w:val="20"/>
              </w:rPr>
              <w:t>Утро</w:t>
            </w:r>
          </w:p>
        </w:tc>
        <w:tc>
          <w:tcPr>
            <w:tcW w:w="2365" w:type="dxa"/>
            <w:gridSpan w:val="2"/>
            <w:tcBorders>
              <w:right w:val="single" w:sz="4" w:space="0" w:color="auto"/>
            </w:tcBorders>
          </w:tcPr>
          <w:p w:rsidR="005B2815" w:rsidRPr="003D0524" w:rsidRDefault="005B2815" w:rsidP="00C76A08">
            <w:pPr>
              <w:rPr>
                <w:sz w:val="20"/>
                <w:szCs w:val="20"/>
              </w:rPr>
            </w:pPr>
          </w:p>
        </w:tc>
        <w:tc>
          <w:tcPr>
            <w:tcW w:w="2551" w:type="dxa"/>
            <w:tcBorders>
              <w:left w:val="single" w:sz="4" w:space="0" w:color="auto"/>
            </w:tcBorders>
          </w:tcPr>
          <w:p w:rsidR="005B2815" w:rsidRPr="003D0524" w:rsidRDefault="005B2815" w:rsidP="00C76A08">
            <w:pPr>
              <w:rPr>
                <w:sz w:val="20"/>
                <w:szCs w:val="20"/>
              </w:rPr>
            </w:pPr>
          </w:p>
        </w:tc>
        <w:tc>
          <w:tcPr>
            <w:tcW w:w="4111" w:type="dxa"/>
            <w:tcBorders>
              <w:left w:val="single" w:sz="4" w:space="0" w:color="auto"/>
            </w:tcBorders>
          </w:tcPr>
          <w:p w:rsidR="005B2815" w:rsidRPr="003D0524" w:rsidRDefault="005B2815" w:rsidP="00C76A08">
            <w:pPr>
              <w:rPr>
                <w:sz w:val="20"/>
                <w:szCs w:val="20"/>
              </w:rPr>
            </w:pPr>
          </w:p>
        </w:tc>
      </w:tr>
      <w:tr w:rsidR="005B2815" w:rsidRPr="003D0524" w:rsidTr="00C76A08">
        <w:trPr>
          <w:trHeight w:val="613"/>
        </w:trPr>
        <w:tc>
          <w:tcPr>
            <w:tcW w:w="394" w:type="dxa"/>
            <w:vMerge/>
          </w:tcPr>
          <w:p w:rsidR="005B2815" w:rsidRPr="003D0524" w:rsidRDefault="005B2815" w:rsidP="00C76A08">
            <w:pPr>
              <w:rPr>
                <w:sz w:val="20"/>
                <w:szCs w:val="20"/>
              </w:rPr>
            </w:pPr>
          </w:p>
        </w:tc>
        <w:tc>
          <w:tcPr>
            <w:tcW w:w="1463" w:type="dxa"/>
          </w:tcPr>
          <w:p w:rsidR="005B2815" w:rsidRPr="003D0524" w:rsidRDefault="005B2815" w:rsidP="00C76A08">
            <w:pPr>
              <w:rPr>
                <w:sz w:val="20"/>
                <w:szCs w:val="20"/>
              </w:rPr>
            </w:pPr>
            <w:r>
              <w:rPr>
                <w:sz w:val="20"/>
                <w:szCs w:val="20"/>
              </w:rPr>
              <w:t>Непо</w:t>
            </w:r>
            <w:r w:rsidRPr="003D0524">
              <w:rPr>
                <w:sz w:val="20"/>
                <w:szCs w:val="20"/>
              </w:rPr>
              <w:t xml:space="preserve">средственно образовательная деятельность </w:t>
            </w:r>
          </w:p>
        </w:tc>
        <w:tc>
          <w:tcPr>
            <w:tcW w:w="4916" w:type="dxa"/>
            <w:gridSpan w:val="3"/>
            <w:tcBorders>
              <w:right w:val="single" w:sz="4" w:space="0" w:color="auto"/>
            </w:tcBorders>
          </w:tcPr>
          <w:p w:rsidR="005B2815" w:rsidRPr="003D0524" w:rsidRDefault="005B2815" w:rsidP="00C76A08">
            <w:pPr>
              <w:rPr>
                <w:sz w:val="20"/>
                <w:szCs w:val="20"/>
              </w:rPr>
            </w:pPr>
          </w:p>
        </w:tc>
        <w:tc>
          <w:tcPr>
            <w:tcW w:w="4111" w:type="dxa"/>
            <w:tcBorders>
              <w:right w:val="single" w:sz="4" w:space="0" w:color="auto"/>
            </w:tcBorders>
          </w:tcPr>
          <w:p w:rsidR="005B2815" w:rsidRPr="003D0524" w:rsidRDefault="005B2815" w:rsidP="00C76A08">
            <w:pPr>
              <w:tabs>
                <w:tab w:val="left" w:pos="2801"/>
              </w:tabs>
              <w:rPr>
                <w:sz w:val="20"/>
                <w:szCs w:val="20"/>
              </w:rPr>
            </w:pPr>
            <w:r>
              <w:rPr>
                <w:sz w:val="20"/>
                <w:szCs w:val="20"/>
              </w:rPr>
              <w:tab/>
            </w:r>
          </w:p>
        </w:tc>
      </w:tr>
      <w:tr w:rsidR="005B2815" w:rsidRPr="003D0524" w:rsidTr="00C76A08">
        <w:trPr>
          <w:trHeight w:val="255"/>
        </w:trPr>
        <w:tc>
          <w:tcPr>
            <w:tcW w:w="394" w:type="dxa"/>
            <w:vMerge/>
          </w:tcPr>
          <w:p w:rsidR="005B2815" w:rsidRPr="003D0524" w:rsidRDefault="005B2815" w:rsidP="00C76A08">
            <w:pPr>
              <w:rPr>
                <w:sz w:val="20"/>
                <w:szCs w:val="20"/>
              </w:rPr>
            </w:pPr>
          </w:p>
        </w:tc>
        <w:tc>
          <w:tcPr>
            <w:tcW w:w="1463" w:type="dxa"/>
          </w:tcPr>
          <w:p w:rsidR="005B2815" w:rsidRPr="003D0524" w:rsidRDefault="005B2815" w:rsidP="00C76A08">
            <w:pPr>
              <w:rPr>
                <w:sz w:val="20"/>
                <w:szCs w:val="20"/>
              </w:rPr>
            </w:pPr>
            <w:r w:rsidRPr="003D0524">
              <w:rPr>
                <w:sz w:val="20"/>
                <w:szCs w:val="20"/>
              </w:rPr>
              <w:t>Прогулка</w:t>
            </w:r>
          </w:p>
        </w:tc>
        <w:tc>
          <w:tcPr>
            <w:tcW w:w="4916" w:type="dxa"/>
            <w:gridSpan w:val="3"/>
            <w:tcBorders>
              <w:right w:val="single" w:sz="4" w:space="0" w:color="auto"/>
            </w:tcBorders>
          </w:tcPr>
          <w:p w:rsidR="005B2815" w:rsidRPr="003D0524" w:rsidRDefault="005B2815" w:rsidP="00C76A08">
            <w:pPr>
              <w:rPr>
                <w:sz w:val="20"/>
                <w:szCs w:val="20"/>
              </w:rPr>
            </w:pPr>
          </w:p>
        </w:tc>
        <w:tc>
          <w:tcPr>
            <w:tcW w:w="4111" w:type="dxa"/>
            <w:tcBorders>
              <w:right w:val="single" w:sz="4" w:space="0" w:color="auto"/>
            </w:tcBorders>
          </w:tcPr>
          <w:p w:rsidR="005B2815" w:rsidRPr="003D0524" w:rsidRDefault="005B2815" w:rsidP="00C76A08">
            <w:pPr>
              <w:rPr>
                <w:sz w:val="20"/>
                <w:szCs w:val="20"/>
              </w:rPr>
            </w:pPr>
          </w:p>
        </w:tc>
      </w:tr>
      <w:tr w:rsidR="005B2815" w:rsidRPr="003D0524" w:rsidTr="00C76A08">
        <w:trPr>
          <w:trHeight w:val="520"/>
        </w:trPr>
        <w:tc>
          <w:tcPr>
            <w:tcW w:w="394" w:type="dxa"/>
            <w:vMerge/>
          </w:tcPr>
          <w:p w:rsidR="005B2815" w:rsidRPr="003D0524" w:rsidRDefault="005B2815" w:rsidP="00C76A08">
            <w:pPr>
              <w:rPr>
                <w:sz w:val="20"/>
                <w:szCs w:val="20"/>
              </w:rPr>
            </w:pPr>
          </w:p>
        </w:tc>
        <w:tc>
          <w:tcPr>
            <w:tcW w:w="1463" w:type="dxa"/>
          </w:tcPr>
          <w:p w:rsidR="005B2815" w:rsidRPr="003D0524" w:rsidRDefault="005B2815" w:rsidP="00C76A08">
            <w:pPr>
              <w:rPr>
                <w:sz w:val="20"/>
                <w:szCs w:val="20"/>
              </w:rPr>
            </w:pPr>
            <w:r w:rsidRPr="003D0524">
              <w:rPr>
                <w:sz w:val="20"/>
                <w:szCs w:val="20"/>
              </w:rPr>
              <w:t>Вечер</w:t>
            </w:r>
          </w:p>
          <w:p w:rsidR="005B2815" w:rsidRPr="003D0524" w:rsidRDefault="005B2815" w:rsidP="00C76A08">
            <w:pPr>
              <w:rPr>
                <w:sz w:val="20"/>
                <w:szCs w:val="20"/>
              </w:rPr>
            </w:pPr>
          </w:p>
        </w:tc>
        <w:tc>
          <w:tcPr>
            <w:tcW w:w="2350" w:type="dxa"/>
            <w:tcBorders>
              <w:left w:val="single" w:sz="4" w:space="0" w:color="auto"/>
            </w:tcBorders>
          </w:tcPr>
          <w:p w:rsidR="005B2815" w:rsidRPr="003D0524" w:rsidRDefault="005B2815" w:rsidP="00C76A08">
            <w:pPr>
              <w:rPr>
                <w:sz w:val="20"/>
                <w:szCs w:val="20"/>
              </w:rPr>
            </w:pPr>
          </w:p>
        </w:tc>
        <w:tc>
          <w:tcPr>
            <w:tcW w:w="2566" w:type="dxa"/>
            <w:gridSpan w:val="2"/>
            <w:tcBorders>
              <w:right w:val="single" w:sz="4" w:space="0" w:color="auto"/>
            </w:tcBorders>
          </w:tcPr>
          <w:p w:rsidR="005B2815" w:rsidRPr="003D0524" w:rsidRDefault="005B2815" w:rsidP="00C76A08">
            <w:pPr>
              <w:rPr>
                <w:sz w:val="20"/>
                <w:szCs w:val="20"/>
              </w:rPr>
            </w:pPr>
          </w:p>
        </w:tc>
        <w:tc>
          <w:tcPr>
            <w:tcW w:w="4111" w:type="dxa"/>
            <w:tcBorders>
              <w:right w:val="single" w:sz="4" w:space="0" w:color="auto"/>
            </w:tcBorders>
          </w:tcPr>
          <w:p w:rsidR="005B2815" w:rsidRPr="003D0524" w:rsidRDefault="005B2815" w:rsidP="00C76A08">
            <w:pPr>
              <w:rPr>
                <w:sz w:val="20"/>
                <w:szCs w:val="20"/>
              </w:rPr>
            </w:pPr>
          </w:p>
        </w:tc>
      </w:tr>
      <w:tr w:rsidR="005B2815" w:rsidRPr="003D0524" w:rsidTr="00C76A08">
        <w:trPr>
          <w:trHeight w:val="47"/>
        </w:trPr>
        <w:tc>
          <w:tcPr>
            <w:tcW w:w="394" w:type="dxa"/>
          </w:tcPr>
          <w:p w:rsidR="005B2815" w:rsidRPr="003D0524" w:rsidRDefault="005B2815" w:rsidP="00C76A08">
            <w:pPr>
              <w:rPr>
                <w:sz w:val="20"/>
                <w:szCs w:val="20"/>
              </w:rPr>
            </w:pPr>
          </w:p>
        </w:tc>
        <w:tc>
          <w:tcPr>
            <w:tcW w:w="1463" w:type="dxa"/>
          </w:tcPr>
          <w:p w:rsidR="005B2815" w:rsidRPr="003D0524" w:rsidRDefault="005B2815" w:rsidP="00C76A08">
            <w:pPr>
              <w:rPr>
                <w:sz w:val="20"/>
                <w:szCs w:val="20"/>
              </w:rPr>
            </w:pPr>
            <w:r w:rsidRPr="003D0524">
              <w:rPr>
                <w:sz w:val="20"/>
                <w:szCs w:val="20"/>
              </w:rPr>
              <w:t>Взаимодействие с родителями</w:t>
            </w:r>
          </w:p>
        </w:tc>
        <w:tc>
          <w:tcPr>
            <w:tcW w:w="4916" w:type="dxa"/>
            <w:gridSpan w:val="3"/>
            <w:tcBorders>
              <w:top w:val="single" w:sz="4" w:space="0" w:color="auto"/>
              <w:bottom w:val="single" w:sz="4" w:space="0" w:color="auto"/>
              <w:right w:val="single" w:sz="4" w:space="0" w:color="auto"/>
            </w:tcBorders>
            <w:shd w:val="clear" w:color="auto" w:fill="auto"/>
          </w:tcPr>
          <w:p w:rsidR="005B2815" w:rsidRPr="003D0524" w:rsidRDefault="005B2815" w:rsidP="00C76A08">
            <w:pPr>
              <w:rPr>
                <w:sz w:val="20"/>
                <w:szCs w:val="20"/>
              </w:rPr>
            </w:pPr>
          </w:p>
        </w:tc>
        <w:tc>
          <w:tcPr>
            <w:tcW w:w="4111" w:type="dxa"/>
            <w:tcBorders>
              <w:top w:val="single" w:sz="4" w:space="0" w:color="auto"/>
              <w:bottom w:val="single" w:sz="4" w:space="0" w:color="auto"/>
              <w:right w:val="single" w:sz="4" w:space="0" w:color="auto"/>
            </w:tcBorders>
          </w:tcPr>
          <w:p w:rsidR="005B2815" w:rsidRPr="003D0524" w:rsidRDefault="005B2815" w:rsidP="00C76A08">
            <w:pPr>
              <w:rPr>
                <w:sz w:val="20"/>
                <w:szCs w:val="20"/>
              </w:rPr>
            </w:pPr>
          </w:p>
        </w:tc>
      </w:tr>
    </w:tbl>
    <w:p w:rsidR="005B2815" w:rsidRPr="003D0524" w:rsidRDefault="005B2815" w:rsidP="00951708">
      <w:pPr>
        <w:ind w:firstLine="680"/>
        <w:jc w:val="both"/>
        <w:rPr>
          <w:bCs/>
          <w:sz w:val="24"/>
          <w:szCs w:val="24"/>
        </w:rPr>
      </w:pPr>
    </w:p>
    <w:p w:rsidR="005B2815" w:rsidRPr="003D0524" w:rsidRDefault="005B2815" w:rsidP="00951708">
      <w:pPr>
        <w:ind w:firstLine="680"/>
        <w:jc w:val="both"/>
        <w:rPr>
          <w:kern w:val="20"/>
          <w:sz w:val="24"/>
          <w:szCs w:val="24"/>
        </w:rPr>
      </w:pPr>
      <w:r w:rsidRPr="003D0524">
        <w:rPr>
          <w:kern w:val="20"/>
          <w:sz w:val="24"/>
          <w:szCs w:val="24"/>
        </w:rPr>
        <w:t>Проектирование образовательного процесса педагогический коллектив выстраивает на основе комплексно-тематической модели.</w:t>
      </w:r>
    </w:p>
    <w:p w:rsidR="005B2815" w:rsidRPr="003D0524" w:rsidRDefault="005B2815" w:rsidP="00951708">
      <w:pPr>
        <w:ind w:firstLine="680"/>
        <w:jc w:val="both"/>
        <w:rPr>
          <w:kern w:val="20"/>
          <w:sz w:val="24"/>
          <w:szCs w:val="24"/>
        </w:rPr>
      </w:pPr>
      <w:r w:rsidRPr="003D0524">
        <w:rPr>
          <w:kern w:val="20"/>
          <w:sz w:val="24"/>
          <w:szCs w:val="24"/>
        </w:rPr>
        <w:t xml:space="preserve">Комплексно–тематический принцип образовательного процесса определяется Научной концепцией дошкольного образования (под ред. В. И. Слободчикова, 2005 год) как основополагающий принцип для структурирования содержания образования дошкольников. Авторы поясняют, что «…тема как сообщаемое знание о какой-либо сфере деятельности, представлено в эмоционально-образной, а не абстрактно-логической форме». Темы придают системность и культуросообразность образовательному процессу. Реализация темы в комплексе разных видов деятельности (в игре, рисовании, конструировании и др.) призывает взрослого к более свободной позиции – позиции </w:t>
      </w:r>
      <w:r w:rsidRPr="003D0524">
        <w:rPr>
          <w:kern w:val="20"/>
          <w:sz w:val="24"/>
          <w:szCs w:val="24"/>
        </w:rPr>
        <w:lastRenderedPageBreak/>
        <w:t>партнера, а не учителя. Особо подчеркнём, что комплексно-тематическая модель образовательного процесса предъявляет очень высокие требования к общей культуре, гибкости, творческому потенциалу и интуиции взрослого, без которых модель просто не работает.</w:t>
      </w:r>
    </w:p>
    <w:p w:rsidR="005B2815" w:rsidRPr="003D0524" w:rsidRDefault="005B2815" w:rsidP="00951708">
      <w:pPr>
        <w:ind w:firstLine="680"/>
        <w:jc w:val="both"/>
        <w:rPr>
          <w:color w:val="000000"/>
          <w:kern w:val="20"/>
          <w:sz w:val="24"/>
          <w:szCs w:val="24"/>
        </w:rPr>
      </w:pPr>
      <w:r w:rsidRPr="003D0524">
        <w:rPr>
          <w:color w:val="000000"/>
          <w:kern w:val="20"/>
          <w:sz w:val="24"/>
          <w:szCs w:val="24"/>
        </w:rPr>
        <w:t>В основу организации образовательных содержаний ставится тема, которая выступает как сообщаемое знание и представляется в эмоционально-образной форме. Реализация темы в разных видах детской деятельности («проживание» ее ребенком) вынуждает взрослого к выбору более свободной позиции, приближая ее к партнерской. Набор тем определяет воспитатель и это придает систематичность всему образовательному процессу. Модель предъявляет довольно высокие требования к общей культуре и творческому и педагогическому потенциалу воспитателя, так как отбор тем является сложным процессом.</w:t>
      </w:r>
    </w:p>
    <w:p w:rsidR="005B2815" w:rsidRDefault="005B2815" w:rsidP="00951708">
      <w:pPr>
        <w:ind w:firstLine="680"/>
        <w:jc w:val="both"/>
        <w:rPr>
          <w:sz w:val="24"/>
          <w:szCs w:val="24"/>
        </w:rPr>
      </w:pPr>
      <w:r w:rsidRPr="00377B0E">
        <w:rPr>
          <w:sz w:val="24"/>
          <w:szCs w:val="24"/>
        </w:rPr>
        <w:t>Годовой календарно-тематический план предполагает осуществление 34-х примерных тем (соответственно 36-ти неделям учебного года, исключая 2 недели новогодних «каникул»). Реализация одной темы осуществляется примерно в  недельный срок. Во всех возрастных группах предлагаются одни и те же темы в одинаковые сроки. Программное содержание темы разрабатывается с учётом возрастных возможностей детей. Освоение одной и той же темы каждый год позволяет одновременно закреплять и усложнять образовательное содержание.</w:t>
      </w:r>
    </w:p>
    <w:p w:rsidR="005B2815" w:rsidRDefault="005B2815" w:rsidP="00951708">
      <w:pPr>
        <w:tabs>
          <w:tab w:val="left" w:pos="1440"/>
        </w:tabs>
        <w:ind w:firstLine="680"/>
        <w:jc w:val="both"/>
      </w:pPr>
    </w:p>
    <w:p w:rsidR="005B2815" w:rsidRDefault="005B2815" w:rsidP="00951708">
      <w:pPr>
        <w:pStyle w:val="a1"/>
        <w:ind w:firstLine="680"/>
        <w:jc w:val="both"/>
        <w:rPr>
          <w:b/>
          <w:sz w:val="15"/>
        </w:rPr>
      </w:pPr>
    </w:p>
    <w:p w:rsidR="00821A84" w:rsidRPr="00620A7A" w:rsidRDefault="00821A84" w:rsidP="00951708">
      <w:pPr>
        <w:ind w:firstLine="680"/>
        <w:jc w:val="both"/>
        <w:rPr>
          <w:vertAlign w:val="superscript"/>
        </w:rPr>
        <w:sectPr w:rsidR="00821A84" w:rsidRPr="00620A7A" w:rsidSect="00951708">
          <w:type w:val="continuous"/>
          <w:pgSz w:w="11910" w:h="16840"/>
          <w:pgMar w:top="1134" w:right="850" w:bottom="1134" w:left="1701" w:header="0" w:footer="1002" w:gutter="0"/>
          <w:cols w:space="720"/>
          <w:docGrid w:linePitch="299"/>
        </w:sectPr>
      </w:pPr>
    </w:p>
    <w:p w:rsidR="007E6E86" w:rsidRDefault="005B2815" w:rsidP="00F02BAF">
      <w:pPr>
        <w:shd w:val="clear" w:color="auto" w:fill="FFFFFF"/>
        <w:jc w:val="center"/>
        <w:rPr>
          <w:b/>
          <w:bCs/>
          <w:color w:val="000000"/>
          <w:sz w:val="24"/>
          <w:szCs w:val="24"/>
        </w:rPr>
      </w:pPr>
      <w:r w:rsidRPr="004B6673">
        <w:rPr>
          <w:b/>
          <w:bCs/>
          <w:color w:val="000000"/>
          <w:sz w:val="24"/>
          <w:szCs w:val="24"/>
        </w:rPr>
        <w:lastRenderedPageBreak/>
        <w:t>Регламент непосредственно обра</w:t>
      </w:r>
      <w:r w:rsidR="007E6E86">
        <w:rPr>
          <w:b/>
          <w:bCs/>
          <w:color w:val="000000"/>
          <w:sz w:val="24"/>
          <w:szCs w:val="24"/>
        </w:rPr>
        <w:t xml:space="preserve">зовательной деятельности </w:t>
      </w:r>
    </w:p>
    <w:p w:rsidR="007E6E86" w:rsidRDefault="00AD551B" w:rsidP="00F02BAF">
      <w:pPr>
        <w:shd w:val="clear" w:color="auto" w:fill="FFFFFF"/>
        <w:jc w:val="center"/>
        <w:rPr>
          <w:b/>
          <w:bCs/>
          <w:color w:val="000000"/>
          <w:sz w:val="24"/>
          <w:szCs w:val="24"/>
        </w:rPr>
      </w:pPr>
      <w:r>
        <w:rPr>
          <w:b/>
          <w:bCs/>
          <w:color w:val="000000"/>
          <w:sz w:val="24"/>
          <w:szCs w:val="24"/>
        </w:rPr>
        <w:t>на 2021-2022</w:t>
      </w:r>
      <w:r w:rsidR="007E6E86">
        <w:rPr>
          <w:b/>
          <w:bCs/>
          <w:color w:val="000000"/>
          <w:sz w:val="24"/>
          <w:szCs w:val="24"/>
        </w:rPr>
        <w:t xml:space="preserve"> </w:t>
      </w:r>
      <w:r w:rsidR="005B2815" w:rsidRPr="004B6673">
        <w:rPr>
          <w:b/>
          <w:bCs/>
          <w:color w:val="000000"/>
          <w:sz w:val="24"/>
          <w:szCs w:val="24"/>
        </w:rPr>
        <w:t>учебный год </w:t>
      </w:r>
    </w:p>
    <w:p w:rsidR="005B2815" w:rsidRPr="004B6673" w:rsidRDefault="005B2815" w:rsidP="00F02BAF">
      <w:pPr>
        <w:shd w:val="clear" w:color="auto" w:fill="FFFFFF"/>
        <w:jc w:val="center"/>
        <w:rPr>
          <w:b/>
          <w:bCs/>
          <w:color w:val="000000"/>
          <w:sz w:val="24"/>
          <w:szCs w:val="24"/>
        </w:rPr>
      </w:pPr>
      <w:r w:rsidRPr="004B6673">
        <w:rPr>
          <w:b/>
          <w:bCs/>
          <w:color w:val="000000"/>
          <w:sz w:val="24"/>
          <w:szCs w:val="24"/>
        </w:rPr>
        <w:t>муниципального  дошкольного  образовательного  учреждения</w:t>
      </w:r>
    </w:p>
    <w:p w:rsidR="007E6E86" w:rsidRDefault="00AD551B" w:rsidP="00F02BAF">
      <w:pPr>
        <w:shd w:val="clear" w:color="auto" w:fill="FFFFFF"/>
        <w:jc w:val="center"/>
        <w:rPr>
          <w:b/>
          <w:bCs/>
          <w:color w:val="000000"/>
          <w:sz w:val="24"/>
          <w:szCs w:val="24"/>
        </w:rPr>
      </w:pPr>
      <w:r>
        <w:rPr>
          <w:b/>
          <w:bCs/>
          <w:color w:val="000000"/>
          <w:sz w:val="24"/>
          <w:szCs w:val="24"/>
        </w:rPr>
        <w:t>«Детского сада</w:t>
      </w:r>
      <w:r w:rsidR="005B2815" w:rsidRPr="004B6673">
        <w:rPr>
          <w:b/>
          <w:bCs/>
          <w:color w:val="000000"/>
          <w:sz w:val="24"/>
          <w:szCs w:val="24"/>
        </w:rPr>
        <w:t xml:space="preserve"> «Сказка» </w:t>
      </w:r>
      <w:r>
        <w:rPr>
          <w:b/>
          <w:bCs/>
          <w:color w:val="000000"/>
          <w:sz w:val="24"/>
          <w:szCs w:val="24"/>
        </w:rPr>
        <w:t>г. Катав-Ивановска»</w:t>
      </w:r>
    </w:p>
    <w:p w:rsidR="005B2815" w:rsidRPr="004B6673" w:rsidRDefault="005B2815" w:rsidP="00F02BAF">
      <w:pPr>
        <w:shd w:val="clear" w:color="auto" w:fill="FFFFFF"/>
        <w:jc w:val="center"/>
        <w:rPr>
          <w:b/>
          <w:bCs/>
          <w:color w:val="000000"/>
          <w:sz w:val="24"/>
          <w:szCs w:val="24"/>
        </w:rPr>
      </w:pPr>
      <w:r w:rsidRPr="004B6673">
        <w:rPr>
          <w:b/>
          <w:bCs/>
          <w:color w:val="000000"/>
          <w:sz w:val="24"/>
          <w:szCs w:val="24"/>
        </w:rPr>
        <w:t>Катав-Ивановского муниципального района</w:t>
      </w:r>
    </w:p>
    <w:p w:rsidR="00121BD8" w:rsidRDefault="005B2815" w:rsidP="00F02BAF">
      <w:pPr>
        <w:contextualSpacing/>
        <w:jc w:val="center"/>
        <w:rPr>
          <w:b/>
          <w:sz w:val="24"/>
          <w:szCs w:val="24"/>
        </w:rPr>
      </w:pPr>
      <w:r w:rsidRPr="004B6673">
        <w:rPr>
          <w:b/>
          <w:sz w:val="24"/>
          <w:szCs w:val="24"/>
        </w:rPr>
        <w:t xml:space="preserve">по реализуемой Примерной основной образовательной </w:t>
      </w:r>
    </w:p>
    <w:p w:rsidR="005B2815" w:rsidRPr="004B6673" w:rsidRDefault="005B2815" w:rsidP="00F02BAF">
      <w:pPr>
        <w:contextualSpacing/>
        <w:jc w:val="center"/>
        <w:rPr>
          <w:b/>
          <w:sz w:val="24"/>
          <w:szCs w:val="24"/>
        </w:rPr>
      </w:pPr>
      <w:r w:rsidRPr="004B6673">
        <w:rPr>
          <w:b/>
          <w:sz w:val="24"/>
          <w:szCs w:val="24"/>
        </w:rPr>
        <w:t>программе дошкольного образования</w:t>
      </w:r>
    </w:p>
    <w:p w:rsidR="005B2815" w:rsidRPr="004B6673" w:rsidRDefault="005B2815" w:rsidP="00F02BAF">
      <w:pPr>
        <w:contextualSpacing/>
        <w:jc w:val="center"/>
        <w:rPr>
          <w:b/>
          <w:sz w:val="24"/>
          <w:szCs w:val="24"/>
        </w:rPr>
      </w:pPr>
      <w:r w:rsidRPr="004B6673">
        <w:rPr>
          <w:b/>
          <w:sz w:val="24"/>
          <w:szCs w:val="24"/>
        </w:rPr>
        <w:t>(одобрена ФУМО по общему образованию (протокол № 2/15 от 20.05.2015г.)</w:t>
      </w:r>
    </w:p>
    <w:p w:rsidR="005B2815" w:rsidRPr="004B6673" w:rsidRDefault="005B2815" w:rsidP="00951708">
      <w:pPr>
        <w:shd w:val="clear" w:color="auto" w:fill="FFFFFF"/>
        <w:ind w:firstLine="680"/>
        <w:jc w:val="both"/>
        <w:rPr>
          <w:b/>
          <w:bCs/>
          <w:color w:val="000000"/>
          <w:sz w:val="24"/>
          <w:szCs w:val="24"/>
        </w:rPr>
      </w:pPr>
    </w:p>
    <w:p w:rsidR="005B2815" w:rsidRDefault="005B2815" w:rsidP="00951708">
      <w:pPr>
        <w:tabs>
          <w:tab w:val="left" w:pos="8510"/>
        </w:tabs>
        <w:ind w:firstLine="680"/>
        <w:jc w:val="both"/>
        <w:rPr>
          <w:sz w:val="24"/>
        </w:rPr>
      </w:pPr>
    </w:p>
    <w:p w:rsidR="005B2815" w:rsidRPr="00234424" w:rsidRDefault="005B2815" w:rsidP="00951708">
      <w:pPr>
        <w:shd w:val="clear" w:color="auto" w:fill="FFFFFF"/>
        <w:ind w:firstLine="680"/>
        <w:jc w:val="both"/>
        <w:rPr>
          <w:b/>
          <w:bCs/>
          <w:color w:val="000000"/>
          <w:sz w:val="20"/>
          <w:szCs w:val="20"/>
        </w:rPr>
      </w:pPr>
    </w:p>
    <w:tbl>
      <w:tblPr>
        <w:tblW w:w="5532" w:type="pct"/>
        <w:tblInd w:w="-701"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tblPr>
      <w:tblGrid>
        <w:gridCol w:w="1880"/>
        <w:gridCol w:w="1375"/>
        <w:gridCol w:w="1423"/>
        <w:gridCol w:w="1701"/>
        <w:gridCol w:w="1573"/>
        <w:gridCol w:w="1678"/>
        <w:gridCol w:w="743"/>
      </w:tblGrid>
      <w:tr w:rsidR="00F02BAF" w:rsidRPr="00F02BAF" w:rsidTr="00F02BAF">
        <w:trPr>
          <w:trHeight w:val="289"/>
        </w:trPr>
        <w:tc>
          <w:tcPr>
            <w:tcW w:w="906"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5B2815" w:rsidRPr="00F02BAF" w:rsidRDefault="005B2815" w:rsidP="00F02BAF">
            <w:pPr>
              <w:rPr>
                <w:b/>
                <w:color w:val="000000"/>
                <w:sz w:val="18"/>
                <w:szCs w:val="18"/>
              </w:rPr>
            </w:pPr>
            <w:r w:rsidRPr="00F02BAF">
              <w:rPr>
                <w:b/>
                <w:color w:val="000000"/>
                <w:sz w:val="18"/>
                <w:szCs w:val="18"/>
              </w:rPr>
              <w:t>Возрастная группа</w:t>
            </w:r>
          </w:p>
        </w:tc>
        <w:tc>
          <w:tcPr>
            <w:tcW w:w="663"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5B2815" w:rsidRPr="00F02BAF" w:rsidRDefault="005B2815" w:rsidP="00F02BAF">
            <w:pPr>
              <w:rPr>
                <w:b/>
                <w:color w:val="000000"/>
                <w:sz w:val="18"/>
                <w:szCs w:val="18"/>
              </w:rPr>
            </w:pPr>
            <w:r w:rsidRPr="00F02BAF">
              <w:rPr>
                <w:b/>
                <w:color w:val="000000"/>
                <w:sz w:val="18"/>
                <w:szCs w:val="18"/>
              </w:rPr>
              <w:t>Понедельник</w:t>
            </w:r>
          </w:p>
        </w:tc>
        <w:tc>
          <w:tcPr>
            <w:tcW w:w="686"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5B2815" w:rsidRPr="00F02BAF" w:rsidRDefault="005B2815" w:rsidP="00F02BAF">
            <w:pPr>
              <w:rPr>
                <w:b/>
                <w:color w:val="000000"/>
                <w:sz w:val="18"/>
                <w:szCs w:val="18"/>
              </w:rPr>
            </w:pPr>
            <w:r w:rsidRPr="00F02BAF">
              <w:rPr>
                <w:b/>
                <w:color w:val="000000"/>
                <w:sz w:val="18"/>
                <w:szCs w:val="18"/>
              </w:rPr>
              <w:t>Вторник</w:t>
            </w:r>
          </w:p>
        </w:tc>
        <w:tc>
          <w:tcPr>
            <w:tcW w:w="82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5B2815" w:rsidRPr="00F02BAF" w:rsidRDefault="005B2815" w:rsidP="00F02BAF">
            <w:pPr>
              <w:rPr>
                <w:b/>
                <w:color w:val="000000"/>
                <w:sz w:val="18"/>
                <w:szCs w:val="18"/>
              </w:rPr>
            </w:pPr>
            <w:r w:rsidRPr="00F02BAF">
              <w:rPr>
                <w:b/>
                <w:color w:val="000000"/>
                <w:sz w:val="18"/>
                <w:szCs w:val="18"/>
              </w:rPr>
              <w:t>Среда</w:t>
            </w:r>
          </w:p>
        </w:tc>
        <w:tc>
          <w:tcPr>
            <w:tcW w:w="758"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5B2815" w:rsidRPr="00F02BAF" w:rsidRDefault="005B2815" w:rsidP="00F02BAF">
            <w:pPr>
              <w:rPr>
                <w:b/>
                <w:color w:val="000000"/>
                <w:sz w:val="18"/>
                <w:szCs w:val="18"/>
              </w:rPr>
            </w:pPr>
            <w:r w:rsidRPr="00F02BAF">
              <w:rPr>
                <w:b/>
                <w:color w:val="000000"/>
                <w:sz w:val="18"/>
                <w:szCs w:val="18"/>
              </w:rPr>
              <w:t>Четверг</w:t>
            </w:r>
          </w:p>
        </w:tc>
        <w:tc>
          <w:tcPr>
            <w:tcW w:w="809" w:type="pct"/>
            <w:vMerge w:val="restart"/>
            <w:tcBorders>
              <w:top w:val="outset" w:sz="6" w:space="0" w:color="auto"/>
              <w:left w:val="outset" w:sz="6" w:space="0" w:color="auto"/>
              <w:bottom w:val="outset" w:sz="6" w:space="0" w:color="auto"/>
              <w:right w:val="single" w:sz="4" w:space="0" w:color="auto"/>
            </w:tcBorders>
            <w:shd w:val="clear" w:color="auto" w:fill="FFFFFF"/>
            <w:hideMark/>
          </w:tcPr>
          <w:p w:rsidR="005B2815" w:rsidRPr="00F02BAF" w:rsidRDefault="005B2815" w:rsidP="00F02BAF">
            <w:pPr>
              <w:rPr>
                <w:b/>
                <w:color w:val="000000"/>
                <w:sz w:val="18"/>
                <w:szCs w:val="18"/>
              </w:rPr>
            </w:pPr>
            <w:r w:rsidRPr="00F02BAF">
              <w:rPr>
                <w:b/>
                <w:color w:val="000000"/>
                <w:sz w:val="18"/>
                <w:szCs w:val="18"/>
              </w:rPr>
              <w:t>Пятница</w:t>
            </w:r>
          </w:p>
        </w:tc>
        <w:tc>
          <w:tcPr>
            <w:tcW w:w="358" w:type="pct"/>
            <w:vMerge w:val="restart"/>
            <w:tcBorders>
              <w:top w:val="outset" w:sz="6" w:space="0" w:color="auto"/>
              <w:left w:val="single" w:sz="4" w:space="0" w:color="auto"/>
              <w:bottom w:val="outset" w:sz="6" w:space="0" w:color="auto"/>
              <w:right w:val="outset" w:sz="6" w:space="0" w:color="auto"/>
            </w:tcBorders>
            <w:shd w:val="clear" w:color="auto" w:fill="FFFFFF"/>
          </w:tcPr>
          <w:p w:rsidR="005B2815" w:rsidRPr="00F02BAF" w:rsidRDefault="005B2815" w:rsidP="00F02BAF">
            <w:pPr>
              <w:rPr>
                <w:b/>
                <w:color w:val="000000"/>
                <w:sz w:val="18"/>
                <w:szCs w:val="18"/>
              </w:rPr>
            </w:pPr>
          </w:p>
        </w:tc>
      </w:tr>
      <w:tr w:rsidR="00F02BAF" w:rsidRPr="00F02BAF" w:rsidTr="00F02BAF">
        <w:trPr>
          <w:trHeight w:val="289"/>
        </w:trPr>
        <w:tc>
          <w:tcPr>
            <w:tcW w:w="90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B2815" w:rsidRPr="00F02BAF" w:rsidRDefault="005B2815" w:rsidP="00F02BAF">
            <w:pPr>
              <w:rPr>
                <w:b/>
                <w:color w:val="000000"/>
                <w:sz w:val="18"/>
                <w:szCs w:val="18"/>
              </w:rPr>
            </w:pPr>
          </w:p>
        </w:tc>
        <w:tc>
          <w:tcPr>
            <w:tcW w:w="663"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B2815" w:rsidRPr="00F02BAF" w:rsidRDefault="005B2815" w:rsidP="00F02BAF">
            <w:pPr>
              <w:rPr>
                <w:b/>
                <w:color w:val="000000"/>
                <w:sz w:val="18"/>
                <w:szCs w:val="18"/>
              </w:rPr>
            </w:pPr>
          </w:p>
        </w:tc>
        <w:tc>
          <w:tcPr>
            <w:tcW w:w="68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B2815" w:rsidRPr="00F02BAF" w:rsidRDefault="005B2815" w:rsidP="00F02BAF">
            <w:pPr>
              <w:rPr>
                <w:b/>
                <w:color w:val="000000"/>
                <w:sz w:val="18"/>
                <w:szCs w:val="18"/>
              </w:rPr>
            </w:pPr>
          </w:p>
        </w:tc>
        <w:tc>
          <w:tcPr>
            <w:tcW w:w="82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B2815" w:rsidRPr="00F02BAF" w:rsidRDefault="005B2815" w:rsidP="00F02BAF">
            <w:pPr>
              <w:rPr>
                <w:b/>
                <w:color w:val="000000"/>
                <w:sz w:val="18"/>
                <w:szCs w:val="18"/>
              </w:rPr>
            </w:pPr>
          </w:p>
        </w:tc>
        <w:tc>
          <w:tcPr>
            <w:tcW w:w="75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B2815" w:rsidRPr="00F02BAF" w:rsidRDefault="005B2815" w:rsidP="00F02BAF">
            <w:pPr>
              <w:rPr>
                <w:b/>
                <w:color w:val="000000"/>
                <w:sz w:val="18"/>
                <w:szCs w:val="18"/>
              </w:rPr>
            </w:pPr>
          </w:p>
        </w:tc>
        <w:tc>
          <w:tcPr>
            <w:tcW w:w="809" w:type="pct"/>
            <w:vMerge/>
            <w:tcBorders>
              <w:top w:val="outset" w:sz="6" w:space="0" w:color="auto"/>
              <w:left w:val="outset" w:sz="6" w:space="0" w:color="auto"/>
              <w:bottom w:val="outset" w:sz="6" w:space="0" w:color="auto"/>
              <w:right w:val="single" w:sz="4" w:space="0" w:color="auto"/>
            </w:tcBorders>
            <w:shd w:val="clear" w:color="auto" w:fill="FFFFFF"/>
            <w:vAlign w:val="center"/>
            <w:hideMark/>
          </w:tcPr>
          <w:p w:rsidR="005B2815" w:rsidRPr="00F02BAF" w:rsidRDefault="005B2815" w:rsidP="00F02BAF">
            <w:pPr>
              <w:rPr>
                <w:b/>
                <w:color w:val="000000"/>
                <w:sz w:val="18"/>
                <w:szCs w:val="18"/>
              </w:rPr>
            </w:pPr>
          </w:p>
        </w:tc>
        <w:tc>
          <w:tcPr>
            <w:tcW w:w="358" w:type="pct"/>
            <w:vMerge/>
            <w:tcBorders>
              <w:top w:val="outset" w:sz="6" w:space="0" w:color="auto"/>
              <w:left w:val="single" w:sz="4" w:space="0" w:color="auto"/>
              <w:bottom w:val="outset" w:sz="6" w:space="0" w:color="auto"/>
              <w:right w:val="outset" w:sz="6" w:space="0" w:color="auto"/>
            </w:tcBorders>
            <w:shd w:val="clear" w:color="auto" w:fill="FFFFFF"/>
            <w:vAlign w:val="center"/>
          </w:tcPr>
          <w:p w:rsidR="005B2815" w:rsidRPr="00F02BAF" w:rsidRDefault="005B2815" w:rsidP="00F02BAF">
            <w:pPr>
              <w:rPr>
                <w:b/>
                <w:color w:val="000000"/>
                <w:sz w:val="18"/>
                <w:szCs w:val="18"/>
              </w:rPr>
            </w:pPr>
          </w:p>
        </w:tc>
      </w:tr>
      <w:tr w:rsidR="00F02BAF" w:rsidRPr="00F02BAF" w:rsidTr="00F02BAF">
        <w:trPr>
          <w:trHeight w:val="549"/>
        </w:trPr>
        <w:tc>
          <w:tcPr>
            <w:tcW w:w="906" w:type="pct"/>
            <w:tcBorders>
              <w:top w:val="outset" w:sz="6" w:space="0" w:color="auto"/>
              <w:left w:val="outset" w:sz="6" w:space="0" w:color="auto"/>
              <w:bottom w:val="outset" w:sz="6" w:space="0" w:color="auto"/>
              <w:right w:val="outset" w:sz="6" w:space="0" w:color="auto"/>
            </w:tcBorders>
            <w:shd w:val="clear" w:color="auto" w:fill="FFFFFF"/>
            <w:hideMark/>
          </w:tcPr>
          <w:p w:rsidR="005B2815" w:rsidRPr="00F02BAF" w:rsidRDefault="005B2815" w:rsidP="00F02BAF">
            <w:pPr>
              <w:rPr>
                <w:color w:val="000000"/>
                <w:sz w:val="18"/>
                <w:szCs w:val="18"/>
              </w:rPr>
            </w:pPr>
            <w:r w:rsidRPr="00F02BAF">
              <w:rPr>
                <w:color w:val="000000"/>
                <w:sz w:val="18"/>
                <w:szCs w:val="18"/>
              </w:rPr>
              <w:t xml:space="preserve">группа младшего </w:t>
            </w:r>
          </w:p>
          <w:p w:rsidR="005B2815" w:rsidRPr="00F02BAF" w:rsidRDefault="005B2815" w:rsidP="00F02BAF">
            <w:pPr>
              <w:rPr>
                <w:color w:val="000000"/>
                <w:sz w:val="18"/>
                <w:szCs w:val="18"/>
              </w:rPr>
            </w:pPr>
            <w:r w:rsidRPr="00F02BAF">
              <w:rPr>
                <w:color w:val="000000"/>
                <w:sz w:val="18"/>
                <w:szCs w:val="18"/>
              </w:rPr>
              <w:t xml:space="preserve"> дошкольного    возраста </w:t>
            </w:r>
          </w:p>
          <w:p w:rsidR="005B2815" w:rsidRPr="00F02BAF" w:rsidRDefault="005B2815" w:rsidP="00F02BAF">
            <w:pPr>
              <w:rPr>
                <w:color w:val="000000"/>
                <w:sz w:val="18"/>
                <w:szCs w:val="18"/>
              </w:rPr>
            </w:pPr>
            <w:r w:rsidRPr="00F02BAF">
              <w:rPr>
                <w:color w:val="000000"/>
                <w:sz w:val="18"/>
                <w:szCs w:val="18"/>
              </w:rPr>
              <w:t>(3-4лет)</w:t>
            </w:r>
          </w:p>
          <w:p w:rsidR="005B2815" w:rsidRPr="00F02BAF" w:rsidRDefault="005B2815" w:rsidP="00F02BAF">
            <w:pPr>
              <w:rPr>
                <w:color w:val="000000"/>
                <w:sz w:val="18"/>
                <w:szCs w:val="18"/>
              </w:rPr>
            </w:pPr>
            <w:r w:rsidRPr="00F02BAF">
              <w:rPr>
                <w:color w:val="000000"/>
                <w:sz w:val="18"/>
                <w:szCs w:val="18"/>
              </w:rPr>
              <w:t> </w:t>
            </w:r>
            <w:r w:rsidR="007E6E86" w:rsidRPr="00F02BAF">
              <w:rPr>
                <w:color w:val="000000"/>
                <w:sz w:val="18"/>
                <w:szCs w:val="18"/>
              </w:rPr>
              <w:t> «Ромашк</w:t>
            </w:r>
            <w:r w:rsidRPr="00F02BAF">
              <w:rPr>
                <w:color w:val="000000"/>
                <w:sz w:val="18"/>
                <w:szCs w:val="18"/>
              </w:rPr>
              <w:t>и»</w:t>
            </w:r>
          </w:p>
        </w:tc>
        <w:tc>
          <w:tcPr>
            <w:tcW w:w="663" w:type="pct"/>
            <w:tcBorders>
              <w:top w:val="outset" w:sz="6" w:space="0" w:color="auto"/>
              <w:left w:val="outset" w:sz="6" w:space="0" w:color="auto"/>
              <w:bottom w:val="outset" w:sz="6" w:space="0" w:color="auto"/>
              <w:right w:val="outset" w:sz="6" w:space="0" w:color="auto"/>
            </w:tcBorders>
            <w:shd w:val="clear" w:color="auto" w:fill="FFFFFF"/>
            <w:hideMark/>
          </w:tcPr>
          <w:p w:rsidR="00F02BAF" w:rsidRDefault="005B2815" w:rsidP="00F02BAF">
            <w:pPr>
              <w:rPr>
                <w:b/>
                <w:bCs/>
                <w:color w:val="000000"/>
                <w:sz w:val="18"/>
                <w:szCs w:val="18"/>
              </w:rPr>
            </w:pPr>
            <w:r w:rsidRPr="00F02BAF">
              <w:rPr>
                <w:b/>
                <w:bCs/>
                <w:color w:val="000000"/>
                <w:sz w:val="18"/>
                <w:szCs w:val="18"/>
              </w:rPr>
              <w:t xml:space="preserve"> </w:t>
            </w:r>
            <w:r w:rsidR="00F02BAF">
              <w:rPr>
                <w:b/>
                <w:bCs/>
                <w:color w:val="000000"/>
                <w:sz w:val="18"/>
                <w:szCs w:val="18"/>
              </w:rPr>
              <w:t>1.</w:t>
            </w:r>
            <w:r w:rsidRPr="00F02BAF">
              <w:rPr>
                <w:b/>
                <w:bCs/>
                <w:color w:val="000000"/>
                <w:sz w:val="18"/>
                <w:szCs w:val="18"/>
              </w:rPr>
              <w:t>Худ. эстетическое развитие</w:t>
            </w:r>
          </w:p>
          <w:p w:rsidR="005B2815" w:rsidRPr="00F02BAF" w:rsidRDefault="00121BD8" w:rsidP="00F02BAF">
            <w:pPr>
              <w:rPr>
                <w:b/>
                <w:bCs/>
                <w:color w:val="000000"/>
                <w:sz w:val="18"/>
                <w:szCs w:val="18"/>
              </w:rPr>
            </w:pPr>
            <w:r w:rsidRPr="00F02BAF">
              <w:rPr>
                <w:b/>
                <w:bCs/>
                <w:color w:val="000000"/>
                <w:sz w:val="18"/>
                <w:szCs w:val="18"/>
              </w:rPr>
              <w:t>Музыка</w:t>
            </w:r>
          </w:p>
          <w:p w:rsidR="005B2815" w:rsidRPr="00F02BAF" w:rsidRDefault="005B2815" w:rsidP="00F02BAF">
            <w:pPr>
              <w:rPr>
                <w:color w:val="000000"/>
                <w:sz w:val="18"/>
                <w:szCs w:val="18"/>
              </w:rPr>
            </w:pPr>
            <w:r w:rsidRPr="00F02BAF">
              <w:rPr>
                <w:color w:val="000000"/>
                <w:sz w:val="18"/>
                <w:szCs w:val="18"/>
              </w:rPr>
              <w:t>09.00 – 09.15</w:t>
            </w:r>
          </w:p>
          <w:p w:rsidR="005B2815" w:rsidRPr="00F02BAF" w:rsidRDefault="005B2815" w:rsidP="00F02BAF">
            <w:pPr>
              <w:rPr>
                <w:b/>
                <w:bCs/>
                <w:color w:val="000000"/>
                <w:sz w:val="18"/>
                <w:szCs w:val="18"/>
              </w:rPr>
            </w:pPr>
            <w:r w:rsidRPr="00F02BAF">
              <w:rPr>
                <w:b/>
                <w:bCs/>
                <w:color w:val="000000"/>
                <w:sz w:val="18"/>
                <w:szCs w:val="18"/>
              </w:rPr>
              <w:t xml:space="preserve"> </w:t>
            </w:r>
            <w:r w:rsidR="00121BD8">
              <w:rPr>
                <w:b/>
                <w:bCs/>
                <w:color w:val="000000"/>
                <w:sz w:val="18"/>
                <w:szCs w:val="18"/>
              </w:rPr>
              <w:t>2.</w:t>
            </w:r>
            <w:r w:rsidRPr="00F02BAF">
              <w:rPr>
                <w:b/>
                <w:bCs/>
                <w:color w:val="000000"/>
                <w:sz w:val="18"/>
                <w:szCs w:val="18"/>
              </w:rPr>
              <w:t>Худ. эстетическое развитие</w:t>
            </w:r>
          </w:p>
          <w:p w:rsidR="005B2815" w:rsidRPr="00F02BAF" w:rsidRDefault="00121BD8" w:rsidP="00F02BAF">
            <w:pPr>
              <w:rPr>
                <w:b/>
                <w:bCs/>
                <w:color w:val="000000"/>
                <w:sz w:val="18"/>
                <w:szCs w:val="18"/>
              </w:rPr>
            </w:pPr>
            <w:r w:rsidRPr="00F02BAF">
              <w:rPr>
                <w:b/>
                <w:bCs/>
                <w:color w:val="000000"/>
                <w:sz w:val="18"/>
                <w:szCs w:val="18"/>
              </w:rPr>
              <w:t xml:space="preserve">Рисование </w:t>
            </w:r>
          </w:p>
          <w:p w:rsidR="005B2815" w:rsidRPr="00F02BAF" w:rsidRDefault="005B2815" w:rsidP="00F02BAF">
            <w:pPr>
              <w:rPr>
                <w:color w:val="000000"/>
                <w:sz w:val="18"/>
                <w:szCs w:val="18"/>
              </w:rPr>
            </w:pPr>
            <w:r w:rsidRPr="00F02BAF">
              <w:rPr>
                <w:color w:val="000000"/>
                <w:sz w:val="18"/>
                <w:szCs w:val="18"/>
              </w:rPr>
              <w:t xml:space="preserve"> 09.25-09.40</w:t>
            </w:r>
          </w:p>
        </w:tc>
        <w:tc>
          <w:tcPr>
            <w:tcW w:w="686" w:type="pct"/>
            <w:tcBorders>
              <w:top w:val="outset" w:sz="6" w:space="0" w:color="auto"/>
              <w:left w:val="outset" w:sz="6" w:space="0" w:color="auto"/>
              <w:bottom w:val="outset" w:sz="6" w:space="0" w:color="auto"/>
              <w:right w:val="outset" w:sz="6" w:space="0" w:color="auto"/>
            </w:tcBorders>
            <w:shd w:val="clear" w:color="auto" w:fill="FFFFFF"/>
            <w:hideMark/>
          </w:tcPr>
          <w:p w:rsidR="005B2815" w:rsidRPr="00F02BAF" w:rsidRDefault="005B2815" w:rsidP="00F02BAF">
            <w:pPr>
              <w:rPr>
                <w:b/>
                <w:bCs/>
                <w:color w:val="000000"/>
                <w:sz w:val="18"/>
                <w:szCs w:val="18"/>
              </w:rPr>
            </w:pPr>
            <w:r w:rsidRPr="00F02BAF">
              <w:rPr>
                <w:b/>
                <w:bCs/>
                <w:color w:val="000000"/>
                <w:sz w:val="18"/>
                <w:szCs w:val="18"/>
              </w:rPr>
              <w:t>1.Речевое развитие</w:t>
            </w:r>
          </w:p>
          <w:p w:rsidR="005B2815" w:rsidRPr="00F02BAF" w:rsidRDefault="005B2815" w:rsidP="00F02BAF">
            <w:pPr>
              <w:rPr>
                <w:color w:val="000000"/>
                <w:sz w:val="18"/>
                <w:szCs w:val="18"/>
              </w:rPr>
            </w:pPr>
            <w:r w:rsidRPr="00F02BAF">
              <w:rPr>
                <w:color w:val="000000"/>
                <w:sz w:val="18"/>
                <w:szCs w:val="18"/>
              </w:rPr>
              <w:t>09.00 – 09.15</w:t>
            </w:r>
          </w:p>
          <w:p w:rsidR="005B2815" w:rsidRPr="00F02BAF" w:rsidRDefault="005B2815" w:rsidP="00F02BAF">
            <w:pPr>
              <w:rPr>
                <w:color w:val="000000"/>
                <w:sz w:val="18"/>
                <w:szCs w:val="18"/>
              </w:rPr>
            </w:pPr>
            <w:r w:rsidRPr="00F02BAF">
              <w:rPr>
                <w:b/>
                <w:bCs/>
                <w:color w:val="000000"/>
                <w:sz w:val="18"/>
                <w:szCs w:val="18"/>
              </w:rPr>
              <w:t xml:space="preserve">2.Физ-ое развитие  </w:t>
            </w:r>
            <w:r w:rsidRPr="00F02BAF">
              <w:rPr>
                <w:bCs/>
                <w:color w:val="000000"/>
                <w:sz w:val="18"/>
                <w:szCs w:val="18"/>
              </w:rPr>
              <w:t>(гр.)</w:t>
            </w:r>
          </w:p>
          <w:p w:rsidR="005B2815" w:rsidRPr="00F02BAF" w:rsidRDefault="005B2815" w:rsidP="00F02BAF">
            <w:pPr>
              <w:rPr>
                <w:color w:val="000000"/>
                <w:sz w:val="18"/>
                <w:szCs w:val="18"/>
              </w:rPr>
            </w:pPr>
            <w:r w:rsidRPr="00F02BAF">
              <w:rPr>
                <w:color w:val="000000"/>
                <w:sz w:val="18"/>
                <w:szCs w:val="18"/>
              </w:rPr>
              <w:t> 09.25 – 09.40</w:t>
            </w:r>
          </w:p>
        </w:tc>
        <w:tc>
          <w:tcPr>
            <w:tcW w:w="820" w:type="pct"/>
            <w:tcBorders>
              <w:top w:val="outset" w:sz="6" w:space="0" w:color="auto"/>
              <w:left w:val="outset" w:sz="6" w:space="0" w:color="auto"/>
              <w:bottom w:val="outset" w:sz="6" w:space="0" w:color="auto"/>
              <w:right w:val="outset" w:sz="6" w:space="0" w:color="auto"/>
            </w:tcBorders>
            <w:shd w:val="clear" w:color="auto" w:fill="FFFFFF"/>
            <w:hideMark/>
          </w:tcPr>
          <w:p w:rsidR="005B2815" w:rsidRPr="00F02BAF" w:rsidRDefault="00F02BAF" w:rsidP="00F02BAF">
            <w:pPr>
              <w:rPr>
                <w:b/>
                <w:bCs/>
                <w:color w:val="000000"/>
                <w:sz w:val="18"/>
                <w:szCs w:val="18"/>
              </w:rPr>
            </w:pPr>
            <w:r>
              <w:rPr>
                <w:b/>
                <w:bCs/>
                <w:color w:val="000000"/>
                <w:sz w:val="18"/>
                <w:szCs w:val="18"/>
              </w:rPr>
              <w:t>1</w:t>
            </w:r>
            <w:r w:rsidR="005B2815" w:rsidRPr="00F02BAF">
              <w:rPr>
                <w:b/>
                <w:bCs/>
                <w:color w:val="000000"/>
                <w:sz w:val="18"/>
                <w:szCs w:val="18"/>
              </w:rPr>
              <w:t>Худ. эстетическое развитие</w:t>
            </w:r>
          </w:p>
          <w:p w:rsidR="005B2815" w:rsidRPr="00F02BAF" w:rsidRDefault="005B2815" w:rsidP="00F02BAF">
            <w:pPr>
              <w:rPr>
                <w:b/>
                <w:bCs/>
                <w:color w:val="000000"/>
                <w:sz w:val="18"/>
                <w:szCs w:val="18"/>
              </w:rPr>
            </w:pPr>
            <w:r w:rsidRPr="00F02BAF">
              <w:rPr>
                <w:b/>
                <w:bCs/>
                <w:color w:val="000000"/>
                <w:sz w:val="18"/>
                <w:szCs w:val="18"/>
              </w:rPr>
              <w:t>Музыка</w:t>
            </w:r>
          </w:p>
          <w:p w:rsidR="005B2815" w:rsidRPr="00F02BAF" w:rsidRDefault="005B2815" w:rsidP="00F02BAF">
            <w:pPr>
              <w:rPr>
                <w:color w:val="000000"/>
                <w:sz w:val="18"/>
                <w:szCs w:val="18"/>
              </w:rPr>
            </w:pPr>
            <w:r w:rsidRPr="00F02BAF">
              <w:rPr>
                <w:color w:val="000000"/>
                <w:sz w:val="18"/>
                <w:szCs w:val="18"/>
              </w:rPr>
              <w:t>09.00 – 09.15</w:t>
            </w:r>
          </w:p>
          <w:p w:rsidR="005B2815" w:rsidRPr="00F02BAF" w:rsidRDefault="005B2815" w:rsidP="00F02BAF">
            <w:pPr>
              <w:rPr>
                <w:b/>
                <w:bCs/>
                <w:color w:val="000000"/>
                <w:sz w:val="18"/>
                <w:szCs w:val="18"/>
              </w:rPr>
            </w:pPr>
            <w:r w:rsidRPr="00F02BAF">
              <w:rPr>
                <w:b/>
                <w:bCs/>
                <w:color w:val="000000"/>
                <w:sz w:val="18"/>
                <w:szCs w:val="18"/>
              </w:rPr>
              <w:t>2 Худ. эстетическое развитие</w:t>
            </w:r>
          </w:p>
          <w:p w:rsidR="005B2815" w:rsidRPr="00F02BAF" w:rsidRDefault="005B2815" w:rsidP="00F02BAF">
            <w:pPr>
              <w:rPr>
                <w:b/>
                <w:color w:val="000000"/>
                <w:sz w:val="18"/>
                <w:szCs w:val="18"/>
              </w:rPr>
            </w:pPr>
            <w:r w:rsidRPr="00F02BAF">
              <w:rPr>
                <w:b/>
                <w:color w:val="000000"/>
                <w:sz w:val="18"/>
                <w:szCs w:val="18"/>
              </w:rPr>
              <w:t>Лепка/Аппликация</w:t>
            </w:r>
          </w:p>
          <w:p w:rsidR="005B2815" w:rsidRPr="00F02BAF" w:rsidRDefault="005B2815" w:rsidP="00F02BAF">
            <w:pPr>
              <w:rPr>
                <w:color w:val="000000"/>
                <w:sz w:val="18"/>
                <w:szCs w:val="18"/>
              </w:rPr>
            </w:pPr>
            <w:r w:rsidRPr="00F02BAF">
              <w:rPr>
                <w:color w:val="000000"/>
                <w:sz w:val="18"/>
                <w:szCs w:val="18"/>
              </w:rPr>
              <w:t> 09.25 – 09.40</w:t>
            </w:r>
          </w:p>
        </w:tc>
        <w:tc>
          <w:tcPr>
            <w:tcW w:w="758" w:type="pct"/>
            <w:tcBorders>
              <w:top w:val="outset" w:sz="6" w:space="0" w:color="auto"/>
              <w:left w:val="outset" w:sz="6" w:space="0" w:color="auto"/>
              <w:bottom w:val="outset" w:sz="6" w:space="0" w:color="auto"/>
              <w:right w:val="outset" w:sz="6" w:space="0" w:color="auto"/>
            </w:tcBorders>
            <w:shd w:val="clear" w:color="auto" w:fill="FFFFFF"/>
            <w:hideMark/>
          </w:tcPr>
          <w:p w:rsidR="005B2815" w:rsidRPr="00F02BAF" w:rsidRDefault="005B2815" w:rsidP="00F02BAF">
            <w:pPr>
              <w:rPr>
                <w:color w:val="000000"/>
                <w:sz w:val="18"/>
                <w:szCs w:val="18"/>
              </w:rPr>
            </w:pPr>
            <w:r w:rsidRPr="00F02BAF">
              <w:rPr>
                <w:b/>
                <w:bCs/>
                <w:color w:val="000000"/>
                <w:sz w:val="18"/>
                <w:szCs w:val="18"/>
              </w:rPr>
              <w:t xml:space="preserve"> 1. Познавательное развитие </w:t>
            </w:r>
            <w:r w:rsidRPr="00F02BAF">
              <w:rPr>
                <w:color w:val="000000"/>
                <w:sz w:val="18"/>
                <w:szCs w:val="18"/>
              </w:rPr>
              <w:t>(ФЭМП)</w:t>
            </w:r>
          </w:p>
          <w:p w:rsidR="005B2815" w:rsidRPr="00F02BAF" w:rsidRDefault="005B2815" w:rsidP="00F02BAF">
            <w:pPr>
              <w:rPr>
                <w:color w:val="000000"/>
                <w:sz w:val="18"/>
                <w:szCs w:val="18"/>
              </w:rPr>
            </w:pPr>
            <w:r w:rsidRPr="00F02BAF">
              <w:rPr>
                <w:color w:val="000000"/>
                <w:sz w:val="18"/>
                <w:szCs w:val="18"/>
              </w:rPr>
              <w:t>09.00-09.15</w:t>
            </w:r>
          </w:p>
          <w:p w:rsidR="005B2815" w:rsidRPr="00F02BAF" w:rsidRDefault="005B2815" w:rsidP="00F02BAF">
            <w:pPr>
              <w:rPr>
                <w:color w:val="000000"/>
                <w:sz w:val="18"/>
                <w:szCs w:val="18"/>
              </w:rPr>
            </w:pPr>
            <w:r w:rsidRPr="00F02BAF">
              <w:rPr>
                <w:b/>
                <w:bCs/>
                <w:color w:val="000000"/>
                <w:sz w:val="18"/>
                <w:szCs w:val="18"/>
              </w:rPr>
              <w:t xml:space="preserve">2. Физ-ое развитие  </w:t>
            </w:r>
            <w:r w:rsidRPr="00F02BAF">
              <w:rPr>
                <w:bCs/>
                <w:color w:val="000000"/>
                <w:sz w:val="18"/>
                <w:szCs w:val="18"/>
              </w:rPr>
              <w:t>(зал)</w:t>
            </w:r>
          </w:p>
          <w:p w:rsidR="005B2815" w:rsidRPr="00F02BAF" w:rsidRDefault="005B2815" w:rsidP="00F02BAF">
            <w:pPr>
              <w:rPr>
                <w:bCs/>
                <w:color w:val="000000"/>
                <w:sz w:val="18"/>
                <w:szCs w:val="18"/>
              </w:rPr>
            </w:pPr>
            <w:r w:rsidRPr="00F02BAF">
              <w:rPr>
                <w:color w:val="000000"/>
                <w:sz w:val="18"/>
                <w:szCs w:val="18"/>
              </w:rPr>
              <w:t> 09.25 – 09.40</w:t>
            </w:r>
          </w:p>
        </w:tc>
        <w:tc>
          <w:tcPr>
            <w:tcW w:w="809" w:type="pct"/>
            <w:tcBorders>
              <w:top w:val="outset" w:sz="6" w:space="0" w:color="auto"/>
              <w:left w:val="outset" w:sz="6" w:space="0" w:color="auto"/>
              <w:bottom w:val="single" w:sz="4" w:space="0" w:color="auto"/>
              <w:right w:val="single" w:sz="4" w:space="0" w:color="auto"/>
            </w:tcBorders>
            <w:shd w:val="clear" w:color="auto" w:fill="FFFFFF"/>
            <w:hideMark/>
          </w:tcPr>
          <w:p w:rsidR="005B2815" w:rsidRPr="00F02BAF" w:rsidRDefault="005B2815" w:rsidP="00F02BAF">
            <w:pPr>
              <w:rPr>
                <w:bCs/>
                <w:color w:val="000000"/>
                <w:sz w:val="18"/>
                <w:szCs w:val="18"/>
              </w:rPr>
            </w:pPr>
            <w:r w:rsidRPr="00F02BAF">
              <w:rPr>
                <w:b/>
                <w:bCs/>
                <w:color w:val="000000"/>
                <w:sz w:val="18"/>
                <w:szCs w:val="18"/>
              </w:rPr>
              <w:t>1. Познавательное развитие (</w:t>
            </w:r>
            <w:r w:rsidRPr="00F02BAF">
              <w:rPr>
                <w:color w:val="000000"/>
                <w:sz w:val="18"/>
                <w:szCs w:val="18"/>
              </w:rPr>
              <w:t>ознакомление с природой/озн.спр.  и соц.окр.</w:t>
            </w:r>
            <w:r w:rsidRPr="00F02BAF">
              <w:rPr>
                <w:b/>
                <w:bCs/>
                <w:color w:val="000000"/>
                <w:sz w:val="18"/>
                <w:szCs w:val="18"/>
              </w:rPr>
              <w:t>)</w:t>
            </w:r>
          </w:p>
          <w:p w:rsidR="005B2815" w:rsidRPr="00F02BAF" w:rsidRDefault="005B2815" w:rsidP="00F02BAF">
            <w:pPr>
              <w:rPr>
                <w:color w:val="000000"/>
                <w:sz w:val="18"/>
                <w:szCs w:val="18"/>
              </w:rPr>
            </w:pPr>
            <w:r w:rsidRPr="00F02BAF">
              <w:rPr>
                <w:color w:val="000000"/>
                <w:sz w:val="18"/>
                <w:szCs w:val="18"/>
              </w:rPr>
              <w:t>09.00-09.15</w:t>
            </w:r>
          </w:p>
          <w:p w:rsidR="005B2815" w:rsidRPr="00F02BAF" w:rsidRDefault="005B2815" w:rsidP="00F02BAF">
            <w:pPr>
              <w:rPr>
                <w:b/>
                <w:bCs/>
                <w:color w:val="000000"/>
                <w:sz w:val="18"/>
                <w:szCs w:val="18"/>
              </w:rPr>
            </w:pPr>
            <w:r w:rsidRPr="00F02BAF">
              <w:rPr>
                <w:b/>
                <w:bCs/>
                <w:color w:val="000000"/>
                <w:sz w:val="18"/>
                <w:szCs w:val="18"/>
              </w:rPr>
              <w:t xml:space="preserve">2.Физ-ое развитие </w:t>
            </w:r>
          </w:p>
          <w:p w:rsidR="005B2815" w:rsidRPr="00F02BAF" w:rsidRDefault="005B2815" w:rsidP="00F02BAF">
            <w:pPr>
              <w:rPr>
                <w:color w:val="000000"/>
                <w:sz w:val="18"/>
                <w:szCs w:val="18"/>
              </w:rPr>
            </w:pPr>
            <w:r w:rsidRPr="00F02BAF">
              <w:rPr>
                <w:b/>
                <w:bCs/>
                <w:color w:val="000000"/>
                <w:sz w:val="18"/>
                <w:szCs w:val="18"/>
              </w:rPr>
              <w:t xml:space="preserve">  (зал)</w:t>
            </w:r>
          </w:p>
          <w:p w:rsidR="005B2815" w:rsidRPr="00F02BAF" w:rsidRDefault="005B2815" w:rsidP="00F02BAF">
            <w:pPr>
              <w:rPr>
                <w:color w:val="000000"/>
                <w:sz w:val="18"/>
                <w:szCs w:val="18"/>
              </w:rPr>
            </w:pPr>
            <w:r w:rsidRPr="00F02BAF">
              <w:rPr>
                <w:color w:val="000000"/>
                <w:sz w:val="18"/>
                <w:szCs w:val="18"/>
              </w:rPr>
              <w:t> 09.25 – 09.40</w:t>
            </w:r>
          </w:p>
        </w:tc>
        <w:tc>
          <w:tcPr>
            <w:tcW w:w="358" w:type="pct"/>
            <w:tcBorders>
              <w:top w:val="outset" w:sz="6" w:space="0" w:color="auto"/>
              <w:left w:val="single" w:sz="4" w:space="0" w:color="auto"/>
              <w:bottom w:val="single" w:sz="4" w:space="0" w:color="auto"/>
              <w:right w:val="outset" w:sz="6" w:space="0" w:color="auto"/>
            </w:tcBorders>
            <w:shd w:val="clear" w:color="auto" w:fill="FFFFFF"/>
          </w:tcPr>
          <w:p w:rsidR="005B2815" w:rsidRPr="00F02BAF" w:rsidRDefault="005B2815" w:rsidP="00F02BAF">
            <w:pPr>
              <w:rPr>
                <w:b/>
                <w:sz w:val="18"/>
                <w:szCs w:val="18"/>
              </w:rPr>
            </w:pPr>
            <w:r w:rsidRPr="00F02BAF">
              <w:rPr>
                <w:b/>
                <w:sz w:val="18"/>
                <w:szCs w:val="18"/>
              </w:rPr>
              <w:t>НОД -10</w:t>
            </w:r>
          </w:p>
          <w:p w:rsidR="005B2815" w:rsidRPr="00F02BAF" w:rsidRDefault="005B2815" w:rsidP="00F02BAF">
            <w:pPr>
              <w:rPr>
                <w:b/>
                <w:sz w:val="18"/>
                <w:szCs w:val="18"/>
              </w:rPr>
            </w:pPr>
            <w:r w:rsidRPr="00F02BAF">
              <w:rPr>
                <w:b/>
                <w:sz w:val="18"/>
                <w:szCs w:val="18"/>
              </w:rPr>
              <w:t xml:space="preserve">в неделю по </w:t>
            </w:r>
          </w:p>
          <w:p w:rsidR="005B2815" w:rsidRPr="00F02BAF" w:rsidRDefault="005B2815" w:rsidP="00F02BAF">
            <w:pPr>
              <w:rPr>
                <w:color w:val="000000"/>
                <w:sz w:val="18"/>
                <w:szCs w:val="18"/>
              </w:rPr>
            </w:pPr>
            <w:r w:rsidRPr="00F02BAF">
              <w:rPr>
                <w:b/>
                <w:sz w:val="18"/>
                <w:szCs w:val="18"/>
              </w:rPr>
              <w:t>15 мин.</w:t>
            </w:r>
          </w:p>
        </w:tc>
      </w:tr>
    </w:tbl>
    <w:p w:rsidR="005B2815" w:rsidRDefault="005B2815" w:rsidP="00951708">
      <w:pPr>
        <w:pStyle w:val="a1"/>
        <w:ind w:firstLine="680"/>
        <w:jc w:val="both"/>
        <w:rPr>
          <w:sz w:val="34"/>
        </w:rPr>
      </w:pPr>
    </w:p>
    <w:p w:rsidR="005B2815" w:rsidRDefault="005B2815" w:rsidP="00951708">
      <w:pPr>
        <w:ind w:firstLine="680"/>
        <w:jc w:val="both"/>
        <w:rPr>
          <w:b/>
          <w:bCs/>
          <w:sz w:val="24"/>
          <w:szCs w:val="24"/>
        </w:rPr>
      </w:pPr>
      <w:r>
        <w:rPr>
          <w:b/>
          <w:bCs/>
          <w:sz w:val="24"/>
          <w:szCs w:val="24"/>
        </w:rPr>
        <w:t xml:space="preserve"> Особенности традиционных событий, праздников, мероприятий</w:t>
      </w:r>
    </w:p>
    <w:p w:rsidR="005B2815" w:rsidRDefault="005B2815" w:rsidP="00951708">
      <w:pPr>
        <w:ind w:firstLine="680"/>
        <w:jc w:val="both"/>
        <w:rPr>
          <w:sz w:val="20"/>
          <w:szCs w:val="20"/>
        </w:rPr>
      </w:pPr>
    </w:p>
    <w:p w:rsidR="00BC7858" w:rsidRPr="001608C3" w:rsidRDefault="005B2815" w:rsidP="001608C3">
      <w:pPr>
        <w:pStyle w:val="a9"/>
        <w:ind w:firstLine="680"/>
        <w:jc w:val="both"/>
        <w:rPr>
          <w:rFonts w:eastAsia="Times New Roman"/>
          <w:sz w:val="24"/>
          <w:szCs w:val="24"/>
          <w:lang w:val="ru-RU"/>
        </w:rPr>
      </w:pPr>
      <w:r w:rsidRPr="005E7A3F">
        <w:rPr>
          <w:rFonts w:eastAsia="Times New Roman"/>
          <w:sz w:val="24"/>
          <w:szCs w:val="24"/>
          <w:lang w:val="ru-RU"/>
        </w:rPr>
        <w:t>Для организации традиционных событий эффективно использовать сюжетно-тематическое планирование образовательного процесса. Темы определяются исходя из интересов и потребностей детей, необходимости обогащения детского опыта,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w:t>
      </w:r>
      <w:r w:rsidRPr="001608C3">
        <w:rPr>
          <w:b/>
          <w:lang w:val="ru-RU"/>
        </w:rPr>
        <w:t xml:space="preserve">            </w:t>
      </w:r>
    </w:p>
    <w:p w:rsidR="004A2AE8" w:rsidRDefault="005B2815" w:rsidP="001608C3">
      <w:pPr>
        <w:jc w:val="center"/>
        <w:rPr>
          <w:b/>
        </w:rPr>
      </w:pPr>
      <w:r>
        <w:rPr>
          <w:b/>
        </w:rPr>
        <w:lastRenderedPageBreak/>
        <w:t>Примерный календарь тематических недель</w:t>
      </w:r>
      <w:r w:rsidR="00354969">
        <w:rPr>
          <w:b/>
        </w:rPr>
        <w:t xml:space="preserve"> (2021-2022</w:t>
      </w:r>
      <w:r w:rsidR="008A4739">
        <w:rPr>
          <w:b/>
        </w:rPr>
        <w:t>)</w:t>
      </w:r>
      <w:r>
        <w:rPr>
          <w:b/>
        </w:rPr>
        <w:t xml:space="preserve"> на учебный год</w:t>
      </w:r>
    </w:p>
    <w:p w:rsidR="005B2815" w:rsidRDefault="005B2815" w:rsidP="001608C3">
      <w:pPr>
        <w:jc w:val="center"/>
        <w:rPr>
          <w:b/>
        </w:rPr>
      </w:pPr>
      <w:r>
        <w:rPr>
          <w:b/>
        </w:rPr>
        <w:t>(дошкольный возраст)</w:t>
      </w:r>
    </w:p>
    <w:p w:rsidR="001608C3" w:rsidRDefault="001608C3" w:rsidP="001608C3">
      <w:pPr>
        <w:jc w:val="center"/>
        <w:rPr>
          <w:b/>
        </w:rPr>
      </w:pPr>
    </w:p>
    <w:tbl>
      <w:tblPr>
        <w:tblW w:w="10064" w:type="dxa"/>
        <w:tblInd w:w="-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7076"/>
      </w:tblGrid>
      <w:tr w:rsidR="005B2815" w:rsidRPr="00377B0E" w:rsidTr="003B5C9E">
        <w:tc>
          <w:tcPr>
            <w:tcW w:w="2988" w:type="dxa"/>
          </w:tcPr>
          <w:p w:rsidR="005B2815" w:rsidRPr="00377B0E" w:rsidRDefault="005B2815" w:rsidP="00951708">
            <w:pPr>
              <w:ind w:firstLine="680"/>
              <w:jc w:val="both"/>
              <w:rPr>
                <w:b/>
                <w:sz w:val="24"/>
                <w:szCs w:val="24"/>
              </w:rPr>
            </w:pPr>
            <w:r w:rsidRPr="00377B0E">
              <w:rPr>
                <w:b/>
                <w:sz w:val="24"/>
                <w:szCs w:val="24"/>
              </w:rPr>
              <w:t>Сроки</w:t>
            </w:r>
          </w:p>
        </w:tc>
        <w:tc>
          <w:tcPr>
            <w:tcW w:w="7076" w:type="dxa"/>
          </w:tcPr>
          <w:p w:rsidR="005B2815" w:rsidRPr="00377B0E" w:rsidRDefault="005B2815" w:rsidP="00951708">
            <w:pPr>
              <w:ind w:firstLine="680"/>
              <w:jc w:val="both"/>
              <w:rPr>
                <w:b/>
                <w:sz w:val="24"/>
                <w:szCs w:val="24"/>
              </w:rPr>
            </w:pPr>
            <w:r w:rsidRPr="00377B0E">
              <w:rPr>
                <w:b/>
                <w:sz w:val="24"/>
                <w:szCs w:val="24"/>
              </w:rPr>
              <w:t>Примерные темы</w:t>
            </w:r>
          </w:p>
        </w:tc>
      </w:tr>
      <w:tr w:rsidR="005B2815" w:rsidRPr="00377B0E" w:rsidTr="003B5C9E">
        <w:tc>
          <w:tcPr>
            <w:tcW w:w="2988" w:type="dxa"/>
          </w:tcPr>
          <w:p w:rsidR="005B2815" w:rsidRPr="00377B0E" w:rsidRDefault="005B2815" w:rsidP="00951708">
            <w:pPr>
              <w:ind w:firstLine="680"/>
              <w:jc w:val="both"/>
              <w:rPr>
                <w:sz w:val="24"/>
                <w:szCs w:val="24"/>
              </w:rPr>
            </w:pPr>
            <w:r w:rsidRPr="00377B0E">
              <w:rPr>
                <w:sz w:val="24"/>
                <w:szCs w:val="24"/>
              </w:rPr>
              <w:t xml:space="preserve">1-я неделя сентября </w:t>
            </w:r>
          </w:p>
        </w:tc>
        <w:tc>
          <w:tcPr>
            <w:tcW w:w="7076" w:type="dxa"/>
          </w:tcPr>
          <w:p w:rsidR="005B2815" w:rsidRPr="00377B0E" w:rsidRDefault="005B2815" w:rsidP="00951708">
            <w:pPr>
              <w:ind w:firstLine="680"/>
              <w:jc w:val="both"/>
              <w:rPr>
                <w:sz w:val="24"/>
                <w:szCs w:val="24"/>
              </w:rPr>
            </w:pPr>
            <w:r w:rsidRPr="00377B0E">
              <w:rPr>
                <w:sz w:val="24"/>
                <w:szCs w:val="24"/>
              </w:rPr>
              <w:t xml:space="preserve">«До свидания, лето», «Здравствуй, детский сад», «День знаний» - </w:t>
            </w:r>
            <w:r w:rsidRPr="00377B0E">
              <w:rPr>
                <w:i/>
                <w:sz w:val="24"/>
                <w:szCs w:val="24"/>
              </w:rPr>
              <w:t>тема определяется в соответствии с возрастом детей</w:t>
            </w:r>
            <w:r>
              <w:rPr>
                <w:sz w:val="24"/>
                <w:szCs w:val="24"/>
              </w:rPr>
              <w:t>.</w:t>
            </w:r>
            <w:r w:rsidRPr="00AD53D1">
              <w:rPr>
                <w:sz w:val="24"/>
                <w:szCs w:val="24"/>
              </w:rPr>
              <w:t>Мониторинг</w:t>
            </w:r>
          </w:p>
        </w:tc>
      </w:tr>
      <w:tr w:rsidR="005B2815" w:rsidRPr="00377B0E" w:rsidTr="003B5C9E">
        <w:tc>
          <w:tcPr>
            <w:tcW w:w="2988" w:type="dxa"/>
          </w:tcPr>
          <w:p w:rsidR="005B2815" w:rsidRPr="00377B0E" w:rsidRDefault="005B2815" w:rsidP="00951708">
            <w:pPr>
              <w:ind w:firstLine="680"/>
              <w:jc w:val="both"/>
              <w:rPr>
                <w:sz w:val="24"/>
                <w:szCs w:val="24"/>
              </w:rPr>
            </w:pPr>
            <w:r w:rsidRPr="00377B0E">
              <w:rPr>
                <w:sz w:val="24"/>
                <w:szCs w:val="24"/>
              </w:rPr>
              <w:t>2-я неделя сентября</w:t>
            </w:r>
          </w:p>
        </w:tc>
        <w:tc>
          <w:tcPr>
            <w:tcW w:w="7076" w:type="dxa"/>
          </w:tcPr>
          <w:p w:rsidR="005B2815" w:rsidRPr="00377B0E" w:rsidRDefault="005B2815" w:rsidP="00951708">
            <w:pPr>
              <w:ind w:firstLine="680"/>
              <w:jc w:val="both"/>
              <w:rPr>
                <w:sz w:val="24"/>
                <w:szCs w:val="24"/>
              </w:rPr>
            </w:pPr>
            <w:r w:rsidRPr="00377B0E">
              <w:rPr>
                <w:sz w:val="24"/>
                <w:szCs w:val="24"/>
              </w:rPr>
              <w:t xml:space="preserve">«Транспорт» </w:t>
            </w:r>
            <w:r>
              <w:rPr>
                <w:sz w:val="24"/>
                <w:szCs w:val="24"/>
              </w:rPr>
              <w:t>.</w:t>
            </w:r>
            <w:r w:rsidRPr="00AD53D1">
              <w:rPr>
                <w:sz w:val="24"/>
                <w:szCs w:val="24"/>
              </w:rPr>
              <w:t xml:space="preserve"> Мониторинг</w:t>
            </w:r>
          </w:p>
        </w:tc>
      </w:tr>
      <w:tr w:rsidR="005B2815" w:rsidRPr="00377B0E" w:rsidTr="003B5C9E">
        <w:tc>
          <w:tcPr>
            <w:tcW w:w="2988" w:type="dxa"/>
          </w:tcPr>
          <w:p w:rsidR="005B2815" w:rsidRPr="00377B0E" w:rsidRDefault="005B2815" w:rsidP="00951708">
            <w:pPr>
              <w:ind w:firstLine="680"/>
              <w:jc w:val="both"/>
              <w:rPr>
                <w:sz w:val="24"/>
                <w:szCs w:val="24"/>
              </w:rPr>
            </w:pPr>
            <w:r w:rsidRPr="00377B0E">
              <w:rPr>
                <w:sz w:val="24"/>
                <w:szCs w:val="24"/>
              </w:rPr>
              <w:t>3-я неделя сентября</w:t>
            </w:r>
          </w:p>
        </w:tc>
        <w:tc>
          <w:tcPr>
            <w:tcW w:w="7076" w:type="dxa"/>
          </w:tcPr>
          <w:p w:rsidR="005B2815" w:rsidRPr="00377B0E" w:rsidRDefault="005B2815" w:rsidP="00951708">
            <w:pPr>
              <w:ind w:firstLine="680"/>
              <w:jc w:val="both"/>
              <w:rPr>
                <w:sz w:val="24"/>
                <w:szCs w:val="24"/>
              </w:rPr>
            </w:pPr>
            <w:r w:rsidRPr="00377B0E">
              <w:rPr>
                <w:sz w:val="24"/>
                <w:szCs w:val="24"/>
              </w:rPr>
              <w:t>«Урожай»</w:t>
            </w:r>
          </w:p>
        </w:tc>
      </w:tr>
      <w:tr w:rsidR="005B2815" w:rsidRPr="00377B0E" w:rsidTr="003B5C9E">
        <w:tc>
          <w:tcPr>
            <w:tcW w:w="2988" w:type="dxa"/>
          </w:tcPr>
          <w:p w:rsidR="005B2815" w:rsidRPr="00377B0E" w:rsidRDefault="005B2815" w:rsidP="00951708">
            <w:pPr>
              <w:ind w:firstLine="680"/>
              <w:jc w:val="both"/>
              <w:rPr>
                <w:sz w:val="24"/>
                <w:szCs w:val="24"/>
              </w:rPr>
            </w:pPr>
            <w:r w:rsidRPr="00377B0E">
              <w:rPr>
                <w:sz w:val="24"/>
                <w:szCs w:val="24"/>
              </w:rPr>
              <w:t>4-я неделя сентября</w:t>
            </w:r>
          </w:p>
        </w:tc>
        <w:tc>
          <w:tcPr>
            <w:tcW w:w="7076" w:type="dxa"/>
          </w:tcPr>
          <w:p w:rsidR="005B2815" w:rsidRPr="00377B0E" w:rsidRDefault="005B2815" w:rsidP="00951708">
            <w:pPr>
              <w:ind w:firstLine="680"/>
              <w:jc w:val="both"/>
              <w:rPr>
                <w:sz w:val="24"/>
                <w:szCs w:val="24"/>
              </w:rPr>
            </w:pPr>
            <w:r w:rsidRPr="00377B0E">
              <w:rPr>
                <w:sz w:val="24"/>
                <w:szCs w:val="24"/>
              </w:rPr>
              <w:t>«Краски осени»</w:t>
            </w:r>
          </w:p>
        </w:tc>
      </w:tr>
      <w:tr w:rsidR="005B2815" w:rsidRPr="00377B0E" w:rsidTr="003B5C9E">
        <w:tc>
          <w:tcPr>
            <w:tcW w:w="2988" w:type="dxa"/>
          </w:tcPr>
          <w:p w:rsidR="005B2815" w:rsidRPr="00377B0E" w:rsidRDefault="005B2815" w:rsidP="00951708">
            <w:pPr>
              <w:ind w:firstLine="680"/>
              <w:jc w:val="both"/>
              <w:rPr>
                <w:sz w:val="24"/>
                <w:szCs w:val="24"/>
              </w:rPr>
            </w:pPr>
            <w:r w:rsidRPr="00377B0E">
              <w:rPr>
                <w:sz w:val="24"/>
                <w:szCs w:val="24"/>
              </w:rPr>
              <w:t>1-я неделя октября</w:t>
            </w:r>
          </w:p>
        </w:tc>
        <w:tc>
          <w:tcPr>
            <w:tcW w:w="7076" w:type="dxa"/>
          </w:tcPr>
          <w:p w:rsidR="005B2815" w:rsidRPr="00377B0E" w:rsidRDefault="005B2815" w:rsidP="00951708">
            <w:pPr>
              <w:ind w:firstLine="680"/>
              <w:jc w:val="both"/>
              <w:rPr>
                <w:sz w:val="24"/>
                <w:szCs w:val="24"/>
              </w:rPr>
            </w:pPr>
            <w:r w:rsidRPr="00377B0E">
              <w:rPr>
                <w:sz w:val="24"/>
                <w:szCs w:val="24"/>
              </w:rPr>
              <w:t>«Животный мир»</w:t>
            </w:r>
          </w:p>
        </w:tc>
      </w:tr>
      <w:tr w:rsidR="005B2815" w:rsidRPr="00377B0E" w:rsidTr="003B5C9E">
        <w:tc>
          <w:tcPr>
            <w:tcW w:w="2988" w:type="dxa"/>
          </w:tcPr>
          <w:p w:rsidR="005B2815" w:rsidRPr="00377B0E" w:rsidRDefault="005B2815" w:rsidP="00951708">
            <w:pPr>
              <w:ind w:firstLine="680"/>
              <w:jc w:val="both"/>
              <w:rPr>
                <w:sz w:val="24"/>
                <w:szCs w:val="24"/>
              </w:rPr>
            </w:pPr>
            <w:r w:rsidRPr="00377B0E">
              <w:rPr>
                <w:sz w:val="24"/>
                <w:szCs w:val="24"/>
              </w:rPr>
              <w:t>2-я неделя октября</w:t>
            </w:r>
          </w:p>
        </w:tc>
        <w:tc>
          <w:tcPr>
            <w:tcW w:w="7076" w:type="dxa"/>
          </w:tcPr>
          <w:p w:rsidR="005B2815" w:rsidRPr="00377B0E" w:rsidRDefault="005B2815" w:rsidP="00951708">
            <w:pPr>
              <w:ind w:firstLine="680"/>
              <w:jc w:val="both"/>
              <w:rPr>
                <w:sz w:val="24"/>
                <w:szCs w:val="24"/>
              </w:rPr>
            </w:pPr>
            <w:r w:rsidRPr="00377B0E">
              <w:rPr>
                <w:sz w:val="24"/>
                <w:szCs w:val="24"/>
              </w:rPr>
              <w:t>«Я – человек»</w:t>
            </w:r>
          </w:p>
        </w:tc>
      </w:tr>
      <w:tr w:rsidR="005B2815" w:rsidRPr="00377B0E" w:rsidTr="003B5C9E">
        <w:tc>
          <w:tcPr>
            <w:tcW w:w="2988" w:type="dxa"/>
          </w:tcPr>
          <w:p w:rsidR="005B2815" w:rsidRPr="00377B0E" w:rsidRDefault="005B2815" w:rsidP="00951708">
            <w:pPr>
              <w:ind w:firstLine="680"/>
              <w:jc w:val="both"/>
              <w:rPr>
                <w:sz w:val="24"/>
                <w:szCs w:val="24"/>
              </w:rPr>
            </w:pPr>
            <w:r w:rsidRPr="00377B0E">
              <w:rPr>
                <w:sz w:val="24"/>
                <w:szCs w:val="24"/>
              </w:rPr>
              <w:t>3-я неделя октября</w:t>
            </w:r>
          </w:p>
        </w:tc>
        <w:tc>
          <w:tcPr>
            <w:tcW w:w="7076" w:type="dxa"/>
          </w:tcPr>
          <w:p w:rsidR="005B2815" w:rsidRPr="00377B0E" w:rsidRDefault="005B2815" w:rsidP="00951708">
            <w:pPr>
              <w:ind w:firstLine="680"/>
              <w:jc w:val="both"/>
              <w:rPr>
                <w:sz w:val="24"/>
                <w:szCs w:val="24"/>
              </w:rPr>
            </w:pPr>
            <w:r w:rsidRPr="00377B0E">
              <w:rPr>
                <w:sz w:val="24"/>
                <w:szCs w:val="24"/>
              </w:rPr>
              <w:t>«Народная культура и традиции»</w:t>
            </w:r>
          </w:p>
        </w:tc>
      </w:tr>
      <w:tr w:rsidR="005B2815" w:rsidRPr="00377B0E" w:rsidTr="003B5C9E">
        <w:tc>
          <w:tcPr>
            <w:tcW w:w="2988" w:type="dxa"/>
          </w:tcPr>
          <w:p w:rsidR="005B2815" w:rsidRPr="00377B0E" w:rsidRDefault="005B2815" w:rsidP="00951708">
            <w:pPr>
              <w:ind w:firstLine="680"/>
              <w:jc w:val="both"/>
              <w:rPr>
                <w:sz w:val="24"/>
                <w:szCs w:val="24"/>
              </w:rPr>
            </w:pPr>
            <w:r w:rsidRPr="00377B0E">
              <w:rPr>
                <w:sz w:val="24"/>
                <w:szCs w:val="24"/>
              </w:rPr>
              <w:t>4-я неделя октября</w:t>
            </w:r>
          </w:p>
        </w:tc>
        <w:tc>
          <w:tcPr>
            <w:tcW w:w="7076" w:type="dxa"/>
          </w:tcPr>
          <w:p w:rsidR="005B2815" w:rsidRPr="00377B0E" w:rsidRDefault="005B2815" w:rsidP="00951708">
            <w:pPr>
              <w:ind w:firstLine="680"/>
              <w:jc w:val="both"/>
              <w:rPr>
                <w:sz w:val="24"/>
                <w:szCs w:val="24"/>
              </w:rPr>
            </w:pPr>
            <w:r w:rsidRPr="00377B0E">
              <w:rPr>
                <w:sz w:val="24"/>
                <w:szCs w:val="24"/>
              </w:rPr>
              <w:t>«Наш быт»</w:t>
            </w:r>
          </w:p>
        </w:tc>
      </w:tr>
      <w:tr w:rsidR="005B2815" w:rsidRPr="00377B0E" w:rsidTr="003B5C9E">
        <w:tc>
          <w:tcPr>
            <w:tcW w:w="2988" w:type="dxa"/>
          </w:tcPr>
          <w:p w:rsidR="005B2815" w:rsidRPr="00377B0E" w:rsidRDefault="005B2815" w:rsidP="00951708">
            <w:pPr>
              <w:ind w:firstLine="680"/>
              <w:jc w:val="both"/>
              <w:rPr>
                <w:sz w:val="24"/>
                <w:szCs w:val="24"/>
              </w:rPr>
            </w:pPr>
            <w:r w:rsidRPr="00377B0E">
              <w:rPr>
                <w:sz w:val="24"/>
                <w:szCs w:val="24"/>
              </w:rPr>
              <w:t>1-я неделя ноября</w:t>
            </w:r>
          </w:p>
        </w:tc>
        <w:tc>
          <w:tcPr>
            <w:tcW w:w="7076" w:type="dxa"/>
          </w:tcPr>
          <w:p w:rsidR="005B2815" w:rsidRPr="00377B0E" w:rsidRDefault="005B2815" w:rsidP="00951708">
            <w:pPr>
              <w:ind w:firstLine="680"/>
              <w:jc w:val="both"/>
              <w:rPr>
                <w:sz w:val="24"/>
                <w:szCs w:val="24"/>
              </w:rPr>
            </w:pPr>
            <w:r w:rsidRPr="00377B0E">
              <w:rPr>
                <w:sz w:val="24"/>
                <w:szCs w:val="24"/>
              </w:rPr>
              <w:t xml:space="preserve"> «День народного единства» - </w:t>
            </w:r>
            <w:r w:rsidRPr="00377B0E">
              <w:rPr>
                <w:i/>
                <w:sz w:val="24"/>
                <w:szCs w:val="24"/>
              </w:rPr>
              <w:t>тема определяется в соответствии с возрастом детей</w:t>
            </w:r>
          </w:p>
        </w:tc>
      </w:tr>
      <w:tr w:rsidR="005B2815" w:rsidRPr="00377B0E" w:rsidTr="003B5C9E">
        <w:tc>
          <w:tcPr>
            <w:tcW w:w="2988" w:type="dxa"/>
          </w:tcPr>
          <w:p w:rsidR="005B2815" w:rsidRPr="00377B0E" w:rsidRDefault="005B2815" w:rsidP="00951708">
            <w:pPr>
              <w:ind w:firstLine="680"/>
              <w:jc w:val="both"/>
              <w:rPr>
                <w:sz w:val="24"/>
                <w:szCs w:val="24"/>
              </w:rPr>
            </w:pPr>
            <w:r w:rsidRPr="00377B0E">
              <w:rPr>
                <w:sz w:val="24"/>
                <w:szCs w:val="24"/>
              </w:rPr>
              <w:t>2-я неделя ноября</w:t>
            </w:r>
          </w:p>
        </w:tc>
        <w:tc>
          <w:tcPr>
            <w:tcW w:w="7076" w:type="dxa"/>
          </w:tcPr>
          <w:p w:rsidR="005B2815" w:rsidRPr="00377B0E" w:rsidRDefault="005B2815" w:rsidP="00951708">
            <w:pPr>
              <w:ind w:firstLine="680"/>
              <w:jc w:val="both"/>
              <w:rPr>
                <w:sz w:val="24"/>
                <w:szCs w:val="24"/>
              </w:rPr>
            </w:pPr>
            <w:r w:rsidRPr="00377B0E">
              <w:rPr>
                <w:sz w:val="24"/>
                <w:szCs w:val="24"/>
              </w:rPr>
              <w:t xml:space="preserve">«Мой дом», «Мой город», «Моя страна», «Моя планета» - </w:t>
            </w:r>
            <w:r w:rsidRPr="00377B0E">
              <w:rPr>
                <w:i/>
                <w:sz w:val="24"/>
                <w:szCs w:val="24"/>
              </w:rPr>
              <w:t>тема определяется в соответствии с возрастом детей</w:t>
            </w:r>
          </w:p>
        </w:tc>
      </w:tr>
      <w:tr w:rsidR="005B2815" w:rsidRPr="00377B0E" w:rsidTr="003B5C9E">
        <w:tc>
          <w:tcPr>
            <w:tcW w:w="2988" w:type="dxa"/>
          </w:tcPr>
          <w:p w:rsidR="005B2815" w:rsidRPr="00377B0E" w:rsidRDefault="005B2815" w:rsidP="00951708">
            <w:pPr>
              <w:ind w:firstLine="680"/>
              <w:jc w:val="both"/>
              <w:rPr>
                <w:sz w:val="24"/>
                <w:szCs w:val="24"/>
              </w:rPr>
            </w:pPr>
            <w:r w:rsidRPr="00377B0E">
              <w:rPr>
                <w:sz w:val="24"/>
                <w:szCs w:val="24"/>
              </w:rPr>
              <w:t>3-я неделя ноября</w:t>
            </w:r>
          </w:p>
        </w:tc>
        <w:tc>
          <w:tcPr>
            <w:tcW w:w="7076" w:type="dxa"/>
          </w:tcPr>
          <w:p w:rsidR="005B2815" w:rsidRPr="00377B0E" w:rsidRDefault="005B2815" w:rsidP="00951708">
            <w:pPr>
              <w:ind w:firstLine="680"/>
              <w:jc w:val="both"/>
              <w:rPr>
                <w:sz w:val="24"/>
                <w:szCs w:val="24"/>
              </w:rPr>
            </w:pPr>
            <w:r w:rsidRPr="00377B0E">
              <w:rPr>
                <w:sz w:val="24"/>
                <w:szCs w:val="24"/>
              </w:rPr>
              <w:t>«Здоровей-ка»</w:t>
            </w:r>
          </w:p>
        </w:tc>
      </w:tr>
      <w:tr w:rsidR="005B2815" w:rsidRPr="00377B0E" w:rsidTr="003B5C9E">
        <w:tc>
          <w:tcPr>
            <w:tcW w:w="2988" w:type="dxa"/>
          </w:tcPr>
          <w:p w:rsidR="005B2815" w:rsidRPr="00377B0E" w:rsidRDefault="005B2815" w:rsidP="00951708">
            <w:pPr>
              <w:ind w:firstLine="680"/>
              <w:jc w:val="both"/>
              <w:rPr>
                <w:sz w:val="24"/>
                <w:szCs w:val="24"/>
              </w:rPr>
            </w:pPr>
            <w:r w:rsidRPr="00377B0E">
              <w:rPr>
                <w:sz w:val="24"/>
                <w:szCs w:val="24"/>
              </w:rPr>
              <w:t>4-я неделя ноября</w:t>
            </w:r>
          </w:p>
        </w:tc>
        <w:tc>
          <w:tcPr>
            <w:tcW w:w="7076" w:type="dxa"/>
          </w:tcPr>
          <w:p w:rsidR="005B2815" w:rsidRPr="00377B0E" w:rsidRDefault="005B2815" w:rsidP="00951708">
            <w:pPr>
              <w:ind w:firstLine="680"/>
              <w:jc w:val="both"/>
              <w:rPr>
                <w:sz w:val="24"/>
                <w:szCs w:val="24"/>
              </w:rPr>
            </w:pPr>
            <w:r w:rsidRPr="00377B0E">
              <w:rPr>
                <w:sz w:val="24"/>
                <w:szCs w:val="24"/>
              </w:rPr>
              <w:t>«Кто как готовится к зиме»</w:t>
            </w:r>
          </w:p>
        </w:tc>
      </w:tr>
      <w:tr w:rsidR="005B2815" w:rsidRPr="00377B0E" w:rsidTr="003B5C9E">
        <w:tc>
          <w:tcPr>
            <w:tcW w:w="2988" w:type="dxa"/>
          </w:tcPr>
          <w:p w:rsidR="005B2815" w:rsidRPr="00377B0E" w:rsidRDefault="005B2815" w:rsidP="00951708">
            <w:pPr>
              <w:ind w:firstLine="680"/>
              <w:jc w:val="both"/>
              <w:rPr>
                <w:sz w:val="24"/>
                <w:szCs w:val="24"/>
              </w:rPr>
            </w:pPr>
            <w:r w:rsidRPr="00377B0E">
              <w:rPr>
                <w:sz w:val="24"/>
                <w:szCs w:val="24"/>
              </w:rPr>
              <w:t>1-я неделя декабря</w:t>
            </w:r>
          </w:p>
        </w:tc>
        <w:tc>
          <w:tcPr>
            <w:tcW w:w="7076" w:type="dxa"/>
          </w:tcPr>
          <w:p w:rsidR="005B2815" w:rsidRPr="00377B0E" w:rsidRDefault="005B2815" w:rsidP="00951708">
            <w:pPr>
              <w:ind w:firstLine="680"/>
              <w:jc w:val="both"/>
              <w:rPr>
                <w:sz w:val="24"/>
                <w:szCs w:val="24"/>
              </w:rPr>
            </w:pPr>
            <w:r w:rsidRPr="00377B0E">
              <w:rPr>
                <w:sz w:val="24"/>
                <w:szCs w:val="24"/>
              </w:rPr>
              <w:t>«Здравствуй, зимушка-зима!»</w:t>
            </w:r>
          </w:p>
        </w:tc>
      </w:tr>
      <w:tr w:rsidR="005B2815" w:rsidRPr="00377B0E" w:rsidTr="003B5C9E">
        <w:tc>
          <w:tcPr>
            <w:tcW w:w="2988" w:type="dxa"/>
          </w:tcPr>
          <w:p w:rsidR="005B2815" w:rsidRPr="00377B0E" w:rsidRDefault="005B2815" w:rsidP="00951708">
            <w:pPr>
              <w:ind w:firstLine="680"/>
              <w:jc w:val="both"/>
              <w:rPr>
                <w:sz w:val="24"/>
                <w:szCs w:val="24"/>
              </w:rPr>
            </w:pPr>
            <w:r w:rsidRPr="00377B0E">
              <w:rPr>
                <w:sz w:val="24"/>
                <w:szCs w:val="24"/>
              </w:rPr>
              <w:t>2-я неделя декабря</w:t>
            </w:r>
          </w:p>
        </w:tc>
        <w:tc>
          <w:tcPr>
            <w:tcW w:w="7076" w:type="dxa"/>
          </w:tcPr>
          <w:p w:rsidR="005B2815" w:rsidRPr="00377B0E" w:rsidRDefault="005B2815" w:rsidP="00951708">
            <w:pPr>
              <w:ind w:firstLine="680"/>
              <w:jc w:val="both"/>
              <w:rPr>
                <w:sz w:val="24"/>
                <w:szCs w:val="24"/>
              </w:rPr>
            </w:pPr>
            <w:r w:rsidRPr="00377B0E">
              <w:rPr>
                <w:sz w:val="24"/>
                <w:szCs w:val="24"/>
              </w:rPr>
              <w:t>«Город мастеров»</w:t>
            </w:r>
          </w:p>
        </w:tc>
      </w:tr>
      <w:tr w:rsidR="005B2815" w:rsidRPr="00377B0E" w:rsidTr="003B5C9E">
        <w:tc>
          <w:tcPr>
            <w:tcW w:w="2988" w:type="dxa"/>
          </w:tcPr>
          <w:p w:rsidR="005B2815" w:rsidRPr="00377B0E" w:rsidRDefault="005B2815" w:rsidP="00951708">
            <w:pPr>
              <w:ind w:firstLine="680"/>
              <w:jc w:val="both"/>
              <w:rPr>
                <w:sz w:val="24"/>
                <w:szCs w:val="24"/>
              </w:rPr>
            </w:pPr>
            <w:r w:rsidRPr="00377B0E">
              <w:rPr>
                <w:sz w:val="24"/>
                <w:szCs w:val="24"/>
              </w:rPr>
              <w:t>3-я неделя декабря</w:t>
            </w:r>
          </w:p>
        </w:tc>
        <w:tc>
          <w:tcPr>
            <w:tcW w:w="7076" w:type="dxa"/>
          </w:tcPr>
          <w:p w:rsidR="005B2815" w:rsidRPr="00377B0E" w:rsidRDefault="005B2815" w:rsidP="00951708">
            <w:pPr>
              <w:ind w:firstLine="680"/>
              <w:jc w:val="both"/>
              <w:rPr>
                <w:sz w:val="24"/>
                <w:szCs w:val="24"/>
              </w:rPr>
            </w:pPr>
            <w:r w:rsidRPr="00377B0E">
              <w:rPr>
                <w:sz w:val="24"/>
                <w:szCs w:val="24"/>
              </w:rPr>
              <w:t>«Новогодний калейдоскоп»</w:t>
            </w:r>
          </w:p>
        </w:tc>
      </w:tr>
      <w:tr w:rsidR="005B2815" w:rsidRPr="00377B0E" w:rsidTr="003B5C9E">
        <w:tc>
          <w:tcPr>
            <w:tcW w:w="2988" w:type="dxa"/>
          </w:tcPr>
          <w:p w:rsidR="005B2815" w:rsidRPr="00377B0E" w:rsidRDefault="005B2815" w:rsidP="00951708">
            <w:pPr>
              <w:ind w:firstLine="680"/>
              <w:jc w:val="both"/>
              <w:rPr>
                <w:sz w:val="24"/>
                <w:szCs w:val="24"/>
              </w:rPr>
            </w:pPr>
            <w:r w:rsidRPr="00377B0E">
              <w:rPr>
                <w:sz w:val="24"/>
                <w:szCs w:val="24"/>
              </w:rPr>
              <w:t>4-я неделя декабря</w:t>
            </w:r>
          </w:p>
        </w:tc>
        <w:tc>
          <w:tcPr>
            <w:tcW w:w="7076" w:type="dxa"/>
          </w:tcPr>
          <w:p w:rsidR="005B2815" w:rsidRPr="00377B0E" w:rsidRDefault="005B2815" w:rsidP="00951708">
            <w:pPr>
              <w:ind w:firstLine="680"/>
              <w:jc w:val="both"/>
              <w:rPr>
                <w:sz w:val="24"/>
                <w:szCs w:val="24"/>
              </w:rPr>
            </w:pPr>
            <w:r w:rsidRPr="00377B0E">
              <w:rPr>
                <w:sz w:val="24"/>
                <w:szCs w:val="24"/>
              </w:rPr>
              <w:t>«Новогодний калейдоскоп»</w:t>
            </w:r>
          </w:p>
        </w:tc>
      </w:tr>
      <w:tr w:rsidR="005B2815" w:rsidRPr="00377B0E" w:rsidTr="003B5C9E">
        <w:tc>
          <w:tcPr>
            <w:tcW w:w="2988" w:type="dxa"/>
          </w:tcPr>
          <w:p w:rsidR="005B2815" w:rsidRPr="00377B0E" w:rsidRDefault="005B2815" w:rsidP="00951708">
            <w:pPr>
              <w:ind w:firstLine="680"/>
              <w:jc w:val="both"/>
              <w:rPr>
                <w:sz w:val="24"/>
                <w:szCs w:val="24"/>
              </w:rPr>
            </w:pPr>
            <w:r w:rsidRPr="00377B0E">
              <w:rPr>
                <w:sz w:val="24"/>
                <w:szCs w:val="24"/>
              </w:rPr>
              <w:t>3-я неделя января</w:t>
            </w:r>
          </w:p>
        </w:tc>
        <w:tc>
          <w:tcPr>
            <w:tcW w:w="7076" w:type="dxa"/>
          </w:tcPr>
          <w:p w:rsidR="005B2815" w:rsidRPr="00377B0E" w:rsidRDefault="005B2815" w:rsidP="00951708">
            <w:pPr>
              <w:ind w:firstLine="680"/>
              <w:jc w:val="both"/>
              <w:rPr>
                <w:sz w:val="24"/>
                <w:szCs w:val="24"/>
              </w:rPr>
            </w:pPr>
            <w:r w:rsidRPr="00377B0E">
              <w:rPr>
                <w:sz w:val="24"/>
                <w:szCs w:val="24"/>
              </w:rPr>
              <w:t>«В гостях у сказки»</w:t>
            </w:r>
          </w:p>
        </w:tc>
      </w:tr>
      <w:tr w:rsidR="005B2815" w:rsidRPr="00377B0E" w:rsidTr="003B5C9E">
        <w:tc>
          <w:tcPr>
            <w:tcW w:w="2988" w:type="dxa"/>
          </w:tcPr>
          <w:p w:rsidR="005B2815" w:rsidRPr="00377B0E" w:rsidRDefault="005B2815" w:rsidP="00951708">
            <w:pPr>
              <w:ind w:firstLine="680"/>
              <w:jc w:val="both"/>
              <w:rPr>
                <w:sz w:val="24"/>
                <w:szCs w:val="24"/>
              </w:rPr>
            </w:pPr>
            <w:r w:rsidRPr="00377B0E">
              <w:rPr>
                <w:sz w:val="24"/>
                <w:szCs w:val="24"/>
              </w:rPr>
              <w:t>4-я неделя января</w:t>
            </w:r>
          </w:p>
        </w:tc>
        <w:tc>
          <w:tcPr>
            <w:tcW w:w="7076" w:type="dxa"/>
          </w:tcPr>
          <w:p w:rsidR="005B2815" w:rsidRPr="00377B0E" w:rsidRDefault="005B2815" w:rsidP="00951708">
            <w:pPr>
              <w:ind w:firstLine="680"/>
              <w:jc w:val="both"/>
              <w:rPr>
                <w:sz w:val="24"/>
                <w:szCs w:val="24"/>
              </w:rPr>
            </w:pPr>
            <w:r w:rsidRPr="00377B0E">
              <w:rPr>
                <w:sz w:val="24"/>
                <w:szCs w:val="24"/>
              </w:rPr>
              <w:t>«Этикет»</w:t>
            </w:r>
          </w:p>
        </w:tc>
      </w:tr>
      <w:tr w:rsidR="005B2815" w:rsidRPr="00377B0E" w:rsidTr="003B5C9E">
        <w:tc>
          <w:tcPr>
            <w:tcW w:w="2988" w:type="dxa"/>
          </w:tcPr>
          <w:p w:rsidR="005B2815" w:rsidRPr="00377B0E" w:rsidRDefault="005B2815" w:rsidP="00951708">
            <w:pPr>
              <w:ind w:firstLine="680"/>
              <w:jc w:val="both"/>
              <w:rPr>
                <w:sz w:val="24"/>
                <w:szCs w:val="24"/>
              </w:rPr>
            </w:pPr>
            <w:r w:rsidRPr="00377B0E">
              <w:rPr>
                <w:sz w:val="24"/>
                <w:szCs w:val="24"/>
              </w:rPr>
              <w:t>1-я неделя февраля</w:t>
            </w:r>
          </w:p>
        </w:tc>
        <w:tc>
          <w:tcPr>
            <w:tcW w:w="7076" w:type="dxa"/>
          </w:tcPr>
          <w:p w:rsidR="005B2815" w:rsidRPr="00377B0E" w:rsidRDefault="005B2815" w:rsidP="00951708">
            <w:pPr>
              <w:ind w:firstLine="680"/>
              <w:jc w:val="both"/>
              <w:rPr>
                <w:sz w:val="24"/>
                <w:szCs w:val="24"/>
              </w:rPr>
            </w:pPr>
            <w:r w:rsidRPr="00377B0E">
              <w:rPr>
                <w:sz w:val="24"/>
                <w:szCs w:val="24"/>
              </w:rPr>
              <w:t>«Моя семья»</w:t>
            </w:r>
          </w:p>
        </w:tc>
      </w:tr>
      <w:tr w:rsidR="005B2815" w:rsidRPr="00377B0E" w:rsidTr="003B5C9E">
        <w:tc>
          <w:tcPr>
            <w:tcW w:w="2988" w:type="dxa"/>
          </w:tcPr>
          <w:p w:rsidR="005B2815" w:rsidRPr="00377B0E" w:rsidRDefault="005B2815" w:rsidP="00951708">
            <w:pPr>
              <w:ind w:firstLine="680"/>
              <w:jc w:val="both"/>
              <w:rPr>
                <w:sz w:val="24"/>
                <w:szCs w:val="24"/>
              </w:rPr>
            </w:pPr>
            <w:r w:rsidRPr="00377B0E">
              <w:rPr>
                <w:sz w:val="24"/>
                <w:szCs w:val="24"/>
              </w:rPr>
              <w:t>2-я неделя февраля</w:t>
            </w:r>
          </w:p>
        </w:tc>
        <w:tc>
          <w:tcPr>
            <w:tcW w:w="7076" w:type="dxa"/>
          </w:tcPr>
          <w:p w:rsidR="005B2815" w:rsidRPr="00377B0E" w:rsidRDefault="005B2815" w:rsidP="00951708">
            <w:pPr>
              <w:ind w:firstLine="680"/>
              <w:jc w:val="both"/>
              <w:rPr>
                <w:sz w:val="24"/>
                <w:szCs w:val="24"/>
              </w:rPr>
            </w:pPr>
            <w:r w:rsidRPr="00377B0E">
              <w:rPr>
                <w:sz w:val="24"/>
                <w:szCs w:val="24"/>
              </w:rPr>
              <w:t>«Азбука безопасности»</w:t>
            </w:r>
          </w:p>
        </w:tc>
      </w:tr>
      <w:tr w:rsidR="005B2815" w:rsidRPr="00377B0E" w:rsidTr="003B5C9E">
        <w:tc>
          <w:tcPr>
            <w:tcW w:w="2988" w:type="dxa"/>
          </w:tcPr>
          <w:p w:rsidR="005B2815" w:rsidRPr="00377B0E" w:rsidRDefault="005B2815" w:rsidP="00951708">
            <w:pPr>
              <w:ind w:firstLine="680"/>
              <w:jc w:val="both"/>
              <w:rPr>
                <w:sz w:val="24"/>
                <w:szCs w:val="24"/>
              </w:rPr>
            </w:pPr>
            <w:r w:rsidRPr="00377B0E">
              <w:rPr>
                <w:sz w:val="24"/>
                <w:szCs w:val="24"/>
              </w:rPr>
              <w:t>3-я неделя февраля</w:t>
            </w:r>
          </w:p>
        </w:tc>
        <w:tc>
          <w:tcPr>
            <w:tcW w:w="7076" w:type="dxa"/>
          </w:tcPr>
          <w:p w:rsidR="005B2815" w:rsidRPr="00377B0E" w:rsidRDefault="005B2815" w:rsidP="00951708">
            <w:pPr>
              <w:ind w:firstLine="680"/>
              <w:jc w:val="both"/>
              <w:rPr>
                <w:sz w:val="24"/>
                <w:szCs w:val="24"/>
              </w:rPr>
            </w:pPr>
            <w:r w:rsidRPr="00377B0E">
              <w:rPr>
                <w:sz w:val="24"/>
                <w:szCs w:val="24"/>
              </w:rPr>
              <w:t>«Наши защитники»</w:t>
            </w:r>
          </w:p>
        </w:tc>
      </w:tr>
      <w:tr w:rsidR="005B2815" w:rsidRPr="00377B0E" w:rsidTr="003B5C9E">
        <w:tc>
          <w:tcPr>
            <w:tcW w:w="2988" w:type="dxa"/>
          </w:tcPr>
          <w:p w:rsidR="005B2815" w:rsidRPr="00377B0E" w:rsidRDefault="005B2815" w:rsidP="00951708">
            <w:pPr>
              <w:ind w:firstLine="680"/>
              <w:jc w:val="both"/>
              <w:rPr>
                <w:sz w:val="24"/>
                <w:szCs w:val="24"/>
              </w:rPr>
            </w:pPr>
            <w:r w:rsidRPr="00377B0E">
              <w:rPr>
                <w:sz w:val="24"/>
                <w:szCs w:val="24"/>
              </w:rPr>
              <w:t>4-я неделя февраля</w:t>
            </w:r>
          </w:p>
        </w:tc>
        <w:tc>
          <w:tcPr>
            <w:tcW w:w="7076" w:type="dxa"/>
          </w:tcPr>
          <w:p w:rsidR="005B2815" w:rsidRPr="00377B0E" w:rsidRDefault="005B2815" w:rsidP="00951708">
            <w:pPr>
              <w:ind w:firstLine="680"/>
              <w:jc w:val="both"/>
              <w:rPr>
                <w:sz w:val="24"/>
                <w:szCs w:val="24"/>
              </w:rPr>
            </w:pPr>
            <w:r w:rsidRPr="00377B0E">
              <w:rPr>
                <w:sz w:val="24"/>
                <w:szCs w:val="24"/>
              </w:rPr>
              <w:t>«Маленькие исследователи»</w:t>
            </w:r>
          </w:p>
        </w:tc>
      </w:tr>
      <w:tr w:rsidR="005B2815" w:rsidRPr="00377B0E" w:rsidTr="003B5C9E">
        <w:tc>
          <w:tcPr>
            <w:tcW w:w="2988" w:type="dxa"/>
          </w:tcPr>
          <w:p w:rsidR="005B2815" w:rsidRPr="00377B0E" w:rsidRDefault="005B2815" w:rsidP="00951708">
            <w:pPr>
              <w:ind w:firstLine="680"/>
              <w:jc w:val="both"/>
              <w:rPr>
                <w:sz w:val="24"/>
                <w:szCs w:val="24"/>
              </w:rPr>
            </w:pPr>
            <w:r w:rsidRPr="00377B0E">
              <w:rPr>
                <w:sz w:val="24"/>
                <w:szCs w:val="24"/>
              </w:rPr>
              <w:t>1-я неделя марта</w:t>
            </w:r>
          </w:p>
        </w:tc>
        <w:tc>
          <w:tcPr>
            <w:tcW w:w="7076" w:type="dxa"/>
          </w:tcPr>
          <w:p w:rsidR="005B2815" w:rsidRPr="00377B0E" w:rsidRDefault="005B2815" w:rsidP="00951708">
            <w:pPr>
              <w:ind w:firstLine="680"/>
              <w:jc w:val="both"/>
              <w:rPr>
                <w:sz w:val="24"/>
                <w:szCs w:val="24"/>
              </w:rPr>
            </w:pPr>
            <w:r w:rsidRPr="00377B0E">
              <w:rPr>
                <w:sz w:val="24"/>
                <w:szCs w:val="24"/>
              </w:rPr>
              <w:t>«Женский день»</w:t>
            </w:r>
          </w:p>
        </w:tc>
      </w:tr>
      <w:tr w:rsidR="005B2815" w:rsidRPr="00377B0E" w:rsidTr="003B5C9E">
        <w:tc>
          <w:tcPr>
            <w:tcW w:w="2988" w:type="dxa"/>
          </w:tcPr>
          <w:p w:rsidR="005B2815" w:rsidRPr="00377B0E" w:rsidRDefault="005B2815" w:rsidP="00951708">
            <w:pPr>
              <w:ind w:firstLine="680"/>
              <w:jc w:val="both"/>
              <w:rPr>
                <w:sz w:val="24"/>
                <w:szCs w:val="24"/>
              </w:rPr>
            </w:pPr>
            <w:r w:rsidRPr="00377B0E">
              <w:rPr>
                <w:sz w:val="24"/>
                <w:szCs w:val="24"/>
              </w:rPr>
              <w:t>2-я неделя марта</w:t>
            </w:r>
          </w:p>
        </w:tc>
        <w:tc>
          <w:tcPr>
            <w:tcW w:w="7076" w:type="dxa"/>
          </w:tcPr>
          <w:p w:rsidR="005B2815" w:rsidRPr="00377B0E" w:rsidRDefault="005B2815" w:rsidP="00951708">
            <w:pPr>
              <w:ind w:firstLine="680"/>
              <w:jc w:val="both"/>
              <w:rPr>
                <w:sz w:val="24"/>
                <w:szCs w:val="24"/>
              </w:rPr>
            </w:pPr>
            <w:r w:rsidRPr="00377B0E">
              <w:rPr>
                <w:sz w:val="24"/>
                <w:szCs w:val="24"/>
              </w:rPr>
              <w:t>«Миром правит доброта»</w:t>
            </w:r>
          </w:p>
        </w:tc>
      </w:tr>
      <w:tr w:rsidR="005B2815" w:rsidRPr="00377B0E" w:rsidTr="003B5C9E">
        <w:tc>
          <w:tcPr>
            <w:tcW w:w="2988" w:type="dxa"/>
          </w:tcPr>
          <w:p w:rsidR="005B2815" w:rsidRPr="00377B0E" w:rsidRDefault="005B2815" w:rsidP="00951708">
            <w:pPr>
              <w:ind w:firstLine="680"/>
              <w:jc w:val="both"/>
              <w:rPr>
                <w:sz w:val="24"/>
                <w:szCs w:val="24"/>
              </w:rPr>
            </w:pPr>
            <w:r w:rsidRPr="00377B0E">
              <w:rPr>
                <w:sz w:val="24"/>
                <w:szCs w:val="24"/>
              </w:rPr>
              <w:t>3-я неделя марта</w:t>
            </w:r>
          </w:p>
        </w:tc>
        <w:tc>
          <w:tcPr>
            <w:tcW w:w="7076" w:type="dxa"/>
          </w:tcPr>
          <w:p w:rsidR="005B2815" w:rsidRPr="00377B0E" w:rsidRDefault="005B2815" w:rsidP="00951708">
            <w:pPr>
              <w:ind w:firstLine="680"/>
              <w:jc w:val="both"/>
              <w:rPr>
                <w:sz w:val="24"/>
                <w:szCs w:val="24"/>
              </w:rPr>
            </w:pPr>
            <w:r w:rsidRPr="00377B0E">
              <w:rPr>
                <w:sz w:val="24"/>
                <w:szCs w:val="24"/>
              </w:rPr>
              <w:t>«Быть здоровыми хотим»</w:t>
            </w:r>
          </w:p>
        </w:tc>
      </w:tr>
      <w:tr w:rsidR="005B2815" w:rsidRPr="00377B0E" w:rsidTr="003B5C9E">
        <w:tc>
          <w:tcPr>
            <w:tcW w:w="2988" w:type="dxa"/>
          </w:tcPr>
          <w:p w:rsidR="005B2815" w:rsidRPr="00377B0E" w:rsidRDefault="005B2815" w:rsidP="00951708">
            <w:pPr>
              <w:ind w:firstLine="680"/>
              <w:jc w:val="both"/>
              <w:rPr>
                <w:sz w:val="24"/>
                <w:szCs w:val="24"/>
              </w:rPr>
            </w:pPr>
            <w:r w:rsidRPr="00377B0E">
              <w:rPr>
                <w:sz w:val="24"/>
                <w:szCs w:val="24"/>
              </w:rPr>
              <w:t>4-я неделя марта</w:t>
            </w:r>
          </w:p>
        </w:tc>
        <w:tc>
          <w:tcPr>
            <w:tcW w:w="7076" w:type="dxa"/>
          </w:tcPr>
          <w:p w:rsidR="005B2815" w:rsidRPr="00377B0E" w:rsidRDefault="005B2815" w:rsidP="00951708">
            <w:pPr>
              <w:ind w:firstLine="680"/>
              <w:jc w:val="both"/>
              <w:rPr>
                <w:sz w:val="24"/>
                <w:szCs w:val="24"/>
              </w:rPr>
            </w:pPr>
            <w:r w:rsidRPr="00377B0E">
              <w:rPr>
                <w:sz w:val="24"/>
                <w:szCs w:val="24"/>
              </w:rPr>
              <w:t>«Весна шагает по планете»</w:t>
            </w:r>
          </w:p>
        </w:tc>
      </w:tr>
      <w:tr w:rsidR="005B2815" w:rsidRPr="00377B0E" w:rsidTr="003B5C9E">
        <w:tc>
          <w:tcPr>
            <w:tcW w:w="2988" w:type="dxa"/>
          </w:tcPr>
          <w:p w:rsidR="005B2815" w:rsidRPr="00377B0E" w:rsidRDefault="005B2815" w:rsidP="00951708">
            <w:pPr>
              <w:ind w:firstLine="680"/>
              <w:jc w:val="both"/>
              <w:rPr>
                <w:sz w:val="24"/>
                <w:szCs w:val="24"/>
              </w:rPr>
            </w:pPr>
            <w:r w:rsidRPr="00377B0E">
              <w:rPr>
                <w:sz w:val="24"/>
                <w:szCs w:val="24"/>
              </w:rPr>
              <w:t>1-я неделя апреля</w:t>
            </w:r>
          </w:p>
        </w:tc>
        <w:tc>
          <w:tcPr>
            <w:tcW w:w="7076" w:type="dxa"/>
          </w:tcPr>
          <w:p w:rsidR="005B2815" w:rsidRPr="00377B0E" w:rsidRDefault="005B2815" w:rsidP="00951708">
            <w:pPr>
              <w:ind w:firstLine="680"/>
              <w:jc w:val="both"/>
              <w:rPr>
                <w:sz w:val="24"/>
                <w:szCs w:val="24"/>
              </w:rPr>
            </w:pPr>
            <w:r w:rsidRPr="00377B0E">
              <w:rPr>
                <w:sz w:val="24"/>
                <w:szCs w:val="24"/>
              </w:rPr>
              <w:t xml:space="preserve">«День смеха», «Цирк», «Театр» - </w:t>
            </w:r>
            <w:r w:rsidRPr="00377B0E">
              <w:rPr>
                <w:i/>
                <w:sz w:val="24"/>
                <w:szCs w:val="24"/>
              </w:rPr>
              <w:t>тема определяется в соответствии с возрастом детей</w:t>
            </w:r>
          </w:p>
        </w:tc>
      </w:tr>
      <w:tr w:rsidR="005B2815" w:rsidRPr="00377B0E" w:rsidTr="003B5C9E">
        <w:tc>
          <w:tcPr>
            <w:tcW w:w="2988" w:type="dxa"/>
          </w:tcPr>
          <w:p w:rsidR="005B2815" w:rsidRPr="00377B0E" w:rsidRDefault="005B2815" w:rsidP="00951708">
            <w:pPr>
              <w:ind w:firstLine="680"/>
              <w:jc w:val="both"/>
              <w:rPr>
                <w:sz w:val="24"/>
                <w:szCs w:val="24"/>
              </w:rPr>
            </w:pPr>
            <w:r w:rsidRPr="00377B0E">
              <w:rPr>
                <w:sz w:val="24"/>
                <w:szCs w:val="24"/>
              </w:rPr>
              <w:t>2-я неделя апреля</w:t>
            </w:r>
          </w:p>
        </w:tc>
        <w:tc>
          <w:tcPr>
            <w:tcW w:w="7076" w:type="dxa"/>
          </w:tcPr>
          <w:p w:rsidR="005B2815" w:rsidRPr="00377B0E" w:rsidRDefault="005B2815" w:rsidP="00951708">
            <w:pPr>
              <w:ind w:firstLine="680"/>
              <w:jc w:val="both"/>
              <w:rPr>
                <w:sz w:val="24"/>
                <w:szCs w:val="24"/>
              </w:rPr>
            </w:pPr>
            <w:r w:rsidRPr="00377B0E">
              <w:rPr>
                <w:sz w:val="24"/>
                <w:szCs w:val="24"/>
              </w:rPr>
              <w:t>«Встречаем птиц»</w:t>
            </w:r>
          </w:p>
        </w:tc>
      </w:tr>
      <w:tr w:rsidR="005B2815" w:rsidRPr="00377B0E" w:rsidTr="003B5C9E">
        <w:tc>
          <w:tcPr>
            <w:tcW w:w="2988" w:type="dxa"/>
          </w:tcPr>
          <w:p w:rsidR="005B2815" w:rsidRPr="00377B0E" w:rsidRDefault="005B2815" w:rsidP="00951708">
            <w:pPr>
              <w:ind w:firstLine="680"/>
              <w:jc w:val="both"/>
              <w:rPr>
                <w:sz w:val="24"/>
                <w:szCs w:val="24"/>
              </w:rPr>
            </w:pPr>
            <w:r w:rsidRPr="00377B0E">
              <w:rPr>
                <w:sz w:val="24"/>
                <w:szCs w:val="24"/>
              </w:rPr>
              <w:t>3-я неделя апреля</w:t>
            </w:r>
          </w:p>
        </w:tc>
        <w:tc>
          <w:tcPr>
            <w:tcW w:w="7076" w:type="dxa"/>
          </w:tcPr>
          <w:p w:rsidR="005B2815" w:rsidRPr="00377B0E" w:rsidRDefault="005B2815" w:rsidP="00951708">
            <w:pPr>
              <w:ind w:firstLine="680"/>
              <w:jc w:val="both"/>
              <w:rPr>
                <w:sz w:val="24"/>
                <w:szCs w:val="24"/>
              </w:rPr>
            </w:pPr>
            <w:r w:rsidRPr="00377B0E">
              <w:rPr>
                <w:sz w:val="24"/>
                <w:szCs w:val="24"/>
              </w:rPr>
              <w:t>«Космос», «Приведем в порядок планету»</w:t>
            </w:r>
            <w:r>
              <w:rPr>
                <w:sz w:val="24"/>
                <w:szCs w:val="24"/>
              </w:rPr>
              <w:t>.</w:t>
            </w:r>
            <w:r w:rsidRPr="00AD53D1">
              <w:rPr>
                <w:sz w:val="24"/>
                <w:szCs w:val="24"/>
              </w:rPr>
              <w:t xml:space="preserve"> Мониторинг</w:t>
            </w:r>
          </w:p>
        </w:tc>
      </w:tr>
      <w:tr w:rsidR="005B2815" w:rsidRPr="00377B0E" w:rsidTr="003B5C9E">
        <w:tc>
          <w:tcPr>
            <w:tcW w:w="2988" w:type="dxa"/>
          </w:tcPr>
          <w:p w:rsidR="005B2815" w:rsidRPr="00377B0E" w:rsidRDefault="005B2815" w:rsidP="00951708">
            <w:pPr>
              <w:ind w:firstLine="680"/>
              <w:jc w:val="both"/>
              <w:rPr>
                <w:sz w:val="24"/>
                <w:szCs w:val="24"/>
              </w:rPr>
            </w:pPr>
            <w:r w:rsidRPr="00377B0E">
              <w:rPr>
                <w:sz w:val="24"/>
                <w:szCs w:val="24"/>
              </w:rPr>
              <w:t>4-я неделя апреля</w:t>
            </w:r>
          </w:p>
        </w:tc>
        <w:tc>
          <w:tcPr>
            <w:tcW w:w="7076" w:type="dxa"/>
          </w:tcPr>
          <w:p w:rsidR="005B2815" w:rsidRPr="00377B0E" w:rsidRDefault="005B2815" w:rsidP="00951708">
            <w:pPr>
              <w:ind w:firstLine="680"/>
              <w:jc w:val="both"/>
              <w:rPr>
                <w:sz w:val="24"/>
                <w:szCs w:val="24"/>
              </w:rPr>
            </w:pPr>
            <w:r w:rsidRPr="00377B0E">
              <w:rPr>
                <w:sz w:val="24"/>
                <w:szCs w:val="24"/>
              </w:rPr>
              <w:t>«Волшебница вода»</w:t>
            </w:r>
            <w:r>
              <w:rPr>
                <w:sz w:val="24"/>
                <w:szCs w:val="24"/>
              </w:rPr>
              <w:t>.</w:t>
            </w:r>
            <w:r w:rsidRPr="00AD53D1">
              <w:rPr>
                <w:sz w:val="24"/>
                <w:szCs w:val="24"/>
              </w:rPr>
              <w:t xml:space="preserve"> Мониторинг</w:t>
            </w:r>
          </w:p>
        </w:tc>
      </w:tr>
      <w:tr w:rsidR="005B2815" w:rsidRPr="00377B0E" w:rsidTr="003B5C9E">
        <w:tc>
          <w:tcPr>
            <w:tcW w:w="2988" w:type="dxa"/>
          </w:tcPr>
          <w:p w:rsidR="005B2815" w:rsidRPr="00377B0E" w:rsidRDefault="005B2815" w:rsidP="00951708">
            <w:pPr>
              <w:ind w:firstLine="680"/>
              <w:jc w:val="both"/>
              <w:rPr>
                <w:sz w:val="24"/>
                <w:szCs w:val="24"/>
              </w:rPr>
            </w:pPr>
            <w:r w:rsidRPr="00377B0E">
              <w:rPr>
                <w:sz w:val="24"/>
                <w:szCs w:val="24"/>
              </w:rPr>
              <w:t>1-я неделя мая</w:t>
            </w:r>
          </w:p>
        </w:tc>
        <w:tc>
          <w:tcPr>
            <w:tcW w:w="7076" w:type="dxa"/>
          </w:tcPr>
          <w:p w:rsidR="005B2815" w:rsidRPr="00377B0E" w:rsidRDefault="005B2815" w:rsidP="00951708">
            <w:pPr>
              <w:ind w:firstLine="680"/>
              <w:jc w:val="both"/>
              <w:rPr>
                <w:sz w:val="24"/>
                <w:szCs w:val="24"/>
              </w:rPr>
            </w:pPr>
            <w:r w:rsidRPr="00377B0E">
              <w:rPr>
                <w:sz w:val="24"/>
                <w:szCs w:val="24"/>
              </w:rPr>
              <w:t>«Праздник весны и труда»</w:t>
            </w:r>
          </w:p>
        </w:tc>
      </w:tr>
      <w:tr w:rsidR="005B2815" w:rsidRPr="00377B0E" w:rsidTr="003B5C9E">
        <w:tc>
          <w:tcPr>
            <w:tcW w:w="2988" w:type="dxa"/>
          </w:tcPr>
          <w:p w:rsidR="005B2815" w:rsidRPr="00377B0E" w:rsidRDefault="005B2815" w:rsidP="00951708">
            <w:pPr>
              <w:ind w:firstLine="680"/>
              <w:jc w:val="both"/>
              <w:rPr>
                <w:sz w:val="24"/>
                <w:szCs w:val="24"/>
              </w:rPr>
            </w:pPr>
            <w:r w:rsidRPr="00377B0E">
              <w:rPr>
                <w:sz w:val="24"/>
                <w:szCs w:val="24"/>
              </w:rPr>
              <w:t>2-я неделя мая</w:t>
            </w:r>
          </w:p>
        </w:tc>
        <w:tc>
          <w:tcPr>
            <w:tcW w:w="7076" w:type="dxa"/>
          </w:tcPr>
          <w:p w:rsidR="005B2815" w:rsidRPr="00377B0E" w:rsidRDefault="005B2815" w:rsidP="00951708">
            <w:pPr>
              <w:ind w:firstLine="680"/>
              <w:jc w:val="both"/>
              <w:rPr>
                <w:sz w:val="24"/>
                <w:szCs w:val="24"/>
              </w:rPr>
            </w:pPr>
            <w:r w:rsidRPr="00377B0E">
              <w:rPr>
                <w:sz w:val="24"/>
                <w:szCs w:val="24"/>
              </w:rPr>
              <w:t>«День победы»</w:t>
            </w:r>
          </w:p>
        </w:tc>
      </w:tr>
      <w:tr w:rsidR="005B2815" w:rsidRPr="00377B0E" w:rsidTr="003B5C9E">
        <w:tc>
          <w:tcPr>
            <w:tcW w:w="2988" w:type="dxa"/>
          </w:tcPr>
          <w:p w:rsidR="005B2815" w:rsidRPr="00377B0E" w:rsidRDefault="005B2815" w:rsidP="00951708">
            <w:pPr>
              <w:ind w:firstLine="680"/>
              <w:jc w:val="both"/>
              <w:rPr>
                <w:sz w:val="24"/>
                <w:szCs w:val="24"/>
              </w:rPr>
            </w:pPr>
            <w:r w:rsidRPr="00377B0E">
              <w:rPr>
                <w:sz w:val="24"/>
                <w:szCs w:val="24"/>
              </w:rPr>
              <w:t>3-я неделя мая</w:t>
            </w:r>
          </w:p>
        </w:tc>
        <w:tc>
          <w:tcPr>
            <w:tcW w:w="7076" w:type="dxa"/>
          </w:tcPr>
          <w:p w:rsidR="005B2815" w:rsidRPr="00377B0E" w:rsidRDefault="005B2815" w:rsidP="00951708">
            <w:pPr>
              <w:ind w:firstLine="680"/>
              <w:jc w:val="both"/>
              <w:rPr>
                <w:sz w:val="24"/>
                <w:szCs w:val="24"/>
              </w:rPr>
            </w:pPr>
            <w:r w:rsidRPr="00377B0E">
              <w:rPr>
                <w:sz w:val="24"/>
                <w:szCs w:val="24"/>
              </w:rPr>
              <w:t>«Мир природы»</w:t>
            </w:r>
          </w:p>
        </w:tc>
      </w:tr>
      <w:tr w:rsidR="005B2815" w:rsidRPr="00377B0E" w:rsidTr="003B5C9E">
        <w:tc>
          <w:tcPr>
            <w:tcW w:w="2988" w:type="dxa"/>
          </w:tcPr>
          <w:p w:rsidR="005B2815" w:rsidRPr="00377B0E" w:rsidRDefault="005B2815" w:rsidP="00951708">
            <w:pPr>
              <w:ind w:firstLine="680"/>
              <w:jc w:val="both"/>
              <w:rPr>
                <w:sz w:val="24"/>
                <w:szCs w:val="24"/>
              </w:rPr>
            </w:pPr>
            <w:r w:rsidRPr="00377B0E">
              <w:rPr>
                <w:sz w:val="24"/>
                <w:szCs w:val="24"/>
              </w:rPr>
              <w:t>4-я неделя мая</w:t>
            </w:r>
          </w:p>
        </w:tc>
        <w:tc>
          <w:tcPr>
            <w:tcW w:w="7076" w:type="dxa"/>
          </w:tcPr>
          <w:p w:rsidR="005B2815" w:rsidRPr="00377B0E" w:rsidRDefault="005B2815" w:rsidP="00951708">
            <w:pPr>
              <w:ind w:firstLine="680"/>
              <w:jc w:val="both"/>
              <w:rPr>
                <w:sz w:val="24"/>
                <w:szCs w:val="24"/>
              </w:rPr>
            </w:pPr>
            <w:r w:rsidRPr="00377B0E">
              <w:rPr>
                <w:sz w:val="24"/>
                <w:szCs w:val="24"/>
              </w:rPr>
              <w:t xml:space="preserve">«До свидания, детский сад. Здравствуй, школа», «Вот мы какие стали большие» - </w:t>
            </w:r>
            <w:r w:rsidRPr="00377B0E">
              <w:rPr>
                <w:i/>
                <w:sz w:val="24"/>
                <w:szCs w:val="24"/>
              </w:rPr>
              <w:t>тема определяется в соответствии с возрастом детей</w:t>
            </w:r>
          </w:p>
        </w:tc>
      </w:tr>
    </w:tbl>
    <w:p w:rsidR="002B6AF6" w:rsidRDefault="002B6AF6" w:rsidP="002B6AF6">
      <w:pPr>
        <w:pStyle w:val="31"/>
        <w:ind w:left="0"/>
        <w:jc w:val="both"/>
        <w:outlineLvl w:val="9"/>
      </w:pPr>
    </w:p>
    <w:p w:rsidR="002B6AF6" w:rsidRDefault="002B6AF6" w:rsidP="002B6AF6">
      <w:pPr>
        <w:pStyle w:val="31"/>
        <w:ind w:left="0"/>
        <w:jc w:val="both"/>
        <w:outlineLvl w:val="9"/>
      </w:pPr>
    </w:p>
    <w:p w:rsidR="002B6AF6" w:rsidRDefault="002B6AF6" w:rsidP="002B6AF6">
      <w:pPr>
        <w:pStyle w:val="31"/>
        <w:ind w:left="0"/>
        <w:jc w:val="both"/>
        <w:outlineLvl w:val="9"/>
      </w:pPr>
    </w:p>
    <w:p w:rsidR="002B6AF6" w:rsidRDefault="002B6AF6" w:rsidP="002B6AF6">
      <w:pPr>
        <w:pStyle w:val="31"/>
        <w:ind w:left="0"/>
        <w:jc w:val="both"/>
        <w:outlineLvl w:val="9"/>
      </w:pPr>
    </w:p>
    <w:p w:rsidR="002B6AF6" w:rsidRDefault="002B6AF6" w:rsidP="002B6AF6">
      <w:pPr>
        <w:pStyle w:val="31"/>
        <w:ind w:left="0"/>
        <w:jc w:val="both"/>
        <w:outlineLvl w:val="9"/>
      </w:pPr>
    </w:p>
    <w:p w:rsidR="00D76526" w:rsidRDefault="00D76526" w:rsidP="00D76526">
      <w:pPr>
        <w:pStyle w:val="Heading1"/>
        <w:tabs>
          <w:tab w:val="left" w:pos="909"/>
        </w:tabs>
        <w:ind w:left="0" w:firstLine="0"/>
        <w:jc w:val="center"/>
        <w:outlineLvl w:val="9"/>
      </w:pPr>
      <w:r>
        <w:rPr>
          <w:spacing w:val="-1"/>
          <w:w w:val="99"/>
        </w:rPr>
        <w:lastRenderedPageBreak/>
        <w:t xml:space="preserve">IV </w:t>
      </w:r>
      <w:r>
        <w:t>Дополнительный раздел</w:t>
      </w:r>
      <w:r>
        <w:rPr>
          <w:spacing w:val="3"/>
        </w:rPr>
        <w:t xml:space="preserve"> </w:t>
      </w:r>
      <w:r>
        <w:t>Программы</w:t>
      </w:r>
    </w:p>
    <w:p w:rsidR="00D76526" w:rsidRDefault="00D76526" w:rsidP="00D76526">
      <w:pPr>
        <w:pStyle w:val="Heading1"/>
        <w:tabs>
          <w:tab w:val="left" w:pos="909"/>
        </w:tabs>
        <w:ind w:left="0" w:firstLine="0"/>
        <w:jc w:val="center"/>
        <w:outlineLvl w:val="9"/>
      </w:pPr>
    </w:p>
    <w:p w:rsidR="002B6AF6" w:rsidRPr="0096644B" w:rsidRDefault="00D76526" w:rsidP="002B6AF6">
      <w:pPr>
        <w:pStyle w:val="31"/>
        <w:ind w:left="0"/>
        <w:jc w:val="both"/>
        <w:outlineLvl w:val="9"/>
      </w:pPr>
      <w:r>
        <w:t>4.1</w:t>
      </w:r>
      <w:r w:rsidR="002B6AF6">
        <w:t>. Краткая презентация</w:t>
      </w:r>
      <w:r w:rsidR="002B6AF6" w:rsidRPr="00682E6A">
        <w:rPr>
          <w:b w:val="0"/>
        </w:rPr>
        <w:t xml:space="preserve"> </w:t>
      </w:r>
      <w:r w:rsidR="002B6AF6" w:rsidRPr="00682E6A">
        <w:t>Программы ДО для родителей</w:t>
      </w:r>
    </w:p>
    <w:p w:rsidR="002B6AF6" w:rsidRDefault="002B6AF6" w:rsidP="002B6AF6">
      <w:pPr>
        <w:pStyle w:val="31"/>
        <w:spacing w:before="76"/>
        <w:ind w:left="3677"/>
        <w:jc w:val="both"/>
      </w:pPr>
    </w:p>
    <w:p w:rsidR="002B6AF6" w:rsidRDefault="002B6AF6" w:rsidP="002B6AF6">
      <w:pPr>
        <w:pStyle w:val="41"/>
        <w:ind w:left="0"/>
        <w:jc w:val="center"/>
        <w:outlineLvl w:val="9"/>
      </w:pPr>
      <w:r>
        <w:t>Муниципальное дошкольное образовательное учреждение</w:t>
      </w:r>
    </w:p>
    <w:p w:rsidR="002B6AF6" w:rsidRDefault="00354969" w:rsidP="002B6AF6">
      <w:pPr>
        <w:jc w:val="center"/>
        <w:rPr>
          <w:b/>
          <w:sz w:val="24"/>
        </w:rPr>
      </w:pPr>
      <w:r>
        <w:rPr>
          <w:b/>
          <w:sz w:val="24"/>
        </w:rPr>
        <w:t xml:space="preserve">«Детский сад </w:t>
      </w:r>
      <w:r w:rsidR="002B6AF6">
        <w:rPr>
          <w:b/>
          <w:sz w:val="24"/>
        </w:rPr>
        <w:t xml:space="preserve"> «Сказка»</w:t>
      </w:r>
      <w:r>
        <w:rPr>
          <w:b/>
          <w:sz w:val="24"/>
        </w:rPr>
        <w:t xml:space="preserve"> г.Катав-Ивановска»</w:t>
      </w:r>
    </w:p>
    <w:p w:rsidR="002B6AF6" w:rsidRDefault="002B6AF6" w:rsidP="002B6AF6">
      <w:pPr>
        <w:jc w:val="center"/>
        <w:rPr>
          <w:b/>
          <w:sz w:val="24"/>
        </w:rPr>
      </w:pPr>
      <w:r>
        <w:rPr>
          <w:b/>
          <w:sz w:val="24"/>
        </w:rPr>
        <w:t>Катав</w:t>
      </w:r>
      <w:r w:rsidR="000F1638">
        <w:rPr>
          <w:b/>
          <w:sz w:val="24"/>
        </w:rPr>
        <w:t xml:space="preserve"> </w:t>
      </w:r>
      <w:r>
        <w:rPr>
          <w:b/>
          <w:sz w:val="24"/>
        </w:rPr>
        <w:t>-</w:t>
      </w:r>
      <w:r w:rsidR="000F1638">
        <w:rPr>
          <w:b/>
          <w:sz w:val="24"/>
        </w:rPr>
        <w:t xml:space="preserve"> </w:t>
      </w:r>
      <w:r>
        <w:rPr>
          <w:b/>
          <w:sz w:val="24"/>
        </w:rPr>
        <w:t>Ивановского муниципального района</w:t>
      </w:r>
    </w:p>
    <w:p w:rsidR="002B6AF6" w:rsidRDefault="002B6AF6" w:rsidP="002B6AF6">
      <w:pPr>
        <w:pStyle w:val="a1"/>
        <w:jc w:val="both"/>
        <w:rPr>
          <w:b/>
          <w:sz w:val="23"/>
        </w:rPr>
      </w:pPr>
    </w:p>
    <w:p w:rsidR="002B6AF6" w:rsidRPr="00894824" w:rsidRDefault="002B6AF6" w:rsidP="002B6AF6">
      <w:pPr>
        <w:pStyle w:val="a5"/>
        <w:numPr>
          <w:ilvl w:val="0"/>
          <w:numId w:val="65"/>
        </w:numPr>
        <w:tabs>
          <w:tab w:val="left" w:pos="2249"/>
        </w:tabs>
        <w:ind w:left="0" w:hanging="420"/>
        <w:jc w:val="both"/>
        <w:rPr>
          <w:sz w:val="24"/>
          <w:szCs w:val="24"/>
        </w:rPr>
      </w:pPr>
      <w:r w:rsidRPr="00D03667">
        <w:rPr>
          <w:sz w:val="24"/>
        </w:rPr>
        <w:t>Учредитель:</w:t>
      </w:r>
      <w:r w:rsidRPr="00D03667">
        <w:rPr>
          <w:sz w:val="24"/>
          <w:szCs w:val="24"/>
        </w:rPr>
        <w:t>Муниципальное образование «Катав-Ивановский муниципальный</w:t>
      </w:r>
      <w:r>
        <w:t xml:space="preserve"> район»</w:t>
      </w:r>
    </w:p>
    <w:p w:rsidR="002B6AF6" w:rsidRPr="00D03667" w:rsidRDefault="002B6AF6" w:rsidP="002B6AF6">
      <w:pPr>
        <w:pStyle w:val="a5"/>
        <w:numPr>
          <w:ilvl w:val="0"/>
          <w:numId w:val="65"/>
        </w:numPr>
        <w:tabs>
          <w:tab w:val="left" w:pos="2249"/>
        </w:tabs>
        <w:ind w:left="0" w:hanging="420"/>
        <w:jc w:val="both"/>
        <w:rPr>
          <w:sz w:val="24"/>
          <w:szCs w:val="24"/>
        </w:rPr>
      </w:pPr>
      <w:r w:rsidRPr="00D03667">
        <w:rPr>
          <w:sz w:val="24"/>
        </w:rPr>
        <w:t>Юридический адрес</w:t>
      </w:r>
      <w:r w:rsidRPr="00D03667">
        <w:rPr>
          <w:sz w:val="24"/>
          <w:szCs w:val="24"/>
        </w:rPr>
        <w:t xml:space="preserve">: </w:t>
      </w:r>
      <w:r w:rsidRPr="00D03667">
        <w:rPr>
          <w:color w:val="333333"/>
          <w:sz w:val="24"/>
          <w:szCs w:val="24"/>
          <w:shd w:val="clear" w:color="auto" w:fill="FFFFFF"/>
        </w:rPr>
        <w:t>456110, Россия, Челябинская область, Катав-Ивановский муниципальный район, город Катав-Ивановск, улица Пугачёвская, д.67</w:t>
      </w:r>
    </w:p>
    <w:p w:rsidR="002B6AF6" w:rsidRDefault="002B6AF6" w:rsidP="002B6AF6">
      <w:pPr>
        <w:pStyle w:val="a5"/>
        <w:numPr>
          <w:ilvl w:val="0"/>
          <w:numId w:val="65"/>
        </w:numPr>
        <w:tabs>
          <w:tab w:val="left" w:pos="2249"/>
        </w:tabs>
        <w:ind w:left="0" w:hanging="361"/>
        <w:jc w:val="both"/>
        <w:rPr>
          <w:sz w:val="24"/>
        </w:rPr>
      </w:pPr>
      <w:r>
        <w:rPr>
          <w:sz w:val="24"/>
        </w:rPr>
        <w:t>Телефон: 8(35147)2-39-70</w:t>
      </w:r>
    </w:p>
    <w:p w:rsidR="002B6AF6" w:rsidRPr="00B467FB" w:rsidRDefault="002B6AF6" w:rsidP="002B6AF6">
      <w:pPr>
        <w:pStyle w:val="41"/>
        <w:numPr>
          <w:ilvl w:val="0"/>
          <w:numId w:val="65"/>
        </w:numPr>
        <w:tabs>
          <w:tab w:val="left" w:pos="2249"/>
        </w:tabs>
        <w:ind w:left="0" w:hanging="361"/>
        <w:jc w:val="both"/>
        <w:outlineLvl w:val="9"/>
        <w:rPr>
          <w:lang w:val="en-US"/>
        </w:rPr>
      </w:pPr>
      <w:r w:rsidRPr="00B467FB">
        <w:rPr>
          <w:b w:val="0"/>
          <w:lang w:val="en-US"/>
        </w:rPr>
        <w:t xml:space="preserve">E-mail: </w:t>
      </w:r>
      <w:hyperlink r:id="rId10" w:history="1">
        <w:r w:rsidRPr="008C74F6">
          <w:rPr>
            <w:rStyle w:val="afc"/>
            <w:color w:val="000000" w:themeColor="text1"/>
            <w:sz w:val="20"/>
            <w:szCs w:val="20"/>
            <w:bdr w:val="none" w:sz="0" w:space="0" w:color="auto" w:frame="1"/>
            <w:shd w:val="clear" w:color="auto" w:fill="FFFFFF"/>
          </w:rPr>
          <w:t>skazkamdoy2016@mail.ru</w:t>
        </w:r>
      </w:hyperlink>
    </w:p>
    <w:p w:rsidR="002B6AF6" w:rsidRDefault="002B6AF6" w:rsidP="002B6AF6">
      <w:pPr>
        <w:pStyle w:val="a5"/>
        <w:numPr>
          <w:ilvl w:val="0"/>
          <w:numId w:val="65"/>
        </w:numPr>
        <w:tabs>
          <w:tab w:val="left" w:pos="2249"/>
        </w:tabs>
        <w:ind w:left="0" w:hanging="361"/>
        <w:jc w:val="both"/>
        <w:rPr>
          <w:b/>
          <w:sz w:val="24"/>
        </w:rPr>
      </w:pPr>
      <w:r>
        <w:rPr>
          <w:sz w:val="24"/>
        </w:rPr>
        <w:t>Адрес сайта в Интернете:</w:t>
      </w:r>
      <w:hyperlink r:id="rId11" w:history="1">
        <w:r w:rsidRPr="008C74F6">
          <w:rPr>
            <w:rStyle w:val="afc"/>
            <w:b/>
            <w:color w:val="000000" w:themeColor="text1"/>
          </w:rPr>
          <w:t>https://skazkamdoy10.nubex.ru/</w:t>
        </w:r>
      </w:hyperlink>
    </w:p>
    <w:p w:rsidR="002B6AF6" w:rsidRDefault="002B6AF6" w:rsidP="002B6AF6">
      <w:pPr>
        <w:pStyle w:val="a1"/>
        <w:jc w:val="both"/>
        <w:rPr>
          <w:b/>
          <w:sz w:val="26"/>
        </w:rPr>
      </w:pPr>
    </w:p>
    <w:p w:rsidR="002B6AF6" w:rsidRDefault="002B6AF6" w:rsidP="002B6AF6">
      <w:pPr>
        <w:pStyle w:val="a1"/>
        <w:jc w:val="both"/>
        <w:rPr>
          <w:b/>
          <w:sz w:val="26"/>
        </w:rPr>
      </w:pPr>
    </w:p>
    <w:p w:rsidR="002B6AF6" w:rsidRDefault="002B6AF6" w:rsidP="002B6AF6">
      <w:pPr>
        <w:pStyle w:val="a1"/>
        <w:spacing w:before="5"/>
        <w:jc w:val="both"/>
        <w:rPr>
          <w:b/>
          <w:sz w:val="20"/>
        </w:rPr>
      </w:pPr>
    </w:p>
    <w:p w:rsidR="002B6AF6" w:rsidRDefault="002B6AF6" w:rsidP="002B6AF6">
      <w:pPr>
        <w:pStyle w:val="41"/>
        <w:ind w:left="0"/>
        <w:jc w:val="center"/>
        <w:outlineLvl w:val="9"/>
      </w:pPr>
      <w:r>
        <w:t>ОСНОВНАЯ ОБРАЗОВАТЕЛЬНАЯ ПРОГРАММА</w:t>
      </w:r>
    </w:p>
    <w:p w:rsidR="002B6AF6" w:rsidRDefault="001B3557" w:rsidP="002B6AF6">
      <w:pPr>
        <w:jc w:val="center"/>
        <w:rPr>
          <w:b/>
          <w:sz w:val="24"/>
        </w:rPr>
      </w:pPr>
      <w:r>
        <w:rPr>
          <w:b/>
          <w:sz w:val="24"/>
        </w:rPr>
        <w:t xml:space="preserve">МДОУ «Детский сад </w:t>
      </w:r>
      <w:r w:rsidR="002B6AF6">
        <w:rPr>
          <w:b/>
          <w:sz w:val="24"/>
        </w:rPr>
        <w:t xml:space="preserve"> «Сказка»</w:t>
      </w:r>
      <w:r>
        <w:rPr>
          <w:b/>
          <w:sz w:val="24"/>
        </w:rPr>
        <w:t xml:space="preserve"> г.Катав-Ивановска»</w:t>
      </w:r>
    </w:p>
    <w:p w:rsidR="002B6AF6" w:rsidRDefault="002B6AF6" w:rsidP="002B6AF6">
      <w:pPr>
        <w:jc w:val="center"/>
        <w:rPr>
          <w:b/>
          <w:sz w:val="24"/>
        </w:rPr>
      </w:pPr>
      <w:r>
        <w:rPr>
          <w:b/>
          <w:sz w:val="24"/>
        </w:rPr>
        <w:t>Катав-Ивановского муниципального района</w:t>
      </w:r>
    </w:p>
    <w:p w:rsidR="002B6AF6" w:rsidRDefault="002B6AF6" w:rsidP="002B6AF6">
      <w:pPr>
        <w:pStyle w:val="a1"/>
        <w:spacing w:before="7"/>
        <w:jc w:val="both"/>
        <w:rPr>
          <w:b/>
          <w:sz w:val="23"/>
        </w:rPr>
      </w:pPr>
    </w:p>
    <w:p w:rsidR="002B6AF6" w:rsidRPr="002F65C6" w:rsidRDefault="002B6AF6" w:rsidP="002B6AF6">
      <w:pPr>
        <w:pStyle w:val="a9"/>
        <w:ind w:firstLine="720"/>
        <w:jc w:val="both"/>
        <w:rPr>
          <w:rFonts w:eastAsia="Times New Roman"/>
          <w:sz w:val="24"/>
          <w:szCs w:val="24"/>
          <w:lang w:val="ru-RU"/>
        </w:rPr>
      </w:pPr>
      <w:r w:rsidRPr="002F65C6">
        <w:rPr>
          <w:rFonts w:eastAsia="Times New Roman"/>
          <w:sz w:val="24"/>
          <w:szCs w:val="24"/>
          <w:lang w:val="ru-RU"/>
        </w:rPr>
        <w:t>Основная образовательная программа (далее – Программа) Муниципального дошкольно</w:t>
      </w:r>
      <w:r w:rsidR="00705D78">
        <w:rPr>
          <w:rFonts w:eastAsia="Times New Roman"/>
          <w:sz w:val="24"/>
          <w:szCs w:val="24"/>
          <w:lang w:val="ru-RU"/>
        </w:rPr>
        <w:t>го образовательного учреждения «Д</w:t>
      </w:r>
      <w:r w:rsidRPr="002F65C6">
        <w:rPr>
          <w:rFonts w:eastAsia="Times New Roman"/>
          <w:sz w:val="24"/>
          <w:szCs w:val="24"/>
          <w:lang w:val="ru-RU"/>
        </w:rPr>
        <w:t>етского сад</w:t>
      </w:r>
      <w:r w:rsidR="001B3557">
        <w:rPr>
          <w:rFonts w:eastAsia="Times New Roman"/>
          <w:sz w:val="24"/>
          <w:szCs w:val="24"/>
          <w:lang w:val="ru-RU"/>
        </w:rPr>
        <w:t xml:space="preserve">а </w:t>
      </w:r>
      <w:r w:rsidRPr="002F65C6">
        <w:rPr>
          <w:rFonts w:eastAsia="Times New Roman"/>
          <w:sz w:val="24"/>
          <w:szCs w:val="24"/>
          <w:lang w:val="ru-RU"/>
        </w:rPr>
        <w:t xml:space="preserve"> «</w:t>
      </w:r>
      <w:r>
        <w:rPr>
          <w:rFonts w:eastAsia="Times New Roman"/>
          <w:sz w:val="24"/>
          <w:szCs w:val="24"/>
          <w:lang w:val="ru-RU"/>
        </w:rPr>
        <w:t>Сказ</w:t>
      </w:r>
      <w:r w:rsidRPr="002F65C6">
        <w:rPr>
          <w:rFonts w:eastAsia="Times New Roman"/>
          <w:sz w:val="24"/>
          <w:szCs w:val="24"/>
          <w:lang w:val="ru-RU"/>
        </w:rPr>
        <w:t xml:space="preserve">ка»  </w:t>
      </w:r>
      <w:r w:rsidR="00705D78">
        <w:rPr>
          <w:rFonts w:eastAsia="Times New Roman"/>
          <w:sz w:val="24"/>
          <w:szCs w:val="24"/>
          <w:lang w:val="ru-RU"/>
        </w:rPr>
        <w:t xml:space="preserve">г.Катав-Ивановска» </w:t>
      </w:r>
      <w:r w:rsidRPr="002F65C6">
        <w:rPr>
          <w:rFonts w:eastAsia="Times New Roman"/>
          <w:sz w:val="24"/>
          <w:szCs w:val="24"/>
          <w:lang w:val="ru-RU"/>
        </w:rPr>
        <w:t>Катав-Ивановского муниципального района (далее – МДОУ</w:t>
      </w:r>
      <w:r w:rsidR="00705D78">
        <w:rPr>
          <w:rFonts w:eastAsia="Times New Roman"/>
          <w:sz w:val="24"/>
          <w:szCs w:val="24"/>
          <w:lang w:val="ru-RU"/>
        </w:rPr>
        <w:t xml:space="preserve"> Детский сад «Сказка»</w:t>
      </w:r>
      <w:r w:rsidRPr="002F65C6">
        <w:rPr>
          <w:rFonts w:eastAsia="Times New Roman"/>
          <w:sz w:val="24"/>
          <w:szCs w:val="24"/>
          <w:lang w:val="ru-RU"/>
        </w:rPr>
        <w:t xml:space="preserve">  разработана  на основе:</w:t>
      </w:r>
    </w:p>
    <w:p w:rsidR="002B6AF6" w:rsidRPr="002F65C6" w:rsidRDefault="002B6AF6" w:rsidP="002B6AF6">
      <w:pPr>
        <w:pStyle w:val="a9"/>
        <w:ind w:firstLine="720"/>
        <w:jc w:val="both"/>
        <w:rPr>
          <w:sz w:val="24"/>
          <w:szCs w:val="24"/>
          <w:lang w:val="ru-RU"/>
        </w:rPr>
      </w:pPr>
      <w:r w:rsidRPr="002F65C6">
        <w:rPr>
          <w:rFonts w:eastAsia="Times New Roman"/>
          <w:sz w:val="24"/>
          <w:szCs w:val="24"/>
          <w:lang w:val="ru-RU"/>
        </w:rPr>
        <w:t>-</w:t>
      </w:r>
      <w:r w:rsidRPr="002F65C6">
        <w:rPr>
          <w:sz w:val="24"/>
          <w:szCs w:val="24"/>
          <w:lang w:val="ru-RU"/>
        </w:rPr>
        <w:t>Конвенции ООН « О правах ребенка» от 20.11.1989 года №44/25(принята Генеральной Ассамблеей);</w:t>
      </w:r>
    </w:p>
    <w:p w:rsidR="002B6AF6" w:rsidRPr="002F65C6" w:rsidRDefault="002B6AF6" w:rsidP="002B6AF6">
      <w:pPr>
        <w:pStyle w:val="a9"/>
        <w:ind w:firstLine="720"/>
        <w:jc w:val="both"/>
        <w:rPr>
          <w:sz w:val="24"/>
          <w:szCs w:val="24"/>
          <w:lang w:val="ru-RU"/>
        </w:rPr>
      </w:pPr>
      <w:r w:rsidRPr="002F65C6">
        <w:rPr>
          <w:sz w:val="24"/>
          <w:szCs w:val="24"/>
          <w:lang w:val="ru-RU"/>
        </w:rPr>
        <w:t>-Конституции Российской Федерации от 12.12.1993 года;</w:t>
      </w:r>
    </w:p>
    <w:p w:rsidR="002B6AF6" w:rsidRPr="002F65C6" w:rsidRDefault="002B6AF6" w:rsidP="002B6AF6">
      <w:pPr>
        <w:pStyle w:val="a9"/>
        <w:ind w:firstLine="720"/>
        <w:jc w:val="both"/>
        <w:rPr>
          <w:sz w:val="24"/>
          <w:szCs w:val="24"/>
          <w:lang w:val="ru-RU"/>
        </w:rPr>
      </w:pPr>
      <w:r w:rsidRPr="002F65C6">
        <w:rPr>
          <w:sz w:val="24"/>
          <w:szCs w:val="24"/>
          <w:lang w:val="ru-RU"/>
        </w:rPr>
        <w:t>-Федерального  закона « Об образовании в Российской Федерации» от 29.12.2012года № 273-ФЗ;</w:t>
      </w:r>
    </w:p>
    <w:p w:rsidR="002B6AF6" w:rsidRPr="002F65C6" w:rsidRDefault="002B6AF6" w:rsidP="002B6AF6">
      <w:pPr>
        <w:pStyle w:val="a9"/>
        <w:ind w:firstLine="720"/>
        <w:jc w:val="both"/>
        <w:rPr>
          <w:sz w:val="24"/>
          <w:szCs w:val="24"/>
          <w:lang w:val="ru-RU"/>
        </w:rPr>
      </w:pPr>
      <w:r w:rsidRPr="002F65C6">
        <w:rPr>
          <w:sz w:val="24"/>
          <w:szCs w:val="24"/>
          <w:lang w:val="ru-RU"/>
        </w:rPr>
        <w:t xml:space="preserve">-Приказа Минобрнауки России </w:t>
      </w:r>
      <w:r>
        <w:rPr>
          <w:sz w:val="24"/>
          <w:szCs w:val="24"/>
          <w:lang w:val="ru-RU"/>
        </w:rPr>
        <w:t xml:space="preserve"> от 17.10.2013 года № 1155 «</w:t>
      </w:r>
      <w:r w:rsidRPr="002F65C6">
        <w:rPr>
          <w:sz w:val="24"/>
          <w:szCs w:val="24"/>
          <w:lang w:val="ru-RU"/>
        </w:rPr>
        <w:t>Об утверждении федерального государственного образовательного стандарта дошкольного образования»;</w:t>
      </w:r>
    </w:p>
    <w:p w:rsidR="002B6AF6" w:rsidRPr="002F65C6" w:rsidRDefault="002B6AF6" w:rsidP="002B6AF6">
      <w:pPr>
        <w:pStyle w:val="a9"/>
        <w:ind w:firstLine="720"/>
        <w:jc w:val="both"/>
        <w:rPr>
          <w:sz w:val="24"/>
          <w:szCs w:val="24"/>
          <w:lang w:val="ru-RU"/>
        </w:rPr>
      </w:pPr>
      <w:r w:rsidRPr="002F65C6">
        <w:rPr>
          <w:sz w:val="24"/>
          <w:szCs w:val="24"/>
          <w:lang w:val="ru-RU"/>
        </w:rPr>
        <w:t>-Приказа Минобрнауки России от 30 августа 2013 года № 1014 «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дошкольного образования»;</w:t>
      </w:r>
    </w:p>
    <w:p w:rsidR="002B6AF6" w:rsidRPr="002F65C6" w:rsidRDefault="002B6AF6" w:rsidP="002B6AF6">
      <w:pPr>
        <w:pStyle w:val="a9"/>
        <w:ind w:firstLine="720"/>
        <w:jc w:val="both"/>
        <w:rPr>
          <w:sz w:val="24"/>
          <w:szCs w:val="24"/>
          <w:lang w:val="ru-RU"/>
        </w:rPr>
      </w:pPr>
      <w:r w:rsidRPr="002F65C6">
        <w:rPr>
          <w:sz w:val="24"/>
          <w:szCs w:val="24"/>
          <w:lang w:val="ru-RU"/>
        </w:rPr>
        <w:t xml:space="preserve">- Письма Министерства образования Российской Федерации от 14.03.2000 г. № 65/23-16 «О гигиенических требованиях к максимальной нагрузке на детей дошкольного возраста в организационных формах обучения»; - Санитарно – эпидемиологические требования к устройству, содержанию и организации режима работы в дошкольных организациях - СанПиН 2.4.1. 3049-13 № 26 от 15.05.2013 г.; </w:t>
      </w:r>
    </w:p>
    <w:p w:rsidR="002B6AF6" w:rsidRPr="002F65C6" w:rsidRDefault="002B6AF6" w:rsidP="002B6AF6">
      <w:pPr>
        <w:pStyle w:val="a9"/>
        <w:ind w:firstLine="720"/>
        <w:jc w:val="both"/>
        <w:rPr>
          <w:rFonts w:eastAsia="Times New Roman"/>
          <w:sz w:val="24"/>
          <w:szCs w:val="24"/>
          <w:lang w:val="ru-RU"/>
        </w:rPr>
      </w:pPr>
      <w:r w:rsidRPr="002F65C6">
        <w:rPr>
          <w:lang w:val="ru-RU"/>
        </w:rPr>
        <w:t xml:space="preserve">- </w:t>
      </w:r>
      <w:r w:rsidRPr="002F65C6">
        <w:rPr>
          <w:sz w:val="24"/>
          <w:szCs w:val="24"/>
          <w:lang w:val="ru-RU"/>
        </w:rPr>
        <w:t>Устава</w:t>
      </w:r>
      <w:r w:rsidRPr="002F65C6">
        <w:rPr>
          <w:rFonts w:eastAsia="Times New Roman"/>
          <w:sz w:val="24"/>
          <w:szCs w:val="24"/>
          <w:lang w:val="ru-RU"/>
        </w:rPr>
        <w:t xml:space="preserve"> Муниципального дошкольного образовательного учреждения детского сада №1</w:t>
      </w:r>
      <w:r>
        <w:rPr>
          <w:rFonts w:eastAsia="Times New Roman"/>
          <w:sz w:val="24"/>
          <w:szCs w:val="24"/>
          <w:lang w:val="ru-RU"/>
        </w:rPr>
        <w:t>0</w:t>
      </w:r>
      <w:r w:rsidRPr="002F65C6">
        <w:rPr>
          <w:rFonts w:eastAsia="Times New Roman"/>
          <w:sz w:val="24"/>
          <w:szCs w:val="24"/>
          <w:lang w:val="ru-RU"/>
        </w:rPr>
        <w:t xml:space="preserve"> «</w:t>
      </w:r>
      <w:r>
        <w:rPr>
          <w:rFonts w:eastAsia="Times New Roman"/>
          <w:sz w:val="24"/>
          <w:szCs w:val="24"/>
          <w:lang w:val="ru-RU"/>
        </w:rPr>
        <w:t>Сказ</w:t>
      </w:r>
      <w:r w:rsidRPr="002F65C6">
        <w:rPr>
          <w:rFonts w:eastAsia="Times New Roman"/>
          <w:sz w:val="24"/>
          <w:szCs w:val="24"/>
          <w:lang w:val="ru-RU"/>
        </w:rPr>
        <w:t>ка»  Катав-Ивановского муниципального района.</w:t>
      </w:r>
    </w:p>
    <w:p w:rsidR="002B6AF6" w:rsidRDefault="002B6AF6" w:rsidP="002B6AF6">
      <w:pPr>
        <w:pStyle w:val="a1"/>
        <w:ind w:firstLine="720"/>
        <w:jc w:val="both"/>
      </w:pPr>
      <w:r>
        <w:t>Программа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требования к условиям реализации Программы.</w:t>
      </w:r>
    </w:p>
    <w:p w:rsidR="002B6AF6" w:rsidRDefault="002B6AF6" w:rsidP="002B6AF6">
      <w:pPr>
        <w:pStyle w:val="a1"/>
        <w:ind w:firstLine="720"/>
        <w:jc w:val="both"/>
      </w:pPr>
    </w:p>
    <w:p w:rsidR="002B6AF6" w:rsidRDefault="002B6AF6" w:rsidP="002B6AF6">
      <w:pPr>
        <w:pStyle w:val="41"/>
        <w:ind w:left="0" w:firstLine="720"/>
        <w:jc w:val="both"/>
        <w:outlineLvl w:val="9"/>
      </w:pPr>
      <w:r>
        <w:t>Целью Программы является</w:t>
      </w:r>
    </w:p>
    <w:p w:rsidR="002B6AF6" w:rsidRDefault="002B6AF6" w:rsidP="002B6AF6">
      <w:pPr>
        <w:pStyle w:val="a1"/>
        <w:ind w:firstLine="720"/>
        <w:jc w:val="both"/>
        <w:rPr>
          <w:b/>
          <w:sz w:val="23"/>
        </w:rPr>
      </w:pPr>
    </w:p>
    <w:p w:rsidR="002B6AF6" w:rsidRDefault="002B6AF6" w:rsidP="002B6AF6">
      <w:pPr>
        <w:pStyle w:val="a5"/>
        <w:numPr>
          <w:ilvl w:val="1"/>
          <w:numId w:val="67"/>
        </w:numPr>
        <w:tabs>
          <w:tab w:val="left" w:pos="1222"/>
        </w:tabs>
        <w:ind w:left="0" w:firstLine="720"/>
        <w:jc w:val="both"/>
        <w:rPr>
          <w:sz w:val="24"/>
        </w:rPr>
      </w:pPr>
      <w:r>
        <w:rPr>
          <w:sz w:val="24"/>
        </w:rPr>
        <w:t>создание благоприятных условий для полноценного проживания ребенком дошкольного детства,</w:t>
      </w:r>
    </w:p>
    <w:p w:rsidR="002B6AF6" w:rsidRDefault="002B6AF6" w:rsidP="002B6AF6">
      <w:pPr>
        <w:pStyle w:val="a5"/>
        <w:numPr>
          <w:ilvl w:val="1"/>
          <w:numId w:val="67"/>
        </w:numPr>
        <w:tabs>
          <w:tab w:val="left" w:pos="1222"/>
        </w:tabs>
        <w:ind w:left="0" w:firstLine="720"/>
        <w:jc w:val="both"/>
        <w:rPr>
          <w:sz w:val="24"/>
        </w:rPr>
      </w:pPr>
      <w:r>
        <w:rPr>
          <w:sz w:val="24"/>
        </w:rPr>
        <w:lastRenderedPageBreak/>
        <w:t>формирование основ базовой культуры личности,</w:t>
      </w:r>
    </w:p>
    <w:p w:rsidR="002B6AF6" w:rsidRDefault="002B6AF6" w:rsidP="002B6AF6">
      <w:pPr>
        <w:pStyle w:val="a5"/>
        <w:numPr>
          <w:ilvl w:val="1"/>
          <w:numId w:val="67"/>
        </w:numPr>
        <w:tabs>
          <w:tab w:val="left" w:pos="1222"/>
        </w:tabs>
        <w:ind w:left="0" w:firstLine="720"/>
        <w:jc w:val="both"/>
        <w:rPr>
          <w:sz w:val="24"/>
        </w:rPr>
      </w:pPr>
      <w:r>
        <w:rPr>
          <w:sz w:val="24"/>
        </w:rPr>
        <w:t>всестороннее развитие психических и физических качеств в соответствии с возрастными и индивидуальными особенностями,</w:t>
      </w:r>
    </w:p>
    <w:p w:rsidR="002B6AF6" w:rsidRDefault="002B6AF6" w:rsidP="002B6AF6">
      <w:pPr>
        <w:pStyle w:val="a5"/>
        <w:numPr>
          <w:ilvl w:val="1"/>
          <w:numId w:val="67"/>
        </w:numPr>
        <w:tabs>
          <w:tab w:val="left" w:pos="1222"/>
        </w:tabs>
        <w:ind w:left="0" w:firstLine="720"/>
        <w:jc w:val="both"/>
        <w:rPr>
          <w:sz w:val="24"/>
        </w:rPr>
      </w:pPr>
      <w:r>
        <w:rPr>
          <w:sz w:val="24"/>
        </w:rPr>
        <w:t>подготовка к жизни в современном обществе,</w:t>
      </w:r>
    </w:p>
    <w:p w:rsidR="002B6AF6" w:rsidRDefault="002B6AF6" w:rsidP="002B6AF6">
      <w:pPr>
        <w:pStyle w:val="a5"/>
        <w:numPr>
          <w:ilvl w:val="1"/>
          <w:numId w:val="67"/>
        </w:numPr>
        <w:tabs>
          <w:tab w:val="left" w:pos="1222"/>
        </w:tabs>
        <w:ind w:left="0" w:firstLine="720"/>
        <w:jc w:val="both"/>
        <w:rPr>
          <w:sz w:val="24"/>
        </w:rPr>
      </w:pPr>
      <w:r>
        <w:rPr>
          <w:sz w:val="24"/>
        </w:rPr>
        <w:t>формирование предпосылок к учебной деятельности, обеспечение безопасности жизнедеятельности дошкольника.</w:t>
      </w:r>
    </w:p>
    <w:p w:rsidR="002B6AF6" w:rsidRDefault="002B6AF6" w:rsidP="002B6AF6">
      <w:pPr>
        <w:pStyle w:val="a1"/>
        <w:ind w:firstLine="720"/>
        <w:jc w:val="both"/>
      </w:pPr>
    </w:p>
    <w:p w:rsidR="002B6AF6" w:rsidRDefault="002B6AF6" w:rsidP="002B6AF6">
      <w:pPr>
        <w:pStyle w:val="41"/>
        <w:ind w:left="0" w:firstLine="720"/>
        <w:jc w:val="both"/>
        <w:outlineLvl w:val="9"/>
      </w:pPr>
      <w:r>
        <w:t>Задачи реализации Программы</w:t>
      </w:r>
    </w:p>
    <w:p w:rsidR="002B6AF6" w:rsidRDefault="002B6AF6" w:rsidP="002B6AF6">
      <w:pPr>
        <w:pStyle w:val="a1"/>
        <w:ind w:firstLine="720"/>
        <w:jc w:val="both"/>
        <w:rPr>
          <w:b/>
          <w:sz w:val="23"/>
        </w:rPr>
      </w:pPr>
    </w:p>
    <w:p w:rsidR="002B6AF6" w:rsidRDefault="002B6AF6" w:rsidP="002B6AF6">
      <w:pPr>
        <w:pStyle w:val="a5"/>
        <w:numPr>
          <w:ilvl w:val="0"/>
          <w:numId w:val="64"/>
        </w:numPr>
        <w:tabs>
          <w:tab w:val="left" w:pos="1231"/>
        </w:tabs>
        <w:ind w:left="0" w:firstLine="720"/>
        <w:jc w:val="both"/>
        <w:rPr>
          <w:sz w:val="24"/>
        </w:rPr>
      </w:pPr>
      <w:r>
        <w:rPr>
          <w:sz w:val="24"/>
        </w:rPr>
        <w:t>забота о здоровье, эмоциональном благополучии и своевременном всестороннем развитии каждого ребенка;</w:t>
      </w:r>
    </w:p>
    <w:p w:rsidR="002B6AF6" w:rsidRDefault="002B6AF6" w:rsidP="002B6AF6">
      <w:pPr>
        <w:pStyle w:val="a5"/>
        <w:tabs>
          <w:tab w:val="left" w:pos="1262"/>
        </w:tabs>
        <w:ind w:left="0" w:firstLine="720"/>
        <w:jc w:val="both"/>
        <w:rPr>
          <w:sz w:val="24"/>
        </w:rPr>
      </w:pPr>
      <w:r>
        <w:rPr>
          <w:sz w:val="24"/>
        </w:rP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2B6AF6" w:rsidRDefault="002B6AF6" w:rsidP="002B6AF6">
      <w:pPr>
        <w:pStyle w:val="a5"/>
        <w:numPr>
          <w:ilvl w:val="0"/>
          <w:numId w:val="64"/>
        </w:numPr>
        <w:tabs>
          <w:tab w:val="left" w:pos="1286"/>
        </w:tabs>
        <w:ind w:left="0" w:firstLine="720"/>
        <w:jc w:val="both"/>
        <w:rPr>
          <w:sz w:val="24"/>
        </w:rPr>
      </w:pPr>
      <w:r>
        <w:rPr>
          <w:sz w:val="24"/>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2B6AF6" w:rsidRDefault="002B6AF6" w:rsidP="002B6AF6">
      <w:pPr>
        <w:pStyle w:val="a5"/>
        <w:numPr>
          <w:ilvl w:val="0"/>
          <w:numId w:val="64"/>
        </w:numPr>
        <w:tabs>
          <w:tab w:val="left" w:pos="1445"/>
        </w:tabs>
        <w:ind w:left="0" w:firstLine="720"/>
        <w:jc w:val="both"/>
        <w:rPr>
          <w:sz w:val="24"/>
        </w:rPr>
      </w:pPr>
      <w:r>
        <w:rPr>
          <w:sz w:val="24"/>
        </w:rPr>
        <w:t>творческая организация (креативность) воспитательно-образовательного процесса;</w:t>
      </w:r>
    </w:p>
    <w:p w:rsidR="002B6AF6" w:rsidRDefault="002B6AF6" w:rsidP="002B6AF6">
      <w:pPr>
        <w:pStyle w:val="a5"/>
        <w:numPr>
          <w:ilvl w:val="0"/>
          <w:numId w:val="64"/>
        </w:numPr>
        <w:tabs>
          <w:tab w:val="left" w:pos="1387"/>
        </w:tabs>
        <w:ind w:left="0" w:firstLine="720"/>
        <w:jc w:val="both"/>
        <w:rPr>
          <w:sz w:val="24"/>
        </w:rPr>
      </w:pPr>
      <w:r>
        <w:rPr>
          <w:sz w:val="24"/>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2B6AF6" w:rsidRDefault="002B6AF6" w:rsidP="002B6AF6">
      <w:pPr>
        <w:pStyle w:val="a5"/>
        <w:numPr>
          <w:ilvl w:val="0"/>
          <w:numId w:val="64"/>
        </w:numPr>
        <w:tabs>
          <w:tab w:val="left" w:pos="1344"/>
        </w:tabs>
        <w:ind w:left="0" w:firstLine="720"/>
        <w:jc w:val="both"/>
        <w:rPr>
          <w:sz w:val="24"/>
        </w:rPr>
      </w:pPr>
      <w:r>
        <w:rPr>
          <w:sz w:val="24"/>
        </w:rPr>
        <w:t>уважительное отношение к результатам детского творчества; • единство подходов к воспитанию детей в условиях дошкольного образовательного учреждения и семьи;</w:t>
      </w:r>
    </w:p>
    <w:p w:rsidR="002B6AF6" w:rsidRDefault="002B6AF6" w:rsidP="002B6AF6">
      <w:pPr>
        <w:pStyle w:val="a5"/>
        <w:numPr>
          <w:ilvl w:val="0"/>
          <w:numId w:val="64"/>
        </w:numPr>
        <w:tabs>
          <w:tab w:val="left" w:pos="1315"/>
        </w:tabs>
        <w:ind w:left="0" w:firstLine="720"/>
        <w:jc w:val="both"/>
        <w:rPr>
          <w:sz w:val="24"/>
        </w:rPr>
      </w:pPr>
      <w:r>
        <w:rPr>
          <w:sz w:val="24"/>
        </w:rPr>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2B6AF6" w:rsidRDefault="002B6AF6" w:rsidP="002B6AF6">
      <w:pPr>
        <w:pStyle w:val="a1"/>
        <w:ind w:firstLine="720"/>
        <w:jc w:val="both"/>
      </w:pPr>
    </w:p>
    <w:p w:rsidR="002B6AF6" w:rsidRDefault="002B6AF6" w:rsidP="002B6AF6">
      <w:pPr>
        <w:pStyle w:val="a1"/>
        <w:ind w:firstLine="720"/>
        <w:jc w:val="both"/>
      </w:pPr>
      <w:r>
        <w:t>Содержание Программы обеспечивает развитие личности, мотивации и способностей детей в различных видах деятельности и охватывает следующие направления развития и образования детей (образовательные области):</w:t>
      </w:r>
    </w:p>
    <w:p w:rsidR="002B6AF6" w:rsidRDefault="002B6AF6" w:rsidP="002B6AF6">
      <w:pPr>
        <w:pStyle w:val="a5"/>
        <w:numPr>
          <w:ilvl w:val="1"/>
          <w:numId w:val="64"/>
        </w:numPr>
        <w:tabs>
          <w:tab w:val="left" w:pos="1802"/>
        </w:tabs>
        <w:ind w:left="0" w:firstLine="720"/>
        <w:jc w:val="both"/>
        <w:rPr>
          <w:sz w:val="24"/>
        </w:rPr>
      </w:pPr>
      <w:r>
        <w:rPr>
          <w:sz w:val="24"/>
        </w:rPr>
        <w:t>Физическое развитие,</w:t>
      </w:r>
    </w:p>
    <w:p w:rsidR="002B6AF6" w:rsidRDefault="002B6AF6" w:rsidP="002B6AF6">
      <w:pPr>
        <w:pStyle w:val="a5"/>
        <w:numPr>
          <w:ilvl w:val="1"/>
          <w:numId w:val="64"/>
        </w:numPr>
        <w:tabs>
          <w:tab w:val="left" w:pos="1802"/>
        </w:tabs>
        <w:ind w:left="0" w:firstLine="720"/>
        <w:jc w:val="both"/>
        <w:rPr>
          <w:sz w:val="24"/>
        </w:rPr>
      </w:pPr>
      <w:r>
        <w:rPr>
          <w:sz w:val="24"/>
        </w:rPr>
        <w:t>социально-коммуникативноеразвитие,</w:t>
      </w:r>
    </w:p>
    <w:p w:rsidR="002B6AF6" w:rsidRDefault="002B6AF6" w:rsidP="002B6AF6">
      <w:pPr>
        <w:pStyle w:val="a5"/>
        <w:numPr>
          <w:ilvl w:val="1"/>
          <w:numId w:val="64"/>
        </w:numPr>
        <w:tabs>
          <w:tab w:val="left" w:pos="1802"/>
        </w:tabs>
        <w:ind w:left="0" w:firstLine="720"/>
        <w:jc w:val="both"/>
        <w:rPr>
          <w:sz w:val="24"/>
        </w:rPr>
      </w:pPr>
      <w:r>
        <w:rPr>
          <w:sz w:val="24"/>
        </w:rPr>
        <w:t>познавательное развитие,</w:t>
      </w:r>
    </w:p>
    <w:p w:rsidR="002B6AF6" w:rsidRDefault="002B6AF6" w:rsidP="002B6AF6">
      <w:pPr>
        <w:pStyle w:val="a5"/>
        <w:numPr>
          <w:ilvl w:val="1"/>
          <w:numId w:val="64"/>
        </w:numPr>
        <w:tabs>
          <w:tab w:val="left" w:pos="1802"/>
        </w:tabs>
        <w:ind w:left="0" w:firstLine="720"/>
        <w:jc w:val="both"/>
        <w:rPr>
          <w:sz w:val="24"/>
        </w:rPr>
      </w:pPr>
      <w:r>
        <w:rPr>
          <w:sz w:val="24"/>
        </w:rPr>
        <w:t>речевое развитие,</w:t>
      </w:r>
    </w:p>
    <w:p w:rsidR="002B6AF6" w:rsidRDefault="002B6AF6" w:rsidP="002B6AF6">
      <w:pPr>
        <w:pStyle w:val="a5"/>
        <w:numPr>
          <w:ilvl w:val="1"/>
          <w:numId w:val="64"/>
        </w:numPr>
        <w:tabs>
          <w:tab w:val="left" w:pos="1802"/>
        </w:tabs>
        <w:ind w:left="0" w:firstLine="720"/>
        <w:jc w:val="both"/>
        <w:rPr>
          <w:sz w:val="24"/>
        </w:rPr>
      </w:pPr>
      <w:r>
        <w:rPr>
          <w:sz w:val="24"/>
        </w:rPr>
        <w:t>художественно-эстетическоеразвитие.</w:t>
      </w:r>
    </w:p>
    <w:p w:rsidR="002B6AF6" w:rsidRDefault="002B6AF6" w:rsidP="002B6AF6">
      <w:pPr>
        <w:pStyle w:val="a1"/>
        <w:numPr>
          <w:ilvl w:val="0"/>
          <w:numId w:val="64"/>
        </w:numPr>
        <w:ind w:left="0" w:firstLine="720"/>
        <w:jc w:val="both"/>
      </w:pPr>
      <w:r>
        <w:t xml:space="preserve">Структура Программы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w:t>
      </w:r>
      <w:r w:rsidRPr="008210EE">
        <w:t>Представлен дополнительный раздел «Краткая презентация  основной образовательной программы дошкольного образования МДОУ».</w:t>
      </w:r>
    </w:p>
    <w:p w:rsidR="002B6AF6" w:rsidRPr="002F65C6" w:rsidRDefault="002B6AF6" w:rsidP="002B6AF6">
      <w:pPr>
        <w:pStyle w:val="a9"/>
        <w:numPr>
          <w:ilvl w:val="0"/>
          <w:numId w:val="64"/>
        </w:numPr>
        <w:ind w:left="0" w:firstLine="720"/>
        <w:jc w:val="both"/>
        <w:rPr>
          <w:rFonts w:eastAsia="Times New Roman"/>
          <w:sz w:val="24"/>
          <w:szCs w:val="24"/>
          <w:lang w:val="ru-RU"/>
        </w:rPr>
      </w:pPr>
      <w:r w:rsidRPr="002F65C6">
        <w:rPr>
          <w:sz w:val="24"/>
          <w:szCs w:val="24"/>
          <w:lang w:val="ru-RU"/>
        </w:rPr>
        <w:t xml:space="preserve">Целевой раздел включает в себя цели, задачи и планируемые результаты освоения программы; принципы и подходы к организации образовательной деятельности с детьми; характеристики особенностей развития детей дошкольного возраста. Содержательный раздел представлен содержанием образования по всем образовательным областям, обозначенным в ФГОС ДО. Содержательный раздел включает описание вариативных форм, способов, методов и средств реализации Программы с учетом возрастных особенностей воспитанников; особенности образовательной деятельности разных видов и культурных практик; способы и направления поддержки детской инициативы; особенности взаимодействия педагогического коллектива с семьями воспитанников. Организационный раздел включает в себя описание материально-технического обеспечения Программы; обеспеченности методическими материалами и средствами обучения и воспитания;  режим дня, а также особенности традиционных </w:t>
      </w:r>
      <w:r w:rsidRPr="002F65C6">
        <w:rPr>
          <w:sz w:val="24"/>
          <w:szCs w:val="24"/>
          <w:lang w:val="ru-RU"/>
        </w:rPr>
        <w:lastRenderedPageBreak/>
        <w:t xml:space="preserve">событий, праздников, мероприятий; особенности организации развивающей предметно- пространственной среды. </w:t>
      </w:r>
    </w:p>
    <w:p w:rsidR="002B6AF6" w:rsidRPr="00BA4A68" w:rsidRDefault="002B6AF6" w:rsidP="002B6AF6">
      <w:pPr>
        <w:pStyle w:val="a9"/>
        <w:numPr>
          <w:ilvl w:val="0"/>
          <w:numId w:val="32"/>
        </w:numPr>
        <w:ind w:left="0" w:firstLine="720"/>
        <w:jc w:val="both"/>
        <w:rPr>
          <w:rFonts w:eastAsia="Times New Roman"/>
          <w:sz w:val="24"/>
          <w:szCs w:val="24"/>
          <w:lang w:val="ru-RU"/>
        </w:rPr>
      </w:pPr>
      <w:r w:rsidRPr="002F65C6">
        <w:rPr>
          <w:sz w:val="24"/>
          <w:szCs w:val="24"/>
          <w:lang w:val="ru-RU"/>
        </w:rPr>
        <w:t xml:space="preserve">Обязательная часть Программы разработана на </w:t>
      </w:r>
      <w:r w:rsidRPr="002F65C6">
        <w:rPr>
          <w:lang w:val="ru-RU"/>
        </w:rPr>
        <w:t>, разработанной с учетом примерной общеобразовательной программы дошкольного образования «От рождения до школы» под редакцией Н.Е. Вераксы, Т.С. Комаровой, М.А. Васильевой и части, формируемой участниками образовательных отношений, представленными парциальными программами:</w:t>
      </w:r>
      <w:r w:rsidRPr="00BA4A68">
        <w:rPr>
          <w:rFonts w:eastAsia="Times New Roman"/>
          <w:sz w:val="24"/>
          <w:szCs w:val="24"/>
          <w:lang w:val="ru-RU"/>
        </w:rPr>
        <w:t xml:space="preserve">«Наш дом – Южный Урал» под редакцией Е.Бабуновой, С.Багаутдиновой и др.;  </w:t>
      </w:r>
    </w:p>
    <w:p w:rsidR="002B6AF6" w:rsidRDefault="002B6AF6" w:rsidP="002B6AF6">
      <w:pPr>
        <w:pStyle w:val="a5"/>
        <w:numPr>
          <w:ilvl w:val="0"/>
          <w:numId w:val="32"/>
        </w:numPr>
        <w:tabs>
          <w:tab w:val="left" w:pos="142"/>
        </w:tabs>
        <w:ind w:left="0" w:firstLine="720"/>
        <w:jc w:val="both"/>
        <w:rPr>
          <w:sz w:val="24"/>
        </w:rPr>
      </w:pPr>
      <w:r w:rsidRPr="00BA4A68">
        <w:rPr>
          <w:sz w:val="24"/>
          <w:szCs w:val="24"/>
        </w:rPr>
        <w:t>«</w:t>
      </w:r>
      <w:r>
        <w:rPr>
          <w:sz w:val="24"/>
        </w:rPr>
        <w:t xml:space="preserve">программа художественного воспитания и развития детей 2-7 лет «Цветные ладошки» под ред.И.А.Лыковой </w:t>
      </w:r>
    </w:p>
    <w:p w:rsidR="002B6AF6" w:rsidRPr="00E30C1B" w:rsidRDefault="002B6AF6" w:rsidP="002B6AF6">
      <w:pPr>
        <w:pStyle w:val="a5"/>
        <w:numPr>
          <w:ilvl w:val="0"/>
          <w:numId w:val="32"/>
        </w:numPr>
        <w:tabs>
          <w:tab w:val="left" w:pos="1207"/>
        </w:tabs>
        <w:ind w:left="0" w:firstLine="720"/>
        <w:jc w:val="both"/>
      </w:pPr>
      <w:r w:rsidRPr="00897BD3">
        <w:rPr>
          <w:sz w:val="24"/>
        </w:rPr>
        <w:t>программа «Математические ступеньки» Е.В.Колесникова</w:t>
      </w:r>
      <w:r w:rsidRPr="00C44085">
        <w:rPr>
          <w:sz w:val="24"/>
        </w:rPr>
        <w:t xml:space="preserve"> </w:t>
      </w:r>
    </w:p>
    <w:p w:rsidR="002B6AF6" w:rsidRPr="00E30C1B" w:rsidRDefault="002B6AF6" w:rsidP="002B6AF6">
      <w:pPr>
        <w:pStyle w:val="a5"/>
        <w:numPr>
          <w:ilvl w:val="0"/>
          <w:numId w:val="32"/>
        </w:numPr>
        <w:tabs>
          <w:tab w:val="left" w:pos="1207"/>
        </w:tabs>
        <w:ind w:left="0" w:firstLine="720"/>
        <w:jc w:val="both"/>
      </w:pPr>
      <w:r w:rsidRPr="00E30C1B">
        <w:rPr>
          <w:sz w:val="24"/>
        </w:rPr>
        <w:t xml:space="preserve">программа по музыкальному воспитанию детей дошкольного возраста «Ладушки» И.М. Каплунова, И.А. Новоскольцева </w:t>
      </w:r>
    </w:p>
    <w:p w:rsidR="002B6AF6" w:rsidRPr="00673830" w:rsidRDefault="002B6AF6" w:rsidP="002B6AF6">
      <w:pPr>
        <w:pStyle w:val="a9"/>
        <w:ind w:firstLine="720"/>
        <w:jc w:val="both"/>
        <w:rPr>
          <w:lang w:val="ru-RU"/>
        </w:rPr>
      </w:pPr>
    </w:p>
    <w:p w:rsidR="002B6AF6" w:rsidRPr="002F65C6" w:rsidRDefault="002B6AF6" w:rsidP="002B6AF6">
      <w:pPr>
        <w:pStyle w:val="a9"/>
        <w:numPr>
          <w:ilvl w:val="0"/>
          <w:numId w:val="64"/>
        </w:numPr>
        <w:ind w:left="0" w:firstLine="720"/>
        <w:jc w:val="both"/>
        <w:rPr>
          <w:rFonts w:eastAsia="Times New Roman"/>
          <w:sz w:val="24"/>
          <w:szCs w:val="24"/>
          <w:lang w:val="ru-RU"/>
        </w:rPr>
      </w:pPr>
      <w:r w:rsidRPr="002F65C6">
        <w:rPr>
          <w:rFonts w:eastAsia="Times New Roman"/>
          <w:sz w:val="24"/>
          <w:szCs w:val="24"/>
          <w:lang w:val="ru-RU"/>
        </w:rPr>
        <w:t xml:space="preserve">Обязательная часть направлена на создание благоприятных условий для полноценного проживания ребенком дошкольного детства, формирование общей  культуры личности детей, в том числе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формирования предпосылок учебной деятельности всем воспитанникам, в том числе с ограниченными возможностями здоровья, обеспечение психолого-педагогической поддержки семьи и повышения компетентности родителей (законных представителей).  </w:t>
      </w:r>
    </w:p>
    <w:p w:rsidR="002B6AF6" w:rsidRDefault="002B6AF6" w:rsidP="002B6AF6">
      <w:pPr>
        <w:pStyle w:val="a5"/>
        <w:tabs>
          <w:tab w:val="left" w:pos="1802"/>
        </w:tabs>
        <w:ind w:left="0" w:firstLine="720"/>
        <w:jc w:val="both"/>
        <w:rPr>
          <w:sz w:val="24"/>
        </w:rPr>
      </w:pPr>
    </w:p>
    <w:p w:rsidR="002B6AF6" w:rsidRDefault="002B6AF6" w:rsidP="002B6AF6">
      <w:pPr>
        <w:pStyle w:val="a1"/>
        <w:ind w:firstLine="720"/>
        <w:jc w:val="both"/>
      </w:pPr>
    </w:p>
    <w:p w:rsidR="002B6AF6" w:rsidRDefault="002B6AF6" w:rsidP="002B6AF6">
      <w:pPr>
        <w:pStyle w:val="a1"/>
        <w:ind w:firstLine="720"/>
        <w:jc w:val="both"/>
      </w:pPr>
      <w:r>
        <w:t>Обе части Программы являются взаимодополняющими и необходимыми с точки зрения реализации Федерального государственного образовательного стандарта дошкольного образования. Обязательная часть Программы предполагает комплексность подхода, обеспечивая всестороннее развитие детей,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 в пяти образовательных областях.</w:t>
      </w:r>
    </w:p>
    <w:p w:rsidR="008D283A" w:rsidRDefault="008D283A" w:rsidP="002B6AF6">
      <w:pPr>
        <w:pStyle w:val="a1"/>
        <w:ind w:firstLine="720"/>
        <w:jc w:val="both"/>
      </w:pPr>
    </w:p>
    <w:p w:rsidR="002B6AF6" w:rsidRDefault="002B6AF6" w:rsidP="002B6AF6">
      <w:pPr>
        <w:pStyle w:val="41"/>
        <w:ind w:left="0" w:firstLine="720"/>
        <w:jc w:val="both"/>
        <w:outlineLvl w:val="9"/>
      </w:pPr>
      <w:r>
        <w:t>Основная обр</w:t>
      </w:r>
      <w:r w:rsidR="008D283A">
        <w:t xml:space="preserve">азовательная программа МДОУ </w:t>
      </w:r>
      <w:r>
        <w:t xml:space="preserve"> обеспечивает разностороннее развитие детей от 3 года  до 4 лет с учетом их возрастных и индивидуальных особенностей</w:t>
      </w:r>
    </w:p>
    <w:p w:rsidR="002B6AF6" w:rsidRDefault="008D283A" w:rsidP="002B6AF6">
      <w:pPr>
        <w:pStyle w:val="a1"/>
        <w:ind w:firstLine="720"/>
        <w:jc w:val="both"/>
      </w:pPr>
      <w:r>
        <w:t>Всего в группе воспитывается 18</w:t>
      </w:r>
      <w:r w:rsidR="002B6AF6">
        <w:t xml:space="preserve"> детей дошкольного возраста.</w:t>
      </w:r>
    </w:p>
    <w:p w:rsidR="002B6AF6" w:rsidRDefault="002B6AF6" w:rsidP="002B6AF6">
      <w:pPr>
        <w:pStyle w:val="a1"/>
        <w:ind w:firstLine="720"/>
        <w:jc w:val="both"/>
      </w:pPr>
    </w:p>
    <w:p w:rsidR="002B6AF6" w:rsidRPr="00682E6A" w:rsidRDefault="002B6AF6" w:rsidP="002B6AF6">
      <w:pPr>
        <w:ind w:firstLine="720"/>
        <w:jc w:val="both"/>
        <w:rPr>
          <w:b/>
          <w:sz w:val="24"/>
        </w:rPr>
      </w:pPr>
      <w:r w:rsidRPr="00682E6A">
        <w:rPr>
          <w:b/>
          <w:sz w:val="24"/>
        </w:rPr>
        <w:t>Основные задачи образовательных областей:</w:t>
      </w:r>
    </w:p>
    <w:p w:rsidR="002B6AF6" w:rsidRDefault="002B6AF6" w:rsidP="002B6AF6">
      <w:pPr>
        <w:pStyle w:val="a1"/>
        <w:ind w:firstLine="720"/>
        <w:jc w:val="both"/>
        <w:rPr>
          <w:b/>
          <w:sz w:val="16"/>
        </w:rPr>
      </w:pPr>
    </w:p>
    <w:p w:rsidR="002B6AF6" w:rsidRDefault="002B6AF6" w:rsidP="002B6AF6">
      <w:pPr>
        <w:pStyle w:val="a5"/>
        <w:numPr>
          <w:ilvl w:val="1"/>
          <w:numId w:val="66"/>
        </w:numPr>
        <w:tabs>
          <w:tab w:val="left" w:pos="1323"/>
        </w:tabs>
        <w:ind w:left="0" w:firstLine="720"/>
        <w:jc w:val="both"/>
        <w:rPr>
          <w:b/>
          <w:sz w:val="24"/>
        </w:rPr>
      </w:pPr>
      <w:r>
        <w:rPr>
          <w:b/>
          <w:sz w:val="24"/>
        </w:rPr>
        <w:t>Социально – коммуникативное развитие</w:t>
      </w:r>
    </w:p>
    <w:p w:rsidR="002B6AF6" w:rsidRDefault="002B6AF6" w:rsidP="002B6AF6">
      <w:pPr>
        <w:pStyle w:val="a1"/>
        <w:ind w:firstLine="720"/>
        <w:jc w:val="both"/>
        <w:rPr>
          <w:b/>
          <w:sz w:val="23"/>
        </w:rPr>
      </w:pPr>
    </w:p>
    <w:p w:rsidR="002B6AF6" w:rsidRDefault="002B6AF6" w:rsidP="002B6AF6">
      <w:pPr>
        <w:pStyle w:val="a5"/>
        <w:numPr>
          <w:ilvl w:val="2"/>
          <w:numId w:val="66"/>
        </w:numPr>
        <w:tabs>
          <w:tab w:val="left" w:pos="1864"/>
          <w:tab w:val="left" w:pos="1865"/>
        </w:tabs>
        <w:ind w:left="0" w:firstLine="720"/>
        <w:jc w:val="both"/>
        <w:rPr>
          <w:sz w:val="24"/>
        </w:rPr>
      </w:pPr>
      <w:r>
        <w:rPr>
          <w:sz w:val="24"/>
        </w:rPr>
        <w:t>Усвоение норм и ценностей, принятых в обществе, включая моральные и нравственные ценности.</w:t>
      </w:r>
    </w:p>
    <w:p w:rsidR="002B6AF6" w:rsidRDefault="002B6AF6" w:rsidP="002B6AF6">
      <w:pPr>
        <w:pStyle w:val="a5"/>
        <w:numPr>
          <w:ilvl w:val="2"/>
          <w:numId w:val="66"/>
        </w:numPr>
        <w:tabs>
          <w:tab w:val="left" w:pos="1864"/>
          <w:tab w:val="left" w:pos="1865"/>
        </w:tabs>
        <w:ind w:left="0" w:firstLine="720"/>
        <w:jc w:val="both"/>
        <w:rPr>
          <w:sz w:val="24"/>
        </w:rPr>
      </w:pPr>
      <w:r>
        <w:rPr>
          <w:sz w:val="24"/>
        </w:rPr>
        <w:t>Развитиеобщенияивзаимодействияребѐнкасовзрослыми</w:t>
      </w:r>
      <w:r>
        <w:rPr>
          <w:spacing w:val="-39"/>
          <w:sz w:val="24"/>
        </w:rPr>
        <w:t xml:space="preserve">и </w:t>
      </w:r>
      <w:r>
        <w:rPr>
          <w:sz w:val="24"/>
        </w:rPr>
        <w:t>сверстниками.</w:t>
      </w:r>
    </w:p>
    <w:p w:rsidR="002B6AF6" w:rsidRDefault="002B6AF6" w:rsidP="002B6AF6">
      <w:pPr>
        <w:pStyle w:val="a5"/>
        <w:numPr>
          <w:ilvl w:val="2"/>
          <w:numId w:val="66"/>
        </w:numPr>
        <w:tabs>
          <w:tab w:val="left" w:pos="1864"/>
          <w:tab w:val="left" w:pos="1865"/>
        </w:tabs>
        <w:ind w:left="0" w:firstLine="720"/>
        <w:jc w:val="both"/>
        <w:rPr>
          <w:sz w:val="24"/>
        </w:rPr>
      </w:pPr>
      <w:r>
        <w:rPr>
          <w:sz w:val="24"/>
        </w:rPr>
        <w:t>Становление самостоятельности, целенаправленности и саморегуляции собственных действий.</w:t>
      </w:r>
    </w:p>
    <w:p w:rsidR="002B6AF6" w:rsidRDefault="002B6AF6" w:rsidP="002B6AF6">
      <w:pPr>
        <w:pStyle w:val="a5"/>
        <w:numPr>
          <w:ilvl w:val="2"/>
          <w:numId w:val="66"/>
        </w:numPr>
        <w:tabs>
          <w:tab w:val="left" w:pos="1864"/>
          <w:tab w:val="left" w:pos="1865"/>
        </w:tabs>
        <w:ind w:left="0" w:firstLine="720"/>
        <w:jc w:val="both"/>
        <w:rPr>
          <w:sz w:val="24"/>
        </w:rPr>
      </w:pPr>
      <w:r>
        <w:rPr>
          <w:sz w:val="24"/>
        </w:rPr>
        <w:t>Развитие социального и эмоционального интеллекта, эмоциональной отзывчивости, сопереживания.</w:t>
      </w:r>
    </w:p>
    <w:p w:rsidR="002B6AF6" w:rsidRDefault="002B6AF6" w:rsidP="002B6AF6">
      <w:pPr>
        <w:pStyle w:val="a5"/>
        <w:numPr>
          <w:ilvl w:val="2"/>
          <w:numId w:val="66"/>
        </w:numPr>
        <w:tabs>
          <w:tab w:val="left" w:pos="1864"/>
          <w:tab w:val="left" w:pos="1865"/>
        </w:tabs>
        <w:ind w:left="0" w:firstLine="720"/>
        <w:jc w:val="both"/>
        <w:rPr>
          <w:sz w:val="24"/>
        </w:rPr>
      </w:pPr>
      <w:r>
        <w:rPr>
          <w:sz w:val="24"/>
        </w:rPr>
        <w:t>Формирование уважительного отношения и чувства принадлежности к своей семье и к сообщес</w:t>
      </w:r>
      <w:r w:rsidR="008D283A">
        <w:rPr>
          <w:sz w:val="24"/>
        </w:rPr>
        <w:t xml:space="preserve">тву детей и взрослых в МДОУ </w:t>
      </w:r>
    </w:p>
    <w:p w:rsidR="002B6AF6" w:rsidRDefault="002B6AF6" w:rsidP="002B6AF6">
      <w:pPr>
        <w:pStyle w:val="a5"/>
        <w:numPr>
          <w:ilvl w:val="2"/>
          <w:numId w:val="66"/>
        </w:numPr>
        <w:tabs>
          <w:tab w:val="left" w:pos="1864"/>
          <w:tab w:val="left" w:pos="1865"/>
        </w:tabs>
        <w:ind w:left="0" w:firstLine="720"/>
        <w:jc w:val="both"/>
        <w:rPr>
          <w:sz w:val="24"/>
        </w:rPr>
      </w:pPr>
      <w:r>
        <w:rPr>
          <w:sz w:val="24"/>
        </w:rPr>
        <w:t>Формирование позитивных установок к различным видам труда и творчества.</w:t>
      </w:r>
    </w:p>
    <w:p w:rsidR="002B6AF6" w:rsidRDefault="002B6AF6" w:rsidP="002B6AF6">
      <w:pPr>
        <w:pStyle w:val="a5"/>
        <w:numPr>
          <w:ilvl w:val="2"/>
          <w:numId w:val="66"/>
        </w:numPr>
        <w:tabs>
          <w:tab w:val="left" w:pos="1864"/>
          <w:tab w:val="left" w:pos="1865"/>
        </w:tabs>
        <w:ind w:left="0" w:firstLine="720"/>
        <w:jc w:val="both"/>
        <w:rPr>
          <w:sz w:val="24"/>
        </w:rPr>
      </w:pPr>
      <w:r>
        <w:rPr>
          <w:sz w:val="24"/>
        </w:rPr>
        <w:t>Формирование основ безопасного поведения в быту, социуме, природе.</w:t>
      </w:r>
    </w:p>
    <w:p w:rsidR="002B6AF6" w:rsidRDefault="002B6AF6" w:rsidP="002B6AF6">
      <w:pPr>
        <w:pStyle w:val="a1"/>
        <w:ind w:firstLine="720"/>
        <w:jc w:val="both"/>
        <w:rPr>
          <w:sz w:val="26"/>
        </w:rPr>
      </w:pPr>
    </w:p>
    <w:p w:rsidR="002B6AF6" w:rsidRDefault="002B6AF6" w:rsidP="002B6AF6">
      <w:pPr>
        <w:pStyle w:val="a1"/>
        <w:ind w:firstLine="720"/>
        <w:jc w:val="both"/>
        <w:rPr>
          <w:sz w:val="22"/>
        </w:rPr>
      </w:pPr>
    </w:p>
    <w:p w:rsidR="002B6AF6" w:rsidRDefault="002B6AF6" w:rsidP="002B6AF6">
      <w:pPr>
        <w:pStyle w:val="a1"/>
        <w:ind w:firstLine="720"/>
        <w:jc w:val="both"/>
        <w:rPr>
          <w:sz w:val="22"/>
        </w:rPr>
      </w:pPr>
    </w:p>
    <w:p w:rsidR="002B6AF6" w:rsidRDefault="002B6AF6" w:rsidP="002B6AF6">
      <w:pPr>
        <w:pStyle w:val="41"/>
        <w:numPr>
          <w:ilvl w:val="1"/>
          <w:numId w:val="66"/>
        </w:numPr>
        <w:tabs>
          <w:tab w:val="left" w:pos="1323"/>
        </w:tabs>
        <w:ind w:left="0" w:firstLine="720"/>
        <w:jc w:val="both"/>
        <w:outlineLvl w:val="9"/>
      </w:pPr>
      <w:r>
        <w:t>Познавательное развитие</w:t>
      </w:r>
    </w:p>
    <w:p w:rsidR="002B6AF6" w:rsidRDefault="002B6AF6" w:rsidP="002B6AF6">
      <w:pPr>
        <w:pStyle w:val="a1"/>
        <w:ind w:firstLine="720"/>
        <w:jc w:val="both"/>
        <w:rPr>
          <w:b/>
          <w:sz w:val="23"/>
        </w:rPr>
      </w:pPr>
    </w:p>
    <w:p w:rsidR="002B6AF6" w:rsidRDefault="002B6AF6" w:rsidP="002B6AF6">
      <w:pPr>
        <w:pStyle w:val="a5"/>
        <w:numPr>
          <w:ilvl w:val="2"/>
          <w:numId w:val="66"/>
        </w:numPr>
        <w:tabs>
          <w:tab w:val="left" w:pos="1801"/>
          <w:tab w:val="left" w:pos="1802"/>
        </w:tabs>
        <w:ind w:left="0" w:firstLine="720"/>
        <w:jc w:val="both"/>
        <w:rPr>
          <w:sz w:val="24"/>
        </w:rPr>
      </w:pPr>
      <w:r>
        <w:rPr>
          <w:sz w:val="24"/>
        </w:rPr>
        <w:t>Развитие интересов детей, любознательности и познавательной мотивации.</w:t>
      </w:r>
    </w:p>
    <w:p w:rsidR="002B6AF6" w:rsidRDefault="002B6AF6" w:rsidP="002B6AF6">
      <w:pPr>
        <w:pStyle w:val="a5"/>
        <w:numPr>
          <w:ilvl w:val="2"/>
          <w:numId w:val="66"/>
        </w:numPr>
        <w:tabs>
          <w:tab w:val="left" w:pos="1801"/>
          <w:tab w:val="left" w:pos="1802"/>
        </w:tabs>
        <w:ind w:left="0" w:firstLine="720"/>
        <w:jc w:val="both"/>
        <w:rPr>
          <w:sz w:val="24"/>
        </w:rPr>
      </w:pPr>
      <w:r>
        <w:rPr>
          <w:sz w:val="24"/>
        </w:rPr>
        <w:t>Формирование познавательных действий, становление сознания.</w:t>
      </w:r>
    </w:p>
    <w:p w:rsidR="002B6AF6" w:rsidRDefault="002B6AF6" w:rsidP="002B6AF6">
      <w:pPr>
        <w:pStyle w:val="a5"/>
        <w:numPr>
          <w:ilvl w:val="2"/>
          <w:numId w:val="66"/>
        </w:numPr>
        <w:tabs>
          <w:tab w:val="left" w:pos="1801"/>
          <w:tab w:val="left" w:pos="1802"/>
        </w:tabs>
        <w:ind w:left="0" w:firstLine="720"/>
        <w:jc w:val="both"/>
        <w:rPr>
          <w:sz w:val="24"/>
        </w:rPr>
      </w:pPr>
      <w:r>
        <w:rPr>
          <w:sz w:val="24"/>
        </w:rPr>
        <w:t>Развитие воображения и творческой активности.</w:t>
      </w:r>
    </w:p>
    <w:p w:rsidR="002B6AF6" w:rsidRDefault="002B6AF6" w:rsidP="002B6AF6">
      <w:pPr>
        <w:pStyle w:val="a5"/>
        <w:numPr>
          <w:ilvl w:val="2"/>
          <w:numId w:val="66"/>
        </w:numPr>
        <w:tabs>
          <w:tab w:val="left" w:pos="1801"/>
          <w:tab w:val="left" w:pos="1802"/>
        </w:tabs>
        <w:ind w:left="0" w:firstLine="720"/>
        <w:jc w:val="both"/>
        <w:rPr>
          <w:sz w:val="24"/>
        </w:rPr>
      </w:pPr>
      <w:r>
        <w:rPr>
          <w:sz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2B6AF6" w:rsidRDefault="002B6AF6" w:rsidP="002B6AF6">
      <w:pPr>
        <w:pStyle w:val="a5"/>
        <w:numPr>
          <w:ilvl w:val="2"/>
          <w:numId w:val="66"/>
        </w:numPr>
        <w:tabs>
          <w:tab w:val="left" w:pos="1801"/>
          <w:tab w:val="left" w:pos="1802"/>
        </w:tabs>
        <w:ind w:left="0" w:firstLine="720"/>
        <w:jc w:val="both"/>
        <w:rPr>
          <w:sz w:val="24"/>
        </w:rPr>
      </w:pPr>
      <w:r>
        <w:rPr>
          <w:sz w:val="24"/>
        </w:rPr>
        <w:t>Формирование первичных представлений о малой родине и Отечестве, представлений о социокультурных ценностях народа, об отечественных традициях и праздниках.</w:t>
      </w:r>
    </w:p>
    <w:p w:rsidR="002B6AF6" w:rsidRDefault="002B6AF6" w:rsidP="002B6AF6">
      <w:pPr>
        <w:pStyle w:val="a1"/>
        <w:ind w:firstLine="720"/>
        <w:jc w:val="both"/>
      </w:pPr>
    </w:p>
    <w:p w:rsidR="002B6AF6" w:rsidRDefault="002B6AF6" w:rsidP="002B6AF6">
      <w:pPr>
        <w:pStyle w:val="41"/>
        <w:numPr>
          <w:ilvl w:val="1"/>
          <w:numId w:val="66"/>
        </w:numPr>
        <w:tabs>
          <w:tab w:val="left" w:pos="1323"/>
        </w:tabs>
        <w:ind w:left="0" w:firstLine="720"/>
        <w:jc w:val="both"/>
        <w:outlineLvl w:val="9"/>
      </w:pPr>
      <w:r>
        <w:t>Речевое развитие</w:t>
      </w:r>
    </w:p>
    <w:p w:rsidR="002B6AF6" w:rsidRDefault="002B6AF6" w:rsidP="002B6AF6">
      <w:pPr>
        <w:pStyle w:val="a1"/>
        <w:ind w:firstLine="720"/>
        <w:jc w:val="both"/>
        <w:rPr>
          <w:b/>
          <w:sz w:val="23"/>
        </w:rPr>
      </w:pPr>
    </w:p>
    <w:p w:rsidR="002B6AF6" w:rsidRDefault="002B6AF6" w:rsidP="002B6AF6">
      <w:pPr>
        <w:pStyle w:val="a5"/>
        <w:numPr>
          <w:ilvl w:val="2"/>
          <w:numId w:val="66"/>
        </w:numPr>
        <w:tabs>
          <w:tab w:val="left" w:pos="1801"/>
          <w:tab w:val="left" w:pos="1802"/>
        </w:tabs>
        <w:ind w:left="0" w:firstLine="720"/>
        <w:jc w:val="both"/>
        <w:rPr>
          <w:sz w:val="24"/>
        </w:rPr>
      </w:pPr>
      <w:r>
        <w:rPr>
          <w:sz w:val="24"/>
        </w:rPr>
        <w:t>Овладение речью как средством общения и  культуры.</w:t>
      </w:r>
    </w:p>
    <w:p w:rsidR="002B6AF6" w:rsidRDefault="002B6AF6" w:rsidP="002B6AF6">
      <w:pPr>
        <w:pStyle w:val="a5"/>
        <w:numPr>
          <w:ilvl w:val="2"/>
          <w:numId w:val="66"/>
        </w:numPr>
        <w:tabs>
          <w:tab w:val="left" w:pos="1801"/>
          <w:tab w:val="left" w:pos="1802"/>
        </w:tabs>
        <w:ind w:left="0" w:firstLine="720"/>
        <w:jc w:val="both"/>
        <w:rPr>
          <w:sz w:val="24"/>
        </w:rPr>
      </w:pPr>
      <w:r>
        <w:rPr>
          <w:sz w:val="24"/>
        </w:rPr>
        <w:t>Обогащение активного словаря.</w:t>
      </w:r>
    </w:p>
    <w:p w:rsidR="002B6AF6" w:rsidRDefault="002B6AF6" w:rsidP="002B6AF6">
      <w:pPr>
        <w:pStyle w:val="a5"/>
        <w:numPr>
          <w:ilvl w:val="2"/>
          <w:numId w:val="66"/>
        </w:numPr>
        <w:tabs>
          <w:tab w:val="left" w:pos="1801"/>
          <w:tab w:val="left" w:pos="1802"/>
        </w:tabs>
        <w:ind w:left="0" w:firstLine="720"/>
        <w:jc w:val="both"/>
        <w:rPr>
          <w:sz w:val="24"/>
        </w:rPr>
      </w:pPr>
      <w:r>
        <w:rPr>
          <w:sz w:val="24"/>
        </w:rPr>
        <w:t>Развитие связной, грамматически правильной диалоговой и монологической речи.</w:t>
      </w:r>
    </w:p>
    <w:p w:rsidR="002B6AF6" w:rsidRDefault="002B6AF6" w:rsidP="002B6AF6">
      <w:pPr>
        <w:pStyle w:val="a5"/>
        <w:numPr>
          <w:ilvl w:val="2"/>
          <w:numId w:val="66"/>
        </w:numPr>
        <w:tabs>
          <w:tab w:val="left" w:pos="1801"/>
          <w:tab w:val="left" w:pos="1802"/>
        </w:tabs>
        <w:ind w:left="0" w:firstLine="720"/>
        <w:jc w:val="both"/>
        <w:rPr>
          <w:sz w:val="24"/>
        </w:rPr>
      </w:pPr>
      <w:r>
        <w:rPr>
          <w:sz w:val="24"/>
        </w:rPr>
        <w:t>Развитие речевого творчества.</w:t>
      </w:r>
    </w:p>
    <w:p w:rsidR="002B6AF6" w:rsidRDefault="002B6AF6" w:rsidP="002B6AF6">
      <w:pPr>
        <w:pStyle w:val="a5"/>
        <w:numPr>
          <w:ilvl w:val="2"/>
          <w:numId w:val="66"/>
        </w:numPr>
        <w:tabs>
          <w:tab w:val="left" w:pos="1801"/>
          <w:tab w:val="left" w:pos="1802"/>
        </w:tabs>
        <w:ind w:left="0" w:firstLine="720"/>
        <w:jc w:val="both"/>
        <w:rPr>
          <w:sz w:val="24"/>
        </w:rPr>
      </w:pPr>
      <w:r>
        <w:rPr>
          <w:sz w:val="24"/>
        </w:rPr>
        <w:t>Знакомство с книжной культурой, детской литературой, понимание на слух текстов различных жанров детской литературы.</w:t>
      </w:r>
    </w:p>
    <w:p w:rsidR="002B6AF6" w:rsidRDefault="002B6AF6" w:rsidP="002B6AF6">
      <w:pPr>
        <w:pStyle w:val="a5"/>
        <w:numPr>
          <w:ilvl w:val="2"/>
          <w:numId w:val="66"/>
        </w:numPr>
        <w:tabs>
          <w:tab w:val="left" w:pos="1801"/>
          <w:tab w:val="left" w:pos="1802"/>
        </w:tabs>
        <w:ind w:left="0" w:firstLine="720"/>
        <w:jc w:val="both"/>
        <w:rPr>
          <w:sz w:val="24"/>
        </w:rPr>
      </w:pPr>
      <w:r>
        <w:rPr>
          <w:sz w:val="24"/>
        </w:rPr>
        <w:t>Формирование звуковой аналитико - синтенической активности как предпосылки обучения грамоте.</w:t>
      </w:r>
    </w:p>
    <w:p w:rsidR="002B6AF6" w:rsidRDefault="002B6AF6" w:rsidP="002B6AF6">
      <w:pPr>
        <w:pStyle w:val="a1"/>
        <w:ind w:firstLine="720"/>
        <w:jc w:val="both"/>
      </w:pPr>
    </w:p>
    <w:p w:rsidR="002B6AF6" w:rsidRDefault="002B6AF6" w:rsidP="002B6AF6">
      <w:pPr>
        <w:pStyle w:val="41"/>
        <w:numPr>
          <w:ilvl w:val="1"/>
          <w:numId w:val="66"/>
        </w:numPr>
        <w:tabs>
          <w:tab w:val="left" w:pos="1264"/>
        </w:tabs>
        <w:ind w:left="0" w:firstLine="720"/>
        <w:jc w:val="both"/>
        <w:outlineLvl w:val="9"/>
      </w:pPr>
      <w:r>
        <w:t>Художественно – эстетическое развитие</w:t>
      </w:r>
    </w:p>
    <w:p w:rsidR="002B6AF6" w:rsidRDefault="002B6AF6" w:rsidP="002B6AF6">
      <w:pPr>
        <w:pStyle w:val="a1"/>
        <w:ind w:firstLine="720"/>
        <w:jc w:val="both"/>
        <w:rPr>
          <w:b/>
          <w:sz w:val="23"/>
        </w:rPr>
      </w:pPr>
    </w:p>
    <w:p w:rsidR="002B6AF6" w:rsidRDefault="002B6AF6" w:rsidP="002B6AF6">
      <w:pPr>
        <w:pStyle w:val="a5"/>
        <w:numPr>
          <w:ilvl w:val="2"/>
          <w:numId w:val="66"/>
        </w:numPr>
        <w:tabs>
          <w:tab w:val="left" w:pos="1802"/>
        </w:tabs>
        <w:ind w:left="0" w:firstLine="720"/>
        <w:jc w:val="both"/>
        <w:rPr>
          <w:sz w:val="24"/>
        </w:rPr>
      </w:pPr>
      <w:r>
        <w:rPr>
          <w:sz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2B6AF6" w:rsidRDefault="002B6AF6" w:rsidP="002B6AF6">
      <w:pPr>
        <w:pStyle w:val="a5"/>
        <w:numPr>
          <w:ilvl w:val="2"/>
          <w:numId w:val="66"/>
        </w:numPr>
        <w:tabs>
          <w:tab w:val="left" w:pos="1802"/>
        </w:tabs>
        <w:ind w:left="0" w:firstLine="720"/>
        <w:jc w:val="both"/>
        <w:rPr>
          <w:sz w:val="24"/>
        </w:rPr>
      </w:pPr>
      <w:r>
        <w:rPr>
          <w:sz w:val="24"/>
        </w:rPr>
        <w:t>Становление эстетического отношения к окружающему  миру.</w:t>
      </w:r>
    </w:p>
    <w:p w:rsidR="002B6AF6" w:rsidRDefault="002B6AF6" w:rsidP="002B6AF6">
      <w:pPr>
        <w:pStyle w:val="a5"/>
        <w:numPr>
          <w:ilvl w:val="2"/>
          <w:numId w:val="66"/>
        </w:numPr>
        <w:tabs>
          <w:tab w:val="left" w:pos="1802"/>
        </w:tabs>
        <w:ind w:left="0" w:firstLine="720"/>
        <w:jc w:val="both"/>
        <w:rPr>
          <w:sz w:val="24"/>
        </w:rPr>
      </w:pPr>
      <w:r>
        <w:rPr>
          <w:sz w:val="24"/>
        </w:rPr>
        <w:t>Формирование элементарных представлений о видах искусства.</w:t>
      </w:r>
    </w:p>
    <w:p w:rsidR="002B6AF6" w:rsidRDefault="002B6AF6" w:rsidP="002B6AF6">
      <w:pPr>
        <w:pStyle w:val="a5"/>
        <w:numPr>
          <w:ilvl w:val="2"/>
          <w:numId w:val="66"/>
        </w:numPr>
        <w:tabs>
          <w:tab w:val="left" w:pos="1802"/>
        </w:tabs>
        <w:ind w:left="0" w:firstLine="720"/>
        <w:jc w:val="both"/>
        <w:rPr>
          <w:sz w:val="24"/>
        </w:rPr>
      </w:pPr>
      <w:r>
        <w:rPr>
          <w:sz w:val="24"/>
        </w:rPr>
        <w:t>Восприятие музыки, художественной литературы, фольклора.</w:t>
      </w:r>
    </w:p>
    <w:p w:rsidR="002B6AF6" w:rsidRDefault="002B6AF6" w:rsidP="002B6AF6">
      <w:pPr>
        <w:pStyle w:val="a5"/>
        <w:numPr>
          <w:ilvl w:val="2"/>
          <w:numId w:val="66"/>
        </w:numPr>
        <w:tabs>
          <w:tab w:val="left" w:pos="1801"/>
          <w:tab w:val="left" w:pos="1802"/>
        </w:tabs>
        <w:ind w:left="0" w:firstLine="720"/>
        <w:jc w:val="both"/>
        <w:rPr>
          <w:sz w:val="24"/>
        </w:rPr>
      </w:pPr>
      <w:r>
        <w:rPr>
          <w:sz w:val="24"/>
        </w:rPr>
        <w:t>Стимулирование сопереживания персонажам художественных произведений.</w:t>
      </w:r>
    </w:p>
    <w:p w:rsidR="002B6AF6" w:rsidRDefault="002B6AF6" w:rsidP="002B6AF6">
      <w:pPr>
        <w:pStyle w:val="a5"/>
        <w:numPr>
          <w:ilvl w:val="2"/>
          <w:numId w:val="66"/>
        </w:numPr>
        <w:tabs>
          <w:tab w:val="left" w:pos="1801"/>
          <w:tab w:val="left" w:pos="1802"/>
        </w:tabs>
        <w:ind w:left="0" w:firstLine="720"/>
        <w:jc w:val="both"/>
        <w:rPr>
          <w:sz w:val="24"/>
        </w:rPr>
      </w:pPr>
      <w:r>
        <w:rPr>
          <w:sz w:val="24"/>
        </w:rPr>
        <w:t>Реализация самостоятельной творческой деятельности детей (изобразительной, конструктивно-модельной, музыкальной и др.).</w:t>
      </w:r>
    </w:p>
    <w:p w:rsidR="002B6AF6" w:rsidRDefault="002B6AF6" w:rsidP="002B6AF6">
      <w:pPr>
        <w:pStyle w:val="a1"/>
        <w:ind w:firstLine="720"/>
        <w:jc w:val="both"/>
      </w:pPr>
    </w:p>
    <w:p w:rsidR="002B6AF6" w:rsidRDefault="002B6AF6" w:rsidP="002B6AF6">
      <w:pPr>
        <w:pStyle w:val="41"/>
        <w:numPr>
          <w:ilvl w:val="1"/>
          <w:numId w:val="66"/>
        </w:numPr>
        <w:tabs>
          <w:tab w:val="left" w:pos="1323"/>
        </w:tabs>
        <w:ind w:left="0" w:firstLine="720"/>
        <w:jc w:val="both"/>
        <w:outlineLvl w:val="9"/>
      </w:pPr>
      <w:r>
        <w:t>Физическое развитие Задачи:</w:t>
      </w:r>
    </w:p>
    <w:p w:rsidR="002B6AF6" w:rsidRDefault="002B6AF6" w:rsidP="002B6AF6">
      <w:pPr>
        <w:pStyle w:val="a5"/>
        <w:numPr>
          <w:ilvl w:val="0"/>
          <w:numId w:val="63"/>
        </w:numPr>
        <w:tabs>
          <w:tab w:val="left" w:pos="1342"/>
        </w:tabs>
        <w:ind w:left="0" w:firstLine="720"/>
        <w:jc w:val="both"/>
        <w:rPr>
          <w:b/>
          <w:sz w:val="24"/>
        </w:rPr>
      </w:pPr>
      <w:r>
        <w:rPr>
          <w:b/>
          <w:sz w:val="24"/>
        </w:rPr>
        <w:t>Оздоровительные:</w:t>
      </w:r>
    </w:p>
    <w:p w:rsidR="002B6AF6" w:rsidRDefault="002B6AF6" w:rsidP="002B6AF6">
      <w:pPr>
        <w:pStyle w:val="a5"/>
        <w:numPr>
          <w:ilvl w:val="1"/>
          <w:numId w:val="63"/>
        </w:numPr>
        <w:tabs>
          <w:tab w:val="left" w:pos="1801"/>
          <w:tab w:val="left" w:pos="1802"/>
        </w:tabs>
        <w:ind w:left="0" w:firstLine="720"/>
        <w:jc w:val="both"/>
        <w:rPr>
          <w:sz w:val="24"/>
        </w:rPr>
      </w:pPr>
      <w:r>
        <w:rPr>
          <w:sz w:val="24"/>
        </w:rPr>
        <w:t>охрана жизни и укрепление здоровья, обеспечение нормального функционирования всех органов и систем организма;</w:t>
      </w:r>
    </w:p>
    <w:p w:rsidR="002B6AF6" w:rsidRDefault="002B6AF6" w:rsidP="002B6AF6">
      <w:pPr>
        <w:pStyle w:val="a5"/>
        <w:numPr>
          <w:ilvl w:val="1"/>
          <w:numId w:val="63"/>
        </w:numPr>
        <w:tabs>
          <w:tab w:val="left" w:pos="1801"/>
          <w:tab w:val="left" w:pos="1802"/>
        </w:tabs>
        <w:ind w:left="0" w:firstLine="720"/>
        <w:jc w:val="both"/>
        <w:rPr>
          <w:sz w:val="24"/>
        </w:rPr>
      </w:pPr>
      <w:r>
        <w:rPr>
          <w:sz w:val="24"/>
        </w:rPr>
        <w:t>всестороннее совершенствование физических качеств;</w:t>
      </w:r>
    </w:p>
    <w:p w:rsidR="002B6AF6" w:rsidRDefault="002B6AF6" w:rsidP="002B6AF6">
      <w:pPr>
        <w:pStyle w:val="a5"/>
        <w:numPr>
          <w:ilvl w:val="1"/>
          <w:numId w:val="63"/>
        </w:numPr>
        <w:tabs>
          <w:tab w:val="left" w:pos="1801"/>
          <w:tab w:val="left" w:pos="1802"/>
        </w:tabs>
        <w:ind w:left="0" w:firstLine="720"/>
        <w:jc w:val="both"/>
        <w:rPr>
          <w:sz w:val="24"/>
        </w:rPr>
      </w:pPr>
      <w:r>
        <w:rPr>
          <w:sz w:val="24"/>
        </w:rPr>
        <w:t>повышение работоспособности и закаливание.</w:t>
      </w:r>
    </w:p>
    <w:p w:rsidR="002B6AF6" w:rsidRDefault="002B6AF6" w:rsidP="002B6AF6">
      <w:pPr>
        <w:pStyle w:val="41"/>
        <w:numPr>
          <w:ilvl w:val="0"/>
          <w:numId w:val="63"/>
        </w:numPr>
        <w:tabs>
          <w:tab w:val="left" w:pos="1342"/>
        </w:tabs>
        <w:ind w:left="0" w:firstLine="720"/>
        <w:jc w:val="both"/>
        <w:outlineLvl w:val="9"/>
        <w:rPr>
          <w:b w:val="0"/>
        </w:rPr>
      </w:pPr>
      <w:r>
        <w:t>Образовательные</w:t>
      </w:r>
      <w:r>
        <w:rPr>
          <w:b w:val="0"/>
        </w:rPr>
        <w:t>:</w:t>
      </w:r>
    </w:p>
    <w:p w:rsidR="002B6AF6" w:rsidRDefault="002B6AF6" w:rsidP="002B6AF6">
      <w:pPr>
        <w:pStyle w:val="a5"/>
        <w:numPr>
          <w:ilvl w:val="1"/>
          <w:numId w:val="63"/>
        </w:numPr>
        <w:tabs>
          <w:tab w:val="left" w:pos="1801"/>
          <w:tab w:val="left" w:pos="1802"/>
        </w:tabs>
        <w:ind w:left="0" w:firstLine="720"/>
        <w:jc w:val="both"/>
        <w:rPr>
          <w:sz w:val="24"/>
        </w:rPr>
      </w:pPr>
      <w:r>
        <w:rPr>
          <w:sz w:val="24"/>
        </w:rPr>
        <w:t>формирование двигательных умений и навыков;</w:t>
      </w:r>
    </w:p>
    <w:p w:rsidR="002B6AF6" w:rsidRDefault="002B6AF6" w:rsidP="002B6AF6">
      <w:pPr>
        <w:pStyle w:val="a5"/>
        <w:numPr>
          <w:ilvl w:val="1"/>
          <w:numId w:val="63"/>
        </w:numPr>
        <w:tabs>
          <w:tab w:val="left" w:pos="1801"/>
          <w:tab w:val="left" w:pos="1802"/>
        </w:tabs>
        <w:ind w:left="0" w:firstLine="720"/>
        <w:jc w:val="both"/>
        <w:rPr>
          <w:sz w:val="24"/>
        </w:rPr>
      </w:pPr>
      <w:r>
        <w:rPr>
          <w:sz w:val="24"/>
        </w:rPr>
        <w:t>овладение ребенком элементарными знаниями о своем организме, роли физических упражнений в его жизни, способах укрепления собственного здоровья.</w:t>
      </w:r>
    </w:p>
    <w:p w:rsidR="002B6AF6" w:rsidRDefault="002B6AF6" w:rsidP="002B6AF6">
      <w:pPr>
        <w:pStyle w:val="41"/>
        <w:numPr>
          <w:ilvl w:val="0"/>
          <w:numId w:val="63"/>
        </w:numPr>
        <w:tabs>
          <w:tab w:val="left" w:pos="1342"/>
        </w:tabs>
        <w:ind w:left="0" w:firstLine="720"/>
        <w:jc w:val="both"/>
        <w:outlineLvl w:val="9"/>
      </w:pPr>
      <w:r>
        <w:t>Воспитательные:</w:t>
      </w:r>
    </w:p>
    <w:p w:rsidR="002B6AF6" w:rsidRDefault="002B6AF6" w:rsidP="002B6AF6">
      <w:pPr>
        <w:pStyle w:val="a5"/>
        <w:numPr>
          <w:ilvl w:val="1"/>
          <w:numId w:val="63"/>
        </w:numPr>
        <w:tabs>
          <w:tab w:val="left" w:pos="1801"/>
          <w:tab w:val="left" w:pos="1802"/>
        </w:tabs>
        <w:ind w:left="0" w:firstLine="720"/>
        <w:jc w:val="both"/>
        <w:rPr>
          <w:sz w:val="24"/>
        </w:rPr>
      </w:pPr>
      <w:r>
        <w:rPr>
          <w:sz w:val="24"/>
        </w:rPr>
        <w:t xml:space="preserve">формирование интереса и потребности в занятиях физическими </w:t>
      </w:r>
      <w:r>
        <w:rPr>
          <w:sz w:val="24"/>
        </w:rPr>
        <w:lastRenderedPageBreak/>
        <w:t>упражнениями;</w:t>
      </w:r>
    </w:p>
    <w:p w:rsidR="002B6AF6" w:rsidRDefault="002B6AF6" w:rsidP="002B6AF6">
      <w:pPr>
        <w:pStyle w:val="a5"/>
        <w:numPr>
          <w:ilvl w:val="1"/>
          <w:numId w:val="63"/>
        </w:numPr>
        <w:tabs>
          <w:tab w:val="left" w:pos="1801"/>
          <w:tab w:val="left" w:pos="1802"/>
        </w:tabs>
        <w:ind w:left="0" w:firstLine="720"/>
        <w:jc w:val="both"/>
        <w:rPr>
          <w:sz w:val="24"/>
        </w:rPr>
      </w:pPr>
      <w:r>
        <w:rPr>
          <w:sz w:val="24"/>
        </w:rPr>
        <w:t>разностороннее гармоничное развитие ребенка (не только физическое, но и умственное, нравственное, эстетическое, трудовое).</w:t>
      </w:r>
    </w:p>
    <w:p w:rsidR="002B6AF6" w:rsidRDefault="002B6AF6" w:rsidP="002B6AF6">
      <w:pPr>
        <w:pStyle w:val="a1"/>
        <w:ind w:firstLine="720"/>
        <w:jc w:val="both"/>
      </w:pPr>
    </w:p>
    <w:p w:rsidR="002B6AF6" w:rsidRDefault="002B6AF6" w:rsidP="002B6AF6">
      <w:pPr>
        <w:pStyle w:val="41"/>
        <w:ind w:left="0" w:firstLine="720"/>
        <w:jc w:val="both"/>
        <w:outlineLvl w:val="9"/>
      </w:pPr>
    </w:p>
    <w:p w:rsidR="002B6AF6" w:rsidRDefault="002B6AF6" w:rsidP="002B6AF6">
      <w:pPr>
        <w:pStyle w:val="41"/>
        <w:ind w:left="0" w:firstLine="720"/>
        <w:jc w:val="both"/>
        <w:outlineLvl w:val="9"/>
      </w:pPr>
      <w:r>
        <w:t>Планируемые результаты усвоения программы</w:t>
      </w:r>
    </w:p>
    <w:p w:rsidR="002B6AF6" w:rsidRDefault="002B6AF6" w:rsidP="002B6AF6">
      <w:pPr>
        <w:pStyle w:val="a1"/>
        <w:ind w:firstLine="720"/>
        <w:jc w:val="both"/>
        <w:rPr>
          <w:b/>
          <w:sz w:val="23"/>
        </w:rPr>
      </w:pPr>
    </w:p>
    <w:p w:rsidR="002B6AF6" w:rsidRDefault="002B6AF6" w:rsidP="002B6AF6">
      <w:pPr>
        <w:pStyle w:val="a1"/>
        <w:ind w:firstLine="720"/>
        <w:jc w:val="both"/>
      </w:pPr>
      <w:r>
        <w:t>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w:t>
      </w:r>
    </w:p>
    <w:p w:rsidR="002B6AF6" w:rsidRDefault="002B6AF6" w:rsidP="002B6AF6">
      <w:pPr>
        <w:pStyle w:val="a1"/>
        <w:ind w:firstLine="720"/>
        <w:jc w:val="both"/>
      </w:pPr>
      <w: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2B6AF6" w:rsidRDefault="002B6AF6" w:rsidP="002B6AF6">
      <w:pPr>
        <w:pStyle w:val="a5"/>
        <w:numPr>
          <w:ilvl w:val="0"/>
          <w:numId w:val="64"/>
        </w:numPr>
        <w:tabs>
          <w:tab w:val="left" w:pos="1227"/>
        </w:tabs>
        <w:ind w:left="0" w:firstLine="720"/>
        <w:jc w:val="both"/>
        <w:rPr>
          <w:sz w:val="24"/>
        </w:rPr>
      </w:pPr>
      <w:r>
        <w:rPr>
          <w:sz w:val="24"/>
        </w:rPr>
        <w:t>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2B6AF6" w:rsidRDefault="002B6AF6" w:rsidP="002B6AF6">
      <w:pPr>
        <w:pStyle w:val="a5"/>
        <w:numPr>
          <w:ilvl w:val="0"/>
          <w:numId w:val="64"/>
        </w:numPr>
        <w:tabs>
          <w:tab w:val="left" w:pos="1287"/>
        </w:tabs>
        <w:ind w:left="0" w:firstLine="720"/>
        <w:jc w:val="both"/>
        <w:rPr>
          <w:sz w:val="24"/>
        </w:rPr>
      </w:pPr>
      <w:r>
        <w:rPr>
          <w:sz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2B6AF6" w:rsidRDefault="002B6AF6" w:rsidP="002B6AF6">
      <w:pPr>
        <w:pStyle w:val="a5"/>
        <w:numPr>
          <w:ilvl w:val="0"/>
          <w:numId w:val="64"/>
        </w:numPr>
        <w:tabs>
          <w:tab w:val="left" w:pos="1287"/>
        </w:tabs>
        <w:ind w:left="0" w:firstLine="720"/>
        <w:jc w:val="both"/>
        <w:rPr>
          <w:sz w:val="24"/>
        </w:rPr>
      </w:pPr>
      <w:r>
        <w:rPr>
          <w:sz w:val="24"/>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2B6AF6" w:rsidRDefault="002B6AF6" w:rsidP="002B6AF6">
      <w:pPr>
        <w:pStyle w:val="a5"/>
        <w:numPr>
          <w:ilvl w:val="0"/>
          <w:numId w:val="64"/>
        </w:numPr>
        <w:tabs>
          <w:tab w:val="left" w:pos="1287"/>
        </w:tabs>
        <w:ind w:left="0" w:firstLine="720"/>
        <w:jc w:val="both"/>
        <w:rPr>
          <w:sz w:val="24"/>
        </w:rPr>
      </w:pPr>
      <w:r>
        <w:rPr>
          <w:sz w:val="24"/>
        </w:rPr>
        <w:t>Способен сотрудничать и выполнять как лидерские, так исполнительские функции в совместной деятельности.</w:t>
      </w:r>
    </w:p>
    <w:p w:rsidR="002B6AF6" w:rsidRDefault="002B6AF6" w:rsidP="002B6AF6">
      <w:pPr>
        <w:pStyle w:val="a5"/>
        <w:numPr>
          <w:ilvl w:val="0"/>
          <w:numId w:val="64"/>
        </w:numPr>
        <w:tabs>
          <w:tab w:val="left" w:pos="1227"/>
        </w:tabs>
        <w:ind w:left="0" w:firstLine="720"/>
        <w:jc w:val="both"/>
        <w:rPr>
          <w:sz w:val="24"/>
        </w:rPr>
      </w:pPr>
      <w:r>
        <w:rPr>
          <w:sz w:val="24"/>
        </w:rPr>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2B6AF6" w:rsidRDefault="002B6AF6" w:rsidP="002B6AF6">
      <w:pPr>
        <w:pStyle w:val="a5"/>
        <w:numPr>
          <w:ilvl w:val="0"/>
          <w:numId w:val="64"/>
        </w:numPr>
        <w:tabs>
          <w:tab w:val="left" w:pos="1227"/>
        </w:tabs>
        <w:ind w:left="0" w:firstLine="720"/>
        <w:jc w:val="both"/>
        <w:rPr>
          <w:sz w:val="24"/>
        </w:rPr>
      </w:pPr>
      <w:r>
        <w:rPr>
          <w:sz w:val="24"/>
        </w:rPr>
        <w:t>Проявляет эмпатию по отношению к другим людям, готовность прийти на помощь тем, кто в этом нуждается.</w:t>
      </w:r>
    </w:p>
    <w:p w:rsidR="002B6AF6" w:rsidRDefault="002B6AF6" w:rsidP="002B6AF6">
      <w:pPr>
        <w:pStyle w:val="a5"/>
        <w:numPr>
          <w:ilvl w:val="0"/>
          <w:numId w:val="64"/>
        </w:numPr>
        <w:tabs>
          <w:tab w:val="left" w:pos="1227"/>
        </w:tabs>
        <w:ind w:left="0" w:firstLine="720"/>
        <w:jc w:val="both"/>
        <w:rPr>
          <w:sz w:val="24"/>
        </w:rPr>
      </w:pPr>
      <w:r>
        <w:rPr>
          <w:sz w:val="24"/>
        </w:rPr>
        <w:t>Проявляет умение слышать других и стремление быть понятым другими.</w:t>
      </w:r>
    </w:p>
    <w:p w:rsidR="002B6AF6" w:rsidRDefault="002B6AF6" w:rsidP="002B6AF6">
      <w:pPr>
        <w:pStyle w:val="a5"/>
        <w:numPr>
          <w:ilvl w:val="0"/>
          <w:numId w:val="64"/>
        </w:numPr>
        <w:tabs>
          <w:tab w:val="left" w:pos="1227"/>
        </w:tabs>
        <w:ind w:left="0" w:firstLine="720"/>
        <w:jc w:val="both"/>
        <w:rPr>
          <w:sz w:val="24"/>
        </w:rPr>
      </w:pPr>
      <w:r>
        <w:rPr>
          <w:sz w:val="24"/>
        </w:rPr>
        <w:t>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правилами социальным нормам. Умеет распознавать различные ситуации и адекватно их оценивать.</w:t>
      </w:r>
    </w:p>
    <w:p w:rsidR="002B6AF6" w:rsidRDefault="002B6AF6" w:rsidP="002B6AF6">
      <w:pPr>
        <w:pStyle w:val="a5"/>
        <w:numPr>
          <w:ilvl w:val="0"/>
          <w:numId w:val="64"/>
        </w:numPr>
        <w:tabs>
          <w:tab w:val="left" w:pos="1227"/>
        </w:tabs>
        <w:ind w:left="0" w:firstLine="720"/>
        <w:jc w:val="both"/>
        <w:rPr>
          <w:sz w:val="24"/>
        </w:rPr>
      </w:pPr>
      <w:r>
        <w:rPr>
          <w:sz w:val="24"/>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2B6AF6" w:rsidRDefault="002B6AF6" w:rsidP="002B6AF6">
      <w:pPr>
        <w:pStyle w:val="a5"/>
        <w:numPr>
          <w:ilvl w:val="0"/>
          <w:numId w:val="64"/>
        </w:numPr>
        <w:tabs>
          <w:tab w:val="left" w:pos="1287"/>
        </w:tabs>
        <w:ind w:left="0" w:firstLine="720"/>
        <w:jc w:val="both"/>
        <w:rPr>
          <w:sz w:val="24"/>
        </w:rPr>
      </w:pPr>
      <w:r>
        <w:rPr>
          <w:sz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2B6AF6" w:rsidRDefault="002B6AF6" w:rsidP="002B6AF6">
      <w:pPr>
        <w:pStyle w:val="a5"/>
        <w:numPr>
          <w:ilvl w:val="0"/>
          <w:numId w:val="64"/>
        </w:numPr>
        <w:tabs>
          <w:tab w:val="left" w:pos="1227"/>
        </w:tabs>
        <w:ind w:left="0" w:firstLine="720"/>
        <w:jc w:val="both"/>
        <w:rPr>
          <w:sz w:val="24"/>
        </w:rPr>
      </w:pPr>
      <w:r>
        <w:rPr>
          <w:sz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rsidR="002B6AF6" w:rsidRDefault="002B6AF6" w:rsidP="002B6AF6">
      <w:pPr>
        <w:pStyle w:val="a5"/>
        <w:numPr>
          <w:ilvl w:val="0"/>
          <w:numId w:val="64"/>
        </w:numPr>
        <w:tabs>
          <w:tab w:val="left" w:pos="1287"/>
        </w:tabs>
        <w:ind w:left="0" w:firstLine="720"/>
        <w:jc w:val="both"/>
        <w:rPr>
          <w:sz w:val="24"/>
        </w:rPr>
      </w:pPr>
      <w:r>
        <w:rPr>
          <w:sz w:val="24"/>
        </w:rPr>
        <w:t>Проявляет ответственность за начатое дело.</w:t>
      </w:r>
    </w:p>
    <w:p w:rsidR="002B6AF6" w:rsidRDefault="002B6AF6" w:rsidP="002B6AF6">
      <w:pPr>
        <w:pStyle w:val="a5"/>
        <w:numPr>
          <w:ilvl w:val="0"/>
          <w:numId w:val="64"/>
        </w:numPr>
        <w:tabs>
          <w:tab w:val="left" w:pos="1287"/>
        </w:tabs>
        <w:ind w:left="0" w:firstLine="720"/>
        <w:jc w:val="both"/>
        <w:rPr>
          <w:sz w:val="24"/>
        </w:rPr>
      </w:pPr>
      <w:r>
        <w:rPr>
          <w:sz w:val="24"/>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w:t>
      </w:r>
      <w:r>
        <w:rPr>
          <w:sz w:val="24"/>
        </w:rPr>
        <w:lastRenderedPageBreak/>
        <w:t>математики, истории и т.п.; способен к принятию собственных решений, опираясь на свои знания и умения в различных видах деятельности.</w:t>
      </w:r>
    </w:p>
    <w:p w:rsidR="002B6AF6" w:rsidRDefault="002B6AF6" w:rsidP="002B6AF6">
      <w:pPr>
        <w:pStyle w:val="a5"/>
        <w:numPr>
          <w:ilvl w:val="0"/>
          <w:numId w:val="64"/>
        </w:numPr>
        <w:tabs>
          <w:tab w:val="left" w:pos="1287"/>
        </w:tabs>
        <w:ind w:left="0" w:firstLine="720"/>
        <w:jc w:val="both"/>
        <w:rPr>
          <w:sz w:val="24"/>
        </w:rPr>
      </w:pPr>
      <w:r>
        <w:rPr>
          <w:sz w:val="24"/>
        </w:rPr>
        <w:t>Открыт новому, то есть проявляет желание узнавать новое, самостоятельно добывать новые знания; положительно относится к обучению в школе.</w:t>
      </w:r>
    </w:p>
    <w:p w:rsidR="002B6AF6" w:rsidRDefault="002B6AF6" w:rsidP="002B6AF6">
      <w:pPr>
        <w:pStyle w:val="a5"/>
        <w:numPr>
          <w:ilvl w:val="0"/>
          <w:numId w:val="64"/>
        </w:numPr>
        <w:tabs>
          <w:tab w:val="left" w:pos="1287"/>
        </w:tabs>
        <w:ind w:left="0" w:firstLine="720"/>
        <w:jc w:val="both"/>
        <w:rPr>
          <w:sz w:val="24"/>
        </w:rPr>
      </w:pPr>
      <w:r>
        <w:rPr>
          <w:sz w:val="24"/>
        </w:rPr>
        <w:t>Проявляет уважение к жизни (в различных ее формах) и заботу об окружающей среде.</w:t>
      </w:r>
    </w:p>
    <w:p w:rsidR="002B6AF6" w:rsidRDefault="002B6AF6" w:rsidP="002B6AF6">
      <w:pPr>
        <w:pStyle w:val="a5"/>
        <w:numPr>
          <w:ilvl w:val="0"/>
          <w:numId w:val="64"/>
        </w:numPr>
        <w:tabs>
          <w:tab w:val="left" w:pos="1227"/>
        </w:tabs>
        <w:ind w:left="0" w:firstLine="720"/>
        <w:jc w:val="both"/>
        <w:rPr>
          <w:sz w:val="24"/>
        </w:rPr>
      </w:pPr>
      <w:r>
        <w:rPr>
          <w:sz w:val="24"/>
        </w:rPr>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т.д.).</w:t>
      </w:r>
    </w:p>
    <w:p w:rsidR="002B6AF6" w:rsidRDefault="002B6AF6" w:rsidP="002B6AF6">
      <w:pPr>
        <w:pStyle w:val="a5"/>
        <w:numPr>
          <w:ilvl w:val="0"/>
          <w:numId w:val="64"/>
        </w:numPr>
        <w:tabs>
          <w:tab w:val="left" w:pos="1227"/>
        </w:tabs>
        <w:ind w:left="0" w:firstLine="720"/>
        <w:jc w:val="both"/>
        <w:rPr>
          <w:sz w:val="24"/>
        </w:rPr>
      </w:pPr>
      <w:r>
        <w:rPr>
          <w:sz w:val="24"/>
        </w:rPr>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2B6AF6" w:rsidRDefault="002B6AF6" w:rsidP="002B6AF6">
      <w:pPr>
        <w:pStyle w:val="a5"/>
        <w:numPr>
          <w:ilvl w:val="0"/>
          <w:numId w:val="64"/>
        </w:numPr>
        <w:tabs>
          <w:tab w:val="left" w:pos="1227"/>
        </w:tabs>
        <w:ind w:left="0" w:firstLine="720"/>
        <w:jc w:val="both"/>
        <w:rPr>
          <w:sz w:val="24"/>
        </w:rPr>
      </w:pPr>
      <w:r>
        <w:rPr>
          <w:sz w:val="24"/>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2B6AF6" w:rsidRDefault="002B6AF6" w:rsidP="002B6AF6">
      <w:pPr>
        <w:pStyle w:val="a5"/>
        <w:numPr>
          <w:ilvl w:val="0"/>
          <w:numId w:val="64"/>
        </w:numPr>
        <w:tabs>
          <w:tab w:val="left" w:pos="1227"/>
        </w:tabs>
        <w:ind w:left="0" w:firstLine="720"/>
        <w:jc w:val="both"/>
        <w:rPr>
          <w:sz w:val="24"/>
        </w:rPr>
      </w:pPr>
      <w:r>
        <w:rPr>
          <w:sz w:val="24"/>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2B6AF6" w:rsidRDefault="002B6AF6" w:rsidP="002B6AF6">
      <w:pPr>
        <w:pStyle w:val="a5"/>
        <w:numPr>
          <w:ilvl w:val="0"/>
          <w:numId w:val="64"/>
        </w:numPr>
        <w:tabs>
          <w:tab w:val="left" w:pos="1287"/>
        </w:tabs>
        <w:ind w:left="0" w:firstLine="720"/>
        <w:jc w:val="both"/>
        <w:rPr>
          <w:sz w:val="24"/>
        </w:rPr>
      </w:pPr>
      <w:r>
        <w:rPr>
          <w:sz w:val="24"/>
        </w:rPr>
        <w:t>Имеет начальные представления о здоровом образе жизни. Воспринимает здоровый образ жизни как ценность.</w:t>
      </w:r>
    </w:p>
    <w:p w:rsidR="002B6AF6" w:rsidRDefault="002B6AF6" w:rsidP="002B6AF6">
      <w:pPr>
        <w:pStyle w:val="a5"/>
        <w:tabs>
          <w:tab w:val="left" w:pos="1287"/>
        </w:tabs>
        <w:ind w:left="720"/>
        <w:jc w:val="both"/>
        <w:rPr>
          <w:sz w:val="24"/>
        </w:rPr>
      </w:pPr>
    </w:p>
    <w:p w:rsidR="002B6AF6" w:rsidRPr="00A37DE8" w:rsidRDefault="002B6AF6" w:rsidP="002B6AF6">
      <w:pPr>
        <w:pStyle w:val="22"/>
        <w:shd w:val="clear" w:color="auto" w:fill="auto"/>
        <w:tabs>
          <w:tab w:val="left" w:pos="2237"/>
          <w:tab w:val="left" w:pos="4032"/>
          <w:tab w:val="left" w:pos="4949"/>
          <w:tab w:val="left" w:pos="7459"/>
        </w:tabs>
        <w:spacing w:after="0"/>
        <w:ind w:firstLine="0"/>
        <w:jc w:val="left"/>
        <w:rPr>
          <w:lang w:val="ru-RU"/>
        </w:rPr>
      </w:pPr>
      <w:r>
        <w:rPr>
          <w:lang w:val="ru-RU"/>
        </w:rPr>
        <w:t>М</w:t>
      </w:r>
      <w:r w:rsidRPr="00A37DE8">
        <w:rPr>
          <w:lang w:val="ru-RU"/>
        </w:rPr>
        <w:t>ониторинговые</w:t>
      </w:r>
      <w:r w:rsidRPr="00A37DE8">
        <w:rPr>
          <w:lang w:val="ru-RU"/>
        </w:rPr>
        <w:tab/>
        <w:t>(диагностические)</w:t>
      </w:r>
      <w:r>
        <w:rPr>
          <w:lang w:val="ru-RU"/>
        </w:rPr>
        <w:t xml:space="preserve"> исследования </w:t>
      </w:r>
      <w:r w:rsidRPr="00A37DE8">
        <w:rPr>
          <w:lang w:val="ru-RU"/>
        </w:rPr>
        <w:t xml:space="preserve"> проходят в соответствии с утвержденным единым графиком.</w:t>
      </w:r>
    </w:p>
    <w:p w:rsidR="002B6AF6" w:rsidRDefault="002B6AF6" w:rsidP="002B6AF6">
      <w:pPr>
        <w:pStyle w:val="a1"/>
        <w:ind w:firstLine="720"/>
        <w:jc w:val="both"/>
        <w:rPr>
          <w:sz w:val="22"/>
        </w:rPr>
      </w:pPr>
    </w:p>
    <w:p w:rsidR="002B6AF6" w:rsidRDefault="002B6AF6" w:rsidP="002B6AF6">
      <w:pPr>
        <w:pStyle w:val="a1"/>
        <w:ind w:firstLine="720"/>
        <w:jc w:val="both"/>
      </w:pPr>
    </w:p>
    <w:p w:rsidR="002B6AF6" w:rsidRDefault="002B6AF6" w:rsidP="002B6AF6">
      <w:pPr>
        <w:pStyle w:val="a1"/>
        <w:ind w:firstLine="720"/>
        <w:jc w:val="both"/>
      </w:pPr>
    </w:p>
    <w:p w:rsidR="002B6AF6" w:rsidRDefault="002B6AF6" w:rsidP="002B6AF6">
      <w:pPr>
        <w:pStyle w:val="41"/>
        <w:ind w:left="0" w:firstLine="720"/>
        <w:jc w:val="both"/>
        <w:outlineLvl w:val="9"/>
      </w:pPr>
      <w:r>
        <w:t>Взаимодействия педагогического коллектива с семьями воспитанников.</w:t>
      </w:r>
    </w:p>
    <w:p w:rsidR="002B6AF6" w:rsidRDefault="002B6AF6" w:rsidP="002B6AF6">
      <w:pPr>
        <w:pStyle w:val="a1"/>
        <w:ind w:firstLine="720"/>
        <w:jc w:val="both"/>
        <w:rPr>
          <w:b/>
          <w:sz w:val="23"/>
        </w:rPr>
      </w:pPr>
    </w:p>
    <w:p w:rsidR="002B6AF6" w:rsidRDefault="002B6AF6" w:rsidP="002B6AF6">
      <w:pPr>
        <w:pStyle w:val="a1"/>
        <w:ind w:firstLine="720"/>
        <w:jc w:val="both"/>
      </w:pPr>
      <w:r>
        <w:t>В соответствии с законом Российской Федерации «Об образовании», федеральными образовательными стандартами дошкольного образования, Уставом МДОУ № 10одной из основных задач является взаимодействие с семьей для обеспечения полноценного развития и реализации личности ребенка.</w:t>
      </w:r>
    </w:p>
    <w:p w:rsidR="002B6AF6" w:rsidRDefault="002B6AF6" w:rsidP="002B6AF6">
      <w:pPr>
        <w:pStyle w:val="a1"/>
        <w:ind w:firstLine="720"/>
        <w:jc w:val="both"/>
      </w:pPr>
    </w:p>
    <w:p w:rsidR="002B6AF6" w:rsidRDefault="002B6AF6" w:rsidP="002B6AF6">
      <w:pPr>
        <w:pStyle w:val="41"/>
        <w:ind w:left="0" w:firstLine="720"/>
        <w:jc w:val="both"/>
        <w:outlineLvl w:val="9"/>
      </w:pPr>
      <w:r>
        <w:t>Основные</w:t>
      </w:r>
      <w:r w:rsidR="008D283A">
        <w:t xml:space="preserve"> задачи взаимодействия МДОУ </w:t>
      </w:r>
      <w:r>
        <w:t xml:space="preserve"> с семьей:</w:t>
      </w:r>
    </w:p>
    <w:p w:rsidR="002B6AF6" w:rsidRDefault="002B6AF6" w:rsidP="002B6AF6">
      <w:pPr>
        <w:pStyle w:val="a5"/>
        <w:numPr>
          <w:ilvl w:val="0"/>
          <w:numId w:val="64"/>
        </w:numPr>
        <w:tabs>
          <w:tab w:val="left" w:pos="1227"/>
        </w:tabs>
        <w:ind w:left="0" w:firstLine="720"/>
        <w:jc w:val="both"/>
        <w:rPr>
          <w:sz w:val="24"/>
        </w:rPr>
      </w:pPr>
      <w:r>
        <w:rPr>
          <w:sz w:val="24"/>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исемье;</w:t>
      </w:r>
    </w:p>
    <w:p w:rsidR="002B6AF6" w:rsidRDefault="002B6AF6" w:rsidP="002B6AF6">
      <w:pPr>
        <w:pStyle w:val="a5"/>
        <w:numPr>
          <w:ilvl w:val="0"/>
          <w:numId w:val="64"/>
        </w:numPr>
        <w:tabs>
          <w:tab w:val="left" w:pos="1227"/>
        </w:tabs>
        <w:ind w:left="0" w:firstLine="720"/>
        <w:jc w:val="both"/>
        <w:rPr>
          <w:sz w:val="24"/>
        </w:rPr>
      </w:pPr>
      <w:r>
        <w:rPr>
          <w:sz w:val="24"/>
        </w:rPr>
        <w:t>знакомство педагогов и родителей с лучш</w:t>
      </w:r>
      <w:r w:rsidR="008D283A">
        <w:rPr>
          <w:sz w:val="24"/>
        </w:rPr>
        <w:t xml:space="preserve">им опытом воспитания в МДОУ </w:t>
      </w:r>
      <w:r>
        <w:rPr>
          <w:sz w:val="24"/>
        </w:rPr>
        <w:t xml:space="preserve"> и семье, а также с трудностями, возникающими в семейном и общественном воспитании   дошкольников;</w:t>
      </w:r>
    </w:p>
    <w:p w:rsidR="002B6AF6" w:rsidRDefault="002B6AF6" w:rsidP="002B6AF6">
      <w:pPr>
        <w:pStyle w:val="a5"/>
        <w:numPr>
          <w:ilvl w:val="0"/>
          <w:numId w:val="64"/>
        </w:numPr>
        <w:tabs>
          <w:tab w:val="left" w:pos="1227"/>
        </w:tabs>
        <w:ind w:left="0" w:firstLine="720"/>
        <w:jc w:val="both"/>
        <w:rPr>
          <w:sz w:val="24"/>
        </w:rPr>
      </w:pPr>
      <w:r>
        <w:rPr>
          <w:sz w:val="24"/>
        </w:rPr>
        <w:t xml:space="preserve">информирование друг друга об актуальных задачах воспитания и обучения </w:t>
      </w:r>
      <w:r w:rsidR="008D283A">
        <w:rPr>
          <w:sz w:val="24"/>
        </w:rPr>
        <w:t xml:space="preserve">детей и о возможностях МДОУ </w:t>
      </w:r>
      <w:r>
        <w:rPr>
          <w:sz w:val="24"/>
        </w:rPr>
        <w:t xml:space="preserve"> и семьи в решении данных задач;</w:t>
      </w:r>
    </w:p>
    <w:p w:rsidR="002B6AF6" w:rsidRDefault="008D283A" w:rsidP="002B6AF6">
      <w:pPr>
        <w:pStyle w:val="a5"/>
        <w:numPr>
          <w:ilvl w:val="0"/>
          <w:numId w:val="64"/>
        </w:numPr>
        <w:tabs>
          <w:tab w:val="left" w:pos="1227"/>
        </w:tabs>
        <w:ind w:left="0" w:firstLine="720"/>
        <w:jc w:val="both"/>
        <w:rPr>
          <w:sz w:val="24"/>
        </w:rPr>
      </w:pPr>
      <w:r>
        <w:rPr>
          <w:sz w:val="24"/>
        </w:rPr>
        <w:t xml:space="preserve">создание в МДОУ </w:t>
      </w:r>
      <w:r w:rsidR="002B6AF6">
        <w:rPr>
          <w:sz w:val="24"/>
        </w:rPr>
        <w:t xml:space="preserve">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2B6AF6" w:rsidRDefault="002B6AF6" w:rsidP="002B6AF6">
      <w:pPr>
        <w:pStyle w:val="a5"/>
        <w:numPr>
          <w:ilvl w:val="0"/>
          <w:numId w:val="64"/>
        </w:numPr>
        <w:tabs>
          <w:tab w:val="left" w:pos="1227"/>
        </w:tabs>
        <w:ind w:left="0" w:firstLine="720"/>
        <w:jc w:val="both"/>
        <w:rPr>
          <w:sz w:val="24"/>
        </w:rPr>
      </w:pPr>
      <w:r>
        <w:rPr>
          <w:sz w:val="24"/>
        </w:rPr>
        <w:t>привлечение семей воспитанников к участию в совместных с педагогами меропр</w:t>
      </w:r>
      <w:r w:rsidR="00185931">
        <w:rPr>
          <w:sz w:val="24"/>
        </w:rPr>
        <w:t>иятиях, организуемых в МДОУ</w:t>
      </w:r>
      <w:r>
        <w:rPr>
          <w:sz w:val="24"/>
        </w:rPr>
        <w:t>,</w:t>
      </w:r>
      <w:r w:rsidR="00185931">
        <w:rPr>
          <w:sz w:val="24"/>
        </w:rPr>
        <w:t xml:space="preserve"> </w:t>
      </w:r>
      <w:r>
        <w:rPr>
          <w:sz w:val="24"/>
        </w:rPr>
        <w:t>городе;</w:t>
      </w:r>
    </w:p>
    <w:p w:rsidR="002B6AF6" w:rsidRDefault="002B6AF6" w:rsidP="002B6AF6">
      <w:pPr>
        <w:pStyle w:val="a5"/>
        <w:numPr>
          <w:ilvl w:val="0"/>
          <w:numId w:val="64"/>
        </w:numPr>
        <w:tabs>
          <w:tab w:val="left" w:pos="1227"/>
        </w:tabs>
        <w:ind w:left="0" w:firstLine="720"/>
        <w:jc w:val="both"/>
        <w:rPr>
          <w:sz w:val="24"/>
        </w:rPr>
      </w:pPr>
      <w:r>
        <w:rPr>
          <w:sz w:val="24"/>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185931" w:rsidRDefault="00185931" w:rsidP="002B6AF6">
      <w:pPr>
        <w:pStyle w:val="a5"/>
        <w:numPr>
          <w:ilvl w:val="0"/>
          <w:numId w:val="64"/>
        </w:numPr>
        <w:tabs>
          <w:tab w:val="left" w:pos="1227"/>
        </w:tabs>
        <w:ind w:left="0" w:firstLine="720"/>
        <w:jc w:val="both"/>
        <w:rPr>
          <w:sz w:val="24"/>
        </w:rPr>
      </w:pPr>
    </w:p>
    <w:p w:rsidR="002B6AF6" w:rsidRDefault="002B6AF6" w:rsidP="002B6AF6">
      <w:pPr>
        <w:pStyle w:val="a1"/>
        <w:ind w:firstLine="720"/>
        <w:jc w:val="both"/>
      </w:pPr>
    </w:p>
    <w:p w:rsidR="002B6AF6" w:rsidRDefault="002B6AF6" w:rsidP="002B6AF6">
      <w:pPr>
        <w:pStyle w:val="41"/>
        <w:ind w:left="0" w:firstLine="720"/>
        <w:jc w:val="both"/>
        <w:outlineLvl w:val="9"/>
      </w:pPr>
      <w:r>
        <w:lastRenderedPageBreak/>
        <w:t>В основу совместной деятельности семьи и дошкольного учреждения заложены следующие принципы:</w:t>
      </w:r>
    </w:p>
    <w:p w:rsidR="002B6AF6" w:rsidRDefault="002B6AF6" w:rsidP="002B6AF6">
      <w:pPr>
        <w:pStyle w:val="a1"/>
        <w:tabs>
          <w:tab w:val="left" w:pos="2700"/>
        </w:tabs>
        <w:ind w:firstLine="720"/>
        <w:jc w:val="both"/>
        <w:rPr>
          <w:b/>
          <w:sz w:val="23"/>
        </w:rPr>
      </w:pPr>
      <w:r>
        <w:rPr>
          <w:b/>
          <w:sz w:val="23"/>
        </w:rPr>
        <w:tab/>
      </w:r>
    </w:p>
    <w:p w:rsidR="002B6AF6" w:rsidRDefault="002B6AF6" w:rsidP="002B6AF6">
      <w:pPr>
        <w:pStyle w:val="a5"/>
        <w:numPr>
          <w:ilvl w:val="0"/>
          <w:numId w:val="62"/>
        </w:numPr>
        <w:tabs>
          <w:tab w:val="left" w:pos="1801"/>
          <w:tab w:val="left" w:pos="1802"/>
        </w:tabs>
        <w:ind w:left="0" w:firstLine="720"/>
        <w:jc w:val="both"/>
        <w:rPr>
          <w:sz w:val="24"/>
        </w:rPr>
      </w:pPr>
      <w:r>
        <w:rPr>
          <w:sz w:val="24"/>
        </w:rPr>
        <w:t>единый подход к процессу воспитанияребѐнка;</w:t>
      </w:r>
    </w:p>
    <w:p w:rsidR="002B6AF6" w:rsidRDefault="002B6AF6" w:rsidP="002B6AF6">
      <w:pPr>
        <w:pStyle w:val="a5"/>
        <w:numPr>
          <w:ilvl w:val="0"/>
          <w:numId w:val="62"/>
        </w:numPr>
        <w:tabs>
          <w:tab w:val="left" w:pos="1801"/>
          <w:tab w:val="left" w:pos="1802"/>
        </w:tabs>
        <w:ind w:left="0" w:firstLine="720"/>
        <w:jc w:val="both"/>
        <w:rPr>
          <w:sz w:val="24"/>
        </w:rPr>
      </w:pPr>
      <w:r>
        <w:rPr>
          <w:sz w:val="24"/>
        </w:rPr>
        <w:t>открытость дошкольного учреждения для родителей;</w:t>
      </w:r>
    </w:p>
    <w:p w:rsidR="002B6AF6" w:rsidRDefault="002B6AF6" w:rsidP="002B6AF6">
      <w:pPr>
        <w:pStyle w:val="a5"/>
        <w:numPr>
          <w:ilvl w:val="0"/>
          <w:numId w:val="62"/>
        </w:numPr>
        <w:tabs>
          <w:tab w:val="left" w:pos="1801"/>
          <w:tab w:val="left" w:pos="1802"/>
        </w:tabs>
        <w:ind w:left="0" w:firstLine="720"/>
        <w:jc w:val="both"/>
        <w:rPr>
          <w:sz w:val="24"/>
        </w:rPr>
      </w:pPr>
      <w:r>
        <w:rPr>
          <w:sz w:val="24"/>
        </w:rPr>
        <w:t>взаимное доверие во взаимоотношениях педагогов и родителей;</w:t>
      </w:r>
    </w:p>
    <w:p w:rsidR="002B6AF6" w:rsidRDefault="002B6AF6" w:rsidP="002B6AF6">
      <w:pPr>
        <w:pStyle w:val="a5"/>
        <w:numPr>
          <w:ilvl w:val="0"/>
          <w:numId w:val="62"/>
        </w:numPr>
        <w:tabs>
          <w:tab w:val="left" w:pos="1801"/>
          <w:tab w:val="left" w:pos="1802"/>
        </w:tabs>
        <w:ind w:left="0" w:firstLine="720"/>
        <w:jc w:val="both"/>
        <w:rPr>
          <w:sz w:val="24"/>
        </w:rPr>
      </w:pPr>
      <w:r>
        <w:rPr>
          <w:sz w:val="24"/>
        </w:rPr>
        <w:t>уважение и доброжелательность друг к другу;</w:t>
      </w:r>
    </w:p>
    <w:p w:rsidR="002B6AF6" w:rsidRDefault="002B6AF6" w:rsidP="002B6AF6">
      <w:pPr>
        <w:pStyle w:val="a5"/>
        <w:numPr>
          <w:ilvl w:val="0"/>
          <w:numId w:val="62"/>
        </w:numPr>
        <w:tabs>
          <w:tab w:val="left" w:pos="1801"/>
          <w:tab w:val="left" w:pos="1802"/>
        </w:tabs>
        <w:ind w:left="0" w:firstLine="720"/>
        <w:jc w:val="both"/>
        <w:rPr>
          <w:sz w:val="24"/>
        </w:rPr>
      </w:pPr>
      <w:r>
        <w:rPr>
          <w:sz w:val="24"/>
        </w:rPr>
        <w:t>дифференцированный подход к каждой семье;</w:t>
      </w:r>
    </w:p>
    <w:p w:rsidR="002B6AF6" w:rsidRPr="00C4163B" w:rsidRDefault="002B6AF6" w:rsidP="002B6AF6">
      <w:pPr>
        <w:pStyle w:val="a5"/>
        <w:numPr>
          <w:ilvl w:val="0"/>
          <w:numId w:val="62"/>
        </w:numPr>
        <w:tabs>
          <w:tab w:val="left" w:pos="1801"/>
          <w:tab w:val="left" w:pos="1802"/>
        </w:tabs>
        <w:ind w:left="0" w:firstLine="720"/>
        <w:jc w:val="both"/>
        <w:rPr>
          <w:sz w:val="24"/>
        </w:rPr>
      </w:pPr>
      <w:r>
        <w:rPr>
          <w:sz w:val="24"/>
        </w:rPr>
        <w:t>равная ответственность родителей и педагогов</w:t>
      </w:r>
    </w:p>
    <w:p w:rsidR="00821A84" w:rsidRPr="005B2815" w:rsidRDefault="00821A84" w:rsidP="005B2815">
      <w:pPr>
        <w:sectPr w:rsidR="00821A84" w:rsidRPr="005B2815" w:rsidSect="00951708">
          <w:type w:val="continuous"/>
          <w:pgSz w:w="11910" w:h="16840"/>
          <w:pgMar w:top="1134" w:right="850" w:bottom="1134" w:left="1701" w:header="0" w:footer="922" w:gutter="0"/>
          <w:cols w:space="720"/>
          <w:docGrid w:linePitch="299"/>
        </w:sectPr>
      </w:pPr>
    </w:p>
    <w:p w:rsidR="007D4AE3" w:rsidRDefault="007D4AE3" w:rsidP="00842135">
      <w:pPr>
        <w:shd w:val="clear" w:color="auto" w:fill="FFFFFF"/>
        <w:adjustRightInd w:val="0"/>
        <w:jc w:val="right"/>
        <w:rPr>
          <w:b/>
          <w:bCs/>
          <w:color w:val="000000"/>
          <w:sz w:val="24"/>
          <w:szCs w:val="24"/>
        </w:rPr>
      </w:pPr>
    </w:p>
    <w:p w:rsidR="00842135" w:rsidRDefault="00842135" w:rsidP="00842135">
      <w:pPr>
        <w:shd w:val="clear" w:color="auto" w:fill="FFFFFF"/>
        <w:tabs>
          <w:tab w:val="left" w:pos="13672"/>
        </w:tabs>
        <w:adjustRightInd w:val="0"/>
        <w:rPr>
          <w:b/>
          <w:bCs/>
          <w:color w:val="000000"/>
          <w:sz w:val="24"/>
          <w:szCs w:val="24"/>
        </w:rPr>
      </w:pPr>
      <w:r>
        <w:rPr>
          <w:b/>
          <w:bCs/>
          <w:color w:val="000000"/>
          <w:sz w:val="24"/>
          <w:szCs w:val="24"/>
        </w:rPr>
        <w:tab/>
        <w:t>ПРИЛОЖЕНИЕ 1</w:t>
      </w:r>
    </w:p>
    <w:p w:rsidR="00842135" w:rsidRDefault="007D4AE3" w:rsidP="007D4AE3">
      <w:pPr>
        <w:shd w:val="clear" w:color="auto" w:fill="FFFFFF"/>
        <w:adjustRightInd w:val="0"/>
        <w:jc w:val="center"/>
        <w:rPr>
          <w:b/>
          <w:bCs/>
          <w:color w:val="000000"/>
          <w:sz w:val="24"/>
          <w:szCs w:val="24"/>
        </w:rPr>
      </w:pPr>
      <w:r w:rsidRPr="00EC7E06">
        <w:rPr>
          <w:b/>
          <w:bCs/>
          <w:color w:val="000000"/>
          <w:sz w:val="24"/>
          <w:szCs w:val="24"/>
        </w:rPr>
        <w:t xml:space="preserve">Перспективное планирование по образовательным областям: познавательное развитие, речевое развитие, </w:t>
      </w:r>
    </w:p>
    <w:p w:rsidR="007D4AE3" w:rsidRPr="00EC7E06" w:rsidRDefault="007D4AE3" w:rsidP="007D4AE3">
      <w:pPr>
        <w:shd w:val="clear" w:color="auto" w:fill="FFFFFF"/>
        <w:adjustRightInd w:val="0"/>
        <w:jc w:val="center"/>
        <w:rPr>
          <w:b/>
          <w:bCs/>
          <w:color w:val="000000"/>
          <w:sz w:val="24"/>
          <w:szCs w:val="24"/>
        </w:rPr>
      </w:pPr>
      <w:r w:rsidRPr="00EC7E06">
        <w:rPr>
          <w:b/>
          <w:bCs/>
          <w:color w:val="000000"/>
          <w:sz w:val="24"/>
          <w:szCs w:val="24"/>
        </w:rPr>
        <w:t>социально-коммуникативное развитие, физическое развитие, художественно-эстетическое развитие</w:t>
      </w:r>
    </w:p>
    <w:p w:rsidR="007D4AE3" w:rsidRPr="00EC7E06" w:rsidRDefault="007D4AE3" w:rsidP="007D4AE3">
      <w:pPr>
        <w:shd w:val="clear" w:color="auto" w:fill="FFFFFF"/>
        <w:adjustRightInd w:val="0"/>
        <w:jc w:val="center"/>
        <w:outlineLvl w:val="0"/>
        <w:rPr>
          <w:b/>
          <w:bCs/>
          <w:color w:val="000000"/>
          <w:sz w:val="24"/>
          <w:szCs w:val="24"/>
        </w:rPr>
      </w:pPr>
      <w:bookmarkStart w:id="0" w:name="_Toc400631513"/>
      <w:r w:rsidRPr="00EC7E06">
        <w:rPr>
          <w:b/>
          <w:bCs/>
          <w:color w:val="000000"/>
          <w:sz w:val="24"/>
          <w:szCs w:val="24"/>
        </w:rPr>
        <w:t>Вторая младшая г</w:t>
      </w:r>
      <w:r w:rsidR="00185931">
        <w:rPr>
          <w:b/>
          <w:bCs/>
          <w:color w:val="000000"/>
          <w:sz w:val="24"/>
          <w:szCs w:val="24"/>
        </w:rPr>
        <w:t>руппа, 2021/2022</w:t>
      </w:r>
      <w:r w:rsidRPr="00EC7E06">
        <w:rPr>
          <w:b/>
          <w:bCs/>
          <w:color w:val="000000"/>
          <w:sz w:val="24"/>
          <w:szCs w:val="24"/>
        </w:rPr>
        <w:t xml:space="preserve"> учебный год</w:t>
      </w:r>
      <w:bookmarkEnd w:id="0"/>
    </w:p>
    <w:p w:rsidR="007D4AE3" w:rsidRDefault="007D4AE3" w:rsidP="007D4AE3">
      <w:pPr>
        <w:pStyle w:val="a1"/>
        <w:rPr>
          <w:b/>
          <w:sz w:val="20"/>
        </w:rPr>
      </w:pPr>
    </w:p>
    <w:p w:rsidR="007D4AE3" w:rsidRDefault="007D4AE3" w:rsidP="007D4AE3">
      <w:pPr>
        <w:pStyle w:val="a1"/>
        <w:rPr>
          <w:b/>
          <w:sz w:val="20"/>
        </w:rPr>
      </w:pPr>
    </w:p>
    <w:p w:rsidR="007D4AE3" w:rsidRDefault="007D4AE3" w:rsidP="007D4AE3">
      <w:pPr>
        <w:pStyle w:val="a1"/>
        <w:spacing w:before="9"/>
        <w:rPr>
          <w:b/>
          <w:sz w:val="11"/>
        </w:r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272"/>
        <w:gridCol w:w="2924"/>
        <w:gridCol w:w="10991"/>
        <w:gridCol w:w="142"/>
      </w:tblGrid>
      <w:tr w:rsidR="007D4AE3" w:rsidTr="00D159D5">
        <w:trPr>
          <w:gridAfter w:val="1"/>
          <w:wAfter w:w="142" w:type="dxa"/>
          <w:trHeight w:val="2756"/>
        </w:trPr>
        <w:tc>
          <w:tcPr>
            <w:tcW w:w="1272" w:type="dxa"/>
            <w:tcBorders>
              <w:left w:val="single" w:sz="4" w:space="0" w:color="000000"/>
              <w:bottom w:val="single" w:sz="4" w:space="0" w:color="000000"/>
              <w:right w:val="single" w:sz="4" w:space="0" w:color="000000"/>
            </w:tcBorders>
          </w:tcPr>
          <w:p w:rsidR="007D4AE3" w:rsidRDefault="007D4AE3" w:rsidP="0006156F">
            <w:pPr>
              <w:pStyle w:val="TableParagraph"/>
              <w:spacing w:before="18"/>
              <w:ind w:left="105"/>
              <w:rPr>
                <w:sz w:val="24"/>
              </w:rPr>
            </w:pPr>
            <w:r>
              <w:rPr>
                <w:sz w:val="24"/>
              </w:rPr>
              <w:t>(4-я</w:t>
            </w:r>
          </w:p>
          <w:p w:rsidR="007D4AE3" w:rsidRDefault="007D4AE3" w:rsidP="0006156F">
            <w:pPr>
              <w:pStyle w:val="TableParagraph"/>
              <w:spacing w:before="41" w:line="271" w:lineRule="auto"/>
              <w:ind w:left="105" w:right="380"/>
              <w:rPr>
                <w:sz w:val="24"/>
              </w:rPr>
            </w:pPr>
            <w:r>
              <w:rPr>
                <w:sz w:val="24"/>
              </w:rPr>
              <w:t>неделя августа</w:t>
            </w:r>
          </w:p>
          <w:p w:rsidR="007D4AE3" w:rsidRDefault="007D4AE3" w:rsidP="0006156F">
            <w:pPr>
              <w:pStyle w:val="TableParagraph"/>
              <w:spacing w:before="5"/>
              <w:ind w:left="105"/>
              <w:rPr>
                <w:sz w:val="24"/>
              </w:rPr>
            </w:pPr>
            <w:r>
              <w:rPr>
                <w:sz w:val="24"/>
              </w:rPr>
              <w:t>—</w:t>
            </w:r>
          </w:p>
          <w:p w:rsidR="007D4AE3" w:rsidRDefault="007D4AE3" w:rsidP="0006156F">
            <w:pPr>
              <w:pStyle w:val="TableParagraph"/>
              <w:spacing w:before="22" w:line="259" w:lineRule="auto"/>
              <w:ind w:left="105" w:right="72"/>
              <w:rPr>
                <w:sz w:val="24"/>
              </w:rPr>
            </w:pPr>
            <w:r>
              <w:rPr>
                <w:sz w:val="24"/>
              </w:rPr>
              <w:t>1-я неделя сентября)</w:t>
            </w:r>
          </w:p>
        </w:tc>
        <w:tc>
          <w:tcPr>
            <w:tcW w:w="2924" w:type="dxa"/>
            <w:tcBorders>
              <w:left w:val="single" w:sz="4" w:space="0" w:color="000000"/>
              <w:bottom w:val="single" w:sz="4" w:space="0" w:color="000000"/>
              <w:right w:val="single" w:sz="4" w:space="0" w:color="000000"/>
            </w:tcBorders>
          </w:tcPr>
          <w:p w:rsidR="007D4AE3" w:rsidRDefault="007D4AE3" w:rsidP="0006156F">
            <w:pPr>
              <w:pStyle w:val="TableParagraph"/>
              <w:spacing w:before="18" w:line="276" w:lineRule="auto"/>
              <w:ind w:left="105" w:right="725"/>
              <w:rPr>
                <w:sz w:val="24"/>
              </w:rPr>
            </w:pPr>
            <w:r>
              <w:rPr>
                <w:sz w:val="24"/>
              </w:rPr>
              <w:t>До свидания, лето, здравствуй, детский сад!</w:t>
            </w:r>
          </w:p>
        </w:tc>
        <w:tc>
          <w:tcPr>
            <w:tcW w:w="10991" w:type="dxa"/>
            <w:tcBorders>
              <w:left w:val="single" w:sz="4" w:space="0" w:color="000000"/>
              <w:bottom w:val="single" w:sz="4" w:space="0" w:color="000000"/>
              <w:right w:val="single" w:sz="4" w:space="0" w:color="000000"/>
            </w:tcBorders>
          </w:tcPr>
          <w:p w:rsidR="007D4AE3" w:rsidRDefault="007D4AE3" w:rsidP="0006156F">
            <w:pPr>
              <w:pStyle w:val="TableParagraph"/>
              <w:spacing w:before="13" w:line="249" w:lineRule="auto"/>
              <w:ind w:left="100" w:right="38"/>
              <w:rPr>
                <w:sz w:val="24"/>
              </w:rPr>
            </w:pPr>
            <w:r>
              <w:rPr>
                <w:sz w:val="24"/>
              </w:rPr>
              <w:t xml:space="preserve">Вызвать у детей радость от возвращения в детский сад. Продолжать знакомство с детским садом как ближайшим социальным окружением ребёнка: профессии сотрудников детского сада (воспитатель, помощник воспитателя, музыкальный руководитель, медсестра, дворник), предметное окружение, правила поведения в детском саду, взаимоотношения </w:t>
            </w:r>
            <w:r>
              <w:rPr>
                <w:spacing w:val="-3"/>
                <w:sz w:val="24"/>
              </w:rPr>
              <w:t>со</w:t>
            </w:r>
            <w:r>
              <w:rPr>
                <w:spacing w:val="1"/>
                <w:sz w:val="24"/>
              </w:rPr>
              <w:t xml:space="preserve"> </w:t>
            </w:r>
            <w:r>
              <w:rPr>
                <w:sz w:val="24"/>
              </w:rPr>
              <w:t>сверстниками.</w:t>
            </w:r>
          </w:p>
          <w:p w:rsidR="007D4AE3" w:rsidRDefault="007D4AE3" w:rsidP="0006156F">
            <w:pPr>
              <w:pStyle w:val="TableParagraph"/>
              <w:spacing w:before="1" w:line="259" w:lineRule="auto"/>
              <w:ind w:left="100" w:right="122"/>
              <w:rPr>
                <w:sz w:val="24"/>
              </w:rPr>
            </w:pPr>
            <w:r>
              <w:rPr>
                <w:sz w:val="24"/>
              </w:rPr>
              <w:t>Продолжать знакомство окружающей среды группы, помещениями детского сада. Предлагать рассматривать</w:t>
            </w:r>
            <w:r>
              <w:rPr>
                <w:spacing w:val="-16"/>
                <w:sz w:val="24"/>
              </w:rPr>
              <w:t xml:space="preserve"> </w:t>
            </w:r>
            <w:r>
              <w:rPr>
                <w:sz w:val="24"/>
              </w:rPr>
              <w:t>игрушки, называть их форму, цвет,</w:t>
            </w:r>
            <w:r>
              <w:rPr>
                <w:spacing w:val="-1"/>
                <w:sz w:val="24"/>
              </w:rPr>
              <w:t xml:space="preserve"> </w:t>
            </w:r>
            <w:r>
              <w:rPr>
                <w:sz w:val="24"/>
              </w:rPr>
              <w:t>строение.</w:t>
            </w:r>
          </w:p>
          <w:p w:rsidR="007D4AE3" w:rsidRDefault="007D4AE3" w:rsidP="0006156F">
            <w:pPr>
              <w:pStyle w:val="TableParagraph"/>
              <w:spacing w:line="259" w:lineRule="auto"/>
              <w:ind w:left="100" w:right="94"/>
              <w:rPr>
                <w:sz w:val="24"/>
              </w:rPr>
            </w:pPr>
            <w:r>
              <w:rPr>
                <w:sz w:val="24"/>
              </w:rPr>
              <w:t>Знакомить детей друг с другом в ходе игр (если дети уже знакомы, следует помочь им вспомнить друг друга). Формировать дружеские отношения между детьми (коллективная художественная работа,</w:t>
            </w:r>
          </w:p>
          <w:p w:rsidR="007D4AE3" w:rsidRDefault="007D4AE3" w:rsidP="0006156F">
            <w:pPr>
              <w:pStyle w:val="TableParagraph"/>
              <w:spacing w:before="3"/>
              <w:ind w:left="100"/>
              <w:rPr>
                <w:sz w:val="24"/>
              </w:rPr>
            </w:pPr>
            <w:r>
              <w:rPr>
                <w:sz w:val="24"/>
              </w:rPr>
              <w:t>песенка о дружбе, совместные игры).</w:t>
            </w:r>
          </w:p>
        </w:tc>
      </w:tr>
      <w:tr w:rsidR="007D4AE3" w:rsidTr="00D159D5">
        <w:trPr>
          <w:gridAfter w:val="1"/>
          <w:wAfter w:w="142" w:type="dxa"/>
          <w:trHeight w:val="1681"/>
        </w:trPr>
        <w:tc>
          <w:tcPr>
            <w:tcW w:w="1272"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15"/>
              <w:ind w:left="105"/>
              <w:rPr>
                <w:sz w:val="24"/>
              </w:rPr>
            </w:pPr>
            <w:r>
              <w:rPr>
                <w:sz w:val="24"/>
              </w:rPr>
              <w:t>(2-я</w:t>
            </w:r>
          </w:p>
          <w:p w:rsidR="007D4AE3" w:rsidRDefault="007D4AE3" w:rsidP="0006156F">
            <w:pPr>
              <w:pStyle w:val="TableParagraph"/>
              <w:spacing w:before="22" w:line="259" w:lineRule="auto"/>
              <w:ind w:left="105" w:right="147"/>
              <w:rPr>
                <w:sz w:val="24"/>
              </w:rPr>
            </w:pPr>
            <w:r>
              <w:rPr>
                <w:sz w:val="24"/>
              </w:rPr>
              <w:t>неделя сентября)</w:t>
            </w:r>
          </w:p>
        </w:tc>
        <w:tc>
          <w:tcPr>
            <w:tcW w:w="2924"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15"/>
              <w:ind w:left="105"/>
              <w:rPr>
                <w:sz w:val="24"/>
              </w:rPr>
            </w:pPr>
            <w:r>
              <w:rPr>
                <w:sz w:val="24"/>
              </w:rPr>
              <w:t>Игрушки</w:t>
            </w:r>
          </w:p>
        </w:tc>
        <w:tc>
          <w:tcPr>
            <w:tcW w:w="10991"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15" w:line="259" w:lineRule="auto"/>
              <w:ind w:left="100" w:right="122"/>
              <w:rPr>
                <w:sz w:val="24"/>
              </w:rPr>
            </w:pPr>
            <w:r>
              <w:rPr>
                <w:sz w:val="24"/>
              </w:rPr>
              <w:t>Расширять представления об игрушках, их назначениях, развивать правильную речь ,умение составлять предложения, отвечать на вопросы. Развивать умения различать размер игрушек, приучать к наведению порядка в игровом уголке, содействовать общению детей друг с другом во время игры , формировать умение играть вместе, делиться</w:t>
            </w:r>
          </w:p>
          <w:p w:rsidR="00F83320" w:rsidRDefault="007D4AE3" w:rsidP="00F83320">
            <w:pPr>
              <w:pStyle w:val="TableParagraph"/>
              <w:spacing w:before="20" w:line="259" w:lineRule="auto"/>
              <w:ind w:left="0" w:right="122"/>
              <w:rPr>
                <w:sz w:val="24"/>
              </w:rPr>
            </w:pPr>
            <w:r>
              <w:rPr>
                <w:sz w:val="24"/>
              </w:rPr>
              <w:t>игрушками, развивать умение</w:t>
            </w:r>
            <w:r w:rsidR="00F83320">
              <w:rPr>
                <w:sz w:val="24"/>
              </w:rPr>
              <w:t xml:space="preserve"> реализовывать игровой замысел, поощрять попытки самостоятельно дополнять игру предметами, учить</w:t>
            </w:r>
          </w:p>
          <w:p w:rsidR="007D4AE3" w:rsidRDefault="00F83320" w:rsidP="00F83320">
            <w:pPr>
              <w:pStyle w:val="TableParagraph"/>
              <w:spacing w:line="273" w:lineRule="exact"/>
              <w:ind w:left="100"/>
              <w:rPr>
                <w:sz w:val="24"/>
              </w:rPr>
            </w:pPr>
            <w:r>
              <w:rPr>
                <w:sz w:val="24"/>
              </w:rPr>
              <w:t>рассказывать о своих игрушках.</w:t>
            </w:r>
          </w:p>
        </w:tc>
      </w:tr>
      <w:tr w:rsidR="007D4AE3" w:rsidTr="00D159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42" w:type="dxa"/>
          <w:trHeight w:val="1399"/>
        </w:trPr>
        <w:tc>
          <w:tcPr>
            <w:tcW w:w="1272" w:type="dxa"/>
          </w:tcPr>
          <w:p w:rsidR="007D4AE3" w:rsidRDefault="007D4AE3" w:rsidP="0006156F">
            <w:pPr>
              <w:pStyle w:val="TableParagraph"/>
              <w:spacing w:before="15"/>
              <w:ind w:left="105"/>
              <w:rPr>
                <w:sz w:val="24"/>
              </w:rPr>
            </w:pPr>
            <w:r>
              <w:rPr>
                <w:sz w:val="24"/>
              </w:rPr>
              <w:t>(3-я</w:t>
            </w:r>
          </w:p>
          <w:p w:rsidR="007D4AE3" w:rsidRDefault="007D4AE3" w:rsidP="0006156F">
            <w:pPr>
              <w:pStyle w:val="TableParagraph"/>
              <w:spacing w:before="22" w:line="259" w:lineRule="auto"/>
              <w:ind w:left="105" w:right="147"/>
              <w:rPr>
                <w:sz w:val="24"/>
              </w:rPr>
            </w:pPr>
            <w:r>
              <w:rPr>
                <w:sz w:val="24"/>
              </w:rPr>
              <w:t>неделя сентября)</w:t>
            </w:r>
          </w:p>
        </w:tc>
        <w:tc>
          <w:tcPr>
            <w:tcW w:w="2924" w:type="dxa"/>
          </w:tcPr>
          <w:p w:rsidR="007D4AE3" w:rsidRDefault="007D4AE3" w:rsidP="0006156F">
            <w:pPr>
              <w:pStyle w:val="TableParagraph"/>
              <w:spacing w:before="15" w:line="276" w:lineRule="auto"/>
              <w:ind w:left="105" w:right="172"/>
              <w:rPr>
                <w:sz w:val="24"/>
              </w:rPr>
            </w:pPr>
            <w:r>
              <w:rPr>
                <w:sz w:val="24"/>
              </w:rPr>
              <w:t>Домашние животные(ознакомление)</w:t>
            </w:r>
          </w:p>
        </w:tc>
        <w:tc>
          <w:tcPr>
            <w:tcW w:w="10991" w:type="dxa"/>
          </w:tcPr>
          <w:p w:rsidR="007D4AE3" w:rsidRDefault="007D4AE3" w:rsidP="0006156F">
            <w:pPr>
              <w:pStyle w:val="TableParagraph"/>
              <w:spacing w:before="15" w:line="259" w:lineRule="auto"/>
              <w:ind w:left="100" w:right="256"/>
              <w:rPr>
                <w:sz w:val="24"/>
              </w:rPr>
            </w:pPr>
            <w:r>
              <w:rPr>
                <w:sz w:val="24"/>
              </w:rPr>
              <w:t>Воспитывать бережное отношение к животным, формировать целостную картину мира, ознакомить с домашними животными и их детёнышами, особенностями поведения и питания , расширять представления о заботе о животных, вызвать желание заботиться,</w:t>
            </w:r>
          </w:p>
          <w:p w:rsidR="007D4AE3" w:rsidRDefault="007D4AE3" w:rsidP="0006156F">
            <w:pPr>
              <w:pStyle w:val="TableParagraph"/>
              <w:spacing w:before="3"/>
              <w:ind w:left="100"/>
              <w:rPr>
                <w:sz w:val="24"/>
              </w:rPr>
            </w:pPr>
            <w:r>
              <w:rPr>
                <w:sz w:val="24"/>
              </w:rPr>
              <w:t>воспитывать любознательность.</w:t>
            </w:r>
          </w:p>
        </w:tc>
      </w:tr>
      <w:tr w:rsidR="007D4AE3" w:rsidTr="00D159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42" w:type="dxa"/>
          <w:trHeight w:val="1116"/>
        </w:trPr>
        <w:tc>
          <w:tcPr>
            <w:tcW w:w="1272" w:type="dxa"/>
          </w:tcPr>
          <w:p w:rsidR="007D4AE3" w:rsidRDefault="007D4AE3" w:rsidP="0006156F">
            <w:pPr>
              <w:pStyle w:val="TableParagraph"/>
              <w:spacing w:before="15"/>
              <w:ind w:left="105"/>
              <w:rPr>
                <w:sz w:val="24"/>
              </w:rPr>
            </w:pPr>
            <w:r>
              <w:rPr>
                <w:sz w:val="24"/>
              </w:rPr>
              <w:t>(4-я</w:t>
            </w:r>
          </w:p>
          <w:p w:rsidR="007D4AE3" w:rsidRDefault="007D4AE3" w:rsidP="0006156F">
            <w:pPr>
              <w:pStyle w:val="TableParagraph"/>
              <w:spacing w:before="22" w:line="259" w:lineRule="auto"/>
              <w:ind w:left="105" w:right="147"/>
              <w:rPr>
                <w:sz w:val="24"/>
              </w:rPr>
            </w:pPr>
            <w:r>
              <w:rPr>
                <w:sz w:val="24"/>
              </w:rPr>
              <w:t>неделя сентября)</w:t>
            </w:r>
          </w:p>
        </w:tc>
        <w:tc>
          <w:tcPr>
            <w:tcW w:w="2924" w:type="dxa"/>
          </w:tcPr>
          <w:p w:rsidR="007D4AE3" w:rsidRDefault="007D4AE3" w:rsidP="0006156F">
            <w:pPr>
              <w:pStyle w:val="TableParagraph"/>
              <w:spacing w:before="15" w:line="259" w:lineRule="auto"/>
              <w:ind w:left="105" w:right="976"/>
              <w:rPr>
                <w:sz w:val="24"/>
              </w:rPr>
            </w:pPr>
            <w:r>
              <w:rPr>
                <w:sz w:val="24"/>
              </w:rPr>
              <w:t>Дикие животные( ознакомление)</w:t>
            </w:r>
          </w:p>
        </w:tc>
        <w:tc>
          <w:tcPr>
            <w:tcW w:w="10991" w:type="dxa"/>
          </w:tcPr>
          <w:p w:rsidR="007D4AE3" w:rsidRDefault="007D4AE3" w:rsidP="0006156F">
            <w:pPr>
              <w:pStyle w:val="TableParagraph"/>
              <w:spacing w:before="15" w:line="235" w:lineRule="auto"/>
              <w:ind w:left="100" w:right="38"/>
              <w:rPr>
                <w:sz w:val="24"/>
              </w:rPr>
            </w:pPr>
            <w:r>
              <w:rPr>
                <w:sz w:val="24"/>
              </w:rPr>
              <w:t>Расширять представления о диких животных, их внешнем виде, вызвать интерес к окружающему миру. Учиться описывать животных по внешнему виду, называть части тела животных.</w:t>
            </w:r>
          </w:p>
          <w:p w:rsidR="007D4AE3" w:rsidRDefault="007D4AE3" w:rsidP="00D159D5">
            <w:pPr>
              <w:pStyle w:val="TableParagraph"/>
              <w:spacing w:line="259" w:lineRule="auto"/>
              <w:ind w:left="100" w:right="138"/>
              <w:rPr>
                <w:sz w:val="24"/>
              </w:rPr>
            </w:pPr>
            <w:r>
              <w:rPr>
                <w:sz w:val="24"/>
              </w:rPr>
              <w:t>Знакомить с животным миром, развивать умение отгадывать загадки про животных, ознакомить с дикими животными. Учиться находить среди</w:t>
            </w:r>
            <w:r w:rsidR="00D159D5">
              <w:rPr>
                <w:sz w:val="24"/>
              </w:rPr>
              <w:t xml:space="preserve"> </w:t>
            </w:r>
            <w:r>
              <w:rPr>
                <w:sz w:val="24"/>
              </w:rPr>
              <w:t>животных диких, называть их.</w:t>
            </w:r>
          </w:p>
        </w:tc>
      </w:tr>
      <w:tr w:rsidR="007D4AE3" w:rsidTr="00D76526">
        <w:trPr>
          <w:gridAfter w:val="1"/>
          <w:wAfter w:w="142" w:type="dxa"/>
          <w:trHeight w:val="1792"/>
        </w:trPr>
        <w:tc>
          <w:tcPr>
            <w:tcW w:w="1272" w:type="dxa"/>
            <w:tcBorders>
              <w:left w:val="single" w:sz="4" w:space="0" w:color="000000"/>
              <w:bottom w:val="single" w:sz="4" w:space="0" w:color="000000"/>
              <w:right w:val="single" w:sz="4" w:space="0" w:color="000000"/>
            </w:tcBorders>
          </w:tcPr>
          <w:p w:rsidR="007D4AE3" w:rsidRDefault="007D4AE3" w:rsidP="0006156F">
            <w:pPr>
              <w:pStyle w:val="TableParagraph"/>
              <w:spacing w:before="18"/>
              <w:ind w:left="105"/>
              <w:rPr>
                <w:sz w:val="24"/>
              </w:rPr>
            </w:pPr>
            <w:r>
              <w:rPr>
                <w:sz w:val="24"/>
              </w:rPr>
              <w:lastRenderedPageBreak/>
              <w:t>(1-я</w:t>
            </w:r>
          </w:p>
          <w:p w:rsidR="007D4AE3" w:rsidRDefault="007D4AE3" w:rsidP="0006156F">
            <w:pPr>
              <w:pStyle w:val="TableParagraph"/>
              <w:spacing w:before="22" w:line="259" w:lineRule="auto"/>
              <w:ind w:left="105" w:right="252"/>
              <w:rPr>
                <w:sz w:val="24"/>
              </w:rPr>
            </w:pPr>
            <w:r>
              <w:rPr>
                <w:sz w:val="24"/>
              </w:rPr>
              <w:t>неделя октября)</w:t>
            </w:r>
          </w:p>
        </w:tc>
        <w:tc>
          <w:tcPr>
            <w:tcW w:w="2924" w:type="dxa"/>
            <w:tcBorders>
              <w:left w:val="single" w:sz="4" w:space="0" w:color="000000"/>
              <w:bottom w:val="single" w:sz="4" w:space="0" w:color="000000"/>
              <w:right w:val="single" w:sz="4" w:space="0" w:color="000000"/>
            </w:tcBorders>
          </w:tcPr>
          <w:p w:rsidR="007D4AE3" w:rsidRDefault="007D4AE3" w:rsidP="0006156F">
            <w:pPr>
              <w:pStyle w:val="TableParagraph"/>
              <w:tabs>
                <w:tab w:val="left" w:pos="1639"/>
                <w:tab w:val="left" w:pos="2210"/>
              </w:tabs>
              <w:spacing w:before="18" w:line="259" w:lineRule="auto"/>
              <w:ind w:left="105" w:right="100"/>
              <w:rPr>
                <w:sz w:val="24"/>
              </w:rPr>
            </w:pPr>
            <w:r>
              <w:rPr>
                <w:sz w:val="24"/>
              </w:rPr>
              <w:t>Домашние</w:t>
            </w:r>
            <w:r>
              <w:rPr>
                <w:sz w:val="24"/>
              </w:rPr>
              <w:tab/>
              <w:t>и</w:t>
            </w:r>
            <w:r>
              <w:rPr>
                <w:sz w:val="24"/>
              </w:rPr>
              <w:tab/>
            </w:r>
            <w:r>
              <w:rPr>
                <w:spacing w:val="-4"/>
                <w:sz w:val="24"/>
              </w:rPr>
              <w:t xml:space="preserve">дикие </w:t>
            </w:r>
            <w:r>
              <w:rPr>
                <w:sz w:val="24"/>
              </w:rPr>
              <w:t>животные</w:t>
            </w:r>
            <w:r>
              <w:rPr>
                <w:spacing w:val="-4"/>
                <w:sz w:val="24"/>
              </w:rPr>
              <w:t xml:space="preserve"> </w:t>
            </w:r>
            <w:r>
              <w:rPr>
                <w:sz w:val="24"/>
              </w:rPr>
              <w:t>осенью</w:t>
            </w:r>
          </w:p>
        </w:tc>
        <w:tc>
          <w:tcPr>
            <w:tcW w:w="10991" w:type="dxa"/>
            <w:tcBorders>
              <w:left w:val="single" w:sz="4" w:space="0" w:color="000000"/>
              <w:bottom w:val="single" w:sz="4" w:space="0" w:color="000000"/>
              <w:right w:val="single" w:sz="4" w:space="0" w:color="000000"/>
            </w:tcBorders>
          </w:tcPr>
          <w:p w:rsidR="007D4AE3" w:rsidRDefault="007D4AE3" w:rsidP="0006156F">
            <w:pPr>
              <w:pStyle w:val="TableParagraph"/>
              <w:spacing w:before="18" w:line="259" w:lineRule="auto"/>
              <w:ind w:left="100" w:right="434"/>
              <w:rPr>
                <w:sz w:val="24"/>
              </w:rPr>
            </w:pPr>
            <w:r>
              <w:rPr>
                <w:sz w:val="24"/>
              </w:rPr>
              <w:t>Расширять представление об окружающем мире. Учиться разделять животных на домашних и диких.</w:t>
            </w:r>
          </w:p>
          <w:p w:rsidR="007D4AE3" w:rsidRDefault="007D4AE3" w:rsidP="0006156F">
            <w:pPr>
              <w:pStyle w:val="TableParagraph"/>
              <w:spacing w:line="259" w:lineRule="auto"/>
              <w:ind w:left="100" w:right="138"/>
              <w:rPr>
                <w:sz w:val="24"/>
              </w:rPr>
            </w:pPr>
            <w:r>
              <w:rPr>
                <w:sz w:val="24"/>
              </w:rPr>
              <w:t>Воспитывать бережное отношение к животным. Расширять представление о образе жизни , о жилищах животных. Формировать представления о взаимодействии с животными , принимать участие в уходе за животными, бережно относиться к ним . формировать представление о питании животных, вызвать желание заботиться о</w:t>
            </w:r>
          </w:p>
          <w:p w:rsidR="007D4AE3" w:rsidRDefault="007D4AE3" w:rsidP="0006156F">
            <w:pPr>
              <w:pStyle w:val="TableParagraph"/>
              <w:spacing w:line="273" w:lineRule="exact"/>
              <w:ind w:left="100"/>
              <w:rPr>
                <w:sz w:val="24"/>
              </w:rPr>
            </w:pPr>
            <w:r>
              <w:rPr>
                <w:sz w:val="24"/>
              </w:rPr>
              <w:t>них.</w:t>
            </w:r>
          </w:p>
        </w:tc>
      </w:tr>
      <w:tr w:rsidR="007D4AE3" w:rsidTr="00D159D5">
        <w:trPr>
          <w:gridAfter w:val="1"/>
          <w:wAfter w:w="142" w:type="dxa"/>
          <w:trHeight w:val="2689"/>
        </w:trPr>
        <w:tc>
          <w:tcPr>
            <w:tcW w:w="1272"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20"/>
              <w:ind w:left="105"/>
              <w:rPr>
                <w:sz w:val="24"/>
              </w:rPr>
            </w:pPr>
            <w:r>
              <w:rPr>
                <w:sz w:val="24"/>
              </w:rPr>
              <w:t>(2-я</w:t>
            </w:r>
          </w:p>
          <w:p w:rsidR="007D4AE3" w:rsidRDefault="007D4AE3" w:rsidP="0006156F">
            <w:pPr>
              <w:pStyle w:val="TableParagraph"/>
              <w:spacing w:before="22" w:line="259" w:lineRule="auto"/>
              <w:ind w:left="105" w:right="252"/>
              <w:rPr>
                <w:sz w:val="24"/>
              </w:rPr>
            </w:pPr>
            <w:r>
              <w:rPr>
                <w:sz w:val="24"/>
              </w:rPr>
              <w:t>неделя октября)</w:t>
            </w:r>
          </w:p>
        </w:tc>
        <w:tc>
          <w:tcPr>
            <w:tcW w:w="2924"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20" w:line="259" w:lineRule="auto"/>
              <w:ind w:left="105" w:right="201"/>
              <w:rPr>
                <w:sz w:val="24"/>
              </w:rPr>
            </w:pPr>
            <w:r>
              <w:rPr>
                <w:sz w:val="24"/>
              </w:rPr>
              <w:t>Осень золотая. Чудесные листья и цветы.</w:t>
            </w:r>
          </w:p>
        </w:tc>
        <w:tc>
          <w:tcPr>
            <w:tcW w:w="10991"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20" w:line="259" w:lineRule="auto"/>
              <w:ind w:left="100" w:right="145"/>
              <w:rPr>
                <w:sz w:val="24"/>
              </w:rPr>
            </w:pPr>
            <w:r>
              <w:rPr>
                <w:sz w:val="24"/>
              </w:rPr>
              <w:t>Расширять представления детей об осени(сезонные изменения в природе, одежде людей, на участке детского сада), о времени сбора урожая, о некоторых овощах, фруктах, ягодах, грибах, цветах. Знакомить с сельскохозяйственными профессиями (тракторист, доярка и др.) знакомить с правилами безопасного поведения на природе. Воспитывать бережное отношение к природе. На прогулке предлагать детям собирать и рассматривать осеннюю листву.</w:t>
            </w:r>
          </w:p>
          <w:p w:rsidR="007D4AE3" w:rsidRDefault="007D4AE3" w:rsidP="0006156F">
            <w:pPr>
              <w:pStyle w:val="TableParagraph"/>
              <w:spacing w:line="259" w:lineRule="auto"/>
              <w:ind w:left="100" w:right="359"/>
              <w:rPr>
                <w:sz w:val="24"/>
              </w:rPr>
            </w:pPr>
            <w:r>
              <w:rPr>
                <w:sz w:val="24"/>
              </w:rPr>
              <w:t>Разучивать стихотворения об осени. Развивать умение замечать красоту осенней природы, вести наблюдения за</w:t>
            </w:r>
          </w:p>
          <w:p w:rsidR="003D58C0" w:rsidRDefault="007D4AE3" w:rsidP="003D58C0">
            <w:pPr>
              <w:pStyle w:val="TableParagraph"/>
              <w:spacing w:before="20" w:line="259" w:lineRule="auto"/>
              <w:ind w:left="100" w:right="77"/>
              <w:rPr>
                <w:sz w:val="24"/>
              </w:rPr>
            </w:pPr>
            <w:r>
              <w:rPr>
                <w:sz w:val="24"/>
              </w:rPr>
              <w:t>погодой. Расширять знания о домашних</w:t>
            </w:r>
            <w:r w:rsidR="00D159D5">
              <w:rPr>
                <w:sz w:val="24"/>
              </w:rPr>
              <w:t xml:space="preserve"> животных и птицах. Знакомить с</w:t>
            </w:r>
            <w:r w:rsidR="003D58C0">
              <w:rPr>
                <w:sz w:val="24"/>
              </w:rPr>
              <w:t xml:space="preserve"> некоторыми особенностями поведения лесных зверей и птиц осенью. Побуждать рисовать, лепить. Выполнять аппликацию</w:t>
            </w:r>
          </w:p>
          <w:p w:rsidR="007D4AE3" w:rsidRDefault="003D58C0" w:rsidP="003D58C0">
            <w:pPr>
              <w:pStyle w:val="TableParagraph"/>
              <w:spacing w:line="275" w:lineRule="exact"/>
              <w:ind w:left="100"/>
              <w:rPr>
                <w:sz w:val="24"/>
              </w:rPr>
            </w:pPr>
            <w:r>
              <w:rPr>
                <w:sz w:val="24"/>
              </w:rPr>
              <w:t>на осенние темы.</w:t>
            </w:r>
          </w:p>
        </w:tc>
      </w:tr>
      <w:tr w:rsidR="007D4AE3" w:rsidTr="003D58C0">
        <w:trPr>
          <w:trHeight w:val="1819"/>
        </w:trPr>
        <w:tc>
          <w:tcPr>
            <w:tcW w:w="1272" w:type="dxa"/>
            <w:tcBorders>
              <w:left w:val="single" w:sz="4" w:space="0" w:color="000000"/>
              <w:bottom w:val="single" w:sz="4" w:space="0" w:color="000000"/>
              <w:right w:val="single" w:sz="4" w:space="0" w:color="000000"/>
            </w:tcBorders>
          </w:tcPr>
          <w:p w:rsidR="007D4AE3" w:rsidRDefault="007D4AE3" w:rsidP="0006156F">
            <w:pPr>
              <w:pStyle w:val="TableParagraph"/>
              <w:spacing w:before="18"/>
              <w:ind w:left="105"/>
              <w:rPr>
                <w:sz w:val="24"/>
              </w:rPr>
            </w:pPr>
            <w:r>
              <w:rPr>
                <w:sz w:val="24"/>
              </w:rPr>
              <w:t>3-я</w:t>
            </w:r>
          </w:p>
          <w:p w:rsidR="007D4AE3" w:rsidRDefault="007D4AE3" w:rsidP="0006156F">
            <w:pPr>
              <w:pStyle w:val="TableParagraph"/>
              <w:spacing w:before="22" w:line="259" w:lineRule="auto"/>
              <w:ind w:left="105" w:right="252"/>
              <w:rPr>
                <w:sz w:val="24"/>
              </w:rPr>
            </w:pPr>
            <w:r>
              <w:rPr>
                <w:sz w:val="24"/>
              </w:rPr>
              <w:t>неделя октября)</w:t>
            </w:r>
          </w:p>
        </w:tc>
        <w:tc>
          <w:tcPr>
            <w:tcW w:w="2924" w:type="dxa"/>
            <w:tcBorders>
              <w:left w:val="single" w:sz="4" w:space="0" w:color="000000"/>
              <w:bottom w:val="single" w:sz="4" w:space="0" w:color="000000"/>
              <w:right w:val="single" w:sz="4" w:space="0" w:color="000000"/>
            </w:tcBorders>
          </w:tcPr>
          <w:p w:rsidR="007D4AE3" w:rsidRDefault="007D4AE3" w:rsidP="0006156F">
            <w:pPr>
              <w:pStyle w:val="TableParagraph"/>
              <w:spacing w:before="18"/>
              <w:ind w:left="105"/>
              <w:rPr>
                <w:sz w:val="24"/>
              </w:rPr>
            </w:pPr>
            <w:r>
              <w:rPr>
                <w:sz w:val="24"/>
              </w:rPr>
              <w:t>Чудо-овощи и фрукты</w:t>
            </w:r>
          </w:p>
        </w:tc>
        <w:tc>
          <w:tcPr>
            <w:tcW w:w="11133" w:type="dxa"/>
            <w:gridSpan w:val="2"/>
            <w:tcBorders>
              <w:left w:val="single" w:sz="4" w:space="0" w:color="000000"/>
              <w:bottom w:val="single" w:sz="4" w:space="0" w:color="000000"/>
              <w:right w:val="single" w:sz="4" w:space="0" w:color="000000"/>
            </w:tcBorders>
          </w:tcPr>
          <w:p w:rsidR="007D4AE3" w:rsidRDefault="007D4AE3" w:rsidP="0006156F">
            <w:pPr>
              <w:pStyle w:val="TableParagraph"/>
              <w:spacing w:before="18" w:line="259" w:lineRule="auto"/>
              <w:ind w:left="100" w:right="121"/>
              <w:rPr>
                <w:sz w:val="24"/>
              </w:rPr>
            </w:pPr>
            <w:r>
              <w:rPr>
                <w:sz w:val="24"/>
              </w:rPr>
              <w:t>Расширять представления о овощах и фруктах. Развивать умение находить на картинках фрукты и овощи, называть их, формировать элементарные представления о способах ухода за растениями, формировать представление о здоровой и полезной пище. Ознакомить с плодами фруктовых деревьев, формировать умение обращать внимание на изменения, произошедшие с</w:t>
            </w:r>
          </w:p>
          <w:p w:rsidR="007D4AE3" w:rsidRDefault="007D4AE3" w:rsidP="0006156F">
            <w:pPr>
              <w:pStyle w:val="TableParagraph"/>
              <w:spacing w:line="272" w:lineRule="exact"/>
              <w:ind w:left="100"/>
              <w:rPr>
                <w:sz w:val="24"/>
              </w:rPr>
            </w:pPr>
            <w:r>
              <w:rPr>
                <w:sz w:val="24"/>
              </w:rPr>
              <w:t>растениями. Расширять представления о</w:t>
            </w:r>
          </w:p>
          <w:p w:rsidR="007D4AE3" w:rsidRDefault="007D4AE3" w:rsidP="0006156F">
            <w:pPr>
              <w:pStyle w:val="TableParagraph"/>
              <w:spacing w:before="8" w:line="290" w:lineRule="atLeast"/>
              <w:ind w:left="100" w:right="190"/>
              <w:rPr>
                <w:sz w:val="24"/>
              </w:rPr>
            </w:pPr>
            <w:r>
              <w:rPr>
                <w:sz w:val="24"/>
              </w:rPr>
              <w:t>фруктах и овощах, их использование для приготовления пищи.</w:t>
            </w:r>
          </w:p>
        </w:tc>
      </w:tr>
      <w:tr w:rsidR="007D4AE3" w:rsidTr="003D58C0">
        <w:trPr>
          <w:trHeight w:val="1824"/>
        </w:trPr>
        <w:tc>
          <w:tcPr>
            <w:tcW w:w="1272"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20"/>
              <w:ind w:left="105"/>
              <w:rPr>
                <w:sz w:val="24"/>
              </w:rPr>
            </w:pPr>
            <w:r>
              <w:rPr>
                <w:sz w:val="24"/>
              </w:rPr>
              <w:t>(4-я</w:t>
            </w:r>
          </w:p>
          <w:p w:rsidR="007D4AE3" w:rsidRDefault="007D4AE3" w:rsidP="0006156F">
            <w:pPr>
              <w:pStyle w:val="TableParagraph"/>
              <w:spacing w:before="22" w:line="259" w:lineRule="auto"/>
              <w:ind w:left="105" w:right="252"/>
              <w:rPr>
                <w:sz w:val="24"/>
              </w:rPr>
            </w:pPr>
            <w:r>
              <w:rPr>
                <w:sz w:val="24"/>
              </w:rPr>
              <w:t>неделя октября)</w:t>
            </w:r>
          </w:p>
        </w:tc>
        <w:tc>
          <w:tcPr>
            <w:tcW w:w="2924"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20"/>
              <w:ind w:left="105"/>
              <w:rPr>
                <w:sz w:val="24"/>
              </w:rPr>
            </w:pPr>
            <w:r>
              <w:rPr>
                <w:sz w:val="24"/>
              </w:rPr>
              <w:t>Одежда осенью</w:t>
            </w:r>
          </w:p>
        </w:tc>
        <w:tc>
          <w:tcPr>
            <w:tcW w:w="11133" w:type="dxa"/>
            <w:gridSpan w:val="2"/>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20" w:line="259" w:lineRule="auto"/>
              <w:ind w:left="100" w:right="128"/>
              <w:rPr>
                <w:sz w:val="24"/>
              </w:rPr>
            </w:pPr>
            <w:r>
              <w:rPr>
                <w:sz w:val="24"/>
              </w:rPr>
              <w:t>Расширять представления од осенней одежде, о названиях предметов одежды, обуви, головных уборов. Формировать навыки правильно одеваться, раздеваться и складывать свою одежду, одеваться по погоде, называть предметы одежды.</w:t>
            </w:r>
          </w:p>
          <w:p w:rsidR="007D4AE3" w:rsidRDefault="007D4AE3" w:rsidP="0006156F">
            <w:pPr>
              <w:pStyle w:val="TableParagraph"/>
              <w:spacing w:line="259" w:lineRule="auto"/>
              <w:ind w:left="100" w:right="42"/>
              <w:rPr>
                <w:sz w:val="24"/>
              </w:rPr>
            </w:pPr>
            <w:r>
              <w:rPr>
                <w:sz w:val="24"/>
              </w:rPr>
              <w:t>Формировать представления об элементах одежды, находить их на картинке и называть. Ознакомить с разнообразием одежды, развивать умение называть одежду и группировать на летнюю и</w:t>
            </w:r>
          </w:p>
          <w:p w:rsidR="007D4AE3" w:rsidRDefault="007D4AE3" w:rsidP="0006156F">
            <w:pPr>
              <w:pStyle w:val="TableParagraph"/>
              <w:spacing w:line="274" w:lineRule="exact"/>
              <w:ind w:left="100"/>
              <w:rPr>
                <w:sz w:val="24"/>
              </w:rPr>
            </w:pPr>
            <w:r>
              <w:rPr>
                <w:sz w:val="24"/>
              </w:rPr>
              <w:t>осеннюю.</w:t>
            </w:r>
          </w:p>
        </w:tc>
      </w:tr>
    </w:tbl>
    <w:p w:rsidR="007D4AE3" w:rsidRDefault="007D4AE3" w:rsidP="007D4AE3">
      <w:pPr>
        <w:spacing w:line="274" w:lineRule="exact"/>
        <w:rPr>
          <w:sz w:val="24"/>
        </w:rPr>
        <w:sectPr w:rsidR="007D4AE3">
          <w:pgSz w:w="16840" w:h="11910" w:orient="landscape"/>
          <w:pgMar w:top="1100" w:right="0" w:bottom="1100" w:left="800" w:header="0" w:footer="918" w:gutter="0"/>
          <w:cols w:space="720"/>
        </w:sectPr>
      </w:pPr>
    </w:p>
    <w:p w:rsidR="007D4AE3" w:rsidRDefault="007D4AE3" w:rsidP="007D4AE3">
      <w:pPr>
        <w:pStyle w:val="a1"/>
        <w:rPr>
          <w:b/>
          <w:sz w:val="20"/>
        </w:rPr>
      </w:pPr>
    </w:p>
    <w:p w:rsidR="007D4AE3" w:rsidRDefault="007D4AE3" w:rsidP="007D4AE3">
      <w:pPr>
        <w:pStyle w:val="a1"/>
        <w:rPr>
          <w:b/>
          <w:sz w:val="20"/>
        </w:rPr>
      </w:pPr>
    </w:p>
    <w:p w:rsidR="007D4AE3" w:rsidRDefault="007D4AE3" w:rsidP="007D4AE3">
      <w:pPr>
        <w:pStyle w:val="a1"/>
        <w:spacing w:before="9"/>
        <w:rPr>
          <w:b/>
          <w:sz w:val="11"/>
        </w:r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272"/>
        <w:gridCol w:w="2924"/>
        <w:gridCol w:w="10850"/>
        <w:gridCol w:w="283"/>
      </w:tblGrid>
      <w:tr w:rsidR="007D4AE3" w:rsidTr="003D58C0">
        <w:trPr>
          <w:trHeight w:val="1799"/>
        </w:trPr>
        <w:tc>
          <w:tcPr>
            <w:tcW w:w="1272" w:type="dxa"/>
            <w:tcBorders>
              <w:left w:val="single" w:sz="4" w:space="0" w:color="000000"/>
              <w:bottom w:val="single" w:sz="4" w:space="0" w:color="000000"/>
              <w:right w:val="single" w:sz="4" w:space="0" w:color="000000"/>
            </w:tcBorders>
          </w:tcPr>
          <w:p w:rsidR="007D4AE3" w:rsidRDefault="007D4AE3" w:rsidP="0006156F">
            <w:pPr>
              <w:pStyle w:val="TableParagraph"/>
              <w:spacing w:before="18"/>
              <w:ind w:left="105"/>
              <w:rPr>
                <w:sz w:val="24"/>
              </w:rPr>
            </w:pPr>
            <w:r>
              <w:rPr>
                <w:sz w:val="24"/>
              </w:rPr>
              <w:t>(1-я</w:t>
            </w:r>
          </w:p>
          <w:p w:rsidR="007D4AE3" w:rsidRDefault="007D4AE3" w:rsidP="0006156F">
            <w:pPr>
              <w:pStyle w:val="TableParagraph"/>
              <w:spacing w:before="22" w:line="259" w:lineRule="auto"/>
              <w:ind w:left="105" w:right="345"/>
              <w:rPr>
                <w:sz w:val="24"/>
              </w:rPr>
            </w:pPr>
            <w:r>
              <w:rPr>
                <w:sz w:val="24"/>
              </w:rPr>
              <w:t>неделя ноября)</w:t>
            </w:r>
          </w:p>
        </w:tc>
        <w:tc>
          <w:tcPr>
            <w:tcW w:w="2924" w:type="dxa"/>
            <w:tcBorders>
              <w:left w:val="single" w:sz="4" w:space="0" w:color="000000"/>
              <w:bottom w:val="single" w:sz="4" w:space="0" w:color="000000"/>
              <w:right w:val="single" w:sz="4" w:space="0" w:color="000000"/>
            </w:tcBorders>
          </w:tcPr>
          <w:p w:rsidR="007D4AE3" w:rsidRDefault="007D4AE3" w:rsidP="0006156F">
            <w:pPr>
              <w:pStyle w:val="TableParagraph"/>
              <w:spacing w:before="18"/>
              <w:ind w:left="105"/>
              <w:rPr>
                <w:sz w:val="24"/>
              </w:rPr>
            </w:pPr>
            <w:r>
              <w:rPr>
                <w:sz w:val="24"/>
              </w:rPr>
              <w:t>Я человек. Моя семья.</w:t>
            </w:r>
          </w:p>
        </w:tc>
        <w:tc>
          <w:tcPr>
            <w:tcW w:w="11133" w:type="dxa"/>
            <w:gridSpan w:val="2"/>
            <w:tcBorders>
              <w:left w:val="single" w:sz="4" w:space="0" w:color="000000"/>
              <w:bottom w:val="single" w:sz="4" w:space="0" w:color="000000"/>
              <w:right w:val="single" w:sz="4" w:space="0" w:color="000000"/>
            </w:tcBorders>
          </w:tcPr>
          <w:p w:rsidR="007D4AE3" w:rsidRDefault="007D4AE3" w:rsidP="0006156F">
            <w:pPr>
              <w:pStyle w:val="TableParagraph"/>
              <w:spacing w:before="18" w:line="259" w:lineRule="auto"/>
              <w:ind w:left="100" w:right="38"/>
              <w:rPr>
                <w:sz w:val="24"/>
              </w:rPr>
            </w:pPr>
            <w:r>
              <w:rPr>
                <w:sz w:val="24"/>
              </w:rPr>
              <w:t>Формировать начальные представления о здоровье и здоровом образе жизни.</w:t>
            </w:r>
          </w:p>
          <w:p w:rsidR="007D4AE3" w:rsidRDefault="007D4AE3" w:rsidP="0006156F">
            <w:pPr>
              <w:pStyle w:val="TableParagraph"/>
              <w:spacing w:line="259" w:lineRule="auto"/>
              <w:ind w:left="100"/>
              <w:rPr>
                <w:sz w:val="24"/>
              </w:rPr>
            </w:pPr>
            <w:r>
              <w:rPr>
                <w:sz w:val="24"/>
              </w:rPr>
              <w:t>Формировать образ Я. Формировать элементарные навыки ухода за своим лицом и телом. Развивать представление о своём внешнем облике. Развивать гендерные представления. Побуждать называть свои имя, фамилию, имена членов семьи, говорить о себе в первом лице. Обогащать представления о своей семье. Помогать общаться друг с другом,</w:t>
            </w:r>
          </w:p>
          <w:p w:rsidR="007D4AE3" w:rsidRDefault="007D4AE3" w:rsidP="0006156F">
            <w:pPr>
              <w:pStyle w:val="TableParagraph"/>
              <w:spacing w:line="273" w:lineRule="exact"/>
              <w:ind w:left="100"/>
              <w:rPr>
                <w:sz w:val="24"/>
              </w:rPr>
            </w:pPr>
            <w:r>
              <w:rPr>
                <w:sz w:val="24"/>
              </w:rPr>
              <w:t>и со взрослыми.</w:t>
            </w:r>
          </w:p>
        </w:tc>
      </w:tr>
      <w:tr w:rsidR="007D4AE3" w:rsidTr="003D58C0">
        <w:trPr>
          <w:trHeight w:val="1262"/>
        </w:trPr>
        <w:tc>
          <w:tcPr>
            <w:tcW w:w="1272"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20"/>
              <w:ind w:left="105"/>
              <w:rPr>
                <w:sz w:val="24"/>
              </w:rPr>
            </w:pPr>
            <w:r>
              <w:rPr>
                <w:sz w:val="24"/>
              </w:rPr>
              <w:t>(2-я</w:t>
            </w:r>
          </w:p>
          <w:p w:rsidR="007D4AE3" w:rsidRDefault="007D4AE3" w:rsidP="0006156F">
            <w:pPr>
              <w:pStyle w:val="TableParagraph"/>
              <w:spacing w:before="22" w:line="259" w:lineRule="auto"/>
              <w:ind w:left="105" w:right="345"/>
              <w:rPr>
                <w:sz w:val="24"/>
              </w:rPr>
            </w:pPr>
            <w:r>
              <w:rPr>
                <w:sz w:val="24"/>
              </w:rPr>
              <w:t>неделя ноября)</w:t>
            </w:r>
          </w:p>
        </w:tc>
        <w:tc>
          <w:tcPr>
            <w:tcW w:w="2924"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20" w:line="259" w:lineRule="auto"/>
              <w:ind w:left="105" w:right="194"/>
              <w:rPr>
                <w:sz w:val="24"/>
              </w:rPr>
            </w:pPr>
            <w:r>
              <w:rPr>
                <w:sz w:val="24"/>
              </w:rPr>
              <w:t>Я человек. Мы девочки и мальчики.</w:t>
            </w:r>
          </w:p>
        </w:tc>
        <w:tc>
          <w:tcPr>
            <w:tcW w:w="11133" w:type="dxa"/>
            <w:gridSpan w:val="2"/>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20" w:line="259" w:lineRule="auto"/>
              <w:ind w:left="100" w:right="42"/>
              <w:rPr>
                <w:sz w:val="24"/>
              </w:rPr>
            </w:pPr>
            <w:r>
              <w:rPr>
                <w:sz w:val="24"/>
              </w:rPr>
              <w:t>Расширять представления о себе, гендерные представления. Поощрять участие детей в совместных играх, помогать общаться со взрослыми и детьми. Формировать доброжелательное отношение, дружелюбие к людям, уважительное отношение к окружающим,</w:t>
            </w:r>
          </w:p>
          <w:p w:rsidR="007D4AE3" w:rsidRDefault="007D4AE3" w:rsidP="0006156F">
            <w:pPr>
              <w:pStyle w:val="TableParagraph"/>
              <w:spacing w:line="274" w:lineRule="exact"/>
              <w:ind w:left="100"/>
              <w:rPr>
                <w:sz w:val="24"/>
              </w:rPr>
            </w:pPr>
            <w:r>
              <w:rPr>
                <w:sz w:val="24"/>
              </w:rPr>
              <w:t>приучать к вежливости.</w:t>
            </w:r>
          </w:p>
        </w:tc>
      </w:tr>
      <w:tr w:rsidR="007D4AE3" w:rsidTr="003D58C0">
        <w:trPr>
          <w:trHeight w:val="916"/>
        </w:trPr>
        <w:tc>
          <w:tcPr>
            <w:tcW w:w="1272"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15"/>
              <w:ind w:left="105"/>
              <w:rPr>
                <w:sz w:val="24"/>
              </w:rPr>
            </w:pPr>
            <w:r>
              <w:rPr>
                <w:sz w:val="24"/>
              </w:rPr>
              <w:t>(3-я</w:t>
            </w:r>
          </w:p>
          <w:p w:rsidR="007D4AE3" w:rsidRDefault="007D4AE3" w:rsidP="0006156F">
            <w:pPr>
              <w:pStyle w:val="TableParagraph"/>
              <w:spacing w:before="8" w:line="298" w:lineRule="exact"/>
              <w:ind w:left="105" w:right="345"/>
              <w:rPr>
                <w:sz w:val="24"/>
              </w:rPr>
            </w:pPr>
            <w:r>
              <w:rPr>
                <w:sz w:val="24"/>
              </w:rPr>
              <w:t>неделя ноября)</w:t>
            </w:r>
          </w:p>
        </w:tc>
        <w:tc>
          <w:tcPr>
            <w:tcW w:w="2924"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15" w:line="259" w:lineRule="auto"/>
              <w:ind w:left="105" w:right="529"/>
              <w:rPr>
                <w:sz w:val="24"/>
              </w:rPr>
            </w:pPr>
            <w:r>
              <w:rPr>
                <w:sz w:val="24"/>
              </w:rPr>
              <w:t>Россия- мой дом. Моё родное село.</w:t>
            </w:r>
          </w:p>
        </w:tc>
        <w:tc>
          <w:tcPr>
            <w:tcW w:w="11133" w:type="dxa"/>
            <w:gridSpan w:val="2"/>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15" w:line="259" w:lineRule="auto"/>
              <w:ind w:left="100" w:right="576"/>
              <w:rPr>
                <w:sz w:val="24"/>
              </w:rPr>
            </w:pPr>
            <w:r>
              <w:rPr>
                <w:sz w:val="24"/>
              </w:rPr>
              <w:t>Дать первые представления о родной стране, создавать игровые ситуации,</w:t>
            </w:r>
          </w:p>
          <w:p w:rsidR="007D4AE3" w:rsidRDefault="007D4AE3" w:rsidP="0006156F">
            <w:pPr>
              <w:pStyle w:val="TableParagraph"/>
              <w:spacing w:line="275" w:lineRule="exact"/>
              <w:ind w:left="100"/>
              <w:rPr>
                <w:sz w:val="24"/>
              </w:rPr>
            </w:pPr>
            <w:r>
              <w:rPr>
                <w:sz w:val="24"/>
              </w:rPr>
              <w:t>способствующие запоминанию своего</w:t>
            </w:r>
          </w:p>
        </w:tc>
      </w:tr>
      <w:tr w:rsidR="007D4AE3" w:rsidTr="003D58C0">
        <w:trPr>
          <w:gridAfter w:val="1"/>
          <w:wAfter w:w="283" w:type="dxa"/>
          <w:trHeight w:val="1658"/>
        </w:trPr>
        <w:tc>
          <w:tcPr>
            <w:tcW w:w="1272" w:type="dxa"/>
            <w:tcBorders>
              <w:left w:val="single" w:sz="4" w:space="0" w:color="000000"/>
              <w:bottom w:val="single" w:sz="4" w:space="0" w:color="000000"/>
              <w:right w:val="single" w:sz="4" w:space="0" w:color="000000"/>
            </w:tcBorders>
          </w:tcPr>
          <w:p w:rsidR="007D4AE3" w:rsidRDefault="007D4AE3" w:rsidP="0006156F">
            <w:pPr>
              <w:pStyle w:val="TableParagraph"/>
              <w:ind w:left="0"/>
              <w:rPr>
                <w:sz w:val="24"/>
              </w:rPr>
            </w:pPr>
          </w:p>
        </w:tc>
        <w:tc>
          <w:tcPr>
            <w:tcW w:w="2924" w:type="dxa"/>
            <w:tcBorders>
              <w:left w:val="single" w:sz="4" w:space="0" w:color="000000"/>
              <w:bottom w:val="single" w:sz="4" w:space="0" w:color="000000"/>
              <w:right w:val="single" w:sz="4" w:space="0" w:color="000000"/>
            </w:tcBorders>
          </w:tcPr>
          <w:p w:rsidR="007D4AE3" w:rsidRDefault="007D4AE3" w:rsidP="0006156F">
            <w:pPr>
              <w:pStyle w:val="TableParagraph"/>
              <w:ind w:left="0"/>
              <w:rPr>
                <w:sz w:val="24"/>
              </w:rPr>
            </w:pPr>
          </w:p>
        </w:tc>
        <w:tc>
          <w:tcPr>
            <w:tcW w:w="10850" w:type="dxa"/>
            <w:tcBorders>
              <w:left w:val="single" w:sz="4" w:space="0" w:color="000000"/>
              <w:bottom w:val="single" w:sz="4" w:space="0" w:color="000000"/>
              <w:right w:val="single" w:sz="4" w:space="0" w:color="000000"/>
            </w:tcBorders>
          </w:tcPr>
          <w:p w:rsidR="007D4AE3" w:rsidRDefault="007D4AE3" w:rsidP="0006156F">
            <w:pPr>
              <w:pStyle w:val="TableParagraph"/>
              <w:spacing w:before="13" w:line="259" w:lineRule="auto"/>
              <w:ind w:left="100" w:right="285"/>
              <w:rPr>
                <w:sz w:val="24"/>
              </w:rPr>
            </w:pPr>
            <w:r>
              <w:rPr>
                <w:sz w:val="24"/>
              </w:rPr>
              <w:t>адреса, составлять рассказы о месте где они живут. Создавать условия для ознакомления с окружающем миром, формировать умение ориентироваться в пространстве. Знакомит с домом, с предметами домашнего обихода, мебелью, бытовыми приборами.</w:t>
            </w:r>
          </w:p>
          <w:p w:rsidR="007D4AE3" w:rsidRDefault="007D4AE3" w:rsidP="0006156F">
            <w:pPr>
              <w:pStyle w:val="TableParagraph"/>
              <w:spacing w:before="3" w:line="259" w:lineRule="auto"/>
              <w:ind w:left="100" w:right="1171"/>
              <w:rPr>
                <w:sz w:val="24"/>
              </w:rPr>
            </w:pPr>
            <w:r>
              <w:rPr>
                <w:sz w:val="24"/>
              </w:rPr>
              <w:t>Знакомить с родным селом, его названием, основными</w:t>
            </w:r>
          </w:p>
          <w:p w:rsidR="007D4AE3" w:rsidRDefault="007D4AE3" w:rsidP="0006156F">
            <w:pPr>
              <w:pStyle w:val="TableParagraph"/>
              <w:spacing w:line="275" w:lineRule="exact"/>
              <w:ind w:left="100"/>
              <w:rPr>
                <w:sz w:val="24"/>
              </w:rPr>
            </w:pPr>
            <w:r>
              <w:rPr>
                <w:sz w:val="24"/>
              </w:rPr>
              <w:t>достопримечательностями.</w:t>
            </w:r>
          </w:p>
        </w:tc>
      </w:tr>
      <w:tr w:rsidR="007D4AE3" w:rsidTr="00F83320">
        <w:trPr>
          <w:gridAfter w:val="1"/>
          <w:wAfter w:w="283" w:type="dxa"/>
          <w:trHeight w:val="1091"/>
        </w:trPr>
        <w:tc>
          <w:tcPr>
            <w:tcW w:w="1272"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15"/>
              <w:ind w:left="105"/>
              <w:rPr>
                <w:sz w:val="24"/>
              </w:rPr>
            </w:pPr>
            <w:r>
              <w:rPr>
                <w:sz w:val="24"/>
              </w:rPr>
              <w:t>(4-я</w:t>
            </w:r>
          </w:p>
          <w:p w:rsidR="007D4AE3" w:rsidRDefault="007D4AE3" w:rsidP="0006156F">
            <w:pPr>
              <w:pStyle w:val="TableParagraph"/>
              <w:spacing w:before="22" w:line="259" w:lineRule="auto"/>
              <w:ind w:left="105" w:right="345"/>
              <w:rPr>
                <w:sz w:val="24"/>
              </w:rPr>
            </w:pPr>
            <w:r>
              <w:rPr>
                <w:sz w:val="24"/>
              </w:rPr>
              <w:t>неделя ноября)</w:t>
            </w:r>
          </w:p>
        </w:tc>
        <w:tc>
          <w:tcPr>
            <w:tcW w:w="2924"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15"/>
              <w:ind w:left="105"/>
              <w:rPr>
                <w:sz w:val="24"/>
              </w:rPr>
            </w:pPr>
            <w:r>
              <w:rPr>
                <w:sz w:val="24"/>
              </w:rPr>
              <w:t>Дом в котором я живу.</w:t>
            </w:r>
          </w:p>
        </w:tc>
        <w:tc>
          <w:tcPr>
            <w:tcW w:w="10850"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15" w:line="259" w:lineRule="auto"/>
              <w:ind w:left="100" w:right="850"/>
              <w:rPr>
                <w:sz w:val="24"/>
              </w:rPr>
            </w:pPr>
            <w:r>
              <w:rPr>
                <w:sz w:val="24"/>
              </w:rPr>
              <w:t>Расширять представления о семье, беседовать о членах семьи, их</w:t>
            </w:r>
          </w:p>
          <w:p w:rsidR="007D4AE3" w:rsidRDefault="007D4AE3" w:rsidP="0006156F">
            <w:pPr>
              <w:pStyle w:val="TableParagraph"/>
              <w:spacing w:line="259" w:lineRule="auto"/>
              <w:ind w:left="100" w:right="256"/>
              <w:rPr>
                <w:sz w:val="24"/>
              </w:rPr>
            </w:pPr>
            <w:r>
              <w:rPr>
                <w:sz w:val="24"/>
              </w:rPr>
              <w:t>обязанностях. Формировать уважительное отношение к окружающим.беседа о доме как о</w:t>
            </w:r>
          </w:p>
          <w:p w:rsidR="007D4AE3" w:rsidRDefault="007D4AE3" w:rsidP="0006156F">
            <w:pPr>
              <w:pStyle w:val="TableParagraph"/>
              <w:spacing w:line="275" w:lineRule="exact"/>
              <w:ind w:left="100"/>
              <w:rPr>
                <w:sz w:val="24"/>
              </w:rPr>
            </w:pPr>
            <w:r>
              <w:rPr>
                <w:sz w:val="24"/>
              </w:rPr>
              <w:t>постройке.</w:t>
            </w:r>
          </w:p>
        </w:tc>
      </w:tr>
      <w:tr w:rsidR="007D4AE3" w:rsidTr="00F83320">
        <w:trPr>
          <w:gridAfter w:val="1"/>
          <w:wAfter w:w="283" w:type="dxa"/>
          <w:trHeight w:val="1966"/>
        </w:trPr>
        <w:tc>
          <w:tcPr>
            <w:tcW w:w="1272"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15"/>
              <w:ind w:left="105"/>
              <w:rPr>
                <w:sz w:val="24"/>
              </w:rPr>
            </w:pPr>
            <w:r>
              <w:rPr>
                <w:sz w:val="24"/>
              </w:rPr>
              <w:t>(1-я</w:t>
            </w:r>
          </w:p>
          <w:p w:rsidR="007D4AE3" w:rsidRDefault="007D4AE3" w:rsidP="0006156F">
            <w:pPr>
              <w:pStyle w:val="TableParagraph"/>
              <w:spacing w:before="22" w:line="259" w:lineRule="auto"/>
              <w:ind w:left="105"/>
              <w:rPr>
                <w:sz w:val="24"/>
              </w:rPr>
            </w:pPr>
            <w:r>
              <w:rPr>
                <w:sz w:val="24"/>
              </w:rPr>
              <w:t>неделя декабря)</w:t>
            </w:r>
          </w:p>
        </w:tc>
        <w:tc>
          <w:tcPr>
            <w:tcW w:w="2924"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15"/>
              <w:ind w:left="105"/>
              <w:rPr>
                <w:sz w:val="24"/>
              </w:rPr>
            </w:pPr>
            <w:r>
              <w:rPr>
                <w:sz w:val="24"/>
              </w:rPr>
              <w:t>Транспорт.</w:t>
            </w:r>
          </w:p>
        </w:tc>
        <w:tc>
          <w:tcPr>
            <w:tcW w:w="10850"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15" w:line="259" w:lineRule="auto"/>
              <w:ind w:left="100" w:right="190"/>
              <w:rPr>
                <w:sz w:val="24"/>
              </w:rPr>
            </w:pPr>
            <w:r>
              <w:rPr>
                <w:sz w:val="24"/>
              </w:rPr>
              <w:t>Побуждать познавательный интерес к транспорту, безопасному поведению на дорогах, расширять знания детей о транспорте, называть виды транспорта, части транспорта, правила поведения в транспорте. Знакомить с видами транспорта, в том числе с городским, с правилами поведения в городе, с элементарными правилами дорожного движения, светофором, надземным и подземным переходами (взаимодействие</w:t>
            </w:r>
          </w:p>
          <w:p w:rsidR="007D4AE3" w:rsidRDefault="007D4AE3" w:rsidP="0006156F">
            <w:pPr>
              <w:pStyle w:val="TableParagraph"/>
              <w:spacing w:line="272" w:lineRule="exact"/>
              <w:ind w:left="100"/>
              <w:rPr>
                <w:sz w:val="24"/>
              </w:rPr>
            </w:pPr>
            <w:r>
              <w:rPr>
                <w:sz w:val="24"/>
              </w:rPr>
              <w:t>с родителями).</w:t>
            </w:r>
          </w:p>
        </w:tc>
      </w:tr>
      <w:tr w:rsidR="007D4AE3" w:rsidTr="003D58C0">
        <w:trPr>
          <w:trHeight w:val="3520"/>
        </w:trPr>
        <w:tc>
          <w:tcPr>
            <w:tcW w:w="1272" w:type="dxa"/>
            <w:tcBorders>
              <w:left w:val="single" w:sz="4" w:space="0" w:color="000000"/>
              <w:bottom w:val="single" w:sz="4" w:space="0" w:color="000000"/>
              <w:right w:val="single" w:sz="4" w:space="0" w:color="000000"/>
            </w:tcBorders>
          </w:tcPr>
          <w:p w:rsidR="007D4AE3" w:rsidRDefault="00F83320" w:rsidP="0006156F">
            <w:pPr>
              <w:pStyle w:val="TableParagraph"/>
              <w:spacing w:before="13"/>
              <w:ind w:left="167"/>
              <w:rPr>
                <w:sz w:val="24"/>
              </w:rPr>
            </w:pPr>
            <w:r>
              <w:rPr>
                <w:b/>
                <w:sz w:val="20"/>
              </w:rPr>
              <w:lastRenderedPageBreak/>
              <w:tab/>
            </w:r>
            <w:r w:rsidR="007D4AE3">
              <w:rPr>
                <w:sz w:val="24"/>
              </w:rPr>
              <w:t>(2-я</w:t>
            </w:r>
          </w:p>
          <w:p w:rsidR="007D4AE3" w:rsidRDefault="007D4AE3" w:rsidP="0006156F">
            <w:pPr>
              <w:pStyle w:val="TableParagraph"/>
              <w:spacing w:before="22" w:line="259" w:lineRule="auto"/>
              <w:ind w:left="105"/>
              <w:rPr>
                <w:sz w:val="24"/>
              </w:rPr>
            </w:pPr>
            <w:r>
              <w:rPr>
                <w:sz w:val="24"/>
              </w:rPr>
              <w:t>неделя декабря)</w:t>
            </w:r>
          </w:p>
        </w:tc>
        <w:tc>
          <w:tcPr>
            <w:tcW w:w="2924" w:type="dxa"/>
            <w:tcBorders>
              <w:left w:val="single" w:sz="4" w:space="0" w:color="000000"/>
              <w:bottom w:val="single" w:sz="4" w:space="0" w:color="000000"/>
              <w:right w:val="single" w:sz="4" w:space="0" w:color="000000"/>
            </w:tcBorders>
          </w:tcPr>
          <w:p w:rsidR="007D4AE3" w:rsidRDefault="007D4AE3" w:rsidP="0006156F">
            <w:pPr>
              <w:pStyle w:val="TableParagraph"/>
              <w:spacing w:before="13"/>
              <w:ind w:left="105"/>
              <w:rPr>
                <w:sz w:val="24"/>
              </w:rPr>
            </w:pPr>
            <w:r>
              <w:rPr>
                <w:sz w:val="24"/>
              </w:rPr>
              <w:t>Зимушка хрустальная.</w:t>
            </w:r>
          </w:p>
        </w:tc>
        <w:tc>
          <w:tcPr>
            <w:tcW w:w="11133" w:type="dxa"/>
            <w:gridSpan w:val="2"/>
            <w:tcBorders>
              <w:left w:val="single" w:sz="4" w:space="0" w:color="000000"/>
              <w:bottom w:val="single" w:sz="4" w:space="0" w:color="000000"/>
              <w:right w:val="single" w:sz="4" w:space="0" w:color="000000"/>
            </w:tcBorders>
          </w:tcPr>
          <w:p w:rsidR="007D4AE3" w:rsidRDefault="007D4AE3" w:rsidP="0006156F">
            <w:pPr>
              <w:pStyle w:val="TableParagraph"/>
              <w:spacing w:before="13" w:line="235" w:lineRule="auto"/>
              <w:ind w:left="100" w:right="192"/>
              <w:rPr>
                <w:sz w:val="24"/>
              </w:rPr>
            </w:pPr>
            <w:r>
              <w:rPr>
                <w:sz w:val="24"/>
              </w:rPr>
              <w:t>Расширять знания о зиме, представления о особенностях зимней природы, обогащать представления о зимних</w:t>
            </w:r>
          </w:p>
          <w:p w:rsidR="007D4AE3" w:rsidRDefault="007D4AE3" w:rsidP="0006156F">
            <w:pPr>
              <w:pStyle w:val="TableParagraph"/>
              <w:spacing w:line="235" w:lineRule="auto"/>
              <w:ind w:left="100" w:right="487"/>
              <w:rPr>
                <w:sz w:val="24"/>
              </w:rPr>
            </w:pPr>
            <w:r>
              <w:rPr>
                <w:sz w:val="24"/>
              </w:rPr>
              <w:t>явлениях природы. Учить различать и называть зимующих птиц. Расширять представления о диких животных и птицах зимой, заботиться о них.</w:t>
            </w:r>
          </w:p>
          <w:p w:rsidR="007D4AE3" w:rsidRDefault="007D4AE3" w:rsidP="0006156F">
            <w:pPr>
              <w:pStyle w:val="TableParagraph"/>
              <w:spacing w:line="275" w:lineRule="exact"/>
              <w:ind w:left="100"/>
              <w:rPr>
                <w:sz w:val="24"/>
              </w:rPr>
            </w:pPr>
            <w:r>
              <w:rPr>
                <w:sz w:val="24"/>
              </w:rPr>
              <w:t>Расширять представления о зиме.</w:t>
            </w:r>
          </w:p>
          <w:p w:rsidR="007D4AE3" w:rsidRDefault="007D4AE3" w:rsidP="0006156F">
            <w:pPr>
              <w:pStyle w:val="TableParagraph"/>
              <w:spacing w:before="22" w:line="235" w:lineRule="auto"/>
              <w:ind w:left="100" w:right="256"/>
              <w:rPr>
                <w:sz w:val="24"/>
              </w:rPr>
            </w:pPr>
            <w:r>
              <w:rPr>
                <w:sz w:val="24"/>
              </w:rPr>
              <w:t>Знакомить с зимними видами спорта. Формировать представления о безопасном поведении зимой.</w:t>
            </w:r>
          </w:p>
          <w:p w:rsidR="007D4AE3" w:rsidRDefault="007D4AE3" w:rsidP="0006156F">
            <w:pPr>
              <w:pStyle w:val="TableParagraph"/>
              <w:spacing w:line="235" w:lineRule="auto"/>
              <w:ind w:left="100" w:right="76"/>
              <w:rPr>
                <w:sz w:val="24"/>
              </w:rPr>
            </w:pPr>
            <w:r>
              <w:rPr>
                <w:sz w:val="24"/>
              </w:rPr>
              <w:t>Формировать исследовательский и познавательный интерес в ходе экспериментирования с водой и льдом. Воспитывать бережное отношение к природе, умение замечать красоту зимней природы. Расширять представления о сезонных изменениях в природе (изменения в погоде, растения зимой, поведение зверей и птиц).</w:t>
            </w:r>
          </w:p>
          <w:p w:rsidR="00F83320" w:rsidRDefault="007D4AE3" w:rsidP="00F83320">
            <w:pPr>
              <w:pStyle w:val="TableParagraph"/>
              <w:spacing w:before="11" w:line="259" w:lineRule="auto"/>
              <w:ind w:left="100" w:right="160"/>
              <w:rPr>
                <w:sz w:val="24"/>
              </w:rPr>
            </w:pPr>
            <w:r>
              <w:rPr>
                <w:sz w:val="24"/>
              </w:rPr>
              <w:t>Формировать первичные представления</w:t>
            </w:r>
            <w:r>
              <w:rPr>
                <w:spacing w:val="-16"/>
                <w:sz w:val="24"/>
              </w:rPr>
              <w:t xml:space="preserve"> </w:t>
            </w:r>
            <w:r>
              <w:rPr>
                <w:sz w:val="24"/>
              </w:rPr>
              <w:t>о местах. Где всегда зима. Побуждать детей отражать полученные впечатления в разных</w:t>
            </w:r>
            <w:r>
              <w:rPr>
                <w:spacing w:val="-1"/>
                <w:sz w:val="24"/>
              </w:rPr>
              <w:t xml:space="preserve"> </w:t>
            </w:r>
            <w:r>
              <w:rPr>
                <w:sz w:val="24"/>
              </w:rPr>
              <w:t>непосредственно</w:t>
            </w:r>
            <w:r w:rsidR="00F83320">
              <w:rPr>
                <w:sz w:val="24"/>
              </w:rPr>
              <w:t xml:space="preserve"> образовательных и самостоятельных видах деятельности детей в соответствии с их индивидуальными и возрастными</w:t>
            </w:r>
          </w:p>
          <w:p w:rsidR="007D4AE3" w:rsidRDefault="00F83320" w:rsidP="00F83320">
            <w:pPr>
              <w:pStyle w:val="TableParagraph"/>
              <w:spacing w:line="259" w:lineRule="auto"/>
              <w:ind w:left="100" w:right="118"/>
              <w:rPr>
                <w:sz w:val="24"/>
              </w:rPr>
            </w:pPr>
            <w:r>
              <w:rPr>
                <w:sz w:val="24"/>
              </w:rPr>
              <w:t>особенностями.</w:t>
            </w:r>
          </w:p>
        </w:tc>
      </w:tr>
      <w:tr w:rsidR="007D4AE3" w:rsidTr="003D58C0">
        <w:trPr>
          <w:trHeight w:val="1799"/>
        </w:trPr>
        <w:tc>
          <w:tcPr>
            <w:tcW w:w="1272" w:type="dxa"/>
            <w:tcBorders>
              <w:left w:val="single" w:sz="4" w:space="0" w:color="000000"/>
              <w:bottom w:val="single" w:sz="4" w:space="0" w:color="000000"/>
              <w:right w:val="single" w:sz="4" w:space="0" w:color="000000"/>
            </w:tcBorders>
          </w:tcPr>
          <w:p w:rsidR="007D4AE3" w:rsidRDefault="007D4AE3" w:rsidP="0006156F">
            <w:pPr>
              <w:pStyle w:val="TableParagraph"/>
              <w:spacing w:before="8"/>
              <w:ind w:left="167"/>
              <w:rPr>
                <w:sz w:val="24"/>
              </w:rPr>
            </w:pPr>
            <w:r>
              <w:rPr>
                <w:sz w:val="24"/>
              </w:rPr>
              <w:t>(3-я</w:t>
            </w:r>
          </w:p>
          <w:p w:rsidR="007D4AE3" w:rsidRDefault="007D4AE3" w:rsidP="0006156F">
            <w:pPr>
              <w:pStyle w:val="TableParagraph"/>
              <w:spacing w:before="22" w:line="264" w:lineRule="auto"/>
              <w:ind w:left="105"/>
              <w:rPr>
                <w:sz w:val="24"/>
              </w:rPr>
            </w:pPr>
            <w:r>
              <w:rPr>
                <w:sz w:val="24"/>
              </w:rPr>
              <w:t>неделя декабря)</w:t>
            </w:r>
          </w:p>
        </w:tc>
        <w:tc>
          <w:tcPr>
            <w:tcW w:w="2924" w:type="dxa"/>
            <w:tcBorders>
              <w:left w:val="single" w:sz="4" w:space="0" w:color="000000"/>
              <w:bottom w:val="single" w:sz="4" w:space="0" w:color="000000"/>
              <w:right w:val="single" w:sz="4" w:space="0" w:color="000000"/>
            </w:tcBorders>
          </w:tcPr>
          <w:p w:rsidR="007D4AE3" w:rsidRDefault="007D4AE3" w:rsidP="0006156F">
            <w:pPr>
              <w:pStyle w:val="TableParagraph"/>
              <w:spacing w:before="8"/>
              <w:ind w:left="105"/>
              <w:rPr>
                <w:sz w:val="24"/>
              </w:rPr>
            </w:pPr>
            <w:r>
              <w:rPr>
                <w:sz w:val="24"/>
              </w:rPr>
              <w:t>Скоро, скоро новый год!</w:t>
            </w:r>
          </w:p>
        </w:tc>
        <w:tc>
          <w:tcPr>
            <w:tcW w:w="11133" w:type="dxa"/>
            <w:gridSpan w:val="2"/>
            <w:tcBorders>
              <w:left w:val="single" w:sz="4" w:space="0" w:color="000000"/>
              <w:bottom w:val="single" w:sz="4" w:space="0" w:color="000000"/>
              <w:right w:val="single" w:sz="4" w:space="0" w:color="000000"/>
            </w:tcBorders>
          </w:tcPr>
          <w:p w:rsidR="007D4AE3" w:rsidRDefault="007D4AE3" w:rsidP="0006156F">
            <w:pPr>
              <w:pStyle w:val="TableParagraph"/>
              <w:spacing w:before="8" w:line="247" w:lineRule="auto"/>
              <w:ind w:left="100"/>
              <w:rPr>
                <w:sz w:val="24"/>
              </w:rPr>
            </w:pPr>
            <w:r>
              <w:rPr>
                <w:sz w:val="24"/>
              </w:rPr>
              <w:t>Расширять знания о зимних развлечениях, обогащать представления о жизни людей зимой, о зимних природных явлениях.</w:t>
            </w:r>
          </w:p>
          <w:p w:rsidR="007D4AE3" w:rsidRDefault="007D4AE3" w:rsidP="0006156F">
            <w:pPr>
              <w:pStyle w:val="TableParagraph"/>
              <w:spacing w:before="2" w:line="247" w:lineRule="auto"/>
              <w:ind w:left="100" w:right="1157"/>
              <w:rPr>
                <w:sz w:val="24"/>
              </w:rPr>
            </w:pPr>
            <w:r>
              <w:rPr>
                <w:sz w:val="24"/>
              </w:rPr>
              <w:t>Организовать все виды детской деятельности (игровой, коммуникативной, трудовой,</w:t>
            </w:r>
          </w:p>
          <w:p w:rsidR="007D4AE3" w:rsidRDefault="007D4AE3" w:rsidP="0006156F">
            <w:pPr>
              <w:pStyle w:val="TableParagraph"/>
              <w:spacing w:line="254" w:lineRule="auto"/>
              <w:ind w:left="100" w:right="60"/>
              <w:rPr>
                <w:sz w:val="24"/>
              </w:rPr>
            </w:pPr>
            <w:r>
              <w:rPr>
                <w:sz w:val="24"/>
              </w:rPr>
              <w:t>познавательно – исследовательской, продуктивной, музыкально – художественной, чтения) вокруг темы Нового года и новогоднего праздника как в непосредственно образовательной, так и</w:t>
            </w:r>
          </w:p>
          <w:p w:rsidR="007D4AE3" w:rsidRDefault="007D4AE3" w:rsidP="0006156F">
            <w:pPr>
              <w:pStyle w:val="TableParagraph"/>
              <w:ind w:left="100"/>
              <w:rPr>
                <w:sz w:val="24"/>
              </w:rPr>
            </w:pPr>
            <w:r>
              <w:rPr>
                <w:sz w:val="24"/>
              </w:rPr>
              <w:t>в самостоятельной деятельности детей.</w:t>
            </w:r>
          </w:p>
        </w:tc>
      </w:tr>
      <w:tr w:rsidR="007D4AE3" w:rsidTr="003D58C0">
        <w:trPr>
          <w:trHeight w:val="1262"/>
        </w:trPr>
        <w:tc>
          <w:tcPr>
            <w:tcW w:w="1272"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11"/>
              <w:ind w:left="105"/>
              <w:rPr>
                <w:sz w:val="24"/>
              </w:rPr>
            </w:pPr>
            <w:r>
              <w:rPr>
                <w:sz w:val="24"/>
              </w:rPr>
              <w:t>(4-я</w:t>
            </w:r>
          </w:p>
          <w:p w:rsidR="007D4AE3" w:rsidRDefault="007D4AE3" w:rsidP="0006156F">
            <w:pPr>
              <w:pStyle w:val="TableParagraph"/>
              <w:spacing w:before="21" w:line="259" w:lineRule="auto"/>
              <w:ind w:left="105"/>
              <w:rPr>
                <w:sz w:val="24"/>
              </w:rPr>
            </w:pPr>
            <w:r>
              <w:rPr>
                <w:sz w:val="24"/>
              </w:rPr>
              <w:t>неделя декабря)</w:t>
            </w:r>
          </w:p>
        </w:tc>
        <w:tc>
          <w:tcPr>
            <w:tcW w:w="2924"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11"/>
              <w:ind w:left="105"/>
              <w:rPr>
                <w:sz w:val="24"/>
              </w:rPr>
            </w:pPr>
            <w:r>
              <w:rPr>
                <w:sz w:val="24"/>
              </w:rPr>
              <w:t>Новогодние сюрпризы.</w:t>
            </w:r>
          </w:p>
        </w:tc>
        <w:tc>
          <w:tcPr>
            <w:tcW w:w="11133" w:type="dxa"/>
            <w:gridSpan w:val="2"/>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11" w:line="259" w:lineRule="auto"/>
              <w:ind w:left="100" w:right="321"/>
              <w:rPr>
                <w:sz w:val="24"/>
              </w:rPr>
            </w:pPr>
            <w:r>
              <w:rPr>
                <w:sz w:val="24"/>
              </w:rPr>
              <w:t>Расширять представления о традициях встречи Нового года. Обогащать представления о природных явлениях и действиях людей в зимний период.</w:t>
            </w:r>
          </w:p>
          <w:p w:rsidR="007D4AE3" w:rsidRDefault="007D4AE3" w:rsidP="0006156F">
            <w:pPr>
              <w:pStyle w:val="TableParagraph"/>
              <w:spacing w:line="275" w:lineRule="exact"/>
              <w:ind w:left="100"/>
              <w:rPr>
                <w:sz w:val="24"/>
              </w:rPr>
            </w:pPr>
            <w:r>
              <w:rPr>
                <w:sz w:val="24"/>
              </w:rPr>
              <w:t>Расширять представления о зимних</w:t>
            </w:r>
          </w:p>
          <w:p w:rsidR="007D4AE3" w:rsidRDefault="007D4AE3" w:rsidP="0006156F">
            <w:pPr>
              <w:pStyle w:val="TableParagraph"/>
              <w:spacing w:before="7" w:line="290" w:lineRule="atLeast"/>
              <w:ind w:left="100" w:right="38"/>
              <w:rPr>
                <w:sz w:val="24"/>
              </w:rPr>
            </w:pPr>
            <w:r>
              <w:rPr>
                <w:sz w:val="24"/>
              </w:rPr>
              <w:t>явлениях погоды, учить наблюдать за птицами, кормить их зимой.</w:t>
            </w:r>
          </w:p>
        </w:tc>
      </w:tr>
      <w:tr w:rsidR="007D4AE3" w:rsidTr="003D58C0">
        <w:trPr>
          <w:trHeight w:val="1266"/>
        </w:trPr>
        <w:tc>
          <w:tcPr>
            <w:tcW w:w="1272"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11"/>
              <w:ind w:left="105"/>
              <w:rPr>
                <w:sz w:val="24"/>
              </w:rPr>
            </w:pPr>
            <w:r>
              <w:rPr>
                <w:sz w:val="24"/>
              </w:rPr>
              <w:t>(3-4-я</w:t>
            </w:r>
          </w:p>
          <w:p w:rsidR="007D4AE3" w:rsidRDefault="007D4AE3" w:rsidP="0006156F">
            <w:pPr>
              <w:pStyle w:val="TableParagraph"/>
              <w:spacing w:before="22" w:line="259" w:lineRule="auto"/>
              <w:ind w:left="105" w:right="368"/>
              <w:rPr>
                <w:sz w:val="24"/>
              </w:rPr>
            </w:pPr>
            <w:r>
              <w:rPr>
                <w:sz w:val="24"/>
              </w:rPr>
              <w:t>неделя января)</w:t>
            </w:r>
          </w:p>
        </w:tc>
        <w:tc>
          <w:tcPr>
            <w:tcW w:w="2924"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11" w:line="259" w:lineRule="auto"/>
              <w:ind w:left="105" w:right="26"/>
              <w:rPr>
                <w:sz w:val="24"/>
              </w:rPr>
            </w:pPr>
            <w:r>
              <w:rPr>
                <w:sz w:val="24"/>
              </w:rPr>
              <w:t>Белоснежная зима. Зимние забавы</w:t>
            </w:r>
          </w:p>
        </w:tc>
        <w:tc>
          <w:tcPr>
            <w:tcW w:w="11133" w:type="dxa"/>
            <w:gridSpan w:val="2"/>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11" w:line="259" w:lineRule="auto"/>
              <w:ind w:left="100" w:right="38"/>
              <w:rPr>
                <w:sz w:val="24"/>
              </w:rPr>
            </w:pPr>
            <w:r>
              <w:rPr>
                <w:sz w:val="24"/>
              </w:rPr>
              <w:t>Расширять представления о красоте зимней природы, организовывать наблюдение за птицами, подкармливать их. Обогащать представления о жизни людей зимой. Расширять представления о детских развлечениях , о жизни людей</w:t>
            </w:r>
          </w:p>
          <w:p w:rsidR="007D4AE3" w:rsidRDefault="007D4AE3" w:rsidP="0006156F">
            <w:pPr>
              <w:pStyle w:val="TableParagraph"/>
              <w:spacing w:before="3"/>
              <w:ind w:left="100"/>
              <w:rPr>
                <w:sz w:val="24"/>
              </w:rPr>
            </w:pPr>
            <w:r>
              <w:rPr>
                <w:sz w:val="24"/>
              </w:rPr>
              <w:t>зимой.</w:t>
            </w:r>
          </w:p>
        </w:tc>
      </w:tr>
    </w:tbl>
    <w:p w:rsidR="007D4AE3" w:rsidRDefault="007D4AE3" w:rsidP="007D4AE3">
      <w:pPr>
        <w:rPr>
          <w:sz w:val="24"/>
        </w:rPr>
        <w:sectPr w:rsidR="007D4AE3">
          <w:pgSz w:w="16840" w:h="11910" w:orient="landscape"/>
          <w:pgMar w:top="1100" w:right="0" w:bottom="1100" w:left="800" w:header="0" w:footer="918" w:gutter="0"/>
          <w:cols w:space="720"/>
        </w:sectPr>
      </w:pPr>
    </w:p>
    <w:p w:rsidR="007D4AE3" w:rsidRDefault="007D4AE3" w:rsidP="007D4AE3">
      <w:pPr>
        <w:pStyle w:val="a1"/>
        <w:rPr>
          <w:b/>
          <w:sz w:val="20"/>
        </w:rPr>
      </w:pPr>
    </w:p>
    <w:p w:rsidR="007D4AE3" w:rsidRDefault="007D4AE3" w:rsidP="007D4AE3">
      <w:pPr>
        <w:pStyle w:val="a1"/>
        <w:rPr>
          <w:b/>
          <w:sz w:val="20"/>
        </w:rPr>
      </w:pPr>
    </w:p>
    <w:p w:rsidR="007D4AE3" w:rsidRDefault="007D4AE3" w:rsidP="007D4AE3">
      <w:pPr>
        <w:pStyle w:val="a1"/>
        <w:spacing w:before="9"/>
        <w:rPr>
          <w:b/>
          <w:sz w:val="11"/>
        </w:r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272"/>
        <w:gridCol w:w="2924"/>
        <w:gridCol w:w="11133"/>
      </w:tblGrid>
      <w:tr w:rsidR="007D4AE3" w:rsidTr="003D58C0">
        <w:trPr>
          <w:trHeight w:val="1658"/>
        </w:trPr>
        <w:tc>
          <w:tcPr>
            <w:tcW w:w="1272" w:type="dxa"/>
            <w:tcBorders>
              <w:left w:val="single" w:sz="4" w:space="0" w:color="000000"/>
              <w:bottom w:val="single" w:sz="4" w:space="0" w:color="000000"/>
              <w:right w:val="single" w:sz="4" w:space="0" w:color="000000"/>
            </w:tcBorders>
          </w:tcPr>
          <w:p w:rsidR="007D4AE3" w:rsidRDefault="007D4AE3" w:rsidP="0006156F">
            <w:pPr>
              <w:pStyle w:val="TableParagraph"/>
              <w:spacing w:before="8"/>
              <w:ind w:left="105"/>
              <w:rPr>
                <w:sz w:val="24"/>
              </w:rPr>
            </w:pPr>
            <w:r>
              <w:rPr>
                <w:sz w:val="24"/>
              </w:rPr>
              <w:t>(1-я</w:t>
            </w:r>
          </w:p>
          <w:p w:rsidR="007D4AE3" w:rsidRDefault="007D4AE3" w:rsidP="0006156F">
            <w:pPr>
              <w:pStyle w:val="TableParagraph"/>
              <w:spacing w:before="22" w:line="264" w:lineRule="auto"/>
              <w:ind w:left="105" w:right="225"/>
              <w:rPr>
                <w:sz w:val="24"/>
              </w:rPr>
            </w:pPr>
            <w:r>
              <w:rPr>
                <w:sz w:val="24"/>
              </w:rPr>
              <w:t>неделя февраля)</w:t>
            </w:r>
          </w:p>
        </w:tc>
        <w:tc>
          <w:tcPr>
            <w:tcW w:w="2924" w:type="dxa"/>
            <w:tcBorders>
              <w:left w:val="single" w:sz="4" w:space="0" w:color="000000"/>
              <w:bottom w:val="single" w:sz="4" w:space="0" w:color="000000"/>
              <w:right w:val="single" w:sz="4" w:space="0" w:color="000000"/>
            </w:tcBorders>
          </w:tcPr>
          <w:p w:rsidR="007D4AE3" w:rsidRDefault="007D4AE3" w:rsidP="0006156F">
            <w:pPr>
              <w:pStyle w:val="TableParagraph"/>
              <w:spacing w:before="8"/>
              <w:ind w:left="105"/>
              <w:rPr>
                <w:sz w:val="24"/>
              </w:rPr>
            </w:pPr>
            <w:r>
              <w:rPr>
                <w:sz w:val="24"/>
              </w:rPr>
              <w:t>У кого какие шубки?</w:t>
            </w:r>
          </w:p>
        </w:tc>
        <w:tc>
          <w:tcPr>
            <w:tcW w:w="11133" w:type="dxa"/>
            <w:tcBorders>
              <w:left w:val="single" w:sz="4" w:space="0" w:color="000000"/>
              <w:bottom w:val="single" w:sz="4" w:space="0" w:color="000000"/>
              <w:right w:val="single" w:sz="4" w:space="0" w:color="000000"/>
            </w:tcBorders>
          </w:tcPr>
          <w:p w:rsidR="007D4AE3" w:rsidRDefault="007D4AE3" w:rsidP="0006156F">
            <w:pPr>
              <w:pStyle w:val="TableParagraph"/>
              <w:spacing w:before="8" w:line="259" w:lineRule="auto"/>
              <w:ind w:left="100" w:right="122"/>
              <w:rPr>
                <w:sz w:val="24"/>
              </w:rPr>
            </w:pPr>
            <w:r>
              <w:rPr>
                <w:sz w:val="24"/>
              </w:rPr>
              <w:t>Расширять представления о зимней одежде, о предметах одежды, обуви, головных уборов. Называть и различать особенности внешнего вида и образа жизни животных , о характерных особенностях зимней природы, обучать умению описывать зимнюю природу, расширять знания о животных, ознакомить со свойствами снега и льда, сравнивать комнатные и уличные</w:t>
            </w:r>
          </w:p>
          <w:p w:rsidR="007D4AE3" w:rsidRDefault="007D4AE3" w:rsidP="0006156F">
            <w:pPr>
              <w:pStyle w:val="TableParagraph"/>
              <w:spacing w:before="2"/>
              <w:ind w:left="100"/>
              <w:rPr>
                <w:sz w:val="24"/>
              </w:rPr>
            </w:pPr>
            <w:r>
              <w:rPr>
                <w:sz w:val="24"/>
              </w:rPr>
              <w:t>растения зимой.</w:t>
            </w:r>
          </w:p>
        </w:tc>
      </w:tr>
      <w:tr w:rsidR="007D4AE3" w:rsidTr="003D58C0">
        <w:trPr>
          <w:trHeight w:val="1402"/>
        </w:trPr>
        <w:tc>
          <w:tcPr>
            <w:tcW w:w="1272"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11"/>
              <w:ind w:left="105"/>
              <w:rPr>
                <w:sz w:val="24"/>
              </w:rPr>
            </w:pPr>
            <w:r>
              <w:rPr>
                <w:sz w:val="24"/>
              </w:rPr>
              <w:t>(2-я</w:t>
            </w:r>
          </w:p>
          <w:p w:rsidR="007D4AE3" w:rsidRDefault="007D4AE3" w:rsidP="0006156F">
            <w:pPr>
              <w:pStyle w:val="TableParagraph"/>
              <w:spacing w:before="22" w:line="259" w:lineRule="auto"/>
              <w:ind w:left="105" w:right="225"/>
              <w:rPr>
                <w:sz w:val="24"/>
              </w:rPr>
            </w:pPr>
            <w:r>
              <w:rPr>
                <w:sz w:val="24"/>
              </w:rPr>
              <w:t>неделя февраля)</w:t>
            </w:r>
          </w:p>
        </w:tc>
        <w:tc>
          <w:tcPr>
            <w:tcW w:w="2924"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11"/>
              <w:ind w:left="105"/>
              <w:rPr>
                <w:sz w:val="24"/>
              </w:rPr>
            </w:pPr>
            <w:r>
              <w:rPr>
                <w:sz w:val="24"/>
              </w:rPr>
              <w:t>Покормим птиц зимой</w:t>
            </w:r>
          </w:p>
        </w:tc>
        <w:tc>
          <w:tcPr>
            <w:tcW w:w="11133"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11" w:line="259" w:lineRule="auto"/>
              <w:ind w:left="100" w:right="427"/>
              <w:rPr>
                <w:sz w:val="24"/>
              </w:rPr>
            </w:pPr>
            <w:r>
              <w:rPr>
                <w:sz w:val="24"/>
              </w:rPr>
              <w:t>Расширять представления о птицах, развивать умение различать их по внешнему виду, правильно называть, особенностях их поведения и питания, заботе о них зимой, что они кушают, воспитывать доброе отношение к</w:t>
            </w:r>
          </w:p>
          <w:p w:rsidR="007D4AE3" w:rsidRDefault="007D4AE3" w:rsidP="0006156F">
            <w:pPr>
              <w:pStyle w:val="TableParagraph"/>
              <w:spacing w:line="274" w:lineRule="exact"/>
              <w:ind w:left="100"/>
              <w:rPr>
                <w:sz w:val="24"/>
              </w:rPr>
            </w:pPr>
            <w:r>
              <w:rPr>
                <w:sz w:val="24"/>
              </w:rPr>
              <w:t>пернатым, желание заботиться о них.</w:t>
            </w:r>
          </w:p>
        </w:tc>
      </w:tr>
      <w:tr w:rsidR="007D4AE3" w:rsidTr="003D58C0">
        <w:trPr>
          <w:trHeight w:val="1214"/>
        </w:trPr>
        <w:tc>
          <w:tcPr>
            <w:tcW w:w="1272"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11"/>
              <w:ind w:left="105"/>
              <w:rPr>
                <w:sz w:val="24"/>
              </w:rPr>
            </w:pPr>
            <w:r>
              <w:rPr>
                <w:sz w:val="24"/>
              </w:rPr>
              <w:t>(3-я</w:t>
            </w:r>
          </w:p>
          <w:p w:rsidR="007D4AE3" w:rsidRDefault="007D4AE3" w:rsidP="0006156F">
            <w:pPr>
              <w:pStyle w:val="TableParagraph"/>
              <w:spacing w:before="22" w:line="259" w:lineRule="auto"/>
              <w:ind w:left="105" w:right="225"/>
              <w:rPr>
                <w:sz w:val="24"/>
              </w:rPr>
            </w:pPr>
            <w:r>
              <w:rPr>
                <w:sz w:val="24"/>
              </w:rPr>
              <w:t>неделя февраля)</w:t>
            </w:r>
          </w:p>
        </w:tc>
        <w:tc>
          <w:tcPr>
            <w:tcW w:w="2924"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11" w:line="259" w:lineRule="auto"/>
              <w:ind w:left="105" w:right="532"/>
              <w:rPr>
                <w:sz w:val="24"/>
              </w:rPr>
            </w:pPr>
            <w:r>
              <w:rPr>
                <w:sz w:val="24"/>
              </w:rPr>
              <w:t>Защитники отечества. Спорт.</w:t>
            </w:r>
          </w:p>
        </w:tc>
        <w:tc>
          <w:tcPr>
            <w:tcW w:w="11133"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11" w:line="259" w:lineRule="auto"/>
              <w:ind w:left="100" w:right="138"/>
              <w:rPr>
                <w:sz w:val="24"/>
              </w:rPr>
            </w:pPr>
            <w:r>
              <w:rPr>
                <w:sz w:val="24"/>
              </w:rPr>
              <w:t>Развивать физические качества, формировать представление о празднике, воспитывать патриотические чувства.</w:t>
            </w:r>
          </w:p>
          <w:p w:rsidR="007D4AE3" w:rsidRDefault="007D4AE3" w:rsidP="0006156F">
            <w:pPr>
              <w:pStyle w:val="TableParagraph"/>
              <w:spacing w:line="275" w:lineRule="exact"/>
              <w:ind w:left="100"/>
              <w:rPr>
                <w:sz w:val="24"/>
              </w:rPr>
            </w:pPr>
            <w:r>
              <w:rPr>
                <w:sz w:val="24"/>
              </w:rPr>
              <w:t>Осуществлять патриотическое</w:t>
            </w:r>
          </w:p>
        </w:tc>
      </w:tr>
      <w:tr w:rsidR="007D4AE3" w:rsidTr="006E2D22">
        <w:trPr>
          <w:trHeight w:val="1657"/>
        </w:trPr>
        <w:tc>
          <w:tcPr>
            <w:tcW w:w="1272" w:type="dxa"/>
            <w:tcBorders>
              <w:left w:val="single" w:sz="4" w:space="0" w:color="000000"/>
              <w:bottom w:val="single" w:sz="4" w:space="0" w:color="000000"/>
              <w:right w:val="single" w:sz="4" w:space="0" w:color="000000"/>
            </w:tcBorders>
          </w:tcPr>
          <w:p w:rsidR="007D4AE3" w:rsidRDefault="007D4AE3" w:rsidP="0006156F">
            <w:pPr>
              <w:pStyle w:val="TableParagraph"/>
              <w:ind w:left="0"/>
              <w:rPr>
                <w:sz w:val="24"/>
              </w:rPr>
            </w:pPr>
          </w:p>
        </w:tc>
        <w:tc>
          <w:tcPr>
            <w:tcW w:w="2924" w:type="dxa"/>
            <w:tcBorders>
              <w:left w:val="single" w:sz="4" w:space="0" w:color="000000"/>
              <w:bottom w:val="single" w:sz="4" w:space="0" w:color="000000"/>
              <w:right w:val="single" w:sz="4" w:space="0" w:color="000000"/>
            </w:tcBorders>
          </w:tcPr>
          <w:p w:rsidR="007D4AE3" w:rsidRDefault="007D4AE3" w:rsidP="0006156F">
            <w:pPr>
              <w:pStyle w:val="TableParagraph"/>
              <w:ind w:left="0"/>
              <w:rPr>
                <w:sz w:val="24"/>
              </w:rPr>
            </w:pPr>
          </w:p>
        </w:tc>
        <w:tc>
          <w:tcPr>
            <w:tcW w:w="11133" w:type="dxa"/>
            <w:tcBorders>
              <w:left w:val="single" w:sz="4" w:space="0" w:color="000000"/>
              <w:bottom w:val="single" w:sz="4" w:space="0" w:color="000000"/>
              <w:right w:val="single" w:sz="4" w:space="0" w:color="000000"/>
            </w:tcBorders>
          </w:tcPr>
          <w:p w:rsidR="007D4AE3" w:rsidRDefault="007D4AE3" w:rsidP="0006156F">
            <w:pPr>
              <w:pStyle w:val="TableParagraph"/>
              <w:spacing w:before="13" w:line="259" w:lineRule="auto"/>
              <w:ind w:left="100" w:right="38"/>
              <w:rPr>
                <w:sz w:val="24"/>
              </w:rPr>
            </w:pPr>
            <w:r>
              <w:rPr>
                <w:sz w:val="24"/>
              </w:rPr>
              <w:t>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стремление быть сильными, смелыми, стать защитниками Родины).</w:t>
            </w:r>
          </w:p>
          <w:p w:rsidR="007D4AE3" w:rsidRDefault="007D4AE3" w:rsidP="0006156F">
            <w:pPr>
              <w:pStyle w:val="TableParagraph"/>
              <w:spacing w:line="274" w:lineRule="exact"/>
              <w:ind w:left="100"/>
              <w:rPr>
                <w:sz w:val="24"/>
              </w:rPr>
            </w:pPr>
            <w:r>
              <w:rPr>
                <w:sz w:val="24"/>
              </w:rPr>
              <w:t>Формировать гражданскую</w:t>
            </w:r>
          </w:p>
          <w:p w:rsidR="007D4AE3" w:rsidRDefault="007D4AE3" w:rsidP="0006156F">
            <w:pPr>
              <w:pStyle w:val="TableParagraph"/>
              <w:spacing w:before="22"/>
              <w:ind w:left="100"/>
              <w:rPr>
                <w:sz w:val="24"/>
              </w:rPr>
            </w:pPr>
            <w:r>
              <w:rPr>
                <w:sz w:val="24"/>
              </w:rPr>
              <w:t>принадлежность.</w:t>
            </w:r>
          </w:p>
        </w:tc>
      </w:tr>
      <w:tr w:rsidR="007D4AE3" w:rsidTr="006E2D22">
        <w:trPr>
          <w:trHeight w:val="1402"/>
        </w:trPr>
        <w:tc>
          <w:tcPr>
            <w:tcW w:w="1272"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15"/>
              <w:ind w:left="230"/>
              <w:rPr>
                <w:sz w:val="24"/>
              </w:rPr>
            </w:pPr>
            <w:r>
              <w:rPr>
                <w:sz w:val="24"/>
              </w:rPr>
              <w:t>(4-я</w:t>
            </w:r>
          </w:p>
          <w:p w:rsidR="007D4AE3" w:rsidRDefault="007D4AE3" w:rsidP="0006156F">
            <w:pPr>
              <w:pStyle w:val="TableParagraph"/>
              <w:spacing w:before="22" w:line="259" w:lineRule="auto"/>
              <w:ind w:left="105" w:right="225"/>
              <w:rPr>
                <w:sz w:val="24"/>
              </w:rPr>
            </w:pPr>
            <w:r>
              <w:rPr>
                <w:sz w:val="24"/>
              </w:rPr>
              <w:t>неделя февраля)</w:t>
            </w:r>
          </w:p>
        </w:tc>
        <w:tc>
          <w:tcPr>
            <w:tcW w:w="2924"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15"/>
              <w:ind w:left="105"/>
              <w:rPr>
                <w:sz w:val="24"/>
              </w:rPr>
            </w:pPr>
            <w:r>
              <w:rPr>
                <w:sz w:val="24"/>
              </w:rPr>
              <w:t>Профессии.</w:t>
            </w:r>
          </w:p>
        </w:tc>
        <w:tc>
          <w:tcPr>
            <w:tcW w:w="11133"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15" w:line="259" w:lineRule="auto"/>
              <w:ind w:left="100" w:right="38"/>
              <w:rPr>
                <w:sz w:val="24"/>
              </w:rPr>
            </w:pPr>
            <w:r>
              <w:rPr>
                <w:sz w:val="24"/>
              </w:rPr>
              <w:t>Знакомить с профессиями (полицейский, продавец, парикмахер, шофёр, водитель автобуса). Ознакомить с предметами профессий, их назначением. Расширять представления о профессиях сотрудников садика в ходе экскурсии, о трудовых действиях, результатах труда,</w:t>
            </w:r>
          </w:p>
          <w:p w:rsidR="007D4AE3" w:rsidRDefault="007D4AE3" w:rsidP="0006156F">
            <w:pPr>
              <w:pStyle w:val="TableParagraph"/>
              <w:spacing w:line="274" w:lineRule="exact"/>
              <w:ind w:left="100"/>
              <w:rPr>
                <w:sz w:val="24"/>
              </w:rPr>
            </w:pPr>
            <w:r>
              <w:rPr>
                <w:sz w:val="24"/>
              </w:rPr>
              <w:t>воспитывать уважение к труду взрослых.</w:t>
            </w:r>
          </w:p>
        </w:tc>
      </w:tr>
      <w:tr w:rsidR="007D4AE3" w:rsidTr="006E2D22">
        <w:trPr>
          <w:trHeight w:val="1974"/>
        </w:trPr>
        <w:tc>
          <w:tcPr>
            <w:tcW w:w="1272"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15"/>
              <w:ind w:left="105"/>
              <w:rPr>
                <w:sz w:val="24"/>
              </w:rPr>
            </w:pPr>
            <w:r>
              <w:rPr>
                <w:sz w:val="24"/>
              </w:rPr>
              <w:t>(1-я</w:t>
            </w:r>
          </w:p>
          <w:p w:rsidR="007D4AE3" w:rsidRDefault="007D4AE3" w:rsidP="0006156F">
            <w:pPr>
              <w:pStyle w:val="TableParagraph"/>
              <w:spacing w:before="22" w:line="259" w:lineRule="auto"/>
              <w:ind w:left="105" w:right="443"/>
              <w:rPr>
                <w:sz w:val="24"/>
              </w:rPr>
            </w:pPr>
            <w:r>
              <w:rPr>
                <w:sz w:val="24"/>
              </w:rPr>
              <w:t>неделя марта)</w:t>
            </w:r>
          </w:p>
        </w:tc>
        <w:tc>
          <w:tcPr>
            <w:tcW w:w="2924"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15" w:line="259" w:lineRule="auto"/>
              <w:ind w:left="105" w:right="534"/>
              <w:rPr>
                <w:sz w:val="24"/>
              </w:rPr>
            </w:pPr>
            <w:r>
              <w:rPr>
                <w:sz w:val="24"/>
              </w:rPr>
              <w:t>Очень-очень я люблю маму милую мою!</w:t>
            </w:r>
          </w:p>
        </w:tc>
        <w:tc>
          <w:tcPr>
            <w:tcW w:w="11133"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15" w:line="254" w:lineRule="auto"/>
              <w:ind w:left="100" w:right="784"/>
              <w:rPr>
                <w:sz w:val="24"/>
              </w:rPr>
            </w:pPr>
            <w:r>
              <w:rPr>
                <w:sz w:val="24"/>
              </w:rPr>
              <w:t>Организовать все виды детской деятельности (игровой, коммуникативной, трудовой, познавательно- исследовательской, продуктивной, музыкально –</w:t>
            </w:r>
          </w:p>
          <w:p w:rsidR="007D4AE3" w:rsidRDefault="007D4AE3" w:rsidP="0006156F">
            <w:pPr>
              <w:pStyle w:val="TableParagraph"/>
              <w:spacing w:line="254" w:lineRule="auto"/>
              <w:ind w:left="100" w:right="474"/>
              <w:rPr>
                <w:sz w:val="24"/>
              </w:rPr>
            </w:pPr>
            <w:r>
              <w:rPr>
                <w:sz w:val="24"/>
              </w:rPr>
              <w:t>художественной, чтения) вокруг темы семьи, любви к маме, бабушке.</w:t>
            </w:r>
          </w:p>
          <w:p w:rsidR="007D4AE3" w:rsidRDefault="007D4AE3" w:rsidP="0006156F">
            <w:pPr>
              <w:pStyle w:val="TableParagraph"/>
              <w:spacing w:line="259" w:lineRule="auto"/>
              <w:ind w:left="100" w:right="189"/>
              <w:rPr>
                <w:sz w:val="24"/>
              </w:rPr>
            </w:pPr>
            <w:r>
              <w:rPr>
                <w:sz w:val="24"/>
              </w:rPr>
              <w:t>Воспитывать уважение к воспитателям. Воспитывать доброжелательное отношение к окружающим, дать понятие о доброте, заботливости мамы. Дать</w:t>
            </w:r>
          </w:p>
          <w:p w:rsidR="007D4AE3" w:rsidRDefault="007D4AE3" w:rsidP="0006156F">
            <w:pPr>
              <w:pStyle w:val="TableParagraph"/>
              <w:spacing w:line="259" w:lineRule="auto"/>
              <w:ind w:left="100" w:right="86"/>
              <w:rPr>
                <w:sz w:val="24"/>
              </w:rPr>
            </w:pPr>
            <w:r>
              <w:rPr>
                <w:sz w:val="24"/>
              </w:rPr>
              <w:t>понятие о труде мамы, о его значении для семьи, воспитывать уважение к маме,</w:t>
            </w:r>
            <w:r w:rsidR="003D58C0">
              <w:rPr>
                <w:sz w:val="24"/>
              </w:rPr>
              <w:t xml:space="preserve"> желание помогать ей.</w:t>
            </w:r>
          </w:p>
        </w:tc>
      </w:tr>
      <w:tr w:rsidR="007D4AE3" w:rsidTr="006E2D22">
        <w:trPr>
          <w:trHeight w:val="2371"/>
        </w:trPr>
        <w:tc>
          <w:tcPr>
            <w:tcW w:w="1272"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11"/>
              <w:ind w:left="105"/>
              <w:rPr>
                <w:sz w:val="24"/>
              </w:rPr>
            </w:pPr>
            <w:r>
              <w:rPr>
                <w:sz w:val="24"/>
              </w:rPr>
              <w:lastRenderedPageBreak/>
              <w:t>(2-я</w:t>
            </w:r>
          </w:p>
          <w:p w:rsidR="007D4AE3" w:rsidRDefault="007D4AE3" w:rsidP="0006156F">
            <w:pPr>
              <w:pStyle w:val="TableParagraph"/>
              <w:spacing w:before="21" w:line="259" w:lineRule="auto"/>
              <w:ind w:left="105" w:right="443"/>
              <w:rPr>
                <w:sz w:val="24"/>
              </w:rPr>
            </w:pPr>
            <w:r>
              <w:rPr>
                <w:sz w:val="24"/>
              </w:rPr>
              <w:t>неделя марта)</w:t>
            </w:r>
          </w:p>
        </w:tc>
        <w:tc>
          <w:tcPr>
            <w:tcW w:w="2924"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11"/>
              <w:ind w:left="105"/>
              <w:rPr>
                <w:sz w:val="24"/>
              </w:rPr>
            </w:pPr>
            <w:r>
              <w:rPr>
                <w:sz w:val="24"/>
              </w:rPr>
              <w:t>Какие краски у весны?</w:t>
            </w:r>
          </w:p>
        </w:tc>
        <w:tc>
          <w:tcPr>
            <w:tcW w:w="11133"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11" w:line="259" w:lineRule="auto"/>
              <w:ind w:left="100" w:right="38"/>
              <w:rPr>
                <w:sz w:val="24"/>
              </w:rPr>
            </w:pPr>
            <w:r>
              <w:rPr>
                <w:sz w:val="24"/>
              </w:rPr>
              <w:t>Учить наблюдать за погодой, описывать погоду, отмечать сезонные изменения, отмечать особенности данного времени года. Расширять представления о характерных признаках весны.</w:t>
            </w:r>
          </w:p>
          <w:p w:rsidR="007D4AE3" w:rsidRDefault="007D4AE3" w:rsidP="0006156F">
            <w:pPr>
              <w:pStyle w:val="TableParagraph"/>
              <w:spacing w:before="3" w:line="259" w:lineRule="auto"/>
              <w:ind w:left="100" w:right="290"/>
              <w:rPr>
                <w:sz w:val="24"/>
              </w:rPr>
            </w:pPr>
            <w:r>
              <w:rPr>
                <w:sz w:val="24"/>
              </w:rPr>
              <w:t>Воспитывать желание любоваться красотой весенней природы, радоваться ей. Расширять представления о весне.</w:t>
            </w:r>
          </w:p>
          <w:p w:rsidR="007D4AE3" w:rsidRDefault="007D4AE3" w:rsidP="0006156F">
            <w:pPr>
              <w:pStyle w:val="TableParagraph"/>
              <w:spacing w:line="259" w:lineRule="auto"/>
              <w:ind w:left="100" w:right="159"/>
              <w:rPr>
                <w:sz w:val="24"/>
              </w:rPr>
            </w:pPr>
            <w:r>
              <w:rPr>
                <w:sz w:val="24"/>
              </w:rPr>
              <w:t>Воспитывать бережное отношение к природе, умение замечать красоту весенней природы. Расширять представления о простейших связях в природе (потеплело – появилась травка и т. Д.).побуждать детей отражать впечатления о весне в разных видах</w:t>
            </w:r>
          </w:p>
          <w:p w:rsidR="007D4AE3" w:rsidRDefault="007D4AE3" w:rsidP="0006156F">
            <w:pPr>
              <w:pStyle w:val="TableParagraph"/>
              <w:spacing w:line="274" w:lineRule="exact"/>
              <w:ind w:left="100"/>
              <w:rPr>
                <w:sz w:val="24"/>
              </w:rPr>
            </w:pPr>
            <w:r>
              <w:rPr>
                <w:sz w:val="24"/>
              </w:rPr>
              <w:t>художественной деятельности.</w:t>
            </w:r>
          </w:p>
        </w:tc>
      </w:tr>
      <w:tr w:rsidR="007D4AE3" w:rsidTr="006E2D22">
        <w:trPr>
          <w:trHeight w:val="914"/>
        </w:trPr>
        <w:tc>
          <w:tcPr>
            <w:tcW w:w="1272" w:type="dxa"/>
            <w:tcBorders>
              <w:left w:val="single" w:sz="4" w:space="0" w:color="000000"/>
              <w:bottom w:val="single" w:sz="4" w:space="0" w:color="000000"/>
              <w:right w:val="single" w:sz="4" w:space="0" w:color="000000"/>
            </w:tcBorders>
          </w:tcPr>
          <w:p w:rsidR="007D4AE3" w:rsidRDefault="007D4AE3" w:rsidP="0006156F">
            <w:pPr>
              <w:pStyle w:val="TableParagraph"/>
              <w:spacing w:before="13"/>
              <w:ind w:left="105"/>
              <w:rPr>
                <w:sz w:val="24"/>
              </w:rPr>
            </w:pPr>
            <w:r>
              <w:rPr>
                <w:sz w:val="24"/>
              </w:rPr>
              <w:t>(3-я</w:t>
            </w:r>
          </w:p>
          <w:p w:rsidR="007D4AE3" w:rsidRDefault="007D4AE3" w:rsidP="0006156F">
            <w:pPr>
              <w:pStyle w:val="TableParagraph"/>
              <w:spacing w:before="8" w:line="290" w:lineRule="atLeast"/>
              <w:ind w:left="105" w:right="443"/>
              <w:rPr>
                <w:sz w:val="24"/>
              </w:rPr>
            </w:pPr>
            <w:r>
              <w:rPr>
                <w:sz w:val="24"/>
              </w:rPr>
              <w:t>неделя марта)</w:t>
            </w:r>
          </w:p>
        </w:tc>
        <w:tc>
          <w:tcPr>
            <w:tcW w:w="2924" w:type="dxa"/>
            <w:tcBorders>
              <w:left w:val="single" w:sz="4" w:space="0" w:color="000000"/>
              <w:bottom w:val="single" w:sz="4" w:space="0" w:color="000000"/>
              <w:right w:val="single" w:sz="4" w:space="0" w:color="000000"/>
            </w:tcBorders>
          </w:tcPr>
          <w:p w:rsidR="007D4AE3" w:rsidRDefault="006E2D22" w:rsidP="0006156F">
            <w:pPr>
              <w:pStyle w:val="TableParagraph"/>
              <w:spacing w:before="13"/>
              <w:ind w:left="105"/>
              <w:rPr>
                <w:sz w:val="24"/>
              </w:rPr>
            </w:pPr>
            <w:r>
              <w:rPr>
                <w:sz w:val="24"/>
              </w:rPr>
              <w:t>Живо</w:t>
            </w:r>
            <w:r w:rsidR="007D4AE3">
              <w:rPr>
                <w:sz w:val="24"/>
              </w:rPr>
              <w:t>е-неживое…</w:t>
            </w:r>
          </w:p>
        </w:tc>
        <w:tc>
          <w:tcPr>
            <w:tcW w:w="11133" w:type="dxa"/>
            <w:tcBorders>
              <w:left w:val="single" w:sz="4" w:space="0" w:color="000000"/>
              <w:bottom w:val="single" w:sz="4" w:space="0" w:color="000000"/>
              <w:right w:val="single" w:sz="4" w:space="0" w:color="000000"/>
            </w:tcBorders>
          </w:tcPr>
          <w:p w:rsidR="007D4AE3" w:rsidRDefault="007D4AE3" w:rsidP="0006156F">
            <w:pPr>
              <w:pStyle w:val="TableParagraph"/>
              <w:spacing w:before="13"/>
              <w:ind w:left="100"/>
              <w:rPr>
                <w:sz w:val="24"/>
              </w:rPr>
            </w:pPr>
            <w:r>
              <w:rPr>
                <w:sz w:val="24"/>
              </w:rPr>
              <w:t>Знакомить с объектами неживой природы,</w:t>
            </w:r>
          </w:p>
          <w:p w:rsidR="007D4AE3" w:rsidRDefault="007D4AE3" w:rsidP="0006156F">
            <w:pPr>
              <w:pStyle w:val="TableParagraph"/>
              <w:spacing w:before="8" w:line="290" w:lineRule="atLeast"/>
              <w:ind w:left="100" w:right="548"/>
              <w:rPr>
                <w:sz w:val="24"/>
              </w:rPr>
            </w:pPr>
            <w:r>
              <w:rPr>
                <w:sz w:val="24"/>
              </w:rPr>
              <w:t>описывать объекты живой и неживой природы.</w:t>
            </w:r>
          </w:p>
        </w:tc>
      </w:tr>
      <w:tr w:rsidR="007D4AE3" w:rsidTr="006E2D22">
        <w:trPr>
          <w:trHeight w:val="916"/>
        </w:trPr>
        <w:tc>
          <w:tcPr>
            <w:tcW w:w="1272"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11"/>
              <w:ind w:left="105"/>
              <w:rPr>
                <w:sz w:val="24"/>
              </w:rPr>
            </w:pPr>
            <w:r>
              <w:rPr>
                <w:sz w:val="24"/>
              </w:rPr>
              <w:t>(4-я</w:t>
            </w:r>
          </w:p>
          <w:p w:rsidR="007D4AE3" w:rsidRDefault="007D4AE3" w:rsidP="0006156F">
            <w:pPr>
              <w:pStyle w:val="TableParagraph"/>
              <w:spacing w:before="4" w:line="302" w:lineRule="exact"/>
              <w:ind w:left="105" w:right="443"/>
              <w:rPr>
                <w:sz w:val="24"/>
              </w:rPr>
            </w:pPr>
            <w:r>
              <w:rPr>
                <w:sz w:val="24"/>
              </w:rPr>
              <w:t>неделя марта)</w:t>
            </w:r>
          </w:p>
        </w:tc>
        <w:tc>
          <w:tcPr>
            <w:tcW w:w="2924"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11"/>
              <w:ind w:left="105"/>
              <w:rPr>
                <w:sz w:val="24"/>
              </w:rPr>
            </w:pPr>
            <w:r>
              <w:rPr>
                <w:sz w:val="24"/>
              </w:rPr>
              <w:t>Животные и птицы весной</w:t>
            </w:r>
          </w:p>
        </w:tc>
        <w:tc>
          <w:tcPr>
            <w:tcW w:w="11133"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11" w:line="259" w:lineRule="auto"/>
              <w:ind w:left="100" w:right="38"/>
              <w:rPr>
                <w:sz w:val="24"/>
              </w:rPr>
            </w:pPr>
            <w:r>
              <w:rPr>
                <w:sz w:val="24"/>
              </w:rPr>
              <w:t>Описывать животных и птиц, различать домашних и диких животных, наблюдать</w:t>
            </w:r>
          </w:p>
          <w:p w:rsidR="007D4AE3" w:rsidRPr="006E2D22" w:rsidRDefault="007D4AE3" w:rsidP="006E2D22">
            <w:pPr>
              <w:pStyle w:val="TableParagraph"/>
              <w:spacing w:before="11" w:line="259" w:lineRule="auto"/>
              <w:ind w:left="100" w:right="56"/>
              <w:rPr>
                <w:sz w:val="24"/>
              </w:rPr>
            </w:pPr>
            <w:r>
              <w:rPr>
                <w:sz w:val="24"/>
              </w:rPr>
              <w:t>за птицами, за особенностями жизни</w:t>
            </w:r>
            <w:r w:rsidR="003D58C0">
              <w:rPr>
                <w:sz w:val="24"/>
              </w:rPr>
              <w:t xml:space="preserve"> птиц и животных весной, формировать умение классифицировать животных на диких и домашних. Наблюдать за первыми насекомыми, расширять представления о животных, их поведении,</w:t>
            </w:r>
            <w:r w:rsidR="006E2D22">
              <w:rPr>
                <w:sz w:val="24"/>
              </w:rPr>
              <w:t xml:space="preserve"> </w:t>
            </w:r>
            <w:r w:rsidR="003D58C0">
              <w:rPr>
                <w:sz w:val="24"/>
              </w:rPr>
              <w:t>питании.</w:t>
            </w:r>
          </w:p>
        </w:tc>
      </w:tr>
    </w:tbl>
    <w:tbl>
      <w:tblPr>
        <w:tblStyle w:val="TableNormal"/>
        <w:tblpPr w:leftFromText="180" w:rightFromText="180" w:vertAnchor="text" w:horzAnchor="margin" w:tblpY="9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2"/>
        <w:gridCol w:w="2924"/>
        <w:gridCol w:w="11260"/>
      </w:tblGrid>
      <w:tr w:rsidR="003D58C0" w:rsidTr="006E2D22">
        <w:trPr>
          <w:trHeight w:val="2117"/>
        </w:trPr>
        <w:tc>
          <w:tcPr>
            <w:tcW w:w="1272" w:type="dxa"/>
          </w:tcPr>
          <w:p w:rsidR="003D58C0" w:rsidRDefault="003D58C0" w:rsidP="003D58C0">
            <w:pPr>
              <w:pStyle w:val="TableParagraph"/>
              <w:spacing w:before="11"/>
              <w:ind w:left="105"/>
              <w:rPr>
                <w:sz w:val="24"/>
              </w:rPr>
            </w:pPr>
            <w:r>
              <w:rPr>
                <w:sz w:val="24"/>
              </w:rPr>
              <w:t>(1-я</w:t>
            </w:r>
          </w:p>
          <w:p w:rsidR="003D58C0" w:rsidRDefault="003D58C0" w:rsidP="003D58C0">
            <w:pPr>
              <w:pStyle w:val="TableParagraph"/>
              <w:spacing w:before="21" w:line="259" w:lineRule="auto"/>
              <w:ind w:left="105" w:right="365"/>
              <w:rPr>
                <w:sz w:val="24"/>
              </w:rPr>
            </w:pPr>
            <w:r>
              <w:rPr>
                <w:sz w:val="24"/>
              </w:rPr>
              <w:t>неделя апреля)</w:t>
            </w:r>
          </w:p>
        </w:tc>
        <w:tc>
          <w:tcPr>
            <w:tcW w:w="2924" w:type="dxa"/>
          </w:tcPr>
          <w:p w:rsidR="003D58C0" w:rsidRDefault="003D58C0" w:rsidP="003D58C0">
            <w:pPr>
              <w:pStyle w:val="TableParagraph"/>
              <w:spacing w:before="11" w:line="259" w:lineRule="auto"/>
              <w:ind w:left="105" w:right="397"/>
              <w:rPr>
                <w:sz w:val="24"/>
              </w:rPr>
            </w:pPr>
            <w:r>
              <w:rPr>
                <w:sz w:val="24"/>
              </w:rPr>
              <w:t>За здоровьем в детский сад!</w:t>
            </w:r>
          </w:p>
        </w:tc>
        <w:tc>
          <w:tcPr>
            <w:tcW w:w="11260" w:type="dxa"/>
          </w:tcPr>
          <w:p w:rsidR="003D58C0" w:rsidRDefault="003D58C0" w:rsidP="003D58C0">
            <w:pPr>
              <w:pStyle w:val="TableParagraph"/>
              <w:spacing w:before="11"/>
              <w:ind w:left="100" w:right="94"/>
              <w:rPr>
                <w:sz w:val="24"/>
              </w:rPr>
            </w:pPr>
            <w:r>
              <w:rPr>
                <w:sz w:val="24"/>
              </w:rPr>
              <w:t>Создавать положительный эмоциональный настрой , создавать радостное настроение. Формировать знания о необходимости соблюдения режима дня, научить бережно относиться к своему здоровью, заботиться о нём.</w:t>
            </w:r>
          </w:p>
          <w:p w:rsidR="003D58C0" w:rsidRDefault="003D58C0" w:rsidP="003D58C0">
            <w:pPr>
              <w:pStyle w:val="TableParagraph"/>
              <w:spacing w:before="1"/>
              <w:ind w:left="100"/>
              <w:rPr>
                <w:sz w:val="24"/>
              </w:rPr>
            </w:pPr>
            <w:r>
              <w:rPr>
                <w:sz w:val="24"/>
              </w:rPr>
              <w:t>Формировать правильную осанку.</w:t>
            </w:r>
          </w:p>
          <w:p w:rsidR="003D58C0" w:rsidRDefault="003D58C0" w:rsidP="003D58C0">
            <w:pPr>
              <w:pStyle w:val="TableParagraph"/>
              <w:spacing w:before="2" w:line="254" w:lineRule="auto"/>
              <w:ind w:left="100" w:right="96"/>
              <w:rPr>
                <w:sz w:val="24"/>
              </w:rPr>
            </w:pPr>
            <w:r>
              <w:rPr>
                <w:sz w:val="24"/>
              </w:rPr>
              <w:t>Знакомство со строением человека, его органами. Совершенствовать культурно- гигиенические навыки, умения следить за своим внешним видом. ознакомить родителей со способами укрепления и сохранения здоровья детей. Формировать представления о полезной и вредной пищи.</w:t>
            </w:r>
          </w:p>
        </w:tc>
      </w:tr>
    </w:tbl>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272"/>
        <w:gridCol w:w="2924"/>
        <w:gridCol w:w="11133"/>
      </w:tblGrid>
      <w:tr w:rsidR="007D4AE3" w:rsidTr="006E2D22">
        <w:trPr>
          <w:trHeight w:val="1941"/>
        </w:trPr>
        <w:tc>
          <w:tcPr>
            <w:tcW w:w="1272" w:type="dxa"/>
            <w:tcBorders>
              <w:left w:val="single" w:sz="4" w:space="0" w:color="000000"/>
              <w:bottom w:val="single" w:sz="4" w:space="0" w:color="000000"/>
              <w:right w:val="single" w:sz="4" w:space="0" w:color="000000"/>
            </w:tcBorders>
          </w:tcPr>
          <w:p w:rsidR="007D4AE3" w:rsidRDefault="007D4AE3" w:rsidP="0006156F">
            <w:pPr>
              <w:pStyle w:val="TableParagraph"/>
              <w:spacing w:before="8"/>
              <w:ind w:left="105"/>
              <w:rPr>
                <w:sz w:val="24"/>
              </w:rPr>
            </w:pPr>
            <w:r>
              <w:rPr>
                <w:sz w:val="24"/>
              </w:rPr>
              <w:t>2-я</w:t>
            </w:r>
          </w:p>
          <w:p w:rsidR="007D4AE3" w:rsidRDefault="007D4AE3" w:rsidP="0006156F">
            <w:pPr>
              <w:pStyle w:val="TableParagraph"/>
              <w:spacing w:before="22" w:line="264" w:lineRule="auto"/>
              <w:ind w:left="105" w:right="365"/>
              <w:rPr>
                <w:sz w:val="24"/>
              </w:rPr>
            </w:pPr>
            <w:r>
              <w:rPr>
                <w:sz w:val="24"/>
              </w:rPr>
              <w:t>неделя апреля)</w:t>
            </w:r>
          </w:p>
        </w:tc>
        <w:tc>
          <w:tcPr>
            <w:tcW w:w="2924" w:type="dxa"/>
            <w:tcBorders>
              <w:left w:val="single" w:sz="4" w:space="0" w:color="000000"/>
              <w:bottom w:val="single" w:sz="4" w:space="0" w:color="000000"/>
              <w:right w:val="single" w:sz="4" w:space="0" w:color="000000"/>
            </w:tcBorders>
          </w:tcPr>
          <w:p w:rsidR="007D4AE3" w:rsidRDefault="007D4AE3" w:rsidP="0006156F">
            <w:pPr>
              <w:pStyle w:val="TableParagraph"/>
              <w:spacing w:before="8"/>
              <w:ind w:left="105"/>
              <w:rPr>
                <w:sz w:val="24"/>
              </w:rPr>
            </w:pPr>
            <w:r>
              <w:rPr>
                <w:sz w:val="24"/>
              </w:rPr>
              <w:t>Неделя сказок</w:t>
            </w:r>
          </w:p>
        </w:tc>
        <w:tc>
          <w:tcPr>
            <w:tcW w:w="11133" w:type="dxa"/>
            <w:tcBorders>
              <w:left w:val="single" w:sz="4" w:space="0" w:color="000000"/>
              <w:bottom w:val="single" w:sz="4" w:space="0" w:color="000000"/>
              <w:right w:val="single" w:sz="4" w:space="0" w:color="000000"/>
            </w:tcBorders>
          </w:tcPr>
          <w:p w:rsidR="007D4AE3" w:rsidRDefault="007D4AE3" w:rsidP="0006156F">
            <w:pPr>
              <w:pStyle w:val="TableParagraph"/>
              <w:spacing w:before="8" w:line="261" w:lineRule="auto"/>
              <w:ind w:left="100" w:right="203"/>
              <w:rPr>
                <w:sz w:val="24"/>
              </w:rPr>
            </w:pPr>
            <w:r>
              <w:rPr>
                <w:sz w:val="24"/>
              </w:rPr>
              <w:t>Формировать интерес к книгам, умение слушать сказки, обсуждать</w:t>
            </w:r>
            <w:r>
              <w:rPr>
                <w:spacing w:val="-17"/>
                <w:sz w:val="24"/>
              </w:rPr>
              <w:t xml:space="preserve"> </w:t>
            </w:r>
            <w:r>
              <w:rPr>
                <w:sz w:val="24"/>
              </w:rPr>
              <w:t>прочитанное, сопереживать героям</w:t>
            </w:r>
            <w:r>
              <w:rPr>
                <w:spacing w:val="-5"/>
                <w:sz w:val="24"/>
              </w:rPr>
              <w:t xml:space="preserve"> </w:t>
            </w:r>
            <w:r>
              <w:rPr>
                <w:sz w:val="24"/>
              </w:rPr>
              <w:t>произведения.</w:t>
            </w:r>
          </w:p>
          <w:p w:rsidR="007D4AE3" w:rsidRDefault="007D4AE3" w:rsidP="0006156F">
            <w:pPr>
              <w:pStyle w:val="TableParagraph"/>
              <w:spacing w:line="259" w:lineRule="auto"/>
              <w:ind w:left="100" w:right="43"/>
              <w:rPr>
                <w:sz w:val="24"/>
              </w:rPr>
            </w:pPr>
            <w:r>
              <w:rPr>
                <w:sz w:val="24"/>
              </w:rPr>
              <w:t>Ознакомить родителей с миром сказок, методикой чтения и рассказывания сказок. Развивать умение инсценировать и драматизировать отрывки из</w:t>
            </w:r>
            <w:r>
              <w:rPr>
                <w:spacing w:val="-11"/>
                <w:sz w:val="24"/>
              </w:rPr>
              <w:t xml:space="preserve"> </w:t>
            </w:r>
            <w:r>
              <w:rPr>
                <w:sz w:val="24"/>
              </w:rPr>
              <w:t>сказок.</w:t>
            </w:r>
          </w:p>
          <w:p w:rsidR="007D4AE3" w:rsidRDefault="007D4AE3" w:rsidP="0006156F">
            <w:pPr>
              <w:pStyle w:val="TableParagraph"/>
              <w:spacing w:line="275" w:lineRule="exact"/>
              <w:ind w:left="100"/>
              <w:rPr>
                <w:sz w:val="24"/>
              </w:rPr>
            </w:pPr>
            <w:r>
              <w:rPr>
                <w:sz w:val="24"/>
              </w:rPr>
              <w:t>Рассказать о профессии писателя,</w:t>
            </w:r>
          </w:p>
          <w:p w:rsidR="007D4AE3" w:rsidRDefault="007D4AE3" w:rsidP="0006156F">
            <w:pPr>
              <w:pStyle w:val="TableParagraph"/>
              <w:spacing w:before="17"/>
              <w:ind w:left="100"/>
              <w:rPr>
                <w:sz w:val="24"/>
              </w:rPr>
            </w:pPr>
            <w:r>
              <w:rPr>
                <w:sz w:val="24"/>
              </w:rPr>
              <w:t>результатах его труда.</w:t>
            </w:r>
          </w:p>
        </w:tc>
      </w:tr>
      <w:tr w:rsidR="007D4AE3" w:rsidTr="006E2D22">
        <w:trPr>
          <w:trHeight w:val="1264"/>
        </w:trPr>
        <w:tc>
          <w:tcPr>
            <w:tcW w:w="1272"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11"/>
              <w:ind w:left="105"/>
              <w:rPr>
                <w:sz w:val="24"/>
              </w:rPr>
            </w:pPr>
            <w:r>
              <w:rPr>
                <w:sz w:val="24"/>
              </w:rPr>
              <w:t>(3-я</w:t>
            </w:r>
          </w:p>
          <w:p w:rsidR="007D4AE3" w:rsidRDefault="007D4AE3" w:rsidP="0006156F">
            <w:pPr>
              <w:pStyle w:val="TableParagraph"/>
              <w:spacing w:before="21" w:line="259" w:lineRule="auto"/>
              <w:ind w:left="105" w:right="365"/>
              <w:rPr>
                <w:sz w:val="24"/>
              </w:rPr>
            </w:pPr>
            <w:r>
              <w:rPr>
                <w:sz w:val="24"/>
              </w:rPr>
              <w:t>неделя апреля)</w:t>
            </w:r>
          </w:p>
        </w:tc>
        <w:tc>
          <w:tcPr>
            <w:tcW w:w="2924"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11" w:line="259" w:lineRule="auto"/>
              <w:ind w:left="105" w:right="355"/>
              <w:rPr>
                <w:sz w:val="24"/>
              </w:rPr>
            </w:pPr>
            <w:r>
              <w:rPr>
                <w:sz w:val="24"/>
              </w:rPr>
              <w:t>Прогулки по весеннему лесу</w:t>
            </w:r>
          </w:p>
        </w:tc>
        <w:tc>
          <w:tcPr>
            <w:tcW w:w="11133"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11" w:line="259" w:lineRule="auto"/>
              <w:ind w:left="100"/>
              <w:rPr>
                <w:sz w:val="24"/>
              </w:rPr>
            </w:pPr>
            <w:r>
              <w:rPr>
                <w:sz w:val="24"/>
              </w:rPr>
              <w:t>Формировать знания о насекомых, умение понимать простейшие взаимосвязи в природе, способствовать расширению представлений о характерных особенностях весенней природы, обучать названию травы, наблюдению за</w:t>
            </w:r>
          </w:p>
          <w:p w:rsidR="007D4AE3" w:rsidRDefault="007D4AE3" w:rsidP="0006156F">
            <w:pPr>
              <w:pStyle w:val="TableParagraph"/>
              <w:spacing w:line="274" w:lineRule="exact"/>
              <w:ind w:left="100"/>
              <w:rPr>
                <w:sz w:val="24"/>
              </w:rPr>
            </w:pPr>
            <w:r>
              <w:rPr>
                <w:sz w:val="24"/>
              </w:rPr>
              <w:t>деревьями.</w:t>
            </w:r>
          </w:p>
        </w:tc>
      </w:tr>
      <w:tr w:rsidR="007D4AE3" w:rsidTr="006E2D22">
        <w:trPr>
          <w:trHeight w:val="2402"/>
        </w:trPr>
        <w:tc>
          <w:tcPr>
            <w:tcW w:w="1272"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11"/>
              <w:ind w:left="105"/>
              <w:rPr>
                <w:sz w:val="24"/>
              </w:rPr>
            </w:pPr>
            <w:r>
              <w:rPr>
                <w:sz w:val="24"/>
              </w:rPr>
              <w:lastRenderedPageBreak/>
              <w:t>(4-я</w:t>
            </w:r>
          </w:p>
          <w:p w:rsidR="007D4AE3" w:rsidRDefault="007D4AE3" w:rsidP="0006156F">
            <w:pPr>
              <w:pStyle w:val="TableParagraph"/>
              <w:spacing w:before="21" w:line="259" w:lineRule="auto"/>
              <w:ind w:left="105" w:right="365"/>
              <w:rPr>
                <w:sz w:val="24"/>
              </w:rPr>
            </w:pPr>
            <w:r>
              <w:rPr>
                <w:sz w:val="24"/>
              </w:rPr>
              <w:t>неделя апреля)</w:t>
            </w:r>
          </w:p>
        </w:tc>
        <w:tc>
          <w:tcPr>
            <w:tcW w:w="2924"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11" w:line="259" w:lineRule="auto"/>
              <w:ind w:left="105" w:right="725"/>
              <w:rPr>
                <w:sz w:val="24"/>
              </w:rPr>
            </w:pPr>
            <w:r>
              <w:rPr>
                <w:sz w:val="24"/>
              </w:rPr>
              <w:t>Чудеса. Фокусы. Эксперименты.</w:t>
            </w:r>
          </w:p>
        </w:tc>
        <w:tc>
          <w:tcPr>
            <w:tcW w:w="11133"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11" w:line="259" w:lineRule="auto"/>
              <w:ind w:left="100" w:right="38"/>
              <w:rPr>
                <w:sz w:val="24"/>
              </w:rPr>
            </w:pPr>
            <w:r>
              <w:rPr>
                <w:sz w:val="24"/>
              </w:rPr>
              <w:t>Создать доброжелательную обстановку, хорошее настроение. Помочь в изучении сырого песка. Показать элементарные опыты (фокусы). Опыты с водой.</w:t>
            </w:r>
          </w:p>
          <w:p w:rsidR="007D4AE3" w:rsidRDefault="007D4AE3" w:rsidP="0006156F">
            <w:pPr>
              <w:pStyle w:val="TableParagraph"/>
              <w:spacing w:line="259" w:lineRule="auto"/>
              <w:ind w:left="100" w:right="251"/>
              <w:rPr>
                <w:sz w:val="24"/>
              </w:rPr>
            </w:pPr>
            <w:r>
              <w:rPr>
                <w:sz w:val="24"/>
              </w:rPr>
              <w:t>Развивать интерес и воображение детей, наблюдательность внимание у детей.</w:t>
            </w:r>
          </w:p>
          <w:p w:rsidR="007D4AE3" w:rsidRDefault="007D4AE3" w:rsidP="0006156F">
            <w:pPr>
              <w:pStyle w:val="TableParagraph"/>
              <w:spacing w:before="3" w:line="259" w:lineRule="auto"/>
              <w:ind w:left="100" w:right="261"/>
              <w:jc w:val="both"/>
              <w:rPr>
                <w:sz w:val="24"/>
              </w:rPr>
            </w:pPr>
            <w:r>
              <w:rPr>
                <w:sz w:val="24"/>
              </w:rPr>
              <w:t>Развивать познавательную активность в процессе экспериментирования ,</w:t>
            </w:r>
            <w:r>
              <w:rPr>
                <w:spacing w:val="-21"/>
                <w:sz w:val="24"/>
              </w:rPr>
              <w:t xml:space="preserve"> </w:t>
            </w:r>
            <w:r>
              <w:rPr>
                <w:sz w:val="24"/>
              </w:rPr>
              <w:t>умение выдвигать гипотезы и делать</w:t>
            </w:r>
            <w:r>
              <w:rPr>
                <w:spacing w:val="-6"/>
                <w:sz w:val="24"/>
              </w:rPr>
              <w:t xml:space="preserve"> </w:t>
            </w:r>
            <w:r>
              <w:rPr>
                <w:sz w:val="24"/>
              </w:rPr>
              <w:t>выводы.</w:t>
            </w:r>
          </w:p>
          <w:p w:rsidR="007D4AE3" w:rsidRDefault="007D4AE3" w:rsidP="0006156F">
            <w:pPr>
              <w:pStyle w:val="TableParagraph"/>
              <w:spacing w:line="259" w:lineRule="auto"/>
              <w:ind w:left="100" w:right="434"/>
              <w:rPr>
                <w:sz w:val="24"/>
              </w:rPr>
            </w:pPr>
            <w:r>
              <w:rPr>
                <w:sz w:val="24"/>
              </w:rPr>
              <w:t>Ознакомить со свойствами воздуха, со свойствами и назначением мыла.</w:t>
            </w:r>
          </w:p>
          <w:p w:rsidR="007D4AE3" w:rsidRDefault="007D4AE3" w:rsidP="0006156F">
            <w:pPr>
              <w:pStyle w:val="TableParagraph"/>
              <w:spacing w:line="276" w:lineRule="exact"/>
              <w:ind w:left="100"/>
              <w:rPr>
                <w:sz w:val="24"/>
              </w:rPr>
            </w:pPr>
            <w:r>
              <w:rPr>
                <w:sz w:val="24"/>
              </w:rPr>
              <w:t>Развивать</w:t>
            </w:r>
            <w:r>
              <w:rPr>
                <w:spacing w:val="-12"/>
                <w:sz w:val="24"/>
              </w:rPr>
              <w:t xml:space="preserve"> </w:t>
            </w:r>
            <w:r>
              <w:rPr>
                <w:sz w:val="24"/>
              </w:rPr>
              <w:t>наблюдательность,</w:t>
            </w:r>
          </w:p>
          <w:p w:rsidR="007D4AE3" w:rsidRDefault="007D4AE3" w:rsidP="0006156F">
            <w:pPr>
              <w:pStyle w:val="TableParagraph"/>
              <w:spacing w:before="20"/>
              <w:ind w:left="100"/>
              <w:rPr>
                <w:sz w:val="24"/>
              </w:rPr>
            </w:pPr>
            <w:r>
              <w:rPr>
                <w:sz w:val="24"/>
              </w:rPr>
              <w:t>любознательность,</w:t>
            </w:r>
            <w:r>
              <w:rPr>
                <w:spacing w:val="-14"/>
                <w:sz w:val="24"/>
              </w:rPr>
              <w:t xml:space="preserve"> </w:t>
            </w:r>
            <w:r>
              <w:rPr>
                <w:sz w:val="24"/>
              </w:rPr>
              <w:t>смекалку.</w:t>
            </w:r>
          </w:p>
        </w:tc>
      </w:tr>
      <w:tr w:rsidR="007D4AE3" w:rsidTr="003D58C0">
        <w:trPr>
          <w:trHeight w:val="314"/>
        </w:trPr>
        <w:tc>
          <w:tcPr>
            <w:tcW w:w="1272" w:type="dxa"/>
            <w:tcBorders>
              <w:left w:val="single" w:sz="4" w:space="0" w:color="000000"/>
              <w:bottom w:val="single" w:sz="4" w:space="0" w:color="000000"/>
              <w:right w:val="single" w:sz="4" w:space="0" w:color="000000"/>
            </w:tcBorders>
          </w:tcPr>
          <w:p w:rsidR="007D4AE3" w:rsidRDefault="007D4AE3" w:rsidP="0006156F">
            <w:pPr>
              <w:pStyle w:val="TableParagraph"/>
              <w:spacing w:before="8"/>
              <w:ind w:left="105"/>
              <w:rPr>
                <w:sz w:val="24"/>
              </w:rPr>
            </w:pPr>
            <w:r>
              <w:rPr>
                <w:sz w:val="24"/>
              </w:rPr>
              <w:t>(1-2-я</w:t>
            </w:r>
          </w:p>
        </w:tc>
        <w:tc>
          <w:tcPr>
            <w:tcW w:w="2924" w:type="dxa"/>
            <w:tcBorders>
              <w:left w:val="single" w:sz="4" w:space="0" w:color="000000"/>
              <w:bottom w:val="single" w:sz="4" w:space="0" w:color="000000"/>
              <w:right w:val="single" w:sz="4" w:space="0" w:color="000000"/>
            </w:tcBorders>
          </w:tcPr>
          <w:p w:rsidR="007D4AE3" w:rsidRDefault="007D4AE3" w:rsidP="0006156F">
            <w:pPr>
              <w:pStyle w:val="TableParagraph"/>
              <w:spacing w:before="8"/>
              <w:ind w:left="105"/>
              <w:rPr>
                <w:sz w:val="24"/>
              </w:rPr>
            </w:pPr>
            <w:r>
              <w:rPr>
                <w:sz w:val="24"/>
              </w:rPr>
              <w:t>Этот день победы!</w:t>
            </w:r>
          </w:p>
        </w:tc>
        <w:tc>
          <w:tcPr>
            <w:tcW w:w="11133" w:type="dxa"/>
            <w:tcBorders>
              <w:left w:val="single" w:sz="4" w:space="0" w:color="000000"/>
              <w:bottom w:val="single" w:sz="4" w:space="0" w:color="000000"/>
              <w:right w:val="single" w:sz="4" w:space="0" w:color="000000"/>
            </w:tcBorders>
          </w:tcPr>
          <w:p w:rsidR="007D4AE3" w:rsidRDefault="007D4AE3" w:rsidP="0006156F">
            <w:pPr>
              <w:pStyle w:val="TableParagraph"/>
              <w:spacing w:before="8"/>
              <w:ind w:left="100"/>
              <w:rPr>
                <w:sz w:val="24"/>
              </w:rPr>
            </w:pPr>
            <w:r>
              <w:rPr>
                <w:sz w:val="24"/>
              </w:rPr>
              <w:t>Познакомить детей с историей нашей</w:t>
            </w:r>
          </w:p>
        </w:tc>
      </w:tr>
      <w:tr w:rsidR="007D4AE3" w:rsidTr="003D58C0">
        <w:trPr>
          <w:trHeight w:val="1055"/>
        </w:trPr>
        <w:tc>
          <w:tcPr>
            <w:tcW w:w="1272"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15" w:line="259" w:lineRule="auto"/>
              <w:ind w:left="105" w:right="443"/>
              <w:rPr>
                <w:sz w:val="24"/>
              </w:rPr>
            </w:pPr>
            <w:r>
              <w:rPr>
                <w:sz w:val="24"/>
              </w:rPr>
              <w:t>неделя мая)</w:t>
            </w:r>
          </w:p>
        </w:tc>
        <w:tc>
          <w:tcPr>
            <w:tcW w:w="2924"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ind w:left="0"/>
              <w:rPr>
                <w:sz w:val="24"/>
              </w:rPr>
            </w:pPr>
          </w:p>
        </w:tc>
        <w:tc>
          <w:tcPr>
            <w:tcW w:w="11133"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15" w:line="259" w:lineRule="auto"/>
              <w:ind w:left="100" w:right="93"/>
              <w:rPr>
                <w:sz w:val="24"/>
              </w:rPr>
            </w:pPr>
            <w:r>
              <w:rPr>
                <w:sz w:val="24"/>
              </w:rPr>
              <w:t>Родины, пробуждать интерес к истории, к событиям прошлого. Обеспечивать условия для нравственного воспитания</w:t>
            </w:r>
          </w:p>
          <w:p w:rsidR="007D4AE3" w:rsidRDefault="007D4AE3" w:rsidP="0006156F">
            <w:pPr>
              <w:pStyle w:val="TableParagraph"/>
              <w:spacing w:line="275" w:lineRule="exact"/>
              <w:ind w:left="100"/>
              <w:rPr>
                <w:sz w:val="24"/>
              </w:rPr>
            </w:pPr>
            <w:r>
              <w:rPr>
                <w:sz w:val="24"/>
              </w:rPr>
              <w:t>детей.</w:t>
            </w:r>
          </w:p>
        </w:tc>
      </w:tr>
      <w:tr w:rsidR="007D4AE3" w:rsidTr="003D58C0">
        <w:trPr>
          <w:trHeight w:val="1836"/>
        </w:trPr>
        <w:tc>
          <w:tcPr>
            <w:tcW w:w="1272"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11"/>
              <w:ind w:left="105"/>
              <w:rPr>
                <w:sz w:val="24"/>
              </w:rPr>
            </w:pPr>
            <w:r>
              <w:rPr>
                <w:sz w:val="24"/>
              </w:rPr>
              <w:t>(3-я</w:t>
            </w:r>
          </w:p>
          <w:p w:rsidR="007D4AE3" w:rsidRDefault="007D4AE3" w:rsidP="0006156F">
            <w:pPr>
              <w:pStyle w:val="TableParagraph"/>
              <w:spacing w:before="21" w:line="259" w:lineRule="auto"/>
              <w:ind w:left="105" w:right="443"/>
              <w:rPr>
                <w:sz w:val="24"/>
              </w:rPr>
            </w:pPr>
            <w:r>
              <w:rPr>
                <w:sz w:val="24"/>
              </w:rPr>
              <w:t>неделя мая)</w:t>
            </w:r>
          </w:p>
        </w:tc>
        <w:tc>
          <w:tcPr>
            <w:tcW w:w="2924"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11" w:line="259" w:lineRule="auto"/>
              <w:ind w:left="105" w:right="731"/>
              <w:rPr>
                <w:sz w:val="24"/>
              </w:rPr>
            </w:pPr>
            <w:r>
              <w:rPr>
                <w:sz w:val="24"/>
              </w:rPr>
              <w:t>Вместе с куклой мы растём</w:t>
            </w:r>
          </w:p>
        </w:tc>
        <w:tc>
          <w:tcPr>
            <w:tcW w:w="11133" w:type="dxa"/>
            <w:tcBorders>
              <w:top w:val="single" w:sz="4" w:space="0" w:color="000000"/>
              <w:left w:val="single" w:sz="4" w:space="0" w:color="000000"/>
              <w:bottom w:val="single" w:sz="4" w:space="0" w:color="000000"/>
              <w:right w:val="single" w:sz="4" w:space="0" w:color="000000"/>
            </w:tcBorders>
          </w:tcPr>
          <w:p w:rsidR="007D4AE3" w:rsidRDefault="007D4AE3" w:rsidP="0006156F">
            <w:pPr>
              <w:pStyle w:val="TableParagraph"/>
              <w:spacing w:before="11" w:line="259" w:lineRule="auto"/>
              <w:ind w:left="100" w:right="170"/>
              <w:rPr>
                <w:sz w:val="24"/>
              </w:rPr>
            </w:pPr>
            <w:r>
              <w:rPr>
                <w:sz w:val="24"/>
              </w:rPr>
              <w:t>Ознакомить с новыми куклами, помочь в определении общего между ребёнком и куклой воспитывать желание заботливо, нежно относиться к кукле, развивать воображение, через игровые действия продолжать знакомить детей со способами ухода за своим телом.</w:t>
            </w:r>
          </w:p>
          <w:p w:rsidR="007D4AE3" w:rsidRDefault="007D4AE3" w:rsidP="0006156F">
            <w:pPr>
              <w:pStyle w:val="TableParagraph"/>
              <w:spacing w:line="259" w:lineRule="auto"/>
              <w:ind w:left="100" w:right="27"/>
              <w:rPr>
                <w:sz w:val="24"/>
              </w:rPr>
            </w:pPr>
            <w:r>
              <w:rPr>
                <w:sz w:val="24"/>
              </w:rPr>
              <w:t>Относиться к кукле как к человеку, формировать представление о кукле- матрёшке. Развивать речь детей и игровые</w:t>
            </w:r>
          </w:p>
          <w:p w:rsidR="007D4AE3" w:rsidRDefault="007D4AE3" w:rsidP="0006156F">
            <w:pPr>
              <w:pStyle w:val="TableParagraph"/>
              <w:spacing w:line="275" w:lineRule="exact"/>
              <w:ind w:left="100"/>
              <w:rPr>
                <w:sz w:val="24"/>
              </w:rPr>
            </w:pPr>
            <w:r>
              <w:rPr>
                <w:sz w:val="24"/>
              </w:rPr>
              <w:t>навыки.</w:t>
            </w:r>
          </w:p>
        </w:tc>
      </w:tr>
    </w:tbl>
    <w:p w:rsidR="00AC11BF" w:rsidRDefault="00AC11BF"/>
    <w:p w:rsidR="00AC11BF" w:rsidRDefault="00AC11BF"/>
    <w:tbl>
      <w:tblPr>
        <w:tblStyle w:val="TableNormal"/>
        <w:tblpPr w:leftFromText="180" w:rightFromText="180" w:vertAnchor="text" w:horzAnchor="margin" w:tblpY="21"/>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272"/>
        <w:gridCol w:w="2924"/>
        <w:gridCol w:w="11260"/>
      </w:tblGrid>
      <w:tr w:rsidR="003D58C0" w:rsidTr="006E2D22">
        <w:trPr>
          <w:trHeight w:val="2119"/>
        </w:trPr>
        <w:tc>
          <w:tcPr>
            <w:tcW w:w="1272" w:type="dxa"/>
            <w:tcBorders>
              <w:left w:val="single" w:sz="4" w:space="0" w:color="000000"/>
              <w:bottom w:val="single" w:sz="4" w:space="0" w:color="000000"/>
              <w:right w:val="single" w:sz="4" w:space="0" w:color="000000"/>
            </w:tcBorders>
          </w:tcPr>
          <w:p w:rsidR="003D58C0" w:rsidRDefault="003D58C0" w:rsidP="003D58C0">
            <w:pPr>
              <w:pStyle w:val="TableParagraph"/>
              <w:spacing w:before="8"/>
              <w:ind w:left="105"/>
              <w:rPr>
                <w:sz w:val="24"/>
              </w:rPr>
            </w:pPr>
            <w:r>
              <w:rPr>
                <w:sz w:val="24"/>
              </w:rPr>
              <w:t>(4-я</w:t>
            </w:r>
          </w:p>
          <w:p w:rsidR="003D58C0" w:rsidRDefault="003D58C0" w:rsidP="003D58C0">
            <w:pPr>
              <w:pStyle w:val="TableParagraph"/>
              <w:spacing w:before="22" w:line="264" w:lineRule="auto"/>
              <w:ind w:left="105" w:right="443"/>
              <w:rPr>
                <w:sz w:val="24"/>
              </w:rPr>
            </w:pPr>
            <w:r>
              <w:rPr>
                <w:sz w:val="24"/>
              </w:rPr>
              <w:t>неделя мая)</w:t>
            </w:r>
          </w:p>
        </w:tc>
        <w:tc>
          <w:tcPr>
            <w:tcW w:w="2924" w:type="dxa"/>
            <w:tcBorders>
              <w:left w:val="single" w:sz="4" w:space="0" w:color="000000"/>
              <w:bottom w:val="single" w:sz="4" w:space="0" w:color="000000"/>
              <w:right w:val="single" w:sz="4" w:space="0" w:color="000000"/>
            </w:tcBorders>
          </w:tcPr>
          <w:p w:rsidR="003D58C0" w:rsidRDefault="003D58C0" w:rsidP="003D58C0">
            <w:pPr>
              <w:pStyle w:val="TableParagraph"/>
              <w:spacing w:before="8"/>
              <w:ind w:left="105"/>
              <w:rPr>
                <w:sz w:val="24"/>
              </w:rPr>
            </w:pPr>
            <w:r>
              <w:rPr>
                <w:sz w:val="24"/>
              </w:rPr>
              <w:t>Смена времён года. Лето.</w:t>
            </w:r>
          </w:p>
        </w:tc>
        <w:tc>
          <w:tcPr>
            <w:tcW w:w="11260" w:type="dxa"/>
            <w:tcBorders>
              <w:left w:val="single" w:sz="4" w:space="0" w:color="000000"/>
              <w:bottom w:val="single" w:sz="4" w:space="0" w:color="000000"/>
              <w:right w:val="single" w:sz="4" w:space="0" w:color="000000"/>
            </w:tcBorders>
          </w:tcPr>
          <w:p w:rsidR="003D58C0" w:rsidRDefault="003D58C0" w:rsidP="003D58C0">
            <w:pPr>
              <w:pStyle w:val="TableParagraph"/>
              <w:spacing w:before="8" w:line="259" w:lineRule="auto"/>
              <w:ind w:left="100" w:right="114"/>
              <w:rPr>
                <w:sz w:val="24"/>
              </w:rPr>
            </w:pPr>
            <w:r>
              <w:rPr>
                <w:sz w:val="24"/>
              </w:rPr>
              <w:t>Расширять представления детей о лете, о сезонных изменениях (сезонные изменения в природе, одежде людей, на участке детского сада). 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и песком. Воспитывать бережное отношение к природе, умение замечать красоту летней природы. Развивать любознательность, эмоциональную отзывчивость на явления природы, учиться понимать простейшие связи в природе, расширять представления о насекомых, о растениях, животных,</w:t>
            </w:r>
          </w:p>
          <w:p w:rsidR="003D58C0" w:rsidRDefault="003D58C0" w:rsidP="003D58C0">
            <w:pPr>
              <w:pStyle w:val="TableParagraph"/>
              <w:spacing w:line="275" w:lineRule="exact"/>
              <w:ind w:left="100"/>
              <w:rPr>
                <w:sz w:val="24"/>
              </w:rPr>
            </w:pPr>
            <w:r>
              <w:rPr>
                <w:sz w:val="24"/>
              </w:rPr>
              <w:t>птицах.</w:t>
            </w:r>
          </w:p>
        </w:tc>
      </w:tr>
    </w:tbl>
    <w:p w:rsidR="00AC11BF" w:rsidRDefault="00AC11BF"/>
    <w:p w:rsidR="00AC11BF" w:rsidRDefault="00AC11BF"/>
    <w:p w:rsidR="00AC11BF" w:rsidRDefault="00AC11BF"/>
    <w:p w:rsidR="00AC11BF" w:rsidRDefault="00AC11BF"/>
    <w:p w:rsidR="00AC11BF" w:rsidRDefault="00AC11BF"/>
    <w:p w:rsidR="00AC11BF" w:rsidRDefault="00AC11BF"/>
    <w:p w:rsidR="00AC11BF" w:rsidRDefault="00AC11BF"/>
    <w:p w:rsidR="00AC11BF" w:rsidRDefault="00AC11BF"/>
    <w:p w:rsidR="00AC11BF" w:rsidRDefault="00AC11BF"/>
    <w:p w:rsidR="00AC11BF" w:rsidRDefault="00AC11BF"/>
    <w:p w:rsidR="00AC11BF" w:rsidRDefault="00AC11BF"/>
    <w:p w:rsidR="00A107A0" w:rsidRDefault="00A107A0"/>
    <w:p w:rsidR="002C7E6A" w:rsidRDefault="002C7E6A" w:rsidP="007D4AE3">
      <w:pPr>
        <w:rPr>
          <w:b/>
          <w:sz w:val="20"/>
        </w:rPr>
      </w:pPr>
    </w:p>
    <w:p w:rsidR="00C51305" w:rsidRDefault="00C51305" w:rsidP="00C51305">
      <w:pPr>
        <w:pStyle w:val="a1"/>
        <w:rPr>
          <w:b/>
          <w:sz w:val="20"/>
        </w:rPr>
      </w:pPr>
    </w:p>
    <w:p w:rsidR="00C51305" w:rsidRDefault="00C51305" w:rsidP="00C51305">
      <w:pPr>
        <w:pStyle w:val="a1"/>
        <w:rPr>
          <w:b/>
          <w:sz w:val="20"/>
        </w:rPr>
      </w:pPr>
    </w:p>
    <w:p w:rsidR="00C51305" w:rsidRDefault="00C51305" w:rsidP="00C51305">
      <w:pPr>
        <w:pStyle w:val="a1"/>
        <w:spacing w:before="9"/>
        <w:rPr>
          <w:b/>
          <w:sz w:val="11"/>
        </w:rPr>
      </w:pPr>
    </w:p>
    <w:p w:rsidR="002C7E6A" w:rsidRDefault="002C7E6A">
      <w:pPr>
        <w:pStyle w:val="a1"/>
        <w:spacing w:before="3"/>
        <w:rPr>
          <w:b/>
          <w:sz w:val="29"/>
        </w:rPr>
      </w:pPr>
    </w:p>
    <w:p w:rsidR="002C7E6A" w:rsidRDefault="002C7E6A">
      <w:pPr>
        <w:pStyle w:val="a1"/>
        <w:rPr>
          <w:b/>
          <w:sz w:val="20"/>
        </w:rPr>
      </w:pPr>
    </w:p>
    <w:p w:rsidR="002C7E6A" w:rsidRDefault="002C7E6A">
      <w:pPr>
        <w:pStyle w:val="a1"/>
        <w:rPr>
          <w:b/>
          <w:sz w:val="20"/>
        </w:rPr>
      </w:pPr>
    </w:p>
    <w:p w:rsidR="0081214A" w:rsidRDefault="0081214A" w:rsidP="006E2D22">
      <w:pPr>
        <w:pStyle w:val="Heading3"/>
        <w:tabs>
          <w:tab w:val="left" w:pos="1994"/>
        </w:tabs>
        <w:spacing w:before="206"/>
        <w:ind w:left="0"/>
        <w:sectPr w:rsidR="0081214A" w:rsidSect="0081214A">
          <w:pgSz w:w="16840" w:h="11900" w:orient="landscape"/>
          <w:pgMar w:top="360" w:right="360" w:bottom="360" w:left="360" w:header="0" w:footer="3" w:gutter="0"/>
          <w:cols w:space="720"/>
          <w:noEndnote/>
          <w:docGrid w:linePitch="360"/>
        </w:sectPr>
      </w:pPr>
    </w:p>
    <w:p w:rsidR="006E2D22" w:rsidRDefault="00A76508" w:rsidP="006E2D22">
      <w:pPr>
        <w:pStyle w:val="Heading3"/>
        <w:tabs>
          <w:tab w:val="left" w:pos="1994"/>
        </w:tabs>
        <w:ind w:left="0"/>
        <w:jc w:val="right"/>
        <w:outlineLvl w:val="9"/>
      </w:pPr>
      <w:r>
        <w:lastRenderedPageBreak/>
        <w:t xml:space="preserve">  </w:t>
      </w:r>
      <w:r w:rsidR="006E2D22">
        <w:t xml:space="preserve">                                                                                                                 ПРИЛОЖЕНИЕ 2</w:t>
      </w:r>
    </w:p>
    <w:p w:rsidR="004A5865" w:rsidRDefault="004A5865" w:rsidP="00185C4F">
      <w:pPr>
        <w:pStyle w:val="Heading3"/>
        <w:tabs>
          <w:tab w:val="left" w:pos="1994"/>
        </w:tabs>
        <w:ind w:left="0"/>
        <w:jc w:val="center"/>
        <w:outlineLvl w:val="9"/>
      </w:pPr>
      <w:r>
        <w:t>Педагогический мониторинг и педагогическая</w:t>
      </w:r>
      <w:r>
        <w:rPr>
          <w:spacing w:val="-9"/>
        </w:rPr>
        <w:t xml:space="preserve"> </w:t>
      </w:r>
      <w:r>
        <w:t>диагностика</w:t>
      </w:r>
    </w:p>
    <w:p w:rsidR="004A5865" w:rsidRDefault="004A5865" w:rsidP="004A5865">
      <w:pPr>
        <w:pStyle w:val="a1"/>
        <w:ind w:firstLine="720"/>
        <w:jc w:val="both"/>
      </w:pPr>
      <w:r>
        <w:t>Педагогическая диагностика - это основа для осуществления педагогического мониторинга, который является обязательным условием развития образовательной деятельности.</w:t>
      </w:r>
    </w:p>
    <w:p w:rsidR="0081214A" w:rsidRDefault="004A5865" w:rsidP="006E2D22">
      <w:pPr>
        <w:pStyle w:val="a1"/>
        <w:ind w:firstLine="720"/>
        <w:jc w:val="both"/>
      </w:pPr>
      <w:r>
        <w:t>Мониторинг - производная форма от латинского monitor, означающая осуществление действия, которое направлено на реализацию таких функций, как наблюдение, контроль и предупреждение. Педагогический мониторинг определяется как форма организации, сбора, обработки, хранения и распространения данных о деятельности образовательной системы, являющаяся основой для прогнозирования ее развития. Педагогический мониторинг предполагает отслеживание параметров деятельности, а также наблюдение за изменением состояния объекта мониторинга в специально созданных образовательных условиях. В целом мониторинг представляет собой специально разработанную целенаправленную, длительно и планомерно осуществляемую систему действий.</w:t>
      </w:r>
    </w:p>
    <w:p w:rsidR="00DB7967" w:rsidRDefault="00DB7967" w:rsidP="006E2D22">
      <w:pPr>
        <w:pStyle w:val="a1"/>
        <w:ind w:firstLine="720"/>
        <w:jc w:val="both"/>
      </w:pPr>
    </w:p>
    <w:p w:rsidR="00DB7967" w:rsidRDefault="00DB7967" w:rsidP="006E2D22">
      <w:pPr>
        <w:pStyle w:val="a1"/>
        <w:ind w:firstLine="720"/>
        <w:jc w:val="both"/>
      </w:pPr>
    </w:p>
    <w:tbl>
      <w:tblPr>
        <w:tblpPr w:leftFromText="180" w:rightFromText="180" w:vertAnchor="page" w:horzAnchor="margin" w:tblpY="10809"/>
        <w:tblOverlap w:val="never"/>
        <w:tblW w:w="9649" w:type="dxa"/>
        <w:tblLayout w:type="fixed"/>
        <w:tblCellMar>
          <w:left w:w="10" w:type="dxa"/>
          <w:right w:w="10" w:type="dxa"/>
        </w:tblCellMar>
        <w:tblLook w:val="04A0"/>
      </w:tblPr>
      <w:tblGrid>
        <w:gridCol w:w="4085"/>
        <w:gridCol w:w="1421"/>
        <w:gridCol w:w="4143"/>
      </w:tblGrid>
      <w:tr w:rsidR="00A107A0" w:rsidRPr="00C47426" w:rsidTr="00A107A0">
        <w:trPr>
          <w:trHeight w:hRule="exact" w:val="706"/>
        </w:trPr>
        <w:tc>
          <w:tcPr>
            <w:tcW w:w="4085" w:type="dxa"/>
            <w:tcBorders>
              <w:top w:val="single" w:sz="4" w:space="0" w:color="auto"/>
              <w:left w:val="single" w:sz="4" w:space="0" w:color="auto"/>
            </w:tcBorders>
            <w:shd w:val="clear" w:color="auto" w:fill="FFFFFF"/>
          </w:tcPr>
          <w:p w:rsidR="00A107A0" w:rsidRPr="00C47426" w:rsidRDefault="00A107A0" w:rsidP="00A107A0">
            <w:pPr>
              <w:pStyle w:val="22"/>
              <w:shd w:val="clear" w:color="auto" w:fill="auto"/>
              <w:spacing w:after="0" w:line="240" w:lineRule="auto"/>
              <w:ind w:firstLine="0"/>
              <w:jc w:val="both"/>
              <w:rPr>
                <w:sz w:val="20"/>
                <w:szCs w:val="20"/>
              </w:rPr>
            </w:pPr>
            <w:r w:rsidRPr="00C47426">
              <w:rPr>
                <w:rStyle w:val="210pt"/>
                <w:rFonts w:eastAsiaTheme="minorEastAsia"/>
              </w:rPr>
              <w:t>Достижения</w:t>
            </w:r>
          </w:p>
        </w:tc>
        <w:tc>
          <w:tcPr>
            <w:tcW w:w="1421" w:type="dxa"/>
            <w:tcBorders>
              <w:top w:val="single" w:sz="4" w:space="0" w:color="auto"/>
              <w:left w:val="single" w:sz="4" w:space="0" w:color="auto"/>
            </w:tcBorders>
            <w:shd w:val="clear" w:color="auto" w:fill="FFFFFF"/>
          </w:tcPr>
          <w:p w:rsidR="00A107A0" w:rsidRPr="00C47426" w:rsidRDefault="00A107A0" w:rsidP="00A107A0">
            <w:pPr>
              <w:pStyle w:val="22"/>
              <w:shd w:val="clear" w:color="auto" w:fill="auto"/>
              <w:spacing w:after="0" w:line="240" w:lineRule="auto"/>
              <w:ind w:firstLine="0"/>
              <w:jc w:val="both"/>
              <w:rPr>
                <w:sz w:val="20"/>
                <w:szCs w:val="20"/>
              </w:rPr>
            </w:pPr>
            <w:r w:rsidRPr="00C47426">
              <w:rPr>
                <w:rStyle w:val="210pt"/>
                <w:rFonts w:eastAsiaTheme="minorEastAsia"/>
              </w:rPr>
              <w:t>Оценка</w:t>
            </w:r>
          </w:p>
        </w:tc>
        <w:tc>
          <w:tcPr>
            <w:tcW w:w="4143" w:type="dxa"/>
            <w:tcBorders>
              <w:top w:val="single" w:sz="4" w:space="0" w:color="auto"/>
              <w:left w:val="single" w:sz="4" w:space="0" w:color="auto"/>
              <w:right w:val="single" w:sz="4" w:space="0" w:color="auto"/>
            </w:tcBorders>
            <w:shd w:val="clear" w:color="auto" w:fill="FFFFFF"/>
          </w:tcPr>
          <w:p w:rsidR="00A107A0" w:rsidRPr="00C47426" w:rsidRDefault="00A107A0" w:rsidP="00A107A0">
            <w:pPr>
              <w:pStyle w:val="22"/>
              <w:shd w:val="clear" w:color="auto" w:fill="auto"/>
              <w:spacing w:after="0" w:line="240" w:lineRule="auto"/>
              <w:ind w:firstLine="0"/>
              <w:jc w:val="both"/>
              <w:rPr>
                <w:sz w:val="20"/>
                <w:szCs w:val="20"/>
              </w:rPr>
            </w:pPr>
            <w:r w:rsidRPr="00C47426">
              <w:rPr>
                <w:rStyle w:val="210pt"/>
                <w:rFonts w:eastAsiaTheme="minorEastAsia"/>
              </w:rPr>
              <w:t>Цель последующей работы</w:t>
            </w:r>
          </w:p>
        </w:tc>
      </w:tr>
      <w:tr w:rsidR="00A107A0" w:rsidRPr="00C47426" w:rsidTr="00A107A0">
        <w:trPr>
          <w:trHeight w:hRule="exact" w:val="240"/>
        </w:trPr>
        <w:tc>
          <w:tcPr>
            <w:tcW w:w="9649" w:type="dxa"/>
            <w:gridSpan w:val="3"/>
            <w:tcBorders>
              <w:top w:val="single" w:sz="4" w:space="0" w:color="auto"/>
              <w:left w:val="single" w:sz="4" w:space="0" w:color="auto"/>
              <w:right w:val="single" w:sz="4" w:space="0" w:color="auto"/>
            </w:tcBorders>
            <w:shd w:val="clear" w:color="auto" w:fill="FFFFFF"/>
            <w:vAlign w:val="bottom"/>
          </w:tcPr>
          <w:p w:rsidR="00A107A0" w:rsidRPr="00C47426" w:rsidRDefault="00A107A0" w:rsidP="00A107A0">
            <w:pPr>
              <w:pStyle w:val="22"/>
              <w:shd w:val="clear" w:color="auto" w:fill="auto"/>
              <w:spacing w:after="0" w:line="240" w:lineRule="auto"/>
              <w:ind w:firstLine="0"/>
              <w:jc w:val="both"/>
              <w:rPr>
                <w:sz w:val="20"/>
                <w:szCs w:val="20"/>
              </w:rPr>
            </w:pPr>
            <w:r w:rsidRPr="00C47426">
              <w:rPr>
                <w:rStyle w:val="2Arial95pt"/>
                <w:sz w:val="20"/>
                <w:szCs w:val="20"/>
              </w:rPr>
              <w:t>Воспитание культурно-гигиенических навыков</w:t>
            </w:r>
          </w:p>
        </w:tc>
      </w:tr>
      <w:tr w:rsidR="00A107A0" w:rsidRPr="00C47426" w:rsidTr="00A107A0">
        <w:trPr>
          <w:trHeight w:hRule="exact" w:val="470"/>
        </w:trPr>
        <w:tc>
          <w:tcPr>
            <w:tcW w:w="4085" w:type="dxa"/>
            <w:tcBorders>
              <w:top w:val="single" w:sz="4" w:space="0" w:color="auto"/>
              <w:left w:val="single" w:sz="4" w:space="0" w:color="auto"/>
            </w:tcBorders>
            <w:shd w:val="clear" w:color="auto" w:fill="FFFFFF"/>
          </w:tcPr>
          <w:p w:rsidR="00A107A0" w:rsidRPr="00C47426" w:rsidRDefault="00A107A0" w:rsidP="00A107A0">
            <w:pPr>
              <w:pStyle w:val="22"/>
              <w:shd w:val="clear" w:color="auto" w:fill="auto"/>
              <w:spacing w:after="0" w:line="240" w:lineRule="auto"/>
              <w:ind w:firstLine="0"/>
              <w:jc w:val="both"/>
              <w:rPr>
                <w:sz w:val="20"/>
                <w:szCs w:val="20"/>
                <w:lang w:val="ru-RU"/>
              </w:rPr>
            </w:pPr>
            <w:r w:rsidRPr="00C47426">
              <w:rPr>
                <w:rStyle w:val="210pt"/>
                <w:rFonts w:eastAsiaTheme="minorEastAsia"/>
              </w:rPr>
              <w:t>Владеет навыками поведения во время еды</w:t>
            </w:r>
          </w:p>
        </w:tc>
        <w:tc>
          <w:tcPr>
            <w:tcW w:w="1421" w:type="dxa"/>
            <w:tcBorders>
              <w:top w:val="single" w:sz="4" w:space="0" w:color="auto"/>
              <w:left w:val="single" w:sz="4" w:space="0" w:color="auto"/>
            </w:tcBorders>
            <w:shd w:val="clear" w:color="auto" w:fill="FFFFFF"/>
          </w:tcPr>
          <w:p w:rsidR="00A107A0" w:rsidRPr="00C47426" w:rsidRDefault="00A107A0" w:rsidP="00A107A0">
            <w:pPr>
              <w:jc w:val="both"/>
              <w:rPr>
                <w:sz w:val="20"/>
                <w:szCs w:val="20"/>
              </w:rPr>
            </w:pPr>
          </w:p>
        </w:tc>
        <w:tc>
          <w:tcPr>
            <w:tcW w:w="4143" w:type="dxa"/>
            <w:tcBorders>
              <w:top w:val="single" w:sz="4" w:space="0" w:color="auto"/>
              <w:left w:val="single" w:sz="4" w:space="0" w:color="auto"/>
              <w:right w:val="single" w:sz="4" w:space="0" w:color="auto"/>
            </w:tcBorders>
            <w:shd w:val="clear" w:color="auto" w:fill="FFFFFF"/>
            <w:vAlign w:val="bottom"/>
          </w:tcPr>
          <w:p w:rsidR="00A107A0" w:rsidRPr="00C47426" w:rsidRDefault="00A107A0" w:rsidP="00A107A0">
            <w:pPr>
              <w:pStyle w:val="22"/>
              <w:shd w:val="clear" w:color="auto" w:fill="auto"/>
              <w:spacing w:after="0" w:line="240" w:lineRule="auto"/>
              <w:ind w:firstLine="0"/>
              <w:jc w:val="both"/>
              <w:rPr>
                <w:sz w:val="20"/>
                <w:szCs w:val="20"/>
                <w:lang w:val="ru-RU"/>
              </w:rPr>
            </w:pPr>
            <w:r w:rsidRPr="00C47426">
              <w:rPr>
                <w:rStyle w:val="210pt"/>
                <w:rFonts w:eastAsiaTheme="minorEastAsia"/>
              </w:rPr>
              <w:t>Поощрять выполнение режимных моментов и гигиенических процедур.</w:t>
            </w:r>
          </w:p>
        </w:tc>
      </w:tr>
      <w:tr w:rsidR="00A107A0" w:rsidRPr="00C47426" w:rsidTr="00A107A0">
        <w:trPr>
          <w:trHeight w:hRule="exact" w:val="701"/>
        </w:trPr>
        <w:tc>
          <w:tcPr>
            <w:tcW w:w="4085" w:type="dxa"/>
            <w:tcBorders>
              <w:top w:val="single" w:sz="4" w:space="0" w:color="auto"/>
              <w:left w:val="single" w:sz="4" w:space="0" w:color="auto"/>
            </w:tcBorders>
            <w:shd w:val="clear" w:color="auto" w:fill="FFFFFF"/>
            <w:vAlign w:val="bottom"/>
          </w:tcPr>
          <w:p w:rsidR="00A107A0" w:rsidRPr="00C47426" w:rsidRDefault="00A107A0" w:rsidP="00A107A0">
            <w:pPr>
              <w:pStyle w:val="22"/>
              <w:shd w:val="clear" w:color="auto" w:fill="auto"/>
              <w:spacing w:after="0" w:line="240" w:lineRule="auto"/>
              <w:ind w:firstLine="0"/>
              <w:jc w:val="both"/>
              <w:rPr>
                <w:sz w:val="20"/>
                <w:szCs w:val="20"/>
                <w:lang w:val="ru-RU"/>
              </w:rPr>
            </w:pPr>
            <w:r w:rsidRPr="00C47426">
              <w:rPr>
                <w:rStyle w:val="210pt"/>
                <w:rFonts w:eastAsiaTheme="minorEastAsia"/>
              </w:rPr>
              <w:t>Владеет навыками умывания, пользуется носовым платком, причёсывается, следит за своим внешним видом</w:t>
            </w:r>
          </w:p>
        </w:tc>
        <w:tc>
          <w:tcPr>
            <w:tcW w:w="1421" w:type="dxa"/>
            <w:tcBorders>
              <w:top w:val="single" w:sz="4" w:space="0" w:color="auto"/>
              <w:left w:val="single" w:sz="4" w:space="0" w:color="auto"/>
            </w:tcBorders>
            <w:shd w:val="clear" w:color="auto" w:fill="FFFFFF"/>
          </w:tcPr>
          <w:p w:rsidR="00A107A0" w:rsidRPr="00C47426" w:rsidRDefault="00A107A0" w:rsidP="00A107A0">
            <w:pPr>
              <w:jc w:val="both"/>
              <w:rPr>
                <w:sz w:val="20"/>
                <w:szCs w:val="20"/>
              </w:rPr>
            </w:pPr>
          </w:p>
        </w:tc>
        <w:tc>
          <w:tcPr>
            <w:tcW w:w="4143" w:type="dxa"/>
            <w:tcBorders>
              <w:top w:val="single" w:sz="4" w:space="0" w:color="auto"/>
              <w:left w:val="single" w:sz="4" w:space="0" w:color="auto"/>
              <w:right w:val="single" w:sz="4" w:space="0" w:color="auto"/>
            </w:tcBorders>
            <w:shd w:val="clear" w:color="auto" w:fill="FFFFFF"/>
          </w:tcPr>
          <w:p w:rsidR="00A107A0" w:rsidRPr="00C47426" w:rsidRDefault="00A107A0" w:rsidP="00A107A0">
            <w:pPr>
              <w:pStyle w:val="22"/>
              <w:shd w:val="clear" w:color="auto" w:fill="auto"/>
              <w:spacing w:after="0" w:line="240" w:lineRule="auto"/>
              <w:ind w:firstLine="0"/>
              <w:jc w:val="both"/>
              <w:rPr>
                <w:sz w:val="20"/>
                <w:szCs w:val="20"/>
                <w:lang w:val="ru-RU"/>
              </w:rPr>
            </w:pPr>
            <w:r w:rsidRPr="00C47426">
              <w:rPr>
                <w:rStyle w:val="210pt"/>
                <w:rFonts w:eastAsiaTheme="minorEastAsia"/>
              </w:rPr>
              <w:t>Следить за качеством выполнения трудовых процессов по самообслуживанию</w:t>
            </w:r>
          </w:p>
        </w:tc>
      </w:tr>
      <w:tr w:rsidR="00A107A0" w:rsidRPr="00C47426" w:rsidTr="00A107A0">
        <w:trPr>
          <w:trHeight w:hRule="exact" w:val="701"/>
        </w:trPr>
        <w:tc>
          <w:tcPr>
            <w:tcW w:w="4085" w:type="dxa"/>
            <w:tcBorders>
              <w:top w:val="single" w:sz="4" w:space="0" w:color="auto"/>
              <w:left w:val="single" w:sz="4" w:space="0" w:color="auto"/>
            </w:tcBorders>
            <w:shd w:val="clear" w:color="auto" w:fill="FFFFFF"/>
          </w:tcPr>
          <w:p w:rsidR="00A107A0" w:rsidRPr="00C47426" w:rsidRDefault="00A107A0" w:rsidP="00A107A0">
            <w:pPr>
              <w:pStyle w:val="22"/>
              <w:shd w:val="clear" w:color="auto" w:fill="auto"/>
              <w:spacing w:after="0" w:line="240" w:lineRule="auto"/>
              <w:ind w:firstLine="0"/>
              <w:jc w:val="both"/>
              <w:rPr>
                <w:sz w:val="20"/>
                <w:szCs w:val="20"/>
                <w:lang w:val="ru-RU"/>
              </w:rPr>
            </w:pPr>
            <w:r w:rsidRPr="00C47426">
              <w:rPr>
                <w:rStyle w:val="210pt"/>
                <w:rFonts w:eastAsiaTheme="minorEastAsia"/>
              </w:rPr>
              <w:t>Замечает непорядок в одежде, устраняет его при небольшой помощи взрослых</w:t>
            </w:r>
          </w:p>
        </w:tc>
        <w:tc>
          <w:tcPr>
            <w:tcW w:w="1421" w:type="dxa"/>
            <w:tcBorders>
              <w:top w:val="single" w:sz="4" w:space="0" w:color="auto"/>
              <w:left w:val="single" w:sz="4" w:space="0" w:color="auto"/>
            </w:tcBorders>
            <w:shd w:val="clear" w:color="auto" w:fill="FFFFFF"/>
          </w:tcPr>
          <w:p w:rsidR="00A107A0" w:rsidRPr="00C47426" w:rsidRDefault="00A107A0" w:rsidP="00A107A0">
            <w:pPr>
              <w:jc w:val="both"/>
              <w:rPr>
                <w:sz w:val="20"/>
                <w:szCs w:val="20"/>
              </w:rPr>
            </w:pPr>
          </w:p>
        </w:tc>
        <w:tc>
          <w:tcPr>
            <w:tcW w:w="4143" w:type="dxa"/>
            <w:tcBorders>
              <w:top w:val="single" w:sz="4" w:space="0" w:color="auto"/>
              <w:left w:val="single" w:sz="4" w:space="0" w:color="auto"/>
              <w:right w:val="single" w:sz="4" w:space="0" w:color="auto"/>
            </w:tcBorders>
            <w:shd w:val="clear" w:color="auto" w:fill="FFFFFF"/>
            <w:vAlign w:val="bottom"/>
          </w:tcPr>
          <w:p w:rsidR="00A107A0" w:rsidRPr="00C47426" w:rsidRDefault="00A107A0" w:rsidP="00A107A0">
            <w:pPr>
              <w:pStyle w:val="22"/>
              <w:shd w:val="clear" w:color="auto" w:fill="auto"/>
              <w:spacing w:after="0" w:line="240" w:lineRule="auto"/>
              <w:ind w:firstLine="0"/>
              <w:jc w:val="both"/>
              <w:rPr>
                <w:sz w:val="20"/>
                <w:szCs w:val="20"/>
                <w:lang w:val="ru-RU"/>
              </w:rPr>
            </w:pPr>
            <w:r w:rsidRPr="00C47426">
              <w:rPr>
                <w:rStyle w:val="210pt"/>
                <w:rFonts w:eastAsiaTheme="minorEastAsia"/>
              </w:rPr>
              <w:t>Приучать к опрятности (замечать непорядок в одежде, устранять его при небольшой помощи взрослых)</w:t>
            </w:r>
          </w:p>
        </w:tc>
      </w:tr>
      <w:tr w:rsidR="00A107A0" w:rsidRPr="00C47426" w:rsidTr="00A107A0">
        <w:trPr>
          <w:trHeight w:hRule="exact" w:val="470"/>
        </w:trPr>
        <w:tc>
          <w:tcPr>
            <w:tcW w:w="4085" w:type="dxa"/>
            <w:tcBorders>
              <w:top w:val="single" w:sz="4" w:space="0" w:color="auto"/>
              <w:left w:val="single" w:sz="4" w:space="0" w:color="auto"/>
            </w:tcBorders>
            <w:shd w:val="clear" w:color="auto" w:fill="FFFFFF"/>
            <w:vAlign w:val="bottom"/>
          </w:tcPr>
          <w:p w:rsidR="00A107A0" w:rsidRPr="00C47426" w:rsidRDefault="00A107A0" w:rsidP="00A107A0">
            <w:pPr>
              <w:pStyle w:val="22"/>
              <w:shd w:val="clear" w:color="auto" w:fill="auto"/>
              <w:spacing w:after="0" w:line="240" w:lineRule="auto"/>
              <w:ind w:firstLine="0"/>
              <w:jc w:val="both"/>
              <w:rPr>
                <w:sz w:val="20"/>
                <w:szCs w:val="20"/>
                <w:lang w:val="ru-RU"/>
              </w:rPr>
            </w:pPr>
            <w:r w:rsidRPr="00C47426">
              <w:rPr>
                <w:rStyle w:val="210pt"/>
                <w:rFonts w:eastAsiaTheme="minorEastAsia"/>
              </w:rPr>
              <w:t>Охотно включается в выполнение режимных моментов и гигиенических процедур.</w:t>
            </w:r>
          </w:p>
        </w:tc>
        <w:tc>
          <w:tcPr>
            <w:tcW w:w="1421" w:type="dxa"/>
            <w:tcBorders>
              <w:top w:val="single" w:sz="4" w:space="0" w:color="auto"/>
              <w:left w:val="single" w:sz="4" w:space="0" w:color="auto"/>
            </w:tcBorders>
            <w:shd w:val="clear" w:color="auto" w:fill="FFFFFF"/>
          </w:tcPr>
          <w:p w:rsidR="00A107A0" w:rsidRPr="00C47426" w:rsidRDefault="00A107A0" w:rsidP="00A107A0">
            <w:pPr>
              <w:jc w:val="both"/>
              <w:rPr>
                <w:sz w:val="20"/>
                <w:szCs w:val="20"/>
              </w:rPr>
            </w:pPr>
          </w:p>
        </w:tc>
        <w:tc>
          <w:tcPr>
            <w:tcW w:w="4143" w:type="dxa"/>
            <w:tcBorders>
              <w:top w:val="single" w:sz="4" w:space="0" w:color="auto"/>
              <w:left w:val="single" w:sz="4" w:space="0" w:color="auto"/>
              <w:right w:val="single" w:sz="4" w:space="0" w:color="auto"/>
            </w:tcBorders>
            <w:shd w:val="clear" w:color="auto" w:fill="FFFFFF"/>
            <w:vAlign w:val="bottom"/>
          </w:tcPr>
          <w:p w:rsidR="00A107A0" w:rsidRPr="00C47426" w:rsidRDefault="00A107A0" w:rsidP="00A107A0">
            <w:pPr>
              <w:pStyle w:val="22"/>
              <w:shd w:val="clear" w:color="auto" w:fill="auto"/>
              <w:spacing w:after="0" w:line="240" w:lineRule="auto"/>
              <w:ind w:firstLine="0"/>
              <w:jc w:val="both"/>
              <w:rPr>
                <w:sz w:val="20"/>
                <w:szCs w:val="20"/>
                <w:lang w:val="ru-RU"/>
              </w:rPr>
            </w:pPr>
            <w:r w:rsidRPr="00C47426">
              <w:rPr>
                <w:rStyle w:val="210pt"/>
                <w:rFonts w:eastAsiaTheme="minorEastAsia"/>
              </w:rPr>
              <w:t>Поощрять выполнение режимных моментов и гигиенических процедур.</w:t>
            </w:r>
          </w:p>
        </w:tc>
      </w:tr>
      <w:tr w:rsidR="00A107A0" w:rsidRPr="00C47426" w:rsidTr="00A107A0">
        <w:trPr>
          <w:trHeight w:hRule="exact" w:val="240"/>
        </w:trPr>
        <w:tc>
          <w:tcPr>
            <w:tcW w:w="9649" w:type="dxa"/>
            <w:gridSpan w:val="3"/>
            <w:tcBorders>
              <w:top w:val="single" w:sz="4" w:space="0" w:color="auto"/>
              <w:left w:val="single" w:sz="4" w:space="0" w:color="auto"/>
              <w:right w:val="single" w:sz="4" w:space="0" w:color="auto"/>
            </w:tcBorders>
            <w:shd w:val="clear" w:color="auto" w:fill="FFFFFF"/>
            <w:vAlign w:val="bottom"/>
          </w:tcPr>
          <w:p w:rsidR="00A107A0" w:rsidRPr="00C47426" w:rsidRDefault="00A107A0" w:rsidP="00A107A0">
            <w:pPr>
              <w:pStyle w:val="22"/>
              <w:shd w:val="clear" w:color="auto" w:fill="auto"/>
              <w:spacing w:after="0" w:line="240" w:lineRule="auto"/>
              <w:ind w:firstLine="0"/>
              <w:jc w:val="both"/>
              <w:rPr>
                <w:sz w:val="20"/>
                <w:szCs w:val="20"/>
                <w:lang w:val="ru-RU"/>
              </w:rPr>
            </w:pPr>
            <w:r w:rsidRPr="00C47426">
              <w:rPr>
                <w:rStyle w:val="2Arial95pt"/>
                <w:sz w:val="20"/>
                <w:szCs w:val="20"/>
              </w:rPr>
              <w:t>Накопление и обогащение двигательного опыта (овладение основными движениями)</w:t>
            </w:r>
          </w:p>
        </w:tc>
      </w:tr>
      <w:tr w:rsidR="00A107A0" w:rsidRPr="00C47426" w:rsidTr="00A107A0">
        <w:trPr>
          <w:trHeight w:hRule="exact" w:val="470"/>
        </w:trPr>
        <w:tc>
          <w:tcPr>
            <w:tcW w:w="4085" w:type="dxa"/>
            <w:tcBorders>
              <w:top w:val="single" w:sz="4" w:space="0" w:color="auto"/>
              <w:left w:val="single" w:sz="4" w:space="0" w:color="auto"/>
            </w:tcBorders>
            <w:shd w:val="clear" w:color="auto" w:fill="FFFFFF"/>
          </w:tcPr>
          <w:p w:rsidR="00A107A0" w:rsidRPr="00C47426" w:rsidRDefault="00A107A0" w:rsidP="00A107A0">
            <w:pPr>
              <w:pStyle w:val="22"/>
              <w:shd w:val="clear" w:color="auto" w:fill="auto"/>
              <w:spacing w:after="0" w:line="240" w:lineRule="auto"/>
              <w:ind w:firstLine="0"/>
              <w:jc w:val="both"/>
              <w:rPr>
                <w:sz w:val="20"/>
                <w:szCs w:val="20"/>
                <w:lang w:val="ru-RU"/>
              </w:rPr>
            </w:pPr>
            <w:r w:rsidRPr="00C47426">
              <w:rPr>
                <w:rStyle w:val="210pt"/>
                <w:rFonts w:eastAsiaTheme="minorEastAsia"/>
              </w:rPr>
              <w:t>Бросает мяч вверх 2-3 раза подряд и ловит</w:t>
            </w:r>
          </w:p>
        </w:tc>
        <w:tc>
          <w:tcPr>
            <w:tcW w:w="1421" w:type="dxa"/>
            <w:tcBorders>
              <w:top w:val="single" w:sz="4" w:space="0" w:color="auto"/>
              <w:left w:val="single" w:sz="4" w:space="0" w:color="auto"/>
            </w:tcBorders>
            <w:shd w:val="clear" w:color="auto" w:fill="FFFFFF"/>
          </w:tcPr>
          <w:p w:rsidR="00A107A0" w:rsidRPr="00C47426" w:rsidRDefault="00A107A0" w:rsidP="00A107A0">
            <w:pPr>
              <w:jc w:val="both"/>
              <w:rPr>
                <w:sz w:val="20"/>
                <w:szCs w:val="20"/>
              </w:rPr>
            </w:pPr>
          </w:p>
        </w:tc>
        <w:tc>
          <w:tcPr>
            <w:tcW w:w="4143" w:type="dxa"/>
            <w:tcBorders>
              <w:top w:val="single" w:sz="4" w:space="0" w:color="auto"/>
              <w:left w:val="single" w:sz="4" w:space="0" w:color="auto"/>
              <w:right w:val="single" w:sz="4" w:space="0" w:color="auto"/>
            </w:tcBorders>
            <w:shd w:val="clear" w:color="auto" w:fill="FFFFFF"/>
            <w:vAlign w:val="bottom"/>
          </w:tcPr>
          <w:p w:rsidR="00A107A0" w:rsidRPr="00C47426" w:rsidRDefault="00A107A0" w:rsidP="00A107A0">
            <w:pPr>
              <w:pStyle w:val="22"/>
              <w:shd w:val="clear" w:color="auto" w:fill="auto"/>
              <w:spacing w:after="0" w:line="240" w:lineRule="auto"/>
              <w:ind w:firstLine="0"/>
              <w:jc w:val="both"/>
              <w:rPr>
                <w:sz w:val="20"/>
                <w:szCs w:val="20"/>
                <w:lang w:val="ru-RU"/>
              </w:rPr>
            </w:pPr>
            <w:r w:rsidRPr="00C47426">
              <w:rPr>
                <w:rStyle w:val="210pt"/>
                <w:rFonts w:eastAsiaTheme="minorEastAsia"/>
              </w:rPr>
              <w:t>Учить бросать мяч вверх 2-3 раза подряд и ловить</w:t>
            </w:r>
          </w:p>
        </w:tc>
      </w:tr>
      <w:tr w:rsidR="00A107A0" w:rsidRPr="00C47426" w:rsidTr="00A107A0">
        <w:trPr>
          <w:trHeight w:hRule="exact" w:val="240"/>
        </w:trPr>
        <w:tc>
          <w:tcPr>
            <w:tcW w:w="4085" w:type="dxa"/>
            <w:tcBorders>
              <w:top w:val="single" w:sz="4" w:space="0" w:color="auto"/>
              <w:left w:val="single" w:sz="4" w:space="0" w:color="auto"/>
            </w:tcBorders>
            <w:shd w:val="clear" w:color="auto" w:fill="FFFFFF"/>
            <w:vAlign w:val="bottom"/>
          </w:tcPr>
          <w:p w:rsidR="00A107A0" w:rsidRPr="00C47426" w:rsidRDefault="00A107A0" w:rsidP="00A107A0">
            <w:pPr>
              <w:pStyle w:val="22"/>
              <w:shd w:val="clear" w:color="auto" w:fill="auto"/>
              <w:spacing w:after="0" w:line="240" w:lineRule="auto"/>
              <w:ind w:firstLine="0"/>
              <w:jc w:val="both"/>
              <w:rPr>
                <w:sz w:val="20"/>
                <w:szCs w:val="20"/>
                <w:lang w:val="ru-RU"/>
              </w:rPr>
            </w:pPr>
            <w:r w:rsidRPr="00C47426">
              <w:rPr>
                <w:rStyle w:val="210pt"/>
                <w:rFonts w:eastAsiaTheme="minorEastAsia"/>
              </w:rPr>
              <w:t>Бросает мяч из-за головы</w:t>
            </w:r>
          </w:p>
        </w:tc>
        <w:tc>
          <w:tcPr>
            <w:tcW w:w="1421" w:type="dxa"/>
            <w:tcBorders>
              <w:top w:val="single" w:sz="4" w:space="0" w:color="auto"/>
              <w:left w:val="single" w:sz="4" w:space="0" w:color="auto"/>
            </w:tcBorders>
            <w:shd w:val="clear" w:color="auto" w:fill="FFFFFF"/>
          </w:tcPr>
          <w:p w:rsidR="00A107A0" w:rsidRPr="00C47426" w:rsidRDefault="00A107A0" w:rsidP="00A107A0">
            <w:pPr>
              <w:jc w:val="both"/>
              <w:rPr>
                <w:sz w:val="20"/>
                <w:szCs w:val="20"/>
              </w:rPr>
            </w:pPr>
          </w:p>
        </w:tc>
        <w:tc>
          <w:tcPr>
            <w:tcW w:w="4143" w:type="dxa"/>
            <w:tcBorders>
              <w:top w:val="single" w:sz="4" w:space="0" w:color="auto"/>
              <w:left w:val="single" w:sz="4" w:space="0" w:color="auto"/>
              <w:right w:val="single" w:sz="4" w:space="0" w:color="auto"/>
            </w:tcBorders>
            <w:shd w:val="clear" w:color="auto" w:fill="FFFFFF"/>
            <w:vAlign w:val="bottom"/>
          </w:tcPr>
          <w:p w:rsidR="00A107A0" w:rsidRPr="00C47426" w:rsidRDefault="00A107A0" w:rsidP="00A107A0">
            <w:pPr>
              <w:pStyle w:val="22"/>
              <w:shd w:val="clear" w:color="auto" w:fill="auto"/>
              <w:spacing w:after="0" w:line="240" w:lineRule="auto"/>
              <w:ind w:firstLine="0"/>
              <w:jc w:val="both"/>
              <w:rPr>
                <w:sz w:val="20"/>
                <w:szCs w:val="20"/>
                <w:lang w:val="ru-RU"/>
              </w:rPr>
            </w:pPr>
            <w:r w:rsidRPr="00C47426">
              <w:rPr>
                <w:rStyle w:val="210pt"/>
                <w:rFonts w:eastAsiaTheme="minorEastAsia"/>
              </w:rPr>
              <w:t>Учить бросать мяч из-за головы</w:t>
            </w:r>
          </w:p>
        </w:tc>
      </w:tr>
      <w:tr w:rsidR="00A107A0" w:rsidRPr="00C47426" w:rsidTr="00A107A0">
        <w:trPr>
          <w:trHeight w:hRule="exact" w:val="240"/>
        </w:trPr>
        <w:tc>
          <w:tcPr>
            <w:tcW w:w="4085" w:type="dxa"/>
            <w:tcBorders>
              <w:top w:val="single" w:sz="4" w:space="0" w:color="auto"/>
              <w:left w:val="single" w:sz="4" w:space="0" w:color="auto"/>
            </w:tcBorders>
            <w:shd w:val="clear" w:color="auto" w:fill="FFFFFF"/>
            <w:vAlign w:val="bottom"/>
          </w:tcPr>
          <w:p w:rsidR="00A107A0" w:rsidRPr="00C47426" w:rsidRDefault="00A107A0" w:rsidP="00A107A0">
            <w:pPr>
              <w:pStyle w:val="22"/>
              <w:shd w:val="clear" w:color="auto" w:fill="auto"/>
              <w:spacing w:after="0" w:line="240" w:lineRule="auto"/>
              <w:ind w:firstLine="0"/>
              <w:jc w:val="both"/>
              <w:rPr>
                <w:sz w:val="20"/>
                <w:szCs w:val="20"/>
                <w:lang w:val="ru-RU"/>
              </w:rPr>
            </w:pPr>
            <w:r w:rsidRPr="00C47426">
              <w:rPr>
                <w:rStyle w:val="210pt"/>
                <w:rFonts w:eastAsiaTheme="minorEastAsia"/>
              </w:rPr>
              <w:t>Может бросать мяч двумя руками от груди</w:t>
            </w:r>
          </w:p>
        </w:tc>
        <w:tc>
          <w:tcPr>
            <w:tcW w:w="1421" w:type="dxa"/>
            <w:tcBorders>
              <w:top w:val="single" w:sz="4" w:space="0" w:color="auto"/>
              <w:left w:val="single" w:sz="4" w:space="0" w:color="auto"/>
            </w:tcBorders>
            <w:shd w:val="clear" w:color="auto" w:fill="FFFFFF"/>
          </w:tcPr>
          <w:p w:rsidR="00A107A0" w:rsidRPr="00C47426" w:rsidRDefault="00A107A0" w:rsidP="00A107A0">
            <w:pPr>
              <w:jc w:val="both"/>
              <w:rPr>
                <w:sz w:val="20"/>
                <w:szCs w:val="20"/>
              </w:rPr>
            </w:pPr>
          </w:p>
        </w:tc>
        <w:tc>
          <w:tcPr>
            <w:tcW w:w="4143" w:type="dxa"/>
            <w:tcBorders>
              <w:top w:val="single" w:sz="4" w:space="0" w:color="auto"/>
              <w:left w:val="single" w:sz="4" w:space="0" w:color="auto"/>
              <w:right w:val="single" w:sz="4" w:space="0" w:color="auto"/>
            </w:tcBorders>
            <w:shd w:val="clear" w:color="auto" w:fill="FFFFFF"/>
            <w:vAlign w:val="bottom"/>
          </w:tcPr>
          <w:p w:rsidR="00A107A0" w:rsidRPr="00C47426" w:rsidRDefault="00A107A0" w:rsidP="00A107A0">
            <w:pPr>
              <w:pStyle w:val="22"/>
              <w:shd w:val="clear" w:color="auto" w:fill="auto"/>
              <w:spacing w:after="0" w:line="240" w:lineRule="auto"/>
              <w:ind w:firstLine="0"/>
              <w:jc w:val="both"/>
              <w:rPr>
                <w:sz w:val="20"/>
                <w:szCs w:val="20"/>
                <w:lang w:val="ru-RU"/>
              </w:rPr>
            </w:pPr>
            <w:r w:rsidRPr="00C47426">
              <w:rPr>
                <w:rStyle w:val="210pt"/>
                <w:rFonts w:eastAsiaTheme="minorEastAsia"/>
              </w:rPr>
              <w:t>Учить бросать мяч двумя руками от груди</w:t>
            </w:r>
          </w:p>
        </w:tc>
      </w:tr>
      <w:tr w:rsidR="00A107A0" w:rsidRPr="00C47426" w:rsidTr="00A107A0">
        <w:trPr>
          <w:trHeight w:hRule="exact" w:val="701"/>
        </w:trPr>
        <w:tc>
          <w:tcPr>
            <w:tcW w:w="4085" w:type="dxa"/>
            <w:tcBorders>
              <w:top w:val="single" w:sz="4" w:space="0" w:color="auto"/>
              <w:left w:val="single" w:sz="4" w:space="0" w:color="auto"/>
            </w:tcBorders>
            <w:shd w:val="clear" w:color="auto" w:fill="FFFFFF"/>
            <w:vAlign w:val="bottom"/>
          </w:tcPr>
          <w:p w:rsidR="00A107A0" w:rsidRPr="00C47426" w:rsidRDefault="00A107A0" w:rsidP="00A107A0">
            <w:pPr>
              <w:pStyle w:val="22"/>
              <w:shd w:val="clear" w:color="auto" w:fill="auto"/>
              <w:spacing w:after="0" w:line="240" w:lineRule="auto"/>
              <w:ind w:firstLine="0"/>
              <w:jc w:val="both"/>
              <w:rPr>
                <w:sz w:val="20"/>
                <w:szCs w:val="20"/>
                <w:lang w:val="ru-RU"/>
              </w:rPr>
            </w:pPr>
            <w:r w:rsidRPr="00C47426">
              <w:rPr>
                <w:rStyle w:val="210pt"/>
                <w:rFonts w:eastAsiaTheme="minorEastAsia"/>
              </w:rPr>
              <w:t>Может лазать по лесенке-стремянке, гимнастической стенке произвольным способом</w:t>
            </w:r>
          </w:p>
        </w:tc>
        <w:tc>
          <w:tcPr>
            <w:tcW w:w="1421" w:type="dxa"/>
            <w:tcBorders>
              <w:top w:val="single" w:sz="4" w:space="0" w:color="auto"/>
              <w:left w:val="single" w:sz="4" w:space="0" w:color="auto"/>
            </w:tcBorders>
            <w:shd w:val="clear" w:color="auto" w:fill="FFFFFF"/>
          </w:tcPr>
          <w:p w:rsidR="00A107A0" w:rsidRPr="00C47426" w:rsidRDefault="00A107A0" w:rsidP="00A107A0">
            <w:pPr>
              <w:jc w:val="both"/>
              <w:rPr>
                <w:sz w:val="20"/>
                <w:szCs w:val="20"/>
              </w:rPr>
            </w:pPr>
          </w:p>
        </w:tc>
        <w:tc>
          <w:tcPr>
            <w:tcW w:w="4143" w:type="dxa"/>
            <w:tcBorders>
              <w:top w:val="single" w:sz="4" w:space="0" w:color="auto"/>
              <w:left w:val="single" w:sz="4" w:space="0" w:color="auto"/>
              <w:right w:val="single" w:sz="4" w:space="0" w:color="auto"/>
            </w:tcBorders>
            <w:shd w:val="clear" w:color="auto" w:fill="FFFFFF"/>
            <w:vAlign w:val="bottom"/>
          </w:tcPr>
          <w:p w:rsidR="00A107A0" w:rsidRPr="00C47426" w:rsidRDefault="00A107A0" w:rsidP="00A107A0">
            <w:pPr>
              <w:pStyle w:val="22"/>
              <w:shd w:val="clear" w:color="auto" w:fill="auto"/>
              <w:spacing w:after="0" w:line="240" w:lineRule="auto"/>
              <w:ind w:firstLine="0"/>
              <w:jc w:val="both"/>
              <w:rPr>
                <w:sz w:val="20"/>
                <w:szCs w:val="20"/>
                <w:lang w:val="ru-RU"/>
              </w:rPr>
            </w:pPr>
            <w:r w:rsidRPr="00C47426">
              <w:rPr>
                <w:rStyle w:val="210pt"/>
                <w:rFonts w:eastAsiaTheme="minorEastAsia"/>
              </w:rPr>
              <w:t>Учить лазать по лесенке-стремянке, гимнастической стенке произвольным способом</w:t>
            </w:r>
          </w:p>
        </w:tc>
      </w:tr>
      <w:tr w:rsidR="00A107A0" w:rsidRPr="00C47426" w:rsidTr="00A107A0">
        <w:trPr>
          <w:trHeight w:hRule="exact" w:val="470"/>
        </w:trPr>
        <w:tc>
          <w:tcPr>
            <w:tcW w:w="4085" w:type="dxa"/>
            <w:tcBorders>
              <w:top w:val="single" w:sz="4" w:space="0" w:color="auto"/>
              <w:left w:val="single" w:sz="4" w:space="0" w:color="auto"/>
            </w:tcBorders>
            <w:shd w:val="clear" w:color="auto" w:fill="FFFFFF"/>
            <w:vAlign w:val="bottom"/>
          </w:tcPr>
          <w:p w:rsidR="00A107A0" w:rsidRPr="00C47426" w:rsidRDefault="00A107A0" w:rsidP="00A107A0">
            <w:pPr>
              <w:pStyle w:val="22"/>
              <w:shd w:val="clear" w:color="auto" w:fill="auto"/>
              <w:spacing w:after="0" w:line="240" w:lineRule="auto"/>
              <w:ind w:firstLine="0"/>
              <w:jc w:val="both"/>
              <w:rPr>
                <w:sz w:val="20"/>
                <w:szCs w:val="20"/>
                <w:lang w:val="ru-RU"/>
              </w:rPr>
            </w:pPr>
            <w:r w:rsidRPr="00C47426">
              <w:rPr>
                <w:rStyle w:val="210pt"/>
                <w:rFonts w:eastAsiaTheme="minorEastAsia"/>
              </w:rPr>
              <w:t>Может метать предметы правой и левой рукой на расстояние не менее 5 м</w:t>
            </w:r>
          </w:p>
        </w:tc>
        <w:tc>
          <w:tcPr>
            <w:tcW w:w="1421" w:type="dxa"/>
            <w:tcBorders>
              <w:top w:val="single" w:sz="4" w:space="0" w:color="auto"/>
              <w:left w:val="single" w:sz="4" w:space="0" w:color="auto"/>
            </w:tcBorders>
            <w:shd w:val="clear" w:color="auto" w:fill="FFFFFF"/>
          </w:tcPr>
          <w:p w:rsidR="00A107A0" w:rsidRPr="00C47426" w:rsidRDefault="00A107A0" w:rsidP="00A107A0">
            <w:pPr>
              <w:jc w:val="both"/>
              <w:rPr>
                <w:sz w:val="20"/>
                <w:szCs w:val="20"/>
              </w:rPr>
            </w:pPr>
          </w:p>
        </w:tc>
        <w:tc>
          <w:tcPr>
            <w:tcW w:w="4143" w:type="dxa"/>
            <w:tcBorders>
              <w:top w:val="single" w:sz="4" w:space="0" w:color="auto"/>
              <w:left w:val="single" w:sz="4" w:space="0" w:color="auto"/>
              <w:right w:val="single" w:sz="4" w:space="0" w:color="auto"/>
            </w:tcBorders>
            <w:shd w:val="clear" w:color="auto" w:fill="FFFFFF"/>
            <w:vAlign w:val="bottom"/>
          </w:tcPr>
          <w:p w:rsidR="00A107A0" w:rsidRPr="00C47426" w:rsidRDefault="00A107A0" w:rsidP="00A107A0">
            <w:pPr>
              <w:pStyle w:val="22"/>
              <w:shd w:val="clear" w:color="auto" w:fill="auto"/>
              <w:spacing w:after="0" w:line="240" w:lineRule="auto"/>
              <w:ind w:firstLine="0"/>
              <w:jc w:val="both"/>
              <w:rPr>
                <w:sz w:val="20"/>
                <w:szCs w:val="20"/>
                <w:lang w:val="ru-RU"/>
              </w:rPr>
            </w:pPr>
            <w:r w:rsidRPr="00C47426">
              <w:rPr>
                <w:rStyle w:val="210pt"/>
                <w:rFonts w:eastAsiaTheme="minorEastAsia"/>
              </w:rPr>
              <w:t>Учить метать предметы правой и левой рукой на расстояние не менее 5 м</w:t>
            </w:r>
          </w:p>
        </w:tc>
      </w:tr>
      <w:tr w:rsidR="00A107A0" w:rsidRPr="00C47426" w:rsidTr="00A107A0">
        <w:trPr>
          <w:trHeight w:hRule="exact" w:val="240"/>
        </w:trPr>
        <w:tc>
          <w:tcPr>
            <w:tcW w:w="4085" w:type="dxa"/>
            <w:tcBorders>
              <w:top w:val="single" w:sz="4" w:space="0" w:color="auto"/>
              <w:left w:val="single" w:sz="4" w:space="0" w:color="auto"/>
            </w:tcBorders>
            <w:shd w:val="clear" w:color="auto" w:fill="FFFFFF"/>
            <w:vAlign w:val="bottom"/>
          </w:tcPr>
          <w:p w:rsidR="00A107A0" w:rsidRPr="00C47426" w:rsidRDefault="00A107A0" w:rsidP="00A107A0">
            <w:pPr>
              <w:pStyle w:val="22"/>
              <w:shd w:val="clear" w:color="auto" w:fill="auto"/>
              <w:spacing w:after="0" w:line="240" w:lineRule="auto"/>
              <w:ind w:firstLine="0"/>
              <w:jc w:val="both"/>
              <w:rPr>
                <w:sz w:val="20"/>
                <w:szCs w:val="20"/>
              </w:rPr>
            </w:pPr>
            <w:r w:rsidRPr="00C47426">
              <w:rPr>
                <w:rStyle w:val="210pt"/>
                <w:rFonts w:eastAsiaTheme="minorEastAsia"/>
              </w:rPr>
              <w:t>Может ползать на четвереньках</w:t>
            </w:r>
          </w:p>
        </w:tc>
        <w:tc>
          <w:tcPr>
            <w:tcW w:w="1421" w:type="dxa"/>
            <w:tcBorders>
              <w:top w:val="single" w:sz="4" w:space="0" w:color="auto"/>
              <w:left w:val="single" w:sz="4" w:space="0" w:color="auto"/>
            </w:tcBorders>
            <w:shd w:val="clear" w:color="auto" w:fill="FFFFFF"/>
          </w:tcPr>
          <w:p w:rsidR="00A107A0" w:rsidRPr="00C47426" w:rsidRDefault="00A107A0" w:rsidP="00A107A0">
            <w:pPr>
              <w:jc w:val="both"/>
              <w:rPr>
                <w:sz w:val="20"/>
                <w:szCs w:val="20"/>
              </w:rPr>
            </w:pPr>
          </w:p>
        </w:tc>
        <w:tc>
          <w:tcPr>
            <w:tcW w:w="4143" w:type="dxa"/>
            <w:tcBorders>
              <w:top w:val="single" w:sz="4" w:space="0" w:color="auto"/>
              <w:left w:val="single" w:sz="4" w:space="0" w:color="auto"/>
              <w:right w:val="single" w:sz="4" w:space="0" w:color="auto"/>
            </w:tcBorders>
            <w:shd w:val="clear" w:color="auto" w:fill="FFFFFF"/>
            <w:vAlign w:val="bottom"/>
          </w:tcPr>
          <w:p w:rsidR="00A107A0" w:rsidRPr="00C47426" w:rsidRDefault="00A107A0" w:rsidP="00A107A0">
            <w:pPr>
              <w:pStyle w:val="22"/>
              <w:shd w:val="clear" w:color="auto" w:fill="auto"/>
              <w:spacing w:after="0" w:line="240" w:lineRule="auto"/>
              <w:ind w:firstLine="0"/>
              <w:jc w:val="both"/>
              <w:rPr>
                <w:sz w:val="20"/>
                <w:szCs w:val="20"/>
              </w:rPr>
            </w:pPr>
            <w:r w:rsidRPr="00C47426">
              <w:rPr>
                <w:rStyle w:val="210pt"/>
                <w:rFonts w:eastAsiaTheme="minorEastAsia"/>
              </w:rPr>
              <w:t>Учить ползать на четвереньках</w:t>
            </w:r>
          </w:p>
        </w:tc>
      </w:tr>
      <w:tr w:rsidR="00A107A0" w:rsidRPr="00C47426" w:rsidTr="00A107A0">
        <w:trPr>
          <w:trHeight w:hRule="exact" w:val="466"/>
        </w:trPr>
        <w:tc>
          <w:tcPr>
            <w:tcW w:w="4085" w:type="dxa"/>
            <w:tcBorders>
              <w:top w:val="single" w:sz="4" w:space="0" w:color="auto"/>
              <w:left w:val="single" w:sz="4" w:space="0" w:color="auto"/>
            </w:tcBorders>
            <w:shd w:val="clear" w:color="auto" w:fill="FFFFFF"/>
            <w:vAlign w:val="bottom"/>
          </w:tcPr>
          <w:p w:rsidR="00A107A0" w:rsidRPr="00C47426" w:rsidRDefault="00A107A0" w:rsidP="00A107A0">
            <w:pPr>
              <w:pStyle w:val="22"/>
              <w:shd w:val="clear" w:color="auto" w:fill="auto"/>
              <w:spacing w:after="0" w:line="240" w:lineRule="auto"/>
              <w:ind w:firstLine="0"/>
              <w:jc w:val="both"/>
              <w:rPr>
                <w:sz w:val="20"/>
                <w:szCs w:val="20"/>
                <w:lang w:val="ru-RU"/>
              </w:rPr>
            </w:pPr>
            <w:r w:rsidRPr="00C47426">
              <w:rPr>
                <w:rStyle w:val="210pt"/>
                <w:rFonts w:eastAsiaTheme="minorEastAsia"/>
              </w:rPr>
              <w:t>Сохраняет равновесие при перешагивании через предметы</w:t>
            </w:r>
          </w:p>
        </w:tc>
        <w:tc>
          <w:tcPr>
            <w:tcW w:w="1421" w:type="dxa"/>
            <w:tcBorders>
              <w:top w:val="single" w:sz="4" w:space="0" w:color="auto"/>
              <w:left w:val="single" w:sz="4" w:space="0" w:color="auto"/>
            </w:tcBorders>
            <w:shd w:val="clear" w:color="auto" w:fill="FFFFFF"/>
          </w:tcPr>
          <w:p w:rsidR="00A107A0" w:rsidRPr="00C47426" w:rsidRDefault="00A107A0" w:rsidP="00A107A0">
            <w:pPr>
              <w:jc w:val="both"/>
              <w:rPr>
                <w:sz w:val="20"/>
                <w:szCs w:val="20"/>
              </w:rPr>
            </w:pPr>
          </w:p>
        </w:tc>
        <w:tc>
          <w:tcPr>
            <w:tcW w:w="4143" w:type="dxa"/>
            <w:tcBorders>
              <w:top w:val="single" w:sz="4" w:space="0" w:color="auto"/>
              <w:left w:val="single" w:sz="4" w:space="0" w:color="auto"/>
              <w:right w:val="single" w:sz="4" w:space="0" w:color="auto"/>
            </w:tcBorders>
            <w:shd w:val="clear" w:color="auto" w:fill="FFFFFF"/>
            <w:vAlign w:val="bottom"/>
          </w:tcPr>
          <w:p w:rsidR="00A107A0" w:rsidRPr="00C47426" w:rsidRDefault="00A107A0" w:rsidP="00A107A0">
            <w:pPr>
              <w:pStyle w:val="22"/>
              <w:shd w:val="clear" w:color="auto" w:fill="auto"/>
              <w:spacing w:after="0" w:line="240" w:lineRule="auto"/>
              <w:ind w:firstLine="0"/>
              <w:jc w:val="both"/>
              <w:rPr>
                <w:sz w:val="20"/>
                <w:szCs w:val="20"/>
                <w:lang w:val="ru-RU"/>
              </w:rPr>
            </w:pPr>
            <w:r w:rsidRPr="00C47426">
              <w:rPr>
                <w:rStyle w:val="210pt"/>
                <w:rFonts w:eastAsiaTheme="minorEastAsia"/>
              </w:rPr>
              <w:t>Закреплять умение сохранять равновесие при перешагивании через предметы</w:t>
            </w:r>
          </w:p>
        </w:tc>
      </w:tr>
      <w:tr w:rsidR="00A107A0" w:rsidRPr="00C47426" w:rsidTr="00A107A0">
        <w:trPr>
          <w:trHeight w:hRule="exact" w:val="470"/>
        </w:trPr>
        <w:tc>
          <w:tcPr>
            <w:tcW w:w="4085" w:type="dxa"/>
            <w:tcBorders>
              <w:top w:val="single" w:sz="4" w:space="0" w:color="auto"/>
              <w:left w:val="single" w:sz="4" w:space="0" w:color="auto"/>
            </w:tcBorders>
            <w:shd w:val="clear" w:color="auto" w:fill="FFFFFF"/>
            <w:vAlign w:val="bottom"/>
          </w:tcPr>
          <w:p w:rsidR="00A107A0" w:rsidRPr="00C47426" w:rsidRDefault="00A107A0" w:rsidP="00A107A0">
            <w:pPr>
              <w:pStyle w:val="22"/>
              <w:shd w:val="clear" w:color="auto" w:fill="auto"/>
              <w:spacing w:after="0" w:line="240" w:lineRule="auto"/>
              <w:ind w:firstLine="0"/>
              <w:jc w:val="both"/>
              <w:rPr>
                <w:sz w:val="20"/>
                <w:szCs w:val="20"/>
                <w:lang w:val="ru-RU"/>
              </w:rPr>
            </w:pPr>
            <w:r w:rsidRPr="00C47426">
              <w:rPr>
                <w:rStyle w:val="210pt"/>
                <w:rFonts w:eastAsiaTheme="minorEastAsia"/>
              </w:rPr>
              <w:t>Сохраняет равновесие при ходьбе и беге по ограниченной плоскости</w:t>
            </w:r>
          </w:p>
        </w:tc>
        <w:tc>
          <w:tcPr>
            <w:tcW w:w="1421" w:type="dxa"/>
            <w:tcBorders>
              <w:top w:val="single" w:sz="4" w:space="0" w:color="auto"/>
              <w:left w:val="single" w:sz="4" w:space="0" w:color="auto"/>
            </w:tcBorders>
            <w:shd w:val="clear" w:color="auto" w:fill="FFFFFF"/>
          </w:tcPr>
          <w:p w:rsidR="00A107A0" w:rsidRPr="00C47426" w:rsidRDefault="00A107A0" w:rsidP="00A107A0">
            <w:pPr>
              <w:jc w:val="both"/>
              <w:rPr>
                <w:sz w:val="20"/>
                <w:szCs w:val="20"/>
              </w:rPr>
            </w:pPr>
          </w:p>
        </w:tc>
        <w:tc>
          <w:tcPr>
            <w:tcW w:w="4143" w:type="dxa"/>
            <w:tcBorders>
              <w:top w:val="single" w:sz="4" w:space="0" w:color="auto"/>
              <w:left w:val="single" w:sz="4" w:space="0" w:color="auto"/>
              <w:right w:val="single" w:sz="4" w:space="0" w:color="auto"/>
            </w:tcBorders>
            <w:shd w:val="clear" w:color="auto" w:fill="FFFFFF"/>
            <w:vAlign w:val="bottom"/>
          </w:tcPr>
          <w:p w:rsidR="00A107A0" w:rsidRPr="00C47426" w:rsidRDefault="00A107A0" w:rsidP="00A107A0">
            <w:pPr>
              <w:pStyle w:val="22"/>
              <w:shd w:val="clear" w:color="auto" w:fill="auto"/>
              <w:spacing w:after="0" w:line="240" w:lineRule="auto"/>
              <w:ind w:firstLine="0"/>
              <w:jc w:val="both"/>
              <w:rPr>
                <w:sz w:val="20"/>
                <w:szCs w:val="20"/>
                <w:lang w:val="ru-RU"/>
              </w:rPr>
            </w:pPr>
            <w:r w:rsidRPr="00C47426">
              <w:rPr>
                <w:rStyle w:val="210pt"/>
                <w:rFonts w:eastAsiaTheme="minorEastAsia"/>
              </w:rPr>
              <w:t>Учить сохранять равновесие при ходьбе и беге по ограниченной плоскости</w:t>
            </w:r>
          </w:p>
        </w:tc>
      </w:tr>
      <w:tr w:rsidR="00A107A0" w:rsidRPr="00C47426" w:rsidTr="00A107A0">
        <w:trPr>
          <w:trHeight w:hRule="exact" w:val="240"/>
        </w:trPr>
        <w:tc>
          <w:tcPr>
            <w:tcW w:w="4085" w:type="dxa"/>
            <w:tcBorders>
              <w:top w:val="single" w:sz="4" w:space="0" w:color="auto"/>
              <w:left w:val="single" w:sz="4" w:space="0" w:color="auto"/>
            </w:tcBorders>
            <w:shd w:val="clear" w:color="auto" w:fill="FFFFFF"/>
            <w:vAlign w:val="bottom"/>
          </w:tcPr>
          <w:p w:rsidR="00A107A0" w:rsidRPr="00C47426" w:rsidRDefault="00A107A0" w:rsidP="00A107A0">
            <w:pPr>
              <w:pStyle w:val="22"/>
              <w:shd w:val="clear" w:color="auto" w:fill="auto"/>
              <w:spacing w:after="0" w:line="240" w:lineRule="auto"/>
              <w:ind w:firstLine="0"/>
              <w:jc w:val="both"/>
              <w:rPr>
                <w:sz w:val="20"/>
                <w:szCs w:val="20"/>
              </w:rPr>
            </w:pPr>
            <w:r w:rsidRPr="00C47426">
              <w:rPr>
                <w:rStyle w:val="210pt"/>
                <w:rFonts w:eastAsiaTheme="minorEastAsia"/>
              </w:rPr>
              <w:t>Ударяет мячом об пол</w:t>
            </w:r>
          </w:p>
        </w:tc>
        <w:tc>
          <w:tcPr>
            <w:tcW w:w="1421" w:type="dxa"/>
            <w:tcBorders>
              <w:top w:val="single" w:sz="4" w:space="0" w:color="auto"/>
              <w:left w:val="single" w:sz="4" w:space="0" w:color="auto"/>
            </w:tcBorders>
            <w:shd w:val="clear" w:color="auto" w:fill="FFFFFF"/>
          </w:tcPr>
          <w:p w:rsidR="00A107A0" w:rsidRPr="00C47426" w:rsidRDefault="00A107A0" w:rsidP="00A107A0">
            <w:pPr>
              <w:jc w:val="both"/>
              <w:rPr>
                <w:sz w:val="20"/>
                <w:szCs w:val="20"/>
              </w:rPr>
            </w:pPr>
          </w:p>
        </w:tc>
        <w:tc>
          <w:tcPr>
            <w:tcW w:w="4143" w:type="dxa"/>
            <w:tcBorders>
              <w:top w:val="single" w:sz="4" w:space="0" w:color="auto"/>
              <w:left w:val="single" w:sz="4" w:space="0" w:color="auto"/>
              <w:right w:val="single" w:sz="4" w:space="0" w:color="auto"/>
            </w:tcBorders>
            <w:shd w:val="clear" w:color="auto" w:fill="FFFFFF"/>
            <w:vAlign w:val="bottom"/>
          </w:tcPr>
          <w:p w:rsidR="00A107A0" w:rsidRPr="00C47426" w:rsidRDefault="00A107A0" w:rsidP="00A107A0">
            <w:pPr>
              <w:pStyle w:val="22"/>
              <w:shd w:val="clear" w:color="auto" w:fill="auto"/>
              <w:spacing w:after="0" w:line="240" w:lineRule="auto"/>
              <w:ind w:firstLine="0"/>
              <w:jc w:val="both"/>
              <w:rPr>
                <w:sz w:val="20"/>
                <w:szCs w:val="20"/>
                <w:lang w:val="ru-RU"/>
              </w:rPr>
            </w:pPr>
            <w:r w:rsidRPr="00C47426">
              <w:rPr>
                <w:rStyle w:val="210pt"/>
                <w:rFonts w:eastAsiaTheme="minorEastAsia"/>
              </w:rPr>
              <w:t>Учить ударять мячом об пол</w:t>
            </w:r>
          </w:p>
        </w:tc>
      </w:tr>
      <w:tr w:rsidR="00A107A0" w:rsidRPr="00C47426" w:rsidTr="00A107A0">
        <w:trPr>
          <w:trHeight w:hRule="exact" w:val="936"/>
        </w:trPr>
        <w:tc>
          <w:tcPr>
            <w:tcW w:w="4085" w:type="dxa"/>
            <w:tcBorders>
              <w:top w:val="single" w:sz="4" w:space="0" w:color="auto"/>
              <w:left w:val="single" w:sz="4" w:space="0" w:color="auto"/>
            </w:tcBorders>
            <w:shd w:val="clear" w:color="auto" w:fill="FFFFFF"/>
          </w:tcPr>
          <w:p w:rsidR="00A107A0" w:rsidRPr="00C47426" w:rsidRDefault="00A107A0" w:rsidP="00A107A0">
            <w:pPr>
              <w:pStyle w:val="22"/>
              <w:shd w:val="clear" w:color="auto" w:fill="auto"/>
              <w:spacing w:after="0" w:line="240" w:lineRule="auto"/>
              <w:ind w:firstLine="0"/>
              <w:jc w:val="both"/>
              <w:rPr>
                <w:sz w:val="20"/>
                <w:szCs w:val="20"/>
                <w:lang w:val="ru-RU"/>
              </w:rPr>
            </w:pPr>
            <w:r w:rsidRPr="00C47426">
              <w:rPr>
                <w:rStyle w:val="210pt"/>
                <w:rFonts w:eastAsiaTheme="minorEastAsia"/>
              </w:rPr>
              <w:t>Умеет ходить прямо, не шаркая ногами, сохраняя заданное воспитателем направление</w:t>
            </w:r>
          </w:p>
        </w:tc>
        <w:tc>
          <w:tcPr>
            <w:tcW w:w="1421" w:type="dxa"/>
            <w:tcBorders>
              <w:top w:val="single" w:sz="4" w:space="0" w:color="auto"/>
              <w:left w:val="single" w:sz="4" w:space="0" w:color="auto"/>
            </w:tcBorders>
            <w:shd w:val="clear" w:color="auto" w:fill="FFFFFF"/>
          </w:tcPr>
          <w:p w:rsidR="00A107A0" w:rsidRPr="00C47426" w:rsidRDefault="00A107A0" w:rsidP="00A107A0">
            <w:pPr>
              <w:jc w:val="both"/>
              <w:rPr>
                <w:sz w:val="20"/>
                <w:szCs w:val="20"/>
              </w:rPr>
            </w:pPr>
          </w:p>
        </w:tc>
        <w:tc>
          <w:tcPr>
            <w:tcW w:w="4143" w:type="dxa"/>
            <w:tcBorders>
              <w:top w:val="single" w:sz="4" w:space="0" w:color="auto"/>
              <w:left w:val="single" w:sz="4" w:space="0" w:color="auto"/>
              <w:right w:val="single" w:sz="4" w:space="0" w:color="auto"/>
            </w:tcBorders>
            <w:shd w:val="clear" w:color="auto" w:fill="FFFFFF"/>
          </w:tcPr>
          <w:p w:rsidR="00A107A0" w:rsidRPr="00C47426" w:rsidRDefault="00A107A0" w:rsidP="00A107A0">
            <w:pPr>
              <w:pStyle w:val="22"/>
              <w:shd w:val="clear" w:color="auto" w:fill="auto"/>
              <w:spacing w:after="0" w:line="240" w:lineRule="auto"/>
              <w:ind w:firstLine="0"/>
              <w:jc w:val="both"/>
              <w:rPr>
                <w:sz w:val="20"/>
                <w:szCs w:val="20"/>
                <w:lang w:val="ru-RU"/>
              </w:rPr>
            </w:pPr>
            <w:r w:rsidRPr="00C47426">
              <w:rPr>
                <w:rStyle w:val="210pt"/>
                <w:rFonts w:eastAsiaTheme="minorEastAsia"/>
              </w:rPr>
              <w:t>Учить ходить прямо, не шаркая ногами, сохраняя заданное воспитателем направление</w:t>
            </w:r>
          </w:p>
        </w:tc>
      </w:tr>
      <w:tr w:rsidR="00A107A0" w:rsidRPr="00C47426" w:rsidTr="00A107A0">
        <w:trPr>
          <w:trHeight w:hRule="exact" w:val="240"/>
        </w:trPr>
        <w:tc>
          <w:tcPr>
            <w:tcW w:w="9649" w:type="dxa"/>
            <w:gridSpan w:val="3"/>
            <w:tcBorders>
              <w:top w:val="single" w:sz="4" w:space="0" w:color="auto"/>
              <w:left w:val="single" w:sz="4" w:space="0" w:color="auto"/>
              <w:right w:val="single" w:sz="4" w:space="0" w:color="auto"/>
            </w:tcBorders>
            <w:shd w:val="clear" w:color="auto" w:fill="FFFFFF"/>
            <w:vAlign w:val="bottom"/>
          </w:tcPr>
          <w:p w:rsidR="00A107A0" w:rsidRPr="00C47426" w:rsidRDefault="00A107A0" w:rsidP="00A107A0">
            <w:pPr>
              <w:pStyle w:val="22"/>
              <w:shd w:val="clear" w:color="auto" w:fill="auto"/>
              <w:spacing w:after="0" w:line="240" w:lineRule="auto"/>
              <w:ind w:firstLine="0"/>
              <w:jc w:val="both"/>
              <w:rPr>
                <w:sz w:val="20"/>
                <w:szCs w:val="20"/>
                <w:lang w:val="ru-RU"/>
              </w:rPr>
            </w:pPr>
            <w:r w:rsidRPr="00C47426">
              <w:rPr>
                <w:rStyle w:val="2Arial95pt"/>
                <w:sz w:val="20"/>
                <w:szCs w:val="20"/>
              </w:rPr>
              <w:t>Развитие физических качеств (скоростных, силовых, гибкости, выносливости, координации)</w:t>
            </w:r>
          </w:p>
        </w:tc>
      </w:tr>
      <w:tr w:rsidR="00A107A0" w:rsidRPr="00C47426" w:rsidTr="00A107A0">
        <w:trPr>
          <w:trHeight w:hRule="exact" w:val="235"/>
        </w:trPr>
        <w:tc>
          <w:tcPr>
            <w:tcW w:w="4085" w:type="dxa"/>
            <w:tcBorders>
              <w:top w:val="single" w:sz="4" w:space="0" w:color="auto"/>
              <w:left w:val="single" w:sz="4" w:space="0" w:color="auto"/>
            </w:tcBorders>
            <w:shd w:val="clear" w:color="auto" w:fill="FFFFFF"/>
            <w:vAlign w:val="bottom"/>
          </w:tcPr>
          <w:p w:rsidR="00A107A0" w:rsidRPr="00C47426" w:rsidRDefault="00A107A0" w:rsidP="00A107A0">
            <w:pPr>
              <w:pStyle w:val="22"/>
              <w:shd w:val="clear" w:color="auto" w:fill="auto"/>
              <w:spacing w:after="0" w:line="240" w:lineRule="auto"/>
              <w:ind w:firstLine="0"/>
              <w:jc w:val="both"/>
              <w:rPr>
                <w:sz w:val="20"/>
                <w:szCs w:val="20"/>
                <w:lang w:val="ru-RU"/>
              </w:rPr>
            </w:pPr>
            <w:r w:rsidRPr="00C47426">
              <w:rPr>
                <w:rStyle w:val="210pt"/>
                <w:rFonts w:eastAsiaTheme="minorEastAsia"/>
              </w:rPr>
              <w:t>Проявляет ловкость в челночном беге</w:t>
            </w:r>
          </w:p>
        </w:tc>
        <w:tc>
          <w:tcPr>
            <w:tcW w:w="1421" w:type="dxa"/>
            <w:tcBorders>
              <w:top w:val="single" w:sz="4" w:space="0" w:color="auto"/>
              <w:left w:val="single" w:sz="4" w:space="0" w:color="auto"/>
            </w:tcBorders>
            <w:shd w:val="clear" w:color="auto" w:fill="FFFFFF"/>
          </w:tcPr>
          <w:p w:rsidR="00A107A0" w:rsidRPr="00C47426" w:rsidRDefault="00A107A0" w:rsidP="00A107A0">
            <w:pPr>
              <w:jc w:val="both"/>
              <w:rPr>
                <w:sz w:val="20"/>
                <w:szCs w:val="20"/>
              </w:rPr>
            </w:pPr>
          </w:p>
        </w:tc>
        <w:tc>
          <w:tcPr>
            <w:tcW w:w="4143" w:type="dxa"/>
            <w:tcBorders>
              <w:top w:val="single" w:sz="4" w:space="0" w:color="auto"/>
              <w:left w:val="single" w:sz="4" w:space="0" w:color="auto"/>
              <w:right w:val="single" w:sz="4" w:space="0" w:color="auto"/>
            </w:tcBorders>
            <w:shd w:val="clear" w:color="auto" w:fill="FFFFFF"/>
            <w:vAlign w:val="bottom"/>
          </w:tcPr>
          <w:p w:rsidR="00A107A0" w:rsidRPr="00C47426" w:rsidRDefault="00A107A0" w:rsidP="00A107A0">
            <w:pPr>
              <w:pStyle w:val="22"/>
              <w:shd w:val="clear" w:color="auto" w:fill="auto"/>
              <w:spacing w:after="0" w:line="240" w:lineRule="auto"/>
              <w:ind w:firstLine="0"/>
              <w:jc w:val="both"/>
              <w:rPr>
                <w:sz w:val="20"/>
                <w:szCs w:val="20"/>
                <w:lang w:val="ru-RU"/>
              </w:rPr>
            </w:pPr>
            <w:r w:rsidRPr="00C47426">
              <w:rPr>
                <w:rStyle w:val="210pt"/>
                <w:rFonts w:eastAsiaTheme="minorEastAsia"/>
              </w:rPr>
              <w:t>Развивать ловкость в челночном беге</w:t>
            </w:r>
          </w:p>
        </w:tc>
      </w:tr>
      <w:tr w:rsidR="00A107A0" w:rsidRPr="00C47426" w:rsidTr="00A107A0">
        <w:trPr>
          <w:trHeight w:hRule="exact" w:val="706"/>
        </w:trPr>
        <w:tc>
          <w:tcPr>
            <w:tcW w:w="4085" w:type="dxa"/>
            <w:tcBorders>
              <w:top w:val="single" w:sz="4" w:space="0" w:color="auto"/>
              <w:left w:val="single" w:sz="4" w:space="0" w:color="auto"/>
            </w:tcBorders>
            <w:shd w:val="clear" w:color="auto" w:fill="FFFFFF"/>
          </w:tcPr>
          <w:p w:rsidR="00A107A0" w:rsidRPr="00C47426" w:rsidRDefault="00A107A0" w:rsidP="00A107A0">
            <w:pPr>
              <w:pStyle w:val="22"/>
              <w:shd w:val="clear" w:color="auto" w:fill="auto"/>
              <w:spacing w:after="0" w:line="240" w:lineRule="auto"/>
              <w:ind w:firstLine="0"/>
              <w:jc w:val="both"/>
              <w:rPr>
                <w:sz w:val="20"/>
                <w:szCs w:val="20"/>
                <w:lang w:val="ru-RU"/>
              </w:rPr>
            </w:pPr>
            <w:r w:rsidRPr="00C47426">
              <w:rPr>
                <w:rStyle w:val="210pt"/>
                <w:rFonts w:eastAsiaTheme="minorEastAsia"/>
              </w:rPr>
              <w:t>Умеет бегать, сохраняя равновесие, изменяя направление, темп бега</w:t>
            </w:r>
          </w:p>
        </w:tc>
        <w:tc>
          <w:tcPr>
            <w:tcW w:w="1421" w:type="dxa"/>
            <w:tcBorders>
              <w:top w:val="single" w:sz="4" w:space="0" w:color="auto"/>
              <w:left w:val="single" w:sz="4" w:space="0" w:color="auto"/>
            </w:tcBorders>
            <w:shd w:val="clear" w:color="auto" w:fill="FFFFFF"/>
          </w:tcPr>
          <w:p w:rsidR="00A107A0" w:rsidRPr="00C47426" w:rsidRDefault="00A107A0" w:rsidP="00A107A0">
            <w:pPr>
              <w:jc w:val="both"/>
              <w:rPr>
                <w:sz w:val="20"/>
                <w:szCs w:val="20"/>
              </w:rPr>
            </w:pPr>
          </w:p>
        </w:tc>
        <w:tc>
          <w:tcPr>
            <w:tcW w:w="4143" w:type="dxa"/>
            <w:tcBorders>
              <w:top w:val="single" w:sz="4" w:space="0" w:color="auto"/>
              <w:left w:val="single" w:sz="4" w:space="0" w:color="auto"/>
              <w:right w:val="single" w:sz="4" w:space="0" w:color="auto"/>
            </w:tcBorders>
            <w:shd w:val="clear" w:color="auto" w:fill="FFFFFF"/>
            <w:vAlign w:val="bottom"/>
          </w:tcPr>
          <w:p w:rsidR="00A107A0" w:rsidRPr="00C47426" w:rsidRDefault="00A107A0" w:rsidP="00A107A0">
            <w:pPr>
              <w:pStyle w:val="22"/>
              <w:shd w:val="clear" w:color="auto" w:fill="auto"/>
              <w:spacing w:after="0" w:line="240" w:lineRule="auto"/>
              <w:ind w:firstLine="0"/>
              <w:jc w:val="both"/>
              <w:rPr>
                <w:sz w:val="20"/>
                <w:szCs w:val="20"/>
                <w:lang w:val="ru-RU"/>
              </w:rPr>
            </w:pPr>
            <w:r w:rsidRPr="00C47426">
              <w:rPr>
                <w:rStyle w:val="210pt"/>
                <w:rFonts w:eastAsiaTheme="minorEastAsia"/>
              </w:rPr>
              <w:t>Развивать координацию в беговых упражнениях, добиваться точности при выполнении упражнений</w:t>
            </w:r>
          </w:p>
        </w:tc>
      </w:tr>
      <w:tr w:rsidR="00A107A0" w:rsidRPr="00C47426" w:rsidTr="00A107A0">
        <w:trPr>
          <w:trHeight w:hRule="exact" w:val="701"/>
        </w:trPr>
        <w:tc>
          <w:tcPr>
            <w:tcW w:w="4085" w:type="dxa"/>
            <w:tcBorders>
              <w:top w:val="single" w:sz="4" w:space="0" w:color="auto"/>
              <w:left w:val="single" w:sz="4" w:space="0" w:color="auto"/>
            </w:tcBorders>
            <w:shd w:val="clear" w:color="auto" w:fill="FFFFFF"/>
          </w:tcPr>
          <w:p w:rsidR="00A107A0" w:rsidRPr="00C47426" w:rsidRDefault="00A107A0" w:rsidP="00A107A0">
            <w:pPr>
              <w:pStyle w:val="22"/>
              <w:shd w:val="clear" w:color="auto" w:fill="auto"/>
              <w:spacing w:after="0" w:line="240" w:lineRule="auto"/>
              <w:ind w:firstLine="0"/>
              <w:jc w:val="both"/>
              <w:rPr>
                <w:sz w:val="20"/>
                <w:szCs w:val="20"/>
                <w:lang w:val="ru-RU"/>
              </w:rPr>
            </w:pPr>
            <w:r w:rsidRPr="00C47426">
              <w:rPr>
                <w:rStyle w:val="210pt"/>
                <w:rFonts w:eastAsiaTheme="minorEastAsia"/>
              </w:rPr>
              <w:lastRenderedPageBreak/>
              <w:t>Энергично отталкивается в прыжках на двух ногах, прыгает в длину с места не менее чем на 40 см</w:t>
            </w:r>
          </w:p>
        </w:tc>
        <w:tc>
          <w:tcPr>
            <w:tcW w:w="1421" w:type="dxa"/>
            <w:tcBorders>
              <w:top w:val="single" w:sz="4" w:space="0" w:color="auto"/>
              <w:left w:val="single" w:sz="4" w:space="0" w:color="auto"/>
            </w:tcBorders>
            <w:shd w:val="clear" w:color="auto" w:fill="FFFFFF"/>
          </w:tcPr>
          <w:p w:rsidR="00A107A0" w:rsidRPr="00C47426" w:rsidRDefault="00A107A0" w:rsidP="00A107A0">
            <w:pPr>
              <w:jc w:val="both"/>
              <w:rPr>
                <w:sz w:val="20"/>
                <w:szCs w:val="20"/>
              </w:rPr>
            </w:pPr>
          </w:p>
        </w:tc>
        <w:tc>
          <w:tcPr>
            <w:tcW w:w="4143" w:type="dxa"/>
            <w:tcBorders>
              <w:top w:val="single" w:sz="4" w:space="0" w:color="auto"/>
              <w:left w:val="single" w:sz="4" w:space="0" w:color="auto"/>
              <w:right w:val="single" w:sz="4" w:space="0" w:color="auto"/>
            </w:tcBorders>
            <w:shd w:val="clear" w:color="auto" w:fill="FFFFFF"/>
          </w:tcPr>
          <w:p w:rsidR="00A107A0" w:rsidRPr="00C47426" w:rsidRDefault="00A107A0" w:rsidP="00A107A0">
            <w:pPr>
              <w:pStyle w:val="22"/>
              <w:shd w:val="clear" w:color="auto" w:fill="auto"/>
              <w:spacing w:after="0" w:line="240" w:lineRule="auto"/>
              <w:ind w:firstLine="0"/>
              <w:jc w:val="both"/>
              <w:rPr>
                <w:sz w:val="20"/>
                <w:szCs w:val="20"/>
                <w:lang w:val="ru-RU"/>
              </w:rPr>
            </w:pPr>
            <w:r w:rsidRPr="00C47426">
              <w:rPr>
                <w:rStyle w:val="210pt"/>
                <w:rFonts w:eastAsiaTheme="minorEastAsia"/>
              </w:rPr>
              <w:t>Развивать координацию, силовые качества при выполнении прыжков в длину</w:t>
            </w:r>
          </w:p>
        </w:tc>
      </w:tr>
      <w:tr w:rsidR="00A107A0" w:rsidRPr="00C47426" w:rsidTr="00A107A0">
        <w:trPr>
          <w:trHeight w:hRule="exact" w:val="240"/>
        </w:trPr>
        <w:tc>
          <w:tcPr>
            <w:tcW w:w="9649" w:type="dxa"/>
            <w:gridSpan w:val="3"/>
            <w:tcBorders>
              <w:top w:val="single" w:sz="4" w:space="0" w:color="auto"/>
              <w:left w:val="single" w:sz="4" w:space="0" w:color="auto"/>
              <w:right w:val="single" w:sz="4" w:space="0" w:color="auto"/>
            </w:tcBorders>
            <w:shd w:val="clear" w:color="auto" w:fill="FFFFFF"/>
            <w:vAlign w:val="bottom"/>
          </w:tcPr>
          <w:p w:rsidR="00A107A0" w:rsidRPr="00C47426" w:rsidRDefault="00A107A0" w:rsidP="00A107A0">
            <w:pPr>
              <w:pStyle w:val="22"/>
              <w:shd w:val="clear" w:color="auto" w:fill="auto"/>
              <w:spacing w:after="0" w:line="240" w:lineRule="auto"/>
              <w:ind w:firstLine="0"/>
              <w:jc w:val="both"/>
              <w:rPr>
                <w:sz w:val="20"/>
                <w:szCs w:val="20"/>
                <w:lang w:val="ru-RU"/>
              </w:rPr>
            </w:pPr>
            <w:r w:rsidRPr="00C47426">
              <w:rPr>
                <w:rStyle w:val="2Arial95pt"/>
                <w:sz w:val="20"/>
                <w:szCs w:val="20"/>
              </w:rPr>
              <w:t>Сохранение и укрепление физического и психического здоровья детей</w:t>
            </w:r>
          </w:p>
        </w:tc>
      </w:tr>
      <w:tr w:rsidR="00A107A0" w:rsidRPr="00C47426" w:rsidTr="00A107A0">
        <w:trPr>
          <w:trHeight w:hRule="exact" w:val="235"/>
        </w:trPr>
        <w:tc>
          <w:tcPr>
            <w:tcW w:w="4085" w:type="dxa"/>
            <w:tcBorders>
              <w:top w:val="single" w:sz="4" w:space="0" w:color="auto"/>
              <w:left w:val="single" w:sz="4" w:space="0" w:color="auto"/>
            </w:tcBorders>
            <w:shd w:val="clear" w:color="auto" w:fill="FFFFFF"/>
            <w:vAlign w:val="bottom"/>
          </w:tcPr>
          <w:p w:rsidR="00A107A0" w:rsidRPr="00C47426" w:rsidRDefault="00A107A0" w:rsidP="00A107A0">
            <w:pPr>
              <w:pStyle w:val="22"/>
              <w:shd w:val="clear" w:color="auto" w:fill="auto"/>
              <w:spacing w:after="0" w:line="240" w:lineRule="auto"/>
              <w:ind w:firstLine="0"/>
              <w:jc w:val="both"/>
              <w:rPr>
                <w:sz w:val="20"/>
                <w:szCs w:val="20"/>
              </w:rPr>
            </w:pPr>
            <w:r w:rsidRPr="00C47426">
              <w:rPr>
                <w:rStyle w:val="210pt"/>
                <w:rFonts w:eastAsiaTheme="minorEastAsia"/>
              </w:rPr>
              <w:t>Имеет хороший аппетит</w:t>
            </w:r>
          </w:p>
        </w:tc>
        <w:tc>
          <w:tcPr>
            <w:tcW w:w="1421" w:type="dxa"/>
            <w:tcBorders>
              <w:top w:val="single" w:sz="4" w:space="0" w:color="auto"/>
              <w:left w:val="single" w:sz="4" w:space="0" w:color="auto"/>
            </w:tcBorders>
            <w:shd w:val="clear" w:color="auto" w:fill="FFFFFF"/>
          </w:tcPr>
          <w:p w:rsidR="00A107A0" w:rsidRPr="00C47426" w:rsidRDefault="00A107A0" w:rsidP="00A107A0">
            <w:pPr>
              <w:jc w:val="both"/>
              <w:rPr>
                <w:sz w:val="20"/>
                <w:szCs w:val="20"/>
              </w:rPr>
            </w:pPr>
          </w:p>
        </w:tc>
        <w:tc>
          <w:tcPr>
            <w:tcW w:w="4143" w:type="dxa"/>
            <w:tcBorders>
              <w:top w:val="single" w:sz="4" w:space="0" w:color="auto"/>
              <w:left w:val="single" w:sz="4" w:space="0" w:color="auto"/>
              <w:right w:val="single" w:sz="4" w:space="0" w:color="auto"/>
            </w:tcBorders>
            <w:shd w:val="clear" w:color="auto" w:fill="FFFFFF"/>
            <w:vAlign w:val="bottom"/>
          </w:tcPr>
          <w:p w:rsidR="00A107A0" w:rsidRPr="00C47426" w:rsidRDefault="00A107A0" w:rsidP="00A107A0">
            <w:pPr>
              <w:pStyle w:val="22"/>
              <w:shd w:val="clear" w:color="auto" w:fill="auto"/>
              <w:spacing w:after="0" w:line="240" w:lineRule="auto"/>
              <w:ind w:firstLine="0"/>
              <w:jc w:val="both"/>
              <w:rPr>
                <w:sz w:val="20"/>
                <w:szCs w:val="20"/>
              </w:rPr>
            </w:pPr>
            <w:r w:rsidRPr="00C47426">
              <w:rPr>
                <w:rStyle w:val="210pt"/>
                <w:rFonts w:eastAsiaTheme="minorEastAsia"/>
              </w:rPr>
              <w:t>Под держивать хороший аппетит</w:t>
            </w:r>
          </w:p>
        </w:tc>
      </w:tr>
      <w:tr w:rsidR="00A107A0" w:rsidRPr="00C47426" w:rsidTr="00A107A0">
        <w:trPr>
          <w:trHeight w:hRule="exact" w:val="475"/>
        </w:trPr>
        <w:tc>
          <w:tcPr>
            <w:tcW w:w="4085" w:type="dxa"/>
            <w:tcBorders>
              <w:top w:val="single" w:sz="4" w:space="0" w:color="auto"/>
              <w:left w:val="single" w:sz="4" w:space="0" w:color="auto"/>
            </w:tcBorders>
            <w:shd w:val="clear" w:color="auto" w:fill="FFFFFF"/>
          </w:tcPr>
          <w:p w:rsidR="00A107A0" w:rsidRPr="00C47426" w:rsidRDefault="00A107A0" w:rsidP="00A107A0">
            <w:pPr>
              <w:pStyle w:val="22"/>
              <w:shd w:val="clear" w:color="auto" w:fill="auto"/>
              <w:spacing w:after="0" w:line="240" w:lineRule="auto"/>
              <w:ind w:firstLine="0"/>
              <w:jc w:val="both"/>
              <w:rPr>
                <w:sz w:val="20"/>
                <w:szCs w:val="20"/>
              </w:rPr>
            </w:pPr>
            <w:r w:rsidRPr="00C47426">
              <w:rPr>
                <w:rStyle w:val="210pt"/>
                <w:rFonts w:eastAsiaTheme="minorEastAsia"/>
              </w:rPr>
              <w:t>Легко и быстро засыпает</w:t>
            </w:r>
          </w:p>
        </w:tc>
        <w:tc>
          <w:tcPr>
            <w:tcW w:w="1421" w:type="dxa"/>
            <w:tcBorders>
              <w:top w:val="single" w:sz="4" w:space="0" w:color="auto"/>
              <w:left w:val="single" w:sz="4" w:space="0" w:color="auto"/>
            </w:tcBorders>
            <w:shd w:val="clear" w:color="auto" w:fill="FFFFFF"/>
          </w:tcPr>
          <w:p w:rsidR="00A107A0" w:rsidRPr="00C47426" w:rsidRDefault="00A107A0" w:rsidP="00A107A0">
            <w:pPr>
              <w:jc w:val="both"/>
              <w:rPr>
                <w:sz w:val="20"/>
                <w:szCs w:val="20"/>
              </w:rPr>
            </w:pPr>
          </w:p>
        </w:tc>
        <w:tc>
          <w:tcPr>
            <w:tcW w:w="4143" w:type="dxa"/>
            <w:tcBorders>
              <w:top w:val="single" w:sz="4" w:space="0" w:color="auto"/>
              <w:left w:val="single" w:sz="4" w:space="0" w:color="auto"/>
              <w:right w:val="single" w:sz="4" w:space="0" w:color="auto"/>
            </w:tcBorders>
            <w:shd w:val="clear" w:color="auto" w:fill="FFFFFF"/>
            <w:vAlign w:val="bottom"/>
          </w:tcPr>
          <w:p w:rsidR="00A107A0" w:rsidRPr="00C47426" w:rsidRDefault="00A107A0" w:rsidP="00A107A0">
            <w:pPr>
              <w:pStyle w:val="22"/>
              <w:shd w:val="clear" w:color="auto" w:fill="auto"/>
              <w:spacing w:after="0" w:line="240" w:lineRule="auto"/>
              <w:ind w:firstLine="0"/>
              <w:jc w:val="both"/>
              <w:rPr>
                <w:sz w:val="20"/>
                <w:szCs w:val="20"/>
                <w:lang w:val="ru-RU"/>
              </w:rPr>
            </w:pPr>
            <w:r w:rsidRPr="00C47426">
              <w:rPr>
                <w:rStyle w:val="210pt"/>
                <w:rFonts w:eastAsiaTheme="minorEastAsia"/>
              </w:rPr>
              <w:t>Создавать условия для глубокого и продолжительного сна</w:t>
            </w:r>
          </w:p>
        </w:tc>
      </w:tr>
      <w:tr w:rsidR="00A107A0" w:rsidRPr="00C47426" w:rsidTr="00A107A0">
        <w:trPr>
          <w:trHeight w:hRule="exact" w:val="466"/>
        </w:trPr>
        <w:tc>
          <w:tcPr>
            <w:tcW w:w="4085" w:type="dxa"/>
            <w:tcBorders>
              <w:top w:val="single" w:sz="4" w:space="0" w:color="auto"/>
              <w:left w:val="single" w:sz="4" w:space="0" w:color="auto"/>
            </w:tcBorders>
            <w:shd w:val="clear" w:color="auto" w:fill="FFFFFF"/>
            <w:vAlign w:val="bottom"/>
          </w:tcPr>
          <w:p w:rsidR="00A107A0" w:rsidRPr="00C47426" w:rsidRDefault="00A107A0" w:rsidP="00A107A0">
            <w:pPr>
              <w:pStyle w:val="22"/>
              <w:shd w:val="clear" w:color="auto" w:fill="auto"/>
              <w:spacing w:after="0" w:line="240" w:lineRule="auto"/>
              <w:ind w:firstLine="0"/>
              <w:jc w:val="both"/>
              <w:rPr>
                <w:sz w:val="20"/>
                <w:szCs w:val="20"/>
                <w:lang w:val="ru-RU"/>
              </w:rPr>
            </w:pPr>
            <w:r w:rsidRPr="00C47426">
              <w:rPr>
                <w:rStyle w:val="210pt"/>
                <w:rFonts w:eastAsiaTheme="minorEastAsia"/>
              </w:rPr>
              <w:t>Редко болеет острыми респираторновирусными инфекциями (2 раза в год)</w:t>
            </w:r>
          </w:p>
        </w:tc>
        <w:tc>
          <w:tcPr>
            <w:tcW w:w="1421" w:type="dxa"/>
            <w:tcBorders>
              <w:top w:val="single" w:sz="4" w:space="0" w:color="auto"/>
              <w:left w:val="single" w:sz="4" w:space="0" w:color="auto"/>
            </w:tcBorders>
            <w:shd w:val="clear" w:color="auto" w:fill="FFFFFF"/>
          </w:tcPr>
          <w:p w:rsidR="00A107A0" w:rsidRPr="00C47426" w:rsidRDefault="00A107A0" w:rsidP="00A107A0">
            <w:pPr>
              <w:jc w:val="both"/>
              <w:rPr>
                <w:sz w:val="20"/>
                <w:szCs w:val="20"/>
              </w:rPr>
            </w:pPr>
          </w:p>
        </w:tc>
        <w:tc>
          <w:tcPr>
            <w:tcW w:w="4143" w:type="dxa"/>
            <w:tcBorders>
              <w:top w:val="single" w:sz="4" w:space="0" w:color="auto"/>
              <w:left w:val="single" w:sz="4" w:space="0" w:color="auto"/>
              <w:right w:val="single" w:sz="4" w:space="0" w:color="auto"/>
            </w:tcBorders>
            <w:shd w:val="clear" w:color="auto" w:fill="FFFFFF"/>
            <w:vAlign w:val="bottom"/>
          </w:tcPr>
          <w:p w:rsidR="00A107A0" w:rsidRPr="00C47426" w:rsidRDefault="00A107A0" w:rsidP="00A107A0">
            <w:pPr>
              <w:pStyle w:val="22"/>
              <w:shd w:val="clear" w:color="auto" w:fill="auto"/>
              <w:spacing w:after="0" w:line="240" w:lineRule="auto"/>
              <w:ind w:firstLine="0"/>
              <w:jc w:val="both"/>
              <w:rPr>
                <w:sz w:val="20"/>
                <w:szCs w:val="20"/>
                <w:lang w:val="ru-RU"/>
              </w:rPr>
            </w:pPr>
            <w:r w:rsidRPr="00C47426">
              <w:rPr>
                <w:rStyle w:val="210pt"/>
                <w:rFonts w:eastAsiaTheme="minorEastAsia"/>
              </w:rPr>
              <w:t>Создавать благоприятные санитарно- гигиенические условия в детском саду</w:t>
            </w:r>
          </w:p>
        </w:tc>
      </w:tr>
      <w:tr w:rsidR="00A107A0" w:rsidRPr="00C47426" w:rsidTr="00A107A0">
        <w:trPr>
          <w:trHeight w:hRule="exact" w:val="245"/>
        </w:trPr>
        <w:tc>
          <w:tcPr>
            <w:tcW w:w="9649" w:type="dxa"/>
            <w:gridSpan w:val="3"/>
            <w:tcBorders>
              <w:top w:val="single" w:sz="4" w:space="0" w:color="auto"/>
              <w:left w:val="single" w:sz="4" w:space="0" w:color="auto"/>
              <w:right w:val="single" w:sz="4" w:space="0" w:color="auto"/>
            </w:tcBorders>
            <w:shd w:val="clear" w:color="auto" w:fill="FFFFFF"/>
            <w:vAlign w:val="bottom"/>
          </w:tcPr>
          <w:p w:rsidR="00A107A0" w:rsidRPr="00C47426" w:rsidRDefault="00A107A0" w:rsidP="00A107A0">
            <w:pPr>
              <w:pStyle w:val="22"/>
              <w:shd w:val="clear" w:color="auto" w:fill="auto"/>
              <w:spacing w:after="0" w:line="240" w:lineRule="auto"/>
              <w:ind w:firstLine="0"/>
              <w:jc w:val="both"/>
              <w:rPr>
                <w:sz w:val="20"/>
                <w:szCs w:val="20"/>
                <w:lang w:val="ru-RU"/>
              </w:rPr>
            </w:pPr>
            <w:r w:rsidRPr="00C47426">
              <w:rPr>
                <w:rStyle w:val="2Arial95pt"/>
                <w:sz w:val="20"/>
                <w:szCs w:val="20"/>
              </w:rPr>
              <w:t>Формирование начальных представлений о здоровом образе жизни</w:t>
            </w:r>
          </w:p>
        </w:tc>
      </w:tr>
      <w:tr w:rsidR="00A107A0" w:rsidRPr="00C47426" w:rsidTr="00A107A0">
        <w:trPr>
          <w:trHeight w:hRule="exact" w:val="691"/>
        </w:trPr>
        <w:tc>
          <w:tcPr>
            <w:tcW w:w="4085" w:type="dxa"/>
            <w:tcBorders>
              <w:top w:val="single" w:sz="4" w:space="0" w:color="auto"/>
              <w:left w:val="single" w:sz="4" w:space="0" w:color="auto"/>
            </w:tcBorders>
            <w:shd w:val="clear" w:color="auto" w:fill="FFFFFF"/>
            <w:vAlign w:val="bottom"/>
          </w:tcPr>
          <w:p w:rsidR="00A107A0" w:rsidRPr="00C47426" w:rsidRDefault="00A107A0" w:rsidP="00A107A0">
            <w:pPr>
              <w:pStyle w:val="22"/>
              <w:shd w:val="clear" w:color="auto" w:fill="auto"/>
              <w:spacing w:after="0" w:line="240" w:lineRule="auto"/>
              <w:ind w:firstLine="0"/>
              <w:jc w:val="both"/>
              <w:rPr>
                <w:sz w:val="20"/>
                <w:szCs w:val="20"/>
                <w:lang w:val="ru-RU"/>
              </w:rPr>
            </w:pPr>
            <w:r w:rsidRPr="00C47426">
              <w:rPr>
                <w:rStyle w:val="210pt"/>
                <w:rFonts w:eastAsiaTheme="minorEastAsia"/>
              </w:rPr>
              <w:t>Владеет элементарными знаниями о правилах личной гигиены, важных для здоровья</w:t>
            </w:r>
          </w:p>
        </w:tc>
        <w:tc>
          <w:tcPr>
            <w:tcW w:w="1421" w:type="dxa"/>
            <w:tcBorders>
              <w:top w:val="single" w:sz="4" w:space="0" w:color="auto"/>
              <w:left w:val="single" w:sz="4" w:space="0" w:color="auto"/>
            </w:tcBorders>
            <w:shd w:val="clear" w:color="auto" w:fill="FFFFFF"/>
          </w:tcPr>
          <w:p w:rsidR="00A107A0" w:rsidRPr="00C47426" w:rsidRDefault="00A107A0" w:rsidP="00A107A0">
            <w:pPr>
              <w:jc w:val="both"/>
              <w:rPr>
                <w:sz w:val="20"/>
                <w:szCs w:val="20"/>
              </w:rPr>
            </w:pPr>
          </w:p>
        </w:tc>
        <w:tc>
          <w:tcPr>
            <w:tcW w:w="4143" w:type="dxa"/>
            <w:tcBorders>
              <w:top w:val="single" w:sz="4" w:space="0" w:color="auto"/>
              <w:left w:val="single" w:sz="4" w:space="0" w:color="auto"/>
              <w:right w:val="single" w:sz="4" w:space="0" w:color="auto"/>
            </w:tcBorders>
            <w:shd w:val="clear" w:color="auto" w:fill="FFFFFF"/>
          </w:tcPr>
          <w:p w:rsidR="00A107A0" w:rsidRPr="00C47426" w:rsidRDefault="00A107A0" w:rsidP="00A107A0">
            <w:pPr>
              <w:pStyle w:val="22"/>
              <w:shd w:val="clear" w:color="auto" w:fill="auto"/>
              <w:spacing w:after="0" w:line="240" w:lineRule="auto"/>
              <w:ind w:firstLine="0"/>
              <w:jc w:val="both"/>
              <w:rPr>
                <w:sz w:val="20"/>
                <w:szCs w:val="20"/>
                <w:lang w:val="ru-RU"/>
              </w:rPr>
            </w:pPr>
            <w:r w:rsidRPr="00C47426">
              <w:rPr>
                <w:rStyle w:val="210pt"/>
                <w:rFonts w:eastAsiaTheme="minorEastAsia"/>
              </w:rPr>
              <w:t>Расширить знания о правилах личной гигиены, важных для здоровья</w:t>
            </w:r>
          </w:p>
        </w:tc>
      </w:tr>
      <w:tr w:rsidR="00A107A0" w:rsidRPr="00C47426" w:rsidTr="00A107A0">
        <w:trPr>
          <w:trHeight w:hRule="exact" w:val="264"/>
        </w:trPr>
        <w:tc>
          <w:tcPr>
            <w:tcW w:w="4085" w:type="dxa"/>
            <w:tcBorders>
              <w:top w:val="single" w:sz="4" w:space="0" w:color="auto"/>
              <w:left w:val="single" w:sz="4" w:space="0" w:color="auto"/>
              <w:bottom w:val="single" w:sz="4" w:space="0" w:color="auto"/>
            </w:tcBorders>
            <w:shd w:val="clear" w:color="auto" w:fill="FFFFFF"/>
            <w:vAlign w:val="bottom"/>
          </w:tcPr>
          <w:p w:rsidR="00A107A0" w:rsidRPr="00C47426" w:rsidRDefault="00A107A0" w:rsidP="00A107A0">
            <w:pPr>
              <w:pStyle w:val="22"/>
              <w:shd w:val="clear" w:color="auto" w:fill="auto"/>
              <w:spacing w:after="0" w:line="240" w:lineRule="auto"/>
              <w:ind w:firstLine="0"/>
              <w:jc w:val="both"/>
              <w:rPr>
                <w:sz w:val="20"/>
                <w:szCs w:val="20"/>
              </w:rPr>
            </w:pPr>
            <w:r w:rsidRPr="00C47426">
              <w:rPr>
                <w:rStyle w:val="210pt"/>
                <w:rFonts w:eastAsiaTheme="minorEastAsia"/>
              </w:rPr>
              <w:t>Знает физические упражнения,</w:t>
            </w:r>
          </w:p>
        </w:tc>
        <w:tc>
          <w:tcPr>
            <w:tcW w:w="1421" w:type="dxa"/>
            <w:tcBorders>
              <w:top w:val="single" w:sz="4" w:space="0" w:color="auto"/>
              <w:left w:val="single" w:sz="4" w:space="0" w:color="auto"/>
              <w:bottom w:val="single" w:sz="4" w:space="0" w:color="auto"/>
            </w:tcBorders>
            <w:shd w:val="clear" w:color="auto" w:fill="FFFFFF"/>
          </w:tcPr>
          <w:p w:rsidR="00A107A0" w:rsidRPr="00C47426" w:rsidRDefault="00A107A0" w:rsidP="00A107A0">
            <w:pPr>
              <w:jc w:val="both"/>
              <w:rPr>
                <w:sz w:val="20"/>
                <w:szCs w:val="20"/>
              </w:rPr>
            </w:pPr>
          </w:p>
        </w:tc>
        <w:tc>
          <w:tcPr>
            <w:tcW w:w="4143" w:type="dxa"/>
            <w:tcBorders>
              <w:top w:val="single" w:sz="4" w:space="0" w:color="auto"/>
              <w:left w:val="single" w:sz="4" w:space="0" w:color="auto"/>
              <w:bottom w:val="single" w:sz="4" w:space="0" w:color="auto"/>
              <w:right w:val="single" w:sz="4" w:space="0" w:color="auto"/>
            </w:tcBorders>
            <w:shd w:val="clear" w:color="auto" w:fill="FFFFFF"/>
            <w:vAlign w:val="bottom"/>
          </w:tcPr>
          <w:p w:rsidR="00A107A0" w:rsidRPr="00C47426" w:rsidRDefault="00A107A0" w:rsidP="00A107A0">
            <w:pPr>
              <w:pStyle w:val="22"/>
              <w:shd w:val="clear" w:color="auto" w:fill="auto"/>
              <w:spacing w:after="0" w:line="240" w:lineRule="auto"/>
              <w:ind w:firstLine="0"/>
              <w:jc w:val="both"/>
              <w:rPr>
                <w:sz w:val="20"/>
                <w:szCs w:val="20"/>
              </w:rPr>
            </w:pPr>
            <w:r w:rsidRPr="00C47426">
              <w:rPr>
                <w:rStyle w:val="210pt"/>
                <w:rFonts w:eastAsiaTheme="minorEastAsia"/>
              </w:rPr>
              <w:t>Учить физическим упражнениям,</w:t>
            </w:r>
          </w:p>
        </w:tc>
      </w:tr>
    </w:tbl>
    <w:p w:rsidR="00DB7967" w:rsidRDefault="00DB7967" w:rsidP="006E2D22">
      <w:pPr>
        <w:pStyle w:val="a1"/>
        <w:ind w:firstLine="720"/>
        <w:jc w:val="both"/>
      </w:pPr>
    </w:p>
    <w:p w:rsidR="00DB7967" w:rsidRDefault="00DB7967" w:rsidP="006E2D22">
      <w:pPr>
        <w:pStyle w:val="a1"/>
        <w:ind w:firstLine="720"/>
        <w:jc w:val="both"/>
      </w:pPr>
    </w:p>
    <w:p w:rsidR="00DB7967" w:rsidRDefault="00DB7967" w:rsidP="006E2D22">
      <w:pPr>
        <w:pStyle w:val="a1"/>
        <w:ind w:firstLine="720"/>
        <w:jc w:val="both"/>
      </w:pPr>
    </w:p>
    <w:p w:rsidR="00DB7967" w:rsidRDefault="00DB7967" w:rsidP="006E2D22">
      <w:pPr>
        <w:pStyle w:val="a1"/>
        <w:ind w:firstLine="720"/>
        <w:jc w:val="both"/>
      </w:pPr>
    </w:p>
    <w:p w:rsidR="00DB7967" w:rsidRDefault="00DB7967" w:rsidP="006E2D22">
      <w:pPr>
        <w:pStyle w:val="a1"/>
        <w:ind w:firstLine="720"/>
        <w:jc w:val="both"/>
      </w:pPr>
    </w:p>
    <w:p w:rsidR="00DB7967" w:rsidRDefault="00DB7967" w:rsidP="006E2D22">
      <w:pPr>
        <w:pStyle w:val="a1"/>
        <w:ind w:firstLine="720"/>
        <w:jc w:val="both"/>
      </w:pPr>
    </w:p>
    <w:p w:rsidR="00DB7967" w:rsidRDefault="00DB7967" w:rsidP="006E2D22">
      <w:pPr>
        <w:pStyle w:val="a1"/>
        <w:ind w:firstLine="720"/>
        <w:jc w:val="both"/>
      </w:pPr>
    </w:p>
    <w:p w:rsidR="00DB7967" w:rsidRDefault="00DB7967" w:rsidP="006E2D22">
      <w:pPr>
        <w:pStyle w:val="a1"/>
        <w:ind w:firstLine="720"/>
        <w:jc w:val="both"/>
      </w:pPr>
    </w:p>
    <w:p w:rsidR="00DB7967" w:rsidRDefault="00DB7967" w:rsidP="006E2D22">
      <w:pPr>
        <w:pStyle w:val="a1"/>
        <w:ind w:firstLine="720"/>
        <w:jc w:val="both"/>
      </w:pPr>
    </w:p>
    <w:p w:rsidR="00DB7967" w:rsidRDefault="00DB7967" w:rsidP="006E2D22">
      <w:pPr>
        <w:pStyle w:val="a1"/>
        <w:ind w:firstLine="720"/>
        <w:jc w:val="both"/>
      </w:pPr>
    </w:p>
    <w:p w:rsidR="00DB7967" w:rsidRDefault="00DB7967" w:rsidP="006E2D22">
      <w:pPr>
        <w:pStyle w:val="a1"/>
        <w:ind w:firstLine="720"/>
        <w:jc w:val="both"/>
      </w:pPr>
    </w:p>
    <w:p w:rsidR="00DB7967" w:rsidRDefault="00DB7967" w:rsidP="006E2D22">
      <w:pPr>
        <w:pStyle w:val="a1"/>
        <w:ind w:firstLine="720"/>
        <w:jc w:val="both"/>
      </w:pPr>
    </w:p>
    <w:p w:rsidR="00DB7967" w:rsidRDefault="00DB7967" w:rsidP="006E2D22">
      <w:pPr>
        <w:pStyle w:val="a1"/>
        <w:ind w:firstLine="720"/>
        <w:jc w:val="both"/>
      </w:pPr>
    </w:p>
    <w:p w:rsidR="00DB7967" w:rsidRDefault="00DB7967" w:rsidP="006E2D22">
      <w:pPr>
        <w:pStyle w:val="a1"/>
        <w:ind w:firstLine="720"/>
        <w:jc w:val="both"/>
      </w:pPr>
    </w:p>
    <w:p w:rsidR="00DB7967" w:rsidRDefault="00DB7967" w:rsidP="006E2D22">
      <w:pPr>
        <w:pStyle w:val="a1"/>
        <w:ind w:firstLine="720"/>
        <w:jc w:val="both"/>
      </w:pPr>
    </w:p>
    <w:p w:rsidR="00DB7967" w:rsidRDefault="00DB7967" w:rsidP="006E2D22">
      <w:pPr>
        <w:pStyle w:val="a1"/>
        <w:ind w:firstLine="720"/>
        <w:jc w:val="both"/>
      </w:pPr>
    </w:p>
    <w:p w:rsidR="00DB7967" w:rsidRPr="006E2D22" w:rsidRDefault="00DB7967" w:rsidP="006E2D22">
      <w:pPr>
        <w:pStyle w:val="a1"/>
        <w:ind w:firstLine="720"/>
        <w:jc w:val="both"/>
      </w:pPr>
    </w:p>
    <w:p w:rsidR="0081214A" w:rsidRPr="0081214A" w:rsidRDefault="0081214A" w:rsidP="0081214A">
      <w:pPr>
        <w:rPr>
          <w:sz w:val="20"/>
          <w:szCs w:val="20"/>
        </w:rPr>
        <w:sectPr w:rsidR="0081214A" w:rsidRPr="0081214A" w:rsidSect="004A5865">
          <w:footerReference w:type="even" r:id="rId12"/>
          <w:footerReference w:type="default" r:id="rId13"/>
          <w:pgSz w:w="11900" w:h="16840"/>
          <w:pgMar w:top="1134" w:right="850" w:bottom="1134" w:left="1701" w:header="0" w:footer="3" w:gutter="0"/>
          <w:cols w:space="720"/>
          <w:noEndnote/>
          <w:docGrid w:linePitch="360"/>
        </w:sectPr>
      </w:pPr>
    </w:p>
    <w:tbl>
      <w:tblPr>
        <w:tblpPr w:leftFromText="180" w:rightFromText="180" w:vertAnchor="page" w:horzAnchor="margin" w:tblpXSpec="center" w:tblpY="913"/>
        <w:tblOverlap w:val="never"/>
        <w:tblW w:w="0" w:type="auto"/>
        <w:tblLayout w:type="fixed"/>
        <w:tblCellMar>
          <w:left w:w="10" w:type="dxa"/>
          <w:right w:w="10" w:type="dxa"/>
        </w:tblCellMar>
        <w:tblLook w:val="04A0"/>
      </w:tblPr>
      <w:tblGrid>
        <w:gridCol w:w="4085"/>
        <w:gridCol w:w="1421"/>
        <w:gridCol w:w="4123"/>
      </w:tblGrid>
      <w:tr w:rsidR="0081214A" w:rsidRPr="00C47426" w:rsidTr="0006156F">
        <w:trPr>
          <w:trHeight w:hRule="exact" w:val="480"/>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lastRenderedPageBreak/>
              <w:t>укрепляющие разные органы, знает о необходимости закаливания</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укрепляющие разные органы, дать представление о необходимости закаливания</w:t>
            </w:r>
          </w:p>
        </w:tc>
      </w:tr>
      <w:tr w:rsidR="0081214A" w:rsidRPr="00C47426" w:rsidTr="0006156F">
        <w:trPr>
          <w:trHeight w:hRule="exact" w:val="470"/>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Имеет простейшее представление о полезной и вредной для здоровья пище</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Дать представление о полезной и вредной для здоровья пище</w:t>
            </w:r>
          </w:p>
        </w:tc>
      </w:tr>
      <w:tr w:rsidR="0081214A" w:rsidRPr="00C47426" w:rsidTr="0006156F">
        <w:trPr>
          <w:trHeight w:hRule="exact" w:val="475"/>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Соблюдает навыки гигиены и опрятности в повседневной жизни</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Добиваться соблюдения навыков гигиены и опрятности в повседневной жизни</w:t>
            </w:r>
          </w:p>
        </w:tc>
      </w:tr>
      <w:tr w:rsidR="0081214A" w:rsidRPr="00C47426" w:rsidTr="0006156F">
        <w:trPr>
          <w:trHeight w:hRule="exact" w:val="466"/>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Умеет бережно относиться к своему здоровью, здоровью других детей</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Воспитывать бережное отношение к своему здоровью, здоровью других детей</w:t>
            </w:r>
          </w:p>
        </w:tc>
      </w:tr>
      <w:tr w:rsidR="0081214A" w:rsidRPr="00C47426" w:rsidTr="0006156F">
        <w:trPr>
          <w:trHeight w:hRule="exact" w:val="696"/>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Умеет сообщать о самочувствии взрослым, избегать ситуации, приносящих вред здоровью; осознает необходимость лечения</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Учить избегать ситуации, приносящих вред здоровью</w:t>
            </w:r>
          </w:p>
        </w:tc>
      </w:tr>
      <w:tr w:rsidR="0081214A" w:rsidRPr="00C47426" w:rsidTr="0006156F">
        <w:trPr>
          <w:trHeight w:hRule="exact" w:val="245"/>
        </w:trPr>
        <w:tc>
          <w:tcPr>
            <w:tcW w:w="9629" w:type="dxa"/>
            <w:gridSpan w:val="3"/>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left="220" w:firstLine="0"/>
              <w:jc w:val="both"/>
              <w:rPr>
                <w:sz w:val="20"/>
                <w:szCs w:val="20"/>
                <w:lang w:val="ru-RU"/>
              </w:rPr>
            </w:pPr>
            <w:r w:rsidRPr="00C47426">
              <w:rPr>
                <w:rStyle w:val="2Arial95pt"/>
                <w:sz w:val="20"/>
                <w:szCs w:val="20"/>
              </w:rPr>
              <w:t>Формирование потребности в двигательной активности и физическом совершенствовании</w:t>
            </w:r>
          </w:p>
        </w:tc>
      </w:tr>
      <w:tr w:rsidR="0081214A" w:rsidRPr="00C47426" w:rsidTr="0006156F">
        <w:trPr>
          <w:trHeight w:hRule="exact" w:val="466"/>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Принимает участие в совместных играх и физических упражнениях</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Поощрять участие в совместных играх и физических упражнениях</w:t>
            </w:r>
          </w:p>
        </w:tc>
      </w:tr>
      <w:tr w:rsidR="0081214A" w:rsidRPr="00C47426" w:rsidTr="0006156F">
        <w:trPr>
          <w:trHeight w:hRule="exact" w:val="931"/>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Проявляет интерес к физическим упражнениям, умеет пользоваться физкультурным оборудованием в свободное время</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Способствовать проявлению интереса к физическим упражнениям, учить использовать физкультурное оборудование в свободное время</w:t>
            </w:r>
          </w:p>
        </w:tc>
      </w:tr>
      <w:tr w:rsidR="0081214A" w:rsidRPr="00C47426" w:rsidTr="0006156F">
        <w:trPr>
          <w:trHeight w:hRule="exact" w:val="706"/>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Проявляет положительные эмоции, активность в самостоятельной и двигательной деятельности</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Вызывать эмоциональный отклик от участия в двигательной деятельности</w:t>
            </w:r>
          </w:p>
        </w:tc>
      </w:tr>
      <w:tr w:rsidR="0081214A" w:rsidRPr="00C47426" w:rsidTr="0006156F">
        <w:trPr>
          <w:trHeight w:hRule="exact" w:val="701"/>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Проявляет самостоятельность в использовании спортивного оборудования (санки, лыжи, трехколесный велосипед)</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Поощрять проявление самостоятельности в использовании спортивного оборудования (санки, лыжи, трехколесный велосипед)</w:t>
            </w:r>
          </w:p>
        </w:tc>
      </w:tr>
      <w:tr w:rsidR="0081214A" w:rsidRPr="00C47426" w:rsidTr="0006156F">
        <w:trPr>
          <w:trHeight w:hRule="exact" w:val="240"/>
        </w:trPr>
        <w:tc>
          <w:tcPr>
            <w:tcW w:w="9629" w:type="dxa"/>
            <w:gridSpan w:val="3"/>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Arial95pt"/>
                <w:sz w:val="20"/>
                <w:szCs w:val="20"/>
              </w:rPr>
              <w:t>Формирование основ безопасности в быту, социуме, природе</w:t>
            </w:r>
          </w:p>
        </w:tc>
      </w:tr>
      <w:tr w:rsidR="0081214A" w:rsidRPr="00C47426" w:rsidTr="0006156F">
        <w:trPr>
          <w:trHeight w:hRule="exact" w:val="470"/>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Знаком с источниками опасности дома и в детском саду</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Знакомить с источниками опасности дома и в детском саду</w:t>
            </w:r>
          </w:p>
        </w:tc>
      </w:tr>
      <w:tr w:rsidR="0081214A" w:rsidRPr="00C47426" w:rsidTr="0006156F">
        <w:trPr>
          <w:trHeight w:hRule="exact" w:val="470"/>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Знаком с элементарными правилами взаимодействия с растениями и животными</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Знакомить с элементарными правилами взаимодействия с растениями и животными</w:t>
            </w:r>
          </w:p>
        </w:tc>
      </w:tr>
      <w:tr w:rsidR="0081214A" w:rsidRPr="00C47426" w:rsidTr="0006156F">
        <w:trPr>
          <w:trHeight w:hRule="exact" w:val="466"/>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Знаком с элементарными правилами поведения в детском саду и дома</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Расширять представления о правилах поведения в детском саду и дома</w:t>
            </w:r>
          </w:p>
        </w:tc>
      </w:tr>
      <w:tr w:rsidR="0081214A" w:rsidRPr="00C47426" w:rsidTr="0006156F">
        <w:trPr>
          <w:trHeight w:hRule="exact" w:val="701"/>
        </w:trPr>
        <w:tc>
          <w:tcPr>
            <w:tcW w:w="4085" w:type="dxa"/>
            <w:tcBorders>
              <w:top w:val="single" w:sz="4" w:space="0" w:color="auto"/>
              <w:left w:val="single" w:sz="4" w:space="0" w:color="auto"/>
            </w:tcBorders>
            <w:shd w:val="clear" w:color="auto" w:fill="FFFFFF"/>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Может различить транспортные средства: легковой, грузовой, специальный транспорт</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Знакомить с различными транспортными средствами: легковой, грузовой, специальный транспорт</w:t>
            </w:r>
          </w:p>
        </w:tc>
      </w:tr>
      <w:tr w:rsidR="0081214A" w:rsidRPr="00C47426" w:rsidTr="0006156F">
        <w:trPr>
          <w:trHeight w:hRule="exact" w:val="240"/>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rPr>
            </w:pPr>
            <w:r w:rsidRPr="00C47426">
              <w:rPr>
                <w:rStyle w:val="210pt"/>
                <w:rFonts w:eastAsiaTheme="minorEastAsia"/>
              </w:rPr>
              <w:t>Соблюдает порядок и чистоту</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Учить соблюдать порядок и чистоту</w:t>
            </w:r>
          </w:p>
        </w:tc>
      </w:tr>
      <w:tr w:rsidR="0081214A" w:rsidRPr="00C47426" w:rsidTr="0006156F">
        <w:trPr>
          <w:trHeight w:hRule="exact" w:val="240"/>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rPr>
            </w:pPr>
            <w:r w:rsidRPr="00C47426">
              <w:rPr>
                <w:rStyle w:val="2Arial95pt"/>
                <w:sz w:val="20"/>
                <w:szCs w:val="20"/>
              </w:rPr>
              <w:t>Приобщение к элемента</w:t>
            </w:r>
          </w:p>
        </w:tc>
        <w:tc>
          <w:tcPr>
            <w:tcW w:w="5544" w:type="dxa"/>
            <w:gridSpan w:val="2"/>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Arial95pt"/>
                <w:sz w:val="20"/>
                <w:szCs w:val="20"/>
              </w:rPr>
              <w:t>рным социальным нормам и правилам</w:t>
            </w:r>
          </w:p>
        </w:tc>
      </w:tr>
      <w:tr w:rsidR="0081214A" w:rsidRPr="00C47426" w:rsidTr="0006156F">
        <w:trPr>
          <w:trHeight w:hRule="exact" w:val="470"/>
        </w:trPr>
        <w:tc>
          <w:tcPr>
            <w:tcW w:w="4085" w:type="dxa"/>
            <w:tcBorders>
              <w:top w:val="single" w:sz="4" w:space="0" w:color="auto"/>
              <w:left w:val="single" w:sz="4" w:space="0" w:color="auto"/>
            </w:tcBorders>
            <w:shd w:val="clear" w:color="auto" w:fill="FFFFFF"/>
          </w:tcPr>
          <w:p w:rsidR="0081214A" w:rsidRPr="00C47426" w:rsidRDefault="0081214A" w:rsidP="0006156F">
            <w:pPr>
              <w:pStyle w:val="22"/>
              <w:shd w:val="clear" w:color="auto" w:fill="auto"/>
              <w:spacing w:after="0" w:line="240" w:lineRule="auto"/>
              <w:ind w:firstLine="0"/>
              <w:jc w:val="both"/>
              <w:rPr>
                <w:sz w:val="20"/>
                <w:szCs w:val="20"/>
              </w:rPr>
            </w:pPr>
            <w:r w:rsidRPr="00C47426">
              <w:rPr>
                <w:rStyle w:val="210pt"/>
                <w:rFonts w:eastAsiaTheme="minorEastAsia"/>
              </w:rPr>
              <w:t>Делится с товарищем игрушками</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Знакомить с правилами культуры общения и взаимодействия с другими детьми</w:t>
            </w:r>
          </w:p>
        </w:tc>
      </w:tr>
      <w:tr w:rsidR="0081214A" w:rsidRPr="00C47426" w:rsidTr="0006156F">
        <w:trPr>
          <w:trHeight w:hRule="exact" w:val="470"/>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Здоровается, прощается, благодарит за помощь</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Упражнять в использовании вежливых оборотов речи со словами</w:t>
            </w:r>
          </w:p>
        </w:tc>
      </w:tr>
      <w:tr w:rsidR="0081214A" w:rsidRPr="00C47426" w:rsidTr="0006156F">
        <w:trPr>
          <w:trHeight w:hRule="exact" w:val="240"/>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Умеет общаться спокойно, без крика</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Умеет общаться спокойно, без крика</w:t>
            </w:r>
          </w:p>
        </w:tc>
      </w:tr>
      <w:tr w:rsidR="0081214A" w:rsidRPr="00C47426" w:rsidTr="0006156F">
        <w:trPr>
          <w:trHeight w:hRule="exact" w:val="240"/>
        </w:trPr>
        <w:tc>
          <w:tcPr>
            <w:tcW w:w="9629" w:type="dxa"/>
            <w:gridSpan w:val="3"/>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rPr>
            </w:pPr>
            <w:r w:rsidRPr="00C47426">
              <w:rPr>
                <w:rStyle w:val="2Arial95pt"/>
                <w:sz w:val="20"/>
                <w:szCs w:val="20"/>
              </w:rPr>
              <w:t>Развитие игровой деятельности</w:t>
            </w:r>
          </w:p>
        </w:tc>
      </w:tr>
      <w:tr w:rsidR="0081214A" w:rsidRPr="00C47426" w:rsidTr="0006156F">
        <w:trPr>
          <w:trHeight w:hRule="exact" w:val="701"/>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Может принимать на себя роль, непродолжительно взаимодействовать со сверстниками в игре от имени героя</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Учить принимать на себя роль, непродолжительно взаимодейство-вать со сверстниками в игре от имени героя</w:t>
            </w:r>
          </w:p>
        </w:tc>
      </w:tr>
      <w:tr w:rsidR="0081214A" w:rsidRPr="00C47426" w:rsidTr="0006156F">
        <w:trPr>
          <w:trHeight w:hRule="exact" w:val="701"/>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Разыгрывает по просьбе взрослого и самостоятельно небольшие отрывки из знакомых сказок</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Поощрять отражение в играх содержания литературных произведений</w:t>
            </w:r>
          </w:p>
        </w:tc>
      </w:tr>
      <w:tr w:rsidR="0081214A" w:rsidRPr="00C47426" w:rsidTr="0006156F">
        <w:trPr>
          <w:trHeight w:hRule="exact" w:val="470"/>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Способен придерживаться игровых правил в дидактических играх</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Учить соблюдать правила в игре</w:t>
            </w:r>
          </w:p>
        </w:tc>
      </w:tr>
      <w:tr w:rsidR="0081214A" w:rsidRPr="00C47426" w:rsidTr="0006156F">
        <w:trPr>
          <w:trHeight w:hRule="exact" w:val="926"/>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Умеет объединять несколько игровых действий в единую сюжетную линию; отражать в игре действия с предметами и взаимоотношения людей</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Учить объединять несколько игровых действий в единую сюжетную линию; отражать в игре действия с предметами и взаимоотношения людей</w:t>
            </w:r>
          </w:p>
        </w:tc>
      </w:tr>
      <w:tr w:rsidR="0081214A" w:rsidRPr="00C47426" w:rsidTr="0006156F">
        <w:trPr>
          <w:trHeight w:hRule="exact" w:val="470"/>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Умеет отражать в игре действия с предметами и взаимоотношения людей</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Учить отражать в игре действия с предметами и взаимоотношения людей</w:t>
            </w:r>
          </w:p>
        </w:tc>
      </w:tr>
      <w:tr w:rsidR="0081214A" w:rsidRPr="00C47426" w:rsidTr="0006156F">
        <w:trPr>
          <w:trHeight w:hRule="exact" w:val="240"/>
        </w:trPr>
        <w:tc>
          <w:tcPr>
            <w:tcW w:w="9629" w:type="dxa"/>
            <w:gridSpan w:val="3"/>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rPr>
            </w:pPr>
            <w:r w:rsidRPr="00C47426">
              <w:rPr>
                <w:rStyle w:val="2Arial95pt"/>
                <w:sz w:val="20"/>
                <w:szCs w:val="20"/>
              </w:rPr>
              <w:t>Развитие трудовой деятельности</w:t>
            </w:r>
          </w:p>
        </w:tc>
      </w:tr>
      <w:tr w:rsidR="0081214A" w:rsidRPr="00C47426" w:rsidTr="0006156F">
        <w:trPr>
          <w:trHeight w:hRule="exact" w:val="240"/>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Знаком с профессией близких людей</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Знакомить с профессией близких людей</w:t>
            </w:r>
          </w:p>
        </w:tc>
      </w:tr>
      <w:tr w:rsidR="0081214A" w:rsidRPr="00C47426" w:rsidTr="0006156F">
        <w:trPr>
          <w:trHeight w:hRule="exact" w:val="715"/>
        </w:trPr>
        <w:tc>
          <w:tcPr>
            <w:tcW w:w="4085" w:type="dxa"/>
            <w:tcBorders>
              <w:top w:val="single" w:sz="4" w:space="0" w:color="auto"/>
              <w:left w:val="single" w:sz="4" w:space="0" w:color="auto"/>
              <w:bottom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Проявляет чувство удовольствия в процессе выполнения интересной для него и полезной для других деятельности</w:t>
            </w:r>
          </w:p>
        </w:tc>
        <w:tc>
          <w:tcPr>
            <w:tcW w:w="1421" w:type="dxa"/>
            <w:tcBorders>
              <w:top w:val="single" w:sz="4" w:space="0" w:color="auto"/>
              <w:left w:val="single" w:sz="4" w:space="0" w:color="auto"/>
              <w:bottom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bottom w:val="single" w:sz="4" w:space="0" w:color="auto"/>
              <w:right w:val="single" w:sz="4" w:space="0" w:color="auto"/>
            </w:tcBorders>
            <w:shd w:val="clear" w:color="auto" w:fill="FFFFFF"/>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Поощрять выполнение интересной для него и полезной для других деятельности</w:t>
            </w:r>
          </w:p>
        </w:tc>
      </w:tr>
    </w:tbl>
    <w:p w:rsidR="0081214A" w:rsidRPr="00C47426" w:rsidRDefault="0081214A" w:rsidP="0081214A">
      <w:pPr>
        <w:jc w:val="both"/>
        <w:rPr>
          <w:sz w:val="20"/>
          <w:szCs w:val="20"/>
        </w:rPr>
        <w:sectPr w:rsidR="0081214A" w:rsidRPr="00C47426" w:rsidSect="00C44B53">
          <w:pgSz w:w="11900" w:h="16840"/>
          <w:pgMar w:top="360" w:right="360" w:bottom="360" w:left="360" w:header="0" w:footer="3" w:gutter="0"/>
          <w:cols w:space="720"/>
          <w:noEndnote/>
          <w:docGrid w:linePitch="360"/>
        </w:sectPr>
      </w:pPr>
    </w:p>
    <w:tbl>
      <w:tblPr>
        <w:tblpPr w:leftFromText="180" w:rightFromText="180" w:horzAnchor="margin" w:tblpXSpec="center" w:tblpY="419"/>
        <w:tblOverlap w:val="never"/>
        <w:tblW w:w="0" w:type="auto"/>
        <w:tblLayout w:type="fixed"/>
        <w:tblCellMar>
          <w:left w:w="10" w:type="dxa"/>
          <w:right w:w="10" w:type="dxa"/>
        </w:tblCellMar>
        <w:tblLook w:val="04A0"/>
      </w:tblPr>
      <w:tblGrid>
        <w:gridCol w:w="4085"/>
        <w:gridCol w:w="1421"/>
        <w:gridCol w:w="4123"/>
      </w:tblGrid>
      <w:tr w:rsidR="0081214A" w:rsidRPr="00C47426" w:rsidTr="0006156F">
        <w:trPr>
          <w:trHeight w:hRule="exact" w:val="941"/>
        </w:trPr>
        <w:tc>
          <w:tcPr>
            <w:tcW w:w="4085" w:type="dxa"/>
            <w:tcBorders>
              <w:top w:val="single" w:sz="4" w:space="0" w:color="auto"/>
              <w:left w:val="single" w:sz="4" w:space="0" w:color="auto"/>
            </w:tcBorders>
            <w:shd w:val="clear" w:color="auto" w:fill="FFFFFF"/>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lastRenderedPageBreak/>
              <w:t>Самостоятельно выполняет простейшие трудовые действия (убирает игрушки, раскладывает столовые приборы и т.п.)</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Учить самостоятельно выполнять простейшие трудовые действия (убирает игрушки, раскладывает столовые приборы и т.п.)</w:t>
            </w:r>
          </w:p>
        </w:tc>
      </w:tr>
      <w:tr w:rsidR="0081214A" w:rsidRPr="00C47426" w:rsidTr="0006156F">
        <w:trPr>
          <w:trHeight w:hRule="exact" w:val="701"/>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Способен довести начатое дело до конца: убрать игрушки, соорудить конструкцию и</w:t>
            </w:r>
          </w:p>
          <w:p w:rsidR="0081214A" w:rsidRPr="00C47426" w:rsidRDefault="0081214A" w:rsidP="0006156F">
            <w:pPr>
              <w:pStyle w:val="22"/>
              <w:shd w:val="clear" w:color="auto" w:fill="auto"/>
              <w:spacing w:after="0" w:line="240" w:lineRule="auto"/>
              <w:ind w:firstLine="0"/>
              <w:jc w:val="both"/>
              <w:rPr>
                <w:sz w:val="20"/>
                <w:szCs w:val="20"/>
              </w:rPr>
            </w:pPr>
            <w:r w:rsidRPr="00C47426">
              <w:rPr>
                <w:rStyle w:val="2Candara75pt"/>
                <w:sz w:val="20"/>
                <w:szCs w:val="20"/>
              </w:rPr>
              <w:t>Т.д.</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Воспитывать стремление доводить начатое дело до конца: убрать игрушки, соорудить конструкцию и т.д.</w:t>
            </w:r>
          </w:p>
        </w:tc>
      </w:tr>
      <w:tr w:rsidR="0081214A" w:rsidRPr="00C47426" w:rsidTr="0006156F">
        <w:trPr>
          <w:trHeight w:hRule="exact" w:val="696"/>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Способен проявлять знания о разных профессиях (повар, парикмахер, водитель и пр.)</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Дать представление о разных профессиях (повар, парикмахер, водитель и пр.)</w:t>
            </w:r>
          </w:p>
        </w:tc>
      </w:tr>
      <w:tr w:rsidR="0081214A" w:rsidRPr="00C47426" w:rsidTr="0006156F">
        <w:trPr>
          <w:trHeight w:hRule="exact" w:val="701"/>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Умеет самостоятельно одеваться и раздеваться, обуваться и разуваться в определенной последовательности</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Учить самостоятельно одеваться и раздеваться, обуваться и разуваться в определенной последовательности</w:t>
            </w:r>
          </w:p>
        </w:tc>
      </w:tr>
      <w:tr w:rsidR="0081214A" w:rsidRPr="00C47426" w:rsidTr="0006156F">
        <w:trPr>
          <w:trHeight w:hRule="exact" w:val="240"/>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left="200" w:firstLine="0"/>
              <w:jc w:val="both"/>
              <w:rPr>
                <w:sz w:val="20"/>
                <w:szCs w:val="20"/>
              </w:rPr>
            </w:pPr>
            <w:r w:rsidRPr="00C47426">
              <w:rPr>
                <w:rStyle w:val="2Arial95pt"/>
                <w:sz w:val="20"/>
                <w:szCs w:val="20"/>
              </w:rPr>
              <w:t>Формирование гендерной, семейной, г</w:t>
            </w:r>
          </w:p>
        </w:tc>
        <w:tc>
          <w:tcPr>
            <w:tcW w:w="5544" w:type="dxa"/>
            <w:gridSpan w:val="2"/>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rPr>
            </w:pPr>
            <w:r w:rsidRPr="00C47426">
              <w:rPr>
                <w:rStyle w:val="2Arial95pt"/>
                <w:sz w:val="20"/>
                <w:szCs w:val="20"/>
              </w:rPr>
              <w:t>ражданской принадлежности, патриотических чувств</w:t>
            </w:r>
          </w:p>
        </w:tc>
      </w:tr>
      <w:tr w:rsidR="0081214A" w:rsidRPr="00C47426" w:rsidTr="0006156F">
        <w:trPr>
          <w:trHeight w:hRule="exact" w:val="470"/>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Знает и рассказывает о тех местах в городе, где организуется семейный досуг</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Расширять представления о местах в городе, где организуется семейный досуг</w:t>
            </w:r>
          </w:p>
        </w:tc>
      </w:tr>
      <w:tr w:rsidR="0081214A" w:rsidRPr="00C47426" w:rsidTr="0006156F">
        <w:trPr>
          <w:trHeight w:hRule="exact" w:val="701"/>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Имеет первичные гендерные представления: мальчики сильные, смелые, девочки нежные, слабые</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Дать первичные гендерные представления: мальчики сильные, смелые, девочки нежные, слабые</w:t>
            </w:r>
          </w:p>
        </w:tc>
      </w:tr>
      <w:tr w:rsidR="0081214A" w:rsidRPr="00C47426" w:rsidTr="0006156F">
        <w:trPr>
          <w:trHeight w:hRule="exact" w:val="470"/>
        </w:trPr>
        <w:tc>
          <w:tcPr>
            <w:tcW w:w="4085" w:type="dxa"/>
            <w:tcBorders>
              <w:top w:val="single" w:sz="4" w:space="0" w:color="auto"/>
              <w:left w:val="single" w:sz="4" w:space="0" w:color="auto"/>
            </w:tcBorders>
            <w:shd w:val="clear" w:color="auto" w:fill="FFFFFF"/>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Называет название города, в котором живёт</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Формировать представление о городе, в котором живёт</w:t>
            </w:r>
          </w:p>
        </w:tc>
      </w:tr>
      <w:tr w:rsidR="0081214A" w:rsidRPr="00C47426" w:rsidTr="0006156F">
        <w:trPr>
          <w:trHeight w:hRule="exact" w:val="240"/>
        </w:trPr>
        <w:tc>
          <w:tcPr>
            <w:tcW w:w="9629" w:type="dxa"/>
            <w:gridSpan w:val="3"/>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rPr>
            </w:pPr>
            <w:r w:rsidRPr="00C47426">
              <w:rPr>
                <w:rStyle w:val="2Arial95pt"/>
                <w:sz w:val="20"/>
                <w:szCs w:val="20"/>
              </w:rPr>
              <w:t>Музыка</w:t>
            </w:r>
          </w:p>
        </w:tc>
      </w:tr>
      <w:tr w:rsidR="0081214A" w:rsidRPr="00C47426" w:rsidTr="0006156F">
        <w:trPr>
          <w:trHeight w:hRule="exact" w:val="701"/>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Допевает мелодии колыбельных песен на слог «баю-баю» и весёлых мелодий на слог «ля-ля»</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Учить чисто интонировать заданную музыкальную фразу</w:t>
            </w:r>
          </w:p>
        </w:tc>
      </w:tr>
      <w:tr w:rsidR="0081214A" w:rsidRPr="00C47426" w:rsidTr="0006156F">
        <w:trPr>
          <w:trHeight w:hRule="exact" w:val="470"/>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Замечает изменения в звучании (тихо- громко)</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rPr>
            </w:pPr>
            <w:r w:rsidRPr="00C47426">
              <w:rPr>
                <w:rStyle w:val="210pt"/>
                <w:rFonts w:eastAsiaTheme="minorEastAsia"/>
              </w:rPr>
              <w:t>Развивать культуру слушательского восприятия</w:t>
            </w:r>
          </w:p>
        </w:tc>
      </w:tr>
      <w:tr w:rsidR="0081214A" w:rsidRPr="00C47426" w:rsidTr="0006156F">
        <w:trPr>
          <w:trHeight w:hRule="exact" w:val="696"/>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Поет, не отставая и не опережая других, чисто и ясно произносит слова, передаёт характер песни</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Учить элементарным вокально-хоровым приемам</w:t>
            </w:r>
          </w:p>
        </w:tc>
      </w:tr>
      <w:tr w:rsidR="0081214A" w:rsidRPr="00C47426" w:rsidTr="0006156F">
        <w:trPr>
          <w:trHeight w:hRule="exact" w:val="778"/>
        </w:trPr>
        <w:tc>
          <w:tcPr>
            <w:tcW w:w="4085" w:type="dxa"/>
            <w:tcBorders>
              <w:top w:val="single" w:sz="4" w:space="0" w:color="auto"/>
              <w:left w:val="single" w:sz="4" w:space="0" w:color="auto"/>
            </w:tcBorders>
            <w:shd w:val="clear" w:color="auto" w:fill="FFFFFF"/>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Различает звуки по высоте в (в пределах октавы)</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Учить различать звуки по высоте (в пределах октавы)</w:t>
            </w:r>
          </w:p>
        </w:tc>
      </w:tr>
      <w:tr w:rsidR="0081214A" w:rsidRPr="00C47426" w:rsidTr="0006156F">
        <w:trPr>
          <w:trHeight w:hRule="exact" w:val="1018"/>
        </w:trPr>
        <w:tc>
          <w:tcPr>
            <w:tcW w:w="4085" w:type="dxa"/>
            <w:tcBorders>
              <w:top w:val="single" w:sz="4" w:space="0" w:color="auto"/>
              <w:left w:val="single" w:sz="4" w:space="0" w:color="auto"/>
            </w:tcBorders>
            <w:shd w:val="clear" w:color="auto" w:fill="FFFFFF"/>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Различает и называет детские музыкальные инструменты (металлофон, барабан, музыкальный молоточек и др.)</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Расширять представление о музыкальных инструментах (металлофон, барабан, музыкальный молоточек и др.)</w:t>
            </w:r>
          </w:p>
        </w:tc>
      </w:tr>
      <w:tr w:rsidR="0081214A" w:rsidRPr="00C47426" w:rsidTr="0006156F">
        <w:trPr>
          <w:trHeight w:hRule="exact" w:val="1003"/>
        </w:trPr>
        <w:tc>
          <w:tcPr>
            <w:tcW w:w="4085" w:type="dxa"/>
            <w:tcBorders>
              <w:top w:val="single" w:sz="4" w:space="0" w:color="auto"/>
              <w:left w:val="single" w:sz="4" w:space="0" w:color="auto"/>
            </w:tcBorders>
            <w:shd w:val="clear" w:color="auto" w:fill="FFFFFF"/>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Узнаёт знакомые песни, пьесы, чувствует характер музыки, эмоционально на неё реагирует</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tcPr>
          <w:p w:rsidR="0081214A" w:rsidRPr="00C47426" w:rsidRDefault="0081214A" w:rsidP="0006156F">
            <w:pPr>
              <w:pStyle w:val="22"/>
              <w:shd w:val="clear" w:color="auto" w:fill="auto"/>
              <w:spacing w:after="0" w:line="240" w:lineRule="auto"/>
              <w:ind w:firstLine="0"/>
              <w:jc w:val="both"/>
              <w:rPr>
                <w:sz w:val="20"/>
                <w:szCs w:val="20"/>
              </w:rPr>
            </w:pPr>
            <w:r w:rsidRPr="00C47426">
              <w:rPr>
                <w:rStyle w:val="210pt"/>
                <w:rFonts w:eastAsiaTheme="minorEastAsia"/>
              </w:rPr>
              <w:t>Развивать культуру слушательского восприятия</w:t>
            </w:r>
          </w:p>
        </w:tc>
      </w:tr>
      <w:tr w:rsidR="0081214A" w:rsidRPr="00C47426" w:rsidTr="0006156F">
        <w:trPr>
          <w:trHeight w:hRule="exact" w:val="998"/>
        </w:trPr>
        <w:tc>
          <w:tcPr>
            <w:tcW w:w="4085" w:type="dxa"/>
            <w:tcBorders>
              <w:top w:val="single" w:sz="4" w:space="0" w:color="auto"/>
              <w:left w:val="single" w:sz="4" w:space="0" w:color="auto"/>
            </w:tcBorders>
            <w:shd w:val="clear" w:color="auto" w:fill="FFFFFF"/>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Умеет выполнять танцевальные движения: кружиться в парах, притопывать попеременно ногами</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Учить выполнять танцевальные движения: кружиться в парах, притопывать попеременно ногами</w:t>
            </w:r>
          </w:p>
        </w:tc>
      </w:tr>
      <w:tr w:rsidR="0081214A" w:rsidRPr="00C47426" w:rsidTr="0006156F">
        <w:trPr>
          <w:trHeight w:hRule="exact" w:val="470"/>
        </w:trPr>
        <w:tc>
          <w:tcPr>
            <w:tcW w:w="9629" w:type="dxa"/>
            <w:gridSpan w:val="3"/>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60" w:line="240" w:lineRule="auto"/>
              <w:ind w:firstLine="0"/>
              <w:jc w:val="both"/>
              <w:rPr>
                <w:sz w:val="20"/>
                <w:szCs w:val="20"/>
                <w:lang w:val="ru-RU"/>
              </w:rPr>
            </w:pPr>
            <w:r w:rsidRPr="00C47426">
              <w:rPr>
                <w:rStyle w:val="2Arial95pt"/>
                <w:sz w:val="20"/>
                <w:szCs w:val="20"/>
              </w:rPr>
              <w:t>Приобщение к изобразительному искусству, развитие продуктивной деятельности детей</w:t>
            </w:r>
          </w:p>
          <w:p w:rsidR="0081214A" w:rsidRPr="00C47426" w:rsidRDefault="0081214A" w:rsidP="0006156F">
            <w:pPr>
              <w:pStyle w:val="22"/>
              <w:shd w:val="clear" w:color="auto" w:fill="auto"/>
              <w:spacing w:before="60" w:after="0" w:line="240" w:lineRule="auto"/>
              <w:ind w:firstLine="0"/>
              <w:jc w:val="both"/>
              <w:rPr>
                <w:sz w:val="20"/>
                <w:szCs w:val="20"/>
              </w:rPr>
            </w:pPr>
            <w:r w:rsidRPr="00C47426">
              <w:rPr>
                <w:rStyle w:val="2Arial95pt"/>
                <w:sz w:val="20"/>
                <w:szCs w:val="20"/>
              </w:rPr>
              <w:t>(живопись)</w:t>
            </w:r>
          </w:p>
        </w:tc>
      </w:tr>
      <w:tr w:rsidR="0081214A" w:rsidRPr="00C47426" w:rsidTr="0006156F">
        <w:trPr>
          <w:trHeight w:hRule="exact" w:val="701"/>
        </w:trPr>
        <w:tc>
          <w:tcPr>
            <w:tcW w:w="4085" w:type="dxa"/>
            <w:tcBorders>
              <w:top w:val="single" w:sz="4" w:space="0" w:color="auto"/>
              <w:left w:val="single" w:sz="4" w:space="0" w:color="auto"/>
            </w:tcBorders>
            <w:shd w:val="clear" w:color="auto" w:fill="FFFFFF"/>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Различает виды декоративно-прикладного искусства</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Расширять представления о видах декоративно-прикладного искусства, знакомить с их особенностями</w:t>
            </w:r>
          </w:p>
        </w:tc>
      </w:tr>
      <w:tr w:rsidR="0081214A" w:rsidRPr="00C47426" w:rsidTr="0006156F">
        <w:trPr>
          <w:trHeight w:hRule="exact" w:val="701"/>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Проявляет интерес и бережно относится к результатам детского изобразительного творчества</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Воспитывать бережное отношение к результатам детского изобразительного творчества</w:t>
            </w:r>
          </w:p>
        </w:tc>
      </w:tr>
      <w:tr w:rsidR="0081214A" w:rsidRPr="00C47426" w:rsidTr="0006156F">
        <w:trPr>
          <w:trHeight w:hRule="exact" w:val="922"/>
        </w:trPr>
        <w:tc>
          <w:tcPr>
            <w:tcW w:w="4085" w:type="dxa"/>
            <w:tcBorders>
              <w:top w:val="single" w:sz="4" w:space="0" w:color="auto"/>
              <w:left w:val="single" w:sz="4" w:space="0" w:color="auto"/>
            </w:tcBorders>
            <w:shd w:val="clear" w:color="auto" w:fill="FFFFFF"/>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Умеет находить в объемном или плоскостном изображении черты знакомых предметов, персонажей, явлений и называет</w:t>
            </w:r>
          </w:p>
          <w:p w:rsidR="0081214A" w:rsidRPr="00C47426" w:rsidRDefault="00DB7967" w:rsidP="0006156F">
            <w:pPr>
              <w:pStyle w:val="22"/>
              <w:shd w:val="clear" w:color="auto" w:fill="auto"/>
              <w:spacing w:after="0" w:line="240" w:lineRule="auto"/>
              <w:ind w:firstLine="0"/>
              <w:jc w:val="both"/>
              <w:rPr>
                <w:sz w:val="20"/>
                <w:szCs w:val="20"/>
              </w:rPr>
            </w:pPr>
            <w:r w:rsidRPr="00C47426">
              <w:rPr>
                <w:rStyle w:val="210pt"/>
                <w:rFonts w:eastAsiaTheme="minorEastAsia"/>
              </w:rPr>
              <w:t>И</w:t>
            </w:r>
            <w:r w:rsidR="0081214A" w:rsidRPr="00C47426">
              <w:rPr>
                <w:rStyle w:val="210pt"/>
                <w:rFonts w:eastAsiaTheme="minorEastAsia"/>
              </w:rPr>
              <w:t>х</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Развивать способность находить в объемном или плоскостном изображении черты знакомых предметов, персонажей, явлений</w:t>
            </w:r>
          </w:p>
        </w:tc>
      </w:tr>
      <w:tr w:rsidR="0081214A" w:rsidRPr="00C47426" w:rsidTr="0006156F">
        <w:trPr>
          <w:trHeight w:hRule="exact" w:val="715"/>
        </w:trPr>
        <w:tc>
          <w:tcPr>
            <w:tcW w:w="4085" w:type="dxa"/>
            <w:tcBorders>
              <w:top w:val="single" w:sz="4" w:space="0" w:color="auto"/>
              <w:left w:val="single" w:sz="4" w:space="0" w:color="auto"/>
              <w:bottom w:val="single" w:sz="4" w:space="0" w:color="auto"/>
            </w:tcBorders>
            <w:shd w:val="clear" w:color="auto" w:fill="FFFFFF"/>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Эмоционально реагирует на произведения декоративно-прикладного искусства</w:t>
            </w:r>
          </w:p>
        </w:tc>
        <w:tc>
          <w:tcPr>
            <w:tcW w:w="1421" w:type="dxa"/>
            <w:tcBorders>
              <w:top w:val="single" w:sz="4" w:space="0" w:color="auto"/>
              <w:left w:val="single" w:sz="4" w:space="0" w:color="auto"/>
              <w:bottom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bottom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Побуждать к эмоциональному отклику на произведения декоративно-прикладного искусства</w:t>
            </w:r>
          </w:p>
        </w:tc>
      </w:tr>
    </w:tbl>
    <w:p w:rsidR="0081214A" w:rsidRPr="00C47426" w:rsidRDefault="0081214A" w:rsidP="0081214A">
      <w:pPr>
        <w:jc w:val="both"/>
        <w:rPr>
          <w:sz w:val="20"/>
          <w:szCs w:val="20"/>
        </w:rPr>
        <w:sectPr w:rsidR="0081214A" w:rsidRPr="00C47426" w:rsidSect="00C44B53">
          <w:pgSz w:w="11900" w:h="16840"/>
          <w:pgMar w:top="360" w:right="360" w:bottom="360" w:left="360" w:header="0" w:footer="3" w:gutter="0"/>
          <w:cols w:space="720"/>
          <w:noEndnote/>
          <w:docGrid w:linePitch="360"/>
        </w:sectPr>
      </w:pPr>
    </w:p>
    <w:tbl>
      <w:tblPr>
        <w:tblpPr w:leftFromText="180" w:rightFromText="180" w:horzAnchor="margin" w:tblpXSpec="center" w:tblpY="385"/>
        <w:tblOverlap w:val="never"/>
        <w:tblW w:w="0" w:type="auto"/>
        <w:tblLayout w:type="fixed"/>
        <w:tblCellMar>
          <w:left w:w="10" w:type="dxa"/>
          <w:right w:w="10" w:type="dxa"/>
        </w:tblCellMar>
        <w:tblLook w:val="04A0"/>
      </w:tblPr>
      <w:tblGrid>
        <w:gridCol w:w="4085"/>
        <w:gridCol w:w="1421"/>
        <w:gridCol w:w="4123"/>
      </w:tblGrid>
      <w:tr w:rsidR="0081214A" w:rsidRPr="00C47426" w:rsidTr="0006156F">
        <w:trPr>
          <w:trHeight w:hRule="exact" w:val="715"/>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lastRenderedPageBreak/>
              <w:t>Эмоционально реагирует на произведения книжной графики (Е.Чарушин, Ю. Васнецов)</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Побуждать к эмоциональному отклику на произведения книжной графики (е.чарушин, ю.Васнецов)</w:t>
            </w:r>
          </w:p>
        </w:tc>
      </w:tr>
      <w:tr w:rsidR="0081214A" w:rsidRPr="00C47426" w:rsidTr="0006156F">
        <w:trPr>
          <w:trHeight w:hRule="exact" w:val="240"/>
        </w:trPr>
        <w:tc>
          <w:tcPr>
            <w:tcW w:w="9629" w:type="dxa"/>
            <w:gridSpan w:val="3"/>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rPr>
            </w:pPr>
            <w:r w:rsidRPr="00C47426">
              <w:rPr>
                <w:rStyle w:val="2Arial95pt"/>
                <w:sz w:val="20"/>
                <w:szCs w:val="20"/>
              </w:rPr>
              <w:t>Развитие конструктивной деятельности</w:t>
            </w:r>
          </w:p>
        </w:tc>
      </w:tr>
      <w:tr w:rsidR="0081214A" w:rsidRPr="00C47426" w:rsidTr="0006156F">
        <w:trPr>
          <w:trHeight w:hRule="exact" w:val="696"/>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Выполняет действия замещения недостающих строительных деталей другими</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Побуждать к замещению недостающих строительных деталей другими</w:t>
            </w:r>
          </w:p>
        </w:tc>
      </w:tr>
      <w:tr w:rsidR="0081214A" w:rsidRPr="00C47426" w:rsidTr="0006156F">
        <w:trPr>
          <w:trHeight w:hRule="exact" w:val="475"/>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Знает, называет и правильно использует детали строительного материала</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Дать представление об использовании деталей строительного материала</w:t>
            </w:r>
          </w:p>
        </w:tc>
      </w:tr>
      <w:tr w:rsidR="0081214A" w:rsidRPr="00C47426" w:rsidTr="0006156F">
        <w:trPr>
          <w:trHeight w:hRule="exact" w:val="926"/>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Пользуется простыми способами конструирования, конструирует по образцу, по заданию взрослого, владеет способами построения замысла</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Учить пользоваться простыми способами конструирования, конструировать по образцу</w:t>
            </w:r>
          </w:p>
        </w:tc>
      </w:tr>
      <w:tr w:rsidR="0081214A" w:rsidRPr="00C47426" w:rsidTr="0006156F">
        <w:trPr>
          <w:trHeight w:hRule="exact" w:val="240"/>
        </w:trPr>
        <w:tc>
          <w:tcPr>
            <w:tcW w:w="9629" w:type="dxa"/>
            <w:gridSpan w:val="3"/>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rPr>
            </w:pPr>
            <w:r w:rsidRPr="00C47426">
              <w:rPr>
                <w:rStyle w:val="2Arial95pt"/>
                <w:sz w:val="20"/>
                <w:szCs w:val="20"/>
              </w:rPr>
              <w:t>Развитие продуктивной деятельности (аппликация)</w:t>
            </w:r>
          </w:p>
        </w:tc>
      </w:tr>
      <w:tr w:rsidR="0081214A" w:rsidRPr="00C47426" w:rsidTr="0006156F">
        <w:trPr>
          <w:trHeight w:hRule="exact" w:val="1157"/>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Умеет располагать и наклеивать готовые части предметов, геометрические и растительные формы для украшения, соблюдать последовательность наклеивания элементов, ориентируясь на цвет и форму</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Учить располагать и наклеивать готовые части предметов, геометрические и растительные формы для украшения, соблюдать последовательность наклеивания элементов, ориентируясь на цвет и форму</w:t>
            </w:r>
          </w:p>
        </w:tc>
      </w:tr>
      <w:tr w:rsidR="0081214A" w:rsidRPr="00C47426" w:rsidTr="0006156F">
        <w:trPr>
          <w:trHeight w:hRule="exact" w:val="240"/>
        </w:trPr>
        <w:tc>
          <w:tcPr>
            <w:tcW w:w="9629" w:type="dxa"/>
            <w:gridSpan w:val="3"/>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rPr>
            </w:pPr>
            <w:r w:rsidRPr="00C47426">
              <w:rPr>
                <w:rStyle w:val="2Arial95pt"/>
                <w:sz w:val="20"/>
                <w:szCs w:val="20"/>
              </w:rPr>
              <w:t>Развитие продуктивной деятельности (лепка)</w:t>
            </w:r>
          </w:p>
        </w:tc>
      </w:tr>
      <w:tr w:rsidR="0081214A" w:rsidRPr="00C47426" w:rsidTr="0006156F">
        <w:trPr>
          <w:trHeight w:hRule="exact" w:val="240"/>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rPr>
            </w:pPr>
            <w:r w:rsidRPr="00C47426">
              <w:rPr>
                <w:rStyle w:val="210pt"/>
                <w:rFonts w:eastAsiaTheme="minorEastAsia"/>
              </w:rPr>
              <w:t>Владеет техническими приемами лепки</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rPr>
            </w:pPr>
            <w:r w:rsidRPr="00C47426">
              <w:rPr>
                <w:rStyle w:val="210pt"/>
                <w:rFonts w:eastAsiaTheme="minorEastAsia"/>
              </w:rPr>
              <w:t>Учить техническим приемам лепки</w:t>
            </w:r>
          </w:p>
        </w:tc>
      </w:tr>
      <w:tr w:rsidR="0081214A" w:rsidRPr="00C47426" w:rsidTr="0006156F">
        <w:trPr>
          <w:trHeight w:hRule="exact" w:val="240"/>
        </w:trPr>
        <w:tc>
          <w:tcPr>
            <w:tcW w:w="9629" w:type="dxa"/>
            <w:gridSpan w:val="3"/>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rPr>
            </w:pPr>
            <w:r w:rsidRPr="00C47426">
              <w:rPr>
                <w:rStyle w:val="2Arial95pt"/>
                <w:sz w:val="20"/>
                <w:szCs w:val="20"/>
              </w:rPr>
              <w:t>Развитие речи</w:t>
            </w:r>
          </w:p>
        </w:tc>
      </w:tr>
      <w:tr w:rsidR="0081214A" w:rsidRPr="00C47426" w:rsidTr="0006156F">
        <w:trPr>
          <w:trHeight w:hRule="exact" w:val="701"/>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Активно использует вербальные и невербальные средства в общении со взрослыми и сверстниками</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Побуждать к использованию речи для общения со взрослыми и сверстниками</w:t>
            </w:r>
          </w:p>
        </w:tc>
      </w:tr>
      <w:tr w:rsidR="0081214A" w:rsidRPr="00C47426" w:rsidTr="0006156F">
        <w:trPr>
          <w:trHeight w:hRule="exact" w:val="470"/>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Знаком (в практическом плане) с терминами «слово», «звук»</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Знакомить с терминами «слово», «звук» (в практическом плане)</w:t>
            </w:r>
          </w:p>
        </w:tc>
      </w:tr>
      <w:tr w:rsidR="0081214A" w:rsidRPr="00C47426" w:rsidTr="0006156F">
        <w:trPr>
          <w:trHeight w:hRule="exact" w:val="470"/>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Использует речь для общения со взрослыми и сверстниками</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Побуждать отвечать на вопросы, касающиеся ближайшего окружения</w:t>
            </w:r>
          </w:p>
        </w:tc>
      </w:tr>
      <w:tr w:rsidR="0081214A" w:rsidRPr="00C47426" w:rsidTr="0006156F">
        <w:trPr>
          <w:trHeight w:hRule="exact" w:val="696"/>
        </w:trPr>
        <w:tc>
          <w:tcPr>
            <w:tcW w:w="4085" w:type="dxa"/>
            <w:tcBorders>
              <w:top w:val="single" w:sz="4" w:space="0" w:color="auto"/>
              <w:left w:val="single" w:sz="4" w:space="0" w:color="auto"/>
            </w:tcBorders>
            <w:shd w:val="clear" w:color="auto" w:fill="FFFFFF"/>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Отвечает на вопросы, касающиеся ближайшего окружения</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Поощрять использование формул (вербальных и невербальных) речевого этикета</w:t>
            </w:r>
          </w:p>
        </w:tc>
      </w:tr>
      <w:tr w:rsidR="0081214A" w:rsidRPr="00C47426" w:rsidTr="0006156F">
        <w:trPr>
          <w:trHeight w:hRule="exact" w:val="701"/>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Пользуется элементарными формулами (вербальными и невербальными) речевого этикета</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Учить правильно использовать в речи антонимы, синонимы, обобщающие понятия</w:t>
            </w:r>
          </w:p>
        </w:tc>
      </w:tr>
      <w:tr w:rsidR="0081214A" w:rsidRPr="00C47426" w:rsidTr="0006156F">
        <w:trPr>
          <w:trHeight w:hRule="exact" w:val="470"/>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Понимает и правильно использует в речи антонимы, синонимы, обобщающие понятия</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Помогать составлять рассказ об игрушке (картинке)</w:t>
            </w:r>
          </w:p>
        </w:tc>
      </w:tr>
      <w:tr w:rsidR="0081214A" w:rsidRPr="00C47426" w:rsidTr="0006156F">
        <w:trPr>
          <w:trHeight w:hRule="exact" w:val="470"/>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С помощью взрослого рассказывает об игрушке (картинке)</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Помогать составлять небольшой связный рассказ</w:t>
            </w:r>
          </w:p>
        </w:tc>
      </w:tr>
      <w:tr w:rsidR="0081214A" w:rsidRPr="00C47426" w:rsidTr="0006156F">
        <w:trPr>
          <w:trHeight w:hRule="exact" w:val="701"/>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Способен построить небольшой связный рассказ самостоятельно или с помощью педагога</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Побуждать к использованию в речи простых нераспространенных предложений и предложений с однородными членами</w:t>
            </w:r>
          </w:p>
        </w:tc>
      </w:tr>
      <w:tr w:rsidR="0081214A" w:rsidRPr="00C47426" w:rsidTr="0006156F">
        <w:trPr>
          <w:trHeight w:hRule="exact" w:val="701"/>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Пользуется элементарными формулами (вербальными и невербальными) речевого этикета</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tcPr>
          <w:p w:rsidR="0081214A" w:rsidRPr="00C47426" w:rsidRDefault="0081214A" w:rsidP="0006156F">
            <w:pPr>
              <w:jc w:val="both"/>
              <w:rPr>
                <w:sz w:val="20"/>
                <w:szCs w:val="20"/>
              </w:rPr>
            </w:pPr>
          </w:p>
        </w:tc>
      </w:tr>
      <w:tr w:rsidR="0081214A" w:rsidRPr="00C47426" w:rsidTr="0006156F">
        <w:trPr>
          <w:trHeight w:hRule="exact" w:val="696"/>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Использует в речи простые нераспространенные предложения и предложения с однородными членами</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Побуждать к использованию в речи простых нераспространенных предложений и предложений с однородными членами</w:t>
            </w:r>
          </w:p>
        </w:tc>
      </w:tr>
      <w:tr w:rsidR="0081214A" w:rsidRPr="00C47426" w:rsidTr="0006156F">
        <w:trPr>
          <w:trHeight w:hRule="exact" w:val="240"/>
        </w:trPr>
        <w:tc>
          <w:tcPr>
            <w:tcW w:w="9629" w:type="dxa"/>
            <w:gridSpan w:val="3"/>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rPr>
            </w:pPr>
            <w:r w:rsidRPr="00C47426">
              <w:rPr>
                <w:rStyle w:val="2Arial95pt"/>
                <w:sz w:val="20"/>
                <w:szCs w:val="20"/>
              </w:rPr>
              <w:t>Чтение художественной литературы</w:t>
            </w:r>
          </w:p>
        </w:tc>
      </w:tr>
      <w:tr w:rsidR="0081214A" w:rsidRPr="00C47426" w:rsidTr="0006156F">
        <w:trPr>
          <w:trHeight w:hRule="exact" w:val="701"/>
        </w:trPr>
        <w:tc>
          <w:tcPr>
            <w:tcW w:w="4085" w:type="dxa"/>
            <w:tcBorders>
              <w:top w:val="single" w:sz="4" w:space="0" w:color="auto"/>
              <w:left w:val="single" w:sz="4" w:space="0" w:color="auto"/>
            </w:tcBorders>
            <w:shd w:val="clear" w:color="auto" w:fill="FFFFFF"/>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Адекватно реагирует на содержание произведения, поступки персонажей</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Помогать адекватно реагировать на содержание произведения, поступки персонажей</w:t>
            </w:r>
          </w:p>
        </w:tc>
      </w:tr>
      <w:tr w:rsidR="0081214A" w:rsidRPr="00C47426" w:rsidTr="0006156F">
        <w:trPr>
          <w:trHeight w:hRule="exact" w:val="701"/>
        </w:trPr>
        <w:tc>
          <w:tcPr>
            <w:tcW w:w="4085" w:type="dxa"/>
            <w:tcBorders>
              <w:top w:val="single" w:sz="4" w:space="0" w:color="auto"/>
              <w:left w:val="single" w:sz="4" w:space="0" w:color="auto"/>
            </w:tcBorders>
            <w:shd w:val="clear" w:color="auto" w:fill="FFFFFF"/>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В понимании содержания литературного произведения опирается на личный опыт</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Учить в понимании содержания литературного произведения опираться на личный опыт</w:t>
            </w:r>
          </w:p>
        </w:tc>
      </w:tr>
      <w:tr w:rsidR="0081214A" w:rsidRPr="00C47426" w:rsidTr="0006156F">
        <w:trPr>
          <w:trHeight w:hRule="exact" w:val="470"/>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Знаком с произведениями детских писателей и поэтов Южного Урала</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Знакомить с произведениями детских писателей и поэтов южного урала</w:t>
            </w:r>
          </w:p>
        </w:tc>
      </w:tr>
      <w:tr w:rsidR="0081214A" w:rsidRPr="00C47426" w:rsidTr="0006156F">
        <w:trPr>
          <w:trHeight w:hRule="exact" w:val="470"/>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Импровизирует на основе литературных произведений</w:t>
            </w:r>
          </w:p>
        </w:tc>
        <w:tc>
          <w:tcPr>
            <w:tcW w:w="1421"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Поощрять импровизацию на основе литературных произведений</w:t>
            </w:r>
          </w:p>
        </w:tc>
      </w:tr>
      <w:tr w:rsidR="0081214A" w:rsidRPr="00C47426" w:rsidTr="0006156F">
        <w:trPr>
          <w:trHeight w:hRule="exact" w:val="485"/>
        </w:trPr>
        <w:tc>
          <w:tcPr>
            <w:tcW w:w="4085" w:type="dxa"/>
            <w:tcBorders>
              <w:top w:val="single" w:sz="4" w:space="0" w:color="auto"/>
              <w:left w:val="single" w:sz="4" w:space="0" w:color="auto"/>
              <w:bottom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Проявляет интерес к слушанию произведений разных жанров</w:t>
            </w:r>
          </w:p>
        </w:tc>
        <w:tc>
          <w:tcPr>
            <w:tcW w:w="1421" w:type="dxa"/>
            <w:tcBorders>
              <w:top w:val="single" w:sz="4" w:space="0" w:color="auto"/>
              <w:left w:val="single" w:sz="4" w:space="0" w:color="auto"/>
              <w:bottom w:val="single" w:sz="4" w:space="0" w:color="auto"/>
            </w:tcBorders>
            <w:shd w:val="clear" w:color="auto" w:fill="FFFFFF"/>
          </w:tcPr>
          <w:p w:rsidR="0081214A" w:rsidRPr="00C47426" w:rsidRDefault="0081214A" w:rsidP="0006156F">
            <w:pPr>
              <w:jc w:val="both"/>
              <w:rPr>
                <w:sz w:val="20"/>
                <w:szCs w:val="20"/>
              </w:rPr>
            </w:pPr>
          </w:p>
        </w:tc>
        <w:tc>
          <w:tcPr>
            <w:tcW w:w="4123" w:type="dxa"/>
            <w:tcBorders>
              <w:top w:val="single" w:sz="4" w:space="0" w:color="auto"/>
              <w:left w:val="single" w:sz="4" w:space="0" w:color="auto"/>
              <w:bottom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Поощрять интерес к слушанию произведений разных жанров</w:t>
            </w:r>
          </w:p>
        </w:tc>
      </w:tr>
    </w:tbl>
    <w:p w:rsidR="0081214A" w:rsidRPr="00C47426" w:rsidRDefault="0081214A" w:rsidP="0081214A">
      <w:pPr>
        <w:jc w:val="both"/>
        <w:rPr>
          <w:sz w:val="20"/>
          <w:szCs w:val="20"/>
        </w:rPr>
        <w:sectPr w:rsidR="0081214A" w:rsidRPr="00C47426" w:rsidSect="00C44B53">
          <w:pgSz w:w="11900" w:h="16840"/>
          <w:pgMar w:top="360" w:right="360" w:bottom="360" w:left="360" w:header="0" w:footer="3" w:gutter="0"/>
          <w:cols w:space="720"/>
          <w:noEndnote/>
          <w:docGrid w:linePitch="360"/>
        </w:sectPr>
      </w:pPr>
    </w:p>
    <w:tbl>
      <w:tblPr>
        <w:tblpPr w:leftFromText="180" w:rightFromText="180" w:horzAnchor="margin" w:tblpXSpec="center" w:tblpY="620"/>
        <w:tblOverlap w:val="never"/>
        <w:tblW w:w="0" w:type="auto"/>
        <w:tblLayout w:type="fixed"/>
        <w:tblCellMar>
          <w:left w:w="10" w:type="dxa"/>
          <w:right w:w="10" w:type="dxa"/>
        </w:tblCellMar>
        <w:tblLook w:val="04A0"/>
      </w:tblPr>
      <w:tblGrid>
        <w:gridCol w:w="4085"/>
        <w:gridCol w:w="1416"/>
        <w:gridCol w:w="4128"/>
      </w:tblGrid>
      <w:tr w:rsidR="0081214A" w:rsidRPr="00C47426" w:rsidTr="0006156F">
        <w:trPr>
          <w:trHeight w:hRule="exact" w:val="480"/>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lastRenderedPageBreak/>
              <w:t>С помощью воспитателя пересказывает содержание знакомых сказок</w:t>
            </w:r>
          </w:p>
        </w:tc>
        <w:tc>
          <w:tcPr>
            <w:tcW w:w="1416"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8"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Упражнять в пересказе содержания знакомых сказок</w:t>
            </w:r>
          </w:p>
        </w:tc>
      </w:tr>
      <w:tr w:rsidR="0081214A" w:rsidRPr="00C47426" w:rsidTr="0006156F">
        <w:trPr>
          <w:trHeight w:hRule="exact" w:val="475"/>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Устанавливает легко осознаваемые причинные связи в сюжете</w:t>
            </w:r>
          </w:p>
        </w:tc>
        <w:tc>
          <w:tcPr>
            <w:tcW w:w="1416"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8"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Учить устанавливает осознаваемые причинные связи в сюжете</w:t>
            </w:r>
          </w:p>
        </w:tc>
      </w:tr>
      <w:tr w:rsidR="0081214A" w:rsidRPr="00C47426" w:rsidTr="0006156F">
        <w:trPr>
          <w:trHeight w:hRule="exact" w:val="701"/>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Участвует в играх драматизациях, выразительно передавая диалоги персонажей</w:t>
            </w:r>
          </w:p>
        </w:tc>
        <w:tc>
          <w:tcPr>
            <w:tcW w:w="1416"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8" w:type="dxa"/>
            <w:tcBorders>
              <w:top w:val="single" w:sz="4" w:space="0" w:color="auto"/>
              <w:left w:val="single" w:sz="4" w:space="0" w:color="auto"/>
              <w:right w:val="single" w:sz="4" w:space="0" w:color="auto"/>
            </w:tcBorders>
            <w:shd w:val="clear" w:color="auto" w:fill="FFFFFF"/>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Поощрять участие в играх драматизациях, выразительно передавая диалоги персонажей</w:t>
            </w:r>
          </w:p>
        </w:tc>
      </w:tr>
      <w:tr w:rsidR="0081214A" w:rsidRPr="00C47426" w:rsidTr="0006156F">
        <w:trPr>
          <w:trHeight w:hRule="exact" w:val="470"/>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Эмоционально реагирует на поэтические тексты, выразительно их воспроизводит</w:t>
            </w:r>
          </w:p>
        </w:tc>
        <w:tc>
          <w:tcPr>
            <w:tcW w:w="1416"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8"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Поощрять эмоциональные реакции на поэтические тексты</w:t>
            </w:r>
          </w:p>
        </w:tc>
      </w:tr>
      <w:tr w:rsidR="0081214A" w:rsidRPr="00C47426" w:rsidTr="0006156F">
        <w:trPr>
          <w:trHeight w:hRule="exact" w:val="240"/>
        </w:trPr>
        <w:tc>
          <w:tcPr>
            <w:tcW w:w="5501" w:type="dxa"/>
            <w:gridSpan w:val="2"/>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rPr>
            </w:pPr>
            <w:r w:rsidRPr="00C47426">
              <w:rPr>
                <w:rStyle w:val="2Arial95pt"/>
                <w:sz w:val="20"/>
                <w:szCs w:val="20"/>
              </w:rPr>
              <w:t>Формирование целостной картины мира,</w:t>
            </w:r>
          </w:p>
        </w:tc>
        <w:tc>
          <w:tcPr>
            <w:tcW w:w="4128"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rPr>
            </w:pPr>
            <w:r w:rsidRPr="00C47426">
              <w:rPr>
                <w:rStyle w:val="2Arial95pt"/>
                <w:sz w:val="20"/>
                <w:szCs w:val="20"/>
              </w:rPr>
              <w:t>расширение кругозора детей</w:t>
            </w:r>
          </w:p>
        </w:tc>
      </w:tr>
      <w:tr w:rsidR="0081214A" w:rsidRPr="00C47426" w:rsidTr="0006156F">
        <w:trPr>
          <w:trHeight w:hRule="exact" w:val="696"/>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Группирует и классифицирует предметы, выделяя признаки предметов (цвет, форма, материал)</w:t>
            </w:r>
          </w:p>
        </w:tc>
        <w:tc>
          <w:tcPr>
            <w:tcW w:w="1416"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8"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Учить группировать и классифицировать предметы, выделяя признаки предметов (цвет, форма, материал)</w:t>
            </w:r>
          </w:p>
        </w:tc>
      </w:tr>
      <w:tr w:rsidR="0081214A" w:rsidRPr="00C47426" w:rsidTr="0006156F">
        <w:trPr>
          <w:trHeight w:hRule="exact" w:val="701"/>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Имеет представления о предметах ближайшего окружения, их функциональном назначении</w:t>
            </w:r>
          </w:p>
        </w:tc>
        <w:tc>
          <w:tcPr>
            <w:tcW w:w="1416"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8"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Расширять представления о предметах ближайшего окружения, их назначении, признаках</w:t>
            </w:r>
          </w:p>
        </w:tc>
      </w:tr>
      <w:tr w:rsidR="0081214A" w:rsidRPr="00C47426" w:rsidTr="0006156F">
        <w:trPr>
          <w:trHeight w:hRule="exact" w:val="701"/>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Называет названия растений, животных, особенности их внешнего вида, условий существования, поведения</w:t>
            </w:r>
          </w:p>
        </w:tc>
        <w:tc>
          <w:tcPr>
            <w:tcW w:w="1416"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8"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Расширять представления о растениях, животных, особенностях их внешнего вида, условий существования, поведения</w:t>
            </w:r>
          </w:p>
        </w:tc>
      </w:tr>
      <w:tr w:rsidR="0081214A" w:rsidRPr="00C47426" w:rsidTr="0006156F">
        <w:trPr>
          <w:trHeight w:hRule="exact" w:val="701"/>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Называет особенности внешнего вида животных, условий существования, поведения</w:t>
            </w:r>
          </w:p>
        </w:tc>
        <w:tc>
          <w:tcPr>
            <w:tcW w:w="1416"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8"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Расширять представления о животных: особенностях их внешнего вида, условиях существования, поведения</w:t>
            </w:r>
          </w:p>
        </w:tc>
      </w:tr>
      <w:tr w:rsidR="0081214A" w:rsidRPr="00C47426" w:rsidTr="0006156F">
        <w:trPr>
          <w:trHeight w:hRule="exact" w:val="701"/>
        </w:trPr>
        <w:tc>
          <w:tcPr>
            <w:tcW w:w="4085" w:type="dxa"/>
            <w:tcBorders>
              <w:top w:val="single" w:sz="4" w:space="0" w:color="auto"/>
              <w:left w:val="single" w:sz="4" w:space="0" w:color="auto"/>
            </w:tcBorders>
            <w:shd w:val="clear" w:color="auto" w:fill="FFFFFF"/>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Называет особенности их внешнего вида растений, условий сз^ществования</w:t>
            </w:r>
          </w:p>
        </w:tc>
        <w:tc>
          <w:tcPr>
            <w:tcW w:w="1416"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8"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Расширять представления об особенностях внешнего вида растений, условий существования</w:t>
            </w:r>
          </w:p>
        </w:tc>
      </w:tr>
      <w:tr w:rsidR="0081214A" w:rsidRPr="00C47426" w:rsidTr="0006156F">
        <w:trPr>
          <w:trHeight w:hRule="exact" w:val="926"/>
        </w:trPr>
        <w:tc>
          <w:tcPr>
            <w:tcW w:w="4085" w:type="dxa"/>
            <w:tcBorders>
              <w:top w:val="single" w:sz="4" w:space="0" w:color="auto"/>
              <w:left w:val="single" w:sz="4" w:space="0" w:color="auto"/>
            </w:tcBorders>
            <w:shd w:val="clear" w:color="auto" w:fill="FFFFFF"/>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Способен устанавливать элементарные причинно-следственные зависимости между явлениями живой и неживой природы</w:t>
            </w:r>
          </w:p>
        </w:tc>
        <w:tc>
          <w:tcPr>
            <w:tcW w:w="1416"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8"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Развивать способность устанавливать элементарные причинно-следственные зависимости между явлениями живой и неживой природы</w:t>
            </w:r>
          </w:p>
        </w:tc>
      </w:tr>
      <w:tr w:rsidR="0081214A" w:rsidRPr="00C47426" w:rsidTr="0006156F">
        <w:trPr>
          <w:trHeight w:hRule="exact" w:val="240"/>
        </w:trPr>
        <w:tc>
          <w:tcPr>
            <w:tcW w:w="9629" w:type="dxa"/>
            <w:gridSpan w:val="3"/>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rPr>
            </w:pPr>
            <w:r w:rsidRPr="00C47426">
              <w:rPr>
                <w:rStyle w:val="2Arial95pt"/>
                <w:sz w:val="20"/>
                <w:szCs w:val="20"/>
              </w:rPr>
              <w:t>Формирование элементарных математических представлений</w:t>
            </w:r>
          </w:p>
        </w:tc>
      </w:tr>
      <w:tr w:rsidR="0081214A" w:rsidRPr="00C47426" w:rsidTr="0006156F">
        <w:trPr>
          <w:trHeight w:hRule="exact" w:val="470"/>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Владеет элементарными навыками ориентировки в пространстве</w:t>
            </w:r>
          </w:p>
        </w:tc>
        <w:tc>
          <w:tcPr>
            <w:tcW w:w="1416"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8"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Формировать элементарные навыки ориентировки в пространстве</w:t>
            </w:r>
          </w:p>
        </w:tc>
      </w:tr>
      <w:tr w:rsidR="0081214A" w:rsidRPr="00C47426" w:rsidTr="0006156F">
        <w:trPr>
          <w:trHeight w:hRule="exact" w:val="706"/>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Использует элементарные временные ориентировки в частях суток и временах года</w:t>
            </w:r>
          </w:p>
        </w:tc>
        <w:tc>
          <w:tcPr>
            <w:tcW w:w="1416"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8" w:type="dxa"/>
            <w:tcBorders>
              <w:top w:val="single" w:sz="4" w:space="0" w:color="auto"/>
              <w:left w:val="single" w:sz="4" w:space="0" w:color="auto"/>
              <w:right w:val="single" w:sz="4" w:space="0" w:color="auto"/>
            </w:tcBorders>
            <w:shd w:val="clear" w:color="auto" w:fill="FFFFFF"/>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Учить временным ориентировкам в частях суток и временах года</w:t>
            </w:r>
          </w:p>
        </w:tc>
      </w:tr>
      <w:tr w:rsidR="0081214A" w:rsidRPr="00C47426" w:rsidTr="0006156F">
        <w:trPr>
          <w:trHeight w:hRule="exact" w:val="696"/>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Различает и называет понятия много, один, по одному, ни одного, может определить равенство-неравенство групп предметов</w:t>
            </w:r>
          </w:p>
        </w:tc>
        <w:tc>
          <w:tcPr>
            <w:tcW w:w="1416"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8" w:type="dxa"/>
            <w:tcBorders>
              <w:top w:val="single" w:sz="4" w:space="0" w:color="auto"/>
              <w:left w:val="single" w:sz="4" w:space="0" w:color="auto"/>
              <w:right w:val="single" w:sz="4" w:space="0" w:color="auto"/>
            </w:tcBorders>
            <w:shd w:val="clear" w:color="auto" w:fill="FFFFFF"/>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Учить различать и называть понятия много, один, по одному, ни одного</w:t>
            </w:r>
          </w:p>
        </w:tc>
      </w:tr>
      <w:tr w:rsidR="0081214A" w:rsidRPr="00C47426" w:rsidTr="0006156F">
        <w:trPr>
          <w:trHeight w:hRule="exact" w:val="706"/>
        </w:trPr>
        <w:tc>
          <w:tcPr>
            <w:tcW w:w="4085" w:type="dxa"/>
            <w:tcBorders>
              <w:top w:val="single" w:sz="4" w:space="0" w:color="auto"/>
              <w:left w:val="single" w:sz="4" w:space="0" w:color="auto"/>
            </w:tcBorders>
            <w:shd w:val="clear" w:color="auto" w:fill="FFFFFF"/>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Сравнивает предметы контрастных размеров по величине (длине, ширине, высоте)</w:t>
            </w:r>
          </w:p>
        </w:tc>
        <w:tc>
          <w:tcPr>
            <w:tcW w:w="1416"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8"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Упражнять в сравнении предметов контрастных размеров по величине (длине, ширине, высоте)</w:t>
            </w:r>
          </w:p>
        </w:tc>
      </w:tr>
      <w:tr w:rsidR="0081214A" w:rsidRPr="00C47426" w:rsidTr="0006156F">
        <w:trPr>
          <w:trHeight w:hRule="exact" w:val="240"/>
        </w:trPr>
        <w:tc>
          <w:tcPr>
            <w:tcW w:w="9629" w:type="dxa"/>
            <w:gridSpan w:val="3"/>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rPr>
            </w:pPr>
            <w:r w:rsidRPr="00C47426">
              <w:rPr>
                <w:rStyle w:val="2Arial95pt"/>
                <w:sz w:val="20"/>
                <w:szCs w:val="20"/>
              </w:rPr>
              <w:t>Сенсорное развитие</w:t>
            </w:r>
          </w:p>
        </w:tc>
      </w:tr>
      <w:tr w:rsidR="0081214A" w:rsidRPr="00C47426" w:rsidTr="0006156F">
        <w:trPr>
          <w:trHeight w:hRule="exact" w:val="701"/>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Группирует однородные предметы по сенсорным признакам: величине, форме, цвету</w:t>
            </w:r>
          </w:p>
        </w:tc>
        <w:tc>
          <w:tcPr>
            <w:tcW w:w="1416"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8" w:type="dxa"/>
            <w:tcBorders>
              <w:top w:val="single" w:sz="4" w:space="0" w:color="auto"/>
              <w:left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Учить группировать однородные предметы по сенсорным признакам: величине, форме, цвету</w:t>
            </w:r>
          </w:p>
        </w:tc>
      </w:tr>
      <w:tr w:rsidR="0081214A" w:rsidRPr="00C47426" w:rsidTr="0006156F">
        <w:trPr>
          <w:trHeight w:hRule="exact" w:val="926"/>
        </w:trPr>
        <w:tc>
          <w:tcPr>
            <w:tcW w:w="4085" w:type="dxa"/>
            <w:tcBorders>
              <w:top w:val="single" w:sz="4" w:space="0" w:color="auto"/>
              <w:lef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Получает удовольствие от экспериментирования с разными материалами, выполняет обследовательские действия</w:t>
            </w:r>
          </w:p>
        </w:tc>
        <w:tc>
          <w:tcPr>
            <w:tcW w:w="1416" w:type="dxa"/>
            <w:tcBorders>
              <w:top w:val="single" w:sz="4" w:space="0" w:color="auto"/>
              <w:left w:val="single" w:sz="4" w:space="0" w:color="auto"/>
            </w:tcBorders>
            <w:shd w:val="clear" w:color="auto" w:fill="FFFFFF"/>
          </w:tcPr>
          <w:p w:rsidR="0081214A" w:rsidRPr="00C47426" w:rsidRDefault="0081214A" w:rsidP="0006156F">
            <w:pPr>
              <w:jc w:val="both"/>
              <w:rPr>
                <w:sz w:val="20"/>
                <w:szCs w:val="20"/>
              </w:rPr>
            </w:pPr>
          </w:p>
        </w:tc>
        <w:tc>
          <w:tcPr>
            <w:tcW w:w="4128" w:type="dxa"/>
            <w:tcBorders>
              <w:top w:val="single" w:sz="4" w:space="0" w:color="auto"/>
              <w:left w:val="single" w:sz="4" w:space="0" w:color="auto"/>
              <w:right w:val="single" w:sz="4" w:space="0" w:color="auto"/>
            </w:tcBorders>
            <w:shd w:val="clear" w:color="auto" w:fill="FFFFFF"/>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Вызывать интерес к экспериментированию с разными материалами</w:t>
            </w:r>
          </w:p>
        </w:tc>
      </w:tr>
      <w:tr w:rsidR="0081214A" w:rsidRPr="00C47426" w:rsidTr="0006156F">
        <w:trPr>
          <w:trHeight w:hRule="exact" w:val="946"/>
        </w:trPr>
        <w:tc>
          <w:tcPr>
            <w:tcW w:w="4085" w:type="dxa"/>
            <w:tcBorders>
              <w:top w:val="single" w:sz="4" w:space="0" w:color="auto"/>
              <w:left w:val="single" w:sz="4" w:space="0" w:color="auto"/>
              <w:bottom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Различает и называет основные сенсорные эталоны (цвет, форма, величина), осязаемые свойства предметов (теплый, холодный, твердый, мягкий и т.п.)</w:t>
            </w:r>
          </w:p>
        </w:tc>
        <w:tc>
          <w:tcPr>
            <w:tcW w:w="1416" w:type="dxa"/>
            <w:tcBorders>
              <w:top w:val="single" w:sz="4" w:space="0" w:color="auto"/>
              <w:left w:val="single" w:sz="4" w:space="0" w:color="auto"/>
              <w:bottom w:val="single" w:sz="4" w:space="0" w:color="auto"/>
            </w:tcBorders>
            <w:shd w:val="clear" w:color="auto" w:fill="FFFFFF"/>
          </w:tcPr>
          <w:p w:rsidR="0081214A" w:rsidRPr="00C47426" w:rsidRDefault="0081214A" w:rsidP="0006156F">
            <w:pPr>
              <w:jc w:val="both"/>
              <w:rPr>
                <w:sz w:val="20"/>
                <w:szCs w:val="20"/>
              </w:rPr>
            </w:pPr>
          </w:p>
        </w:tc>
        <w:tc>
          <w:tcPr>
            <w:tcW w:w="4128" w:type="dxa"/>
            <w:tcBorders>
              <w:top w:val="single" w:sz="4" w:space="0" w:color="auto"/>
              <w:left w:val="single" w:sz="4" w:space="0" w:color="auto"/>
              <w:bottom w:val="single" w:sz="4" w:space="0" w:color="auto"/>
              <w:right w:val="single" w:sz="4" w:space="0" w:color="auto"/>
            </w:tcBorders>
            <w:shd w:val="clear" w:color="auto" w:fill="FFFFFF"/>
            <w:vAlign w:val="bottom"/>
          </w:tcPr>
          <w:p w:rsidR="0081214A" w:rsidRPr="00C47426" w:rsidRDefault="0081214A" w:rsidP="0006156F">
            <w:pPr>
              <w:pStyle w:val="22"/>
              <w:shd w:val="clear" w:color="auto" w:fill="auto"/>
              <w:spacing w:after="0" w:line="240" w:lineRule="auto"/>
              <w:ind w:firstLine="0"/>
              <w:jc w:val="both"/>
              <w:rPr>
                <w:sz w:val="20"/>
                <w:szCs w:val="20"/>
                <w:lang w:val="ru-RU"/>
              </w:rPr>
            </w:pPr>
            <w:r w:rsidRPr="00C47426">
              <w:rPr>
                <w:rStyle w:val="210pt"/>
                <w:rFonts w:eastAsiaTheme="minorEastAsia"/>
              </w:rPr>
              <w:t>Развивать способность различать и называть основные сенсорные эталоны (цвет, форма, величина), осязаемые свойства предметов (теплый, холодный, твердый, мягкий и т.п.)</w:t>
            </w:r>
          </w:p>
        </w:tc>
      </w:tr>
    </w:tbl>
    <w:p w:rsidR="0081214A" w:rsidRDefault="0081214A" w:rsidP="0081214A">
      <w:pPr>
        <w:pStyle w:val="a1"/>
        <w:spacing w:before="8"/>
        <w:rPr>
          <w:b/>
          <w:sz w:val="43"/>
        </w:rPr>
      </w:pPr>
    </w:p>
    <w:p w:rsidR="0081214A" w:rsidRDefault="0081214A" w:rsidP="0081214A">
      <w:pPr>
        <w:pStyle w:val="a1"/>
        <w:spacing w:before="20" w:line="271" w:lineRule="auto"/>
        <w:ind w:left="1485" w:right="198" w:firstLine="696"/>
        <w:jc w:val="both"/>
      </w:pPr>
    </w:p>
    <w:p w:rsidR="0081214A" w:rsidRDefault="0081214A" w:rsidP="0081214A">
      <w:pPr>
        <w:rPr>
          <w:sz w:val="24"/>
          <w:szCs w:val="24"/>
        </w:rPr>
      </w:pPr>
    </w:p>
    <w:sectPr w:rsidR="0081214A" w:rsidSect="008B7A30">
      <w:pgSz w:w="11910" w:h="16840"/>
      <w:pgMar w:top="1134" w:right="851" w:bottom="1134" w:left="1701" w:header="0" w:footer="924"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1433" w:rsidRDefault="00141433" w:rsidP="002C7E6A">
      <w:r>
        <w:separator/>
      </w:r>
    </w:p>
  </w:endnote>
  <w:endnote w:type="continuationSeparator" w:id="1">
    <w:p w:rsidR="00141433" w:rsidRDefault="00141433" w:rsidP="002C7E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ndale Sans UI">
    <w:altName w:val="Times New Roman"/>
    <w:charset w:val="CC"/>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entury Schoolbook">
    <w:altName w:val="Century"/>
    <w:charset w:val="CC"/>
    <w:family w:val="roman"/>
    <w:pitch w:val="variable"/>
    <w:sig w:usb0="00000001" w:usb1="00000000" w:usb2="00000000" w:usb3="00000000" w:csb0="0000009F" w:csb1="00000000"/>
  </w:font>
  <w:font w:name="OpenSymbol">
    <w:altName w:val="Arial Unicode MS"/>
    <w:charset w:val="80"/>
    <w:family w:val="auto"/>
    <w:pitch w:val="default"/>
    <w:sig w:usb0="00000000" w:usb1="00000000" w:usb2="00000000" w:usb3="00000000" w:csb0="00000000" w:csb1="00000000"/>
  </w:font>
  <w:font w:name="Cordia New">
    <w:panose1 w:val="020B0304020202020204"/>
    <w:charset w:val="DE"/>
    <w:family w:val="roman"/>
    <w:notTrueType/>
    <w:pitch w:val="variable"/>
    <w:sig w:usb0="01000001" w:usb1="00000000" w:usb2="00000000" w:usb3="00000000" w:csb0="00010000" w:csb1="00000000"/>
  </w:font>
  <w:font w:name="Candara">
    <w:panose1 w:val="020E0502030303020204"/>
    <w:charset w:val="CC"/>
    <w:family w:val="swiss"/>
    <w:pitch w:val="variable"/>
    <w:sig w:usb0="A00002EF" w:usb1="4000A44B" w:usb2="00000000" w:usb3="00000000" w:csb0="0000019F" w:csb1="00000000"/>
  </w:font>
  <w:font w:name="Carlito">
    <w:altName w:val="Arial"/>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9A4" w:rsidRDefault="00BA4474">
    <w:pPr>
      <w:pStyle w:val="a1"/>
      <w:spacing w:line="14" w:lineRule="auto"/>
      <w:rPr>
        <w:sz w:val="20"/>
      </w:rPr>
    </w:pPr>
    <w:r w:rsidRPr="00BA4474">
      <w:rPr>
        <w:noProof/>
      </w:rPr>
      <w:pict>
        <v:shapetype id="_x0000_t202" coordsize="21600,21600" o:spt="202" path="m,l,21600r21600,l21600,xe">
          <v:stroke joinstyle="miter"/>
          <v:path gradientshapeok="t" o:connecttype="rect"/>
        </v:shapetype>
        <v:shape id="Text Box 12" o:spid="_x0000_s1037" type="#_x0000_t202" style="position:absolute;margin-left:268.6pt;margin-top:780.8pt;width:22.75pt;height:13.05pt;z-index:-222469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jDMrQIAAKk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" filled="f" stroked="f">
          <v:textbox style="mso-next-textbox:#Text Box 12" inset="0,0,0,0">
            <w:txbxContent>
              <w:p w:rsidR="003B09A4" w:rsidRDefault="003B09A4" w:rsidP="009A5ED8">
                <w:pPr>
                  <w:spacing w:line="245" w:lineRule="exact"/>
                  <w:rPr>
                    <w:rFonts w:ascii="Carlito"/>
                  </w:rPr>
                </w:pP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438063"/>
      <w:docPartObj>
        <w:docPartGallery w:val="Page Numbers (Bottom of Page)"/>
        <w:docPartUnique/>
      </w:docPartObj>
    </w:sdtPr>
    <w:sdtContent>
      <w:p w:rsidR="003B09A4" w:rsidRDefault="00BA4474" w:rsidP="006C79C6">
        <w:pPr>
          <w:pStyle w:val="aa"/>
          <w:jc w:val="center"/>
        </w:pPr>
        <w:fldSimple w:instr=" PAGE   \* MERGEFORMAT ">
          <w:r w:rsidR="0010317E">
            <w:rPr>
              <w:noProof/>
            </w:rPr>
            <w:t>39</w:t>
          </w:r>
        </w:fldSimple>
      </w:p>
    </w:sdtContent>
  </w:sdt>
  <w:p w:rsidR="003B09A4" w:rsidRDefault="003B09A4">
    <w:pPr>
      <w:pStyle w:val="a1"/>
      <w:spacing w:line="14" w:lineRule="auto"/>
      <w:rPr>
        <w:sz w:val="1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9A4" w:rsidRDefault="00BA4474">
    <w:pPr>
      <w:pStyle w:val="a1"/>
      <w:spacing w:line="14" w:lineRule="auto"/>
      <w:rPr>
        <w:sz w:val="14"/>
      </w:rPr>
    </w:pPr>
    <w:r w:rsidRPr="00BA4474">
      <w:pict>
        <v:shapetype id="_x0000_t202" coordsize="21600,21600" o:spt="202" path="m,l,21600r21600,l21600,xe">
          <v:stroke joinstyle="miter"/>
          <v:path gradientshapeok="t" o:connecttype="rect"/>
        </v:shapetype>
        <v:shape id="_x0000_s1057" type="#_x0000_t202" style="position:absolute;margin-left:304.1pt;margin-top:780.8pt;width:22.6pt;height:13.05pt;z-index:-22243840;mso-position-horizontal-relative:page;mso-position-vertical-relative:page" filled="f" stroked="f">
          <v:textbox style="mso-next-textbox:#_x0000_s1057" inset="0,0,0,0">
            <w:txbxContent>
              <w:p w:rsidR="003B09A4" w:rsidRDefault="00BA4474">
                <w:pPr>
                  <w:spacing w:line="245" w:lineRule="exact"/>
                  <w:ind w:left="60"/>
                  <w:rPr>
                    <w:rFonts w:ascii="Calibri"/>
                  </w:rPr>
                </w:pPr>
                <w:r>
                  <w:fldChar w:fldCharType="begin"/>
                </w:r>
                <w:r w:rsidR="003B09A4">
                  <w:rPr>
                    <w:rFonts w:ascii="Calibri"/>
                  </w:rPr>
                  <w:instrText xml:space="preserve"> PAGE </w:instrText>
                </w:r>
                <w:r>
                  <w:fldChar w:fldCharType="separate"/>
                </w:r>
                <w:r w:rsidR="003B09A4">
                  <w:rPr>
                    <w:rFonts w:ascii="Calibri"/>
                    <w:noProof/>
                  </w:rPr>
                  <w:t>96</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9A4" w:rsidRDefault="003B09A4" w:rsidP="00F14D14">
    <w:pPr>
      <w:pStyle w:val="a1"/>
      <w:tabs>
        <w:tab w:val="left" w:pos="5839"/>
      </w:tabs>
      <w:spacing w:line="14" w:lineRule="auto"/>
      <w:rPr>
        <w:sz w:val="14"/>
      </w:rPr>
    </w:pPr>
    <w:r>
      <w:rPr>
        <w:sz w:val="14"/>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1433" w:rsidRDefault="00141433" w:rsidP="002C7E6A">
      <w:r>
        <w:separator/>
      </w:r>
    </w:p>
  </w:footnote>
  <w:footnote w:type="continuationSeparator" w:id="1">
    <w:p w:rsidR="00141433" w:rsidRDefault="00141433" w:rsidP="002C7E6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60"/>
    <w:lvl w:ilvl="0">
      <w:start w:val="1"/>
      <w:numFmt w:val="bullet"/>
      <w:lvlText w:val="-"/>
      <w:lvlJc w:val="left"/>
      <w:pPr>
        <w:tabs>
          <w:tab w:val="num" w:pos="1428"/>
        </w:tabs>
        <w:ind w:left="1428" w:hanging="360"/>
      </w:pPr>
      <w:rPr>
        <w:rFonts w:ascii="Times New Roman" w:hAnsi="Times New Roman" w:cs="Times New Roman"/>
      </w:rPr>
    </w:lvl>
  </w:abstractNum>
  <w:abstractNum w:abstractNumId="1">
    <w:nsid w:val="00000004"/>
    <w:multiLevelType w:val="singleLevel"/>
    <w:tmpl w:val="00000004"/>
    <w:name w:val="WW8Num59"/>
    <w:lvl w:ilvl="0">
      <w:start w:val="1"/>
      <w:numFmt w:val="bullet"/>
      <w:lvlText w:val="-"/>
      <w:lvlJc w:val="left"/>
      <w:pPr>
        <w:tabs>
          <w:tab w:val="num" w:pos="1620"/>
        </w:tabs>
        <w:ind w:left="1620" w:hanging="360"/>
      </w:pPr>
      <w:rPr>
        <w:rFonts w:ascii="Times New Roman" w:hAnsi="Times New Roman" w:cs="Times New Roman"/>
      </w:rPr>
    </w:lvl>
  </w:abstractNum>
  <w:abstractNum w:abstractNumId="2">
    <w:nsid w:val="00000005"/>
    <w:multiLevelType w:val="singleLevel"/>
    <w:tmpl w:val="00000005"/>
    <w:name w:val="WW8Num27"/>
    <w:lvl w:ilvl="0">
      <w:start w:val="1"/>
      <w:numFmt w:val="bullet"/>
      <w:lvlText w:val=""/>
      <w:lvlJc w:val="left"/>
      <w:pPr>
        <w:tabs>
          <w:tab w:val="num" w:pos="0"/>
        </w:tabs>
        <w:ind w:left="720" w:hanging="360"/>
      </w:pPr>
      <w:rPr>
        <w:rFonts w:ascii="Symbol" w:hAnsi="Symbol" w:cs="Symbol"/>
      </w:rPr>
    </w:lvl>
  </w:abstractNum>
  <w:abstractNum w:abstractNumId="3">
    <w:nsid w:val="00000007"/>
    <w:multiLevelType w:val="singleLevel"/>
    <w:tmpl w:val="00000007"/>
    <w:name w:val="WW8Num14"/>
    <w:lvl w:ilvl="0">
      <w:start w:val="1"/>
      <w:numFmt w:val="bullet"/>
      <w:lvlText w:val=""/>
      <w:lvlJc w:val="left"/>
      <w:pPr>
        <w:tabs>
          <w:tab w:val="num" w:pos="0"/>
        </w:tabs>
        <w:ind w:left="1429" w:hanging="360"/>
      </w:pPr>
      <w:rPr>
        <w:rFonts w:ascii="Symbol" w:hAnsi="Symbol" w:cs="Symbol"/>
      </w:rPr>
    </w:lvl>
  </w:abstractNum>
  <w:abstractNum w:abstractNumId="4">
    <w:nsid w:val="00000008"/>
    <w:multiLevelType w:val="singleLevel"/>
    <w:tmpl w:val="00000008"/>
    <w:name w:val="WW8Num30"/>
    <w:lvl w:ilvl="0">
      <w:start w:val="1"/>
      <w:numFmt w:val="bullet"/>
      <w:lvlText w:val=""/>
      <w:lvlJc w:val="left"/>
      <w:pPr>
        <w:tabs>
          <w:tab w:val="num" w:pos="0"/>
        </w:tabs>
        <w:ind w:left="720" w:hanging="360"/>
      </w:pPr>
      <w:rPr>
        <w:rFonts w:ascii="Symbol" w:hAnsi="Symbol" w:cs="Symbol"/>
      </w:rPr>
    </w:lvl>
  </w:abstractNum>
  <w:abstractNum w:abstractNumId="5">
    <w:nsid w:val="00000009"/>
    <w:multiLevelType w:val="singleLevel"/>
    <w:tmpl w:val="00000009"/>
    <w:name w:val="WW8Num13"/>
    <w:lvl w:ilvl="0">
      <w:start w:val="1"/>
      <w:numFmt w:val="decimal"/>
      <w:lvlText w:val="%1."/>
      <w:lvlJc w:val="left"/>
      <w:pPr>
        <w:tabs>
          <w:tab w:val="num" w:pos="0"/>
        </w:tabs>
        <w:ind w:left="1429" w:hanging="360"/>
      </w:pPr>
    </w:lvl>
  </w:abstractNum>
  <w:abstractNum w:abstractNumId="6">
    <w:nsid w:val="0000000A"/>
    <w:multiLevelType w:val="singleLevel"/>
    <w:tmpl w:val="0000000A"/>
    <w:name w:val="WW8Num23"/>
    <w:lvl w:ilvl="0">
      <w:start w:val="1"/>
      <w:numFmt w:val="bullet"/>
      <w:lvlText w:val=""/>
      <w:lvlJc w:val="left"/>
      <w:pPr>
        <w:tabs>
          <w:tab w:val="num" w:pos="0"/>
        </w:tabs>
        <w:ind w:left="720" w:hanging="360"/>
      </w:pPr>
      <w:rPr>
        <w:rFonts w:ascii="Symbol" w:hAnsi="Symbol" w:cs="Symbol"/>
      </w:rPr>
    </w:lvl>
  </w:abstractNum>
  <w:abstractNum w:abstractNumId="7">
    <w:nsid w:val="0000000B"/>
    <w:multiLevelType w:val="singleLevel"/>
    <w:tmpl w:val="0000000B"/>
    <w:name w:val="WW8Num18"/>
    <w:lvl w:ilvl="0">
      <w:start w:val="1"/>
      <w:numFmt w:val="bullet"/>
      <w:lvlText w:val=""/>
      <w:lvlJc w:val="left"/>
      <w:pPr>
        <w:tabs>
          <w:tab w:val="num" w:pos="0"/>
        </w:tabs>
        <w:ind w:left="720" w:hanging="360"/>
      </w:pPr>
      <w:rPr>
        <w:rFonts w:ascii="Symbol" w:hAnsi="Symbol" w:cs="Symbol"/>
      </w:rPr>
    </w:lvl>
  </w:abstractNum>
  <w:abstractNum w:abstractNumId="8">
    <w:nsid w:val="0000000C"/>
    <w:multiLevelType w:val="singleLevel"/>
    <w:tmpl w:val="0000000C"/>
    <w:name w:val="WW8Num8"/>
    <w:lvl w:ilvl="0">
      <w:start w:val="1"/>
      <w:numFmt w:val="bullet"/>
      <w:lvlText w:val=""/>
      <w:lvlJc w:val="left"/>
      <w:pPr>
        <w:tabs>
          <w:tab w:val="num" w:pos="0"/>
        </w:tabs>
        <w:ind w:left="720" w:hanging="360"/>
      </w:pPr>
      <w:rPr>
        <w:rFonts w:ascii="Symbol" w:hAnsi="Symbol" w:cs="Symbol"/>
      </w:rPr>
    </w:lvl>
  </w:abstractNum>
  <w:abstractNum w:abstractNumId="9">
    <w:nsid w:val="0000000D"/>
    <w:multiLevelType w:val="singleLevel"/>
    <w:tmpl w:val="0000000D"/>
    <w:name w:val="WW8Num22"/>
    <w:lvl w:ilvl="0">
      <w:start w:val="1"/>
      <w:numFmt w:val="bullet"/>
      <w:lvlText w:val=""/>
      <w:lvlJc w:val="left"/>
      <w:pPr>
        <w:tabs>
          <w:tab w:val="num" w:pos="0"/>
        </w:tabs>
        <w:ind w:left="720" w:hanging="360"/>
      </w:pPr>
      <w:rPr>
        <w:rFonts w:ascii="Symbol" w:hAnsi="Symbol" w:cs="Symbol"/>
      </w:rPr>
    </w:lvl>
  </w:abstractNum>
  <w:abstractNum w:abstractNumId="10">
    <w:nsid w:val="003E7BD3"/>
    <w:multiLevelType w:val="hybridMultilevel"/>
    <w:tmpl w:val="61767694"/>
    <w:lvl w:ilvl="0" w:tplc="7C68FF84">
      <w:numFmt w:val="bullet"/>
      <w:lvlText w:val=""/>
      <w:lvlJc w:val="left"/>
      <w:pPr>
        <w:ind w:left="466" w:hanging="360"/>
      </w:pPr>
      <w:rPr>
        <w:rFonts w:ascii="Symbol" w:eastAsia="Symbol" w:hAnsi="Symbol" w:cs="Symbol" w:hint="default"/>
        <w:w w:val="100"/>
        <w:sz w:val="22"/>
        <w:szCs w:val="22"/>
        <w:lang w:val="ru-RU" w:eastAsia="en-US" w:bidi="ar-SA"/>
      </w:rPr>
    </w:lvl>
    <w:lvl w:ilvl="1" w:tplc="FE22E498">
      <w:numFmt w:val="bullet"/>
      <w:lvlText w:val="•"/>
      <w:lvlJc w:val="left"/>
      <w:pPr>
        <w:ind w:left="838" w:hanging="360"/>
      </w:pPr>
      <w:rPr>
        <w:rFonts w:hint="default"/>
        <w:lang w:val="ru-RU" w:eastAsia="en-US" w:bidi="ar-SA"/>
      </w:rPr>
    </w:lvl>
    <w:lvl w:ilvl="2" w:tplc="3ED278A8">
      <w:numFmt w:val="bullet"/>
      <w:lvlText w:val="•"/>
      <w:lvlJc w:val="left"/>
      <w:pPr>
        <w:ind w:left="1216" w:hanging="360"/>
      </w:pPr>
      <w:rPr>
        <w:rFonts w:hint="default"/>
        <w:lang w:val="ru-RU" w:eastAsia="en-US" w:bidi="ar-SA"/>
      </w:rPr>
    </w:lvl>
    <w:lvl w:ilvl="3" w:tplc="49EC6CB6">
      <w:numFmt w:val="bullet"/>
      <w:lvlText w:val="•"/>
      <w:lvlJc w:val="left"/>
      <w:pPr>
        <w:ind w:left="1594" w:hanging="360"/>
      </w:pPr>
      <w:rPr>
        <w:rFonts w:hint="default"/>
        <w:lang w:val="ru-RU" w:eastAsia="en-US" w:bidi="ar-SA"/>
      </w:rPr>
    </w:lvl>
    <w:lvl w:ilvl="4" w:tplc="ED022CCA">
      <w:numFmt w:val="bullet"/>
      <w:lvlText w:val="•"/>
      <w:lvlJc w:val="left"/>
      <w:pPr>
        <w:ind w:left="1972" w:hanging="360"/>
      </w:pPr>
      <w:rPr>
        <w:rFonts w:hint="default"/>
        <w:lang w:val="ru-RU" w:eastAsia="en-US" w:bidi="ar-SA"/>
      </w:rPr>
    </w:lvl>
    <w:lvl w:ilvl="5" w:tplc="8506B758">
      <w:numFmt w:val="bullet"/>
      <w:lvlText w:val="•"/>
      <w:lvlJc w:val="left"/>
      <w:pPr>
        <w:ind w:left="2350" w:hanging="360"/>
      </w:pPr>
      <w:rPr>
        <w:rFonts w:hint="default"/>
        <w:lang w:val="ru-RU" w:eastAsia="en-US" w:bidi="ar-SA"/>
      </w:rPr>
    </w:lvl>
    <w:lvl w:ilvl="6" w:tplc="1E3407C0">
      <w:numFmt w:val="bullet"/>
      <w:lvlText w:val="•"/>
      <w:lvlJc w:val="left"/>
      <w:pPr>
        <w:ind w:left="2728" w:hanging="360"/>
      </w:pPr>
      <w:rPr>
        <w:rFonts w:hint="default"/>
        <w:lang w:val="ru-RU" w:eastAsia="en-US" w:bidi="ar-SA"/>
      </w:rPr>
    </w:lvl>
    <w:lvl w:ilvl="7" w:tplc="BD82D9AA">
      <w:numFmt w:val="bullet"/>
      <w:lvlText w:val="•"/>
      <w:lvlJc w:val="left"/>
      <w:pPr>
        <w:ind w:left="3106" w:hanging="360"/>
      </w:pPr>
      <w:rPr>
        <w:rFonts w:hint="default"/>
        <w:lang w:val="ru-RU" w:eastAsia="en-US" w:bidi="ar-SA"/>
      </w:rPr>
    </w:lvl>
    <w:lvl w:ilvl="8" w:tplc="DFC41A5A">
      <w:numFmt w:val="bullet"/>
      <w:lvlText w:val="•"/>
      <w:lvlJc w:val="left"/>
      <w:pPr>
        <w:ind w:left="3484" w:hanging="360"/>
      </w:pPr>
      <w:rPr>
        <w:rFonts w:hint="default"/>
        <w:lang w:val="ru-RU" w:eastAsia="en-US" w:bidi="ar-SA"/>
      </w:rPr>
    </w:lvl>
  </w:abstractNum>
  <w:abstractNum w:abstractNumId="11">
    <w:nsid w:val="04F43332"/>
    <w:multiLevelType w:val="hybridMultilevel"/>
    <w:tmpl w:val="7FDEDA70"/>
    <w:lvl w:ilvl="0" w:tplc="93CC83E6">
      <w:numFmt w:val="bullet"/>
      <w:lvlText w:val="•"/>
      <w:lvlJc w:val="left"/>
      <w:pPr>
        <w:ind w:left="959" w:hanging="144"/>
      </w:pPr>
      <w:rPr>
        <w:rFonts w:ascii="Times New Roman" w:eastAsia="Times New Roman" w:hAnsi="Times New Roman" w:cs="Times New Roman" w:hint="default"/>
        <w:w w:val="100"/>
        <w:sz w:val="24"/>
        <w:szCs w:val="24"/>
        <w:lang w:val="ru-RU" w:eastAsia="ru-RU" w:bidi="ru-RU"/>
      </w:rPr>
    </w:lvl>
    <w:lvl w:ilvl="1" w:tplc="94C00E3E">
      <w:numFmt w:val="bullet"/>
      <w:lvlText w:val="•"/>
      <w:lvlJc w:val="left"/>
      <w:pPr>
        <w:ind w:left="1962" w:hanging="144"/>
      </w:pPr>
      <w:rPr>
        <w:rFonts w:hint="default"/>
        <w:lang w:val="ru-RU" w:eastAsia="ru-RU" w:bidi="ru-RU"/>
      </w:rPr>
    </w:lvl>
    <w:lvl w:ilvl="2" w:tplc="C2609894">
      <w:numFmt w:val="bullet"/>
      <w:lvlText w:val="•"/>
      <w:lvlJc w:val="left"/>
      <w:pPr>
        <w:ind w:left="2964" w:hanging="144"/>
      </w:pPr>
      <w:rPr>
        <w:rFonts w:hint="default"/>
        <w:lang w:val="ru-RU" w:eastAsia="ru-RU" w:bidi="ru-RU"/>
      </w:rPr>
    </w:lvl>
    <w:lvl w:ilvl="3" w:tplc="07EE8D02">
      <w:numFmt w:val="bullet"/>
      <w:lvlText w:val="•"/>
      <w:lvlJc w:val="left"/>
      <w:pPr>
        <w:ind w:left="3967" w:hanging="144"/>
      </w:pPr>
      <w:rPr>
        <w:rFonts w:hint="default"/>
        <w:lang w:val="ru-RU" w:eastAsia="ru-RU" w:bidi="ru-RU"/>
      </w:rPr>
    </w:lvl>
    <w:lvl w:ilvl="4" w:tplc="09F2C830">
      <w:numFmt w:val="bullet"/>
      <w:lvlText w:val="•"/>
      <w:lvlJc w:val="left"/>
      <w:pPr>
        <w:ind w:left="4969" w:hanging="144"/>
      </w:pPr>
      <w:rPr>
        <w:rFonts w:hint="default"/>
        <w:lang w:val="ru-RU" w:eastAsia="ru-RU" w:bidi="ru-RU"/>
      </w:rPr>
    </w:lvl>
    <w:lvl w:ilvl="5" w:tplc="606C69C2">
      <w:numFmt w:val="bullet"/>
      <w:lvlText w:val="•"/>
      <w:lvlJc w:val="left"/>
      <w:pPr>
        <w:ind w:left="5972" w:hanging="144"/>
      </w:pPr>
      <w:rPr>
        <w:rFonts w:hint="default"/>
        <w:lang w:val="ru-RU" w:eastAsia="ru-RU" w:bidi="ru-RU"/>
      </w:rPr>
    </w:lvl>
    <w:lvl w:ilvl="6" w:tplc="C8C85AC8">
      <w:numFmt w:val="bullet"/>
      <w:lvlText w:val="•"/>
      <w:lvlJc w:val="left"/>
      <w:pPr>
        <w:ind w:left="6974" w:hanging="144"/>
      </w:pPr>
      <w:rPr>
        <w:rFonts w:hint="default"/>
        <w:lang w:val="ru-RU" w:eastAsia="ru-RU" w:bidi="ru-RU"/>
      </w:rPr>
    </w:lvl>
    <w:lvl w:ilvl="7" w:tplc="1A30EAE0">
      <w:numFmt w:val="bullet"/>
      <w:lvlText w:val="•"/>
      <w:lvlJc w:val="left"/>
      <w:pPr>
        <w:ind w:left="7976" w:hanging="144"/>
      </w:pPr>
      <w:rPr>
        <w:rFonts w:hint="default"/>
        <w:lang w:val="ru-RU" w:eastAsia="ru-RU" w:bidi="ru-RU"/>
      </w:rPr>
    </w:lvl>
    <w:lvl w:ilvl="8" w:tplc="40DCC996">
      <w:numFmt w:val="bullet"/>
      <w:lvlText w:val="•"/>
      <w:lvlJc w:val="left"/>
      <w:pPr>
        <w:ind w:left="8979" w:hanging="144"/>
      </w:pPr>
      <w:rPr>
        <w:rFonts w:hint="default"/>
        <w:lang w:val="ru-RU" w:eastAsia="ru-RU" w:bidi="ru-RU"/>
      </w:rPr>
    </w:lvl>
  </w:abstractNum>
  <w:abstractNum w:abstractNumId="12">
    <w:nsid w:val="05007D41"/>
    <w:multiLevelType w:val="hybridMultilevel"/>
    <w:tmpl w:val="128CF32A"/>
    <w:lvl w:ilvl="0" w:tplc="20C82056">
      <w:numFmt w:val="bullet"/>
      <w:lvlText w:val=""/>
      <w:lvlJc w:val="left"/>
      <w:pPr>
        <w:ind w:left="1680" w:hanging="360"/>
      </w:pPr>
      <w:rPr>
        <w:rFonts w:ascii="Wingdings" w:eastAsia="Wingdings" w:hAnsi="Wingdings" w:cs="Wingdings" w:hint="default"/>
        <w:w w:val="100"/>
        <w:sz w:val="24"/>
        <w:szCs w:val="24"/>
        <w:lang w:val="ru-RU" w:eastAsia="ru-RU" w:bidi="ru-RU"/>
      </w:rPr>
    </w:lvl>
    <w:lvl w:ilvl="1" w:tplc="F99A24A2">
      <w:numFmt w:val="bullet"/>
      <w:lvlText w:val="•"/>
      <w:lvlJc w:val="left"/>
      <w:pPr>
        <w:ind w:left="2610" w:hanging="360"/>
      </w:pPr>
      <w:rPr>
        <w:rFonts w:hint="default"/>
        <w:lang w:val="ru-RU" w:eastAsia="ru-RU" w:bidi="ru-RU"/>
      </w:rPr>
    </w:lvl>
    <w:lvl w:ilvl="2" w:tplc="C2221FE2">
      <w:numFmt w:val="bullet"/>
      <w:lvlText w:val="•"/>
      <w:lvlJc w:val="left"/>
      <w:pPr>
        <w:ind w:left="3540" w:hanging="360"/>
      </w:pPr>
      <w:rPr>
        <w:rFonts w:hint="default"/>
        <w:lang w:val="ru-RU" w:eastAsia="ru-RU" w:bidi="ru-RU"/>
      </w:rPr>
    </w:lvl>
    <w:lvl w:ilvl="3" w:tplc="912A5A1E">
      <w:numFmt w:val="bullet"/>
      <w:lvlText w:val="•"/>
      <w:lvlJc w:val="left"/>
      <w:pPr>
        <w:ind w:left="4471" w:hanging="360"/>
      </w:pPr>
      <w:rPr>
        <w:rFonts w:hint="default"/>
        <w:lang w:val="ru-RU" w:eastAsia="ru-RU" w:bidi="ru-RU"/>
      </w:rPr>
    </w:lvl>
    <w:lvl w:ilvl="4" w:tplc="8AFEBEF0">
      <w:numFmt w:val="bullet"/>
      <w:lvlText w:val="•"/>
      <w:lvlJc w:val="left"/>
      <w:pPr>
        <w:ind w:left="5401" w:hanging="360"/>
      </w:pPr>
      <w:rPr>
        <w:rFonts w:hint="default"/>
        <w:lang w:val="ru-RU" w:eastAsia="ru-RU" w:bidi="ru-RU"/>
      </w:rPr>
    </w:lvl>
    <w:lvl w:ilvl="5" w:tplc="6D3865D0">
      <w:numFmt w:val="bullet"/>
      <w:lvlText w:val="•"/>
      <w:lvlJc w:val="left"/>
      <w:pPr>
        <w:ind w:left="6332" w:hanging="360"/>
      </w:pPr>
      <w:rPr>
        <w:rFonts w:hint="default"/>
        <w:lang w:val="ru-RU" w:eastAsia="ru-RU" w:bidi="ru-RU"/>
      </w:rPr>
    </w:lvl>
    <w:lvl w:ilvl="6" w:tplc="4A3EAF02">
      <w:numFmt w:val="bullet"/>
      <w:lvlText w:val="•"/>
      <w:lvlJc w:val="left"/>
      <w:pPr>
        <w:ind w:left="7262" w:hanging="360"/>
      </w:pPr>
      <w:rPr>
        <w:rFonts w:hint="default"/>
        <w:lang w:val="ru-RU" w:eastAsia="ru-RU" w:bidi="ru-RU"/>
      </w:rPr>
    </w:lvl>
    <w:lvl w:ilvl="7" w:tplc="824AD310">
      <w:numFmt w:val="bullet"/>
      <w:lvlText w:val="•"/>
      <w:lvlJc w:val="left"/>
      <w:pPr>
        <w:ind w:left="8192" w:hanging="360"/>
      </w:pPr>
      <w:rPr>
        <w:rFonts w:hint="default"/>
        <w:lang w:val="ru-RU" w:eastAsia="ru-RU" w:bidi="ru-RU"/>
      </w:rPr>
    </w:lvl>
    <w:lvl w:ilvl="8" w:tplc="889AF936">
      <w:numFmt w:val="bullet"/>
      <w:lvlText w:val="•"/>
      <w:lvlJc w:val="left"/>
      <w:pPr>
        <w:ind w:left="9123" w:hanging="360"/>
      </w:pPr>
      <w:rPr>
        <w:rFonts w:hint="default"/>
        <w:lang w:val="ru-RU" w:eastAsia="ru-RU" w:bidi="ru-RU"/>
      </w:rPr>
    </w:lvl>
  </w:abstractNum>
  <w:abstractNum w:abstractNumId="13">
    <w:nsid w:val="06157FA0"/>
    <w:multiLevelType w:val="hybridMultilevel"/>
    <w:tmpl w:val="D06C487E"/>
    <w:lvl w:ilvl="0" w:tplc="7D802C24">
      <w:start w:val="1"/>
      <w:numFmt w:val="decimal"/>
      <w:lvlText w:val="%1."/>
      <w:lvlJc w:val="left"/>
      <w:pPr>
        <w:ind w:left="1223" w:hanging="708"/>
        <w:jc w:val="right"/>
      </w:pPr>
      <w:rPr>
        <w:rFonts w:ascii="Times New Roman" w:eastAsia="Times New Roman" w:hAnsi="Times New Roman" w:cs="Times New Roman" w:hint="default"/>
        <w:spacing w:val="-4"/>
        <w:w w:val="100"/>
        <w:sz w:val="24"/>
        <w:szCs w:val="24"/>
        <w:lang w:val="ru-RU" w:eastAsia="en-US" w:bidi="ar-SA"/>
      </w:rPr>
    </w:lvl>
    <w:lvl w:ilvl="1" w:tplc="E0D4A2FA">
      <w:start w:val="1"/>
      <w:numFmt w:val="decimal"/>
      <w:lvlText w:val="%2."/>
      <w:lvlJc w:val="left"/>
      <w:pPr>
        <w:ind w:left="1322" w:hanging="240"/>
      </w:pPr>
      <w:rPr>
        <w:rFonts w:ascii="Times New Roman" w:eastAsia="Times New Roman" w:hAnsi="Times New Roman" w:cs="Times New Roman" w:hint="default"/>
        <w:b/>
        <w:bCs/>
        <w:spacing w:val="-3"/>
        <w:w w:val="100"/>
        <w:sz w:val="24"/>
        <w:szCs w:val="24"/>
        <w:lang w:val="ru-RU" w:eastAsia="en-US" w:bidi="ar-SA"/>
      </w:rPr>
    </w:lvl>
    <w:lvl w:ilvl="2" w:tplc="CCFEC88C">
      <w:numFmt w:val="bullet"/>
      <w:lvlText w:val=""/>
      <w:lvlJc w:val="left"/>
      <w:pPr>
        <w:ind w:left="1864" w:hanging="360"/>
      </w:pPr>
      <w:rPr>
        <w:rFonts w:ascii="Wingdings" w:eastAsia="Wingdings" w:hAnsi="Wingdings" w:cs="Wingdings" w:hint="default"/>
        <w:w w:val="100"/>
        <w:sz w:val="24"/>
        <w:szCs w:val="24"/>
        <w:lang w:val="ru-RU" w:eastAsia="en-US" w:bidi="ar-SA"/>
      </w:rPr>
    </w:lvl>
    <w:lvl w:ilvl="3" w:tplc="417A5A52">
      <w:numFmt w:val="bullet"/>
      <w:lvlText w:val="•"/>
      <w:lvlJc w:val="left"/>
      <w:pPr>
        <w:ind w:left="1860" w:hanging="360"/>
      </w:pPr>
      <w:rPr>
        <w:rFonts w:hint="default"/>
        <w:lang w:val="ru-RU" w:eastAsia="en-US" w:bidi="ar-SA"/>
      </w:rPr>
    </w:lvl>
    <w:lvl w:ilvl="4" w:tplc="84F051B8">
      <w:numFmt w:val="bullet"/>
      <w:lvlText w:val="•"/>
      <w:lvlJc w:val="left"/>
      <w:pPr>
        <w:ind w:left="3118" w:hanging="360"/>
      </w:pPr>
      <w:rPr>
        <w:rFonts w:hint="default"/>
        <w:lang w:val="ru-RU" w:eastAsia="en-US" w:bidi="ar-SA"/>
      </w:rPr>
    </w:lvl>
    <w:lvl w:ilvl="5" w:tplc="917A63B6">
      <w:numFmt w:val="bullet"/>
      <w:lvlText w:val="•"/>
      <w:lvlJc w:val="left"/>
      <w:pPr>
        <w:ind w:left="4376" w:hanging="360"/>
      </w:pPr>
      <w:rPr>
        <w:rFonts w:hint="default"/>
        <w:lang w:val="ru-RU" w:eastAsia="en-US" w:bidi="ar-SA"/>
      </w:rPr>
    </w:lvl>
    <w:lvl w:ilvl="6" w:tplc="D9AAC8E6">
      <w:numFmt w:val="bullet"/>
      <w:lvlText w:val="•"/>
      <w:lvlJc w:val="left"/>
      <w:pPr>
        <w:ind w:left="5634" w:hanging="360"/>
      </w:pPr>
      <w:rPr>
        <w:rFonts w:hint="default"/>
        <w:lang w:val="ru-RU" w:eastAsia="en-US" w:bidi="ar-SA"/>
      </w:rPr>
    </w:lvl>
    <w:lvl w:ilvl="7" w:tplc="D0D4ECE0">
      <w:numFmt w:val="bullet"/>
      <w:lvlText w:val="•"/>
      <w:lvlJc w:val="left"/>
      <w:pPr>
        <w:ind w:left="6892" w:hanging="360"/>
      </w:pPr>
      <w:rPr>
        <w:rFonts w:hint="default"/>
        <w:lang w:val="ru-RU" w:eastAsia="en-US" w:bidi="ar-SA"/>
      </w:rPr>
    </w:lvl>
    <w:lvl w:ilvl="8" w:tplc="ECB0C478">
      <w:numFmt w:val="bullet"/>
      <w:lvlText w:val="•"/>
      <w:lvlJc w:val="left"/>
      <w:pPr>
        <w:ind w:left="8150" w:hanging="360"/>
      </w:pPr>
      <w:rPr>
        <w:rFonts w:hint="default"/>
        <w:lang w:val="ru-RU" w:eastAsia="en-US" w:bidi="ar-SA"/>
      </w:rPr>
    </w:lvl>
  </w:abstractNum>
  <w:abstractNum w:abstractNumId="14">
    <w:nsid w:val="08166FB7"/>
    <w:multiLevelType w:val="hybridMultilevel"/>
    <w:tmpl w:val="BD2CB62A"/>
    <w:lvl w:ilvl="0" w:tplc="04190005">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0E4C18F3"/>
    <w:multiLevelType w:val="multilevel"/>
    <w:tmpl w:val="C3985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0AF4D58"/>
    <w:multiLevelType w:val="hybridMultilevel"/>
    <w:tmpl w:val="F14CA10E"/>
    <w:lvl w:ilvl="0" w:tplc="07B4BF46">
      <w:numFmt w:val="bullet"/>
      <w:lvlText w:val="-"/>
      <w:lvlJc w:val="left"/>
      <w:pPr>
        <w:ind w:left="110" w:hanging="144"/>
      </w:pPr>
      <w:rPr>
        <w:rFonts w:ascii="Times New Roman" w:eastAsia="Times New Roman" w:hAnsi="Times New Roman" w:cs="Times New Roman" w:hint="default"/>
        <w:w w:val="99"/>
        <w:sz w:val="24"/>
        <w:szCs w:val="24"/>
        <w:lang w:val="ru-RU" w:eastAsia="ru-RU" w:bidi="ru-RU"/>
      </w:rPr>
    </w:lvl>
    <w:lvl w:ilvl="1" w:tplc="5980D9FC">
      <w:numFmt w:val="bullet"/>
      <w:lvlText w:val="•"/>
      <w:lvlJc w:val="left"/>
      <w:pPr>
        <w:ind w:left="425" w:hanging="144"/>
      </w:pPr>
      <w:rPr>
        <w:rFonts w:hint="default"/>
        <w:lang w:val="ru-RU" w:eastAsia="ru-RU" w:bidi="ru-RU"/>
      </w:rPr>
    </w:lvl>
    <w:lvl w:ilvl="2" w:tplc="3A3EAAEE">
      <w:numFmt w:val="bullet"/>
      <w:lvlText w:val="•"/>
      <w:lvlJc w:val="left"/>
      <w:pPr>
        <w:ind w:left="730" w:hanging="144"/>
      </w:pPr>
      <w:rPr>
        <w:rFonts w:hint="default"/>
        <w:lang w:val="ru-RU" w:eastAsia="ru-RU" w:bidi="ru-RU"/>
      </w:rPr>
    </w:lvl>
    <w:lvl w:ilvl="3" w:tplc="FB7663DE">
      <w:numFmt w:val="bullet"/>
      <w:lvlText w:val="•"/>
      <w:lvlJc w:val="left"/>
      <w:pPr>
        <w:ind w:left="1036" w:hanging="144"/>
      </w:pPr>
      <w:rPr>
        <w:rFonts w:hint="default"/>
        <w:lang w:val="ru-RU" w:eastAsia="ru-RU" w:bidi="ru-RU"/>
      </w:rPr>
    </w:lvl>
    <w:lvl w:ilvl="4" w:tplc="D886264A">
      <w:numFmt w:val="bullet"/>
      <w:lvlText w:val="•"/>
      <w:lvlJc w:val="left"/>
      <w:pPr>
        <w:ind w:left="1341" w:hanging="144"/>
      </w:pPr>
      <w:rPr>
        <w:rFonts w:hint="default"/>
        <w:lang w:val="ru-RU" w:eastAsia="ru-RU" w:bidi="ru-RU"/>
      </w:rPr>
    </w:lvl>
    <w:lvl w:ilvl="5" w:tplc="26F4A554">
      <w:numFmt w:val="bullet"/>
      <w:lvlText w:val="•"/>
      <w:lvlJc w:val="left"/>
      <w:pPr>
        <w:ind w:left="1647" w:hanging="144"/>
      </w:pPr>
      <w:rPr>
        <w:rFonts w:hint="default"/>
        <w:lang w:val="ru-RU" w:eastAsia="ru-RU" w:bidi="ru-RU"/>
      </w:rPr>
    </w:lvl>
    <w:lvl w:ilvl="6" w:tplc="0B7A8CA2">
      <w:numFmt w:val="bullet"/>
      <w:lvlText w:val="•"/>
      <w:lvlJc w:val="left"/>
      <w:pPr>
        <w:ind w:left="1952" w:hanging="144"/>
      </w:pPr>
      <w:rPr>
        <w:rFonts w:hint="default"/>
        <w:lang w:val="ru-RU" w:eastAsia="ru-RU" w:bidi="ru-RU"/>
      </w:rPr>
    </w:lvl>
    <w:lvl w:ilvl="7" w:tplc="92961500">
      <w:numFmt w:val="bullet"/>
      <w:lvlText w:val="•"/>
      <w:lvlJc w:val="left"/>
      <w:pPr>
        <w:ind w:left="2257" w:hanging="144"/>
      </w:pPr>
      <w:rPr>
        <w:rFonts w:hint="default"/>
        <w:lang w:val="ru-RU" w:eastAsia="ru-RU" w:bidi="ru-RU"/>
      </w:rPr>
    </w:lvl>
    <w:lvl w:ilvl="8" w:tplc="F6ACE56C">
      <w:numFmt w:val="bullet"/>
      <w:lvlText w:val="•"/>
      <w:lvlJc w:val="left"/>
      <w:pPr>
        <w:ind w:left="2563" w:hanging="144"/>
      </w:pPr>
      <w:rPr>
        <w:rFonts w:hint="default"/>
        <w:lang w:val="ru-RU" w:eastAsia="ru-RU" w:bidi="ru-RU"/>
      </w:rPr>
    </w:lvl>
  </w:abstractNum>
  <w:abstractNum w:abstractNumId="17">
    <w:nsid w:val="12FF0560"/>
    <w:multiLevelType w:val="multilevel"/>
    <w:tmpl w:val="EA08DA6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4175F99"/>
    <w:multiLevelType w:val="hybridMultilevel"/>
    <w:tmpl w:val="84A8BF8A"/>
    <w:lvl w:ilvl="0" w:tplc="A756FDD6">
      <w:numFmt w:val="bullet"/>
      <w:lvlText w:val=""/>
      <w:lvlJc w:val="left"/>
      <w:pPr>
        <w:ind w:left="959" w:hanging="360"/>
      </w:pPr>
      <w:rPr>
        <w:rFonts w:ascii="Symbol" w:eastAsia="Symbol" w:hAnsi="Symbol" w:cs="Symbol" w:hint="default"/>
        <w:b/>
        <w:bCs/>
        <w:w w:val="99"/>
        <w:sz w:val="24"/>
        <w:szCs w:val="24"/>
        <w:lang w:val="ru-RU" w:eastAsia="ru-RU" w:bidi="ru-RU"/>
      </w:rPr>
    </w:lvl>
    <w:lvl w:ilvl="1" w:tplc="C870E83A">
      <w:numFmt w:val="bullet"/>
      <w:lvlText w:val="•"/>
      <w:lvlJc w:val="left"/>
      <w:pPr>
        <w:ind w:left="1962" w:hanging="360"/>
      </w:pPr>
      <w:rPr>
        <w:rFonts w:hint="default"/>
        <w:lang w:val="ru-RU" w:eastAsia="ru-RU" w:bidi="ru-RU"/>
      </w:rPr>
    </w:lvl>
    <w:lvl w:ilvl="2" w:tplc="B9744554">
      <w:numFmt w:val="bullet"/>
      <w:lvlText w:val="•"/>
      <w:lvlJc w:val="left"/>
      <w:pPr>
        <w:ind w:left="2964" w:hanging="360"/>
      </w:pPr>
      <w:rPr>
        <w:rFonts w:hint="default"/>
        <w:lang w:val="ru-RU" w:eastAsia="ru-RU" w:bidi="ru-RU"/>
      </w:rPr>
    </w:lvl>
    <w:lvl w:ilvl="3" w:tplc="FDD43998">
      <w:numFmt w:val="bullet"/>
      <w:lvlText w:val="•"/>
      <w:lvlJc w:val="left"/>
      <w:pPr>
        <w:ind w:left="3967" w:hanging="360"/>
      </w:pPr>
      <w:rPr>
        <w:rFonts w:hint="default"/>
        <w:lang w:val="ru-RU" w:eastAsia="ru-RU" w:bidi="ru-RU"/>
      </w:rPr>
    </w:lvl>
    <w:lvl w:ilvl="4" w:tplc="DB74B318">
      <w:numFmt w:val="bullet"/>
      <w:lvlText w:val="•"/>
      <w:lvlJc w:val="left"/>
      <w:pPr>
        <w:ind w:left="4969" w:hanging="360"/>
      </w:pPr>
      <w:rPr>
        <w:rFonts w:hint="default"/>
        <w:lang w:val="ru-RU" w:eastAsia="ru-RU" w:bidi="ru-RU"/>
      </w:rPr>
    </w:lvl>
    <w:lvl w:ilvl="5" w:tplc="17241AB8">
      <w:numFmt w:val="bullet"/>
      <w:lvlText w:val="•"/>
      <w:lvlJc w:val="left"/>
      <w:pPr>
        <w:ind w:left="5972" w:hanging="360"/>
      </w:pPr>
      <w:rPr>
        <w:rFonts w:hint="default"/>
        <w:lang w:val="ru-RU" w:eastAsia="ru-RU" w:bidi="ru-RU"/>
      </w:rPr>
    </w:lvl>
    <w:lvl w:ilvl="6" w:tplc="4DAAE90A">
      <w:numFmt w:val="bullet"/>
      <w:lvlText w:val="•"/>
      <w:lvlJc w:val="left"/>
      <w:pPr>
        <w:ind w:left="6974" w:hanging="360"/>
      </w:pPr>
      <w:rPr>
        <w:rFonts w:hint="default"/>
        <w:lang w:val="ru-RU" w:eastAsia="ru-RU" w:bidi="ru-RU"/>
      </w:rPr>
    </w:lvl>
    <w:lvl w:ilvl="7" w:tplc="A268E518">
      <w:numFmt w:val="bullet"/>
      <w:lvlText w:val="•"/>
      <w:lvlJc w:val="left"/>
      <w:pPr>
        <w:ind w:left="7976" w:hanging="360"/>
      </w:pPr>
      <w:rPr>
        <w:rFonts w:hint="default"/>
        <w:lang w:val="ru-RU" w:eastAsia="ru-RU" w:bidi="ru-RU"/>
      </w:rPr>
    </w:lvl>
    <w:lvl w:ilvl="8" w:tplc="45A4021E">
      <w:numFmt w:val="bullet"/>
      <w:lvlText w:val="•"/>
      <w:lvlJc w:val="left"/>
      <w:pPr>
        <w:ind w:left="8979" w:hanging="360"/>
      </w:pPr>
      <w:rPr>
        <w:rFonts w:hint="default"/>
        <w:lang w:val="ru-RU" w:eastAsia="ru-RU" w:bidi="ru-RU"/>
      </w:rPr>
    </w:lvl>
  </w:abstractNum>
  <w:abstractNum w:abstractNumId="19">
    <w:nsid w:val="18D00647"/>
    <w:multiLevelType w:val="hybridMultilevel"/>
    <w:tmpl w:val="0CD6C52A"/>
    <w:lvl w:ilvl="0" w:tplc="73EE018A">
      <w:numFmt w:val="bullet"/>
      <w:lvlText w:val=""/>
      <w:lvlJc w:val="left"/>
      <w:pPr>
        <w:ind w:left="106" w:hanging="360"/>
      </w:pPr>
      <w:rPr>
        <w:rFonts w:ascii="Symbol" w:eastAsia="Symbol" w:hAnsi="Symbol" w:cs="Symbol" w:hint="default"/>
        <w:w w:val="100"/>
        <w:sz w:val="22"/>
        <w:szCs w:val="22"/>
        <w:lang w:val="ru-RU" w:eastAsia="en-US" w:bidi="ar-SA"/>
      </w:rPr>
    </w:lvl>
    <w:lvl w:ilvl="1" w:tplc="84FE6E32">
      <w:numFmt w:val="bullet"/>
      <w:lvlText w:val="•"/>
      <w:lvlJc w:val="left"/>
      <w:pPr>
        <w:ind w:left="514" w:hanging="360"/>
      </w:pPr>
      <w:rPr>
        <w:rFonts w:hint="default"/>
        <w:lang w:val="ru-RU" w:eastAsia="en-US" w:bidi="ar-SA"/>
      </w:rPr>
    </w:lvl>
    <w:lvl w:ilvl="2" w:tplc="EE84D1AC">
      <w:numFmt w:val="bullet"/>
      <w:lvlText w:val="•"/>
      <w:lvlJc w:val="left"/>
      <w:pPr>
        <w:ind w:left="928" w:hanging="360"/>
      </w:pPr>
      <w:rPr>
        <w:rFonts w:hint="default"/>
        <w:lang w:val="ru-RU" w:eastAsia="en-US" w:bidi="ar-SA"/>
      </w:rPr>
    </w:lvl>
    <w:lvl w:ilvl="3" w:tplc="29C82C16">
      <w:numFmt w:val="bullet"/>
      <w:lvlText w:val="•"/>
      <w:lvlJc w:val="left"/>
      <w:pPr>
        <w:ind w:left="1342" w:hanging="360"/>
      </w:pPr>
      <w:rPr>
        <w:rFonts w:hint="default"/>
        <w:lang w:val="ru-RU" w:eastAsia="en-US" w:bidi="ar-SA"/>
      </w:rPr>
    </w:lvl>
    <w:lvl w:ilvl="4" w:tplc="BC629848">
      <w:numFmt w:val="bullet"/>
      <w:lvlText w:val="•"/>
      <w:lvlJc w:val="left"/>
      <w:pPr>
        <w:ind w:left="1756" w:hanging="360"/>
      </w:pPr>
      <w:rPr>
        <w:rFonts w:hint="default"/>
        <w:lang w:val="ru-RU" w:eastAsia="en-US" w:bidi="ar-SA"/>
      </w:rPr>
    </w:lvl>
    <w:lvl w:ilvl="5" w:tplc="80B8ABD8">
      <w:numFmt w:val="bullet"/>
      <w:lvlText w:val="•"/>
      <w:lvlJc w:val="left"/>
      <w:pPr>
        <w:ind w:left="2170" w:hanging="360"/>
      </w:pPr>
      <w:rPr>
        <w:rFonts w:hint="default"/>
        <w:lang w:val="ru-RU" w:eastAsia="en-US" w:bidi="ar-SA"/>
      </w:rPr>
    </w:lvl>
    <w:lvl w:ilvl="6" w:tplc="290E7E9E">
      <w:numFmt w:val="bullet"/>
      <w:lvlText w:val="•"/>
      <w:lvlJc w:val="left"/>
      <w:pPr>
        <w:ind w:left="2584" w:hanging="360"/>
      </w:pPr>
      <w:rPr>
        <w:rFonts w:hint="default"/>
        <w:lang w:val="ru-RU" w:eastAsia="en-US" w:bidi="ar-SA"/>
      </w:rPr>
    </w:lvl>
    <w:lvl w:ilvl="7" w:tplc="F0244542">
      <w:numFmt w:val="bullet"/>
      <w:lvlText w:val="•"/>
      <w:lvlJc w:val="left"/>
      <w:pPr>
        <w:ind w:left="2998" w:hanging="360"/>
      </w:pPr>
      <w:rPr>
        <w:rFonts w:hint="default"/>
        <w:lang w:val="ru-RU" w:eastAsia="en-US" w:bidi="ar-SA"/>
      </w:rPr>
    </w:lvl>
    <w:lvl w:ilvl="8" w:tplc="5E3EEE46">
      <w:numFmt w:val="bullet"/>
      <w:lvlText w:val="•"/>
      <w:lvlJc w:val="left"/>
      <w:pPr>
        <w:ind w:left="3412" w:hanging="360"/>
      </w:pPr>
      <w:rPr>
        <w:rFonts w:hint="default"/>
        <w:lang w:val="ru-RU" w:eastAsia="en-US" w:bidi="ar-SA"/>
      </w:rPr>
    </w:lvl>
  </w:abstractNum>
  <w:abstractNum w:abstractNumId="20">
    <w:nsid w:val="18D02185"/>
    <w:multiLevelType w:val="hybridMultilevel"/>
    <w:tmpl w:val="5BFA05A6"/>
    <w:lvl w:ilvl="0" w:tplc="2F0A219E">
      <w:start w:val="1"/>
      <w:numFmt w:val="decimal"/>
      <w:lvlText w:val="%1."/>
      <w:lvlJc w:val="left"/>
      <w:pPr>
        <w:ind w:left="231" w:hanging="240"/>
        <w:jc w:val="right"/>
      </w:pPr>
      <w:rPr>
        <w:rFonts w:ascii="Times New Roman" w:eastAsia="Times New Roman" w:hAnsi="Times New Roman" w:cs="Times New Roman" w:hint="default"/>
        <w:spacing w:val="-8"/>
        <w:w w:val="100"/>
        <w:sz w:val="24"/>
        <w:szCs w:val="24"/>
        <w:lang w:val="ru-RU" w:eastAsia="ru-RU" w:bidi="ru-RU"/>
      </w:rPr>
    </w:lvl>
    <w:lvl w:ilvl="1" w:tplc="03F8946E">
      <w:numFmt w:val="bullet"/>
      <w:lvlText w:val="•"/>
      <w:lvlJc w:val="left"/>
      <w:pPr>
        <w:ind w:left="1300" w:hanging="240"/>
      </w:pPr>
      <w:rPr>
        <w:rFonts w:hint="default"/>
        <w:lang w:val="ru-RU" w:eastAsia="ru-RU" w:bidi="ru-RU"/>
      </w:rPr>
    </w:lvl>
    <w:lvl w:ilvl="2" w:tplc="B44EC06E">
      <w:numFmt w:val="bullet"/>
      <w:lvlText w:val="•"/>
      <w:lvlJc w:val="left"/>
      <w:pPr>
        <w:ind w:left="2361" w:hanging="240"/>
      </w:pPr>
      <w:rPr>
        <w:rFonts w:hint="default"/>
        <w:lang w:val="ru-RU" w:eastAsia="ru-RU" w:bidi="ru-RU"/>
      </w:rPr>
    </w:lvl>
    <w:lvl w:ilvl="3" w:tplc="F2123E1E">
      <w:numFmt w:val="bullet"/>
      <w:lvlText w:val="•"/>
      <w:lvlJc w:val="left"/>
      <w:pPr>
        <w:ind w:left="3421" w:hanging="240"/>
      </w:pPr>
      <w:rPr>
        <w:rFonts w:hint="default"/>
        <w:lang w:val="ru-RU" w:eastAsia="ru-RU" w:bidi="ru-RU"/>
      </w:rPr>
    </w:lvl>
    <w:lvl w:ilvl="4" w:tplc="4F167016">
      <w:numFmt w:val="bullet"/>
      <w:lvlText w:val="•"/>
      <w:lvlJc w:val="left"/>
      <w:pPr>
        <w:ind w:left="4482" w:hanging="240"/>
      </w:pPr>
      <w:rPr>
        <w:rFonts w:hint="default"/>
        <w:lang w:val="ru-RU" w:eastAsia="ru-RU" w:bidi="ru-RU"/>
      </w:rPr>
    </w:lvl>
    <w:lvl w:ilvl="5" w:tplc="6BC4BD2A">
      <w:numFmt w:val="bullet"/>
      <w:lvlText w:val="•"/>
      <w:lvlJc w:val="left"/>
      <w:pPr>
        <w:ind w:left="5543" w:hanging="240"/>
      </w:pPr>
      <w:rPr>
        <w:rFonts w:hint="default"/>
        <w:lang w:val="ru-RU" w:eastAsia="ru-RU" w:bidi="ru-RU"/>
      </w:rPr>
    </w:lvl>
    <w:lvl w:ilvl="6" w:tplc="97C84E56">
      <w:numFmt w:val="bullet"/>
      <w:lvlText w:val="•"/>
      <w:lvlJc w:val="left"/>
      <w:pPr>
        <w:ind w:left="6603" w:hanging="240"/>
      </w:pPr>
      <w:rPr>
        <w:rFonts w:hint="default"/>
        <w:lang w:val="ru-RU" w:eastAsia="ru-RU" w:bidi="ru-RU"/>
      </w:rPr>
    </w:lvl>
    <w:lvl w:ilvl="7" w:tplc="D1822404">
      <w:numFmt w:val="bullet"/>
      <w:lvlText w:val="•"/>
      <w:lvlJc w:val="left"/>
      <w:pPr>
        <w:ind w:left="7664" w:hanging="240"/>
      </w:pPr>
      <w:rPr>
        <w:rFonts w:hint="default"/>
        <w:lang w:val="ru-RU" w:eastAsia="ru-RU" w:bidi="ru-RU"/>
      </w:rPr>
    </w:lvl>
    <w:lvl w:ilvl="8" w:tplc="1B1ED12C">
      <w:numFmt w:val="bullet"/>
      <w:lvlText w:val="•"/>
      <w:lvlJc w:val="left"/>
      <w:pPr>
        <w:ind w:left="8725" w:hanging="240"/>
      </w:pPr>
      <w:rPr>
        <w:rFonts w:hint="default"/>
        <w:lang w:val="ru-RU" w:eastAsia="ru-RU" w:bidi="ru-RU"/>
      </w:rPr>
    </w:lvl>
  </w:abstractNum>
  <w:abstractNum w:abstractNumId="21">
    <w:nsid w:val="19C424A3"/>
    <w:multiLevelType w:val="hybridMultilevel"/>
    <w:tmpl w:val="8C2A8DEC"/>
    <w:lvl w:ilvl="0" w:tplc="35984F26">
      <w:numFmt w:val="bullet"/>
      <w:lvlText w:val="-"/>
      <w:lvlJc w:val="left"/>
      <w:pPr>
        <w:ind w:left="231" w:hanging="140"/>
      </w:pPr>
      <w:rPr>
        <w:rFonts w:ascii="Times New Roman" w:eastAsia="Times New Roman" w:hAnsi="Times New Roman" w:cs="Times New Roman" w:hint="default"/>
        <w:w w:val="99"/>
        <w:sz w:val="24"/>
        <w:szCs w:val="24"/>
        <w:lang w:val="ru-RU" w:eastAsia="en-US" w:bidi="ar-SA"/>
      </w:rPr>
    </w:lvl>
    <w:lvl w:ilvl="1" w:tplc="D38641F8">
      <w:numFmt w:val="bullet"/>
      <w:lvlText w:val="-"/>
      <w:lvlJc w:val="left"/>
      <w:pPr>
        <w:ind w:left="942" w:hanging="140"/>
      </w:pPr>
      <w:rPr>
        <w:rFonts w:ascii="Times New Roman" w:eastAsia="Times New Roman" w:hAnsi="Times New Roman" w:cs="Times New Roman" w:hint="default"/>
        <w:w w:val="99"/>
        <w:sz w:val="24"/>
        <w:szCs w:val="24"/>
        <w:lang w:val="ru-RU" w:eastAsia="en-US" w:bidi="ar-SA"/>
      </w:rPr>
    </w:lvl>
    <w:lvl w:ilvl="2" w:tplc="2EBEBBFC">
      <w:numFmt w:val="bullet"/>
      <w:lvlText w:val="•"/>
      <w:lvlJc w:val="left"/>
      <w:pPr>
        <w:ind w:left="1080" w:hanging="140"/>
      </w:pPr>
      <w:rPr>
        <w:rFonts w:hint="default"/>
        <w:lang w:val="ru-RU" w:eastAsia="en-US" w:bidi="ar-SA"/>
      </w:rPr>
    </w:lvl>
    <w:lvl w:ilvl="3" w:tplc="4A32D3D4">
      <w:numFmt w:val="bullet"/>
      <w:lvlText w:val="•"/>
      <w:lvlJc w:val="left"/>
      <w:pPr>
        <w:ind w:left="2260" w:hanging="140"/>
      </w:pPr>
      <w:rPr>
        <w:rFonts w:hint="default"/>
        <w:lang w:val="ru-RU" w:eastAsia="en-US" w:bidi="ar-SA"/>
      </w:rPr>
    </w:lvl>
    <w:lvl w:ilvl="4" w:tplc="F49CBA6C">
      <w:numFmt w:val="bullet"/>
      <w:lvlText w:val="•"/>
      <w:lvlJc w:val="left"/>
      <w:pPr>
        <w:ind w:left="3441" w:hanging="140"/>
      </w:pPr>
      <w:rPr>
        <w:rFonts w:hint="default"/>
        <w:lang w:val="ru-RU" w:eastAsia="en-US" w:bidi="ar-SA"/>
      </w:rPr>
    </w:lvl>
    <w:lvl w:ilvl="5" w:tplc="5D80693E">
      <w:numFmt w:val="bullet"/>
      <w:lvlText w:val="•"/>
      <w:lvlJc w:val="left"/>
      <w:pPr>
        <w:ind w:left="4622" w:hanging="140"/>
      </w:pPr>
      <w:rPr>
        <w:rFonts w:hint="default"/>
        <w:lang w:val="ru-RU" w:eastAsia="en-US" w:bidi="ar-SA"/>
      </w:rPr>
    </w:lvl>
    <w:lvl w:ilvl="6" w:tplc="C6A41756">
      <w:numFmt w:val="bullet"/>
      <w:lvlText w:val="•"/>
      <w:lvlJc w:val="left"/>
      <w:pPr>
        <w:ind w:left="5803" w:hanging="140"/>
      </w:pPr>
      <w:rPr>
        <w:rFonts w:hint="default"/>
        <w:lang w:val="ru-RU" w:eastAsia="en-US" w:bidi="ar-SA"/>
      </w:rPr>
    </w:lvl>
    <w:lvl w:ilvl="7" w:tplc="80384B16">
      <w:numFmt w:val="bullet"/>
      <w:lvlText w:val="•"/>
      <w:lvlJc w:val="left"/>
      <w:pPr>
        <w:ind w:left="6984" w:hanging="140"/>
      </w:pPr>
      <w:rPr>
        <w:rFonts w:hint="default"/>
        <w:lang w:val="ru-RU" w:eastAsia="en-US" w:bidi="ar-SA"/>
      </w:rPr>
    </w:lvl>
    <w:lvl w:ilvl="8" w:tplc="E7E28AB2">
      <w:numFmt w:val="bullet"/>
      <w:lvlText w:val="•"/>
      <w:lvlJc w:val="left"/>
      <w:pPr>
        <w:ind w:left="8164" w:hanging="140"/>
      </w:pPr>
      <w:rPr>
        <w:rFonts w:hint="default"/>
        <w:lang w:val="ru-RU" w:eastAsia="en-US" w:bidi="ar-SA"/>
      </w:rPr>
    </w:lvl>
  </w:abstractNum>
  <w:abstractNum w:abstractNumId="22">
    <w:nsid w:val="1A2074C2"/>
    <w:multiLevelType w:val="hybridMultilevel"/>
    <w:tmpl w:val="EF1A4C46"/>
    <w:lvl w:ilvl="0" w:tplc="8C401B00">
      <w:numFmt w:val="bullet"/>
      <w:lvlText w:val=""/>
      <w:lvlJc w:val="left"/>
      <w:pPr>
        <w:ind w:left="1680" w:hanging="360"/>
      </w:pPr>
      <w:rPr>
        <w:rFonts w:ascii="Symbol" w:eastAsia="Symbol" w:hAnsi="Symbol" w:cs="Symbol" w:hint="default"/>
        <w:b/>
        <w:bCs/>
        <w:w w:val="99"/>
        <w:sz w:val="24"/>
        <w:szCs w:val="24"/>
        <w:lang w:val="ru-RU" w:eastAsia="ru-RU" w:bidi="ru-RU"/>
      </w:rPr>
    </w:lvl>
    <w:lvl w:ilvl="1" w:tplc="0E5C3A04">
      <w:numFmt w:val="bullet"/>
      <w:lvlText w:val="•"/>
      <w:lvlJc w:val="left"/>
      <w:pPr>
        <w:ind w:left="2610" w:hanging="360"/>
      </w:pPr>
      <w:rPr>
        <w:rFonts w:hint="default"/>
        <w:lang w:val="ru-RU" w:eastAsia="ru-RU" w:bidi="ru-RU"/>
      </w:rPr>
    </w:lvl>
    <w:lvl w:ilvl="2" w:tplc="1A20C76E">
      <w:numFmt w:val="bullet"/>
      <w:lvlText w:val="•"/>
      <w:lvlJc w:val="left"/>
      <w:pPr>
        <w:ind w:left="3540" w:hanging="360"/>
      </w:pPr>
      <w:rPr>
        <w:rFonts w:hint="default"/>
        <w:lang w:val="ru-RU" w:eastAsia="ru-RU" w:bidi="ru-RU"/>
      </w:rPr>
    </w:lvl>
    <w:lvl w:ilvl="3" w:tplc="3A44A2C8">
      <w:numFmt w:val="bullet"/>
      <w:lvlText w:val="•"/>
      <w:lvlJc w:val="left"/>
      <w:pPr>
        <w:ind w:left="4471" w:hanging="360"/>
      </w:pPr>
      <w:rPr>
        <w:rFonts w:hint="default"/>
        <w:lang w:val="ru-RU" w:eastAsia="ru-RU" w:bidi="ru-RU"/>
      </w:rPr>
    </w:lvl>
    <w:lvl w:ilvl="4" w:tplc="5344B724">
      <w:numFmt w:val="bullet"/>
      <w:lvlText w:val="•"/>
      <w:lvlJc w:val="left"/>
      <w:pPr>
        <w:ind w:left="5401" w:hanging="360"/>
      </w:pPr>
      <w:rPr>
        <w:rFonts w:hint="default"/>
        <w:lang w:val="ru-RU" w:eastAsia="ru-RU" w:bidi="ru-RU"/>
      </w:rPr>
    </w:lvl>
    <w:lvl w:ilvl="5" w:tplc="7EF04ABE">
      <w:numFmt w:val="bullet"/>
      <w:lvlText w:val="•"/>
      <w:lvlJc w:val="left"/>
      <w:pPr>
        <w:ind w:left="6332" w:hanging="360"/>
      </w:pPr>
      <w:rPr>
        <w:rFonts w:hint="default"/>
        <w:lang w:val="ru-RU" w:eastAsia="ru-RU" w:bidi="ru-RU"/>
      </w:rPr>
    </w:lvl>
    <w:lvl w:ilvl="6" w:tplc="DFB479BA">
      <w:numFmt w:val="bullet"/>
      <w:lvlText w:val="•"/>
      <w:lvlJc w:val="left"/>
      <w:pPr>
        <w:ind w:left="7262" w:hanging="360"/>
      </w:pPr>
      <w:rPr>
        <w:rFonts w:hint="default"/>
        <w:lang w:val="ru-RU" w:eastAsia="ru-RU" w:bidi="ru-RU"/>
      </w:rPr>
    </w:lvl>
    <w:lvl w:ilvl="7" w:tplc="53822318">
      <w:numFmt w:val="bullet"/>
      <w:lvlText w:val="•"/>
      <w:lvlJc w:val="left"/>
      <w:pPr>
        <w:ind w:left="8192" w:hanging="360"/>
      </w:pPr>
      <w:rPr>
        <w:rFonts w:hint="default"/>
        <w:lang w:val="ru-RU" w:eastAsia="ru-RU" w:bidi="ru-RU"/>
      </w:rPr>
    </w:lvl>
    <w:lvl w:ilvl="8" w:tplc="D0BC5464">
      <w:numFmt w:val="bullet"/>
      <w:lvlText w:val="•"/>
      <w:lvlJc w:val="left"/>
      <w:pPr>
        <w:ind w:left="9123" w:hanging="360"/>
      </w:pPr>
      <w:rPr>
        <w:rFonts w:hint="default"/>
        <w:lang w:val="ru-RU" w:eastAsia="ru-RU" w:bidi="ru-RU"/>
      </w:rPr>
    </w:lvl>
  </w:abstractNum>
  <w:abstractNum w:abstractNumId="23">
    <w:nsid w:val="1AAE3060"/>
    <w:multiLevelType w:val="hybridMultilevel"/>
    <w:tmpl w:val="59E652F8"/>
    <w:lvl w:ilvl="0" w:tplc="56686110">
      <w:start w:val="3"/>
      <w:numFmt w:val="decimal"/>
      <w:lvlText w:val="%1"/>
      <w:lvlJc w:val="left"/>
      <w:pPr>
        <w:ind w:left="738" w:hanging="490"/>
      </w:pPr>
      <w:rPr>
        <w:rFonts w:hint="default"/>
        <w:lang w:val="ru-RU" w:eastAsia="ru-RU" w:bidi="ru-RU"/>
      </w:rPr>
    </w:lvl>
    <w:lvl w:ilvl="1" w:tplc="086A3370">
      <w:numFmt w:val="none"/>
      <w:lvlText w:val=""/>
      <w:lvlJc w:val="left"/>
      <w:pPr>
        <w:tabs>
          <w:tab w:val="num" w:pos="360"/>
        </w:tabs>
      </w:pPr>
    </w:lvl>
    <w:lvl w:ilvl="2" w:tplc="AF6EBFD8">
      <w:numFmt w:val="bullet"/>
      <w:lvlText w:val=""/>
      <w:lvlJc w:val="left"/>
      <w:pPr>
        <w:ind w:left="969" w:hanging="361"/>
      </w:pPr>
      <w:rPr>
        <w:rFonts w:ascii="Symbol" w:eastAsia="Symbol" w:hAnsi="Symbol" w:cs="Symbol" w:hint="default"/>
        <w:w w:val="100"/>
        <w:sz w:val="24"/>
        <w:szCs w:val="24"/>
        <w:lang w:val="ru-RU" w:eastAsia="ru-RU" w:bidi="ru-RU"/>
      </w:rPr>
    </w:lvl>
    <w:lvl w:ilvl="3" w:tplc="516293EA">
      <w:numFmt w:val="bullet"/>
      <w:lvlText w:val="•"/>
      <w:lvlJc w:val="left"/>
      <w:pPr>
        <w:ind w:left="3187" w:hanging="361"/>
      </w:pPr>
      <w:rPr>
        <w:rFonts w:hint="default"/>
        <w:lang w:val="ru-RU" w:eastAsia="ru-RU" w:bidi="ru-RU"/>
      </w:rPr>
    </w:lvl>
    <w:lvl w:ilvl="4" w:tplc="E6026E9A">
      <w:numFmt w:val="bullet"/>
      <w:lvlText w:val="•"/>
      <w:lvlJc w:val="left"/>
      <w:pPr>
        <w:ind w:left="4301" w:hanging="361"/>
      </w:pPr>
      <w:rPr>
        <w:rFonts w:hint="default"/>
        <w:lang w:val="ru-RU" w:eastAsia="ru-RU" w:bidi="ru-RU"/>
      </w:rPr>
    </w:lvl>
    <w:lvl w:ilvl="5" w:tplc="AA0C3FBA">
      <w:numFmt w:val="bullet"/>
      <w:lvlText w:val="•"/>
      <w:lvlJc w:val="left"/>
      <w:pPr>
        <w:ind w:left="5415" w:hanging="361"/>
      </w:pPr>
      <w:rPr>
        <w:rFonts w:hint="default"/>
        <w:lang w:val="ru-RU" w:eastAsia="ru-RU" w:bidi="ru-RU"/>
      </w:rPr>
    </w:lvl>
    <w:lvl w:ilvl="6" w:tplc="21C023C8">
      <w:numFmt w:val="bullet"/>
      <w:lvlText w:val="•"/>
      <w:lvlJc w:val="left"/>
      <w:pPr>
        <w:ind w:left="6528" w:hanging="361"/>
      </w:pPr>
      <w:rPr>
        <w:rFonts w:hint="default"/>
        <w:lang w:val="ru-RU" w:eastAsia="ru-RU" w:bidi="ru-RU"/>
      </w:rPr>
    </w:lvl>
    <w:lvl w:ilvl="7" w:tplc="3B325AA0">
      <w:numFmt w:val="bullet"/>
      <w:lvlText w:val="•"/>
      <w:lvlJc w:val="left"/>
      <w:pPr>
        <w:ind w:left="7642" w:hanging="361"/>
      </w:pPr>
      <w:rPr>
        <w:rFonts w:hint="default"/>
        <w:lang w:val="ru-RU" w:eastAsia="ru-RU" w:bidi="ru-RU"/>
      </w:rPr>
    </w:lvl>
    <w:lvl w:ilvl="8" w:tplc="FF948756">
      <w:numFmt w:val="bullet"/>
      <w:lvlText w:val="•"/>
      <w:lvlJc w:val="left"/>
      <w:pPr>
        <w:ind w:left="8756" w:hanging="361"/>
      </w:pPr>
      <w:rPr>
        <w:rFonts w:hint="default"/>
        <w:lang w:val="ru-RU" w:eastAsia="ru-RU" w:bidi="ru-RU"/>
      </w:rPr>
    </w:lvl>
  </w:abstractNum>
  <w:abstractNum w:abstractNumId="24">
    <w:nsid w:val="1AD76F48"/>
    <w:multiLevelType w:val="hybridMultilevel"/>
    <w:tmpl w:val="C890B542"/>
    <w:lvl w:ilvl="0" w:tplc="37762672">
      <w:start w:val="1"/>
      <w:numFmt w:val="decimal"/>
      <w:lvlText w:val="%1."/>
      <w:lvlJc w:val="left"/>
      <w:pPr>
        <w:ind w:left="231" w:hanging="240"/>
      </w:pPr>
      <w:rPr>
        <w:rFonts w:ascii="Times New Roman" w:eastAsia="Times New Roman" w:hAnsi="Times New Roman" w:cs="Times New Roman" w:hint="default"/>
        <w:spacing w:val="-8"/>
        <w:w w:val="100"/>
        <w:sz w:val="24"/>
        <w:szCs w:val="24"/>
        <w:lang w:val="ru-RU" w:eastAsia="ru-RU" w:bidi="ru-RU"/>
      </w:rPr>
    </w:lvl>
    <w:lvl w:ilvl="1" w:tplc="53A67EB6">
      <w:numFmt w:val="bullet"/>
      <w:lvlText w:val="•"/>
      <w:lvlJc w:val="left"/>
      <w:pPr>
        <w:ind w:left="1300" w:hanging="240"/>
      </w:pPr>
      <w:rPr>
        <w:rFonts w:hint="default"/>
        <w:lang w:val="ru-RU" w:eastAsia="ru-RU" w:bidi="ru-RU"/>
      </w:rPr>
    </w:lvl>
    <w:lvl w:ilvl="2" w:tplc="ACAA820A">
      <w:numFmt w:val="bullet"/>
      <w:lvlText w:val="•"/>
      <w:lvlJc w:val="left"/>
      <w:pPr>
        <w:ind w:left="2361" w:hanging="240"/>
      </w:pPr>
      <w:rPr>
        <w:rFonts w:hint="default"/>
        <w:lang w:val="ru-RU" w:eastAsia="ru-RU" w:bidi="ru-RU"/>
      </w:rPr>
    </w:lvl>
    <w:lvl w:ilvl="3" w:tplc="451EEB6A">
      <w:numFmt w:val="bullet"/>
      <w:lvlText w:val="•"/>
      <w:lvlJc w:val="left"/>
      <w:pPr>
        <w:ind w:left="3421" w:hanging="240"/>
      </w:pPr>
      <w:rPr>
        <w:rFonts w:hint="default"/>
        <w:lang w:val="ru-RU" w:eastAsia="ru-RU" w:bidi="ru-RU"/>
      </w:rPr>
    </w:lvl>
    <w:lvl w:ilvl="4" w:tplc="D6FC3834">
      <w:numFmt w:val="bullet"/>
      <w:lvlText w:val="•"/>
      <w:lvlJc w:val="left"/>
      <w:pPr>
        <w:ind w:left="4482" w:hanging="240"/>
      </w:pPr>
      <w:rPr>
        <w:rFonts w:hint="default"/>
        <w:lang w:val="ru-RU" w:eastAsia="ru-RU" w:bidi="ru-RU"/>
      </w:rPr>
    </w:lvl>
    <w:lvl w:ilvl="5" w:tplc="7758FB64">
      <w:numFmt w:val="bullet"/>
      <w:lvlText w:val="•"/>
      <w:lvlJc w:val="left"/>
      <w:pPr>
        <w:ind w:left="5543" w:hanging="240"/>
      </w:pPr>
      <w:rPr>
        <w:rFonts w:hint="default"/>
        <w:lang w:val="ru-RU" w:eastAsia="ru-RU" w:bidi="ru-RU"/>
      </w:rPr>
    </w:lvl>
    <w:lvl w:ilvl="6" w:tplc="B4FCB40E">
      <w:numFmt w:val="bullet"/>
      <w:lvlText w:val="•"/>
      <w:lvlJc w:val="left"/>
      <w:pPr>
        <w:ind w:left="6603" w:hanging="240"/>
      </w:pPr>
      <w:rPr>
        <w:rFonts w:hint="default"/>
        <w:lang w:val="ru-RU" w:eastAsia="ru-RU" w:bidi="ru-RU"/>
      </w:rPr>
    </w:lvl>
    <w:lvl w:ilvl="7" w:tplc="F82EBD18">
      <w:numFmt w:val="bullet"/>
      <w:lvlText w:val="•"/>
      <w:lvlJc w:val="left"/>
      <w:pPr>
        <w:ind w:left="7664" w:hanging="240"/>
      </w:pPr>
      <w:rPr>
        <w:rFonts w:hint="default"/>
        <w:lang w:val="ru-RU" w:eastAsia="ru-RU" w:bidi="ru-RU"/>
      </w:rPr>
    </w:lvl>
    <w:lvl w:ilvl="8" w:tplc="CD282690">
      <w:numFmt w:val="bullet"/>
      <w:lvlText w:val="•"/>
      <w:lvlJc w:val="left"/>
      <w:pPr>
        <w:ind w:left="8725" w:hanging="240"/>
      </w:pPr>
      <w:rPr>
        <w:rFonts w:hint="default"/>
        <w:lang w:val="ru-RU" w:eastAsia="ru-RU" w:bidi="ru-RU"/>
      </w:rPr>
    </w:lvl>
  </w:abstractNum>
  <w:abstractNum w:abstractNumId="25">
    <w:nsid w:val="1C39783B"/>
    <w:multiLevelType w:val="hybridMultilevel"/>
    <w:tmpl w:val="752468A0"/>
    <w:lvl w:ilvl="0" w:tplc="3C96B320">
      <w:numFmt w:val="bullet"/>
      <w:lvlText w:val=""/>
      <w:lvlJc w:val="left"/>
      <w:pPr>
        <w:ind w:left="468" w:hanging="361"/>
      </w:pPr>
      <w:rPr>
        <w:rFonts w:ascii="Symbol" w:eastAsia="Symbol" w:hAnsi="Symbol" w:cs="Symbol" w:hint="default"/>
        <w:w w:val="100"/>
        <w:sz w:val="24"/>
        <w:szCs w:val="24"/>
        <w:lang w:val="ru-RU" w:eastAsia="en-US" w:bidi="ar-SA"/>
      </w:rPr>
    </w:lvl>
    <w:lvl w:ilvl="1" w:tplc="597081CE">
      <w:numFmt w:val="bullet"/>
      <w:lvlText w:val="•"/>
      <w:lvlJc w:val="left"/>
      <w:pPr>
        <w:ind w:left="640" w:hanging="361"/>
      </w:pPr>
      <w:rPr>
        <w:rFonts w:hint="default"/>
        <w:lang w:val="ru-RU" w:eastAsia="en-US" w:bidi="ar-SA"/>
      </w:rPr>
    </w:lvl>
    <w:lvl w:ilvl="2" w:tplc="4D9EFE18">
      <w:numFmt w:val="bullet"/>
      <w:lvlText w:val="•"/>
      <w:lvlJc w:val="left"/>
      <w:pPr>
        <w:ind w:left="1131" w:hanging="361"/>
      </w:pPr>
      <w:rPr>
        <w:rFonts w:hint="default"/>
        <w:lang w:val="ru-RU" w:eastAsia="en-US" w:bidi="ar-SA"/>
      </w:rPr>
    </w:lvl>
    <w:lvl w:ilvl="3" w:tplc="A8A67EE0">
      <w:numFmt w:val="bullet"/>
      <w:lvlText w:val="•"/>
      <w:lvlJc w:val="left"/>
      <w:pPr>
        <w:ind w:left="1622" w:hanging="361"/>
      </w:pPr>
      <w:rPr>
        <w:rFonts w:hint="default"/>
        <w:lang w:val="ru-RU" w:eastAsia="en-US" w:bidi="ar-SA"/>
      </w:rPr>
    </w:lvl>
    <w:lvl w:ilvl="4" w:tplc="B6767DC2">
      <w:numFmt w:val="bullet"/>
      <w:lvlText w:val="•"/>
      <w:lvlJc w:val="left"/>
      <w:pPr>
        <w:ind w:left="2114" w:hanging="361"/>
      </w:pPr>
      <w:rPr>
        <w:rFonts w:hint="default"/>
        <w:lang w:val="ru-RU" w:eastAsia="en-US" w:bidi="ar-SA"/>
      </w:rPr>
    </w:lvl>
    <w:lvl w:ilvl="5" w:tplc="1D4C6D38">
      <w:numFmt w:val="bullet"/>
      <w:lvlText w:val="•"/>
      <w:lvlJc w:val="left"/>
      <w:pPr>
        <w:ind w:left="2605" w:hanging="361"/>
      </w:pPr>
      <w:rPr>
        <w:rFonts w:hint="default"/>
        <w:lang w:val="ru-RU" w:eastAsia="en-US" w:bidi="ar-SA"/>
      </w:rPr>
    </w:lvl>
    <w:lvl w:ilvl="6" w:tplc="6FEA0836">
      <w:numFmt w:val="bullet"/>
      <w:lvlText w:val="•"/>
      <w:lvlJc w:val="left"/>
      <w:pPr>
        <w:ind w:left="3096" w:hanging="361"/>
      </w:pPr>
      <w:rPr>
        <w:rFonts w:hint="default"/>
        <w:lang w:val="ru-RU" w:eastAsia="en-US" w:bidi="ar-SA"/>
      </w:rPr>
    </w:lvl>
    <w:lvl w:ilvl="7" w:tplc="60785A82">
      <w:numFmt w:val="bullet"/>
      <w:lvlText w:val="•"/>
      <w:lvlJc w:val="left"/>
      <w:pPr>
        <w:ind w:left="3588" w:hanging="361"/>
      </w:pPr>
      <w:rPr>
        <w:rFonts w:hint="default"/>
        <w:lang w:val="ru-RU" w:eastAsia="en-US" w:bidi="ar-SA"/>
      </w:rPr>
    </w:lvl>
    <w:lvl w:ilvl="8" w:tplc="994C5E76">
      <w:numFmt w:val="bullet"/>
      <w:lvlText w:val="•"/>
      <w:lvlJc w:val="left"/>
      <w:pPr>
        <w:ind w:left="4079" w:hanging="361"/>
      </w:pPr>
      <w:rPr>
        <w:rFonts w:hint="default"/>
        <w:lang w:val="ru-RU" w:eastAsia="en-US" w:bidi="ar-SA"/>
      </w:rPr>
    </w:lvl>
  </w:abstractNum>
  <w:abstractNum w:abstractNumId="26">
    <w:nsid w:val="1CBF05EA"/>
    <w:multiLevelType w:val="multilevel"/>
    <w:tmpl w:val="23304E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4BA2DCB"/>
    <w:multiLevelType w:val="hybridMultilevel"/>
    <w:tmpl w:val="214843DA"/>
    <w:lvl w:ilvl="0" w:tplc="8D04678E">
      <w:start w:val="1"/>
      <w:numFmt w:val="decimal"/>
      <w:lvlText w:val="%1"/>
      <w:lvlJc w:val="left"/>
      <w:pPr>
        <w:ind w:left="3253" w:hanging="560"/>
      </w:pPr>
      <w:rPr>
        <w:rFonts w:hint="default"/>
        <w:lang w:val="ru-RU" w:eastAsia="en-US" w:bidi="ar-SA"/>
      </w:rPr>
    </w:lvl>
    <w:lvl w:ilvl="1" w:tplc="118A5B52">
      <w:numFmt w:val="none"/>
      <w:lvlText w:val=""/>
      <w:lvlJc w:val="left"/>
      <w:pPr>
        <w:tabs>
          <w:tab w:val="num" w:pos="360"/>
        </w:tabs>
      </w:pPr>
    </w:lvl>
    <w:lvl w:ilvl="2" w:tplc="EC3AF1C4">
      <w:numFmt w:val="none"/>
      <w:lvlText w:val=""/>
      <w:lvlJc w:val="left"/>
      <w:pPr>
        <w:tabs>
          <w:tab w:val="num" w:pos="360"/>
        </w:tabs>
      </w:pPr>
    </w:lvl>
    <w:lvl w:ilvl="3" w:tplc="9F40E9A8">
      <w:numFmt w:val="bullet"/>
      <w:lvlText w:val="•"/>
      <w:lvlJc w:val="left"/>
      <w:pPr>
        <w:ind w:left="4874" w:hanging="701"/>
      </w:pPr>
      <w:rPr>
        <w:rFonts w:hint="default"/>
        <w:lang w:val="ru-RU" w:eastAsia="en-US" w:bidi="ar-SA"/>
      </w:rPr>
    </w:lvl>
    <w:lvl w:ilvl="4" w:tplc="8F3A37DE">
      <w:numFmt w:val="bullet"/>
      <w:lvlText w:val="•"/>
      <w:lvlJc w:val="left"/>
      <w:pPr>
        <w:ind w:left="5682" w:hanging="701"/>
      </w:pPr>
      <w:rPr>
        <w:rFonts w:hint="default"/>
        <w:lang w:val="ru-RU" w:eastAsia="en-US" w:bidi="ar-SA"/>
      </w:rPr>
    </w:lvl>
    <w:lvl w:ilvl="5" w:tplc="ACF4B684">
      <w:numFmt w:val="bullet"/>
      <w:lvlText w:val="•"/>
      <w:lvlJc w:val="left"/>
      <w:pPr>
        <w:ind w:left="6489" w:hanging="701"/>
      </w:pPr>
      <w:rPr>
        <w:rFonts w:hint="default"/>
        <w:lang w:val="ru-RU" w:eastAsia="en-US" w:bidi="ar-SA"/>
      </w:rPr>
    </w:lvl>
    <w:lvl w:ilvl="6" w:tplc="55A2879A">
      <w:numFmt w:val="bullet"/>
      <w:lvlText w:val="•"/>
      <w:lvlJc w:val="left"/>
      <w:pPr>
        <w:ind w:left="7296" w:hanging="701"/>
      </w:pPr>
      <w:rPr>
        <w:rFonts w:hint="default"/>
        <w:lang w:val="ru-RU" w:eastAsia="en-US" w:bidi="ar-SA"/>
      </w:rPr>
    </w:lvl>
    <w:lvl w:ilvl="7" w:tplc="C576D9EC">
      <w:numFmt w:val="bullet"/>
      <w:lvlText w:val="•"/>
      <w:lvlJc w:val="left"/>
      <w:pPr>
        <w:ind w:left="8104" w:hanging="701"/>
      </w:pPr>
      <w:rPr>
        <w:rFonts w:hint="default"/>
        <w:lang w:val="ru-RU" w:eastAsia="en-US" w:bidi="ar-SA"/>
      </w:rPr>
    </w:lvl>
    <w:lvl w:ilvl="8" w:tplc="C07E4B78">
      <w:numFmt w:val="bullet"/>
      <w:lvlText w:val="•"/>
      <w:lvlJc w:val="left"/>
      <w:pPr>
        <w:ind w:left="8911" w:hanging="701"/>
      </w:pPr>
      <w:rPr>
        <w:rFonts w:hint="default"/>
        <w:lang w:val="ru-RU" w:eastAsia="en-US" w:bidi="ar-SA"/>
      </w:rPr>
    </w:lvl>
  </w:abstractNum>
  <w:abstractNum w:abstractNumId="28">
    <w:nsid w:val="25851870"/>
    <w:multiLevelType w:val="hybridMultilevel"/>
    <w:tmpl w:val="79B82094"/>
    <w:lvl w:ilvl="0" w:tplc="3804443C">
      <w:numFmt w:val="bullet"/>
      <w:lvlText w:val=""/>
      <w:lvlJc w:val="left"/>
      <w:pPr>
        <w:ind w:left="969" w:hanging="361"/>
      </w:pPr>
      <w:rPr>
        <w:rFonts w:ascii="Symbol" w:eastAsia="Symbol" w:hAnsi="Symbol" w:cs="Symbol" w:hint="default"/>
        <w:b/>
        <w:bCs/>
        <w:w w:val="99"/>
        <w:sz w:val="24"/>
        <w:szCs w:val="24"/>
        <w:lang w:val="ru-RU" w:eastAsia="ru-RU" w:bidi="ru-RU"/>
      </w:rPr>
    </w:lvl>
    <w:lvl w:ilvl="1" w:tplc="1D84B922">
      <w:numFmt w:val="bullet"/>
      <w:lvlText w:val="•"/>
      <w:lvlJc w:val="left"/>
      <w:pPr>
        <w:ind w:left="1962" w:hanging="361"/>
      </w:pPr>
      <w:rPr>
        <w:rFonts w:hint="default"/>
        <w:lang w:val="ru-RU" w:eastAsia="ru-RU" w:bidi="ru-RU"/>
      </w:rPr>
    </w:lvl>
    <w:lvl w:ilvl="2" w:tplc="F50447B4">
      <w:numFmt w:val="bullet"/>
      <w:lvlText w:val="•"/>
      <w:lvlJc w:val="left"/>
      <w:pPr>
        <w:ind w:left="2964" w:hanging="361"/>
      </w:pPr>
      <w:rPr>
        <w:rFonts w:hint="default"/>
        <w:lang w:val="ru-RU" w:eastAsia="ru-RU" w:bidi="ru-RU"/>
      </w:rPr>
    </w:lvl>
    <w:lvl w:ilvl="3" w:tplc="50006588">
      <w:numFmt w:val="bullet"/>
      <w:lvlText w:val="•"/>
      <w:lvlJc w:val="left"/>
      <w:pPr>
        <w:ind w:left="3967" w:hanging="361"/>
      </w:pPr>
      <w:rPr>
        <w:rFonts w:hint="default"/>
        <w:lang w:val="ru-RU" w:eastAsia="ru-RU" w:bidi="ru-RU"/>
      </w:rPr>
    </w:lvl>
    <w:lvl w:ilvl="4" w:tplc="8C8EA88A">
      <w:numFmt w:val="bullet"/>
      <w:lvlText w:val="•"/>
      <w:lvlJc w:val="left"/>
      <w:pPr>
        <w:ind w:left="4969" w:hanging="361"/>
      </w:pPr>
      <w:rPr>
        <w:rFonts w:hint="default"/>
        <w:lang w:val="ru-RU" w:eastAsia="ru-RU" w:bidi="ru-RU"/>
      </w:rPr>
    </w:lvl>
    <w:lvl w:ilvl="5" w:tplc="45FAE424">
      <w:numFmt w:val="bullet"/>
      <w:lvlText w:val="•"/>
      <w:lvlJc w:val="left"/>
      <w:pPr>
        <w:ind w:left="5972" w:hanging="361"/>
      </w:pPr>
      <w:rPr>
        <w:rFonts w:hint="default"/>
        <w:lang w:val="ru-RU" w:eastAsia="ru-RU" w:bidi="ru-RU"/>
      </w:rPr>
    </w:lvl>
    <w:lvl w:ilvl="6" w:tplc="F508C2D0">
      <w:numFmt w:val="bullet"/>
      <w:lvlText w:val="•"/>
      <w:lvlJc w:val="left"/>
      <w:pPr>
        <w:ind w:left="6974" w:hanging="361"/>
      </w:pPr>
      <w:rPr>
        <w:rFonts w:hint="default"/>
        <w:lang w:val="ru-RU" w:eastAsia="ru-RU" w:bidi="ru-RU"/>
      </w:rPr>
    </w:lvl>
    <w:lvl w:ilvl="7" w:tplc="461E4F78">
      <w:numFmt w:val="bullet"/>
      <w:lvlText w:val="•"/>
      <w:lvlJc w:val="left"/>
      <w:pPr>
        <w:ind w:left="7976" w:hanging="361"/>
      </w:pPr>
      <w:rPr>
        <w:rFonts w:hint="default"/>
        <w:lang w:val="ru-RU" w:eastAsia="ru-RU" w:bidi="ru-RU"/>
      </w:rPr>
    </w:lvl>
    <w:lvl w:ilvl="8" w:tplc="073E261E">
      <w:numFmt w:val="bullet"/>
      <w:lvlText w:val="•"/>
      <w:lvlJc w:val="left"/>
      <w:pPr>
        <w:ind w:left="8979" w:hanging="361"/>
      </w:pPr>
      <w:rPr>
        <w:rFonts w:hint="default"/>
        <w:lang w:val="ru-RU" w:eastAsia="ru-RU" w:bidi="ru-RU"/>
      </w:rPr>
    </w:lvl>
  </w:abstractNum>
  <w:abstractNum w:abstractNumId="29">
    <w:nsid w:val="264141ED"/>
    <w:multiLevelType w:val="hybridMultilevel"/>
    <w:tmpl w:val="A81E185A"/>
    <w:lvl w:ilvl="0" w:tplc="7D3E4A42">
      <w:start w:val="1"/>
      <w:numFmt w:val="decimal"/>
      <w:lvlText w:val="%1."/>
      <w:lvlJc w:val="left"/>
      <w:pPr>
        <w:ind w:left="240" w:hanging="240"/>
      </w:pPr>
      <w:rPr>
        <w:rFonts w:ascii="Times New Roman" w:eastAsia="Times New Roman" w:hAnsi="Times New Roman" w:cs="Times New Roman" w:hint="default"/>
        <w:spacing w:val="-4"/>
        <w:w w:val="100"/>
        <w:sz w:val="24"/>
        <w:szCs w:val="24"/>
        <w:lang w:val="ru-RU" w:eastAsia="ru-RU" w:bidi="ru-RU"/>
      </w:rPr>
    </w:lvl>
    <w:lvl w:ilvl="1" w:tplc="2B3033F4">
      <w:numFmt w:val="bullet"/>
      <w:lvlText w:val="•"/>
      <w:lvlJc w:val="left"/>
      <w:pPr>
        <w:ind w:left="1300" w:hanging="240"/>
      </w:pPr>
      <w:rPr>
        <w:rFonts w:hint="default"/>
        <w:lang w:val="ru-RU" w:eastAsia="ru-RU" w:bidi="ru-RU"/>
      </w:rPr>
    </w:lvl>
    <w:lvl w:ilvl="2" w:tplc="8E245D8C">
      <w:numFmt w:val="bullet"/>
      <w:lvlText w:val="•"/>
      <w:lvlJc w:val="left"/>
      <w:pPr>
        <w:ind w:left="2361" w:hanging="240"/>
      </w:pPr>
      <w:rPr>
        <w:rFonts w:hint="default"/>
        <w:lang w:val="ru-RU" w:eastAsia="ru-RU" w:bidi="ru-RU"/>
      </w:rPr>
    </w:lvl>
    <w:lvl w:ilvl="3" w:tplc="458EAA4C">
      <w:numFmt w:val="bullet"/>
      <w:lvlText w:val="•"/>
      <w:lvlJc w:val="left"/>
      <w:pPr>
        <w:ind w:left="3421" w:hanging="240"/>
      </w:pPr>
      <w:rPr>
        <w:rFonts w:hint="default"/>
        <w:lang w:val="ru-RU" w:eastAsia="ru-RU" w:bidi="ru-RU"/>
      </w:rPr>
    </w:lvl>
    <w:lvl w:ilvl="4" w:tplc="961886E4">
      <w:numFmt w:val="bullet"/>
      <w:lvlText w:val="•"/>
      <w:lvlJc w:val="left"/>
      <w:pPr>
        <w:ind w:left="4482" w:hanging="240"/>
      </w:pPr>
      <w:rPr>
        <w:rFonts w:hint="default"/>
        <w:lang w:val="ru-RU" w:eastAsia="ru-RU" w:bidi="ru-RU"/>
      </w:rPr>
    </w:lvl>
    <w:lvl w:ilvl="5" w:tplc="6A7CA1EC">
      <w:numFmt w:val="bullet"/>
      <w:lvlText w:val="•"/>
      <w:lvlJc w:val="left"/>
      <w:pPr>
        <w:ind w:left="5543" w:hanging="240"/>
      </w:pPr>
      <w:rPr>
        <w:rFonts w:hint="default"/>
        <w:lang w:val="ru-RU" w:eastAsia="ru-RU" w:bidi="ru-RU"/>
      </w:rPr>
    </w:lvl>
    <w:lvl w:ilvl="6" w:tplc="4BA6ACD4">
      <w:numFmt w:val="bullet"/>
      <w:lvlText w:val="•"/>
      <w:lvlJc w:val="left"/>
      <w:pPr>
        <w:ind w:left="6603" w:hanging="240"/>
      </w:pPr>
      <w:rPr>
        <w:rFonts w:hint="default"/>
        <w:lang w:val="ru-RU" w:eastAsia="ru-RU" w:bidi="ru-RU"/>
      </w:rPr>
    </w:lvl>
    <w:lvl w:ilvl="7" w:tplc="CBC4B00E">
      <w:numFmt w:val="bullet"/>
      <w:lvlText w:val="•"/>
      <w:lvlJc w:val="left"/>
      <w:pPr>
        <w:ind w:left="7664" w:hanging="240"/>
      </w:pPr>
      <w:rPr>
        <w:rFonts w:hint="default"/>
        <w:lang w:val="ru-RU" w:eastAsia="ru-RU" w:bidi="ru-RU"/>
      </w:rPr>
    </w:lvl>
    <w:lvl w:ilvl="8" w:tplc="836E9E7E">
      <w:numFmt w:val="bullet"/>
      <w:lvlText w:val="•"/>
      <w:lvlJc w:val="left"/>
      <w:pPr>
        <w:ind w:left="8725" w:hanging="240"/>
      </w:pPr>
      <w:rPr>
        <w:rFonts w:hint="default"/>
        <w:lang w:val="ru-RU" w:eastAsia="ru-RU" w:bidi="ru-RU"/>
      </w:rPr>
    </w:lvl>
  </w:abstractNum>
  <w:abstractNum w:abstractNumId="30">
    <w:nsid w:val="26DF690E"/>
    <w:multiLevelType w:val="hybridMultilevel"/>
    <w:tmpl w:val="2BEE92EA"/>
    <w:lvl w:ilvl="0" w:tplc="9C2A8DF0">
      <w:numFmt w:val="bullet"/>
      <w:lvlText w:val="•"/>
      <w:lvlJc w:val="left"/>
      <w:pPr>
        <w:ind w:left="1082" w:hanging="149"/>
      </w:pPr>
      <w:rPr>
        <w:rFonts w:ascii="Times New Roman" w:eastAsia="Times New Roman" w:hAnsi="Times New Roman" w:cs="Times New Roman" w:hint="default"/>
        <w:w w:val="100"/>
        <w:sz w:val="24"/>
        <w:szCs w:val="24"/>
        <w:lang w:val="ru-RU" w:eastAsia="en-US" w:bidi="ar-SA"/>
      </w:rPr>
    </w:lvl>
    <w:lvl w:ilvl="1" w:tplc="DD70BEF4">
      <w:numFmt w:val="bullet"/>
      <w:lvlText w:val=""/>
      <w:lvlJc w:val="left"/>
      <w:pPr>
        <w:ind w:left="1802" w:hanging="360"/>
      </w:pPr>
      <w:rPr>
        <w:rFonts w:ascii="Wingdings" w:eastAsia="Wingdings" w:hAnsi="Wingdings" w:cs="Wingdings" w:hint="default"/>
        <w:w w:val="100"/>
        <w:sz w:val="24"/>
        <w:szCs w:val="24"/>
        <w:lang w:val="ru-RU" w:eastAsia="en-US" w:bidi="ar-SA"/>
      </w:rPr>
    </w:lvl>
    <w:lvl w:ilvl="2" w:tplc="2EC0F8F8">
      <w:numFmt w:val="bullet"/>
      <w:lvlText w:val="•"/>
      <w:lvlJc w:val="left"/>
      <w:pPr>
        <w:ind w:left="2785" w:hanging="360"/>
      </w:pPr>
      <w:rPr>
        <w:rFonts w:hint="default"/>
        <w:lang w:val="ru-RU" w:eastAsia="en-US" w:bidi="ar-SA"/>
      </w:rPr>
    </w:lvl>
    <w:lvl w:ilvl="3" w:tplc="E3BADFCA">
      <w:numFmt w:val="bullet"/>
      <w:lvlText w:val="•"/>
      <w:lvlJc w:val="left"/>
      <w:pPr>
        <w:ind w:left="3770" w:hanging="360"/>
      </w:pPr>
      <w:rPr>
        <w:rFonts w:hint="default"/>
        <w:lang w:val="ru-RU" w:eastAsia="en-US" w:bidi="ar-SA"/>
      </w:rPr>
    </w:lvl>
    <w:lvl w:ilvl="4" w:tplc="C30C4934">
      <w:numFmt w:val="bullet"/>
      <w:lvlText w:val="•"/>
      <w:lvlJc w:val="left"/>
      <w:pPr>
        <w:ind w:left="4755" w:hanging="360"/>
      </w:pPr>
      <w:rPr>
        <w:rFonts w:hint="default"/>
        <w:lang w:val="ru-RU" w:eastAsia="en-US" w:bidi="ar-SA"/>
      </w:rPr>
    </w:lvl>
    <w:lvl w:ilvl="5" w:tplc="AD760F96">
      <w:numFmt w:val="bullet"/>
      <w:lvlText w:val="•"/>
      <w:lvlJc w:val="left"/>
      <w:pPr>
        <w:ind w:left="5740" w:hanging="360"/>
      </w:pPr>
      <w:rPr>
        <w:rFonts w:hint="default"/>
        <w:lang w:val="ru-RU" w:eastAsia="en-US" w:bidi="ar-SA"/>
      </w:rPr>
    </w:lvl>
    <w:lvl w:ilvl="6" w:tplc="6A70AAAE">
      <w:numFmt w:val="bullet"/>
      <w:lvlText w:val="•"/>
      <w:lvlJc w:val="left"/>
      <w:pPr>
        <w:ind w:left="6725" w:hanging="360"/>
      </w:pPr>
      <w:rPr>
        <w:rFonts w:hint="default"/>
        <w:lang w:val="ru-RU" w:eastAsia="en-US" w:bidi="ar-SA"/>
      </w:rPr>
    </w:lvl>
    <w:lvl w:ilvl="7" w:tplc="55B8EF26">
      <w:numFmt w:val="bullet"/>
      <w:lvlText w:val="•"/>
      <w:lvlJc w:val="left"/>
      <w:pPr>
        <w:ind w:left="7710" w:hanging="360"/>
      </w:pPr>
      <w:rPr>
        <w:rFonts w:hint="default"/>
        <w:lang w:val="ru-RU" w:eastAsia="en-US" w:bidi="ar-SA"/>
      </w:rPr>
    </w:lvl>
    <w:lvl w:ilvl="8" w:tplc="0B96D0AE">
      <w:numFmt w:val="bullet"/>
      <w:lvlText w:val="•"/>
      <w:lvlJc w:val="left"/>
      <w:pPr>
        <w:ind w:left="8696" w:hanging="360"/>
      </w:pPr>
      <w:rPr>
        <w:rFonts w:hint="default"/>
        <w:lang w:val="ru-RU" w:eastAsia="en-US" w:bidi="ar-SA"/>
      </w:rPr>
    </w:lvl>
  </w:abstractNum>
  <w:abstractNum w:abstractNumId="31">
    <w:nsid w:val="26FB204F"/>
    <w:multiLevelType w:val="hybridMultilevel"/>
    <w:tmpl w:val="56E29096"/>
    <w:lvl w:ilvl="0" w:tplc="04190001">
      <w:start w:val="1"/>
      <w:numFmt w:val="bullet"/>
      <w:lvlText w:val=""/>
      <w:lvlJc w:val="left"/>
      <w:pPr>
        <w:ind w:left="2137" w:hanging="360"/>
      </w:pPr>
      <w:rPr>
        <w:rFonts w:ascii="Symbol" w:hAnsi="Symbol" w:hint="default"/>
      </w:rPr>
    </w:lvl>
    <w:lvl w:ilvl="1" w:tplc="04190003" w:tentative="1">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32">
    <w:nsid w:val="280D46A9"/>
    <w:multiLevelType w:val="hybridMultilevel"/>
    <w:tmpl w:val="2F727A7A"/>
    <w:lvl w:ilvl="0" w:tplc="13ECB4EA">
      <w:start w:val="1"/>
      <w:numFmt w:val="decimal"/>
      <w:lvlText w:val="%1."/>
      <w:lvlJc w:val="left"/>
      <w:pPr>
        <w:ind w:left="1182" w:hanging="240"/>
      </w:pPr>
      <w:rPr>
        <w:rFonts w:ascii="Times New Roman" w:eastAsia="Times New Roman" w:hAnsi="Times New Roman" w:cs="Times New Roman" w:hint="default"/>
        <w:spacing w:val="-8"/>
        <w:w w:val="100"/>
        <w:sz w:val="24"/>
        <w:szCs w:val="24"/>
        <w:lang w:val="ru-RU" w:eastAsia="ru-RU" w:bidi="ru-RU"/>
      </w:rPr>
    </w:lvl>
    <w:lvl w:ilvl="1" w:tplc="11462E6E">
      <w:numFmt w:val="bullet"/>
      <w:lvlText w:val="•"/>
      <w:lvlJc w:val="left"/>
      <w:pPr>
        <w:ind w:left="2146" w:hanging="240"/>
      </w:pPr>
      <w:rPr>
        <w:rFonts w:hint="default"/>
        <w:lang w:val="ru-RU" w:eastAsia="ru-RU" w:bidi="ru-RU"/>
      </w:rPr>
    </w:lvl>
    <w:lvl w:ilvl="2" w:tplc="86583CE8">
      <w:numFmt w:val="bullet"/>
      <w:lvlText w:val="•"/>
      <w:lvlJc w:val="left"/>
      <w:pPr>
        <w:ind w:left="3113" w:hanging="240"/>
      </w:pPr>
      <w:rPr>
        <w:rFonts w:hint="default"/>
        <w:lang w:val="ru-RU" w:eastAsia="ru-RU" w:bidi="ru-RU"/>
      </w:rPr>
    </w:lvl>
    <w:lvl w:ilvl="3" w:tplc="0876FAE8">
      <w:numFmt w:val="bullet"/>
      <w:lvlText w:val="•"/>
      <w:lvlJc w:val="left"/>
      <w:pPr>
        <w:ind w:left="4079" w:hanging="240"/>
      </w:pPr>
      <w:rPr>
        <w:rFonts w:hint="default"/>
        <w:lang w:val="ru-RU" w:eastAsia="ru-RU" w:bidi="ru-RU"/>
      </w:rPr>
    </w:lvl>
    <w:lvl w:ilvl="4" w:tplc="18062582">
      <w:numFmt w:val="bullet"/>
      <w:lvlText w:val="•"/>
      <w:lvlJc w:val="left"/>
      <w:pPr>
        <w:ind w:left="5046" w:hanging="240"/>
      </w:pPr>
      <w:rPr>
        <w:rFonts w:hint="default"/>
        <w:lang w:val="ru-RU" w:eastAsia="ru-RU" w:bidi="ru-RU"/>
      </w:rPr>
    </w:lvl>
    <w:lvl w:ilvl="5" w:tplc="3B3A7346">
      <w:numFmt w:val="bullet"/>
      <w:lvlText w:val="•"/>
      <w:lvlJc w:val="left"/>
      <w:pPr>
        <w:ind w:left="6013" w:hanging="240"/>
      </w:pPr>
      <w:rPr>
        <w:rFonts w:hint="default"/>
        <w:lang w:val="ru-RU" w:eastAsia="ru-RU" w:bidi="ru-RU"/>
      </w:rPr>
    </w:lvl>
    <w:lvl w:ilvl="6" w:tplc="E106373A">
      <w:numFmt w:val="bullet"/>
      <w:lvlText w:val="•"/>
      <w:lvlJc w:val="left"/>
      <w:pPr>
        <w:ind w:left="6979" w:hanging="240"/>
      </w:pPr>
      <w:rPr>
        <w:rFonts w:hint="default"/>
        <w:lang w:val="ru-RU" w:eastAsia="ru-RU" w:bidi="ru-RU"/>
      </w:rPr>
    </w:lvl>
    <w:lvl w:ilvl="7" w:tplc="321A7CE2">
      <w:numFmt w:val="bullet"/>
      <w:lvlText w:val="•"/>
      <w:lvlJc w:val="left"/>
      <w:pPr>
        <w:ind w:left="7946" w:hanging="240"/>
      </w:pPr>
      <w:rPr>
        <w:rFonts w:hint="default"/>
        <w:lang w:val="ru-RU" w:eastAsia="ru-RU" w:bidi="ru-RU"/>
      </w:rPr>
    </w:lvl>
    <w:lvl w:ilvl="8" w:tplc="7D04A5E0">
      <w:numFmt w:val="bullet"/>
      <w:lvlText w:val="•"/>
      <w:lvlJc w:val="left"/>
      <w:pPr>
        <w:ind w:left="8913" w:hanging="240"/>
      </w:pPr>
      <w:rPr>
        <w:rFonts w:hint="default"/>
        <w:lang w:val="ru-RU" w:eastAsia="ru-RU" w:bidi="ru-RU"/>
      </w:rPr>
    </w:lvl>
  </w:abstractNum>
  <w:abstractNum w:abstractNumId="33">
    <w:nsid w:val="28614DDF"/>
    <w:multiLevelType w:val="hybridMultilevel"/>
    <w:tmpl w:val="56D0DF04"/>
    <w:lvl w:ilvl="0" w:tplc="40F08CA4">
      <w:numFmt w:val="bullet"/>
      <w:lvlText w:val=""/>
      <w:lvlJc w:val="left"/>
      <w:pPr>
        <w:ind w:left="969" w:hanging="361"/>
      </w:pPr>
      <w:rPr>
        <w:rFonts w:ascii="Wingdings" w:eastAsia="Wingdings" w:hAnsi="Wingdings" w:cs="Wingdings" w:hint="default"/>
        <w:w w:val="100"/>
        <w:sz w:val="24"/>
        <w:szCs w:val="24"/>
        <w:lang w:val="ru-RU" w:eastAsia="ru-RU" w:bidi="ru-RU"/>
      </w:rPr>
    </w:lvl>
    <w:lvl w:ilvl="1" w:tplc="E494C050">
      <w:numFmt w:val="bullet"/>
      <w:lvlText w:val="•"/>
      <w:lvlJc w:val="left"/>
      <w:pPr>
        <w:ind w:left="1962" w:hanging="361"/>
      </w:pPr>
      <w:rPr>
        <w:rFonts w:hint="default"/>
        <w:lang w:val="ru-RU" w:eastAsia="ru-RU" w:bidi="ru-RU"/>
      </w:rPr>
    </w:lvl>
    <w:lvl w:ilvl="2" w:tplc="4DB21A8C">
      <w:numFmt w:val="bullet"/>
      <w:lvlText w:val="•"/>
      <w:lvlJc w:val="left"/>
      <w:pPr>
        <w:ind w:left="2964" w:hanging="361"/>
      </w:pPr>
      <w:rPr>
        <w:rFonts w:hint="default"/>
        <w:lang w:val="ru-RU" w:eastAsia="ru-RU" w:bidi="ru-RU"/>
      </w:rPr>
    </w:lvl>
    <w:lvl w:ilvl="3" w:tplc="D2466330">
      <w:numFmt w:val="bullet"/>
      <w:lvlText w:val="•"/>
      <w:lvlJc w:val="left"/>
      <w:pPr>
        <w:ind w:left="3967" w:hanging="361"/>
      </w:pPr>
      <w:rPr>
        <w:rFonts w:hint="default"/>
        <w:lang w:val="ru-RU" w:eastAsia="ru-RU" w:bidi="ru-RU"/>
      </w:rPr>
    </w:lvl>
    <w:lvl w:ilvl="4" w:tplc="941C9644">
      <w:numFmt w:val="bullet"/>
      <w:lvlText w:val="•"/>
      <w:lvlJc w:val="left"/>
      <w:pPr>
        <w:ind w:left="4969" w:hanging="361"/>
      </w:pPr>
      <w:rPr>
        <w:rFonts w:hint="default"/>
        <w:lang w:val="ru-RU" w:eastAsia="ru-RU" w:bidi="ru-RU"/>
      </w:rPr>
    </w:lvl>
    <w:lvl w:ilvl="5" w:tplc="245EAB64">
      <w:numFmt w:val="bullet"/>
      <w:lvlText w:val="•"/>
      <w:lvlJc w:val="left"/>
      <w:pPr>
        <w:ind w:left="5972" w:hanging="361"/>
      </w:pPr>
      <w:rPr>
        <w:rFonts w:hint="default"/>
        <w:lang w:val="ru-RU" w:eastAsia="ru-RU" w:bidi="ru-RU"/>
      </w:rPr>
    </w:lvl>
    <w:lvl w:ilvl="6" w:tplc="8904D6DE">
      <w:numFmt w:val="bullet"/>
      <w:lvlText w:val="•"/>
      <w:lvlJc w:val="left"/>
      <w:pPr>
        <w:ind w:left="6974" w:hanging="361"/>
      </w:pPr>
      <w:rPr>
        <w:rFonts w:hint="default"/>
        <w:lang w:val="ru-RU" w:eastAsia="ru-RU" w:bidi="ru-RU"/>
      </w:rPr>
    </w:lvl>
    <w:lvl w:ilvl="7" w:tplc="7EE6A668">
      <w:numFmt w:val="bullet"/>
      <w:lvlText w:val="•"/>
      <w:lvlJc w:val="left"/>
      <w:pPr>
        <w:ind w:left="7976" w:hanging="361"/>
      </w:pPr>
      <w:rPr>
        <w:rFonts w:hint="default"/>
        <w:lang w:val="ru-RU" w:eastAsia="ru-RU" w:bidi="ru-RU"/>
      </w:rPr>
    </w:lvl>
    <w:lvl w:ilvl="8" w:tplc="5426A468">
      <w:numFmt w:val="bullet"/>
      <w:lvlText w:val="•"/>
      <w:lvlJc w:val="left"/>
      <w:pPr>
        <w:ind w:left="8979" w:hanging="361"/>
      </w:pPr>
      <w:rPr>
        <w:rFonts w:hint="default"/>
        <w:lang w:val="ru-RU" w:eastAsia="ru-RU" w:bidi="ru-RU"/>
      </w:rPr>
    </w:lvl>
  </w:abstractNum>
  <w:abstractNum w:abstractNumId="34">
    <w:nsid w:val="299D1FDB"/>
    <w:multiLevelType w:val="hybridMultilevel"/>
    <w:tmpl w:val="736C5C0E"/>
    <w:lvl w:ilvl="0" w:tplc="F3FCC380">
      <w:numFmt w:val="bullet"/>
      <w:lvlText w:val=""/>
      <w:lvlJc w:val="left"/>
      <w:pPr>
        <w:ind w:left="969" w:hanging="361"/>
      </w:pPr>
      <w:rPr>
        <w:rFonts w:ascii="Symbol" w:eastAsia="Symbol" w:hAnsi="Symbol" w:cs="Symbol" w:hint="default"/>
        <w:b/>
        <w:bCs/>
        <w:w w:val="99"/>
        <w:sz w:val="24"/>
        <w:szCs w:val="24"/>
        <w:lang w:val="ru-RU" w:eastAsia="ru-RU" w:bidi="ru-RU"/>
      </w:rPr>
    </w:lvl>
    <w:lvl w:ilvl="1" w:tplc="8CCA84D6">
      <w:numFmt w:val="bullet"/>
      <w:lvlText w:val="•"/>
      <w:lvlJc w:val="left"/>
      <w:pPr>
        <w:ind w:left="1962" w:hanging="361"/>
      </w:pPr>
      <w:rPr>
        <w:rFonts w:hint="default"/>
        <w:lang w:val="ru-RU" w:eastAsia="ru-RU" w:bidi="ru-RU"/>
      </w:rPr>
    </w:lvl>
    <w:lvl w:ilvl="2" w:tplc="8C5643EC">
      <w:numFmt w:val="bullet"/>
      <w:lvlText w:val="•"/>
      <w:lvlJc w:val="left"/>
      <w:pPr>
        <w:ind w:left="2964" w:hanging="361"/>
      </w:pPr>
      <w:rPr>
        <w:rFonts w:hint="default"/>
        <w:lang w:val="ru-RU" w:eastAsia="ru-RU" w:bidi="ru-RU"/>
      </w:rPr>
    </w:lvl>
    <w:lvl w:ilvl="3" w:tplc="1DE2D8EE">
      <w:numFmt w:val="bullet"/>
      <w:lvlText w:val="•"/>
      <w:lvlJc w:val="left"/>
      <w:pPr>
        <w:ind w:left="3967" w:hanging="361"/>
      </w:pPr>
      <w:rPr>
        <w:rFonts w:hint="default"/>
        <w:lang w:val="ru-RU" w:eastAsia="ru-RU" w:bidi="ru-RU"/>
      </w:rPr>
    </w:lvl>
    <w:lvl w:ilvl="4" w:tplc="AE28E3B2">
      <w:numFmt w:val="bullet"/>
      <w:lvlText w:val="•"/>
      <w:lvlJc w:val="left"/>
      <w:pPr>
        <w:ind w:left="4969" w:hanging="361"/>
      </w:pPr>
      <w:rPr>
        <w:rFonts w:hint="default"/>
        <w:lang w:val="ru-RU" w:eastAsia="ru-RU" w:bidi="ru-RU"/>
      </w:rPr>
    </w:lvl>
    <w:lvl w:ilvl="5" w:tplc="B0D6A1C2">
      <w:numFmt w:val="bullet"/>
      <w:lvlText w:val="•"/>
      <w:lvlJc w:val="left"/>
      <w:pPr>
        <w:ind w:left="5972" w:hanging="361"/>
      </w:pPr>
      <w:rPr>
        <w:rFonts w:hint="default"/>
        <w:lang w:val="ru-RU" w:eastAsia="ru-RU" w:bidi="ru-RU"/>
      </w:rPr>
    </w:lvl>
    <w:lvl w:ilvl="6" w:tplc="30045E3C">
      <w:numFmt w:val="bullet"/>
      <w:lvlText w:val="•"/>
      <w:lvlJc w:val="left"/>
      <w:pPr>
        <w:ind w:left="6974" w:hanging="361"/>
      </w:pPr>
      <w:rPr>
        <w:rFonts w:hint="default"/>
        <w:lang w:val="ru-RU" w:eastAsia="ru-RU" w:bidi="ru-RU"/>
      </w:rPr>
    </w:lvl>
    <w:lvl w:ilvl="7" w:tplc="AD52A5CC">
      <w:numFmt w:val="bullet"/>
      <w:lvlText w:val="•"/>
      <w:lvlJc w:val="left"/>
      <w:pPr>
        <w:ind w:left="7976" w:hanging="361"/>
      </w:pPr>
      <w:rPr>
        <w:rFonts w:hint="default"/>
        <w:lang w:val="ru-RU" w:eastAsia="ru-RU" w:bidi="ru-RU"/>
      </w:rPr>
    </w:lvl>
    <w:lvl w:ilvl="8" w:tplc="3266045A">
      <w:numFmt w:val="bullet"/>
      <w:lvlText w:val="•"/>
      <w:lvlJc w:val="left"/>
      <w:pPr>
        <w:ind w:left="8979" w:hanging="361"/>
      </w:pPr>
      <w:rPr>
        <w:rFonts w:hint="default"/>
        <w:lang w:val="ru-RU" w:eastAsia="ru-RU" w:bidi="ru-RU"/>
      </w:rPr>
    </w:lvl>
  </w:abstractNum>
  <w:abstractNum w:abstractNumId="35">
    <w:nsid w:val="2B121AC8"/>
    <w:multiLevelType w:val="hybridMultilevel"/>
    <w:tmpl w:val="3D3A6DF6"/>
    <w:lvl w:ilvl="0" w:tplc="10BAF1D8">
      <w:start w:val="1"/>
      <w:numFmt w:val="decimal"/>
      <w:lvlText w:val="%1)"/>
      <w:lvlJc w:val="left"/>
      <w:pPr>
        <w:ind w:left="490" w:hanging="260"/>
      </w:pPr>
      <w:rPr>
        <w:rFonts w:ascii="Times New Roman" w:eastAsia="Times New Roman" w:hAnsi="Times New Roman" w:cs="Times New Roman" w:hint="default"/>
        <w:w w:val="100"/>
        <w:sz w:val="24"/>
        <w:szCs w:val="24"/>
        <w:lang w:val="ru-RU" w:eastAsia="en-US" w:bidi="ar-SA"/>
      </w:rPr>
    </w:lvl>
    <w:lvl w:ilvl="1" w:tplc="791C9082">
      <w:numFmt w:val="bullet"/>
      <w:lvlText w:val=""/>
      <w:lvlJc w:val="left"/>
      <w:pPr>
        <w:ind w:left="951" w:hanging="360"/>
      </w:pPr>
      <w:rPr>
        <w:rFonts w:ascii="Symbol" w:eastAsia="Symbol" w:hAnsi="Symbol" w:cs="Symbol" w:hint="default"/>
        <w:w w:val="100"/>
        <w:sz w:val="24"/>
        <w:szCs w:val="24"/>
        <w:lang w:val="ru-RU" w:eastAsia="en-US" w:bidi="ar-SA"/>
      </w:rPr>
    </w:lvl>
    <w:lvl w:ilvl="2" w:tplc="48E85630">
      <w:numFmt w:val="bullet"/>
      <w:lvlText w:val="•"/>
      <w:lvlJc w:val="left"/>
      <w:pPr>
        <w:ind w:left="2022" w:hanging="360"/>
      </w:pPr>
      <w:rPr>
        <w:rFonts w:hint="default"/>
        <w:lang w:val="ru-RU" w:eastAsia="en-US" w:bidi="ar-SA"/>
      </w:rPr>
    </w:lvl>
    <w:lvl w:ilvl="3" w:tplc="05B0AA28">
      <w:numFmt w:val="bullet"/>
      <w:lvlText w:val="•"/>
      <w:lvlJc w:val="left"/>
      <w:pPr>
        <w:ind w:left="3085" w:hanging="360"/>
      </w:pPr>
      <w:rPr>
        <w:rFonts w:hint="default"/>
        <w:lang w:val="ru-RU" w:eastAsia="en-US" w:bidi="ar-SA"/>
      </w:rPr>
    </w:lvl>
    <w:lvl w:ilvl="4" w:tplc="6250ECFA">
      <w:numFmt w:val="bullet"/>
      <w:lvlText w:val="•"/>
      <w:lvlJc w:val="left"/>
      <w:pPr>
        <w:ind w:left="4148" w:hanging="360"/>
      </w:pPr>
      <w:rPr>
        <w:rFonts w:hint="default"/>
        <w:lang w:val="ru-RU" w:eastAsia="en-US" w:bidi="ar-SA"/>
      </w:rPr>
    </w:lvl>
    <w:lvl w:ilvl="5" w:tplc="D994A826">
      <w:numFmt w:val="bullet"/>
      <w:lvlText w:val="•"/>
      <w:lvlJc w:val="left"/>
      <w:pPr>
        <w:ind w:left="5211" w:hanging="360"/>
      </w:pPr>
      <w:rPr>
        <w:rFonts w:hint="default"/>
        <w:lang w:val="ru-RU" w:eastAsia="en-US" w:bidi="ar-SA"/>
      </w:rPr>
    </w:lvl>
    <w:lvl w:ilvl="6" w:tplc="3D2E942C">
      <w:numFmt w:val="bullet"/>
      <w:lvlText w:val="•"/>
      <w:lvlJc w:val="left"/>
      <w:pPr>
        <w:ind w:left="6274" w:hanging="360"/>
      </w:pPr>
      <w:rPr>
        <w:rFonts w:hint="default"/>
        <w:lang w:val="ru-RU" w:eastAsia="en-US" w:bidi="ar-SA"/>
      </w:rPr>
    </w:lvl>
    <w:lvl w:ilvl="7" w:tplc="CA801D5C">
      <w:numFmt w:val="bullet"/>
      <w:lvlText w:val="•"/>
      <w:lvlJc w:val="left"/>
      <w:pPr>
        <w:ind w:left="7337" w:hanging="360"/>
      </w:pPr>
      <w:rPr>
        <w:rFonts w:hint="default"/>
        <w:lang w:val="ru-RU" w:eastAsia="en-US" w:bidi="ar-SA"/>
      </w:rPr>
    </w:lvl>
    <w:lvl w:ilvl="8" w:tplc="C1FA2B26">
      <w:numFmt w:val="bullet"/>
      <w:lvlText w:val="•"/>
      <w:lvlJc w:val="left"/>
      <w:pPr>
        <w:ind w:left="8400" w:hanging="360"/>
      </w:pPr>
      <w:rPr>
        <w:rFonts w:hint="default"/>
        <w:lang w:val="ru-RU" w:eastAsia="en-US" w:bidi="ar-SA"/>
      </w:rPr>
    </w:lvl>
  </w:abstractNum>
  <w:abstractNum w:abstractNumId="36">
    <w:nsid w:val="2B941587"/>
    <w:multiLevelType w:val="hybridMultilevel"/>
    <w:tmpl w:val="2F4CC3CC"/>
    <w:lvl w:ilvl="0" w:tplc="EDBA7DB8">
      <w:numFmt w:val="bullet"/>
      <w:lvlText w:val=""/>
      <w:lvlJc w:val="left"/>
      <w:pPr>
        <w:ind w:left="2248" w:hanging="360"/>
      </w:pPr>
      <w:rPr>
        <w:rFonts w:ascii="Wingdings" w:eastAsia="Wingdings" w:hAnsi="Wingdings" w:cs="Wingdings" w:hint="default"/>
        <w:w w:val="100"/>
        <w:sz w:val="24"/>
        <w:szCs w:val="24"/>
        <w:lang w:val="ru-RU" w:eastAsia="en-US" w:bidi="ar-SA"/>
      </w:rPr>
    </w:lvl>
    <w:lvl w:ilvl="1" w:tplc="68284B1C">
      <w:numFmt w:val="bullet"/>
      <w:lvlText w:val="•"/>
      <w:lvlJc w:val="left"/>
      <w:pPr>
        <w:ind w:left="3082" w:hanging="360"/>
      </w:pPr>
      <w:rPr>
        <w:rFonts w:hint="default"/>
        <w:lang w:val="ru-RU" w:eastAsia="en-US" w:bidi="ar-SA"/>
      </w:rPr>
    </w:lvl>
    <w:lvl w:ilvl="2" w:tplc="ED883964">
      <w:numFmt w:val="bullet"/>
      <w:lvlText w:val="•"/>
      <w:lvlJc w:val="left"/>
      <w:pPr>
        <w:ind w:left="3925" w:hanging="360"/>
      </w:pPr>
      <w:rPr>
        <w:rFonts w:hint="default"/>
        <w:lang w:val="ru-RU" w:eastAsia="en-US" w:bidi="ar-SA"/>
      </w:rPr>
    </w:lvl>
    <w:lvl w:ilvl="3" w:tplc="403EECDA">
      <w:numFmt w:val="bullet"/>
      <w:lvlText w:val="•"/>
      <w:lvlJc w:val="left"/>
      <w:pPr>
        <w:ind w:left="4767" w:hanging="360"/>
      </w:pPr>
      <w:rPr>
        <w:rFonts w:hint="default"/>
        <w:lang w:val="ru-RU" w:eastAsia="en-US" w:bidi="ar-SA"/>
      </w:rPr>
    </w:lvl>
    <w:lvl w:ilvl="4" w:tplc="109CA2F0">
      <w:numFmt w:val="bullet"/>
      <w:lvlText w:val="•"/>
      <w:lvlJc w:val="left"/>
      <w:pPr>
        <w:ind w:left="5610" w:hanging="360"/>
      </w:pPr>
      <w:rPr>
        <w:rFonts w:hint="default"/>
        <w:lang w:val="ru-RU" w:eastAsia="en-US" w:bidi="ar-SA"/>
      </w:rPr>
    </w:lvl>
    <w:lvl w:ilvl="5" w:tplc="6C765670">
      <w:numFmt w:val="bullet"/>
      <w:lvlText w:val="•"/>
      <w:lvlJc w:val="left"/>
      <w:pPr>
        <w:ind w:left="6453" w:hanging="360"/>
      </w:pPr>
      <w:rPr>
        <w:rFonts w:hint="default"/>
        <w:lang w:val="ru-RU" w:eastAsia="en-US" w:bidi="ar-SA"/>
      </w:rPr>
    </w:lvl>
    <w:lvl w:ilvl="6" w:tplc="6E52B23C">
      <w:numFmt w:val="bullet"/>
      <w:lvlText w:val="•"/>
      <w:lvlJc w:val="left"/>
      <w:pPr>
        <w:ind w:left="7295" w:hanging="360"/>
      </w:pPr>
      <w:rPr>
        <w:rFonts w:hint="default"/>
        <w:lang w:val="ru-RU" w:eastAsia="en-US" w:bidi="ar-SA"/>
      </w:rPr>
    </w:lvl>
    <w:lvl w:ilvl="7" w:tplc="2FFC53E0">
      <w:numFmt w:val="bullet"/>
      <w:lvlText w:val="•"/>
      <w:lvlJc w:val="left"/>
      <w:pPr>
        <w:ind w:left="8138" w:hanging="360"/>
      </w:pPr>
      <w:rPr>
        <w:rFonts w:hint="default"/>
        <w:lang w:val="ru-RU" w:eastAsia="en-US" w:bidi="ar-SA"/>
      </w:rPr>
    </w:lvl>
    <w:lvl w:ilvl="8" w:tplc="098A57A0">
      <w:numFmt w:val="bullet"/>
      <w:lvlText w:val="•"/>
      <w:lvlJc w:val="left"/>
      <w:pPr>
        <w:ind w:left="8981" w:hanging="360"/>
      </w:pPr>
      <w:rPr>
        <w:rFonts w:hint="default"/>
        <w:lang w:val="ru-RU" w:eastAsia="en-US" w:bidi="ar-SA"/>
      </w:rPr>
    </w:lvl>
  </w:abstractNum>
  <w:abstractNum w:abstractNumId="37">
    <w:nsid w:val="2E386264"/>
    <w:multiLevelType w:val="multilevel"/>
    <w:tmpl w:val="D382D2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06258EF"/>
    <w:multiLevelType w:val="hybridMultilevel"/>
    <w:tmpl w:val="3A96E816"/>
    <w:lvl w:ilvl="0" w:tplc="591CE142">
      <w:start w:val="1"/>
      <w:numFmt w:val="decimal"/>
      <w:lvlText w:val="%1."/>
      <w:lvlJc w:val="left"/>
      <w:pPr>
        <w:ind w:left="231" w:hanging="240"/>
      </w:pPr>
      <w:rPr>
        <w:rFonts w:ascii="Times New Roman" w:eastAsia="Times New Roman" w:hAnsi="Times New Roman" w:cs="Times New Roman" w:hint="default"/>
        <w:spacing w:val="-5"/>
        <w:w w:val="100"/>
        <w:sz w:val="24"/>
        <w:szCs w:val="24"/>
        <w:lang w:val="ru-RU" w:eastAsia="ru-RU" w:bidi="ru-RU"/>
      </w:rPr>
    </w:lvl>
    <w:lvl w:ilvl="1" w:tplc="22849028">
      <w:numFmt w:val="bullet"/>
      <w:lvlText w:val="•"/>
      <w:lvlJc w:val="left"/>
      <w:pPr>
        <w:ind w:left="1300" w:hanging="240"/>
      </w:pPr>
      <w:rPr>
        <w:rFonts w:hint="default"/>
        <w:lang w:val="ru-RU" w:eastAsia="ru-RU" w:bidi="ru-RU"/>
      </w:rPr>
    </w:lvl>
    <w:lvl w:ilvl="2" w:tplc="F8DA4FAE">
      <w:numFmt w:val="bullet"/>
      <w:lvlText w:val="•"/>
      <w:lvlJc w:val="left"/>
      <w:pPr>
        <w:ind w:left="2361" w:hanging="240"/>
      </w:pPr>
      <w:rPr>
        <w:rFonts w:hint="default"/>
        <w:lang w:val="ru-RU" w:eastAsia="ru-RU" w:bidi="ru-RU"/>
      </w:rPr>
    </w:lvl>
    <w:lvl w:ilvl="3" w:tplc="407424F6">
      <w:numFmt w:val="bullet"/>
      <w:lvlText w:val="•"/>
      <w:lvlJc w:val="left"/>
      <w:pPr>
        <w:ind w:left="3421" w:hanging="240"/>
      </w:pPr>
      <w:rPr>
        <w:rFonts w:hint="default"/>
        <w:lang w:val="ru-RU" w:eastAsia="ru-RU" w:bidi="ru-RU"/>
      </w:rPr>
    </w:lvl>
    <w:lvl w:ilvl="4" w:tplc="4E464A0A">
      <w:numFmt w:val="bullet"/>
      <w:lvlText w:val="•"/>
      <w:lvlJc w:val="left"/>
      <w:pPr>
        <w:ind w:left="4482" w:hanging="240"/>
      </w:pPr>
      <w:rPr>
        <w:rFonts w:hint="default"/>
        <w:lang w:val="ru-RU" w:eastAsia="ru-RU" w:bidi="ru-RU"/>
      </w:rPr>
    </w:lvl>
    <w:lvl w:ilvl="5" w:tplc="C90EA76C">
      <w:numFmt w:val="bullet"/>
      <w:lvlText w:val="•"/>
      <w:lvlJc w:val="left"/>
      <w:pPr>
        <w:ind w:left="5543" w:hanging="240"/>
      </w:pPr>
      <w:rPr>
        <w:rFonts w:hint="default"/>
        <w:lang w:val="ru-RU" w:eastAsia="ru-RU" w:bidi="ru-RU"/>
      </w:rPr>
    </w:lvl>
    <w:lvl w:ilvl="6" w:tplc="4C548616">
      <w:numFmt w:val="bullet"/>
      <w:lvlText w:val="•"/>
      <w:lvlJc w:val="left"/>
      <w:pPr>
        <w:ind w:left="6603" w:hanging="240"/>
      </w:pPr>
      <w:rPr>
        <w:rFonts w:hint="default"/>
        <w:lang w:val="ru-RU" w:eastAsia="ru-RU" w:bidi="ru-RU"/>
      </w:rPr>
    </w:lvl>
    <w:lvl w:ilvl="7" w:tplc="7F403D48">
      <w:numFmt w:val="bullet"/>
      <w:lvlText w:val="•"/>
      <w:lvlJc w:val="left"/>
      <w:pPr>
        <w:ind w:left="7664" w:hanging="240"/>
      </w:pPr>
      <w:rPr>
        <w:rFonts w:hint="default"/>
        <w:lang w:val="ru-RU" w:eastAsia="ru-RU" w:bidi="ru-RU"/>
      </w:rPr>
    </w:lvl>
    <w:lvl w:ilvl="8" w:tplc="6A4A00C6">
      <w:numFmt w:val="bullet"/>
      <w:lvlText w:val="•"/>
      <w:lvlJc w:val="left"/>
      <w:pPr>
        <w:ind w:left="8725" w:hanging="240"/>
      </w:pPr>
      <w:rPr>
        <w:rFonts w:hint="default"/>
        <w:lang w:val="ru-RU" w:eastAsia="ru-RU" w:bidi="ru-RU"/>
      </w:rPr>
    </w:lvl>
  </w:abstractNum>
  <w:abstractNum w:abstractNumId="39">
    <w:nsid w:val="31C63E9C"/>
    <w:multiLevelType w:val="hybridMultilevel"/>
    <w:tmpl w:val="690AFA9C"/>
    <w:lvl w:ilvl="0" w:tplc="B986E824">
      <w:numFmt w:val="bullet"/>
      <w:lvlText w:val="-"/>
      <w:lvlJc w:val="left"/>
      <w:pPr>
        <w:ind w:left="249" w:hanging="144"/>
      </w:pPr>
      <w:rPr>
        <w:rFonts w:ascii="Times New Roman" w:eastAsia="Times New Roman" w:hAnsi="Times New Roman" w:cs="Times New Roman" w:hint="default"/>
        <w:w w:val="99"/>
        <w:sz w:val="24"/>
        <w:szCs w:val="24"/>
        <w:lang w:val="ru-RU" w:eastAsia="ru-RU" w:bidi="ru-RU"/>
      </w:rPr>
    </w:lvl>
    <w:lvl w:ilvl="1" w:tplc="39B436A8">
      <w:numFmt w:val="bullet"/>
      <w:lvlText w:val="•"/>
      <w:lvlJc w:val="left"/>
      <w:pPr>
        <w:ind w:left="959" w:hanging="145"/>
      </w:pPr>
      <w:rPr>
        <w:rFonts w:ascii="Times New Roman" w:eastAsia="Times New Roman" w:hAnsi="Times New Roman" w:cs="Times New Roman" w:hint="default"/>
        <w:spacing w:val="-10"/>
        <w:w w:val="100"/>
        <w:sz w:val="24"/>
        <w:szCs w:val="24"/>
        <w:lang w:val="ru-RU" w:eastAsia="ru-RU" w:bidi="ru-RU"/>
      </w:rPr>
    </w:lvl>
    <w:lvl w:ilvl="2" w:tplc="13A642B8">
      <w:numFmt w:val="bullet"/>
      <w:lvlText w:val="•"/>
      <w:lvlJc w:val="left"/>
      <w:pPr>
        <w:ind w:left="2073" w:hanging="145"/>
      </w:pPr>
      <w:rPr>
        <w:rFonts w:hint="default"/>
        <w:lang w:val="ru-RU" w:eastAsia="ru-RU" w:bidi="ru-RU"/>
      </w:rPr>
    </w:lvl>
    <w:lvl w:ilvl="3" w:tplc="15024924">
      <w:numFmt w:val="bullet"/>
      <w:lvlText w:val="•"/>
      <w:lvlJc w:val="left"/>
      <w:pPr>
        <w:ind w:left="3187" w:hanging="145"/>
      </w:pPr>
      <w:rPr>
        <w:rFonts w:hint="default"/>
        <w:lang w:val="ru-RU" w:eastAsia="ru-RU" w:bidi="ru-RU"/>
      </w:rPr>
    </w:lvl>
    <w:lvl w:ilvl="4" w:tplc="36B62D94">
      <w:numFmt w:val="bullet"/>
      <w:lvlText w:val="•"/>
      <w:lvlJc w:val="left"/>
      <w:pPr>
        <w:ind w:left="4301" w:hanging="145"/>
      </w:pPr>
      <w:rPr>
        <w:rFonts w:hint="default"/>
        <w:lang w:val="ru-RU" w:eastAsia="ru-RU" w:bidi="ru-RU"/>
      </w:rPr>
    </w:lvl>
    <w:lvl w:ilvl="5" w:tplc="E5AA281A">
      <w:numFmt w:val="bullet"/>
      <w:lvlText w:val="•"/>
      <w:lvlJc w:val="left"/>
      <w:pPr>
        <w:ind w:left="5415" w:hanging="145"/>
      </w:pPr>
      <w:rPr>
        <w:rFonts w:hint="default"/>
        <w:lang w:val="ru-RU" w:eastAsia="ru-RU" w:bidi="ru-RU"/>
      </w:rPr>
    </w:lvl>
    <w:lvl w:ilvl="6" w:tplc="DC228650">
      <w:numFmt w:val="bullet"/>
      <w:lvlText w:val="•"/>
      <w:lvlJc w:val="left"/>
      <w:pPr>
        <w:ind w:left="6528" w:hanging="145"/>
      </w:pPr>
      <w:rPr>
        <w:rFonts w:hint="default"/>
        <w:lang w:val="ru-RU" w:eastAsia="ru-RU" w:bidi="ru-RU"/>
      </w:rPr>
    </w:lvl>
    <w:lvl w:ilvl="7" w:tplc="2F96EE88">
      <w:numFmt w:val="bullet"/>
      <w:lvlText w:val="•"/>
      <w:lvlJc w:val="left"/>
      <w:pPr>
        <w:ind w:left="7642" w:hanging="145"/>
      </w:pPr>
      <w:rPr>
        <w:rFonts w:hint="default"/>
        <w:lang w:val="ru-RU" w:eastAsia="ru-RU" w:bidi="ru-RU"/>
      </w:rPr>
    </w:lvl>
    <w:lvl w:ilvl="8" w:tplc="625860AA">
      <w:numFmt w:val="bullet"/>
      <w:lvlText w:val="•"/>
      <w:lvlJc w:val="left"/>
      <w:pPr>
        <w:ind w:left="8756" w:hanging="145"/>
      </w:pPr>
      <w:rPr>
        <w:rFonts w:hint="default"/>
        <w:lang w:val="ru-RU" w:eastAsia="ru-RU" w:bidi="ru-RU"/>
      </w:rPr>
    </w:lvl>
  </w:abstractNum>
  <w:abstractNum w:abstractNumId="40">
    <w:nsid w:val="36425118"/>
    <w:multiLevelType w:val="hybridMultilevel"/>
    <w:tmpl w:val="7D2C657A"/>
    <w:lvl w:ilvl="0" w:tplc="92EAB408">
      <w:start w:val="1"/>
      <w:numFmt w:val="upperRoman"/>
      <w:lvlText w:val="%1."/>
      <w:lvlJc w:val="left"/>
      <w:pPr>
        <w:ind w:left="6005" w:hanging="476"/>
        <w:jc w:val="right"/>
      </w:pPr>
      <w:rPr>
        <w:rFonts w:hint="default"/>
        <w:b/>
        <w:bCs/>
        <w:spacing w:val="-1"/>
        <w:w w:val="99"/>
        <w:lang w:val="ru-RU" w:eastAsia="ru-RU" w:bidi="ru-RU"/>
      </w:rPr>
    </w:lvl>
    <w:lvl w:ilvl="1" w:tplc="0D3CFF54">
      <w:numFmt w:val="bullet"/>
      <w:lvlText w:val="•"/>
      <w:lvlJc w:val="left"/>
      <w:pPr>
        <w:ind w:left="3816" w:hanging="476"/>
      </w:pPr>
      <w:rPr>
        <w:rFonts w:hint="default"/>
        <w:lang w:val="ru-RU" w:eastAsia="ru-RU" w:bidi="ru-RU"/>
      </w:rPr>
    </w:lvl>
    <w:lvl w:ilvl="2" w:tplc="E5CEC8D2">
      <w:numFmt w:val="bullet"/>
      <w:lvlText w:val="•"/>
      <w:lvlJc w:val="left"/>
      <w:pPr>
        <w:ind w:left="4612" w:hanging="476"/>
      </w:pPr>
      <w:rPr>
        <w:rFonts w:hint="default"/>
        <w:lang w:val="ru-RU" w:eastAsia="ru-RU" w:bidi="ru-RU"/>
      </w:rPr>
    </w:lvl>
    <w:lvl w:ilvl="3" w:tplc="BB04F816">
      <w:numFmt w:val="bullet"/>
      <w:lvlText w:val="•"/>
      <w:lvlJc w:val="left"/>
      <w:pPr>
        <w:ind w:left="5409" w:hanging="476"/>
      </w:pPr>
      <w:rPr>
        <w:rFonts w:hint="default"/>
        <w:lang w:val="ru-RU" w:eastAsia="ru-RU" w:bidi="ru-RU"/>
      </w:rPr>
    </w:lvl>
    <w:lvl w:ilvl="4" w:tplc="E6B8DFD8">
      <w:numFmt w:val="bullet"/>
      <w:lvlText w:val="•"/>
      <w:lvlJc w:val="left"/>
      <w:pPr>
        <w:ind w:left="6205" w:hanging="476"/>
      </w:pPr>
      <w:rPr>
        <w:rFonts w:hint="default"/>
        <w:lang w:val="ru-RU" w:eastAsia="ru-RU" w:bidi="ru-RU"/>
      </w:rPr>
    </w:lvl>
    <w:lvl w:ilvl="5" w:tplc="F544E592">
      <w:numFmt w:val="bullet"/>
      <w:lvlText w:val="•"/>
      <w:lvlJc w:val="left"/>
      <w:pPr>
        <w:ind w:left="7002" w:hanging="476"/>
      </w:pPr>
      <w:rPr>
        <w:rFonts w:hint="default"/>
        <w:lang w:val="ru-RU" w:eastAsia="ru-RU" w:bidi="ru-RU"/>
      </w:rPr>
    </w:lvl>
    <w:lvl w:ilvl="6" w:tplc="A20E8A72">
      <w:numFmt w:val="bullet"/>
      <w:lvlText w:val="•"/>
      <w:lvlJc w:val="left"/>
      <w:pPr>
        <w:ind w:left="7798" w:hanging="476"/>
      </w:pPr>
      <w:rPr>
        <w:rFonts w:hint="default"/>
        <w:lang w:val="ru-RU" w:eastAsia="ru-RU" w:bidi="ru-RU"/>
      </w:rPr>
    </w:lvl>
    <w:lvl w:ilvl="7" w:tplc="C932237E">
      <w:numFmt w:val="bullet"/>
      <w:lvlText w:val="•"/>
      <w:lvlJc w:val="left"/>
      <w:pPr>
        <w:ind w:left="8594" w:hanging="476"/>
      </w:pPr>
      <w:rPr>
        <w:rFonts w:hint="default"/>
        <w:lang w:val="ru-RU" w:eastAsia="ru-RU" w:bidi="ru-RU"/>
      </w:rPr>
    </w:lvl>
    <w:lvl w:ilvl="8" w:tplc="1EE6DCDC">
      <w:numFmt w:val="bullet"/>
      <w:lvlText w:val="•"/>
      <w:lvlJc w:val="left"/>
      <w:pPr>
        <w:ind w:left="9391" w:hanging="476"/>
      </w:pPr>
      <w:rPr>
        <w:rFonts w:hint="default"/>
        <w:lang w:val="ru-RU" w:eastAsia="ru-RU" w:bidi="ru-RU"/>
      </w:rPr>
    </w:lvl>
  </w:abstractNum>
  <w:abstractNum w:abstractNumId="41">
    <w:nsid w:val="38664F04"/>
    <w:multiLevelType w:val="hybridMultilevel"/>
    <w:tmpl w:val="9064BF0C"/>
    <w:lvl w:ilvl="0" w:tplc="EA7AE026">
      <w:start w:val="1"/>
      <w:numFmt w:val="decimal"/>
      <w:lvlText w:val="%1"/>
      <w:lvlJc w:val="left"/>
      <w:pPr>
        <w:ind w:left="249" w:hanging="706"/>
      </w:pPr>
      <w:rPr>
        <w:rFonts w:hint="default"/>
        <w:lang w:val="ru-RU" w:eastAsia="ru-RU" w:bidi="ru-RU"/>
      </w:rPr>
    </w:lvl>
    <w:lvl w:ilvl="1" w:tplc="B450DE64">
      <w:numFmt w:val="none"/>
      <w:lvlText w:val=""/>
      <w:lvlJc w:val="left"/>
      <w:pPr>
        <w:tabs>
          <w:tab w:val="num" w:pos="360"/>
        </w:tabs>
      </w:pPr>
    </w:lvl>
    <w:lvl w:ilvl="2" w:tplc="5328A4B8">
      <w:numFmt w:val="none"/>
      <w:lvlText w:val=""/>
      <w:lvlJc w:val="left"/>
      <w:pPr>
        <w:tabs>
          <w:tab w:val="num" w:pos="360"/>
        </w:tabs>
      </w:pPr>
    </w:lvl>
    <w:lvl w:ilvl="3" w:tplc="A496831E">
      <w:numFmt w:val="bullet"/>
      <w:lvlText w:val="•"/>
      <w:lvlJc w:val="left"/>
      <w:pPr>
        <w:ind w:left="3463" w:hanging="706"/>
      </w:pPr>
      <w:rPr>
        <w:rFonts w:hint="default"/>
        <w:lang w:val="ru-RU" w:eastAsia="ru-RU" w:bidi="ru-RU"/>
      </w:rPr>
    </w:lvl>
    <w:lvl w:ilvl="4" w:tplc="95347480">
      <w:numFmt w:val="bullet"/>
      <w:lvlText w:val="•"/>
      <w:lvlJc w:val="left"/>
      <w:pPr>
        <w:ind w:left="4537" w:hanging="706"/>
      </w:pPr>
      <w:rPr>
        <w:rFonts w:hint="default"/>
        <w:lang w:val="ru-RU" w:eastAsia="ru-RU" w:bidi="ru-RU"/>
      </w:rPr>
    </w:lvl>
    <w:lvl w:ilvl="5" w:tplc="D994B020">
      <w:numFmt w:val="bullet"/>
      <w:lvlText w:val="•"/>
      <w:lvlJc w:val="left"/>
      <w:pPr>
        <w:ind w:left="5612" w:hanging="706"/>
      </w:pPr>
      <w:rPr>
        <w:rFonts w:hint="default"/>
        <w:lang w:val="ru-RU" w:eastAsia="ru-RU" w:bidi="ru-RU"/>
      </w:rPr>
    </w:lvl>
    <w:lvl w:ilvl="6" w:tplc="6D82AAFE">
      <w:numFmt w:val="bullet"/>
      <w:lvlText w:val="•"/>
      <w:lvlJc w:val="left"/>
      <w:pPr>
        <w:ind w:left="6686" w:hanging="706"/>
      </w:pPr>
      <w:rPr>
        <w:rFonts w:hint="default"/>
        <w:lang w:val="ru-RU" w:eastAsia="ru-RU" w:bidi="ru-RU"/>
      </w:rPr>
    </w:lvl>
    <w:lvl w:ilvl="7" w:tplc="56823B48">
      <w:numFmt w:val="bullet"/>
      <w:lvlText w:val="•"/>
      <w:lvlJc w:val="left"/>
      <w:pPr>
        <w:ind w:left="7760" w:hanging="706"/>
      </w:pPr>
      <w:rPr>
        <w:rFonts w:hint="default"/>
        <w:lang w:val="ru-RU" w:eastAsia="ru-RU" w:bidi="ru-RU"/>
      </w:rPr>
    </w:lvl>
    <w:lvl w:ilvl="8" w:tplc="CD3CF966">
      <w:numFmt w:val="bullet"/>
      <w:lvlText w:val="•"/>
      <w:lvlJc w:val="left"/>
      <w:pPr>
        <w:ind w:left="8835" w:hanging="706"/>
      </w:pPr>
      <w:rPr>
        <w:rFonts w:hint="default"/>
        <w:lang w:val="ru-RU" w:eastAsia="ru-RU" w:bidi="ru-RU"/>
      </w:rPr>
    </w:lvl>
  </w:abstractNum>
  <w:abstractNum w:abstractNumId="42">
    <w:nsid w:val="3E7F41A7"/>
    <w:multiLevelType w:val="hybridMultilevel"/>
    <w:tmpl w:val="CFEE5E3E"/>
    <w:lvl w:ilvl="0" w:tplc="C52EF962">
      <w:start w:val="1"/>
      <w:numFmt w:val="decimal"/>
      <w:lvlText w:val="%1."/>
      <w:lvlJc w:val="left"/>
      <w:pPr>
        <w:ind w:left="493" w:hanging="245"/>
        <w:jc w:val="right"/>
      </w:pPr>
      <w:rPr>
        <w:rFonts w:ascii="Times New Roman" w:eastAsia="Times New Roman" w:hAnsi="Times New Roman" w:cs="Times New Roman" w:hint="default"/>
        <w:b/>
        <w:bCs/>
        <w:w w:val="100"/>
        <w:sz w:val="24"/>
        <w:szCs w:val="24"/>
        <w:lang w:val="ru-RU" w:eastAsia="ru-RU" w:bidi="ru-RU"/>
      </w:rPr>
    </w:lvl>
    <w:lvl w:ilvl="1" w:tplc="CDC80702">
      <w:numFmt w:val="bullet"/>
      <w:lvlText w:val=""/>
      <w:lvlJc w:val="left"/>
      <w:pPr>
        <w:ind w:left="969" w:hanging="361"/>
      </w:pPr>
      <w:rPr>
        <w:rFonts w:ascii="Symbol" w:eastAsia="Symbol" w:hAnsi="Symbol" w:cs="Symbol" w:hint="default"/>
        <w:w w:val="100"/>
        <w:sz w:val="24"/>
        <w:szCs w:val="24"/>
        <w:lang w:val="ru-RU" w:eastAsia="ru-RU" w:bidi="ru-RU"/>
      </w:rPr>
    </w:lvl>
    <w:lvl w:ilvl="2" w:tplc="259087AA">
      <w:numFmt w:val="bullet"/>
      <w:lvlText w:val=""/>
      <w:lvlJc w:val="left"/>
      <w:pPr>
        <w:ind w:left="1680" w:hanging="360"/>
      </w:pPr>
      <w:rPr>
        <w:rFonts w:ascii="Symbol" w:eastAsia="Symbol" w:hAnsi="Symbol" w:cs="Symbol" w:hint="default"/>
        <w:w w:val="100"/>
        <w:sz w:val="24"/>
        <w:szCs w:val="24"/>
        <w:lang w:val="ru-RU" w:eastAsia="ru-RU" w:bidi="ru-RU"/>
      </w:rPr>
    </w:lvl>
    <w:lvl w:ilvl="3" w:tplc="16D2EC0C">
      <w:numFmt w:val="bullet"/>
      <w:lvlText w:val="•"/>
      <w:lvlJc w:val="left"/>
      <w:pPr>
        <w:ind w:left="2843" w:hanging="360"/>
      </w:pPr>
      <w:rPr>
        <w:rFonts w:hint="default"/>
        <w:lang w:val="ru-RU" w:eastAsia="ru-RU" w:bidi="ru-RU"/>
      </w:rPr>
    </w:lvl>
    <w:lvl w:ilvl="4" w:tplc="13FE7C4E">
      <w:numFmt w:val="bullet"/>
      <w:lvlText w:val="•"/>
      <w:lvlJc w:val="left"/>
      <w:pPr>
        <w:ind w:left="4006" w:hanging="360"/>
      </w:pPr>
      <w:rPr>
        <w:rFonts w:hint="default"/>
        <w:lang w:val="ru-RU" w:eastAsia="ru-RU" w:bidi="ru-RU"/>
      </w:rPr>
    </w:lvl>
    <w:lvl w:ilvl="5" w:tplc="4058D65E">
      <w:numFmt w:val="bullet"/>
      <w:lvlText w:val="•"/>
      <w:lvlJc w:val="left"/>
      <w:pPr>
        <w:ind w:left="5169" w:hanging="360"/>
      </w:pPr>
      <w:rPr>
        <w:rFonts w:hint="default"/>
        <w:lang w:val="ru-RU" w:eastAsia="ru-RU" w:bidi="ru-RU"/>
      </w:rPr>
    </w:lvl>
    <w:lvl w:ilvl="6" w:tplc="58F6575A">
      <w:numFmt w:val="bullet"/>
      <w:lvlText w:val="•"/>
      <w:lvlJc w:val="left"/>
      <w:pPr>
        <w:ind w:left="6332" w:hanging="360"/>
      </w:pPr>
      <w:rPr>
        <w:rFonts w:hint="default"/>
        <w:lang w:val="ru-RU" w:eastAsia="ru-RU" w:bidi="ru-RU"/>
      </w:rPr>
    </w:lvl>
    <w:lvl w:ilvl="7" w:tplc="6ACA6670">
      <w:numFmt w:val="bullet"/>
      <w:lvlText w:val="•"/>
      <w:lvlJc w:val="left"/>
      <w:pPr>
        <w:ind w:left="7495" w:hanging="360"/>
      </w:pPr>
      <w:rPr>
        <w:rFonts w:hint="default"/>
        <w:lang w:val="ru-RU" w:eastAsia="ru-RU" w:bidi="ru-RU"/>
      </w:rPr>
    </w:lvl>
    <w:lvl w:ilvl="8" w:tplc="431E61E4">
      <w:numFmt w:val="bullet"/>
      <w:lvlText w:val="•"/>
      <w:lvlJc w:val="left"/>
      <w:pPr>
        <w:ind w:left="8658" w:hanging="360"/>
      </w:pPr>
      <w:rPr>
        <w:rFonts w:hint="default"/>
        <w:lang w:val="ru-RU" w:eastAsia="ru-RU" w:bidi="ru-RU"/>
      </w:rPr>
    </w:lvl>
  </w:abstractNum>
  <w:abstractNum w:abstractNumId="43">
    <w:nsid w:val="444F5CB2"/>
    <w:multiLevelType w:val="hybridMultilevel"/>
    <w:tmpl w:val="724A135E"/>
    <w:lvl w:ilvl="0" w:tplc="73BA3DEE">
      <w:start w:val="1"/>
      <w:numFmt w:val="decimal"/>
      <w:lvlText w:val="%1"/>
      <w:lvlJc w:val="left"/>
      <w:pPr>
        <w:ind w:left="853" w:hanging="604"/>
      </w:pPr>
      <w:rPr>
        <w:rFonts w:hint="default"/>
        <w:lang w:val="ru-RU" w:eastAsia="ru-RU" w:bidi="ru-RU"/>
      </w:rPr>
    </w:lvl>
    <w:lvl w:ilvl="1" w:tplc="2910B990">
      <w:numFmt w:val="none"/>
      <w:lvlText w:val=""/>
      <w:lvlJc w:val="left"/>
      <w:pPr>
        <w:tabs>
          <w:tab w:val="num" w:pos="360"/>
        </w:tabs>
      </w:pPr>
    </w:lvl>
    <w:lvl w:ilvl="2" w:tplc="7282817C">
      <w:numFmt w:val="none"/>
      <w:lvlText w:val=""/>
      <w:lvlJc w:val="left"/>
      <w:pPr>
        <w:tabs>
          <w:tab w:val="num" w:pos="360"/>
        </w:tabs>
      </w:pPr>
    </w:lvl>
    <w:lvl w:ilvl="3" w:tplc="FABE121E">
      <w:numFmt w:val="bullet"/>
      <w:lvlText w:val=""/>
      <w:lvlJc w:val="left"/>
      <w:pPr>
        <w:ind w:left="1680" w:hanging="360"/>
      </w:pPr>
      <w:rPr>
        <w:rFonts w:ascii="Symbol" w:eastAsia="Symbol" w:hAnsi="Symbol" w:cs="Symbol" w:hint="default"/>
        <w:b/>
        <w:bCs/>
        <w:w w:val="99"/>
        <w:sz w:val="24"/>
        <w:szCs w:val="24"/>
        <w:lang w:val="ru-RU" w:eastAsia="ru-RU" w:bidi="ru-RU"/>
      </w:rPr>
    </w:lvl>
    <w:lvl w:ilvl="4" w:tplc="8BFE1C60">
      <w:numFmt w:val="bullet"/>
      <w:lvlText w:val="•"/>
      <w:lvlJc w:val="left"/>
      <w:pPr>
        <w:ind w:left="4781" w:hanging="360"/>
      </w:pPr>
      <w:rPr>
        <w:rFonts w:hint="default"/>
        <w:lang w:val="ru-RU" w:eastAsia="ru-RU" w:bidi="ru-RU"/>
      </w:rPr>
    </w:lvl>
    <w:lvl w:ilvl="5" w:tplc="E92CD230">
      <w:numFmt w:val="bullet"/>
      <w:lvlText w:val="•"/>
      <w:lvlJc w:val="left"/>
      <w:pPr>
        <w:ind w:left="5815" w:hanging="360"/>
      </w:pPr>
      <w:rPr>
        <w:rFonts w:hint="default"/>
        <w:lang w:val="ru-RU" w:eastAsia="ru-RU" w:bidi="ru-RU"/>
      </w:rPr>
    </w:lvl>
    <w:lvl w:ilvl="6" w:tplc="0C9C37AC">
      <w:numFmt w:val="bullet"/>
      <w:lvlText w:val="•"/>
      <w:lvlJc w:val="left"/>
      <w:pPr>
        <w:ind w:left="6848" w:hanging="360"/>
      </w:pPr>
      <w:rPr>
        <w:rFonts w:hint="default"/>
        <w:lang w:val="ru-RU" w:eastAsia="ru-RU" w:bidi="ru-RU"/>
      </w:rPr>
    </w:lvl>
    <w:lvl w:ilvl="7" w:tplc="4EB2706C">
      <w:numFmt w:val="bullet"/>
      <w:lvlText w:val="•"/>
      <w:lvlJc w:val="left"/>
      <w:pPr>
        <w:ind w:left="7882" w:hanging="360"/>
      </w:pPr>
      <w:rPr>
        <w:rFonts w:hint="default"/>
        <w:lang w:val="ru-RU" w:eastAsia="ru-RU" w:bidi="ru-RU"/>
      </w:rPr>
    </w:lvl>
    <w:lvl w:ilvl="8" w:tplc="763A03E4">
      <w:numFmt w:val="bullet"/>
      <w:lvlText w:val="•"/>
      <w:lvlJc w:val="left"/>
      <w:pPr>
        <w:ind w:left="8916" w:hanging="360"/>
      </w:pPr>
      <w:rPr>
        <w:rFonts w:hint="default"/>
        <w:lang w:val="ru-RU" w:eastAsia="ru-RU" w:bidi="ru-RU"/>
      </w:rPr>
    </w:lvl>
  </w:abstractNum>
  <w:abstractNum w:abstractNumId="44">
    <w:nsid w:val="46A615BC"/>
    <w:multiLevelType w:val="hybridMultilevel"/>
    <w:tmpl w:val="2932D00C"/>
    <w:lvl w:ilvl="0" w:tplc="09CC16BC">
      <w:start w:val="12"/>
      <w:numFmt w:val="decimal"/>
      <w:lvlText w:val="%1."/>
      <w:lvlJc w:val="left"/>
      <w:pPr>
        <w:ind w:left="942" w:hanging="360"/>
        <w:jc w:val="right"/>
      </w:pPr>
      <w:rPr>
        <w:rFonts w:ascii="Times New Roman" w:eastAsia="Times New Roman" w:hAnsi="Times New Roman" w:cs="Times New Roman" w:hint="default"/>
        <w:spacing w:val="-8"/>
        <w:w w:val="100"/>
        <w:sz w:val="24"/>
        <w:szCs w:val="24"/>
        <w:lang w:val="ru-RU" w:eastAsia="ru-RU" w:bidi="ru-RU"/>
      </w:rPr>
    </w:lvl>
    <w:lvl w:ilvl="1" w:tplc="9F50362A">
      <w:numFmt w:val="bullet"/>
      <w:lvlText w:val="•"/>
      <w:lvlJc w:val="left"/>
      <w:pPr>
        <w:ind w:left="1930" w:hanging="360"/>
      </w:pPr>
      <w:rPr>
        <w:rFonts w:hint="default"/>
        <w:lang w:val="ru-RU" w:eastAsia="ru-RU" w:bidi="ru-RU"/>
      </w:rPr>
    </w:lvl>
    <w:lvl w:ilvl="2" w:tplc="4466709A">
      <w:numFmt w:val="bullet"/>
      <w:lvlText w:val="•"/>
      <w:lvlJc w:val="left"/>
      <w:pPr>
        <w:ind w:left="2921" w:hanging="360"/>
      </w:pPr>
      <w:rPr>
        <w:rFonts w:hint="default"/>
        <w:lang w:val="ru-RU" w:eastAsia="ru-RU" w:bidi="ru-RU"/>
      </w:rPr>
    </w:lvl>
    <w:lvl w:ilvl="3" w:tplc="36688AA0">
      <w:numFmt w:val="bullet"/>
      <w:lvlText w:val="•"/>
      <w:lvlJc w:val="left"/>
      <w:pPr>
        <w:ind w:left="3911" w:hanging="360"/>
      </w:pPr>
      <w:rPr>
        <w:rFonts w:hint="default"/>
        <w:lang w:val="ru-RU" w:eastAsia="ru-RU" w:bidi="ru-RU"/>
      </w:rPr>
    </w:lvl>
    <w:lvl w:ilvl="4" w:tplc="A592524A">
      <w:numFmt w:val="bullet"/>
      <w:lvlText w:val="•"/>
      <w:lvlJc w:val="left"/>
      <w:pPr>
        <w:ind w:left="4902" w:hanging="360"/>
      </w:pPr>
      <w:rPr>
        <w:rFonts w:hint="default"/>
        <w:lang w:val="ru-RU" w:eastAsia="ru-RU" w:bidi="ru-RU"/>
      </w:rPr>
    </w:lvl>
    <w:lvl w:ilvl="5" w:tplc="65C0FCF8">
      <w:numFmt w:val="bullet"/>
      <w:lvlText w:val="•"/>
      <w:lvlJc w:val="left"/>
      <w:pPr>
        <w:ind w:left="5893" w:hanging="360"/>
      </w:pPr>
      <w:rPr>
        <w:rFonts w:hint="default"/>
        <w:lang w:val="ru-RU" w:eastAsia="ru-RU" w:bidi="ru-RU"/>
      </w:rPr>
    </w:lvl>
    <w:lvl w:ilvl="6" w:tplc="3EB89F72">
      <w:numFmt w:val="bullet"/>
      <w:lvlText w:val="•"/>
      <w:lvlJc w:val="left"/>
      <w:pPr>
        <w:ind w:left="6883" w:hanging="360"/>
      </w:pPr>
      <w:rPr>
        <w:rFonts w:hint="default"/>
        <w:lang w:val="ru-RU" w:eastAsia="ru-RU" w:bidi="ru-RU"/>
      </w:rPr>
    </w:lvl>
    <w:lvl w:ilvl="7" w:tplc="8A4E6260">
      <w:numFmt w:val="bullet"/>
      <w:lvlText w:val="•"/>
      <w:lvlJc w:val="left"/>
      <w:pPr>
        <w:ind w:left="7874" w:hanging="360"/>
      </w:pPr>
      <w:rPr>
        <w:rFonts w:hint="default"/>
        <w:lang w:val="ru-RU" w:eastAsia="ru-RU" w:bidi="ru-RU"/>
      </w:rPr>
    </w:lvl>
    <w:lvl w:ilvl="8" w:tplc="71CAEB92">
      <w:numFmt w:val="bullet"/>
      <w:lvlText w:val="•"/>
      <w:lvlJc w:val="left"/>
      <w:pPr>
        <w:ind w:left="8865" w:hanging="360"/>
      </w:pPr>
      <w:rPr>
        <w:rFonts w:hint="default"/>
        <w:lang w:val="ru-RU" w:eastAsia="ru-RU" w:bidi="ru-RU"/>
      </w:rPr>
    </w:lvl>
  </w:abstractNum>
  <w:abstractNum w:abstractNumId="45">
    <w:nsid w:val="488961C9"/>
    <w:multiLevelType w:val="hybridMultilevel"/>
    <w:tmpl w:val="6B96B8F8"/>
    <w:lvl w:ilvl="0" w:tplc="A1B2ABF8">
      <w:numFmt w:val="bullet"/>
      <w:lvlText w:val=""/>
      <w:lvlJc w:val="left"/>
      <w:pPr>
        <w:ind w:left="1742" w:hanging="360"/>
      </w:pPr>
      <w:rPr>
        <w:rFonts w:ascii="Wingdings" w:eastAsia="Wingdings" w:hAnsi="Wingdings" w:cs="Wingdings" w:hint="default"/>
        <w:w w:val="100"/>
        <w:sz w:val="24"/>
        <w:szCs w:val="24"/>
        <w:lang w:val="ru-RU" w:eastAsia="ru-RU" w:bidi="ru-RU"/>
      </w:rPr>
    </w:lvl>
    <w:lvl w:ilvl="1" w:tplc="BD2A8922">
      <w:numFmt w:val="bullet"/>
      <w:lvlText w:val="•"/>
      <w:lvlJc w:val="left"/>
      <w:pPr>
        <w:ind w:left="2664" w:hanging="360"/>
      </w:pPr>
      <w:rPr>
        <w:rFonts w:hint="default"/>
        <w:lang w:val="ru-RU" w:eastAsia="ru-RU" w:bidi="ru-RU"/>
      </w:rPr>
    </w:lvl>
    <w:lvl w:ilvl="2" w:tplc="7DC6AE84">
      <w:numFmt w:val="bullet"/>
      <w:lvlText w:val="•"/>
      <w:lvlJc w:val="left"/>
      <w:pPr>
        <w:ind w:left="3588" w:hanging="360"/>
      </w:pPr>
      <w:rPr>
        <w:rFonts w:hint="default"/>
        <w:lang w:val="ru-RU" w:eastAsia="ru-RU" w:bidi="ru-RU"/>
      </w:rPr>
    </w:lvl>
    <w:lvl w:ilvl="3" w:tplc="AB509D64">
      <w:numFmt w:val="bullet"/>
      <w:lvlText w:val="•"/>
      <w:lvlJc w:val="left"/>
      <w:pPr>
        <w:ind w:left="4513" w:hanging="360"/>
      </w:pPr>
      <w:rPr>
        <w:rFonts w:hint="default"/>
        <w:lang w:val="ru-RU" w:eastAsia="ru-RU" w:bidi="ru-RU"/>
      </w:rPr>
    </w:lvl>
    <w:lvl w:ilvl="4" w:tplc="B6542CEC">
      <w:numFmt w:val="bullet"/>
      <w:lvlText w:val="•"/>
      <w:lvlJc w:val="left"/>
      <w:pPr>
        <w:ind w:left="5437" w:hanging="360"/>
      </w:pPr>
      <w:rPr>
        <w:rFonts w:hint="default"/>
        <w:lang w:val="ru-RU" w:eastAsia="ru-RU" w:bidi="ru-RU"/>
      </w:rPr>
    </w:lvl>
    <w:lvl w:ilvl="5" w:tplc="A22AAC28">
      <w:numFmt w:val="bullet"/>
      <w:lvlText w:val="•"/>
      <w:lvlJc w:val="left"/>
      <w:pPr>
        <w:ind w:left="6362" w:hanging="360"/>
      </w:pPr>
      <w:rPr>
        <w:rFonts w:hint="default"/>
        <w:lang w:val="ru-RU" w:eastAsia="ru-RU" w:bidi="ru-RU"/>
      </w:rPr>
    </w:lvl>
    <w:lvl w:ilvl="6" w:tplc="05CE124C">
      <w:numFmt w:val="bullet"/>
      <w:lvlText w:val="•"/>
      <w:lvlJc w:val="left"/>
      <w:pPr>
        <w:ind w:left="7286" w:hanging="360"/>
      </w:pPr>
      <w:rPr>
        <w:rFonts w:hint="default"/>
        <w:lang w:val="ru-RU" w:eastAsia="ru-RU" w:bidi="ru-RU"/>
      </w:rPr>
    </w:lvl>
    <w:lvl w:ilvl="7" w:tplc="7554BCE0">
      <w:numFmt w:val="bullet"/>
      <w:lvlText w:val="•"/>
      <w:lvlJc w:val="left"/>
      <w:pPr>
        <w:ind w:left="8210" w:hanging="360"/>
      </w:pPr>
      <w:rPr>
        <w:rFonts w:hint="default"/>
        <w:lang w:val="ru-RU" w:eastAsia="ru-RU" w:bidi="ru-RU"/>
      </w:rPr>
    </w:lvl>
    <w:lvl w:ilvl="8" w:tplc="97F284E4">
      <w:numFmt w:val="bullet"/>
      <w:lvlText w:val="•"/>
      <w:lvlJc w:val="left"/>
      <w:pPr>
        <w:ind w:left="9135" w:hanging="360"/>
      </w:pPr>
      <w:rPr>
        <w:rFonts w:hint="default"/>
        <w:lang w:val="ru-RU" w:eastAsia="ru-RU" w:bidi="ru-RU"/>
      </w:rPr>
    </w:lvl>
  </w:abstractNum>
  <w:abstractNum w:abstractNumId="46">
    <w:nsid w:val="4BD60E44"/>
    <w:multiLevelType w:val="hybridMultilevel"/>
    <w:tmpl w:val="EE8AB910"/>
    <w:lvl w:ilvl="0" w:tplc="10026AD0">
      <w:start w:val="1"/>
      <w:numFmt w:val="decimal"/>
      <w:lvlText w:val="%1."/>
      <w:lvlJc w:val="left"/>
      <w:pPr>
        <w:ind w:left="1182" w:hanging="240"/>
      </w:pPr>
      <w:rPr>
        <w:rFonts w:ascii="Times New Roman" w:eastAsia="Times New Roman" w:hAnsi="Times New Roman" w:cs="Times New Roman" w:hint="default"/>
        <w:spacing w:val="-8"/>
        <w:w w:val="100"/>
        <w:sz w:val="24"/>
        <w:szCs w:val="24"/>
        <w:lang w:val="ru-RU" w:eastAsia="ru-RU" w:bidi="ru-RU"/>
      </w:rPr>
    </w:lvl>
    <w:lvl w:ilvl="1" w:tplc="18389F26">
      <w:numFmt w:val="bullet"/>
      <w:lvlText w:val="•"/>
      <w:lvlJc w:val="left"/>
      <w:pPr>
        <w:ind w:left="2146" w:hanging="240"/>
      </w:pPr>
      <w:rPr>
        <w:rFonts w:hint="default"/>
        <w:lang w:val="ru-RU" w:eastAsia="ru-RU" w:bidi="ru-RU"/>
      </w:rPr>
    </w:lvl>
    <w:lvl w:ilvl="2" w:tplc="26F051A4">
      <w:numFmt w:val="bullet"/>
      <w:lvlText w:val="•"/>
      <w:lvlJc w:val="left"/>
      <w:pPr>
        <w:ind w:left="3113" w:hanging="240"/>
      </w:pPr>
      <w:rPr>
        <w:rFonts w:hint="default"/>
        <w:lang w:val="ru-RU" w:eastAsia="ru-RU" w:bidi="ru-RU"/>
      </w:rPr>
    </w:lvl>
    <w:lvl w:ilvl="3" w:tplc="84D20668">
      <w:numFmt w:val="bullet"/>
      <w:lvlText w:val="•"/>
      <w:lvlJc w:val="left"/>
      <w:pPr>
        <w:ind w:left="4079" w:hanging="240"/>
      </w:pPr>
      <w:rPr>
        <w:rFonts w:hint="default"/>
        <w:lang w:val="ru-RU" w:eastAsia="ru-RU" w:bidi="ru-RU"/>
      </w:rPr>
    </w:lvl>
    <w:lvl w:ilvl="4" w:tplc="435C74AA">
      <w:numFmt w:val="bullet"/>
      <w:lvlText w:val="•"/>
      <w:lvlJc w:val="left"/>
      <w:pPr>
        <w:ind w:left="5046" w:hanging="240"/>
      </w:pPr>
      <w:rPr>
        <w:rFonts w:hint="default"/>
        <w:lang w:val="ru-RU" w:eastAsia="ru-RU" w:bidi="ru-RU"/>
      </w:rPr>
    </w:lvl>
    <w:lvl w:ilvl="5" w:tplc="0978C202">
      <w:numFmt w:val="bullet"/>
      <w:lvlText w:val="•"/>
      <w:lvlJc w:val="left"/>
      <w:pPr>
        <w:ind w:left="6013" w:hanging="240"/>
      </w:pPr>
      <w:rPr>
        <w:rFonts w:hint="default"/>
        <w:lang w:val="ru-RU" w:eastAsia="ru-RU" w:bidi="ru-RU"/>
      </w:rPr>
    </w:lvl>
    <w:lvl w:ilvl="6" w:tplc="5DC6FE6C">
      <w:numFmt w:val="bullet"/>
      <w:lvlText w:val="•"/>
      <w:lvlJc w:val="left"/>
      <w:pPr>
        <w:ind w:left="6979" w:hanging="240"/>
      </w:pPr>
      <w:rPr>
        <w:rFonts w:hint="default"/>
        <w:lang w:val="ru-RU" w:eastAsia="ru-RU" w:bidi="ru-RU"/>
      </w:rPr>
    </w:lvl>
    <w:lvl w:ilvl="7" w:tplc="3084885C">
      <w:numFmt w:val="bullet"/>
      <w:lvlText w:val="•"/>
      <w:lvlJc w:val="left"/>
      <w:pPr>
        <w:ind w:left="7946" w:hanging="240"/>
      </w:pPr>
      <w:rPr>
        <w:rFonts w:hint="default"/>
        <w:lang w:val="ru-RU" w:eastAsia="ru-RU" w:bidi="ru-RU"/>
      </w:rPr>
    </w:lvl>
    <w:lvl w:ilvl="8" w:tplc="95E60004">
      <w:numFmt w:val="bullet"/>
      <w:lvlText w:val="•"/>
      <w:lvlJc w:val="left"/>
      <w:pPr>
        <w:ind w:left="8913" w:hanging="240"/>
      </w:pPr>
      <w:rPr>
        <w:rFonts w:hint="default"/>
        <w:lang w:val="ru-RU" w:eastAsia="ru-RU" w:bidi="ru-RU"/>
      </w:rPr>
    </w:lvl>
  </w:abstractNum>
  <w:abstractNum w:abstractNumId="47">
    <w:nsid w:val="4CAE6202"/>
    <w:multiLevelType w:val="hybridMultilevel"/>
    <w:tmpl w:val="6EC87B12"/>
    <w:lvl w:ilvl="0" w:tplc="F854628C">
      <w:numFmt w:val="bullet"/>
      <w:lvlText w:val=""/>
      <w:lvlJc w:val="left"/>
      <w:pPr>
        <w:ind w:left="468" w:hanging="361"/>
      </w:pPr>
      <w:rPr>
        <w:rFonts w:ascii="Symbol" w:eastAsia="Symbol" w:hAnsi="Symbol" w:cs="Symbol" w:hint="default"/>
        <w:w w:val="100"/>
        <w:sz w:val="24"/>
        <w:szCs w:val="24"/>
        <w:lang w:val="ru-RU" w:eastAsia="en-US" w:bidi="ar-SA"/>
      </w:rPr>
    </w:lvl>
    <w:lvl w:ilvl="1" w:tplc="F050BF8E">
      <w:numFmt w:val="bullet"/>
      <w:lvlText w:val="•"/>
      <w:lvlJc w:val="left"/>
      <w:pPr>
        <w:ind w:left="920" w:hanging="361"/>
      </w:pPr>
      <w:rPr>
        <w:rFonts w:hint="default"/>
        <w:lang w:val="ru-RU" w:eastAsia="en-US" w:bidi="ar-SA"/>
      </w:rPr>
    </w:lvl>
    <w:lvl w:ilvl="2" w:tplc="1E200CF2">
      <w:numFmt w:val="bullet"/>
      <w:lvlText w:val="•"/>
      <w:lvlJc w:val="left"/>
      <w:pPr>
        <w:ind w:left="1380" w:hanging="361"/>
      </w:pPr>
      <w:rPr>
        <w:rFonts w:hint="default"/>
        <w:lang w:val="ru-RU" w:eastAsia="en-US" w:bidi="ar-SA"/>
      </w:rPr>
    </w:lvl>
    <w:lvl w:ilvl="3" w:tplc="0016B3F0">
      <w:numFmt w:val="bullet"/>
      <w:lvlText w:val="•"/>
      <w:lvlJc w:val="left"/>
      <w:pPr>
        <w:ind w:left="1840" w:hanging="361"/>
      </w:pPr>
      <w:rPr>
        <w:rFonts w:hint="default"/>
        <w:lang w:val="ru-RU" w:eastAsia="en-US" w:bidi="ar-SA"/>
      </w:rPr>
    </w:lvl>
    <w:lvl w:ilvl="4" w:tplc="6E589BE0">
      <w:numFmt w:val="bullet"/>
      <w:lvlText w:val="•"/>
      <w:lvlJc w:val="left"/>
      <w:pPr>
        <w:ind w:left="2300" w:hanging="361"/>
      </w:pPr>
      <w:rPr>
        <w:rFonts w:hint="default"/>
        <w:lang w:val="ru-RU" w:eastAsia="en-US" w:bidi="ar-SA"/>
      </w:rPr>
    </w:lvl>
    <w:lvl w:ilvl="5" w:tplc="586A7466">
      <w:numFmt w:val="bullet"/>
      <w:lvlText w:val="•"/>
      <w:lvlJc w:val="left"/>
      <w:pPr>
        <w:ind w:left="2761" w:hanging="361"/>
      </w:pPr>
      <w:rPr>
        <w:rFonts w:hint="default"/>
        <w:lang w:val="ru-RU" w:eastAsia="en-US" w:bidi="ar-SA"/>
      </w:rPr>
    </w:lvl>
    <w:lvl w:ilvl="6" w:tplc="C706A418">
      <w:numFmt w:val="bullet"/>
      <w:lvlText w:val="•"/>
      <w:lvlJc w:val="left"/>
      <w:pPr>
        <w:ind w:left="3221" w:hanging="361"/>
      </w:pPr>
      <w:rPr>
        <w:rFonts w:hint="default"/>
        <w:lang w:val="ru-RU" w:eastAsia="en-US" w:bidi="ar-SA"/>
      </w:rPr>
    </w:lvl>
    <w:lvl w:ilvl="7" w:tplc="D214BF9C">
      <w:numFmt w:val="bullet"/>
      <w:lvlText w:val="•"/>
      <w:lvlJc w:val="left"/>
      <w:pPr>
        <w:ind w:left="3681" w:hanging="361"/>
      </w:pPr>
      <w:rPr>
        <w:rFonts w:hint="default"/>
        <w:lang w:val="ru-RU" w:eastAsia="en-US" w:bidi="ar-SA"/>
      </w:rPr>
    </w:lvl>
    <w:lvl w:ilvl="8" w:tplc="5B1252E6">
      <w:numFmt w:val="bullet"/>
      <w:lvlText w:val="•"/>
      <w:lvlJc w:val="left"/>
      <w:pPr>
        <w:ind w:left="4141" w:hanging="361"/>
      </w:pPr>
      <w:rPr>
        <w:rFonts w:hint="default"/>
        <w:lang w:val="ru-RU" w:eastAsia="en-US" w:bidi="ar-SA"/>
      </w:rPr>
    </w:lvl>
  </w:abstractNum>
  <w:abstractNum w:abstractNumId="48">
    <w:nsid w:val="4E4C1216"/>
    <w:multiLevelType w:val="hybridMultilevel"/>
    <w:tmpl w:val="BD969D22"/>
    <w:lvl w:ilvl="0" w:tplc="C07E2376">
      <w:start w:val="2"/>
      <w:numFmt w:val="decimal"/>
      <w:lvlText w:val="%1"/>
      <w:lvlJc w:val="left"/>
      <w:pPr>
        <w:ind w:left="249" w:hanging="494"/>
      </w:pPr>
      <w:rPr>
        <w:rFonts w:hint="default"/>
        <w:lang w:val="ru-RU" w:eastAsia="ru-RU" w:bidi="ru-RU"/>
      </w:rPr>
    </w:lvl>
    <w:lvl w:ilvl="1" w:tplc="C4A805D2">
      <w:numFmt w:val="none"/>
      <w:lvlText w:val=""/>
      <w:lvlJc w:val="left"/>
      <w:pPr>
        <w:tabs>
          <w:tab w:val="num" w:pos="360"/>
        </w:tabs>
      </w:pPr>
    </w:lvl>
    <w:lvl w:ilvl="2" w:tplc="A6D6FB64">
      <w:numFmt w:val="none"/>
      <w:lvlText w:val=""/>
      <w:lvlJc w:val="left"/>
      <w:pPr>
        <w:tabs>
          <w:tab w:val="num" w:pos="360"/>
        </w:tabs>
      </w:pPr>
    </w:lvl>
    <w:lvl w:ilvl="3" w:tplc="F36C06F8">
      <w:numFmt w:val="bullet"/>
      <w:lvlText w:val="•"/>
      <w:lvlJc w:val="left"/>
      <w:pPr>
        <w:ind w:left="5118" w:hanging="705"/>
      </w:pPr>
      <w:rPr>
        <w:rFonts w:hint="default"/>
        <w:lang w:val="ru-RU" w:eastAsia="ru-RU" w:bidi="ru-RU"/>
      </w:rPr>
    </w:lvl>
    <w:lvl w:ilvl="4" w:tplc="ACDC28BA">
      <w:numFmt w:val="bullet"/>
      <w:lvlText w:val="•"/>
      <w:lvlJc w:val="left"/>
      <w:pPr>
        <w:ind w:left="5956" w:hanging="705"/>
      </w:pPr>
      <w:rPr>
        <w:rFonts w:hint="default"/>
        <w:lang w:val="ru-RU" w:eastAsia="ru-RU" w:bidi="ru-RU"/>
      </w:rPr>
    </w:lvl>
    <w:lvl w:ilvl="5" w:tplc="D5BE72A8">
      <w:numFmt w:val="bullet"/>
      <w:lvlText w:val="•"/>
      <w:lvlJc w:val="left"/>
      <w:pPr>
        <w:ind w:left="6794" w:hanging="705"/>
      </w:pPr>
      <w:rPr>
        <w:rFonts w:hint="default"/>
        <w:lang w:val="ru-RU" w:eastAsia="ru-RU" w:bidi="ru-RU"/>
      </w:rPr>
    </w:lvl>
    <w:lvl w:ilvl="6" w:tplc="27809F1A">
      <w:numFmt w:val="bullet"/>
      <w:lvlText w:val="•"/>
      <w:lvlJc w:val="left"/>
      <w:pPr>
        <w:ind w:left="7632" w:hanging="705"/>
      </w:pPr>
      <w:rPr>
        <w:rFonts w:hint="default"/>
        <w:lang w:val="ru-RU" w:eastAsia="ru-RU" w:bidi="ru-RU"/>
      </w:rPr>
    </w:lvl>
    <w:lvl w:ilvl="7" w:tplc="126E7174">
      <w:numFmt w:val="bullet"/>
      <w:lvlText w:val="•"/>
      <w:lvlJc w:val="left"/>
      <w:pPr>
        <w:ind w:left="8470" w:hanging="705"/>
      </w:pPr>
      <w:rPr>
        <w:rFonts w:hint="default"/>
        <w:lang w:val="ru-RU" w:eastAsia="ru-RU" w:bidi="ru-RU"/>
      </w:rPr>
    </w:lvl>
    <w:lvl w:ilvl="8" w:tplc="E4AC25A8">
      <w:numFmt w:val="bullet"/>
      <w:lvlText w:val="•"/>
      <w:lvlJc w:val="left"/>
      <w:pPr>
        <w:ind w:left="9308" w:hanging="705"/>
      </w:pPr>
      <w:rPr>
        <w:rFonts w:hint="default"/>
        <w:lang w:val="ru-RU" w:eastAsia="ru-RU" w:bidi="ru-RU"/>
      </w:rPr>
    </w:lvl>
  </w:abstractNum>
  <w:abstractNum w:abstractNumId="49">
    <w:nsid w:val="4E793AD2"/>
    <w:multiLevelType w:val="multilevel"/>
    <w:tmpl w:val="A4B8CF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EB83F28"/>
    <w:multiLevelType w:val="hybridMultilevel"/>
    <w:tmpl w:val="60EEE35C"/>
    <w:lvl w:ilvl="0" w:tplc="C5F01DAA">
      <w:numFmt w:val="bullet"/>
      <w:lvlText w:val="-"/>
      <w:lvlJc w:val="left"/>
      <w:pPr>
        <w:ind w:left="959" w:hanging="145"/>
      </w:pPr>
      <w:rPr>
        <w:rFonts w:ascii="Times New Roman" w:eastAsia="Times New Roman" w:hAnsi="Times New Roman" w:cs="Times New Roman" w:hint="default"/>
        <w:w w:val="99"/>
        <w:sz w:val="24"/>
        <w:szCs w:val="24"/>
        <w:lang w:val="ru-RU" w:eastAsia="ru-RU" w:bidi="ru-RU"/>
      </w:rPr>
    </w:lvl>
    <w:lvl w:ilvl="1" w:tplc="53C04D96">
      <w:numFmt w:val="bullet"/>
      <w:lvlText w:val="•"/>
      <w:lvlJc w:val="left"/>
      <w:pPr>
        <w:ind w:left="1962" w:hanging="145"/>
      </w:pPr>
      <w:rPr>
        <w:rFonts w:hint="default"/>
        <w:lang w:val="ru-RU" w:eastAsia="ru-RU" w:bidi="ru-RU"/>
      </w:rPr>
    </w:lvl>
    <w:lvl w:ilvl="2" w:tplc="EEAE14CC">
      <w:numFmt w:val="bullet"/>
      <w:lvlText w:val="•"/>
      <w:lvlJc w:val="left"/>
      <w:pPr>
        <w:ind w:left="2964" w:hanging="145"/>
      </w:pPr>
      <w:rPr>
        <w:rFonts w:hint="default"/>
        <w:lang w:val="ru-RU" w:eastAsia="ru-RU" w:bidi="ru-RU"/>
      </w:rPr>
    </w:lvl>
    <w:lvl w:ilvl="3" w:tplc="39560870">
      <w:numFmt w:val="bullet"/>
      <w:lvlText w:val="•"/>
      <w:lvlJc w:val="left"/>
      <w:pPr>
        <w:ind w:left="3967" w:hanging="145"/>
      </w:pPr>
      <w:rPr>
        <w:rFonts w:hint="default"/>
        <w:lang w:val="ru-RU" w:eastAsia="ru-RU" w:bidi="ru-RU"/>
      </w:rPr>
    </w:lvl>
    <w:lvl w:ilvl="4" w:tplc="09DA48A8">
      <w:numFmt w:val="bullet"/>
      <w:lvlText w:val="•"/>
      <w:lvlJc w:val="left"/>
      <w:pPr>
        <w:ind w:left="4969" w:hanging="145"/>
      </w:pPr>
      <w:rPr>
        <w:rFonts w:hint="default"/>
        <w:lang w:val="ru-RU" w:eastAsia="ru-RU" w:bidi="ru-RU"/>
      </w:rPr>
    </w:lvl>
    <w:lvl w:ilvl="5" w:tplc="CA42D38E">
      <w:numFmt w:val="bullet"/>
      <w:lvlText w:val="•"/>
      <w:lvlJc w:val="left"/>
      <w:pPr>
        <w:ind w:left="5972" w:hanging="145"/>
      </w:pPr>
      <w:rPr>
        <w:rFonts w:hint="default"/>
        <w:lang w:val="ru-RU" w:eastAsia="ru-RU" w:bidi="ru-RU"/>
      </w:rPr>
    </w:lvl>
    <w:lvl w:ilvl="6" w:tplc="9FA4FFEE">
      <w:numFmt w:val="bullet"/>
      <w:lvlText w:val="•"/>
      <w:lvlJc w:val="left"/>
      <w:pPr>
        <w:ind w:left="6974" w:hanging="145"/>
      </w:pPr>
      <w:rPr>
        <w:rFonts w:hint="default"/>
        <w:lang w:val="ru-RU" w:eastAsia="ru-RU" w:bidi="ru-RU"/>
      </w:rPr>
    </w:lvl>
    <w:lvl w:ilvl="7" w:tplc="D49030D2">
      <w:numFmt w:val="bullet"/>
      <w:lvlText w:val="•"/>
      <w:lvlJc w:val="left"/>
      <w:pPr>
        <w:ind w:left="7976" w:hanging="145"/>
      </w:pPr>
      <w:rPr>
        <w:rFonts w:hint="default"/>
        <w:lang w:val="ru-RU" w:eastAsia="ru-RU" w:bidi="ru-RU"/>
      </w:rPr>
    </w:lvl>
    <w:lvl w:ilvl="8" w:tplc="5A3AC97A">
      <w:numFmt w:val="bullet"/>
      <w:lvlText w:val="•"/>
      <w:lvlJc w:val="left"/>
      <w:pPr>
        <w:ind w:left="8979" w:hanging="145"/>
      </w:pPr>
      <w:rPr>
        <w:rFonts w:hint="default"/>
        <w:lang w:val="ru-RU" w:eastAsia="ru-RU" w:bidi="ru-RU"/>
      </w:rPr>
    </w:lvl>
  </w:abstractNum>
  <w:abstractNum w:abstractNumId="51">
    <w:nsid w:val="4ECC3DA4"/>
    <w:multiLevelType w:val="hybridMultilevel"/>
    <w:tmpl w:val="14D0EC44"/>
    <w:lvl w:ilvl="0" w:tplc="9698B9B8">
      <w:start w:val="4"/>
      <w:numFmt w:val="decimal"/>
      <w:lvlText w:val="%1"/>
      <w:lvlJc w:val="left"/>
      <w:pPr>
        <w:ind w:left="827" w:hanging="494"/>
      </w:pPr>
      <w:rPr>
        <w:rFonts w:hint="default"/>
        <w:lang w:val="ru-RU" w:eastAsia="ru-RU" w:bidi="ru-RU"/>
      </w:rPr>
    </w:lvl>
    <w:lvl w:ilvl="1" w:tplc="49581C54">
      <w:numFmt w:val="none"/>
      <w:lvlText w:val=""/>
      <w:lvlJc w:val="left"/>
      <w:pPr>
        <w:tabs>
          <w:tab w:val="num" w:pos="360"/>
        </w:tabs>
      </w:pPr>
    </w:lvl>
    <w:lvl w:ilvl="2" w:tplc="35E87B54">
      <w:numFmt w:val="bullet"/>
      <w:lvlText w:val=""/>
      <w:lvlJc w:val="left"/>
      <w:pPr>
        <w:ind w:left="1053" w:hanging="360"/>
      </w:pPr>
      <w:rPr>
        <w:rFonts w:ascii="Symbol" w:eastAsia="Symbol" w:hAnsi="Symbol" w:cs="Symbol" w:hint="default"/>
        <w:w w:val="100"/>
        <w:sz w:val="24"/>
        <w:szCs w:val="24"/>
        <w:lang w:val="ru-RU" w:eastAsia="ru-RU" w:bidi="ru-RU"/>
      </w:rPr>
    </w:lvl>
    <w:lvl w:ilvl="3" w:tplc="E46824E6">
      <w:numFmt w:val="bullet"/>
      <w:lvlText w:val="•"/>
      <w:lvlJc w:val="left"/>
      <w:pPr>
        <w:ind w:left="4388" w:hanging="360"/>
      </w:pPr>
      <w:rPr>
        <w:rFonts w:hint="default"/>
        <w:lang w:val="ru-RU" w:eastAsia="ru-RU" w:bidi="ru-RU"/>
      </w:rPr>
    </w:lvl>
    <w:lvl w:ilvl="4" w:tplc="D2905C42">
      <w:numFmt w:val="bullet"/>
      <w:lvlText w:val="•"/>
      <w:lvlJc w:val="left"/>
      <w:pPr>
        <w:ind w:left="6052" w:hanging="360"/>
      </w:pPr>
      <w:rPr>
        <w:rFonts w:hint="default"/>
        <w:lang w:val="ru-RU" w:eastAsia="ru-RU" w:bidi="ru-RU"/>
      </w:rPr>
    </w:lvl>
    <w:lvl w:ilvl="5" w:tplc="CE66BD54">
      <w:numFmt w:val="bullet"/>
      <w:lvlText w:val="•"/>
      <w:lvlJc w:val="left"/>
      <w:pPr>
        <w:ind w:left="7717" w:hanging="360"/>
      </w:pPr>
      <w:rPr>
        <w:rFonts w:hint="default"/>
        <w:lang w:val="ru-RU" w:eastAsia="ru-RU" w:bidi="ru-RU"/>
      </w:rPr>
    </w:lvl>
    <w:lvl w:ilvl="6" w:tplc="E7368644">
      <w:numFmt w:val="bullet"/>
      <w:lvlText w:val="•"/>
      <w:lvlJc w:val="left"/>
      <w:pPr>
        <w:ind w:left="9381" w:hanging="360"/>
      </w:pPr>
      <w:rPr>
        <w:rFonts w:hint="default"/>
        <w:lang w:val="ru-RU" w:eastAsia="ru-RU" w:bidi="ru-RU"/>
      </w:rPr>
    </w:lvl>
    <w:lvl w:ilvl="7" w:tplc="7FEE57E0">
      <w:numFmt w:val="bullet"/>
      <w:lvlText w:val="•"/>
      <w:lvlJc w:val="left"/>
      <w:pPr>
        <w:ind w:left="11045" w:hanging="360"/>
      </w:pPr>
      <w:rPr>
        <w:rFonts w:hint="default"/>
        <w:lang w:val="ru-RU" w:eastAsia="ru-RU" w:bidi="ru-RU"/>
      </w:rPr>
    </w:lvl>
    <w:lvl w:ilvl="8" w:tplc="A518FD04">
      <w:numFmt w:val="bullet"/>
      <w:lvlText w:val="•"/>
      <w:lvlJc w:val="left"/>
      <w:pPr>
        <w:ind w:left="12709" w:hanging="360"/>
      </w:pPr>
      <w:rPr>
        <w:rFonts w:hint="default"/>
        <w:lang w:val="ru-RU" w:eastAsia="ru-RU" w:bidi="ru-RU"/>
      </w:rPr>
    </w:lvl>
  </w:abstractNum>
  <w:abstractNum w:abstractNumId="52">
    <w:nsid w:val="4FA127B1"/>
    <w:multiLevelType w:val="hybridMultilevel"/>
    <w:tmpl w:val="CBEEF4BC"/>
    <w:lvl w:ilvl="0" w:tplc="7736B0EC">
      <w:numFmt w:val="bullet"/>
      <w:lvlText w:val="-"/>
      <w:lvlJc w:val="left"/>
      <w:pPr>
        <w:ind w:left="249" w:hanging="250"/>
      </w:pPr>
      <w:rPr>
        <w:rFonts w:ascii="Times New Roman" w:eastAsia="Times New Roman" w:hAnsi="Times New Roman" w:cs="Times New Roman" w:hint="default"/>
        <w:spacing w:val="-16"/>
        <w:w w:val="99"/>
        <w:sz w:val="24"/>
        <w:szCs w:val="24"/>
        <w:lang w:val="ru-RU" w:eastAsia="ru-RU" w:bidi="ru-RU"/>
      </w:rPr>
    </w:lvl>
    <w:lvl w:ilvl="1" w:tplc="E0BC3964">
      <w:numFmt w:val="bullet"/>
      <w:lvlText w:val="•"/>
      <w:lvlJc w:val="left"/>
      <w:pPr>
        <w:ind w:left="959" w:hanging="235"/>
      </w:pPr>
      <w:rPr>
        <w:rFonts w:ascii="Times New Roman" w:eastAsia="Times New Roman" w:hAnsi="Times New Roman" w:cs="Times New Roman" w:hint="default"/>
        <w:spacing w:val="-30"/>
        <w:w w:val="100"/>
        <w:sz w:val="24"/>
        <w:szCs w:val="24"/>
        <w:lang w:val="ru-RU" w:eastAsia="ru-RU" w:bidi="ru-RU"/>
      </w:rPr>
    </w:lvl>
    <w:lvl w:ilvl="2" w:tplc="21063A7C">
      <w:numFmt w:val="bullet"/>
      <w:lvlText w:val="•"/>
      <w:lvlJc w:val="left"/>
      <w:pPr>
        <w:ind w:left="2073" w:hanging="235"/>
      </w:pPr>
      <w:rPr>
        <w:rFonts w:hint="default"/>
        <w:lang w:val="ru-RU" w:eastAsia="ru-RU" w:bidi="ru-RU"/>
      </w:rPr>
    </w:lvl>
    <w:lvl w:ilvl="3" w:tplc="2FE03272">
      <w:numFmt w:val="bullet"/>
      <w:lvlText w:val="•"/>
      <w:lvlJc w:val="left"/>
      <w:pPr>
        <w:ind w:left="3187" w:hanging="235"/>
      </w:pPr>
      <w:rPr>
        <w:rFonts w:hint="default"/>
        <w:lang w:val="ru-RU" w:eastAsia="ru-RU" w:bidi="ru-RU"/>
      </w:rPr>
    </w:lvl>
    <w:lvl w:ilvl="4" w:tplc="C78E49F4">
      <w:numFmt w:val="bullet"/>
      <w:lvlText w:val="•"/>
      <w:lvlJc w:val="left"/>
      <w:pPr>
        <w:ind w:left="4301" w:hanging="235"/>
      </w:pPr>
      <w:rPr>
        <w:rFonts w:hint="default"/>
        <w:lang w:val="ru-RU" w:eastAsia="ru-RU" w:bidi="ru-RU"/>
      </w:rPr>
    </w:lvl>
    <w:lvl w:ilvl="5" w:tplc="876E22D6">
      <w:numFmt w:val="bullet"/>
      <w:lvlText w:val="•"/>
      <w:lvlJc w:val="left"/>
      <w:pPr>
        <w:ind w:left="5415" w:hanging="235"/>
      </w:pPr>
      <w:rPr>
        <w:rFonts w:hint="default"/>
        <w:lang w:val="ru-RU" w:eastAsia="ru-RU" w:bidi="ru-RU"/>
      </w:rPr>
    </w:lvl>
    <w:lvl w:ilvl="6" w:tplc="B2A84BEE">
      <w:numFmt w:val="bullet"/>
      <w:lvlText w:val="•"/>
      <w:lvlJc w:val="left"/>
      <w:pPr>
        <w:ind w:left="6528" w:hanging="235"/>
      </w:pPr>
      <w:rPr>
        <w:rFonts w:hint="default"/>
        <w:lang w:val="ru-RU" w:eastAsia="ru-RU" w:bidi="ru-RU"/>
      </w:rPr>
    </w:lvl>
    <w:lvl w:ilvl="7" w:tplc="7494D67E">
      <w:numFmt w:val="bullet"/>
      <w:lvlText w:val="•"/>
      <w:lvlJc w:val="left"/>
      <w:pPr>
        <w:ind w:left="7642" w:hanging="235"/>
      </w:pPr>
      <w:rPr>
        <w:rFonts w:hint="default"/>
        <w:lang w:val="ru-RU" w:eastAsia="ru-RU" w:bidi="ru-RU"/>
      </w:rPr>
    </w:lvl>
    <w:lvl w:ilvl="8" w:tplc="4DC87DF4">
      <w:numFmt w:val="bullet"/>
      <w:lvlText w:val="•"/>
      <w:lvlJc w:val="left"/>
      <w:pPr>
        <w:ind w:left="8756" w:hanging="235"/>
      </w:pPr>
      <w:rPr>
        <w:rFonts w:hint="default"/>
        <w:lang w:val="ru-RU" w:eastAsia="ru-RU" w:bidi="ru-RU"/>
      </w:rPr>
    </w:lvl>
  </w:abstractNum>
  <w:abstractNum w:abstractNumId="53">
    <w:nsid w:val="4FB508A1"/>
    <w:multiLevelType w:val="hybridMultilevel"/>
    <w:tmpl w:val="96B40A0E"/>
    <w:lvl w:ilvl="0" w:tplc="12AA44C6">
      <w:start w:val="1"/>
      <w:numFmt w:val="decimal"/>
      <w:lvlText w:val="%1)"/>
      <w:lvlJc w:val="left"/>
      <w:pPr>
        <w:ind w:left="1223" w:hanging="264"/>
      </w:pPr>
      <w:rPr>
        <w:rFonts w:ascii="Times New Roman" w:eastAsia="Times New Roman" w:hAnsi="Times New Roman" w:cs="Times New Roman" w:hint="default"/>
        <w:b/>
        <w:bCs/>
        <w:w w:val="100"/>
        <w:sz w:val="24"/>
        <w:szCs w:val="24"/>
        <w:lang w:val="ru-RU" w:eastAsia="ru-RU" w:bidi="ru-RU"/>
      </w:rPr>
    </w:lvl>
    <w:lvl w:ilvl="1" w:tplc="BAA6045C">
      <w:numFmt w:val="bullet"/>
      <w:lvlText w:val=""/>
      <w:lvlJc w:val="left"/>
      <w:pPr>
        <w:ind w:left="1680" w:hanging="360"/>
      </w:pPr>
      <w:rPr>
        <w:rFonts w:ascii="Wingdings" w:eastAsia="Wingdings" w:hAnsi="Wingdings" w:cs="Wingdings" w:hint="default"/>
        <w:w w:val="100"/>
        <w:sz w:val="24"/>
        <w:szCs w:val="24"/>
        <w:lang w:val="ru-RU" w:eastAsia="ru-RU" w:bidi="ru-RU"/>
      </w:rPr>
    </w:lvl>
    <w:lvl w:ilvl="2" w:tplc="9E0A6D8C">
      <w:numFmt w:val="bullet"/>
      <w:lvlText w:val="•"/>
      <w:lvlJc w:val="left"/>
      <w:pPr>
        <w:ind w:left="2713" w:hanging="360"/>
      </w:pPr>
      <w:rPr>
        <w:rFonts w:hint="default"/>
        <w:lang w:val="ru-RU" w:eastAsia="ru-RU" w:bidi="ru-RU"/>
      </w:rPr>
    </w:lvl>
    <w:lvl w:ilvl="3" w:tplc="35D0DE62">
      <w:numFmt w:val="bullet"/>
      <w:lvlText w:val="•"/>
      <w:lvlJc w:val="left"/>
      <w:pPr>
        <w:ind w:left="3747" w:hanging="360"/>
      </w:pPr>
      <w:rPr>
        <w:rFonts w:hint="default"/>
        <w:lang w:val="ru-RU" w:eastAsia="ru-RU" w:bidi="ru-RU"/>
      </w:rPr>
    </w:lvl>
    <w:lvl w:ilvl="4" w:tplc="142EAE2C">
      <w:numFmt w:val="bullet"/>
      <w:lvlText w:val="•"/>
      <w:lvlJc w:val="left"/>
      <w:pPr>
        <w:ind w:left="4781" w:hanging="360"/>
      </w:pPr>
      <w:rPr>
        <w:rFonts w:hint="default"/>
        <w:lang w:val="ru-RU" w:eastAsia="ru-RU" w:bidi="ru-RU"/>
      </w:rPr>
    </w:lvl>
    <w:lvl w:ilvl="5" w:tplc="53F2D354">
      <w:numFmt w:val="bullet"/>
      <w:lvlText w:val="•"/>
      <w:lvlJc w:val="left"/>
      <w:pPr>
        <w:ind w:left="5815" w:hanging="360"/>
      </w:pPr>
      <w:rPr>
        <w:rFonts w:hint="default"/>
        <w:lang w:val="ru-RU" w:eastAsia="ru-RU" w:bidi="ru-RU"/>
      </w:rPr>
    </w:lvl>
    <w:lvl w:ilvl="6" w:tplc="E54A0F6C">
      <w:numFmt w:val="bullet"/>
      <w:lvlText w:val="•"/>
      <w:lvlJc w:val="left"/>
      <w:pPr>
        <w:ind w:left="6848" w:hanging="360"/>
      </w:pPr>
      <w:rPr>
        <w:rFonts w:hint="default"/>
        <w:lang w:val="ru-RU" w:eastAsia="ru-RU" w:bidi="ru-RU"/>
      </w:rPr>
    </w:lvl>
    <w:lvl w:ilvl="7" w:tplc="23D887D8">
      <w:numFmt w:val="bullet"/>
      <w:lvlText w:val="•"/>
      <w:lvlJc w:val="left"/>
      <w:pPr>
        <w:ind w:left="7882" w:hanging="360"/>
      </w:pPr>
      <w:rPr>
        <w:rFonts w:hint="default"/>
        <w:lang w:val="ru-RU" w:eastAsia="ru-RU" w:bidi="ru-RU"/>
      </w:rPr>
    </w:lvl>
    <w:lvl w:ilvl="8" w:tplc="ED38FB56">
      <w:numFmt w:val="bullet"/>
      <w:lvlText w:val="•"/>
      <w:lvlJc w:val="left"/>
      <w:pPr>
        <w:ind w:left="8916" w:hanging="360"/>
      </w:pPr>
      <w:rPr>
        <w:rFonts w:hint="default"/>
        <w:lang w:val="ru-RU" w:eastAsia="ru-RU" w:bidi="ru-RU"/>
      </w:rPr>
    </w:lvl>
  </w:abstractNum>
  <w:abstractNum w:abstractNumId="54">
    <w:nsid w:val="4FCC1BED"/>
    <w:multiLevelType w:val="multilevel"/>
    <w:tmpl w:val="183282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05B6AE6"/>
    <w:multiLevelType w:val="hybridMultilevel"/>
    <w:tmpl w:val="B2F4DE58"/>
    <w:lvl w:ilvl="0" w:tplc="6BEC96C2">
      <w:start w:val="1"/>
      <w:numFmt w:val="decimal"/>
      <w:lvlText w:val="%1."/>
      <w:lvlJc w:val="left"/>
      <w:pPr>
        <w:ind w:left="942" w:hanging="240"/>
      </w:pPr>
      <w:rPr>
        <w:rFonts w:ascii="Times New Roman" w:eastAsia="Times New Roman" w:hAnsi="Times New Roman" w:cs="Times New Roman" w:hint="default"/>
        <w:spacing w:val="-8"/>
        <w:w w:val="100"/>
        <w:sz w:val="24"/>
        <w:szCs w:val="24"/>
        <w:lang w:val="ru-RU" w:eastAsia="ru-RU" w:bidi="ru-RU"/>
      </w:rPr>
    </w:lvl>
    <w:lvl w:ilvl="1" w:tplc="2228D5B0">
      <w:numFmt w:val="bullet"/>
      <w:lvlText w:val=""/>
      <w:lvlJc w:val="left"/>
      <w:pPr>
        <w:ind w:left="1662" w:hanging="360"/>
      </w:pPr>
      <w:rPr>
        <w:rFonts w:ascii="Symbol" w:eastAsia="Symbol" w:hAnsi="Symbol" w:cs="Symbol" w:hint="default"/>
        <w:w w:val="100"/>
        <w:sz w:val="24"/>
        <w:szCs w:val="24"/>
        <w:lang w:val="ru-RU" w:eastAsia="ru-RU" w:bidi="ru-RU"/>
      </w:rPr>
    </w:lvl>
    <w:lvl w:ilvl="2" w:tplc="45764FD2">
      <w:numFmt w:val="bullet"/>
      <w:lvlText w:val="•"/>
      <w:lvlJc w:val="left"/>
      <w:pPr>
        <w:ind w:left="2680" w:hanging="360"/>
      </w:pPr>
      <w:rPr>
        <w:rFonts w:hint="default"/>
        <w:lang w:val="ru-RU" w:eastAsia="ru-RU" w:bidi="ru-RU"/>
      </w:rPr>
    </w:lvl>
    <w:lvl w:ilvl="3" w:tplc="A864A17E">
      <w:numFmt w:val="bullet"/>
      <w:lvlText w:val="•"/>
      <w:lvlJc w:val="left"/>
      <w:pPr>
        <w:ind w:left="3701" w:hanging="360"/>
      </w:pPr>
      <w:rPr>
        <w:rFonts w:hint="default"/>
        <w:lang w:val="ru-RU" w:eastAsia="ru-RU" w:bidi="ru-RU"/>
      </w:rPr>
    </w:lvl>
    <w:lvl w:ilvl="4" w:tplc="E7425F8C">
      <w:numFmt w:val="bullet"/>
      <w:lvlText w:val="•"/>
      <w:lvlJc w:val="left"/>
      <w:pPr>
        <w:ind w:left="4722" w:hanging="360"/>
      </w:pPr>
      <w:rPr>
        <w:rFonts w:hint="default"/>
        <w:lang w:val="ru-RU" w:eastAsia="ru-RU" w:bidi="ru-RU"/>
      </w:rPr>
    </w:lvl>
    <w:lvl w:ilvl="5" w:tplc="1A269666">
      <w:numFmt w:val="bullet"/>
      <w:lvlText w:val="•"/>
      <w:lvlJc w:val="left"/>
      <w:pPr>
        <w:ind w:left="5742" w:hanging="360"/>
      </w:pPr>
      <w:rPr>
        <w:rFonts w:hint="default"/>
        <w:lang w:val="ru-RU" w:eastAsia="ru-RU" w:bidi="ru-RU"/>
      </w:rPr>
    </w:lvl>
    <w:lvl w:ilvl="6" w:tplc="5BC4DC22">
      <w:numFmt w:val="bullet"/>
      <w:lvlText w:val="•"/>
      <w:lvlJc w:val="left"/>
      <w:pPr>
        <w:ind w:left="6763" w:hanging="360"/>
      </w:pPr>
      <w:rPr>
        <w:rFonts w:hint="default"/>
        <w:lang w:val="ru-RU" w:eastAsia="ru-RU" w:bidi="ru-RU"/>
      </w:rPr>
    </w:lvl>
    <w:lvl w:ilvl="7" w:tplc="9E768676">
      <w:numFmt w:val="bullet"/>
      <w:lvlText w:val="•"/>
      <w:lvlJc w:val="left"/>
      <w:pPr>
        <w:ind w:left="7784" w:hanging="360"/>
      </w:pPr>
      <w:rPr>
        <w:rFonts w:hint="default"/>
        <w:lang w:val="ru-RU" w:eastAsia="ru-RU" w:bidi="ru-RU"/>
      </w:rPr>
    </w:lvl>
    <w:lvl w:ilvl="8" w:tplc="F75C4C4A">
      <w:numFmt w:val="bullet"/>
      <w:lvlText w:val="•"/>
      <w:lvlJc w:val="left"/>
      <w:pPr>
        <w:ind w:left="8804" w:hanging="360"/>
      </w:pPr>
      <w:rPr>
        <w:rFonts w:hint="default"/>
        <w:lang w:val="ru-RU" w:eastAsia="ru-RU" w:bidi="ru-RU"/>
      </w:rPr>
    </w:lvl>
  </w:abstractNum>
  <w:abstractNum w:abstractNumId="56">
    <w:nsid w:val="55D506F6"/>
    <w:multiLevelType w:val="hybridMultilevel"/>
    <w:tmpl w:val="57443336"/>
    <w:lvl w:ilvl="0" w:tplc="F522E438">
      <w:numFmt w:val="bullet"/>
      <w:lvlText w:val=""/>
      <w:lvlJc w:val="left"/>
      <w:pPr>
        <w:ind w:left="468" w:hanging="361"/>
      </w:pPr>
      <w:rPr>
        <w:rFonts w:ascii="Symbol" w:eastAsia="Symbol" w:hAnsi="Symbol" w:cs="Symbol" w:hint="default"/>
        <w:w w:val="100"/>
        <w:sz w:val="24"/>
        <w:szCs w:val="24"/>
        <w:lang w:val="ru-RU" w:eastAsia="en-US" w:bidi="ar-SA"/>
      </w:rPr>
    </w:lvl>
    <w:lvl w:ilvl="1" w:tplc="BA22541C">
      <w:numFmt w:val="bullet"/>
      <w:lvlText w:val="•"/>
      <w:lvlJc w:val="left"/>
      <w:pPr>
        <w:ind w:left="920" w:hanging="361"/>
      </w:pPr>
      <w:rPr>
        <w:rFonts w:hint="default"/>
        <w:lang w:val="ru-RU" w:eastAsia="en-US" w:bidi="ar-SA"/>
      </w:rPr>
    </w:lvl>
    <w:lvl w:ilvl="2" w:tplc="3E42F70E">
      <w:numFmt w:val="bullet"/>
      <w:lvlText w:val="•"/>
      <w:lvlJc w:val="left"/>
      <w:pPr>
        <w:ind w:left="1380" w:hanging="361"/>
      </w:pPr>
      <w:rPr>
        <w:rFonts w:hint="default"/>
        <w:lang w:val="ru-RU" w:eastAsia="en-US" w:bidi="ar-SA"/>
      </w:rPr>
    </w:lvl>
    <w:lvl w:ilvl="3" w:tplc="8B8E4552">
      <w:numFmt w:val="bullet"/>
      <w:lvlText w:val="•"/>
      <w:lvlJc w:val="left"/>
      <w:pPr>
        <w:ind w:left="1840" w:hanging="361"/>
      </w:pPr>
      <w:rPr>
        <w:rFonts w:hint="default"/>
        <w:lang w:val="ru-RU" w:eastAsia="en-US" w:bidi="ar-SA"/>
      </w:rPr>
    </w:lvl>
    <w:lvl w:ilvl="4" w:tplc="BEB84248">
      <w:numFmt w:val="bullet"/>
      <w:lvlText w:val="•"/>
      <w:lvlJc w:val="left"/>
      <w:pPr>
        <w:ind w:left="2300" w:hanging="361"/>
      </w:pPr>
      <w:rPr>
        <w:rFonts w:hint="default"/>
        <w:lang w:val="ru-RU" w:eastAsia="en-US" w:bidi="ar-SA"/>
      </w:rPr>
    </w:lvl>
    <w:lvl w:ilvl="5" w:tplc="1D2680F2">
      <w:numFmt w:val="bullet"/>
      <w:lvlText w:val="•"/>
      <w:lvlJc w:val="left"/>
      <w:pPr>
        <w:ind w:left="2761" w:hanging="361"/>
      </w:pPr>
      <w:rPr>
        <w:rFonts w:hint="default"/>
        <w:lang w:val="ru-RU" w:eastAsia="en-US" w:bidi="ar-SA"/>
      </w:rPr>
    </w:lvl>
    <w:lvl w:ilvl="6" w:tplc="39D63338">
      <w:numFmt w:val="bullet"/>
      <w:lvlText w:val="•"/>
      <w:lvlJc w:val="left"/>
      <w:pPr>
        <w:ind w:left="3221" w:hanging="361"/>
      </w:pPr>
      <w:rPr>
        <w:rFonts w:hint="default"/>
        <w:lang w:val="ru-RU" w:eastAsia="en-US" w:bidi="ar-SA"/>
      </w:rPr>
    </w:lvl>
    <w:lvl w:ilvl="7" w:tplc="3CFAB786">
      <w:numFmt w:val="bullet"/>
      <w:lvlText w:val="•"/>
      <w:lvlJc w:val="left"/>
      <w:pPr>
        <w:ind w:left="3681" w:hanging="361"/>
      </w:pPr>
      <w:rPr>
        <w:rFonts w:hint="default"/>
        <w:lang w:val="ru-RU" w:eastAsia="en-US" w:bidi="ar-SA"/>
      </w:rPr>
    </w:lvl>
    <w:lvl w:ilvl="8" w:tplc="1FB25AAC">
      <w:numFmt w:val="bullet"/>
      <w:lvlText w:val="•"/>
      <w:lvlJc w:val="left"/>
      <w:pPr>
        <w:ind w:left="4141" w:hanging="361"/>
      </w:pPr>
      <w:rPr>
        <w:rFonts w:hint="default"/>
        <w:lang w:val="ru-RU" w:eastAsia="en-US" w:bidi="ar-SA"/>
      </w:rPr>
    </w:lvl>
  </w:abstractNum>
  <w:abstractNum w:abstractNumId="57">
    <w:nsid w:val="560F3542"/>
    <w:multiLevelType w:val="hybridMultilevel"/>
    <w:tmpl w:val="C786F3F2"/>
    <w:lvl w:ilvl="0" w:tplc="448896E6">
      <w:numFmt w:val="bullet"/>
      <w:lvlText w:val=""/>
      <w:lvlJc w:val="left"/>
      <w:pPr>
        <w:ind w:left="1680" w:hanging="360"/>
      </w:pPr>
      <w:rPr>
        <w:rFonts w:ascii="Symbol" w:eastAsia="Symbol" w:hAnsi="Symbol" w:cs="Symbol" w:hint="default"/>
        <w:b/>
        <w:bCs/>
        <w:w w:val="99"/>
        <w:sz w:val="24"/>
        <w:szCs w:val="24"/>
        <w:lang w:val="ru-RU" w:eastAsia="ru-RU" w:bidi="ru-RU"/>
      </w:rPr>
    </w:lvl>
    <w:lvl w:ilvl="1" w:tplc="6FAED424">
      <w:numFmt w:val="bullet"/>
      <w:lvlText w:val="•"/>
      <w:lvlJc w:val="left"/>
      <w:pPr>
        <w:ind w:left="2610" w:hanging="360"/>
      </w:pPr>
      <w:rPr>
        <w:rFonts w:hint="default"/>
        <w:lang w:val="ru-RU" w:eastAsia="ru-RU" w:bidi="ru-RU"/>
      </w:rPr>
    </w:lvl>
    <w:lvl w:ilvl="2" w:tplc="FE5A7FC2">
      <w:numFmt w:val="bullet"/>
      <w:lvlText w:val="•"/>
      <w:lvlJc w:val="left"/>
      <w:pPr>
        <w:ind w:left="3540" w:hanging="360"/>
      </w:pPr>
      <w:rPr>
        <w:rFonts w:hint="default"/>
        <w:lang w:val="ru-RU" w:eastAsia="ru-RU" w:bidi="ru-RU"/>
      </w:rPr>
    </w:lvl>
    <w:lvl w:ilvl="3" w:tplc="D532953A">
      <w:numFmt w:val="bullet"/>
      <w:lvlText w:val="•"/>
      <w:lvlJc w:val="left"/>
      <w:pPr>
        <w:ind w:left="4471" w:hanging="360"/>
      </w:pPr>
      <w:rPr>
        <w:rFonts w:hint="default"/>
        <w:lang w:val="ru-RU" w:eastAsia="ru-RU" w:bidi="ru-RU"/>
      </w:rPr>
    </w:lvl>
    <w:lvl w:ilvl="4" w:tplc="7B84FED0">
      <w:numFmt w:val="bullet"/>
      <w:lvlText w:val="•"/>
      <w:lvlJc w:val="left"/>
      <w:pPr>
        <w:ind w:left="5401" w:hanging="360"/>
      </w:pPr>
      <w:rPr>
        <w:rFonts w:hint="default"/>
        <w:lang w:val="ru-RU" w:eastAsia="ru-RU" w:bidi="ru-RU"/>
      </w:rPr>
    </w:lvl>
    <w:lvl w:ilvl="5" w:tplc="15467970">
      <w:numFmt w:val="bullet"/>
      <w:lvlText w:val="•"/>
      <w:lvlJc w:val="left"/>
      <w:pPr>
        <w:ind w:left="6332" w:hanging="360"/>
      </w:pPr>
      <w:rPr>
        <w:rFonts w:hint="default"/>
        <w:lang w:val="ru-RU" w:eastAsia="ru-RU" w:bidi="ru-RU"/>
      </w:rPr>
    </w:lvl>
    <w:lvl w:ilvl="6" w:tplc="45C4D974">
      <w:numFmt w:val="bullet"/>
      <w:lvlText w:val="•"/>
      <w:lvlJc w:val="left"/>
      <w:pPr>
        <w:ind w:left="7262" w:hanging="360"/>
      </w:pPr>
      <w:rPr>
        <w:rFonts w:hint="default"/>
        <w:lang w:val="ru-RU" w:eastAsia="ru-RU" w:bidi="ru-RU"/>
      </w:rPr>
    </w:lvl>
    <w:lvl w:ilvl="7" w:tplc="F10E66C0">
      <w:numFmt w:val="bullet"/>
      <w:lvlText w:val="•"/>
      <w:lvlJc w:val="left"/>
      <w:pPr>
        <w:ind w:left="8192" w:hanging="360"/>
      </w:pPr>
      <w:rPr>
        <w:rFonts w:hint="default"/>
        <w:lang w:val="ru-RU" w:eastAsia="ru-RU" w:bidi="ru-RU"/>
      </w:rPr>
    </w:lvl>
    <w:lvl w:ilvl="8" w:tplc="738C4356">
      <w:numFmt w:val="bullet"/>
      <w:lvlText w:val="•"/>
      <w:lvlJc w:val="left"/>
      <w:pPr>
        <w:ind w:left="9123" w:hanging="360"/>
      </w:pPr>
      <w:rPr>
        <w:rFonts w:hint="default"/>
        <w:lang w:val="ru-RU" w:eastAsia="ru-RU" w:bidi="ru-RU"/>
      </w:rPr>
    </w:lvl>
  </w:abstractNum>
  <w:abstractNum w:abstractNumId="58">
    <w:nsid w:val="592407AC"/>
    <w:multiLevelType w:val="hybridMultilevel"/>
    <w:tmpl w:val="237CA1A2"/>
    <w:lvl w:ilvl="0" w:tplc="4A702712">
      <w:numFmt w:val="bullet"/>
      <w:lvlText w:val=""/>
      <w:lvlJc w:val="left"/>
      <w:pPr>
        <w:ind w:left="466" w:hanging="360"/>
      </w:pPr>
      <w:rPr>
        <w:rFonts w:ascii="Symbol" w:eastAsia="Symbol" w:hAnsi="Symbol" w:cs="Symbol" w:hint="default"/>
        <w:w w:val="100"/>
        <w:sz w:val="22"/>
        <w:szCs w:val="22"/>
        <w:lang w:val="ru-RU" w:eastAsia="en-US" w:bidi="ar-SA"/>
      </w:rPr>
    </w:lvl>
    <w:lvl w:ilvl="1" w:tplc="532AE246">
      <w:numFmt w:val="bullet"/>
      <w:lvlText w:val="•"/>
      <w:lvlJc w:val="left"/>
      <w:pPr>
        <w:ind w:left="838" w:hanging="360"/>
      </w:pPr>
      <w:rPr>
        <w:rFonts w:hint="default"/>
        <w:lang w:val="ru-RU" w:eastAsia="en-US" w:bidi="ar-SA"/>
      </w:rPr>
    </w:lvl>
    <w:lvl w:ilvl="2" w:tplc="19A402EC">
      <w:numFmt w:val="bullet"/>
      <w:lvlText w:val="•"/>
      <w:lvlJc w:val="left"/>
      <w:pPr>
        <w:ind w:left="1216" w:hanging="360"/>
      </w:pPr>
      <w:rPr>
        <w:rFonts w:hint="default"/>
        <w:lang w:val="ru-RU" w:eastAsia="en-US" w:bidi="ar-SA"/>
      </w:rPr>
    </w:lvl>
    <w:lvl w:ilvl="3" w:tplc="7FD0B268">
      <w:numFmt w:val="bullet"/>
      <w:lvlText w:val="•"/>
      <w:lvlJc w:val="left"/>
      <w:pPr>
        <w:ind w:left="1594" w:hanging="360"/>
      </w:pPr>
      <w:rPr>
        <w:rFonts w:hint="default"/>
        <w:lang w:val="ru-RU" w:eastAsia="en-US" w:bidi="ar-SA"/>
      </w:rPr>
    </w:lvl>
    <w:lvl w:ilvl="4" w:tplc="C3E2341C">
      <w:numFmt w:val="bullet"/>
      <w:lvlText w:val="•"/>
      <w:lvlJc w:val="left"/>
      <w:pPr>
        <w:ind w:left="1972" w:hanging="360"/>
      </w:pPr>
      <w:rPr>
        <w:rFonts w:hint="default"/>
        <w:lang w:val="ru-RU" w:eastAsia="en-US" w:bidi="ar-SA"/>
      </w:rPr>
    </w:lvl>
    <w:lvl w:ilvl="5" w:tplc="90349B82">
      <w:numFmt w:val="bullet"/>
      <w:lvlText w:val="•"/>
      <w:lvlJc w:val="left"/>
      <w:pPr>
        <w:ind w:left="2350" w:hanging="360"/>
      </w:pPr>
      <w:rPr>
        <w:rFonts w:hint="default"/>
        <w:lang w:val="ru-RU" w:eastAsia="en-US" w:bidi="ar-SA"/>
      </w:rPr>
    </w:lvl>
    <w:lvl w:ilvl="6" w:tplc="6C489D60">
      <w:numFmt w:val="bullet"/>
      <w:lvlText w:val="•"/>
      <w:lvlJc w:val="left"/>
      <w:pPr>
        <w:ind w:left="2728" w:hanging="360"/>
      </w:pPr>
      <w:rPr>
        <w:rFonts w:hint="default"/>
        <w:lang w:val="ru-RU" w:eastAsia="en-US" w:bidi="ar-SA"/>
      </w:rPr>
    </w:lvl>
    <w:lvl w:ilvl="7" w:tplc="0B728564">
      <w:numFmt w:val="bullet"/>
      <w:lvlText w:val="•"/>
      <w:lvlJc w:val="left"/>
      <w:pPr>
        <w:ind w:left="3106" w:hanging="360"/>
      </w:pPr>
      <w:rPr>
        <w:rFonts w:hint="default"/>
        <w:lang w:val="ru-RU" w:eastAsia="en-US" w:bidi="ar-SA"/>
      </w:rPr>
    </w:lvl>
    <w:lvl w:ilvl="8" w:tplc="C4C2D624">
      <w:numFmt w:val="bullet"/>
      <w:lvlText w:val="•"/>
      <w:lvlJc w:val="left"/>
      <w:pPr>
        <w:ind w:left="3484" w:hanging="360"/>
      </w:pPr>
      <w:rPr>
        <w:rFonts w:hint="default"/>
        <w:lang w:val="ru-RU" w:eastAsia="en-US" w:bidi="ar-SA"/>
      </w:rPr>
    </w:lvl>
  </w:abstractNum>
  <w:abstractNum w:abstractNumId="59">
    <w:nsid w:val="597656EB"/>
    <w:multiLevelType w:val="hybridMultilevel"/>
    <w:tmpl w:val="70B8B802"/>
    <w:lvl w:ilvl="0" w:tplc="D6F4E1AA">
      <w:start w:val="1"/>
      <w:numFmt w:val="decimal"/>
      <w:lvlText w:val="%1."/>
      <w:lvlJc w:val="left"/>
      <w:pPr>
        <w:ind w:left="942" w:hanging="240"/>
        <w:jc w:val="right"/>
      </w:pPr>
      <w:rPr>
        <w:rFonts w:ascii="Times New Roman" w:eastAsia="Times New Roman" w:hAnsi="Times New Roman" w:cs="Times New Roman" w:hint="default"/>
        <w:spacing w:val="-8"/>
        <w:w w:val="100"/>
        <w:sz w:val="24"/>
        <w:szCs w:val="24"/>
        <w:lang w:val="ru-RU" w:eastAsia="ru-RU" w:bidi="ru-RU"/>
      </w:rPr>
    </w:lvl>
    <w:lvl w:ilvl="1" w:tplc="EC1EC834">
      <w:numFmt w:val="bullet"/>
      <w:lvlText w:val="•"/>
      <w:lvlJc w:val="left"/>
      <w:pPr>
        <w:ind w:left="1930" w:hanging="240"/>
      </w:pPr>
      <w:rPr>
        <w:rFonts w:hint="default"/>
        <w:lang w:val="ru-RU" w:eastAsia="ru-RU" w:bidi="ru-RU"/>
      </w:rPr>
    </w:lvl>
    <w:lvl w:ilvl="2" w:tplc="15721B98">
      <w:numFmt w:val="bullet"/>
      <w:lvlText w:val="•"/>
      <w:lvlJc w:val="left"/>
      <w:pPr>
        <w:ind w:left="2921" w:hanging="240"/>
      </w:pPr>
      <w:rPr>
        <w:rFonts w:hint="default"/>
        <w:lang w:val="ru-RU" w:eastAsia="ru-RU" w:bidi="ru-RU"/>
      </w:rPr>
    </w:lvl>
    <w:lvl w:ilvl="3" w:tplc="08AE5A24">
      <w:numFmt w:val="bullet"/>
      <w:lvlText w:val="•"/>
      <w:lvlJc w:val="left"/>
      <w:pPr>
        <w:ind w:left="3911" w:hanging="240"/>
      </w:pPr>
      <w:rPr>
        <w:rFonts w:hint="default"/>
        <w:lang w:val="ru-RU" w:eastAsia="ru-RU" w:bidi="ru-RU"/>
      </w:rPr>
    </w:lvl>
    <w:lvl w:ilvl="4" w:tplc="9292644A">
      <w:numFmt w:val="bullet"/>
      <w:lvlText w:val="•"/>
      <w:lvlJc w:val="left"/>
      <w:pPr>
        <w:ind w:left="4902" w:hanging="240"/>
      </w:pPr>
      <w:rPr>
        <w:rFonts w:hint="default"/>
        <w:lang w:val="ru-RU" w:eastAsia="ru-RU" w:bidi="ru-RU"/>
      </w:rPr>
    </w:lvl>
    <w:lvl w:ilvl="5" w:tplc="DF44AF62">
      <w:numFmt w:val="bullet"/>
      <w:lvlText w:val="•"/>
      <w:lvlJc w:val="left"/>
      <w:pPr>
        <w:ind w:left="5893" w:hanging="240"/>
      </w:pPr>
      <w:rPr>
        <w:rFonts w:hint="default"/>
        <w:lang w:val="ru-RU" w:eastAsia="ru-RU" w:bidi="ru-RU"/>
      </w:rPr>
    </w:lvl>
    <w:lvl w:ilvl="6" w:tplc="D1EA9548">
      <w:numFmt w:val="bullet"/>
      <w:lvlText w:val="•"/>
      <w:lvlJc w:val="left"/>
      <w:pPr>
        <w:ind w:left="6883" w:hanging="240"/>
      </w:pPr>
      <w:rPr>
        <w:rFonts w:hint="default"/>
        <w:lang w:val="ru-RU" w:eastAsia="ru-RU" w:bidi="ru-RU"/>
      </w:rPr>
    </w:lvl>
    <w:lvl w:ilvl="7" w:tplc="5D969C30">
      <w:numFmt w:val="bullet"/>
      <w:lvlText w:val="•"/>
      <w:lvlJc w:val="left"/>
      <w:pPr>
        <w:ind w:left="7874" w:hanging="240"/>
      </w:pPr>
      <w:rPr>
        <w:rFonts w:hint="default"/>
        <w:lang w:val="ru-RU" w:eastAsia="ru-RU" w:bidi="ru-RU"/>
      </w:rPr>
    </w:lvl>
    <w:lvl w:ilvl="8" w:tplc="5C52439A">
      <w:numFmt w:val="bullet"/>
      <w:lvlText w:val="•"/>
      <w:lvlJc w:val="left"/>
      <w:pPr>
        <w:ind w:left="8865" w:hanging="240"/>
      </w:pPr>
      <w:rPr>
        <w:rFonts w:hint="default"/>
        <w:lang w:val="ru-RU" w:eastAsia="ru-RU" w:bidi="ru-RU"/>
      </w:rPr>
    </w:lvl>
  </w:abstractNum>
  <w:abstractNum w:abstractNumId="60">
    <w:nsid w:val="598623E6"/>
    <w:multiLevelType w:val="hybridMultilevel"/>
    <w:tmpl w:val="EF82FC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5A5363D3"/>
    <w:multiLevelType w:val="hybridMultilevel"/>
    <w:tmpl w:val="C5B67BBE"/>
    <w:lvl w:ilvl="0" w:tplc="93A4A3FE">
      <w:start w:val="7"/>
      <w:numFmt w:val="decimal"/>
      <w:lvlText w:val="%1."/>
      <w:lvlJc w:val="left"/>
      <w:pPr>
        <w:ind w:left="249" w:hanging="245"/>
      </w:pPr>
      <w:rPr>
        <w:rFonts w:ascii="Times New Roman" w:eastAsia="Times New Roman" w:hAnsi="Times New Roman" w:cs="Times New Roman" w:hint="default"/>
        <w:w w:val="100"/>
        <w:sz w:val="24"/>
        <w:szCs w:val="24"/>
        <w:lang w:val="ru-RU" w:eastAsia="ru-RU" w:bidi="ru-RU"/>
      </w:rPr>
    </w:lvl>
    <w:lvl w:ilvl="1" w:tplc="E3165014">
      <w:numFmt w:val="bullet"/>
      <w:lvlText w:val=""/>
      <w:lvlJc w:val="left"/>
      <w:pPr>
        <w:ind w:left="969" w:hanging="361"/>
      </w:pPr>
      <w:rPr>
        <w:rFonts w:ascii="Symbol" w:eastAsia="Symbol" w:hAnsi="Symbol" w:cs="Symbol" w:hint="default"/>
        <w:b/>
        <w:bCs/>
        <w:w w:val="99"/>
        <w:sz w:val="24"/>
        <w:szCs w:val="24"/>
        <w:lang w:val="ru-RU" w:eastAsia="ru-RU" w:bidi="ru-RU"/>
      </w:rPr>
    </w:lvl>
    <w:lvl w:ilvl="2" w:tplc="95C4F568">
      <w:numFmt w:val="bullet"/>
      <w:lvlText w:val="•"/>
      <w:lvlJc w:val="left"/>
      <w:pPr>
        <w:ind w:left="2073" w:hanging="361"/>
      </w:pPr>
      <w:rPr>
        <w:rFonts w:hint="default"/>
        <w:lang w:val="ru-RU" w:eastAsia="ru-RU" w:bidi="ru-RU"/>
      </w:rPr>
    </w:lvl>
    <w:lvl w:ilvl="3" w:tplc="51409244">
      <w:numFmt w:val="bullet"/>
      <w:lvlText w:val="•"/>
      <w:lvlJc w:val="left"/>
      <w:pPr>
        <w:ind w:left="3187" w:hanging="361"/>
      </w:pPr>
      <w:rPr>
        <w:rFonts w:hint="default"/>
        <w:lang w:val="ru-RU" w:eastAsia="ru-RU" w:bidi="ru-RU"/>
      </w:rPr>
    </w:lvl>
    <w:lvl w:ilvl="4" w:tplc="9E96600E">
      <w:numFmt w:val="bullet"/>
      <w:lvlText w:val="•"/>
      <w:lvlJc w:val="left"/>
      <w:pPr>
        <w:ind w:left="4301" w:hanging="361"/>
      </w:pPr>
      <w:rPr>
        <w:rFonts w:hint="default"/>
        <w:lang w:val="ru-RU" w:eastAsia="ru-RU" w:bidi="ru-RU"/>
      </w:rPr>
    </w:lvl>
    <w:lvl w:ilvl="5" w:tplc="8F4A7326">
      <w:numFmt w:val="bullet"/>
      <w:lvlText w:val="•"/>
      <w:lvlJc w:val="left"/>
      <w:pPr>
        <w:ind w:left="5415" w:hanging="361"/>
      </w:pPr>
      <w:rPr>
        <w:rFonts w:hint="default"/>
        <w:lang w:val="ru-RU" w:eastAsia="ru-RU" w:bidi="ru-RU"/>
      </w:rPr>
    </w:lvl>
    <w:lvl w:ilvl="6" w:tplc="17E4CBDE">
      <w:numFmt w:val="bullet"/>
      <w:lvlText w:val="•"/>
      <w:lvlJc w:val="left"/>
      <w:pPr>
        <w:ind w:left="6528" w:hanging="361"/>
      </w:pPr>
      <w:rPr>
        <w:rFonts w:hint="default"/>
        <w:lang w:val="ru-RU" w:eastAsia="ru-RU" w:bidi="ru-RU"/>
      </w:rPr>
    </w:lvl>
    <w:lvl w:ilvl="7" w:tplc="A94EB0EC">
      <w:numFmt w:val="bullet"/>
      <w:lvlText w:val="•"/>
      <w:lvlJc w:val="left"/>
      <w:pPr>
        <w:ind w:left="7642" w:hanging="361"/>
      </w:pPr>
      <w:rPr>
        <w:rFonts w:hint="default"/>
        <w:lang w:val="ru-RU" w:eastAsia="ru-RU" w:bidi="ru-RU"/>
      </w:rPr>
    </w:lvl>
    <w:lvl w:ilvl="8" w:tplc="BAE474F8">
      <w:numFmt w:val="bullet"/>
      <w:lvlText w:val="•"/>
      <w:lvlJc w:val="left"/>
      <w:pPr>
        <w:ind w:left="8756" w:hanging="361"/>
      </w:pPr>
      <w:rPr>
        <w:rFonts w:hint="default"/>
        <w:lang w:val="ru-RU" w:eastAsia="ru-RU" w:bidi="ru-RU"/>
      </w:rPr>
    </w:lvl>
  </w:abstractNum>
  <w:abstractNum w:abstractNumId="62">
    <w:nsid w:val="5AC746BD"/>
    <w:multiLevelType w:val="hybridMultilevel"/>
    <w:tmpl w:val="F8D4A152"/>
    <w:lvl w:ilvl="0" w:tplc="407C3D18">
      <w:start w:val="1"/>
      <w:numFmt w:val="decimal"/>
      <w:lvlText w:val="%1."/>
      <w:lvlJc w:val="left"/>
      <w:pPr>
        <w:ind w:left="1182" w:hanging="240"/>
      </w:pPr>
      <w:rPr>
        <w:rFonts w:ascii="Times New Roman" w:eastAsia="Times New Roman" w:hAnsi="Times New Roman" w:cs="Times New Roman" w:hint="default"/>
        <w:spacing w:val="-1"/>
        <w:w w:val="100"/>
        <w:sz w:val="24"/>
        <w:szCs w:val="24"/>
        <w:lang w:val="ru-RU" w:eastAsia="ru-RU" w:bidi="ru-RU"/>
      </w:rPr>
    </w:lvl>
    <w:lvl w:ilvl="1" w:tplc="522CDE72">
      <w:numFmt w:val="bullet"/>
      <w:lvlText w:val="•"/>
      <w:lvlJc w:val="left"/>
      <w:pPr>
        <w:ind w:left="2146" w:hanging="240"/>
      </w:pPr>
      <w:rPr>
        <w:rFonts w:hint="default"/>
        <w:lang w:val="ru-RU" w:eastAsia="ru-RU" w:bidi="ru-RU"/>
      </w:rPr>
    </w:lvl>
    <w:lvl w:ilvl="2" w:tplc="6FA6A994">
      <w:numFmt w:val="bullet"/>
      <w:lvlText w:val="•"/>
      <w:lvlJc w:val="left"/>
      <w:pPr>
        <w:ind w:left="3113" w:hanging="240"/>
      </w:pPr>
      <w:rPr>
        <w:rFonts w:hint="default"/>
        <w:lang w:val="ru-RU" w:eastAsia="ru-RU" w:bidi="ru-RU"/>
      </w:rPr>
    </w:lvl>
    <w:lvl w:ilvl="3" w:tplc="3A08B3E6">
      <w:numFmt w:val="bullet"/>
      <w:lvlText w:val="•"/>
      <w:lvlJc w:val="left"/>
      <w:pPr>
        <w:ind w:left="4079" w:hanging="240"/>
      </w:pPr>
      <w:rPr>
        <w:rFonts w:hint="default"/>
        <w:lang w:val="ru-RU" w:eastAsia="ru-RU" w:bidi="ru-RU"/>
      </w:rPr>
    </w:lvl>
    <w:lvl w:ilvl="4" w:tplc="FAEA6C4C">
      <w:numFmt w:val="bullet"/>
      <w:lvlText w:val="•"/>
      <w:lvlJc w:val="left"/>
      <w:pPr>
        <w:ind w:left="5046" w:hanging="240"/>
      </w:pPr>
      <w:rPr>
        <w:rFonts w:hint="default"/>
        <w:lang w:val="ru-RU" w:eastAsia="ru-RU" w:bidi="ru-RU"/>
      </w:rPr>
    </w:lvl>
    <w:lvl w:ilvl="5" w:tplc="34E2243E">
      <w:numFmt w:val="bullet"/>
      <w:lvlText w:val="•"/>
      <w:lvlJc w:val="left"/>
      <w:pPr>
        <w:ind w:left="6013" w:hanging="240"/>
      </w:pPr>
      <w:rPr>
        <w:rFonts w:hint="default"/>
        <w:lang w:val="ru-RU" w:eastAsia="ru-RU" w:bidi="ru-RU"/>
      </w:rPr>
    </w:lvl>
    <w:lvl w:ilvl="6" w:tplc="BE9A91DC">
      <w:numFmt w:val="bullet"/>
      <w:lvlText w:val="•"/>
      <w:lvlJc w:val="left"/>
      <w:pPr>
        <w:ind w:left="6979" w:hanging="240"/>
      </w:pPr>
      <w:rPr>
        <w:rFonts w:hint="default"/>
        <w:lang w:val="ru-RU" w:eastAsia="ru-RU" w:bidi="ru-RU"/>
      </w:rPr>
    </w:lvl>
    <w:lvl w:ilvl="7" w:tplc="30242150">
      <w:numFmt w:val="bullet"/>
      <w:lvlText w:val="•"/>
      <w:lvlJc w:val="left"/>
      <w:pPr>
        <w:ind w:left="7946" w:hanging="240"/>
      </w:pPr>
      <w:rPr>
        <w:rFonts w:hint="default"/>
        <w:lang w:val="ru-RU" w:eastAsia="ru-RU" w:bidi="ru-RU"/>
      </w:rPr>
    </w:lvl>
    <w:lvl w:ilvl="8" w:tplc="74E4F3EE">
      <w:numFmt w:val="bullet"/>
      <w:lvlText w:val="•"/>
      <w:lvlJc w:val="left"/>
      <w:pPr>
        <w:ind w:left="8913" w:hanging="240"/>
      </w:pPr>
      <w:rPr>
        <w:rFonts w:hint="default"/>
        <w:lang w:val="ru-RU" w:eastAsia="ru-RU" w:bidi="ru-RU"/>
      </w:rPr>
    </w:lvl>
  </w:abstractNum>
  <w:abstractNum w:abstractNumId="63">
    <w:nsid w:val="5B076620"/>
    <w:multiLevelType w:val="hybridMultilevel"/>
    <w:tmpl w:val="2A2C3F8C"/>
    <w:lvl w:ilvl="0" w:tplc="3768EEB0">
      <w:numFmt w:val="bullet"/>
      <w:lvlText w:val=""/>
      <w:lvlJc w:val="left"/>
      <w:pPr>
        <w:ind w:left="969" w:hanging="361"/>
      </w:pPr>
      <w:rPr>
        <w:rFonts w:ascii="Wingdings" w:eastAsia="Wingdings" w:hAnsi="Wingdings" w:cs="Wingdings" w:hint="default"/>
        <w:w w:val="100"/>
        <w:sz w:val="24"/>
        <w:szCs w:val="24"/>
        <w:lang w:val="ru-RU" w:eastAsia="ru-RU" w:bidi="ru-RU"/>
      </w:rPr>
    </w:lvl>
    <w:lvl w:ilvl="1" w:tplc="6278F984">
      <w:numFmt w:val="bullet"/>
      <w:lvlText w:val="•"/>
      <w:lvlJc w:val="left"/>
      <w:pPr>
        <w:ind w:left="1962" w:hanging="361"/>
      </w:pPr>
      <w:rPr>
        <w:rFonts w:hint="default"/>
        <w:lang w:val="ru-RU" w:eastAsia="ru-RU" w:bidi="ru-RU"/>
      </w:rPr>
    </w:lvl>
    <w:lvl w:ilvl="2" w:tplc="0484B56A">
      <w:numFmt w:val="bullet"/>
      <w:lvlText w:val="•"/>
      <w:lvlJc w:val="left"/>
      <w:pPr>
        <w:ind w:left="2964" w:hanging="361"/>
      </w:pPr>
      <w:rPr>
        <w:rFonts w:hint="default"/>
        <w:lang w:val="ru-RU" w:eastAsia="ru-RU" w:bidi="ru-RU"/>
      </w:rPr>
    </w:lvl>
    <w:lvl w:ilvl="3" w:tplc="1FE863BA">
      <w:numFmt w:val="bullet"/>
      <w:lvlText w:val="•"/>
      <w:lvlJc w:val="left"/>
      <w:pPr>
        <w:ind w:left="3967" w:hanging="361"/>
      </w:pPr>
      <w:rPr>
        <w:rFonts w:hint="default"/>
        <w:lang w:val="ru-RU" w:eastAsia="ru-RU" w:bidi="ru-RU"/>
      </w:rPr>
    </w:lvl>
    <w:lvl w:ilvl="4" w:tplc="5642B01A">
      <w:numFmt w:val="bullet"/>
      <w:lvlText w:val="•"/>
      <w:lvlJc w:val="left"/>
      <w:pPr>
        <w:ind w:left="4969" w:hanging="361"/>
      </w:pPr>
      <w:rPr>
        <w:rFonts w:hint="default"/>
        <w:lang w:val="ru-RU" w:eastAsia="ru-RU" w:bidi="ru-RU"/>
      </w:rPr>
    </w:lvl>
    <w:lvl w:ilvl="5" w:tplc="56F0CB62">
      <w:numFmt w:val="bullet"/>
      <w:lvlText w:val="•"/>
      <w:lvlJc w:val="left"/>
      <w:pPr>
        <w:ind w:left="5972" w:hanging="361"/>
      </w:pPr>
      <w:rPr>
        <w:rFonts w:hint="default"/>
        <w:lang w:val="ru-RU" w:eastAsia="ru-RU" w:bidi="ru-RU"/>
      </w:rPr>
    </w:lvl>
    <w:lvl w:ilvl="6" w:tplc="E5A0C3CC">
      <w:numFmt w:val="bullet"/>
      <w:lvlText w:val="•"/>
      <w:lvlJc w:val="left"/>
      <w:pPr>
        <w:ind w:left="6974" w:hanging="361"/>
      </w:pPr>
      <w:rPr>
        <w:rFonts w:hint="default"/>
        <w:lang w:val="ru-RU" w:eastAsia="ru-RU" w:bidi="ru-RU"/>
      </w:rPr>
    </w:lvl>
    <w:lvl w:ilvl="7" w:tplc="08A4FD26">
      <w:numFmt w:val="bullet"/>
      <w:lvlText w:val="•"/>
      <w:lvlJc w:val="left"/>
      <w:pPr>
        <w:ind w:left="7976" w:hanging="361"/>
      </w:pPr>
      <w:rPr>
        <w:rFonts w:hint="default"/>
        <w:lang w:val="ru-RU" w:eastAsia="ru-RU" w:bidi="ru-RU"/>
      </w:rPr>
    </w:lvl>
    <w:lvl w:ilvl="8" w:tplc="25EE8810">
      <w:numFmt w:val="bullet"/>
      <w:lvlText w:val="•"/>
      <w:lvlJc w:val="left"/>
      <w:pPr>
        <w:ind w:left="8979" w:hanging="361"/>
      </w:pPr>
      <w:rPr>
        <w:rFonts w:hint="default"/>
        <w:lang w:val="ru-RU" w:eastAsia="ru-RU" w:bidi="ru-RU"/>
      </w:rPr>
    </w:lvl>
  </w:abstractNum>
  <w:abstractNum w:abstractNumId="64">
    <w:nsid w:val="5BDD7148"/>
    <w:multiLevelType w:val="hybridMultilevel"/>
    <w:tmpl w:val="4B44DD58"/>
    <w:lvl w:ilvl="0" w:tplc="26609356">
      <w:numFmt w:val="bullet"/>
      <w:lvlText w:val=""/>
      <w:lvlJc w:val="left"/>
      <w:pPr>
        <w:ind w:left="1802" w:hanging="360"/>
      </w:pPr>
      <w:rPr>
        <w:rFonts w:ascii="Symbol" w:eastAsia="Symbol" w:hAnsi="Symbol" w:cs="Symbol" w:hint="default"/>
        <w:w w:val="100"/>
        <w:sz w:val="24"/>
        <w:szCs w:val="24"/>
        <w:lang w:val="ru-RU" w:eastAsia="en-US" w:bidi="ar-SA"/>
      </w:rPr>
    </w:lvl>
    <w:lvl w:ilvl="1" w:tplc="E5407C46">
      <w:numFmt w:val="bullet"/>
      <w:lvlText w:val="•"/>
      <w:lvlJc w:val="left"/>
      <w:pPr>
        <w:ind w:left="2686" w:hanging="360"/>
      </w:pPr>
      <w:rPr>
        <w:rFonts w:hint="default"/>
        <w:lang w:val="ru-RU" w:eastAsia="en-US" w:bidi="ar-SA"/>
      </w:rPr>
    </w:lvl>
    <w:lvl w:ilvl="2" w:tplc="0862FE2A">
      <w:numFmt w:val="bullet"/>
      <w:lvlText w:val="•"/>
      <w:lvlJc w:val="left"/>
      <w:pPr>
        <w:ind w:left="3573" w:hanging="360"/>
      </w:pPr>
      <w:rPr>
        <w:rFonts w:hint="default"/>
        <w:lang w:val="ru-RU" w:eastAsia="en-US" w:bidi="ar-SA"/>
      </w:rPr>
    </w:lvl>
    <w:lvl w:ilvl="3" w:tplc="302EA05C">
      <w:numFmt w:val="bullet"/>
      <w:lvlText w:val="•"/>
      <w:lvlJc w:val="left"/>
      <w:pPr>
        <w:ind w:left="4459" w:hanging="360"/>
      </w:pPr>
      <w:rPr>
        <w:rFonts w:hint="default"/>
        <w:lang w:val="ru-RU" w:eastAsia="en-US" w:bidi="ar-SA"/>
      </w:rPr>
    </w:lvl>
    <w:lvl w:ilvl="4" w:tplc="68586234">
      <w:numFmt w:val="bullet"/>
      <w:lvlText w:val="•"/>
      <w:lvlJc w:val="left"/>
      <w:pPr>
        <w:ind w:left="5346" w:hanging="360"/>
      </w:pPr>
      <w:rPr>
        <w:rFonts w:hint="default"/>
        <w:lang w:val="ru-RU" w:eastAsia="en-US" w:bidi="ar-SA"/>
      </w:rPr>
    </w:lvl>
    <w:lvl w:ilvl="5" w:tplc="EC8403DE">
      <w:numFmt w:val="bullet"/>
      <w:lvlText w:val="•"/>
      <w:lvlJc w:val="left"/>
      <w:pPr>
        <w:ind w:left="6233" w:hanging="360"/>
      </w:pPr>
      <w:rPr>
        <w:rFonts w:hint="default"/>
        <w:lang w:val="ru-RU" w:eastAsia="en-US" w:bidi="ar-SA"/>
      </w:rPr>
    </w:lvl>
    <w:lvl w:ilvl="6" w:tplc="BD30580E">
      <w:numFmt w:val="bullet"/>
      <w:lvlText w:val="•"/>
      <w:lvlJc w:val="left"/>
      <w:pPr>
        <w:ind w:left="7119" w:hanging="360"/>
      </w:pPr>
      <w:rPr>
        <w:rFonts w:hint="default"/>
        <w:lang w:val="ru-RU" w:eastAsia="en-US" w:bidi="ar-SA"/>
      </w:rPr>
    </w:lvl>
    <w:lvl w:ilvl="7" w:tplc="6B40E64A">
      <w:numFmt w:val="bullet"/>
      <w:lvlText w:val="•"/>
      <w:lvlJc w:val="left"/>
      <w:pPr>
        <w:ind w:left="8006" w:hanging="360"/>
      </w:pPr>
      <w:rPr>
        <w:rFonts w:hint="default"/>
        <w:lang w:val="ru-RU" w:eastAsia="en-US" w:bidi="ar-SA"/>
      </w:rPr>
    </w:lvl>
    <w:lvl w:ilvl="8" w:tplc="4D4CBDAC">
      <w:numFmt w:val="bullet"/>
      <w:lvlText w:val="•"/>
      <w:lvlJc w:val="left"/>
      <w:pPr>
        <w:ind w:left="8893" w:hanging="360"/>
      </w:pPr>
      <w:rPr>
        <w:rFonts w:hint="default"/>
        <w:lang w:val="ru-RU" w:eastAsia="en-US" w:bidi="ar-SA"/>
      </w:rPr>
    </w:lvl>
  </w:abstractNum>
  <w:abstractNum w:abstractNumId="65">
    <w:nsid w:val="5CF03E5F"/>
    <w:multiLevelType w:val="hybridMultilevel"/>
    <w:tmpl w:val="32C410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nsid w:val="5E89790F"/>
    <w:multiLevelType w:val="hybridMultilevel"/>
    <w:tmpl w:val="929028F8"/>
    <w:lvl w:ilvl="0" w:tplc="F9025A94">
      <w:start w:val="3"/>
      <w:numFmt w:val="decimal"/>
      <w:lvlText w:val="%1"/>
      <w:lvlJc w:val="left"/>
      <w:pPr>
        <w:ind w:left="723" w:hanging="493"/>
      </w:pPr>
      <w:rPr>
        <w:rFonts w:hint="default"/>
        <w:lang w:val="ru-RU" w:eastAsia="en-US" w:bidi="ar-SA"/>
      </w:rPr>
    </w:lvl>
    <w:lvl w:ilvl="1" w:tplc="6FF6C6CA">
      <w:numFmt w:val="none"/>
      <w:lvlText w:val=""/>
      <w:lvlJc w:val="left"/>
      <w:pPr>
        <w:tabs>
          <w:tab w:val="num" w:pos="360"/>
        </w:tabs>
      </w:pPr>
    </w:lvl>
    <w:lvl w:ilvl="2" w:tplc="B7944CF0">
      <w:numFmt w:val="bullet"/>
      <w:lvlText w:val=""/>
      <w:lvlJc w:val="left"/>
      <w:pPr>
        <w:ind w:left="951" w:hanging="360"/>
      </w:pPr>
      <w:rPr>
        <w:rFonts w:ascii="Symbol" w:eastAsia="Symbol" w:hAnsi="Symbol" w:cs="Symbol" w:hint="default"/>
        <w:w w:val="100"/>
        <w:sz w:val="24"/>
        <w:szCs w:val="24"/>
        <w:lang w:val="ru-RU" w:eastAsia="en-US" w:bidi="ar-SA"/>
      </w:rPr>
    </w:lvl>
    <w:lvl w:ilvl="3" w:tplc="F65CB7BA">
      <w:numFmt w:val="bullet"/>
      <w:lvlText w:val="•"/>
      <w:lvlJc w:val="left"/>
      <w:pPr>
        <w:ind w:left="3085" w:hanging="360"/>
      </w:pPr>
      <w:rPr>
        <w:rFonts w:hint="default"/>
        <w:lang w:val="ru-RU" w:eastAsia="en-US" w:bidi="ar-SA"/>
      </w:rPr>
    </w:lvl>
    <w:lvl w:ilvl="4" w:tplc="08DC37F2">
      <w:numFmt w:val="bullet"/>
      <w:lvlText w:val="•"/>
      <w:lvlJc w:val="left"/>
      <w:pPr>
        <w:ind w:left="4148" w:hanging="360"/>
      </w:pPr>
      <w:rPr>
        <w:rFonts w:hint="default"/>
        <w:lang w:val="ru-RU" w:eastAsia="en-US" w:bidi="ar-SA"/>
      </w:rPr>
    </w:lvl>
    <w:lvl w:ilvl="5" w:tplc="CC4C02A2">
      <w:numFmt w:val="bullet"/>
      <w:lvlText w:val="•"/>
      <w:lvlJc w:val="left"/>
      <w:pPr>
        <w:ind w:left="5211" w:hanging="360"/>
      </w:pPr>
      <w:rPr>
        <w:rFonts w:hint="default"/>
        <w:lang w:val="ru-RU" w:eastAsia="en-US" w:bidi="ar-SA"/>
      </w:rPr>
    </w:lvl>
    <w:lvl w:ilvl="6" w:tplc="754C88D4">
      <w:numFmt w:val="bullet"/>
      <w:lvlText w:val="•"/>
      <w:lvlJc w:val="left"/>
      <w:pPr>
        <w:ind w:left="6274" w:hanging="360"/>
      </w:pPr>
      <w:rPr>
        <w:rFonts w:hint="default"/>
        <w:lang w:val="ru-RU" w:eastAsia="en-US" w:bidi="ar-SA"/>
      </w:rPr>
    </w:lvl>
    <w:lvl w:ilvl="7" w:tplc="BEA40E92">
      <w:numFmt w:val="bullet"/>
      <w:lvlText w:val="•"/>
      <w:lvlJc w:val="left"/>
      <w:pPr>
        <w:ind w:left="7337" w:hanging="360"/>
      </w:pPr>
      <w:rPr>
        <w:rFonts w:hint="default"/>
        <w:lang w:val="ru-RU" w:eastAsia="en-US" w:bidi="ar-SA"/>
      </w:rPr>
    </w:lvl>
    <w:lvl w:ilvl="8" w:tplc="433A92D6">
      <w:numFmt w:val="bullet"/>
      <w:lvlText w:val="•"/>
      <w:lvlJc w:val="left"/>
      <w:pPr>
        <w:ind w:left="8400" w:hanging="360"/>
      </w:pPr>
      <w:rPr>
        <w:rFonts w:hint="default"/>
        <w:lang w:val="ru-RU" w:eastAsia="en-US" w:bidi="ar-SA"/>
      </w:rPr>
    </w:lvl>
  </w:abstractNum>
  <w:abstractNum w:abstractNumId="67">
    <w:nsid w:val="5E983D73"/>
    <w:multiLevelType w:val="hybridMultilevel"/>
    <w:tmpl w:val="2DE65CC2"/>
    <w:lvl w:ilvl="0" w:tplc="D21405FC">
      <w:start w:val="1"/>
      <w:numFmt w:val="decimal"/>
      <w:lvlText w:val="%1."/>
      <w:lvlJc w:val="left"/>
      <w:pPr>
        <w:ind w:left="1182" w:hanging="240"/>
      </w:pPr>
      <w:rPr>
        <w:rFonts w:ascii="Times New Roman" w:eastAsia="Times New Roman" w:hAnsi="Times New Roman" w:cs="Times New Roman" w:hint="default"/>
        <w:spacing w:val="-8"/>
        <w:w w:val="100"/>
        <w:sz w:val="24"/>
        <w:szCs w:val="24"/>
        <w:lang w:val="ru-RU" w:eastAsia="ru-RU" w:bidi="ru-RU"/>
      </w:rPr>
    </w:lvl>
    <w:lvl w:ilvl="1" w:tplc="0BF4DA56">
      <w:numFmt w:val="bullet"/>
      <w:lvlText w:val="•"/>
      <w:lvlJc w:val="left"/>
      <w:pPr>
        <w:ind w:left="2146" w:hanging="240"/>
      </w:pPr>
      <w:rPr>
        <w:rFonts w:hint="default"/>
        <w:lang w:val="ru-RU" w:eastAsia="ru-RU" w:bidi="ru-RU"/>
      </w:rPr>
    </w:lvl>
    <w:lvl w:ilvl="2" w:tplc="92AAFCF2">
      <w:numFmt w:val="bullet"/>
      <w:lvlText w:val="•"/>
      <w:lvlJc w:val="left"/>
      <w:pPr>
        <w:ind w:left="3113" w:hanging="240"/>
      </w:pPr>
      <w:rPr>
        <w:rFonts w:hint="default"/>
        <w:lang w:val="ru-RU" w:eastAsia="ru-RU" w:bidi="ru-RU"/>
      </w:rPr>
    </w:lvl>
    <w:lvl w:ilvl="3" w:tplc="967C952E">
      <w:numFmt w:val="bullet"/>
      <w:lvlText w:val="•"/>
      <w:lvlJc w:val="left"/>
      <w:pPr>
        <w:ind w:left="4079" w:hanging="240"/>
      </w:pPr>
      <w:rPr>
        <w:rFonts w:hint="default"/>
        <w:lang w:val="ru-RU" w:eastAsia="ru-RU" w:bidi="ru-RU"/>
      </w:rPr>
    </w:lvl>
    <w:lvl w:ilvl="4" w:tplc="95BA6CA8">
      <w:numFmt w:val="bullet"/>
      <w:lvlText w:val="•"/>
      <w:lvlJc w:val="left"/>
      <w:pPr>
        <w:ind w:left="5046" w:hanging="240"/>
      </w:pPr>
      <w:rPr>
        <w:rFonts w:hint="default"/>
        <w:lang w:val="ru-RU" w:eastAsia="ru-RU" w:bidi="ru-RU"/>
      </w:rPr>
    </w:lvl>
    <w:lvl w:ilvl="5" w:tplc="EF2AC26E">
      <w:numFmt w:val="bullet"/>
      <w:lvlText w:val="•"/>
      <w:lvlJc w:val="left"/>
      <w:pPr>
        <w:ind w:left="6013" w:hanging="240"/>
      </w:pPr>
      <w:rPr>
        <w:rFonts w:hint="default"/>
        <w:lang w:val="ru-RU" w:eastAsia="ru-RU" w:bidi="ru-RU"/>
      </w:rPr>
    </w:lvl>
    <w:lvl w:ilvl="6" w:tplc="7250C25A">
      <w:numFmt w:val="bullet"/>
      <w:lvlText w:val="•"/>
      <w:lvlJc w:val="left"/>
      <w:pPr>
        <w:ind w:left="6979" w:hanging="240"/>
      </w:pPr>
      <w:rPr>
        <w:rFonts w:hint="default"/>
        <w:lang w:val="ru-RU" w:eastAsia="ru-RU" w:bidi="ru-RU"/>
      </w:rPr>
    </w:lvl>
    <w:lvl w:ilvl="7" w:tplc="8334E906">
      <w:numFmt w:val="bullet"/>
      <w:lvlText w:val="•"/>
      <w:lvlJc w:val="left"/>
      <w:pPr>
        <w:ind w:left="7946" w:hanging="240"/>
      </w:pPr>
      <w:rPr>
        <w:rFonts w:hint="default"/>
        <w:lang w:val="ru-RU" w:eastAsia="ru-RU" w:bidi="ru-RU"/>
      </w:rPr>
    </w:lvl>
    <w:lvl w:ilvl="8" w:tplc="36CA5878">
      <w:numFmt w:val="bullet"/>
      <w:lvlText w:val="•"/>
      <w:lvlJc w:val="left"/>
      <w:pPr>
        <w:ind w:left="8913" w:hanging="240"/>
      </w:pPr>
      <w:rPr>
        <w:rFonts w:hint="default"/>
        <w:lang w:val="ru-RU" w:eastAsia="ru-RU" w:bidi="ru-RU"/>
      </w:rPr>
    </w:lvl>
  </w:abstractNum>
  <w:abstractNum w:abstractNumId="68">
    <w:nsid w:val="5F367364"/>
    <w:multiLevelType w:val="hybridMultilevel"/>
    <w:tmpl w:val="4536B26E"/>
    <w:lvl w:ilvl="0" w:tplc="B2109D3E">
      <w:numFmt w:val="bullet"/>
      <w:lvlText w:val="-"/>
      <w:lvlJc w:val="left"/>
      <w:pPr>
        <w:ind w:left="959" w:hanging="145"/>
      </w:pPr>
      <w:rPr>
        <w:rFonts w:ascii="Times New Roman" w:eastAsia="Times New Roman" w:hAnsi="Times New Roman" w:cs="Times New Roman" w:hint="default"/>
        <w:w w:val="99"/>
        <w:sz w:val="24"/>
        <w:szCs w:val="24"/>
        <w:lang w:val="ru-RU" w:eastAsia="ru-RU" w:bidi="ru-RU"/>
      </w:rPr>
    </w:lvl>
    <w:lvl w:ilvl="1" w:tplc="D7A2DF78">
      <w:numFmt w:val="bullet"/>
      <w:lvlText w:val="•"/>
      <w:lvlJc w:val="left"/>
      <w:pPr>
        <w:ind w:left="1962" w:hanging="145"/>
      </w:pPr>
      <w:rPr>
        <w:rFonts w:hint="default"/>
        <w:lang w:val="ru-RU" w:eastAsia="ru-RU" w:bidi="ru-RU"/>
      </w:rPr>
    </w:lvl>
    <w:lvl w:ilvl="2" w:tplc="BFFCE07C">
      <w:numFmt w:val="bullet"/>
      <w:lvlText w:val="•"/>
      <w:lvlJc w:val="left"/>
      <w:pPr>
        <w:ind w:left="2964" w:hanging="145"/>
      </w:pPr>
      <w:rPr>
        <w:rFonts w:hint="default"/>
        <w:lang w:val="ru-RU" w:eastAsia="ru-RU" w:bidi="ru-RU"/>
      </w:rPr>
    </w:lvl>
    <w:lvl w:ilvl="3" w:tplc="94C6F7C8">
      <w:numFmt w:val="bullet"/>
      <w:lvlText w:val="•"/>
      <w:lvlJc w:val="left"/>
      <w:pPr>
        <w:ind w:left="3967" w:hanging="145"/>
      </w:pPr>
      <w:rPr>
        <w:rFonts w:hint="default"/>
        <w:lang w:val="ru-RU" w:eastAsia="ru-RU" w:bidi="ru-RU"/>
      </w:rPr>
    </w:lvl>
    <w:lvl w:ilvl="4" w:tplc="7ECA8A00">
      <w:numFmt w:val="bullet"/>
      <w:lvlText w:val="•"/>
      <w:lvlJc w:val="left"/>
      <w:pPr>
        <w:ind w:left="4969" w:hanging="145"/>
      </w:pPr>
      <w:rPr>
        <w:rFonts w:hint="default"/>
        <w:lang w:val="ru-RU" w:eastAsia="ru-RU" w:bidi="ru-RU"/>
      </w:rPr>
    </w:lvl>
    <w:lvl w:ilvl="5" w:tplc="A6628CF2">
      <w:numFmt w:val="bullet"/>
      <w:lvlText w:val="•"/>
      <w:lvlJc w:val="left"/>
      <w:pPr>
        <w:ind w:left="5972" w:hanging="145"/>
      </w:pPr>
      <w:rPr>
        <w:rFonts w:hint="default"/>
        <w:lang w:val="ru-RU" w:eastAsia="ru-RU" w:bidi="ru-RU"/>
      </w:rPr>
    </w:lvl>
    <w:lvl w:ilvl="6" w:tplc="901AB926">
      <w:numFmt w:val="bullet"/>
      <w:lvlText w:val="•"/>
      <w:lvlJc w:val="left"/>
      <w:pPr>
        <w:ind w:left="6974" w:hanging="145"/>
      </w:pPr>
      <w:rPr>
        <w:rFonts w:hint="default"/>
        <w:lang w:val="ru-RU" w:eastAsia="ru-RU" w:bidi="ru-RU"/>
      </w:rPr>
    </w:lvl>
    <w:lvl w:ilvl="7" w:tplc="8D709934">
      <w:numFmt w:val="bullet"/>
      <w:lvlText w:val="•"/>
      <w:lvlJc w:val="left"/>
      <w:pPr>
        <w:ind w:left="7976" w:hanging="145"/>
      </w:pPr>
      <w:rPr>
        <w:rFonts w:hint="default"/>
        <w:lang w:val="ru-RU" w:eastAsia="ru-RU" w:bidi="ru-RU"/>
      </w:rPr>
    </w:lvl>
    <w:lvl w:ilvl="8" w:tplc="FA7AA9EE">
      <w:numFmt w:val="bullet"/>
      <w:lvlText w:val="•"/>
      <w:lvlJc w:val="left"/>
      <w:pPr>
        <w:ind w:left="8979" w:hanging="145"/>
      </w:pPr>
      <w:rPr>
        <w:rFonts w:hint="default"/>
        <w:lang w:val="ru-RU" w:eastAsia="ru-RU" w:bidi="ru-RU"/>
      </w:rPr>
    </w:lvl>
  </w:abstractNum>
  <w:abstractNum w:abstractNumId="69">
    <w:nsid w:val="60B420C4"/>
    <w:multiLevelType w:val="hybridMultilevel"/>
    <w:tmpl w:val="62305EDA"/>
    <w:lvl w:ilvl="0" w:tplc="40623BFE">
      <w:start w:val="1"/>
      <w:numFmt w:val="decimal"/>
      <w:lvlText w:val="%1)"/>
      <w:lvlJc w:val="left"/>
      <w:pPr>
        <w:ind w:left="1223" w:hanging="264"/>
      </w:pPr>
      <w:rPr>
        <w:rFonts w:ascii="Times New Roman" w:eastAsia="Times New Roman" w:hAnsi="Times New Roman" w:cs="Times New Roman" w:hint="default"/>
        <w:w w:val="100"/>
        <w:sz w:val="24"/>
        <w:szCs w:val="24"/>
        <w:lang w:val="ru-RU" w:eastAsia="ru-RU" w:bidi="ru-RU"/>
      </w:rPr>
    </w:lvl>
    <w:lvl w:ilvl="1" w:tplc="0CBA8F10">
      <w:numFmt w:val="bullet"/>
      <w:lvlText w:val="•"/>
      <w:lvlJc w:val="left"/>
      <w:pPr>
        <w:ind w:left="2196" w:hanging="264"/>
      </w:pPr>
      <w:rPr>
        <w:rFonts w:hint="default"/>
        <w:lang w:val="ru-RU" w:eastAsia="ru-RU" w:bidi="ru-RU"/>
      </w:rPr>
    </w:lvl>
    <w:lvl w:ilvl="2" w:tplc="ECBC6F8E">
      <w:numFmt w:val="bullet"/>
      <w:lvlText w:val="•"/>
      <w:lvlJc w:val="left"/>
      <w:pPr>
        <w:ind w:left="3172" w:hanging="264"/>
      </w:pPr>
      <w:rPr>
        <w:rFonts w:hint="default"/>
        <w:lang w:val="ru-RU" w:eastAsia="ru-RU" w:bidi="ru-RU"/>
      </w:rPr>
    </w:lvl>
    <w:lvl w:ilvl="3" w:tplc="05329BB6">
      <w:numFmt w:val="bullet"/>
      <w:lvlText w:val="•"/>
      <w:lvlJc w:val="left"/>
      <w:pPr>
        <w:ind w:left="4149" w:hanging="264"/>
      </w:pPr>
      <w:rPr>
        <w:rFonts w:hint="default"/>
        <w:lang w:val="ru-RU" w:eastAsia="ru-RU" w:bidi="ru-RU"/>
      </w:rPr>
    </w:lvl>
    <w:lvl w:ilvl="4" w:tplc="006A2C4C">
      <w:numFmt w:val="bullet"/>
      <w:lvlText w:val="•"/>
      <w:lvlJc w:val="left"/>
      <w:pPr>
        <w:ind w:left="5125" w:hanging="264"/>
      </w:pPr>
      <w:rPr>
        <w:rFonts w:hint="default"/>
        <w:lang w:val="ru-RU" w:eastAsia="ru-RU" w:bidi="ru-RU"/>
      </w:rPr>
    </w:lvl>
    <w:lvl w:ilvl="5" w:tplc="CC0095DE">
      <w:numFmt w:val="bullet"/>
      <w:lvlText w:val="•"/>
      <w:lvlJc w:val="left"/>
      <w:pPr>
        <w:ind w:left="6102" w:hanging="264"/>
      </w:pPr>
      <w:rPr>
        <w:rFonts w:hint="default"/>
        <w:lang w:val="ru-RU" w:eastAsia="ru-RU" w:bidi="ru-RU"/>
      </w:rPr>
    </w:lvl>
    <w:lvl w:ilvl="6" w:tplc="DB468A02">
      <w:numFmt w:val="bullet"/>
      <w:lvlText w:val="•"/>
      <w:lvlJc w:val="left"/>
      <w:pPr>
        <w:ind w:left="7078" w:hanging="264"/>
      </w:pPr>
      <w:rPr>
        <w:rFonts w:hint="default"/>
        <w:lang w:val="ru-RU" w:eastAsia="ru-RU" w:bidi="ru-RU"/>
      </w:rPr>
    </w:lvl>
    <w:lvl w:ilvl="7" w:tplc="FFE21B92">
      <w:numFmt w:val="bullet"/>
      <w:lvlText w:val="•"/>
      <w:lvlJc w:val="left"/>
      <w:pPr>
        <w:ind w:left="8054" w:hanging="264"/>
      </w:pPr>
      <w:rPr>
        <w:rFonts w:hint="default"/>
        <w:lang w:val="ru-RU" w:eastAsia="ru-RU" w:bidi="ru-RU"/>
      </w:rPr>
    </w:lvl>
    <w:lvl w:ilvl="8" w:tplc="299E0A60">
      <w:numFmt w:val="bullet"/>
      <w:lvlText w:val="•"/>
      <w:lvlJc w:val="left"/>
      <w:pPr>
        <w:ind w:left="9031" w:hanging="264"/>
      </w:pPr>
      <w:rPr>
        <w:rFonts w:hint="default"/>
        <w:lang w:val="ru-RU" w:eastAsia="ru-RU" w:bidi="ru-RU"/>
      </w:rPr>
    </w:lvl>
  </w:abstractNum>
  <w:abstractNum w:abstractNumId="70">
    <w:nsid w:val="61892072"/>
    <w:multiLevelType w:val="hybridMultilevel"/>
    <w:tmpl w:val="C3564E1C"/>
    <w:lvl w:ilvl="0" w:tplc="124AF012">
      <w:start w:val="1"/>
      <w:numFmt w:val="decimal"/>
      <w:lvlText w:val="%1)"/>
      <w:lvlJc w:val="left"/>
      <w:pPr>
        <w:ind w:left="249" w:hanging="264"/>
      </w:pPr>
      <w:rPr>
        <w:rFonts w:ascii="Times New Roman" w:eastAsia="Times New Roman" w:hAnsi="Times New Roman" w:cs="Times New Roman" w:hint="default"/>
        <w:w w:val="100"/>
        <w:sz w:val="24"/>
        <w:szCs w:val="24"/>
        <w:lang w:val="ru-RU" w:eastAsia="ru-RU" w:bidi="ru-RU"/>
      </w:rPr>
    </w:lvl>
    <w:lvl w:ilvl="1" w:tplc="7DE41010">
      <w:numFmt w:val="bullet"/>
      <w:lvlText w:val="•"/>
      <w:lvlJc w:val="left"/>
      <w:pPr>
        <w:ind w:left="1314" w:hanging="264"/>
      </w:pPr>
      <w:rPr>
        <w:rFonts w:hint="default"/>
        <w:lang w:val="ru-RU" w:eastAsia="ru-RU" w:bidi="ru-RU"/>
      </w:rPr>
    </w:lvl>
    <w:lvl w:ilvl="2" w:tplc="931ACD0E">
      <w:numFmt w:val="bullet"/>
      <w:lvlText w:val="•"/>
      <w:lvlJc w:val="left"/>
      <w:pPr>
        <w:ind w:left="2388" w:hanging="264"/>
      </w:pPr>
      <w:rPr>
        <w:rFonts w:hint="default"/>
        <w:lang w:val="ru-RU" w:eastAsia="ru-RU" w:bidi="ru-RU"/>
      </w:rPr>
    </w:lvl>
    <w:lvl w:ilvl="3" w:tplc="38E62CC8">
      <w:numFmt w:val="bullet"/>
      <w:lvlText w:val="•"/>
      <w:lvlJc w:val="left"/>
      <w:pPr>
        <w:ind w:left="3463" w:hanging="264"/>
      </w:pPr>
      <w:rPr>
        <w:rFonts w:hint="default"/>
        <w:lang w:val="ru-RU" w:eastAsia="ru-RU" w:bidi="ru-RU"/>
      </w:rPr>
    </w:lvl>
    <w:lvl w:ilvl="4" w:tplc="5E682502">
      <w:numFmt w:val="bullet"/>
      <w:lvlText w:val="•"/>
      <w:lvlJc w:val="left"/>
      <w:pPr>
        <w:ind w:left="4537" w:hanging="264"/>
      </w:pPr>
      <w:rPr>
        <w:rFonts w:hint="default"/>
        <w:lang w:val="ru-RU" w:eastAsia="ru-RU" w:bidi="ru-RU"/>
      </w:rPr>
    </w:lvl>
    <w:lvl w:ilvl="5" w:tplc="1CB23770">
      <w:numFmt w:val="bullet"/>
      <w:lvlText w:val="•"/>
      <w:lvlJc w:val="left"/>
      <w:pPr>
        <w:ind w:left="5612" w:hanging="264"/>
      </w:pPr>
      <w:rPr>
        <w:rFonts w:hint="default"/>
        <w:lang w:val="ru-RU" w:eastAsia="ru-RU" w:bidi="ru-RU"/>
      </w:rPr>
    </w:lvl>
    <w:lvl w:ilvl="6" w:tplc="17D00228">
      <w:numFmt w:val="bullet"/>
      <w:lvlText w:val="•"/>
      <w:lvlJc w:val="left"/>
      <w:pPr>
        <w:ind w:left="6686" w:hanging="264"/>
      </w:pPr>
      <w:rPr>
        <w:rFonts w:hint="default"/>
        <w:lang w:val="ru-RU" w:eastAsia="ru-RU" w:bidi="ru-RU"/>
      </w:rPr>
    </w:lvl>
    <w:lvl w:ilvl="7" w:tplc="FC04E832">
      <w:numFmt w:val="bullet"/>
      <w:lvlText w:val="•"/>
      <w:lvlJc w:val="left"/>
      <w:pPr>
        <w:ind w:left="7760" w:hanging="264"/>
      </w:pPr>
      <w:rPr>
        <w:rFonts w:hint="default"/>
        <w:lang w:val="ru-RU" w:eastAsia="ru-RU" w:bidi="ru-RU"/>
      </w:rPr>
    </w:lvl>
    <w:lvl w:ilvl="8" w:tplc="7E38C952">
      <w:numFmt w:val="bullet"/>
      <w:lvlText w:val="•"/>
      <w:lvlJc w:val="left"/>
      <w:pPr>
        <w:ind w:left="8835" w:hanging="264"/>
      </w:pPr>
      <w:rPr>
        <w:rFonts w:hint="default"/>
        <w:lang w:val="ru-RU" w:eastAsia="ru-RU" w:bidi="ru-RU"/>
      </w:rPr>
    </w:lvl>
  </w:abstractNum>
  <w:abstractNum w:abstractNumId="71">
    <w:nsid w:val="67196A56"/>
    <w:multiLevelType w:val="hybridMultilevel"/>
    <w:tmpl w:val="85DCCA9C"/>
    <w:lvl w:ilvl="0" w:tplc="6E68E550">
      <w:numFmt w:val="bullet"/>
      <w:lvlText w:val=""/>
      <w:lvlJc w:val="left"/>
      <w:pPr>
        <w:ind w:left="466" w:hanging="360"/>
      </w:pPr>
      <w:rPr>
        <w:rFonts w:ascii="Symbol" w:eastAsia="Symbol" w:hAnsi="Symbol" w:cs="Symbol" w:hint="default"/>
        <w:w w:val="100"/>
        <w:sz w:val="24"/>
        <w:szCs w:val="24"/>
        <w:lang w:val="ru-RU" w:eastAsia="en-US" w:bidi="ar-SA"/>
      </w:rPr>
    </w:lvl>
    <w:lvl w:ilvl="1" w:tplc="E1262472">
      <w:numFmt w:val="bullet"/>
      <w:lvlText w:val="•"/>
      <w:lvlJc w:val="left"/>
      <w:pPr>
        <w:ind w:left="838" w:hanging="360"/>
      </w:pPr>
      <w:rPr>
        <w:rFonts w:hint="default"/>
        <w:lang w:val="ru-RU" w:eastAsia="en-US" w:bidi="ar-SA"/>
      </w:rPr>
    </w:lvl>
    <w:lvl w:ilvl="2" w:tplc="6AB28A34">
      <w:numFmt w:val="bullet"/>
      <w:lvlText w:val="•"/>
      <w:lvlJc w:val="left"/>
      <w:pPr>
        <w:ind w:left="1216" w:hanging="360"/>
      </w:pPr>
      <w:rPr>
        <w:rFonts w:hint="default"/>
        <w:lang w:val="ru-RU" w:eastAsia="en-US" w:bidi="ar-SA"/>
      </w:rPr>
    </w:lvl>
    <w:lvl w:ilvl="3" w:tplc="8C30AF14">
      <w:numFmt w:val="bullet"/>
      <w:lvlText w:val="•"/>
      <w:lvlJc w:val="left"/>
      <w:pPr>
        <w:ind w:left="1594" w:hanging="360"/>
      </w:pPr>
      <w:rPr>
        <w:rFonts w:hint="default"/>
        <w:lang w:val="ru-RU" w:eastAsia="en-US" w:bidi="ar-SA"/>
      </w:rPr>
    </w:lvl>
    <w:lvl w:ilvl="4" w:tplc="0EB22548">
      <w:numFmt w:val="bullet"/>
      <w:lvlText w:val="•"/>
      <w:lvlJc w:val="left"/>
      <w:pPr>
        <w:ind w:left="1972" w:hanging="360"/>
      </w:pPr>
      <w:rPr>
        <w:rFonts w:hint="default"/>
        <w:lang w:val="ru-RU" w:eastAsia="en-US" w:bidi="ar-SA"/>
      </w:rPr>
    </w:lvl>
    <w:lvl w:ilvl="5" w:tplc="80B8A298">
      <w:numFmt w:val="bullet"/>
      <w:lvlText w:val="•"/>
      <w:lvlJc w:val="left"/>
      <w:pPr>
        <w:ind w:left="2350" w:hanging="360"/>
      </w:pPr>
      <w:rPr>
        <w:rFonts w:hint="default"/>
        <w:lang w:val="ru-RU" w:eastAsia="en-US" w:bidi="ar-SA"/>
      </w:rPr>
    </w:lvl>
    <w:lvl w:ilvl="6" w:tplc="522CB8EA">
      <w:numFmt w:val="bullet"/>
      <w:lvlText w:val="•"/>
      <w:lvlJc w:val="left"/>
      <w:pPr>
        <w:ind w:left="2728" w:hanging="360"/>
      </w:pPr>
      <w:rPr>
        <w:rFonts w:hint="default"/>
        <w:lang w:val="ru-RU" w:eastAsia="en-US" w:bidi="ar-SA"/>
      </w:rPr>
    </w:lvl>
    <w:lvl w:ilvl="7" w:tplc="73563D3A">
      <w:numFmt w:val="bullet"/>
      <w:lvlText w:val="•"/>
      <w:lvlJc w:val="left"/>
      <w:pPr>
        <w:ind w:left="3106" w:hanging="360"/>
      </w:pPr>
      <w:rPr>
        <w:rFonts w:hint="default"/>
        <w:lang w:val="ru-RU" w:eastAsia="en-US" w:bidi="ar-SA"/>
      </w:rPr>
    </w:lvl>
    <w:lvl w:ilvl="8" w:tplc="4EEAD432">
      <w:numFmt w:val="bullet"/>
      <w:lvlText w:val="•"/>
      <w:lvlJc w:val="left"/>
      <w:pPr>
        <w:ind w:left="3484" w:hanging="360"/>
      </w:pPr>
      <w:rPr>
        <w:rFonts w:hint="default"/>
        <w:lang w:val="ru-RU" w:eastAsia="en-US" w:bidi="ar-SA"/>
      </w:rPr>
    </w:lvl>
  </w:abstractNum>
  <w:abstractNum w:abstractNumId="72">
    <w:nsid w:val="6C597325"/>
    <w:multiLevelType w:val="hybridMultilevel"/>
    <w:tmpl w:val="22B016AC"/>
    <w:lvl w:ilvl="0" w:tplc="4BD472C2">
      <w:start w:val="1"/>
      <w:numFmt w:val="decimal"/>
      <w:lvlText w:val="%1."/>
      <w:lvlJc w:val="left"/>
      <w:pPr>
        <w:ind w:left="471" w:hanging="240"/>
        <w:jc w:val="right"/>
      </w:pPr>
      <w:rPr>
        <w:rFonts w:ascii="Times New Roman" w:eastAsia="Times New Roman" w:hAnsi="Times New Roman" w:cs="Times New Roman" w:hint="default"/>
        <w:spacing w:val="-3"/>
        <w:w w:val="100"/>
        <w:sz w:val="24"/>
        <w:szCs w:val="24"/>
        <w:lang w:val="ru-RU" w:eastAsia="ru-RU" w:bidi="ru-RU"/>
      </w:rPr>
    </w:lvl>
    <w:lvl w:ilvl="1" w:tplc="19400F64">
      <w:numFmt w:val="bullet"/>
      <w:lvlText w:val="•"/>
      <w:lvlJc w:val="left"/>
      <w:pPr>
        <w:ind w:left="1516" w:hanging="240"/>
      </w:pPr>
      <w:rPr>
        <w:rFonts w:hint="default"/>
        <w:lang w:val="ru-RU" w:eastAsia="ru-RU" w:bidi="ru-RU"/>
      </w:rPr>
    </w:lvl>
    <w:lvl w:ilvl="2" w:tplc="EDDC9CFA">
      <w:numFmt w:val="bullet"/>
      <w:lvlText w:val="•"/>
      <w:lvlJc w:val="left"/>
      <w:pPr>
        <w:ind w:left="2553" w:hanging="240"/>
      </w:pPr>
      <w:rPr>
        <w:rFonts w:hint="default"/>
        <w:lang w:val="ru-RU" w:eastAsia="ru-RU" w:bidi="ru-RU"/>
      </w:rPr>
    </w:lvl>
    <w:lvl w:ilvl="3" w:tplc="AD6E02DC">
      <w:numFmt w:val="bullet"/>
      <w:lvlText w:val="•"/>
      <w:lvlJc w:val="left"/>
      <w:pPr>
        <w:ind w:left="3589" w:hanging="240"/>
      </w:pPr>
      <w:rPr>
        <w:rFonts w:hint="default"/>
        <w:lang w:val="ru-RU" w:eastAsia="ru-RU" w:bidi="ru-RU"/>
      </w:rPr>
    </w:lvl>
    <w:lvl w:ilvl="4" w:tplc="14428A9C">
      <w:numFmt w:val="bullet"/>
      <w:lvlText w:val="•"/>
      <w:lvlJc w:val="left"/>
      <w:pPr>
        <w:ind w:left="4626" w:hanging="240"/>
      </w:pPr>
      <w:rPr>
        <w:rFonts w:hint="default"/>
        <w:lang w:val="ru-RU" w:eastAsia="ru-RU" w:bidi="ru-RU"/>
      </w:rPr>
    </w:lvl>
    <w:lvl w:ilvl="5" w:tplc="2DCEB8DE">
      <w:numFmt w:val="bullet"/>
      <w:lvlText w:val="•"/>
      <w:lvlJc w:val="left"/>
      <w:pPr>
        <w:ind w:left="5663" w:hanging="240"/>
      </w:pPr>
      <w:rPr>
        <w:rFonts w:hint="default"/>
        <w:lang w:val="ru-RU" w:eastAsia="ru-RU" w:bidi="ru-RU"/>
      </w:rPr>
    </w:lvl>
    <w:lvl w:ilvl="6" w:tplc="A59A8FA8">
      <w:numFmt w:val="bullet"/>
      <w:lvlText w:val="•"/>
      <w:lvlJc w:val="left"/>
      <w:pPr>
        <w:ind w:left="6699" w:hanging="240"/>
      </w:pPr>
      <w:rPr>
        <w:rFonts w:hint="default"/>
        <w:lang w:val="ru-RU" w:eastAsia="ru-RU" w:bidi="ru-RU"/>
      </w:rPr>
    </w:lvl>
    <w:lvl w:ilvl="7" w:tplc="A5149444">
      <w:numFmt w:val="bullet"/>
      <w:lvlText w:val="•"/>
      <w:lvlJc w:val="left"/>
      <w:pPr>
        <w:ind w:left="7736" w:hanging="240"/>
      </w:pPr>
      <w:rPr>
        <w:rFonts w:hint="default"/>
        <w:lang w:val="ru-RU" w:eastAsia="ru-RU" w:bidi="ru-RU"/>
      </w:rPr>
    </w:lvl>
    <w:lvl w:ilvl="8" w:tplc="87787C26">
      <w:numFmt w:val="bullet"/>
      <w:lvlText w:val="•"/>
      <w:lvlJc w:val="left"/>
      <w:pPr>
        <w:ind w:left="8773" w:hanging="240"/>
      </w:pPr>
      <w:rPr>
        <w:rFonts w:hint="default"/>
        <w:lang w:val="ru-RU" w:eastAsia="ru-RU" w:bidi="ru-RU"/>
      </w:rPr>
    </w:lvl>
  </w:abstractNum>
  <w:abstractNum w:abstractNumId="73">
    <w:nsid w:val="6D0D6898"/>
    <w:multiLevelType w:val="multilevel"/>
    <w:tmpl w:val="9CE8F056"/>
    <w:lvl w:ilvl="0">
      <w:start w:val="3"/>
      <w:numFmt w:val="decimal"/>
      <w:lvlText w:val="%1"/>
      <w:lvlJc w:val="left"/>
      <w:pPr>
        <w:ind w:left="405" w:hanging="405"/>
      </w:pPr>
      <w:rPr>
        <w:rFonts w:hint="default"/>
        <w:b w:val="0"/>
      </w:rPr>
    </w:lvl>
    <w:lvl w:ilvl="1">
      <w:start w:val="3"/>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160" w:hanging="2160"/>
      </w:pPr>
      <w:rPr>
        <w:rFonts w:hint="default"/>
        <w:b w:val="0"/>
      </w:rPr>
    </w:lvl>
  </w:abstractNum>
  <w:abstractNum w:abstractNumId="74">
    <w:nsid w:val="6FE566A4"/>
    <w:multiLevelType w:val="hybridMultilevel"/>
    <w:tmpl w:val="DFBCABE6"/>
    <w:lvl w:ilvl="0" w:tplc="4AF4D04A">
      <w:start w:val="4"/>
      <w:numFmt w:val="decimal"/>
      <w:lvlText w:val="%1."/>
      <w:lvlJc w:val="left"/>
      <w:pPr>
        <w:ind w:left="471" w:hanging="240"/>
      </w:pPr>
      <w:rPr>
        <w:rFonts w:ascii="Times New Roman" w:eastAsia="Times New Roman" w:hAnsi="Times New Roman" w:cs="Times New Roman" w:hint="default"/>
        <w:spacing w:val="-2"/>
        <w:w w:val="100"/>
        <w:sz w:val="24"/>
        <w:szCs w:val="24"/>
        <w:lang w:val="ru-RU" w:eastAsia="ru-RU" w:bidi="ru-RU"/>
      </w:rPr>
    </w:lvl>
    <w:lvl w:ilvl="1" w:tplc="3F66B19A">
      <w:numFmt w:val="bullet"/>
      <w:lvlText w:val="•"/>
      <w:lvlJc w:val="left"/>
      <w:pPr>
        <w:ind w:left="1516" w:hanging="240"/>
      </w:pPr>
      <w:rPr>
        <w:rFonts w:hint="default"/>
        <w:lang w:val="ru-RU" w:eastAsia="ru-RU" w:bidi="ru-RU"/>
      </w:rPr>
    </w:lvl>
    <w:lvl w:ilvl="2" w:tplc="F412EC70">
      <w:numFmt w:val="bullet"/>
      <w:lvlText w:val="•"/>
      <w:lvlJc w:val="left"/>
      <w:pPr>
        <w:ind w:left="2553" w:hanging="240"/>
      </w:pPr>
      <w:rPr>
        <w:rFonts w:hint="default"/>
        <w:lang w:val="ru-RU" w:eastAsia="ru-RU" w:bidi="ru-RU"/>
      </w:rPr>
    </w:lvl>
    <w:lvl w:ilvl="3" w:tplc="3048B86E">
      <w:numFmt w:val="bullet"/>
      <w:lvlText w:val="•"/>
      <w:lvlJc w:val="left"/>
      <w:pPr>
        <w:ind w:left="3589" w:hanging="240"/>
      </w:pPr>
      <w:rPr>
        <w:rFonts w:hint="default"/>
        <w:lang w:val="ru-RU" w:eastAsia="ru-RU" w:bidi="ru-RU"/>
      </w:rPr>
    </w:lvl>
    <w:lvl w:ilvl="4" w:tplc="C34A76E4">
      <w:numFmt w:val="bullet"/>
      <w:lvlText w:val="•"/>
      <w:lvlJc w:val="left"/>
      <w:pPr>
        <w:ind w:left="4626" w:hanging="240"/>
      </w:pPr>
      <w:rPr>
        <w:rFonts w:hint="default"/>
        <w:lang w:val="ru-RU" w:eastAsia="ru-RU" w:bidi="ru-RU"/>
      </w:rPr>
    </w:lvl>
    <w:lvl w:ilvl="5" w:tplc="885A6396">
      <w:numFmt w:val="bullet"/>
      <w:lvlText w:val="•"/>
      <w:lvlJc w:val="left"/>
      <w:pPr>
        <w:ind w:left="5663" w:hanging="240"/>
      </w:pPr>
      <w:rPr>
        <w:rFonts w:hint="default"/>
        <w:lang w:val="ru-RU" w:eastAsia="ru-RU" w:bidi="ru-RU"/>
      </w:rPr>
    </w:lvl>
    <w:lvl w:ilvl="6" w:tplc="F03027DE">
      <w:numFmt w:val="bullet"/>
      <w:lvlText w:val="•"/>
      <w:lvlJc w:val="left"/>
      <w:pPr>
        <w:ind w:left="6699" w:hanging="240"/>
      </w:pPr>
      <w:rPr>
        <w:rFonts w:hint="default"/>
        <w:lang w:val="ru-RU" w:eastAsia="ru-RU" w:bidi="ru-RU"/>
      </w:rPr>
    </w:lvl>
    <w:lvl w:ilvl="7" w:tplc="F5BA8BC6">
      <w:numFmt w:val="bullet"/>
      <w:lvlText w:val="•"/>
      <w:lvlJc w:val="left"/>
      <w:pPr>
        <w:ind w:left="7736" w:hanging="240"/>
      </w:pPr>
      <w:rPr>
        <w:rFonts w:hint="default"/>
        <w:lang w:val="ru-RU" w:eastAsia="ru-RU" w:bidi="ru-RU"/>
      </w:rPr>
    </w:lvl>
    <w:lvl w:ilvl="8" w:tplc="BE32295E">
      <w:numFmt w:val="bullet"/>
      <w:lvlText w:val="•"/>
      <w:lvlJc w:val="left"/>
      <w:pPr>
        <w:ind w:left="8773" w:hanging="240"/>
      </w:pPr>
      <w:rPr>
        <w:rFonts w:hint="default"/>
        <w:lang w:val="ru-RU" w:eastAsia="ru-RU" w:bidi="ru-RU"/>
      </w:rPr>
    </w:lvl>
  </w:abstractNum>
  <w:abstractNum w:abstractNumId="75">
    <w:nsid w:val="713D76DF"/>
    <w:multiLevelType w:val="hybridMultilevel"/>
    <w:tmpl w:val="1FD80162"/>
    <w:lvl w:ilvl="0" w:tplc="51D27AF6">
      <w:numFmt w:val="bullet"/>
      <w:lvlText w:val="-"/>
      <w:lvlJc w:val="left"/>
      <w:pPr>
        <w:ind w:left="249" w:hanging="144"/>
      </w:pPr>
      <w:rPr>
        <w:rFonts w:ascii="Times New Roman" w:eastAsia="Times New Roman" w:hAnsi="Times New Roman" w:cs="Times New Roman" w:hint="default"/>
        <w:b/>
        <w:bCs/>
        <w:i/>
        <w:w w:val="99"/>
        <w:sz w:val="24"/>
        <w:szCs w:val="24"/>
        <w:lang w:val="ru-RU" w:eastAsia="ru-RU" w:bidi="ru-RU"/>
      </w:rPr>
    </w:lvl>
    <w:lvl w:ilvl="1" w:tplc="A1D63402">
      <w:numFmt w:val="bullet"/>
      <w:lvlText w:val="-"/>
      <w:lvlJc w:val="left"/>
      <w:pPr>
        <w:ind w:left="959" w:hanging="145"/>
      </w:pPr>
      <w:rPr>
        <w:rFonts w:ascii="Times New Roman" w:eastAsia="Times New Roman" w:hAnsi="Times New Roman" w:cs="Times New Roman" w:hint="default"/>
        <w:b/>
        <w:bCs/>
        <w:i/>
        <w:w w:val="99"/>
        <w:sz w:val="24"/>
        <w:szCs w:val="24"/>
        <w:lang w:val="ru-RU" w:eastAsia="ru-RU" w:bidi="ru-RU"/>
      </w:rPr>
    </w:lvl>
    <w:lvl w:ilvl="2" w:tplc="8FC4DEF4">
      <w:numFmt w:val="bullet"/>
      <w:lvlText w:val="•"/>
      <w:lvlJc w:val="left"/>
      <w:pPr>
        <w:ind w:left="2073" w:hanging="145"/>
      </w:pPr>
      <w:rPr>
        <w:rFonts w:hint="default"/>
        <w:lang w:val="ru-RU" w:eastAsia="ru-RU" w:bidi="ru-RU"/>
      </w:rPr>
    </w:lvl>
    <w:lvl w:ilvl="3" w:tplc="C8A850A4">
      <w:numFmt w:val="bullet"/>
      <w:lvlText w:val="•"/>
      <w:lvlJc w:val="left"/>
      <w:pPr>
        <w:ind w:left="3187" w:hanging="145"/>
      </w:pPr>
      <w:rPr>
        <w:rFonts w:hint="default"/>
        <w:lang w:val="ru-RU" w:eastAsia="ru-RU" w:bidi="ru-RU"/>
      </w:rPr>
    </w:lvl>
    <w:lvl w:ilvl="4" w:tplc="36DCE5D2">
      <w:numFmt w:val="bullet"/>
      <w:lvlText w:val="•"/>
      <w:lvlJc w:val="left"/>
      <w:pPr>
        <w:ind w:left="4301" w:hanging="145"/>
      </w:pPr>
      <w:rPr>
        <w:rFonts w:hint="default"/>
        <w:lang w:val="ru-RU" w:eastAsia="ru-RU" w:bidi="ru-RU"/>
      </w:rPr>
    </w:lvl>
    <w:lvl w:ilvl="5" w:tplc="62ACF092">
      <w:numFmt w:val="bullet"/>
      <w:lvlText w:val="•"/>
      <w:lvlJc w:val="left"/>
      <w:pPr>
        <w:ind w:left="5415" w:hanging="145"/>
      </w:pPr>
      <w:rPr>
        <w:rFonts w:hint="default"/>
        <w:lang w:val="ru-RU" w:eastAsia="ru-RU" w:bidi="ru-RU"/>
      </w:rPr>
    </w:lvl>
    <w:lvl w:ilvl="6" w:tplc="ADCE2A7C">
      <w:numFmt w:val="bullet"/>
      <w:lvlText w:val="•"/>
      <w:lvlJc w:val="left"/>
      <w:pPr>
        <w:ind w:left="6528" w:hanging="145"/>
      </w:pPr>
      <w:rPr>
        <w:rFonts w:hint="default"/>
        <w:lang w:val="ru-RU" w:eastAsia="ru-RU" w:bidi="ru-RU"/>
      </w:rPr>
    </w:lvl>
    <w:lvl w:ilvl="7" w:tplc="5F607FA8">
      <w:numFmt w:val="bullet"/>
      <w:lvlText w:val="•"/>
      <w:lvlJc w:val="left"/>
      <w:pPr>
        <w:ind w:left="7642" w:hanging="145"/>
      </w:pPr>
      <w:rPr>
        <w:rFonts w:hint="default"/>
        <w:lang w:val="ru-RU" w:eastAsia="ru-RU" w:bidi="ru-RU"/>
      </w:rPr>
    </w:lvl>
    <w:lvl w:ilvl="8" w:tplc="CAC684D0">
      <w:numFmt w:val="bullet"/>
      <w:lvlText w:val="•"/>
      <w:lvlJc w:val="left"/>
      <w:pPr>
        <w:ind w:left="8756" w:hanging="145"/>
      </w:pPr>
      <w:rPr>
        <w:rFonts w:hint="default"/>
        <w:lang w:val="ru-RU" w:eastAsia="ru-RU" w:bidi="ru-RU"/>
      </w:rPr>
    </w:lvl>
  </w:abstractNum>
  <w:abstractNum w:abstractNumId="76">
    <w:nsid w:val="728819B5"/>
    <w:multiLevelType w:val="hybridMultilevel"/>
    <w:tmpl w:val="0B2628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38F043A"/>
    <w:multiLevelType w:val="hybridMultilevel"/>
    <w:tmpl w:val="9D682384"/>
    <w:lvl w:ilvl="0" w:tplc="C4A8F68E">
      <w:start w:val="1"/>
      <w:numFmt w:val="decimal"/>
      <w:lvlText w:val="%1."/>
      <w:lvlJc w:val="left"/>
      <w:pPr>
        <w:ind w:left="1182" w:hanging="240"/>
        <w:jc w:val="right"/>
      </w:pPr>
      <w:rPr>
        <w:rFonts w:ascii="Times New Roman" w:eastAsia="Times New Roman" w:hAnsi="Times New Roman" w:cs="Times New Roman" w:hint="default"/>
        <w:spacing w:val="-8"/>
        <w:w w:val="100"/>
        <w:sz w:val="24"/>
        <w:szCs w:val="24"/>
        <w:lang w:val="ru-RU" w:eastAsia="ru-RU" w:bidi="ru-RU"/>
      </w:rPr>
    </w:lvl>
    <w:lvl w:ilvl="1" w:tplc="6DB8A6AE">
      <w:numFmt w:val="bullet"/>
      <w:lvlText w:val="•"/>
      <w:lvlJc w:val="left"/>
      <w:pPr>
        <w:ind w:left="2146" w:hanging="240"/>
      </w:pPr>
      <w:rPr>
        <w:rFonts w:hint="default"/>
        <w:lang w:val="ru-RU" w:eastAsia="ru-RU" w:bidi="ru-RU"/>
      </w:rPr>
    </w:lvl>
    <w:lvl w:ilvl="2" w:tplc="D1CC278C">
      <w:numFmt w:val="bullet"/>
      <w:lvlText w:val="•"/>
      <w:lvlJc w:val="left"/>
      <w:pPr>
        <w:ind w:left="3113" w:hanging="240"/>
      </w:pPr>
      <w:rPr>
        <w:rFonts w:hint="default"/>
        <w:lang w:val="ru-RU" w:eastAsia="ru-RU" w:bidi="ru-RU"/>
      </w:rPr>
    </w:lvl>
    <w:lvl w:ilvl="3" w:tplc="77F2181E">
      <w:numFmt w:val="bullet"/>
      <w:lvlText w:val="•"/>
      <w:lvlJc w:val="left"/>
      <w:pPr>
        <w:ind w:left="4079" w:hanging="240"/>
      </w:pPr>
      <w:rPr>
        <w:rFonts w:hint="default"/>
        <w:lang w:val="ru-RU" w:eastAsia="ru-RU" w:bidi="ru-RU"/>
      </w:rPr>
    </w:lvl>
    <w:lvl w:ilvl="4" w:tplc="A6047060">
      <w:numFmt w:val="bullet"/>
      <w:lvlText w:val="•"/>
      <w:lvlJc w:val="left"/>
      <w:pPr>
        <w:ind w:left="5046" w:hanging="240"/>
      </w:pPr>
      <w:rPr>
        <w:rFonts w:hint="default"/>
        <w:lang w:val="ru-RU" w:eastAsia="ru-RU" w:bidi="ru-RU"/>
      </w:rPr>
    </w:lvl>
    <w:lvl w:ilvl="5" w:tplc="9A5C51DA">
      <w:numFmt w:val="bullet"/>
      <w:lvlText w:val="•"/>
      <w:lvlJc w:val="left"/>
      <w:pPr>
        <w:ind w:left="6013" w:hanging="240"/>
      </w:pPr>
      <w:rPr>
        <w:rFonts w:hint="default"/>
        <w:lang w:val="ru-RU" w:eastAsia="ru-RU" w:bidi="ru-RU"/>
      </w:rPr>
    </w:lvl>
    <w:lvl w:ilvl="6" w:tplc="A4CEDA60">
      <w:numFmt w:val="bullet"/>
      <w:lvlText w:val="•"/>
      <w:lvlJc w:val="left"/>
      <w:pPr>
        <w:ind w:left="6979" w:hanging="240"/>
      </w:pPr>
      <w:rPr>
        <w:rFonts w:hint="default"/>
        <w:lang w:val="ru-RU" w:eastAsia="ru-RU" w:bidi="ru-RU"/>
      </w:rPr>
    </w:lvl>
    <w:lvl w:ilvl="7" w:tplc="4BD22FD4">
      <w:numFmt w:val="bullet"/>
      <w:lvlText w:val="•"/>
      <w:lvlJc w:val="left"/>
      <w:pPr>
        <w:ind w:left="7946" w:hanging="240"/>
      </w:pPr>
      <w:rPr>
        <w:rFonts w:hint="default"/>
        <w:lang w:val="ru-RU" w:eastAsia="ru-RU" w:bidi="ru-RU"/>
      </w:rPr>
    </w:lvl>
    <w:lvl w:ilvl="8" w:tplc="51827CE4">
      <w:numFmt w:val="bullet"/>
      <w:lvlText w:val="•"/>
      <w:lvlJc w:val="left"/>
      <w:pPr>
        <w:ind w:left="8913" w:hanging="240"/>
      </w:pPr>
      <w:rPr>
        <w:rFonts w:hint="default"/>
        <w:lang w:val="ru-RU" w:eastAsia="ru-RU" w:bidi="ru-RU"/>
      </w:rPr>
    </w:lvl>
  </w:abstractNum>
  <w:abstractNum w:abstractNumId="78">
    <w:nsid w:val="74397E01"/>
    <w:multiLevelType w:val="hybridMultilevel"/>
    <w:tmpl w:val="70F0146E"/>
    <w:lvl w:ilvl="0" w:tplc="0EE24EFE">
      <w:numFmt w:val="bullet"/>
      <w:lvlText w:val="-"/>
      <w:lvlJc w:val="left"/>
      <w:pPr>
        <w:ind w:left="109" w:hanging="144"/>
      </w:pPr>
      <w:rPr>
        <w:rFonts w:ascii="Times New Roman" w:eastAsia="Times New Roman" w:hAnsi="Times New Roman" w:cs="Times New Roman" w:hint="default"/>
        <w:w w:val="99"/>
        <w:sz w:val="24"/>
        <w:szCs w:val="24"/>
        <w:lang w:val="ru-RU" w:eastAsia="ru-RU" w:bidi="ru-RU"/>
      </w:rPr>
    </w:lvl>
    <w:lvl w:ilvl="1" w:tplc="BCD4B41C">
      <w:numFmt w:val="bullet"/>
      <w:lvlText w:val="•"/>
      <w:lvlJc w:val="left"/>
      <w:pPr>
        <w:ind w:left="407" w:hanging="144"/>
      </w:pPr>
      <w:rPr>
        <w:rFonts w:hint="default"/>
        <w:lang w:val="ru-RU" w:eastAsia="ru-RU" w:bidi="ru-RU"/>
      </w:rPr>
    </w:lvl>
    <w:lvl w:ilvl="2" w:tplc="2C46035A">
      <w:numFmt w:val="bullet"/>
      <w:lvlText w:val="•"/>
      <w:lvlJc w:val="left"/>
      <w:pPr>
        <w:ind w:left="714" w:hanging="144"/>
      </w:pPr>
      <w:rPr>
        <w:rFonts w:hint="default"/>
        <w:lang w:val="ru-RU" w:eastAsia="ru-RU" w:bidi="ru-RU"/>
      </w:rPr>
    </w:lvl>
    <w:lvl w:ilvl="3" w:tplc="E27A1376">
      <w:numFmt w:val="bullet"/>
      <w:lvlText w:val="•"/>
      <w:lvlJc w:val="left"/>
      <w:pPr>
        <w:ind w:left="1022" w:hanging="144"/>
      </w:pPr>
      <w:rPr>
        <w:rFonts w:hint="default"/>
        <w:lang w:val="ru-RU" w:eastAsia="ru-RU" w:bidi="ru-RU"/>
      </w:rPr>
    </w:lvl>
    <w:lvl w:ilvl="4" w:tplc="09681A1E">
      <w:numFmt w:val="bullet"/>
      <w:lvlText w:val="•"/>
      <w:lvlJc w:val="left"/>
      <w:pPr>
        <w:ind w:left="1329" w:hanging="144"/>
      </w:pPr>
      <w:rPr>
        <w:rFonts w:hint="default"/>
        <w:lang w:val="ru-RU" w:eastAsia="ru-RU" w:bidi="ru-RU"/>
      </w:rPr>
    </w:lvl>
    <w:lvl w:ilvl="5" w:tplc="6E2E717A">
      <w:numFmt w:val="bullet"/>
      <w:lvlText w:val="•"/>
      <w:lvlJc w:val="left"/>
      <w:pPr>
        <w:ind w:left="1637" w:hanging="144"/>
      </w:pPr>
      <w:rPr>
        <w:rFonts w:hint="default"/>
        <w:lang w:val="ru-RU" w:eastAsia="ru-RU" w:bidi="ru-RU"/>
      </w:rPr>
    </w:lvl>
    <w:lvl w:ilvl="6" w:tplc="F66E8A14">
      <w:numFmt w:val="bullet"/>
      <w:lvlText w:val="•"/>
      <w:lvlJc w:val="left"/>
      <w:pPr>
        <w:ind w:left="1944" w:hanging="144"/>
      </w:pPr>
      <w:rPr>
        <w:rFonts w:hint="default"/>
        <w:lang w:val="ru-RU" w:eastAsia="ru-RU" w:bidi="ru-RU"/>
      </w:rPr>
    </w:lvl>
    <w:lvl w:ilvl="7" w:tplc="B05E8098">
      <w:numFmt w:val="bullet"/>
      <w:lvlText w:val="•"/>
      <w:lvlJc w:val="left"/>
      <w:pPr>
        <w:ind w:left="2251" w:hanging="144"/>
      </w:pPr>
      <w:rPr>
        <w:rFonts w:hint="default"/>
        <w:lang w:val="ru-RU" w:eastAsia="ru-RU" w:bidi="ru-RU"/>
      </w:rPr>
    </w:lvl>
    <w:lvl w:ilvl="8" w:tplc="A67EC9F4">
      <w:numFmt w:val="bullet"/>
      <w:lvlText w:val="•"/>
      <w:lvlJc w:val="left"/>
      <w:pPr>
        <w:ind w:left="2559" w:hanging="144"/>
      </w:pPr>
      <w:rPr>
        <w:rFonts w:hint="default"/>
        <w:lang w:val="ru-RU" w:eastAsia="ru-RU" w:bidi="ru-RU"/>
      </w:rPr>
    </w:lvl>
  </w:abstractNum>
  <w:abstractNum w:abstractNumId="79">
    <w:nsid w:val="7979704F"/>
    <w:multiLevelType w:val="hybridMultilevel"/>
    <w:tmpl w:val="C07ABD2E"/>
    <w:lvl w:ilvl="0" w:tplc="24D207F0">
      <w:start w:val="1"/>
      <w:numFmt w:val="decimal"/>
      <w:lvlText w:val="%1)"/>
      <w:lvlJc w:val="left"/>
      <w:pPr>
        <w:ind w:left="1341" w:hanging="260"/>
      </w:pPr>
      <w:rPr>
        <w:rFonts w:ascii="Times New Roman" w:eastAsia="Times New Roman" w:hAnsi="Times New Roman" w:cs="Times New Roman" w:hint="default"/>
        <w:b/>
        <w:bCs/>
        <w:w w:val="100"/>
        <w:sz w:val="24"/>
        <w:szCs w:val="24"/>
        <w:lang w:val="ru-RU" w:eastAsia="en-US" w:bidi="ar-SA"/>
      </w:rPr>
    </w:lvl>
    <w:lvl w:ilvl="1" w:tplc="F104AB4A">
      <w:numFmt w:val="bullet"/>
      <w:lvlText w:val=""/>
      <w:lvlJc w:val="left"/>
      <w:pPr>
        <w:ind w:left="1802" w:hanging="360"/>
      </w:pPr>
      <w:rPr>
        <w:rFonts w:ascii="Wingdings" w:eastAsia="Wingdings" w:hAnsi="Wingdings" w:cs="Wingdings" w:hint="default"/>
        <w:w w:val="100"/>
        <w:sz w:val="24"/>
        <w:szCs w:val="24"/>
        <w:lang w:val="ru-RU" w:eastAsia="en-US" w:bidi="ar-SA"/>
      </w:rPr>
    </w:lvl>
    <w:lvl w:ilvl="2" w:tplc="E02CAE16">
      <w:numFmt w:val="bullet"/>
      <w:lvlText w:val="•"/>
      <w:lvlJc w:val="left"/>
      <w:pPr>
        <w:ind w:left="2785" w:hanging="360"/>
      </w:pPr>
      <w:rPr>
        <w:rFonts w:hint="default"/>
        <w:lang w:val="ru-RU" w:eastAsia="en-US" w:bidi="ar-SA"/>
      </w:rPr>
    </w:lvl>
    <w:lvl w:ilvl="3" w:tplc="29B698D0">
      <w:numFmt w:val="bullet"/>
      <w:lvlText w:val="•"/>
      <w:lvlJc w:val="left"/>
      <w:pPr>
        <w:ind w:left="3770" w:hanging="360"/>
      </w:pPr>
      <w:rPr>
        <w:rFonts w:hint="default"/>
        <w:lang w:val="ru-RU" w:eastAsia="en-US" w:bidi="ar-SA"/>
      </w:rPr>
    </w:lvl>
    <w:lvl w:ilvl="4" w:tplc="D04EDC28">
      <w:numFmt w:val="bullet"/>
      <w:lvlText w:val="•"/>
      <w:lvlJc w:val="left"/>
      <w:pPr>
        <w:ind w:left="4755" w:hanging="360"/>
      </w:pPr>
      <w:rPr>
        <w:rFonts w:hint="default"/>
        <w:lang w:val="ru-RU" w:eastAsia="en-US" w:bidi="ar-SA"/>
      </w:rPr>
    </w:lvl>
    <w:lvl w:ilvl="5" w:tplc="6A888254">
      <w:numFmt w:val="bullet"/>
      <w:lvlText w:val="•"/>
      <w:lvlJc w:val="left"/>
      <w:pPr>
        <w:ind w:left="5740" w:hanging="360"/>
      </w:pPr>
      <w:rPr>
        <w:rFonts w:hint="default"/>
        <w:lang w:val="ru-RU" w:eastAsia="en-US" w:bidi="ar-SA"/>
      </w:rPr>
    </w:lvl>
    <w:lvl w:ilvl="6" w:tplc="585AD870">
      <w:numFmt w:val="bullet"/>
      <w:lvlText w:val="•"/>
      <w:lvlJc w:val="left"/>
      <w:pPr>
        <w:ind w:left="6725" w:hanging="360"/>
      </w:pPr>
      <w:rPr>
        <w:rFonts w:hint="default"/>
        <w:lang w:val="ru-RU" w:eastAsia="en-US" w:bidi="ar-SA"/>
      </w:rPr>
    </w:lvl>
    <w:lvl w:ilvl="7" w:tplc="DE340890">
      <w:numFmt w:val="bullet"/>
      <w:lvlText w:val="•"/>
      <w:lvlJc w:val="left"/>
      <w:pPr>
        <w:ind w:left="7710" w:hanging="360"/>
      </w:pPr>
      <w:rPr>
        <w:rFonts w:hint="default"/>
        <w:lang w:val="ru-RU" w:eastAsia="en-US" w:bidi="ar-SA"/>
      </w:rPr>
    </w:lvl>
    <w:lvl w:ilvl="8" w:tplc="C8E21498">
      <w:numFmt w:val="bullet"/>
      <w:lvlText w:val="•"/>
      <w:lvlJc w:val="left"/>
      <w:pPr>
        <w:ind w:left="8696" w:hanging="360"/>
      </w:pPr>
      <w:rPr>
        <w:rFonts w:hint="default"/>
        <w:lang w:val="ru-RU" w:eastAsia="en-US" w:bidi="ar-SA"/>
      </w:rPr>
    </w:lvl>
  </w:abstractNum>
  <w:abstractNum w:abstractNumId="80">
    <w:nsid w:val="7A3A6214"/>
    <w:multiLevelType w:val="hybridMultilevel"/>
    <w:tmpl w:val="14FED8E6"/>
    <w:lvl w:ilvl="0" w:tplc="3536A95C">
      <w:numFmt w:val="bullet"/>
      <w:lvlText w:val="•"/>
      <w:lvlJc w:val="left"/>
      <w:pPr>
        <w:ind w:left="231" w:hanging="709"/>
      </w:pPr>
      <w:rPr>
        <w:rFonts w:ascii="Times New Roman" w:eastAsia="Times New Roman" w:hAnsi="Times New Roman" w:cs="Times New Roman" w:hint="default"/>
        <w:spacing w:val="-8"/>
        <w:w w:val="100"/>
        <w:sz w:val="24"/>
        <w:szCs w:val="24"/>
        <w:lang w:val="ru-RU" w:eastAsia="en-US" w:bidi="ar-SA"/>
      </w:rPr>
    </w:lvl>
    <w:lvl w:ilvl="1" w:tplc="986C012A">
      <w:numFmt w:val="bullet"/>
      <w:lvlText w:val=""/>
      <w:lvlJc w:val="left"/>
      <w:pPr>
        <w:ind w:left="951" w:hanging="360"/>
      </w:pPr>
      <w:rPr>
        <w:rFonts w:ascii="Symbol" w:eastAsia="Symbol" w:hAnsi="Symbol" w:cs="Symbol" w:hint="default"/>
        <w:w w:val="100"/>
        <w:sz w:val="24"/>
        <w:szCs w:val="24"/>
        <w:lang w:val="ru-RU" w:eastAsia="en-US" w:bidi="ar-SA"/>
      </w:rPr>
    </w:lvl>
    <w:lvl w:ilvl="2" w:tplc="14766C4C">
      <w:numFmt w:val="bullet"/>
      <w:lvlText w:val="•"/>
      <w:lvlJc w:val="left"/>
      <w:pPr>
        <w:ind w:left="1660" w:hanging="360"/>
      </w:pPr>
      <w:rPr>
        <w:rFonts w:hint="default"/>
        <w:lang w:val="ru-RU" w:eastAsia="en-US" w:bidi="ar-SA"/>
      </w:rPr>
    </w:lvl>
    <w:lvl w:ilvl="3" w:tplc="F8AA2748">
      <w:numFmt w:val="bullet"/>
      <w:lvlText w:val="•"/>
      <w:lvlJc w:val="left"/>
      <w:pPr>
        <w:ind w:left="2768" w:hanging="360"/>
      </w:pPr>
      <w:rPr>
        <w:rFonts w:hint="default"/>
        <w:lang w:val="ru-RU" w:eastAsia="en-US" w:bidi="ar-SA"/>
      </w:rPr>
    </w:lvl>
    <w:lvl w:ilvl="4" w:tplc="42508656">
      <w:numFmt w:val="bullet"/>
      <w:lvlText w:val="•"/>
      <w:lvlJc w:val="left"/>
      <w:pPr>
        <w:ind w:left="3876" w:hanging="360"/>
      </w:pPr>
      <w:rPr>
        <w:rFonts w:hint="default"/>
        <w:lang w:val="ru-RU" w:eastAsia="en-US" w:bidi="ar-SA"/>
      </w:rPr>
    </w:lvl>
    <w:lvl w:ilvl="5" w:tplc="FCA257DA">
      <w:numFmt w:val="bullet"/>
      <w:lvlText w:val="•"/>
      <w:lvlJc w:val="left"/>
      <w:pPr>
        <w:ind w:left="4984" w:hanging="360"/>
      </w:pPr>
      <w:rPr>
        <w:rFonts w:hint="default"/>
        <w:lang w:val="ru-RU" w:eastAsia="en-US" w:bidi="ar-SA"/>
      </w:rPr>
    </w:lvl>
    <w:lvl w:ilvl="6" w:tplc="CEAE5D4A">
      <w:numFmt w:val="bullet"/>
      <w:lvlText w:val="•"/>
      <w:lvlJc w:val="left"/>
      <w:pPr>
        <w:ind w:left="6093" w:hanging="360"/>
      </w:pPr>
      <w:rPr>
        <w:rFonts w:hint="default"/>
        <w:lang w:val="ru-RU" w:eastAsia="en-US" w:bidi="ar-SA"/>
      </w:rPr>
    </w:lvl>
    <w:lvl w:ilvl="7" w:tplc="43DCC8EA">
      <w:numFmt w:val="bullet"/>
      <w:lvlText w:val="•"/>
      <w:lvlJc w:val="left"/>
      <w:pPr>
        <w:ind w:left="7201" w:hanging="360"/>
      </w:pPr>
      <w:rPr>
        <w:rFonts w:hint="default"/>
        <w:lang w:val="ru-RU" w:eastAsia="en-US" w:bidi="ar-SA"/>
      </w:rPr>
    </w:lvl>
    <w:lvl w:ilvl="8" w:tplc="2BCC9EB2">
      <w:numFmt w:val="bullet"/>
      <w:lvlText w:val="•"/>
      <w:lvlJc w:val="left"/>
      <w:pPr>
        <w:ind w:left="8309" w:hanging="360"/>
      </w:pPr>
      <w:rPr>
        <w:rFonts w:hint="default"/>
        <w:lang w:val="ru-RU" w:eastAsia="en-US" w:bidi="ar-SA"/>
      </w:rPr>
    </w:lvl>
  </w:abstractNum>
  <w:abstractNum w:abstractNumId="81">
    <w:nsid w:val="7DF202A9"/>
    <w:multiLevelType w:val="hybridMultilevel"/>
    <w:tmpl w:val="96D6F48A"/>
    <w:lvl w:ilvl="0" w:tplc="E64EE2B6">
      <w:numFmt w:val="bullet"/>
      <w:lvlText w:val="•"/>
      <w:lvlJc w:val="left"/>
      <w:pPr>
        <w:ind w:left="249" w:hanging="144"/>
      </w:pPr>
      <w:rPr>
        <w:rFonts w:ascii="Times New Roman" w:eastAsia="Times New Roman" w:hAnsi="Times New Roman" w:cs="Times New Roman" w:hint="default"/>
        <w:w w:val="100"/>
        <w:sz w:val="24"/>
        <w:szCs w:val="24"/>
        <w:lang w:val="ru-RU" w:eastAsia="ru-RU" w:bidi="ru-RU"/>
      </w:rPr>
    </w:lvl>
    <w:lvl w:ilvl="1" w:tplc="F9C00676">
      <w:numFmt w:val="bullet"/>
      <w:lvlText w:val="•"/>
      <w:lvlJc w:val="left"/>
      <w:pPr>
        <w:ind w:left="959" w:hanging="144"/>
      </w:pPr>
      <w:rPr>
        <w:rFonts w:ascii="Times New Roman" w:eastAsia="Times New Roman" w:hAnsi="Times New Roman" w:cs="Times New Roman" w:hint="default"/>
        <w:w w:val="100"/>
        <w:sz w:val="24"/>
        <w:szCs w:val="24"/>
        <w:lang w:val="ru-RU" w:eastAsia="ru-RU" w:bidi="ru-RU"/>
      </w:rPr>
    </w:lvl>
    <w:lvl w:ilvl="2" w:tplc="3E7C905A">
      <w:numFmt w:val="bullet"/>
      <w:lvlText w:val="•"/>
      <w:lvlJc w:val="left"/>
      <w:pPr>
        <w:ind w:left="2073" w:hanging="144"/>
      </w:pPr>
      <w:rPr>
        <w:rFonts w:hint="default"/>
        <w:lang w:val="ru-RU" w:eastAsia="ru-RU" w:bidi="ru-RU"/>
      </w:rPr>
    </w:lvl>
    <w:lvl w:ilvl="3" w:tplc="479EF97A">
      <w:numFmt w:val="bullet"/>
      <w:lvlText w:val="•"/>
      <w:lvlJc w:val="left"/>
      <w:pPr>
        <w:ind w:left="3187" w:hanging="144"/>
      </w:pPr>
      <w:rPr>
        <w:rFonts w:hint="default"/>
        <w:lang w:val="ru-RU" w:eastAsia="ru-RU" w:bidi="ru-RU"/>
      </w:rPr>
    </w:lvl>
    <w:lvl w:ilvl="4" w:tplc="672436B6">
      <w:numFmt w:val="bullet"/>
      <w:lvlText w:val="•"/>
      <w:lvlJc w:val="left"/>
      <w:pPr>
        <w:ind w:left="4301" w:hanging="144"/>
      </w:pPr>
      <w:rPr>
        <w:rFonts w:hint="default"/>
        <w:lang w:val="ru-RU" w:eastAsia="ru-RU" w:bidi="ru-RU"/>
      </w:rPr>
    </w:lvl>
    <w:lvl w:ilvl="5" w:tplc="503A4508">
      <w:numFmt w:val="bullet"/>
      <w:lvlText w:val="•"/>
      <w:lvlJc w:val="left"/>
      <w:pPr>
        <w:ind w:left="5415" w:hanging="144"/>
      </w:pPr>
      <w:rPr>
        <w:rFonts w:hint="default"/>
        <w:lang w:val="ru-RU" w:eastAsia="ru-RU" w:bidi="ru-RU"/>
      </w:rPr>
    </w:lvl>
    <w:lvl w:ilvl="6" w:tplc="D494DF3C">
      <w:numFmt w:val="bullet"/>
      <w:lvlText w:val="•"/>
      <w:lvlJc w:val="left"/>
      <w:pPr>
        <w:ind w:left="6528" w:hanging="144"/>
      </w:pPr>
      <w:rPr>
        <w:rFonts w:hint="default"/>
        <w:lang w:val="ru-RU" w:eastAsia="ru-RU" w:bidi="ru-RU"/>
      </w:rPr>
    </w:lvl>
    <w:lvl w:ilvl="7" w:tplc="9D9CDEAA">
      <w:numFmt w:val="bullet"/>
      <w:lvlText w:val="•"/>
      <w:lvlJc w:val="left"/>
      <w:pPr>
        <w:ind w:left="7642" w:hanging="144"/>
      </w:pPr>
      <w:rPr>
        <w:rFonts w:hint="default"/>
        <w:lang w:val="ru-RU" w:eastAsia="ru-RU" w:bidi="ru-RU"/>
      </w:rPr>
    </w:lvl>
    <w:lvl w:ilvl="8" w:tplc="AF18A280">
      <w:numFmt w:val="bullet"/>
      <w:lvlText w:val="•"/>
      <w:lvlJc w:val="left"/>
      <w:pPr>
        <w:ind w:left="8756" w:hanging="144"/>
      </w:pPr>
      <w:rPr>
        <w:rFonts w:hint="default"/>
        <w:lang w:val="ru-RU" w:eastAsia="ru-RU" w:bidi="ru-RU"/>
      </w:rPr>
    </w:lvl>
  </w:abstractNum>
  <w:abstractNum w:abstractNumId="82">
    <w:nsid w:val="7E710152"/>
    <w:multiLevelType w:val="hybridMultilevel"/>
    <w:tmpl w:val="995E5AC8"/>
    <w:lvl w:ilvl="0" w:tplc="2EB2BAFE">
      <w:start w:val="1"/>
      <w:numFmt w:val="decimal"/>
      <w:lvlText w:val="%1."/>
      <w:lvlJc w:val="left"/>
      <w:pPr>
        <w:ind w:left="1182" w:hanging="240"/>
      </w:pPr>
      <w:rPr>
        <w:rFonts w:ascii="Times New Roman" w:eastAsia="Times New Roman" w:hAnsi="Times New Roman" w:cs="Times New Roman" w:hint="default"/>
        <w:spacing w:val="-5"/>
        <w:w w:val="100"/>
        <w:sz w:val="24"/>
        <w:szCs w:val="24"/>
        <w:lang w:val="ru-RU" w:eastAsia="ru-RU" w:bidi="ru-RU"/>
      </w:rPr>
    </w:lvl>
    <w:lvl w:ilvl="1" w:tplc="46BC0D5E">
      <w:numFmt w:val="bullet"/>
      <w:lvlText w:val="•"/>
      <w:lvlJc w:val="left"/>
      <w:pPr>
        <w:ind w:left="2146" w:hanging="240"/>
      </w:pPr>
      <w:rPr>
        <w:rFonts w:hint="default"/>
        <w:lang w:val="ru-RU" w:eastAsia="ru-RU" w:bidi="ru-RU"/>
      </w:rPr>
    </w:lvl>
    <w:lvl w:ilvl="2" w:tplc="3B72F238">
      <w:numFmt w:val="bullet"/>
      <w:lvlText w:val="•"/>
      <w:lvlJc w:val="left"/>
      <w:pPr>
        <w:ind w:left="3113" w:hanging="240"/>
      </w:pPr>
      <w:rPr>
        <w:rFonts w:hint="default"/>
        <w:lang w:val="ru-RU" w:eastAsia="ru-RU" w:bidi="ru-RU"/>
      </w:rPr>
    </w:lvl>
    <w:lvl w:ilvl="3" w:tplc="0B18198E">
      <w:numFmt w:val="bullet"/>
      <w:lvlText w:val="•"/>
      <w:lvlJc w:val="left"/>
      <w:pPr>
        <w:ind w:left="4079" w:hanging="240"/>
      </w:pPr>
      <w:rPr>
        <w:rFonts w:hint="default"/>
        <w:lang w:val="ru-RU" w:eastAsia="ru-RU" w:bidi="ru-RU"/>
      </w:rPr>
    </w:lvl>
    <w:lvl w:ilvl="4" w:tplc="CC9866EC">
      <w:numFmt w:val="bullet"/>
      <w:lvlText w:val="•"/>
      <w:lvlJc w:val="left"/>
      <w:pPr>
        <w:ind w:left="5046" w:hanging="240"/>
      </w:pPr>
      <w:rPr>
        <w:rFonts w:hint="default"/>
        <w:lang w:val="ru-RU" w:eastAsia="ru-RU" w:bidi="ru-RU"/>
      </w:rPr>
    </w:lvl>
    <w:lvl w:ilvl="5" w:tplc="E804622A">
      <w:numFmt w:val="bullet"/>
      <w:lvlText w:val="•"/>
      <w:lvlJc w:val="left"/>
      <w:pPr>
        <w:ind w:left="6013" w:hanging="240"/>
      </w:pPr>
      <w:rPr>
        <w:rFonts w:hint="default"/>
        <w:lang w:val="ru-RU" w:eastAsia="ru-RU" w:bidi="ru-RU"/>
      </w:rPr>
    </w:lvl>
    <w:lvl w:ilvl="6" w:tplc="76EA88B4">
      <w:numFmt w:val="bullet"/>
      <w:lvlText w:val="•"/>
      <w:lvlJc w:val="left"/>
      <w:pPr>
        <w:ind w:left="6979" w:hanging="240"/>
      </w:pPr>
      <w:rPr>
        <w:rFonts w:hint="default"/>
        <w:lang w:val="ru-RU" w:eastAsia="ru-RU" w:bidi="ru-RU"/>
      </w:rPr>
    </w:lvl>
    <w:lvl w:ilvl="7" w:tplc="DF16DC78">
      <w:numFmt w:val="bullet"/>
      <w:lvlText w:val="•"/>
      <w:lvlJc w:val="left"/>
      <w:pPr>
        <w:ind w:left="7946" w:hanging="240"/>
      </w:pPr>
      <w:rPr>
        <w:rFonts w:hint="default"/>
        <w:lang w:val="ru-RU" w:eastAsia="ru-RU" w:bidi="ru-RU"/>
      </w:rPr>
    </w:lvl>
    <w:lvl w:ilvl="8" w:tplc="60EA492E">
      <w:numFmt w:val="bullet"/>
      <w:lvlText w:val="•"/>
      <w:lvlJc w:val="left"/>
      <w:pPr>
        <w:ind w:left="8913" w:hanging="240"/>
      </w:pPr>
      <w:rPr>
        <w:rFonts w:hint="default"/>
        <w:lang w:val="ru-RU" w:eastAsia="ru-RU" w:bidi="ru-RU"/>
      </w:rPr>
    </w:lvl>
  </w:abstractNum>
  <w:abstractNum w:abstractNumId="83">
    <w:nsid w:val="7EDA4CCB"/>
    <w:multiLevelType w:val="hybridMultilevel"/>
    <w:tmpl w:val="83EA3D2E"/>
    <w:lvl w:ilvl="0" w:tplc="7A3E15DC">
      <w:numFmt w:val="bullet"/>
      <w:lvlText w:val=""/>
      <w:lvlJc w:val="left"/>
      <w:pPr>
        <w:ind w:left="468" w:hanging="361"/>
      </w:pPr>
      <w:rPr>
        <w:rFonts w:ascii="Symbol" w:eastAsia="Symbol" w:hAnsi="Symbol" w:cs="Symbol" w:hint="default"/>
        <w:w w:val="100"/>
        <w:sz w:val="24"/>
        <w:szCs w:val="24"/>
        <w:lang w:val="ru-RU" w:eastAsia="en-US" w:bidi="ar-SA"/>
      </w:rPr>
    </w:lvl>
    <w:lvl w:ilvl="1" w:tplc="E92E0B48">
      <w:numFmt w:val="bullet"/>
      <w:lvlText w:val="•"/>
      <w:lvlJc w:val="left"/>
      <w:pPr>
        <w:ind w:left="920" w:hanging="361"/>
      </w:pPr>
      <w:rPr>
        <w:rFonts w:hint="default"/>
        <w:lang w:val="ru-RU" w:eastAsia="en-US" w:bidi="ar-SA"/>
      </w:rPr>
    </w:lvl>
    <w:lvl w:ilvl="2" w:tplc="14F43B80">
      <w:numFmt w:val="bullet"/>
      <w:lvlText w:val="•"/>
      <w:lvlJc w:val="left"/>
      <w:pPr>
        <w:ind w:left="1380" w:hanging="361"/>
      </w:pPr>
      <w:rPr>
        <w:rFonts w:hint="default"/>
        <w:lang w:val="ru-RU" w:eastAsia="en-US" w:bidi="ar-SA"/>
      </w:rPr>
    </w:lvl>
    <w:lvl w:ilvl="3" w:tplc="1AB84A62">
      <w:numFmt w:val="bullet"/>
      <w:lvlText w:val="•"/>
      <w:lvlJc w:val="left"/>
      <w:pPr>
        <w:ind w:left="1840" w:hanging="361"/>
      </w:pPr>
      <w:rPr>
        <w:rFonts w:hint="default"/>
        <w:lang w:val="ru-RU" w:eastAsia="en-US" w:bidi="ar-SA"/>
      </w:rPr>
    </w:lvl>
    <w:lvl w:ilvl="4" w:tplc="038EC0C6">
      <w:numFmt w:val="bullet"/>
      <w:lvlText w:val="•"/>
      <w:lvlJc w:val="left"/>
      <w:pPr>
        <w:ind w:left="2300" w:hanging="361"/>
      </w:pPr>
      <w:rPr>
        <w:rFonts w:hint="default"/>
        <w:lang w:val="ru-RU" w:eastAsia="en-US" w:bidi="ar-SA"/>
      </w:rPr>
    </w:lvl>
    <w:lvl w:ilvl="5" w:tplc="DD2C6CB0">
      <w:numFmt w:val="bullet"/>
      <w:lvlText w:val="•"/>
      <w:lvlJc w:val="left"/>
      <w:pPr>
        <w:ind w:left="2761" w:hanging="361"/>
      </w:pPr>
      <w:rPr>
        <w:rFonts w:hint="default"/>
        <w:lang w:val="ru-RU" w:eastAsia="en-US" w:bidi="ar-SA"/>
      </w:rPr>
    </w:lvl>
    <w:lvl w:ilvl="6" w:tplc="0B006336">
      <w:numFmt w:val="bullet"/>
      <w:lvlText w:val="•"/>
      <w:lvlJc w:val="left"/>
      <w:pPr>
        <w:ind w:left="3221" w:hanging="361"/>
      </w:pPr>
      <w:rPr>
        <w:rFonts w:hint="default"/>
        <w:lang w:val="ru-RU" w:eastAsia="en-US" w:bidi="ar-SA"/>
      </w:rPr>
    </w:lvl>
    <w:lvl w:ilvl="7" w:tplc="8570BF9A">
      <w:numFmt w:val="bullet"/>
      <w:lvlText w:val="•"/>
      <w:lvlJc w:val="left"/>
      <w:pPr>
        <w:ind w:left="3681" w:hanging="361"/>
      </w:pPr>
      <w:rPr>
        <w:rFonts w:hint="default"/>
        <w:lang w:val="ru-RU" w:eastAsia="en-US" w:bidi="ar-SA"/>
      </w:rPr>
    </w:lvl>
    <w:lvl w:ilvl="8" w:tplc="09488F84">
      <w:numFmt w:val="bullet"/>
      <w:lvlText w:val="•"/>
      <w:lvlJc w:val="left"/>
      <w:pPr>
        <w:ind w:left="4141" w:hanging="361"/>
      </w:pPr>
      <w:rPr>
        <w:rFonts w:hint="default"/>
        <w:lang w:val="ru-RU" w:eastAsia="en-US" w:bidi="ar-SA"/>
      </w:rPr>
    </w:lvl>
  </w:abstractNum>
  <w:abstractNum w:abstractNumId="84">
    <w:nsid w:val="7FF066CC"/>
    <w:multiLevelType w:val="hybridMultilevel"/>
    <w:tmpl w:val="3C68DE5A"/>
    <w:lvl w:ilvl="0" w:tplc="B74C7EE6">
      <w:start w:val="1"/>
      <w:numFmt w:val="decimal"/>
      <w:lvlText w:val="%1"/>
      <w:lvlJc w:val="left"/>
      <w:pPr>
        <w:ind w:left="3273" w:hanging="561"/>
      </w:pPr>
      <w:rPr>
        <w:rFonts w:hint="default"/>
        <w:lang w:val="ru-RU" w:eastAsia="ru-RU" w:bidi="ru-RU"/>
      </w:rPr>
    </w:lvl>
    <w:lvl w:ilvl="1" w:tplc="C6E49C92">
      <w:numFmt w:val="none"/>
      <w:lvlText w:val=""/>
      <w:lvlJc w:val="left"/>
      <w:pPr>
        <w:tabs>
          <w:tab w:val="num" w:pos="360"/>
        </w:tabs>
      </w:pPr>
    </w:lvl>
    <w:lvl w:ilvl="2" w:tplc="FBB01D36">
      <w:numFmt w:val="bullet"/>
      <w:lvlText w:val="•"/>
      <w:lvlJc w:val="left"/>
      <w:pPr>
        <w:ind w:left="4820" w:hanging="561"/>
      </w:pPr>
      <w:rPr>
        <w:rFonts w:hint="default"/>
        <w:lang w:val="ru-RU" w:eastAsia="ru-RU" w:bidi="ru-RU"/>
      </w:rPr>
    </w:lvl>
    <w:lvl w:ilvl="3" w:tplc="E9EA405A">
      <w:numFmt w:val="bullet"/>
      <w:lvlText w:val="•"/>
      <w:lvlJc w:val="left"/>
      <w:pPr>
        <w:ind w:left="5591" w:hanging="561"/>
      </w:pPr>
      <w:rPr>
        <w:rFonts w:hint="default"/>
        <w:lang w:val="ru-RU" w:eastAsia="ru-RU" w:bidi="ru-RU"/>
      </w:rPr>
    </w:lvl>
    <w:lvl w:ilvl="4" w:tplc="3B76AFBC">
      <w:numFmt w:val="bullet"/>
      <w:lvlText w:val="•"/>
      <w:lvlJc w:val="left"/>
      <w:pPr>
        <w:ind w:left="6361" w:hanging="561"/>
      </w:pPr>
      <w:rPr>
        <w:rFonts w:hint="default"/>
        <w:lang w:val="ru-RU" w:eastAsia="ru-RU" w:bidi="ru-RU"/>
      </w:rPr>
    </w:lvl>
    <w:lvl w:ilvl="5" w:tplc="6D8AA326">
      <w:numFmt w:val="bullet"/>
      <w:lvlText w:val="•"/>
      <w:lvlJc w:val="left"/>
      <w:pPr>
        <w:ind w:left="7132" w:hanging="561"/>
      </w:pPr>
      <w:rPr>
        <w:rFonts w:hint="default"/>
        <w:lang w:val="ru-RU" w:eastAsia="ru-RU" w:bidi="ru-RU"/>
      </w:rPr>
    </w:lvl>
    <w:lvl w:ilvl="6" w:tplc="5112AA56">
      <w:numFmt w:val="bullet"/>
      <w:lvlText w:val="•"/>
      <w:lvlJc w:val="left"/>
      <w:pPr>
        <w:ind w:left="7902" w:hanging="561"/>
      </w:pPr>
      <w:rPr>
        <w:rFonts w:hint="default"/>
        <w:lang w:val="ru-RU" w:eastAsia="ru-RU" w:bidi="ru-RU"/>
      </w:rPr>
    </w:lvl>
    <w:lvl w:ilvl="7" w:tplc="2F16D570">
      <w:numFmt w:val="bullet"/>
      <w:lvlText w:val="•"/>
      <w:lvlJc w:val="left"/>
      <w:pPr>
        <w:ind w:left="8672" w:hanging="561"/>
      </w:pPr>
      <w:rPr>
        <w:rFonts w:hint="default"/>
        <w:lang w:val="ru-RU" w:eastAsia="ru-RU" w:bidi="ru-RU"/>
      </w:rPr>
    </w:lvl>
    <w:lvl w:ilvl="8" w:tplc="AA528FA8">
      <w:numFmt w:val="bullet"/>
      <w:lvlText w:val="•"/>
      <w:lvlJc w:val="left"/>
      <w:pPr>
        <w:ind w:left="9443" w:hanging="561"/>
      </w:pPr>
      <w:rPr>
        <w:rFonts w:hint="default"/>
        <w:lang w:val="ru-RU" w:eastAsia="ru-RU" w:bidi="ru-RU"/>
      </w:rPr>
    </w:lvl>
  </w:abstractNum>
  <w:num w:numId="1">
    <w:abstractNumId w:val="51"/>
  </w:num>
  <w:num w:numId="2">
    <w:abstractNumId w:val="23"/>
  </w:num>
  <w:num w:numId="3">
    <w:abstractNumId w:val="39"/>
  </w:num>
  <w:num w:numId="4">
    <w:abstractNumId w:val="68"/>
  </w:num>
  <w:num w:numId="5">
    <w:abstractNumId w:val="42"/>
  </w:num>
  <w:num w:numId="6">
    <w:abstractNumId w:val="70"/>
  </w:num>
  <w:num w:numId="7">
    <w:abstractNumId w:val="78"/>
  </w:num>
  <w:num w:numId="8">
    <w:abstractNumId w:val="16"/>
  </w:num>
  <w:num w:numId="9">
    <w:abstractNumId w:val="75"/>
  </w:num>
  <w:num w:numId="10">
    <w:abstractNumId w:val="50"/>
  </w:num>
  <w:num w:numId="11">
    <w:abstractNumId w:val="11"/>
  </w:num>
  <w:num w:numId="12">
    <w:abstractNumId w:val="18"/>
  </w:num>
  <w:num w:numId="13">
    <w:abstractNumId w:val="53"/>
  </w:num>
  <w:num w:numId="14">
    <w:abstractNumId w:val="69"/>
  </w:num>
  <w:num w:numId="15">
    <w:abstractNumId w:val="28"/>
  </w:num>
  <w:num w:numId="16">
    <w:abstractNumId w:val="63"/>
  </w:num>
  <w:num w:numId="17">
    <w:abstractNumId w:val="22"/>
  </w:num>
  <w:num w:numId="18">
    <w:abstractNumId w:val="12"/>
  </w:num>
  <w:num w:numId="19">
    <w:abstractNumId w:val="34"/>
  </w:num>
  <w:num w:numId="20">
    <w:abstractNumId w:val="33"/>
  </w:num>
  <w:num w:numId="21">
    <w:abstractNumId w:val="57"/>
  </w:num>
  <w:num w:numId="22">
    <w:abstractNumId w:val="45"/>
  </w:num>
  <w:num w:numId="23">
    <w:abstractNumId w:val="48"/>
  </w:num>
  <w:num w:numId="24">
    <w:abstractNumId w:val="61"/>
  </w:num>
  <w:num w:numId="25">
    <w:abstractNumId w:val="81"/>
  </w:num>
  <w:num w:numId="26">
    <w:abstractNumId w:val="43"/>
  </w:num>
  <w:num w:numId="27">
    <w:abstractNumId w:val="52"/>
  </w:num>
  <w:num w:numId="28">
    <w:abstractNumId w:val="41"/>
  </w:num>
  <w:num w:numId="29">
    <w:abstractNumId w:val="84"/>
  </w:num>
  <w:num w:numId="30">
    <w:abstractNumId w:val="40"/>
  </w:num>
  <w:num w:numId="31">
    <w:abstractNumId w:val="27"/>
  </w:num>
  <w:num w:numId="32">
    <w:abstractNumId w:val="14"/>
  </w:num>
  <w:num w:numId="33">
    <w:abstractNumId w:val="76"/>
  </w:num>
  <w:num w:numId="34">
    <w:abstractNumId w:val="24"/>
  </w:num>
  <w:num w:numId="35">
    <w:abstractNumId w:val="59"/>
  </w:num>
  <w:num w:numId="36">
    <w:abstractNumId w:val="62"/>
  </w:num>
  <w:num w:numId="37">
    <w:abstractNumId w:val="46"/>
  </w:num>
  <w:num w:numId="38">
    <w:abstractNumId w:val="72"/>
  </w:num>
  <w:num w:numId="39">
    <w:abstractNumId w:val="29"/>
  </w:num>
  <w:num w:numId="40">
    <w:abstractNumId w:val="77"/>
  </w:num>
  <w:num w:numId="41">
    <w:abstractNumId w:val="55"/>
  </w:num>
  <w:num w:numId="42">
    <w:abstractNumId w:val="74"/>
  </w:num>
  <w:num w:numId="43">
    <w:abstractNumId w:val="38"/>
  </w:num>
  <w:num w:numId="44">
    <w:abstractNumId w:val="44"/>
  </w:num>
  <w:num w:numId="45">
    <w:abstractNumId w:val="82"/>
  </w:num>
  <w:num w:numId="46">
    <w:abstractNumId w:val="67"/>
  </w:num>
  <w:num w:numId="47">
    <w:abstractNumId w:val="32"/>
  </w:num>
  <w:num w:numId="48">
    <w:abstractNumId w:val="20"/>
  </w:num>
  <w:num w:numId="49">
    <w:abstractNumId w:val="60"/>
  </w:num>
  <w:num w:numId="50">
    <w:abstractNumId w:val="71"/>
  </w:num>
  <w:num w:numId="51">
    <w:abstractNumId w:val="83"/>
  </w:num>
  <w:num w:numId="52">
    <w:abstractNumId w:val="19"/>
  </w:num>
  <w:num w:numId="53">
    <w:abstractNumId w:val="47"/>
  </w:num>
  <w:num w:numId="54">
    <w:abstractNumId w:val="58"/>
  </w:num>
  <w:num w:numId="55">
    <w:abstractNumId w:val="56"/>
  </w:num>
  <w:num w:numId="56">
    <w:abstractNumId w:val="10"/>
  </w:num>
  <w:num w:numId="57">
    <w:abstractNumId w:val="25"/>
  </w:num>
  <w:num w:numId="58">
    <w:abstractNumId w:val="65"/>
  </w:num>
  <w:num w:numId="59">
    <w:abstractNumId w:val="31"/>
  </w:num>
  <w:num w:numId="60">
    <w:abstractNumId w:val="66"/>
  </w:num>
  <w:num w:numId="61">
    <w:abstractNumId w:val="80"/>
  </w:num>
  <w:num w:numId="62">
    <w:abstractNumId w:val="64"/>
  </w:num>
  <w:num w:numId="63">
    <w:abstractNumId w:val="79"/>
  </w:num>
  <w:num w:numId="64">
    <w:abstractNumId w:val="30"/>
  </w:num>
  <w:num w:numId="65">
    <w:abstractNumId w:val="36"/>
  </w:num>
  <w:num w:numId="66">
    <w:abstractNumId w:val="13"/>
  </w:num>
  <w:num w:numId="67">
    <w:abstractNumId w:val="21"/>
  </w:num>
  <w:num w:numId="68">
    <w:abstractNumId w:val="26"/>
  </w:num>
  <w:num w:numId="69">
    <w:abstractNumId w:val="54"/>
  </w:num>
  <w:num w:numId="70">
    <w:abstractNumId w:val="49"/>
  </w:num>
  <w:num w:numId="71">
    <w:abstractNumId w:val="35"/>
  </w:num>
  <w:num w:numId="72">
    <w:abstractNumId w:val="37"/>
  </w:num>
  <w:num w:numId="73">
    <w:abstractNumId w:val="15"/>
  </w:num>
  <w:num w:numId="74">
    <w:abstractNumId w:val="17"/>
  </w:num>
  <w:num w:numId="75">
    <w:abstractNumId w:val="73"/>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drawingGridHorizontalSpacing w:val="110"/>
  <w:displayHorizontalDrawingGridEvery w:val="2"/>
  <w:characterSpacingControl w:val="doNotCompress"/>
  <w:hdrShapeDefaults>
    <o:shapedefaults v:ext="edit" spidmax="6146"/>
    <o:shapelayout v:ext="edit">
      <o:idmap v:ext="edit" data="1"/>
    </o:shapelayout>
  </w:hdrShapeDefaults>
  <w:footnotePr>
    <w:footnote w:id="0"/>
    <w:footnote w:id="1"/>
  </w:footnotePr>
  <w:endnotePr>
    <w:endnote w:id="0"/>
    <w:endnote w:id="1"/>
  </w:endnotePr>
  <w:compat>
    <w:ulTrailSpace/>
    <w:shapeLayoutLikeWW8/>
  </w:compat>
  <w:rsids>
    <w:rsidRoot w:val="002C7E6A"/>
    <w:rsid w:val="000115F7"/>
    <w:rsid w:val="000553FC"/>
    <w:rsid w:val="0006156F"/>
    <w:rsid w:val="00065E1F"/>
    <w:rsid w:val="00097BAF"/>
    <w:rsid w:val="000A6B09"/>
    <w:rsid w:val="000C1003"/>
    <w:rsid w:val="000E58B2"/>
    <w:rsid w:val="000E6E48"/>
    <w:rsid w:val="000F1638"/>
    <w:rsid w:val="000F7434"/>
    <w:rsid w:val="0010317E"/>
    <w:rsid w:val="001036A3"/>
    <w:rsid w:val="001121B7"/>
    <w:rsid w:val="00121BD8"/>
    <w:rsid w:val="0013520B"/>
    <w:rsid w:val="00141433"/>
    <w:rsid w:val="00152A7A"/>
    <w:rsid w:val="001608BB"/>
    <w:rsid w:val="001608C3"/>
    <w:rsid w:val="00165F63"/>
    <w:rsid w:val="00185931"/>
    <w:rsid w:val="00185C4F"/>
    <w:rsid w:val="001B3557"/>
    <w:rsid w:val="001C4213"/>
    <w:rsid w:val="001E59A9"/>
    <w:rsid w:val="00201FF4"/>
    <w:rsid w:val="002448B0"/>
    <w:rsid w:val="00250425"/>
    <w:rsid w:val="00282F6C"/>
    <w:rsid w:val="002A1995"/>
    <w:rsid w:val="002A3D27"/>
    <w:rsid w:val="002B6AF6"/>
    <w:rsid w:val="002C7E6A"/>
    <w:rsid w:val="002D4F42"/>
    <w:rsid w:val="002D6112"/>
    <w:rsid w:val="002E3741"/>
    <w:rsid w:val="002E6B2E"/>
    <w:rsid w:val="00302A90"/>
    <w:rsid w:val="00311015"/>
    <w:rsid w:val="00354969"/>
    <w:rsid w:val="00376BCC"/>
    <w:rsid w:val="003806EE"/>
    <w:rsid w:val="003A1815"/>
    <w:rsid w:val="003B094A"/>
    <w:rsid w:val="003B09A4"/>
    <w:rsid w:val="003B2015"/>
    <w:rsid w:val="003B5C9E"/>
    <w:rsid w:val="003C15AC"/>
    <w:rsid w:val="003D58C0"/>
    <w:rsid w:val="003E5701"/>
    <w:rsid w:val="003F70BE"/>
    <w:rsid w:val="00427325"/>
    <w:rsid w:val="004435A4"/>
    <w:rsid w:val="004919EA"/>
    <w:rsid w:val="004A2AE8"/>
    <w:rsid w:val="004A5865"/>
    <w:rsid w:val="004A5B7B"/>
    <w:rsid w:val="004B5FC1"/>
    <w:rsid w:val="004D3662"/>
    <w:rsid w:val="004E233F"/>
    <w:rsid w:val="004E4C4F"/>
    <w:rsid w:val="004F135E"/>
    <w:rsid w:val="004F153B"/>
    <w:rsid w:val="005361EE"/>
    <w:rsid w:val="00541AB0"/>
    <w:rsid w:val="005579B5"/>
    <w:rsid w:val="0056636B"/>
    <w:rsid w:val="00575F71"/>
    <w:rsid w:val="00577309"/>
    <w:rsid w:val="00595B2B"/>
    <w:rsid w:val="005A1F0B"/>
    <w:rsid w:val="005B2815"/>
    <w:rsid w:val="005E2309"/>
    <w:rsid w:val="005E5013"/>
    <w:rsid w:val="00606A4F"/>
    <w:rsid w:val="00620A7A"/>
    <w:rsid w:val="00644EC0"/>
    <w:rsid w:val="006478A7"/>
    <w:rsid w:val="00673830"/>
    <w:rsid w:val="00682E6A"/>
    <w:rsid w:val="00685CA9"/>
    <w:rsid w:val="006A665E"/>
    <w:rsid w:val="006B7062"/>
    <w:rsid w:val="006C79C6"/>
    <w:rsid w:val="006E2D22"/>
    <w:rsid w:val="006F1FF4"/>
    <w:rsid w:val="00705D78"/>
    <w:rsid w:val="00713259"/>
    <w:rsid w:val="0072384C"/>
    <w:rsid w:val="00727E6E"/>
    <w:rsid w:val="00755506"/>
    <w:rsid w:val="007A1BB1"/>
    <w:rsid w:val="007B4F64"/>
    <w:rsid w:val="007D3C85"/>
    <w:rsid w:val="007D4275"/>
    <w:rsid w:val="007D4AE3"/>
    <w:rsid w:val="007E6E86"/>
    <w:rsid w:val="007F2A04"/>
    <w:rsid w:val="007F6692"/>
    <w:rsid w:val="00800995"/>
    <w:rsid w:val="0081214A"/>
    <w:rsid w:val="00821A84"/>
    <w:rsid w:val="00842135"/>
    <w:rsid w:val="00864F83"/>
    <w:rsid w:val="008844B7"/>
    <w:rsid w:val="00891D73"/>
    <w:rsid w:val="00897BD3"/>
    <w:rsid w:val="008A4739"/>
    <w:rsid w:val="008A5354"/>
    <w:rsid w:val="008B10F4"/>
    <w:rsid w:val="008B11FB"/>
    <w:rsid w:val="008B1E49"/>
    <w:rsid w:val="008B7A30"/>
    <w:rsid w:val="008D283A"/>
    <w:rsid w:val="008F648E"/>
    <w:rsid w:val="009014AF"/>
    <w:rsid w:val="00903F7A"/>
    <w:rsid w:val="00913723"/>
    <w:rsid w:val="009365FA"/>
    <w:rsid w:val="0093693C"/>
    <w:rsid w:val="00937069"/>
    <w:rsid w:val="00951708"/>
    <w:rsid w:val="009633DD"/>
    <w:rsid w:val="0096544A"/>
    <w:rsid w:val="00973F39"/>
    <w:rsid w:val="0097767D"/>
    <w:rsid w:val="00987288"/>
    <w:rsid w:val="009A5ED8"/>
    <w:rsid w:val="009C6435"/>
    <w:rsid w:val="009E39B7"/>
    <w:rsid w:val="009F463A"/>
    <w:rsid w:val="009F53ED"/>
    <w:rsid w:val="00A107A0"/>
    <w:rsid w:val="00A236DF"/>
    <w:rsid w:val="00A37DE8"/>
    <w:rsid w:val="00A541DA"/>
    <w:rsid w:val="00A65FE9"/>
    <w:rsid w:val="00A76508"/>
    <w:rsid w:val="00AC11BF"/>
    <w:rsid w:val="00AC3943"/>
    <w:rsid w:val="00AD551B"/>
    <w:rsid w:val="00AD6E3E"/>
    <w:rsid w:val="00B009F5"/>
    <w:rsid w:val="00B1692D"/>
    <w:rsid w:val="00B4158A"/>
    <w:rsid w:val="00B41C82"/>
    <w:rsid w:val="00B71F50"/>
    <w:rsid w:val="00B808EC"/>
    <w:rsid w:val="00B97BDF"/>
    <w:rsid w:val="00BA2D85"/>
    <w:rsid w:val="00BA4474"/>
    <w:rsid w:val="00BA4637"/>
    <w:rsid w:val="00BA6EEE"/>
    <w:rsid w:val="00BC7858"/>
    <w:rsid w:val="00BE00AF"/>
    <w:rsid w:val="00BE2229"/>
    <w:rsid w:val="00C006F3"/>
    <w:rsid w:val="00C13A82"/>
    <w:rsid w:val="00C221CF"/>
    <w:rsid w:val="00C40811"/>
    <w:rsid w:val="00C4163B"/>
    <w:rsid w:val="00C44642"/>
    <w:rsid w:val="00C44B53"/>
    <w:rsid w:val="00C47C2E"/>
    <w:rsid w:val="00C51305"/>
    <w:rsid w:val="00C70EA0"/>
    <w:rsid w:val="00C753D6"/>
    <w:rsid w:val="00C76A08"/>
    <w:rsid w:val="00C83BF3"/>
    <w:rsid w:val="00CD00D5"/>
    <w:rsid w:val="00CD10D5"/>
    <w:rsid w:val="00CD132A"/>
    <w:rsid w:val="00CF4100"/>
    <w:rsid w:val="00D01B4D"/>
    <w:rsid w:val="00D036F8"/>
    <w:rsid w:val="00D10024"/>
    <w:rsid w:val="00D159D5"/>
    <w:rsid w:val="00D2323A"/>
    <w:rsid w:val="00D24D24"/>
    <w:rsid w:val="00D3157B"/>
    <w:rsid w:val="00D3261C"/>
    <w:rsid w:val="00D43A6C"/>
    <w:rsid w:val="00D473F9"/>
    <w:rsid w:val="00D5235B"/>
    <w:rsid w:val="00D625BA"/>
    <w:rsid w:val="00D631C5"/>
    <w:rsid w:val="00D63FAB"/>
    <w:rsid w:val="00D67C92"/>
    <w:rsid w:val="00D76526"/>
    <w:rsid w:val="00D77D89"/>
    <w:rsid w:val="00D82EB1"/>
    <w:rsid w:val="00D84144"/>
    <w:rsid w:val="00D93C1E"/>
    <w:rsid w:val="00DB47B3"/>
    <w:rsid w:val="00DB7967"/>
    <w:rsid w:val="00DD3F83"/>
    <w:rsid w:val="00DD433F"/>
    <w:rsid w:val="00DE1D46"/>
    <w:rsid w:val="00DE4D43"/>
    <w:rsid w:val="00DF53AC"/>
    <w:rsid w:val="00E26FE7"/>
    <w:rsid w:val="00E81A92"/>
    <w:rsid w:val="00ED64F1"/>
    <w:rsid w:val="00F02BAF"/>
    <w:rsid w:val="00F13895"/>
    <w:rsid w:val="00F14D14"/>
    <w:rsid w:val="00F23644"/>
    <w:rsid w:val="00F34B40"/>
    <w:rsid w:val="00F409BA"/>
    <w:rsid w:val="00F4686B"/>
    <w:rsid w:val="00F81981"/>
    <w:rsid w:val="00F83320"/>
    <w:rsid w:val="00FA272B"/>
    <w:rsid w:val="00FA680A"/>
    <w:rsid w:val="00FC0CED"/>
    <w:rsid w:val="00FD4E96"/>
    <w:rsid w:val="00FF0FB7"/>
    <w:rsid w:val="00FF31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0"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C7E6A"/>
    <w:rPr>
      <w:rFonts w:ascii="Times New Roman" w:eastAsia="Times New Roman" w:hAnsi="Times New Roman" w:cs="Times New Roman"/>
      <w:lang w:val="ru-RU" w:eastAsia="ru-RU" w:bidi="ru-RU"/>
    </w:rPr>
  </w:style>
  <w:style w:type="paragraph" w:styleId="1">
    <w:name w:val="heading 1"/>
    <w:basedOn w:val="a"/>
    <w:next w:val="a"/>
    <w:link w:val="10"/>
    <w:qFormat/>
    <w:rsid w:val="001036A3"/>
    <w:pPr>
      <w:keepNext/>
      <w:widowControl/>
      <w:autoSpaceDE/>
      <w:autoSpaceDN/>
      <w:spacing w:before="240" w:after="60"/>
      <w:outlineLvl w:val="0"/>
    </w:pPr>
    <w:rPr>
      <w:rFonts w:ascii="Cambria" w:hAnsi="Cambria"/>
      <w:b/>
      <w:bCs/>
      <w:kern w:val="32"/>
      <w:sz w:val="32"/>
      <w:szCs w:val="32"/>
      <w:lang w:eastAsia="en-US" w:bidi="ar-SA"/>
    </w:rPr>
  </w:style>
  <w:style w:type="paragraph" w:styleId="2">
    <w:name w:val="heading 2"/>
    <w:basedOn w:val="a0"/>
    <w:next w:val="a1"/>
    <w:link w:val="20"/>
    <w:qFormat/>
    <w:rsid w:val="00606A4F"/>
    <w:pPr>
      <w:ind w:left="2660" w:hanging="255"/>
      <w:outlineLvl w:val="1"/>
    </w:pPr>
    <w:rPr>
      <w:b/>
      <w:bCs/>
      <w:i/>
      <w:iC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uiPriority w:val="2"/>
    <w:semiHidden/>
    <w:unhideWhenUsed/>
    <w:qFormat/>
    <w:rsid w:val="002C7E6A"/>
    <w:tblPr>
      <w:tblInd w:w="0" w:type="dxa"/>
      <w:tblCellMar>
        <w:top w:w="0" w:type="dxa"/>
        <w:left w:w="0" w:type="dxa"/>
        <w:bottom w:w="0" w:type="dxa"/>
        <w:right w:w="0" w:type="dxa"/>
      </w:tblCellMar>
    </w:tblPr>
  </w:style>
  <w:style w:type="paragraph" w:styleId="a1">
    <w:name w:val="Body Text"/>
    <w:basedOn w:val="a"/>
    <w:qFormat/>
    <w:rsid w:val="002C7E6A"/>
    <w:rPr>
      <w:sz w:val="24"/>
      <w:szCs w:val="24"/>
    </w:rPr>
  </w:style>
  <w:style w:type="paragraph" w:customStyle="1" w:styleId="Heading1">
    <w:name w:val="Heading 1"/>
    <w:basedOn w:val="a"/>
    <w:uiPriority w:val="1"/>
    <w:qFormat/>
    <w:rsid w:val="002C7E6A"/>
    <w:pPr>
      <w:ind w:left="908" w:hanging="2032"/>
      <w:outlineLvl w:val="1"/>
    </w:pPr>
    <w:rPr>
      <w:b/>
      <w:bCs/>
      <w:sz w:val="36"/>
      <w:szCs w:val="36"/>
    </w:rPr>
  </w:style>
  <w:style w:type="paragraph" w:customStyle="1" w:styleId="Heading2">
    <w:name w:val="Heading 2"/>
    <w:basedOn w:val="a"/>
    <w:uiPriority w:val="1"/>
    <w:qFormat/>
    <w:rsid w:val="002C7E6A"/>
    <w:pPr>
      <w:ind w:left="1353"/>
      <w:outlineLvl w:val="2"/>
    </w:pPr>
    <w:rPr>
      <w:b/>
      <w:bCs/>
      <w:sz w:val="32"/>
      <w:szCs w:val="32"/>
    </w:rPr>
  </w:style>
  <w:style w:type="paragraph" w:customStyle="1" w:styleId="Heading3">
    <w:name w:val="Heading 3"/>
    <w:basedOn w:val="a"/>
    <w:uiPriority w:val="1"/>
    <w:qFormat/>
    <w:rsid w:val="002C7E6A"/>
    <w:pPr>
      <w:ind w:left="959"/>
      <w:outlineLvl w:val="3"/>
    </w:pPr>
    <w:rPr>
      <w:b/>
      <w:bCs/>
      <w:sz w:val="28"/>
      <w:szCs w:val="28"/>
    </w:rPr>
  </w:style>
  <w:style w:type="paragraph" w:customStyle="1" w:styleId="Heading4">
    <w:name w:val="Heading 4"/>
    <w:basedOn w:val="a"/>
    <w:uiPriority w:val="1"/>
    <w:qFormat/>
    <w:rsid w:val="002C7E6A"/>
    <w:pPr>
      <w:ind w:left="959"/>
      <w:outlineLvl w:val="4"/>
    </w:pPr>
    <w:rPr>
      <w:b/>
      <w:bCs/>
      <w:sz w:val="24"/>
      <w:szCs w:val="24"/>
    </w:rPr>
  </w:style>
  <w:style w:type="paragraph" w:customStyle="1" w:styleId="Heading5">
    <w:name w:val="Heading 5"/>
    <w:basedOn w:val="a"/>
    <w:uiPriority w:val="1"/>
    <w:qFormat/>
    <w:rsid w:val="002C7E6A"/>
    <w:pPr>
      <w:ind w:left="959"/>
      <w:outlineLvl w:val="5"/>
    </w:pPr>
    <w:rPr>
      <w:b/>
      <w:bCs/>
      <w:i/>
      <w:sz w:val="24"/>
      <w:szCs w:val="24"/>
    </w:rPr>
  </w:style>
  <w:style w:type="paragraph" w:styleId="a5">
    <w:name w:val="List Paragraph"/>
    <w:basedOn w:val="a"/>
    <w:uiPriority w:val="1"/>
    <w:qFormat/>
    <w:rsid w:val="002C7E6A"/>
    <w:pPr>
      <w:ind w:left="959"/>
    </w:pPr>
  </w:style>
  <w:style w:type="paragraph" w:customStyle="1" w:styleId="TableParagraph">
    <w:name w:val="Table Paragraph"/>
    <w:basedOn w:val="a"/>
    <w:uiPriority w:val="1"/>
    <w:qFormat/>
    <w:rsid w:val="002C7E6A"/>
    <w:pPr>
      <w:ind w:left="110"/>
    </w:pPr>
  </w:style>
  <w:style w:type="paragraph" w:styleId="a6">
    <w:name w:val="Balloon Text"/>
    <w:basedOn w:val="a"/>
    <w:link w:val="a7"/>
    <w:uiPriority w:val="99"/>
    <w:semiHidden/>
    <w:unhideWhenUsed/>
    <w:rsid w:val="008B11FB"/>
    <w:rPr>
      <w:rFonts w:ascii="Tahoma" w:hAnsi="Tahoma" w:cs="Tahoma"/>
      <w:sz w:val="16"/>
      <w:szCs w:val="16"/>
    </w:rPr>
  </w:style>
  <w:style w:type="character" w:customStyle="1" w:styleId="a7">
    <w:name w:val="Текст выноски Знак"/>
    <w:basedOn w:val="a2"/>
    <w:link w:val="a6"/>
    <w:uiPriority w:val="99"/>
    <w:semiHidden/>
    <w:rsid w:val="008B11FB"/>
    <w:rPr>
      <w:rFonts w:ascii="Tahoma" w:eastAsia="Times New Roman" w:hAnsi="Tahoma" w:cs="Tahoma"/>
      <w:sz w:val="16"/>
      <w:szCs w:val="16"/>
      <w:lang w:val="ru-RU" w:eastAsia="ru-RU" w:bidi="ru-RU"/>
    </w:rPr>
  </w:style>
  <w:style w:type="character" w:customStyle="1" w:styleId="21">
    <w:name w:val="Основной текст (2)_"/>
    <w:basedOn w:val="a2"/>
    <w:link w:val="22"/>
    <w:rsid w:val="001036A3"/>
    <w:rPr>
      <w:rFonts w:ascii="Times New Roman" w:eastAsia="Times New Roman" w:hAnsi="Times New Roman" w:cs="Times New Roman"/>
      <w:shd w:val="clear" w:color="auto" w:fill="FFFFFF"/>
    </w:rPr>
  </w:style>
  <w:style w:type="paragraph" w:customStyle="1" w:styleId="22">
    <w:name w:val="Основной текст (2)"/>
    <w:basedOn w:val="a"/>
    <w:link w:val="21"/>
    <w:rsid w:val="001036A3"/>
    <w:pPr>
      <w:shd w:val="clear" w:color="auto" w:fill="FFFFFF"/>
      <w:autoSpaceDE/>
      <w:autoSpaceDN/>
      <w:spacing w:after="1080" w:line="274" w:lineRule="exact"/>
      <w:ind w:hanging="360"/>
      <w:jc w:val="center"/>
    </w:pPr>
    <w:rPr>
      <w:lang w:val="en-US" w:eastAsia="en-US" w:bidi="ar-SA"/>
    </w:rPr>
  </w:style>
  <w:style w:type="character" w:customStyle="1" w:styleId="11">
    <w:name w:val="Заголовок №1_"/>
    <w:basedOn w:val="a2"/>
    <w:link w:val="12"/>
    <w:rsid w:val="001036A3"/>
    <w:rPr>
      <w:rFonts w:ascii="Times New Roman" w:eastAsia="Times New Roman" w:hAnsi="Times New Roman" w:cs="Times New Roman"/>
      <w:b/>
      <w:bCs/>
      <w:sz w:val="30"/>
      <w:szCs w:val="30"/>
      <w:shd w:val="clear" w:color="auto" w:fill="FFFFFF"/>
    </w:rPr>
  </w:style>
  <w:style w:type="paragraph" w:customStyle="1" w:styleId="12">
    <w:name w:val="Заголовок №1"/>
    <w:basedOn w:val="a"/>
    <w:link w:val="11"/>
    <w:rsid w:val="001036A3"/>
    <w:pPr>
      <w:shd w:val="clear" w:color="auto" w:fill="FFFFFF"/>
      <w:autoSpaceDE/>
      <w:autoSpaceDN/>
      <w:spacing w:before="1980" w:line="557" w:lineRule="exact"/>
      <w:jc w:val="center"/>
      <w:outlineLvl w:val="0"/>
    </w:pPr>
    <w:rPr>
      <w:b/>
      <w:bCs/>
      <w:sz w:val="30"/>
      <w:szCs w:val="30"/>
      <w:lang w:val="en-US" w:eastAsia="en-US" w:bidi="ar-SA"/>
    </w:rPr>
  </w:style>
  <w:style w:type="character" w:customStyle="1" w:styleId="3">
    <w:name w:val="Основной текст (3)_"/>
    <w:basedOn w:val="a2"/>
    <w:link w:val="30"/>
    <w:rsid w:val="001036A3"/>
    <w:rPr>
      <w:rFonts w:ascii="Times New Roman" w:eastAsia="Times New Roman" w:hAnsi="Times New Roman" w:cs="Times New Roman"/>
      <w:i/>
      <w:iCs/>
      <w:shd w:val="clear" w:color="auto" w:fill="FFFFFF"/>
    </w:rPr>
  </w:style>
  <w:style w:type="paragraph" w:customStyle="1" w:styleId="30">
    <w:name w:val="Основной текст (3)"/>
    <w:basedOn w:val="a"/>
    <w:link w:val="3"/>
    <w:rsid w:val="001036A3"/>
    <w:pPr>
      <w:shd w:val="clear" w:color="auto" w:fill="FFFFFF"/>
      <w:autoSpaceDE/>
      <w:autoSpaceDN/>
      <w:spacing w:after="4140" w:line="274" w:lineRule="exact"/>
      <w:jc w:val="center"/>
    </w:pPr>
    <w:rPr>
      <w:i/>
      <w:iCs/>
      <w:lang w:val="en-US" w:eastAsia="en-US" w:bidi="ar-SA"/>
    </w:rPr>
  </w:style>
  <w:style w:type="character" w:customStyle="1" w:styleId="23">
    <w:name w:val="Заголовок №2_"/>
    <w:basedOn w:val="a2"/>
    <w:link w:val="24"/>
    <w:rsid w:val="001036A3"/>
    <w:rPr>
      <w:rFonts w:ascii="Times New Roman" w:eastAsia="Times New Roman" w:hAnsi="Times New Roman" w:cs="Times New Roman"/>
      <w:sz w:val="26"/>
      <w:szCs w:val="26"/>
      <w:shd w:val="clear" w:color="auto" w:fill="FFFFFF"/>
    </w:rPr>
  </w:style>
  <w:style w:type="paragraph" w:customStyle="1" w:styleId="24">
    <w:name w:val="Заголовок №2"/>
    <w:basedOn w:val="a"/>
    <w:link w:val="23"/>
    <w:rsid w:val="001036A3"/>
    <w:pPr>
      <w:shd w:val="clear" w:color="auto" w:fill="FFFFFF"/>
      <w:autoSpaceDE/>
      <w:autoSpaceDN/>
      <w:spacing w:before="1080" w:line="317" w:lineRule="exact"/>
      <w:jc w:val="both"/>
      <w:outlineLvl w:val="1"/>
    </w:pPr>
    <w:rPr>
      <w:sz w:val="26"/>
      <w:szCs w:val="26"/>
      <w:lang w:val="en-US" w:eastAsia="en-US" w:bidi="ar-SA"/>
    </w:rPr>
  </w:style>
  <w:style w:type="character" w:customStyle="1" w:styleId="a8">
    <w:name w:val="Без интервала Знак"/>
    <w:basedOn w:val="a2"/>
    <w:link w:val="a9"/>
    <w:uiPriority w:val="1"/>
    <w:locked/>
    <w:rsid w:val="001036A3"/>
    <w:rPr>
      <w:rFonts w:ascii="Times New Roman" w:eastAsiaTheme="minorEastAsia" w:hAnsi="Times New Roman" w:cs="Times New Roman"/>
      <w:lang w:eastAsia="ru-RU"/>
    </w:rPr>
  </w:style>
  <w:style w:type="paragraph" w:styleId="a9">
    <w:name w:val="No Spacing"/>
    <w:link w:val="a8"/>
    <w:uiPriority w:val="99"/>
    <w:qFormat/>
    <w:rsid w:val="001036A3"/>
    <w:pPr>
      <w:widowControl/>
      <w:autoSpaceDE/>
      <w:autoSpaceDN/>
    </w:pPr>
    <w:rPr>
      <w:rFonts w:ascii="Times New Roman" w:eastAsiaTheme="minorEastAsia" w:hAnsi="Times New Roman" w:cs="Times New Roman"/>
      <w:lang w:eastAsia="ru-RU"/>
    </w:rPr>
  </w:style>
  <w:style w:type="character" w:customStyle="1" w:styleId="10">
    <w:name w:val="Заголовок 1 Знак"/>
    <w:basedOn w:val="a2"/>
    <w:link w:val="1"/>
    <w:rsid w:val="001036A3"/>
    <w:rPr>
      <w:rFonts w:ascii="Cambria" w:eastAsia="Times New Roman" w:hAnsi="Cambria" w:cs="Times New Roman"/>
      <w:b/>
      <w:bCs/>
      <w:kern w:val="32"/>
      <w:sz w:val="32"/>
      <w:szCs w:val="32"/>
      <w:lang w:val="ru-RU"/>
    </w:rPr>
  </w:style>
  <w:style w:type="paragraph" w:customStyle="1" w:styleId="41">
    <w:name w:val="Заголовок 41"/>
    <w:basedOn w:val="a"/>
    <w:uiPriority w:val="1"/>
    <w:qFormat/>
    <w:rsid w:val="001036A3"/>
    <w:pPr>
      <w:ind w:left="942"/>
      <w:outlineLvl w:val="4"/>
    </w:pPr>
    <w:rPr>
      <w:b/>
      <w:bCs/>
      <w:sz w:val="24"/>
      <w:szCs w:val="24"/>
      <w:lang w:eastAsia="en-US" w:bidi="ar-SA"/>
    </w:rPr>
  </w:style>
  <w:style w:type="paragraph" w:styleId="aa">
    <w:name w:val="footer"/>
    <w:basedOn w:val="a"/>
    <w:link w:val="ab"/>
    <w:uiPriority w:val="99"/>
    <w:unhideWhenUsed/>
    <w:rsid w:val="001036A3"/>
    <w:pPr>
      <w:tabs>
        <w:tab w:val="center" w:pos="4677"/>
        <w:tab w:val="right" w:pos="9355"/>
      </w:tabs>
    </w:pPr>
    <w:rPr>
      <w:lang w:eastAsia="en-US" w:bidi="ar-SA"/>
    </w:rPr>
  </w:style>
  <w:style w:type="character" w:customStyle="1" w:styleId="ab">
    <w:name w:val="Нижний колонтитул Знак"/>
    <w:basedOn w:val="a2"/>
    <w:link w:val="aa"/>
    <w:uiPriority w:val="99"/>
    <w:rsid w:val="001036A3"/>
    <w:rPr>
      <w:rFonts w:ascii="Times New Roman" w:eastAsia="Times New Roman" w:hAnsi="Times New Roman" w:cs="Times New Roman"/>
      <w:lang w:val="ru-RU"/>
    </w:rPr>
  </w:style>
  <w:style w:type="paragraph" w:styleId="25">
    <w:name w:val="toc 2"/>
    <w:basedOn w:val="a"/>
    <w:next w:val="a"/>
    <w:link w:val="26"/>
    <w:autoRedefine/>
    <w:qFormat/>
    <w:rsid w:val="001036A3"/>
    <w:pPr>
      <w:widowControl/>
      <w:tabs>
        <w:tab w:val="right" w:leader="dot" w:pos="9344"/>
      </w:tabs>
      <w:autoSpaceDE/>
      <w:autoSpaceDN/>
      <w:ind w:firstLine="709"/>
      <w:jc w:val="both"/>
    </w:pPr>
    <w:rPr>
      <w:sz w:val="28"/>
      <w:szCs w:val="28"/>
      <w:lang w:bidi="ar-SA"/>
    </w:rPr>
  </w:style>
  <w:style w:type="character" w:customStyle="1" w:styleId="26">
    <w:name w:val="Оглавление 2 Знак"/>
    <w:link w:val="25"/>
    <w:uiPriority w:val="39"/>
    <w:locked/>
    <w:rsid w:val="001036A3"/>
    <w:rPr>
      <w:rFonts w:ascii="Times New Roman" w:eastAsia="Times New Roman" w:hAnsi="Times New Roman" w:cs="Times New Roman"/>
      <w:sz w:val="28"/>
      <w:szCs w:val="28"/>
      <w:lang w:val="ru-RU" w:eastAsia="ru-RU"/>
    </w:rPr>
  </w:style>
  <w:style w:type="paragraph" w:customStyle="1" w:styleId="51">
    <w:name w:val="Заголовок 51"/>
    <w:basedOn w:val="a"/>
    <w:uiPriority w:val="1"/>
    <w:qFormat/>
    <w:rsid w:val="001036A3"/>
    <w:pPr>
      <w:spacing w:line="274" w:lineRule="exact"/>
      <w:ind w:left="231"/>
      <w:outlineLvl w:val="5"/>
    </w:pPr>
    <w:rPr>
      <w:b/>
      <w:bCs/>
      <w:i/>
      <w:sz w:val="24"/>
      <w:szCs w:val="24"/>
      <w:lang w:eastAsia="en-US" w:bidi="ar-SA"/>
    </w:rPr>
  </w:style>
  <w:style w:type="character" w:customStyle="1" w:styleId="27">
    <w:name w:val="Основной текст (2) + Полужирный"/>
    <w:basedOn w:val="21"/>
    <w:rsid w:val="00C47C2E"/>
    <w:rPr>
      <w:b/>
      <w:bCs/>
      <w:i w:val="0"/>
      <w:iCs w:val="0"/>
      <w:smallCaps w:val="0"/>
      <w:strike w:val="0"/>
      <w:color w:val="000000"/>
      <w:spacing w:val="0"/>
      <w:w w:val="100"/>
      <w:position w:val="0"/>
      <w:sz w:val="24"/>
      <w:szCs w:val="24"/>
      <w:u w:val="none"/>
      <w:lang w:val="ru-RU" w:eastAsia="ru-RU" w:bidi="ru-RU"/>
    </w:rPr>
  </w:style>
  <w:style w:type="character" w:customStyle="1" w:styleId="2Impact95pt">
    <w:name w:val="Основной текст (2) + Impact;9;5 pt"/>
    <w:basedOn w:val="21"/>
    <w:rsid w:val="00C47C2E"/>
    <w:rPr>
      <w:rFonts w:ascii="Impact" w:eastAsia="Impact" w:hAnsi="Impact" w:cs="Impact"/>
      <w:b w:val="0"/>
      <w:bCs w:val="0"/>
      <w:i w:val="0"/>
      <w:iCs w:val="0"/>
      <w:smallCaps w:val="0"/>
      <w:strike w:val="0"/>
      <w:color w:val="000000"/>
      <w:spacing w:val="0"/>
      <w:w w:val="100"/>
      <w:position w:val="0"/>
      <w:sz w:val="19"/>
      <w:szCs w:val="19"/>
      <w:u w:val="none"/>
      <w:lang w:val="ru-RU" w:eastAsia="ru-RU" w:bidi="ru-RU"/>
    </w:rPr>
  </w:style>
  <w:style w:type="character" w:customStyle="1" w:styleId="245pt">
    <w:name w:val="Основной текст (2) + 4;5 pt;Полужирный"/>
    <w:basedOn w:val="21"/>
    <w:rsid w:val="00C47C2E"/>
    <w:rPr>
      <w:b/>
      <w:bCs/>
      <w:i w:val="0"/>
      <w:iCs w:val="0"/>
      <w:smallCaps w:val="0"/>
      <w:strike w:val="0"/>
      <w:color w:val="000000"/>
      <w:spacing w:val="0"/>
      <w:w w:val="100"/>
      <w:position w:val="0"/>
      <w:sz w:val="9"/>
      <w:szCs w:val="9"/>
      <w:u w:val="none"/>
      <w:lang w:val="ru-RU" w:eastAsia="ru-RU" w:bidi="ru-RU"/>
    </w:rPr>
  </w:style>
  <w:style w:type="character" w:customStyle="1" w:styleId="20">
    <w:name w:val="Заголовок 2 Знак"/>
    <w:basedOn w:val="a2"/>
    <w:link w:val="2"/>
    <w:rsid w:val="00606A4F"/>
    <w:rPr>
      <w:rFonts w:ascii="Arial" w:eastAsia="Andale Sans UI" w:hAnsi="Arial" w:cs="Tahoma"/>
      <w:b/>
      <w:bCs/>
      <w:i/>
      <w:iCs/>
      <w:kern w:val="1"/>
      <w:sz w:val="28"/>
      <w:szCs w:val="28"/>
      <w:lang w:val="ru-RU" w:eastAsia="ru-RU"/>
    </w:rPr>
  </w:style>
  <w:style w:type="paragraph" w:styleId="28">
    <w:name w:val="Body Text Indent 2"/>
    <w:basedOn w:val="a"/>
    <w:link w:val="29"/>
    <w:rsid w:val="00606A4F"/>
    <w:pPr>
      <w:widowControl/>
      <w:autoSpaceDE/>
      <w:autoSpaceDN/>
      <w:ind w:firstLine="426"/>
      <w:jc w:val="both"/>
    </w:pPr>
    <w:rPr>
      <w:rFonts w:ascii="Calibri" w:eastAsia="Calibri" w:hAnsi="Calibri"/>
      <w:sz w:val="24"/>
      <w:szCs w:val="20"/>
      <w:lang w:bidi="ar-SA"/>
    </w:rPr>
  </w:style>
  <w:style w:type="character" w:customStyle="1" w:styleId="29">
    <w:name w:val="Основной текст с отступом 2 Знак"/>
    <w:basedOn w:val="a2"/>
    <w:link w:val="28"/>
    <w:rsid w:val="00606A4F"/>
    <w:rPr>
      <w:rFonts w:ascii="Calibri" w:eastAsia="Calibri" w:hAnsi="Calibri" w:cs="Times New Roman"/>
      <w:sz w:val="24"/>
      <w:szCs w:val="20"/>
      <w:lang w:val="ru-RU" w:eastAsia="ru-RU"/>
    </w:rPr>
  </w:style>
  <w:style w:type="character" w:customStyle="1" w:styleId="2a">
    <w:name w:val="Сноска (2)_"/>
    <w:link w:val="210"/>
    <w:locked/>
    <w:rsid w:val="00606A4F"/>
    <w:rPr>
      <w:rFonts w:ascii="Arial" w:eastAsia="Times New Roman" w:hAnsi="Arial" w:cs="Arial"/>
      <w:sz w:val="15"/>
      <w:szCs w:val="15"/>
      <w:shd w:val="clear" w:color="auto" w:fill="FFFFFF"/>
    </w:rPr>
  </w:style>
  <w:style w:type="paragraph" w:customStyle="1" w:styleId="210">
    <w:name w:val="Сноска (2)1"/>
    <w:basedOn w:val="a"/>
    <w:link w:val="2a"/>
    <w:rsid w:val="00606A4F"/>
    <w:pPr>
      <w:shd w:val="clear" w:color="auto" w:fill="FFFFFF"/>
      <w:autoSpaceDE/>
      <w:autoSpaceDN/>
      <w:spacing w:line="202" w:lineRule="exact"/>
      <w:jc w:val="right"/>
    </w:pPr>
    <w:rPr>
      <w:rFonts w:ascii="Arial" w:hAnsi="Arial" w:cs="Arial"/>
      <w:sz w:val="15"/>
      <w:szCs w:val="15"/>
      <w:lang w:val="en-US" w:eastAsia="en-US" w:bidi="ar-SA"/>
    </w:rPr>
  </w:style>
  <w:style w:type="paragraph" w:customStyle="1" w:styleId="211">
    <w:name w:val="Основной текст (2)1"/>
    <w:basedOn w:val="a"/>
    <w:rsid w:val="00606A4F"/>
    <w:pPr>
      <w:shd w:val="clear" w:color="auto" w:fill="FFFFFF"/>
      <w:autoSpaceDE/>
      <w:autoSpaceDN/>
      <w:spacing w:after="300" w:line="221" w:lineRule="exact"/>
    </w:pPr>
    <w:rPr>
      <w:rFonts w:eastAsia="Calibri"/>
      <w:lang w:bidi="ar-SA"/>
    </w:rPr>
  </w:style>
  <w:style w:type="character" w:customStyle="1" w:styleId="220">
    <w:name w:val="Основной текст (2)2"/>
    <w:rsid w:val="00606A4F"/>
    <w:rPr>
      <w:rFonts w:ascii="Times New Roman" w:hAnsi="Times New Roman" w:cs="Times New Roman"/>
      <w:color w:val="000000"/>
      <w:spacing w:val="0"/>
      <w:w w:val="100"/>
      <w:position w:val="0"/>
      <w:sz w:val="22"/>
      <w:szCs w:val="22"/>
      <w:u w:val="none"/>
      <w:shd w:val="clear" w:color="auto" w:fill="FFFFFF"/>
      <w:lang w:val="ru-RU" w:eastAsia="ru-RU"/>
    </w:rPr>
  </w:style>
  <w:style w:type="character" w:customStyle="1" w:styleId="13">
    <w:name w:val="Основной текст (13)_"/>
    <w:link w:val="131"/>
    <w:locked/>
    <w:rsid w:val="00606A4F"/>
    <w:rPr>
      <w:rFonts w:ascii="Times New Roman" w:hAnsi="Times New Roman"/>
      <w:b/>
      <w:bCs/>
      <w:shd w:val="clear" w:color="auto" w:fill="FFFFFF"/>
    </w:rPr>
  </w:style>
  <w:style w:type="character" w:customStyle="1" w:styleId="130">
    <w:name w:val="Основной текст (13)"/>
    <w:rsid w:val="00606A4F"/>
    <w:rPr>
      <w:rFonts w:ascii="Times New Roman" w:hAnsi="Times New Roman"/>
      <w:b/>
      <w:bCs/>
      <w:color w:val="000000"/>
      <w:spacing w:val="0"/>
      <w:w w:val="100"/>
      <w:position w:val="0"/>
      <w:sz w:val="22"/>
      <w:szCs w:val="22"/>
      <w:shd w:val="clear" w:color="auto" w:fill="FFFFFF"/>
      <w:lang w:val="ru-RU" w:eastAsia="ru-RU"/>
    </w:rPr>
  </w:style>
  <w:style w:type="paragraph" w:customStyle="1" w:styleId="131">
    <w:name w:val="Основной текст (13)1"/>
    <w:basedOn w:val="a"/>
    <w:link w:val="13"/>
    <w:rsid w:val="00606A4F"/>
    <w:pPr>
      <w:shd w:val="clear" w:color="auto" w:fill="FFFFFF"/>
      <w:autoSpaceDE/>
      <w:autoSpaceDN/>
      <w:spacing w:before="180" w:line="259" w:lineRule="exact"/>
    </w:pPr>
    <w:rPr>
      <w:rFonts w:eastAsiaTheme="minorHAnsi" w:cstheme="minorBidi"/>
      <w:b/>
      <w:bCs/>
      <w:lang w:val="en-US" w:eastAsia="en-US" w:bidi="ar-SA"/>
    </w:rPr>
  </w:style>
  <w:style w:type="character" w:styleId="ac">
    <w:name w:val="Strong"/>
    <w:qFormat/>
    <w:rsid w:val="00606A4F"/>
    <w:rPr>
      <w:b/>
      <w:bCs/>
    </w:rPr>
  </w:style>
  <w:style w:type="character" w:customStyle="1" w:styleId="2b">
    <w:name w:val="Основной текст (2) + Курсив"/>
    <w:rsid w:val="00606A4F"/>
    <w:rPr>
      <w:rFonts w:ascii="Times New Roman" w:hAnsi="Times New Roman" w:cs="Times New Roman"/>
      <w:i/>
      <w:iCs/>
      <w:color w:val="000000"/>
      <w:spacing w:val="0"/>
      <w:w w:val="100"/>
      <w:position w:val="0"/>
      <w:sz w:val="24"/>
      <w:szCs w:val="24"/>
      <w:u w:val="none"/>
      <w:lang w:val="ru-RU" w:eastAsia="ru-RU" w:bidi="ar-SA"/>
    </w:rPr>
  </w:style>
  <w:style w:type="table" w:styleId="ad">
    <w:name w:val="Table Grid"/>
    <w:basedOn w:val="a3"/>
    <w:uiPriority w:val="59"/>
    <w:rsid w:val="00606A4F"/>
    <w:pPr>
      <w:widowControl/>
      <w:autoSpaceDE/>
      <w:autoSpaceDN/>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a2"/>
    <w:rsid w:val="00606A4F"/>
  </w:style>
  <w:style w:type="paragraph" w:styleId="ae">
    <w:name w:val="Normal (Web)"/>
    <w:basedOn w:val="a"/>
    <w:uiPriority w:val="99"/>
    <w:rsid w:val="00606A4F"/>
    <w:pPr>
      <w:widowControl/>
      <w:autoSpaceDE/>
      <w:autoSpaceDN/>
      <w:spacing w:before="100" w:beforeAutospacing="1" w:after="100" w:afterAutospacing="1"/>
    </w:pPr>
    <w:rPr>
      <w:sz w:val="24"/>
      <w:szCs w:val="24"/>
      <w:lang w:bidi="ar-SA"/>
    </w:rPr>
  </w:style>
  <w:style w:type="paragraph" w:styleId="af">
    <w:name w:val="Body Text Indent"/>
    <w:basedOn w:val="a"/>
    <w:link w:val="af0"/>
    <w:rsid w:val="00606A4F"/>
    <w:pPr>
      <w:widowControl/>
      <w:autoSpaceDE/>
      <w:autoSpaceDN/>
      <w:spacing w:after="120" w:line="276" w:lineRule="auto"/>
      <w:ind w:left="283"/>
    </w:pPr>
    <w:rPr>
      <w:rFonts w:ascii="Calibri" w:hAnsi="Calibri"/>
      <w:lang w:eastAsia="en-US" w:bidi="ar-SA"/>
    </w:rPr>
  </w:style>
  <w:style w:type="character" w:customStyle="1" w:styleId="af0">
    <w:name w:val="Основной текст с отступом Знак"/>
    <w:basedOn w:val="a2"/>
    <w:link w:val="af"/>
    <w:rsid w:val="00606A4F"/>
    <w:rPr>
      <w:rFonts w:ascii="Calibri" w:eastAsia="Times New Roman" w:hAnsi="Calibri" w:cs="Times New Roman"/>
    </w:rPr>
  </w:style>
  <w:style w:type="character" w:customStyle="1" w:styleId="text">
    <w:name w:val="text"/>
    <w:rsid w:val="00606A4F"/>
  </w:style>
  <w:style w:type="paragraph" w:customStyle="1" w:styleId="14">
    <w:name w:val="Без интервала1"/>
    <w:rsid w:val="00606A4F"/>
    <w:pPr>
      <w:widowControl/>
      <w:autoSpaceDE/>
      <w:autoSpaceDN/>
    </w:pPr>
    <w:rPr>
      <w:rFonts w:ascii="Times New Roman" w:eastAsia="Times New Roman" w:hAnsi="Times New Roman" w:cs="Times New Roman"/>
      <w:lang w:val="ru-RU"/>
    </w:rPr>
  </w:style>
  <w:style w:type="character" w:customStyle="1" w:styleId="apple-converted-space">
    <w:name w:val="apple-converted-space"/>
    <w:rsid w:val="00606A4F"/>
    <w:rPr>
      <w:rFonts w:ascii="Times New Roman" w:hAnsi="Times New Roman" w:cs="Times New Roman" w:hint="default"/>
    </w:rPr>
  </w:style>
  <w:style w:type="character" w:customStyle="1" w:styleId="FontStyle207">
    <w:name w:val="Font Style207"/>
    <w:rsid w:val="00606A4F"/>
    <w:rPr>
      <w:rFonts w:ascii="Century Schoolbook" w:hAnsi="Century Schoolbook" w:cs="Century Schoolbook"/>
      <w:sz w:val="18"/>
      <w:szCs w:val="18"/>
    </w:rPr>
  </w:style>
  <w:style w:type="paragraph" w:customStyle="1" w:styleId="Style11">
    <w:name w:val="Style11"/>
    <w:basedOn w:val="a"/>
    <w:rsid w:val="00606A4F"/>
    <w:pPr>
      <w:adjustRightInd w:val="0"/>
      <w:spacing w:line="259" w:lineRule="exact"/>
      <w:ind w:firstLine="384"/>
      <w:jc w:val="both"/>
    </w:pPr>
    <w:rPr>
      <w:rFonts w:ascii="Tahoma" w:eastAsia="Calibri" w:hAnsi="Tahoma" w:cs="Tahoma"/>
      <w:sz w:val="24"/>
      <w:szCs w:val="24"/>
      <w:lang w:bidi="ar-SA"/>
    </w:rPr>
  </w:style>
  <w:style w:type="paragraph" w:customStyle="1" w:styleId="Style117">
    <w:name w:val="Style117"/>
    <w:basedOn w:val="a"/>
    <w:rsid w:val="00606A4F"/>
    <w:pPr>
      <w:adjustRightInd w:val="0"/>
      <w:spacing w:line="262" w:lineRule="exact"/>
      <w:jc w:val="both"/>
    </w:pPr>
    <w:rPr>
      <w:rFonts w:ascii="Tahoma" w:eastAsia="Calibri" w:hAnsi="Tahoma" w:cs="Tahoma"/>
      <w:sz w:val="24"/>
      <w:szCs w:val="24"/>
      <w:lang w:bidi="ar-SA"/>
    </w:rPr>
  </w:style>
  <w:style w:type="character" w:customStyle="1" w:styleId="FontStyle292">
    <w:name w:val="Font Style292"/>
    <w:rsid w:val="00606A4F"/>
    <w:rPr>
      <w:rFonts w:ascii="Century Schoolbook" w:hAnsi="Century Schoolbook" w:cs="Century Schoolbook"/>
      <w:b/>
      <w:bCs/>
      <w:sz w:val="18"/>
      <w:szCs w:val="18"/>
    </w:rPr>
  </w:style>
  <w:style w:type="paragraph" w:customStyle="1" w:styleId="15">
    <w:name w:val="Абзац списка1"/>
    <w:basedOn w:val="a"/>
    <w:rsid w:val="00606A4F"/>
    <w:pPr>
      <w:widowControl/>
      <w:autoSpaceDE/>
      <w:autoSpaceDN/>
      <w:spacing w:after="200" w:line="276" w:lineRule="auto"/>
      <w:ind w:left="720"/>
      <w:contextualSpacing/>
    </w:pPr>
    <w:rPr>
      <w:rFonts w:ascii="Calibri" w:hAnsi="Calibri"/>
      <w:lang w:bidi="ar-SA"/>
    </w:rPr>
  </w:style>
  <w:style w:type="paragraph" w:customStyle="1" w:styleId="body">
    <w:name w:val="body"/>
    <w:basedOn w:val="a"/>
    <w:rsid w:val="00606A4F"/>
    <w:pPr>
      <w:widowControl/>
      <w:autoSpaceDE/>
      <w:autoSpaceDN/>
      <w:spacing w:before="100" w:beforeAutospacing="1" w:after="100" w:afterAutospacing="1"/>
    </w:pPr>
    <w:rPr>
      <w:sz w:val="24"/>
      <w:szCs w:val="24"/>
      <w:lang w:bidi="ar-SA"/>
    </w:rPr>
  </w:style>
  <w:style w:type="character" w:customStyle="1" w:styleId="2Arial6">
    <w:name w:val="Основной текст (2) + Arial6"/>
    <w:aliases w:val="74,5 pt13"/>
    <w:rsid w:val="00606A4F"/>
    <w:rPr>
      <w:rFonts w:ascii="Arial" w:eastAsia="Times New Roman" w:hAnsi="Arial" w:cs="Arial"/>
      <w:color w:val="000000"/>
      <w:spacing w:val="0"/>
      <w:w w:val="100"/>
      <w:position w:val="0"/>
      <w:sz w:val="15"/>
      <w:szCs w:val="15"/>
      <w:u w:val="none"/>
      <w:shd w:val="clear" w:color="auto" w:fill="FFFFFF"/>
      <w:lang w:val="ru-RU" w:eastAsia="ru-RU"/>
    </w:rPr>
  </w:style>
  <w:style w:type="character" w:customStyle="1" w:styleId="WW8Num38z0">
    <w:name w:val="WW8Num38z0"/>
    <w:rsid w:val="00606A4F"/>
    <w:rPr>
      <w:rFonts w:ascii="Times New Roman" w:hAnsi="Times New Roman" w:cs="Times New Roman"/>
    </w:rPr>
  </w:style>
  <w:style w:type="character" w:customStyle="1" w:styleId="WW8Num60z0">
    <w:name w:val="WW8Num60z0"/>
    <w:rsid w:val="00606A4F"/>
    <w:rPr>
      <w:rFonts w:ascii="Times New Roman" w:hAnsi="Times New Roman" w:cs="Times New Roman"/>
    </w:rPr>
  </w:style>
  <w:style w:type="character" w:customStyle="1" w:styleId="WW8Num59z0">
    <w:name w:val="WW8Num59z0"/>
    <w:rsid w:val="00606A4F"/>
    <w:rPr>
      <w:rFonts w:ascii="Times New Roman" w:hAnsi="Times New Roman" w:cs="Times New Roman"/>
    </w:rPr>
  </w:style>
  <w:style w:type="character" w:customStyle="1" w:styleId="WW8Num33z1">
    <w:name w:val="WW8Num33z1"/>
    <w:rsid w:val="00606A4F"/>
    <w:rPr>
      <w:rFonts w:ascii="Courier New" w:hAnsi="Courier New" w:cs="Courier New"/>
    </w:rPr>
  </w:style>
  <w:style w:type="character" w:customStyle="1" w:styleId="WW8Num33z2">
    <w:name w:val="WW8Num33z2"/>
    <w:rsid w:val="00606A4F"/>
    <w:rPr>
      <w:rFonts w:ascii="Wingdings" w:hAnsi="Wingdings" w:cs="Wingdings"/>
    </w:rPr>
  </w:style>
  <w:style w:type="character" w:customStyle="1" w:styleId="WW8Num33z3">
    <w:name w:val="WW8Num33z3"/>
    <w:rsid w:val="00606A4F"/>
    <w:rPr>
      <w:rFonts w:ascii="Symbol" w:hAnsi="Symbol" w:cs="Symbol"/>
    </w:rPr>
  </w:style>
  <w:style w:type="character" w:customStyle="1" w:styleId="WW8Num1z0">
    <w:name w:val="WW8Num1z0"/>
    <w:rsid w:val="00606A4F"/>
    <w:rPr>
      <w:rFonts w:ascii="Symbol" w:hAnsi="Symbol" w:cs="Symbol"/>
    </w:rPr>
  </w:style>
  <w:style w:type="character" w:customStyle="1" w:styleId="WW8Num1z1">
    <w:name w:val="WW8Num1z1"/>
    <w:rsid w:val="00606A4F"/>
    <w:rPr>
      <w:rFonts w:ascii="Courier New" w:hAnsi="Courier New" w:cs="Courier New"/>
    </w:rPr>
  </w:style>
  <w:style w:type="character" w:customStyle="1" w:styleId="WW8Num1z2">
    <w:name w:val="WW8Num1z2"/>
    <w:rsid w:val="00606A4F"/>
    <w:rPr>
      <w:rFonts w:ascii="Wingdings" w:hAnsi="Wingdings" w:cs="Wingdings"/>
    </w:rPr>
  </w:style>
  <w:style w:type="character" w:customStyle="1" w:styleId="WW8Num26z0">
    <w:name w:val="WW8Num26z0"/>
    <w:rsid w:val="00606A4F"/>
    <w:rPr>
      <w:rFonts w:ascii="Symbol" w:hAnsi="Symbol" w:cs="Symbol"/>
    </w:rPr>
  </w:style>
  <w:style w:type="character" w:customStyle="1" w:styleId="WW8Num26z1">
    <w:name w:val="WW8Num26z1"/>
    <w:rsid w:val="00606A4F"/>
    <w:rPr>
      <w:rFonts w:ascii="Courier New" w:hAnsi="Courier New" w:cs="Courier New"/>
    </w:rPr>
  </w:style>
  <w:style w:type="character" w:customStyle="1" w:styleId="WW8Num26z2">
    <w:name w:val="WW8Num26z2"/>
    <w:rsid w:val="00606A4F"/>
    <w:rPr>
      <w:rFonts w:ascii="Wingdings" w:hAnsi="Wingdings" w:cs="Wingdings"/>
    </w:rPr>
  </w:style>
  <w:style w:type="character" w:customStyle="1" w:styleId="WW8Num27z0">
    <w:name w:val="WW8Num27z0"/>
    <w:rsid w:val="00606A4F"/>
    <w:rPr>
      <w:rFonts w:ascii="Symbol" w:hAnsi="Symbol" w:cs="Symbol"/>
    </w:rPr>
  </w:style>
  <w:style w:type="character" w:customStyle="1" w:styleId="WW8Num27z1">
    <w:name w:val="WW8Num27z1"/>
    <w:rsid w:val="00606A4F"/>
    <w:rPr>
      <w:rFonts w:ascii="Courier New" w:hAnsi="Courier New" w:cs="Courier New"/>
    </w:rPr>
  </w:style>
  <w:style w:type="character" w:customStyle="1" w:styleId="WW8Num27z2">
    <w:name w:val="WW8Num27z2"/>
    <w:rsid w:val="00606A4F"/>
    <w:rPr>
      <w:rFonts w:ascii="Wingdings" w:hAnsi="Wingdings" w:cs="Wingdings"/>
    </w:rPr>
  </w:style>
  <w:style w:type="character" w:customStyle="1" w:styleId="WW8Num31z0">
    <w:name w:val="WW8Num31z0"/>
    <w:rsid w:val="00606A4F"/>
    <w:rPr>
      <w:rFonts w:ascii="Symbol" w:hAnsi="Symbol" w:cs="Symbol"/>
    </w:rPr>
  </w:style>
  <w:style w:type="character" w:customStyle="1" w:styleId="WW8Num31z1">
    <w:name w:val="WW8Num31z1"/>
    <w:rsid w:val="00606A4F"/>
    <w:rPr>
      <w:rFonts w:ascii="Courier New" w:hAnsi="Courier New" w:cs="Courier New"/>
    </w:rPr>
  </w:style>
  <w:style w:type="character" w:customStyle="1" w:styleId="WW8Num31z2">
    <w:name w:val="WW8Num31z2"/>
    <w:rsid w:val="00606A4F"/>
    <w:rPr>
      <w:rFonts w:ascii="Wingdings" w:hAnsi="Wingdings" w:cs="Wingdings"/>
    </w:rPr>
  </w:style>
  <w:style w:type="character" w:customStyle="1" w:styleId="16">
    <w:name w:val="Основной шрифт абзаца1"/>
    <w:rsid w:val="00606A4F"/>
  </w:style>
  <w:style w:type="character" w:customStyle="1" w:styleId="WW8Num19z0">
    <w:name w:val="WW8Num19z0"/>
    <w:rsid w:val="00606A4F"/>
    <w:rPr>
      <w:rFonts w:ascii="Symbol" w:hAnsi="Symbol" w:cs="Symbol"/>
    </w:rPr>
  </w:style>
  <w:style w:type="character" w:customStyle="1" w:styleId="WW8Num19z1">
    <w:name w:val="WW8Num19z1"/>
    <w:rsid w:val="00606A4F"/>
    <w:rPr>
      <w:rFonts w:ascii="Courier New" w:hAnsi="Courier New" w:cs="Courier New"/>
    </w:rPr>
  </w:style>
  <w:style w:type="character" w:customStyle="1" w:styleId="WW8Num19z2">
    <w:name w:val="WW8Num19z2"/>
    <w:rsid w:val="00606A4F"/>
    <w:rPr>
      <w:rFonts w:ascii="Wingdings" w:hAnsi="Wingdings" w:cs="Wingdings"/>
    </w:rPr>
  </w:style>
  <w:style w:type="character" w:customStyle="1" w:styleId="WW8Num14z0">
    <w:name w:val="WW8Num14z0"/>
    <w:rsid w:val="00606A4F"/>
    <w:rPr>
      <w:rFonts w:ascii="Symbol" w:hAnsi="Symbol" w:cs="Symbol"/>
    </w:rPr>
  </w:style>
  <w:style w:type="character" w:customStyle="1" w:styleId="WW8Num14z1">
    <w:name w:val="WW8Num14z1"/>
    <w:rsid w:val="00606A4F"/>
    <w:rPr>
      <w:rFonts w:ascii="Courier New" w:hAnsi="Courier New" w:cs="Courier New"/>
    </w:rPr>
  </w:style>
  <w:style w:type="character" w:customStyle="1" w:styleId="WW8Num14z2">
    <w:name w:val="WW8Num14z2"/>
    <w:rsid w:val="00606A4F"/>
    <w:rPr>
      <w:rFonts w:ascii="Wingdings" w:hAnsi="Wingdings" w:cs="Wingdings"/>
    </w:rPr>
  </w:style>
  <w:style w:type="character" w:customStyle="1" w:styleId="WW8Num30z0">
    <w:name w:val="WW8Num30z0"/>
    <w:rsid w:val="00606A4F"/>
    <w:rPr>
      <w:rFonts w:ascii="Symbol" w:hAnsi="Symbol" w:cs="Symbol"/>
    </w:rPr>
  </w:style>
  <w:style w:type="character" w:customStyle="1" w:styleId="WW8Num23z0">
    <w:name w:val="WW8Num23z0"/>
    <w:rsid w:val="00606A4F"/>
    <w:rPr>
      <w:rFonts w:ascii="Symbol" w:hAnsi="Symbol" w:cs="Symbol"/>
    </w:rPr>
  </w:style>
  <w:style w:type="character" w:customStyle="1" w:styleId="WW8Num23z1">
    <w:name w:val="WW8Num23z1"/>
    <w:rsid w:val="00606A4F"/>
    <w:rPr>
      <w:rFonts w:ascii="Courier New" w:hAnsi="Courier New" w:cs="Courier New"/>
    </w:rPr>
  </w:style>
  <w:style w:type="character" w:customStyle="1" w:styleId="WW8Num23z2">
    <w:name w:val="WW8Num23z2"/>
    <w:rsid w:val="00606A4F"/>
    <w:rPr>
      <w:rFonts w:ascii="Wingdings" w:hAnsi="Wingdings" w:cs="Wingdings"/>
    </w:rPr>
  </w:style>
  <w:style w:type="character" w:customStyle="1" w:styleId="WW8Num18z0">
    <w:name w:val="WW8Num18z0"/>
    <w:rsid w:val="00606A4F"/>
    <w:rPr>
      <w:rFonts w:ascii="Symbol" w:hAnsi="Symbol" w:cs="Symbol"/>
    </w:rPr>
  </w:style>
  <w:style w:type="character" w:customStyle="1" w:styleId="WW8Num18z1">
    <w:name w:val="WW8Num18z1"/>
    <w:rsid w:val="00606A4F"/>
    <w:rPr>
      <w:rFonts w:ascii="Courier New" w:hAnsi="Courier New" w:cs="Courier New"/>
    </w:rPr>
  </w:style>
  <w:style w:type="character" w:customStyle="1" w:styleId="WW8Num18z2">
    <w:name w:val="WW8Num18z2"/>
    <w:rsid w:val="00606A4F"/>
    <w:rPr>
      <w:rFonts w:ascii="Wingdings" w:hAnsi="Wingdings" w:cs="Wingdings"/>
    </w:rPr>
  </w:style>
  <w:style w:type="character" w:customStyle="1" w:styleId="WW8Num8z0">
    <w:name w:val="WW8Num8z0"/>
    <w:rsid w:val="00606A4F"/>
    <w:rPr>
      <w:rFonts w:ascii="Symbol" w:hAnsi="Symbol" w:cs="Symbol"/>
    </w:rPr>
  </w:style>
  <w:style w:type="character" w:customStyle="1" w:styleId="WW8Num8z1">
    <w:name w:val="WW8Num8z1"/>
    <w:rsid w:val="00606A4F"/>
    <w:rPr>
      <w:rFonts w:ascii="Courier New" w:hAnsi="Courier New" w:cs="Courier New"/>
    </w:rPr>
  </w:style>
  <w:style w:type="character" w:customStyle="1" w:styleId="WW8Num8z2">
    <w:name w:val="WW8Num8z2"/>
    <w:rsid w:val="00606A4F"/>
    <w:rPr>
      <w:rFonts w:ascii="Wingdings" w:hAnsi="Wingdings" w:cs="Wingdings"/>
    </w:rPr>
  </w:style>
  <w:style w:type="character" w:customStyle="1" w:styleId="WW8Num44z0">
    <w:name w:val="WW8Num44z0"/>
    <w:rsid w:val="00606A4F"/>
    <w:rPr>
      <w:rFonts w:ascii="Symbol" w:hAnsi="Symbol" w:cs="Symbol"/>
    </w:rPr>
  </w:style>
  <w:style w:type="character" w:customStyle="1" w:styleId="WW8Num44z1">
    <w:name w:val="WW8Num44z1"/>
    <w:rsid w:val="00606A4F"/>
    <w:rPr>
      <w:rFonts w:ascii="Courier New" w:hAnsi="Courier New" w:cs="Courier New"/>
    </w:rPr>
  </w:style>
  <w:style w:type="character" w:customStyle="1" w:styleId="WW8Num44z2">
    <w:name w:val="WW8Num44z2"/>
    <w:rsid w:val="00606A4F"/>
    <w:rPr>
      <w:rFonts w:ascii="Wingdings" w:hAnsi="Wingdings" w:cs="Wingdings"/>
    </w:rPr>
  </w:style>
  <w:style w:type="character" w:customStyle="1" w:styleId="WW8Num39z0">
    <w:name w:val="WW8Num39z0"/>
    <w:rsid w:val="00606A4F"/>
    <w:rPr>
      <w:rFonts w:ascii="Symbol" w:hAnsi="Symbol" w:cs="Symbol"/>
    </w:rPr>
  </w:style>
  <w:style w:type="character" w:customStyle="1" w:styleId="WW8Num22z0">
    <w:name w:val="WW8Num22z0"/>
    <w:rsid w:val="00606A4F"/>
    <w:rPr>
      <w:rFonts w:ascii="Symbol" w:hAnsi="Symbol" w:cs="Symbol"/>
    </w:rPr>
  </w:style>
  <w:style w:type="character" w:customStyle="1" w:styleId="WW8Num22z1">
    <w:name w:val="WW8Num22z1"/>
    <w:rsid w:val="00606A4F"/>
    <w:rPr>
      <w:rFonts w:ascii="Courier New" w:hAnsi="Courier New" w:cs="Courier New"/>
    </w:rPr>
  </w:style>
  <w:style w:type="character" w:customStyle="1" w:styleId="WW8Num22z2">
    <w:name w:val="WW8Num22z2"/>
    <w:rsid w:val="00606A4F"/>
    <w:rPr>
      <w:rFonts w:ascii="Wingdings" w:hAnsi="Wingdings" w:cs="Wingdings"/>
    </w:rPr>
  </w:style>
  <w:style w:type="character" w:customStyle="1" w:styleId="af1">
    <w:name w:val="Маркеры списка"/>
    <w:rsid w:val="00606A4F"/>
    <w:rPr>
      <w:rFonts w:ascii="OpenSymbol" w:eastAsia="OpenSymbol" w:hAnsi="OpenSymbol" w:cs="OpenSymbol"/>
    </w:rPr>
  </w:style>
  <w:style w:type="character" w:customStyle="1" w:styleId="ListLabel5">
    <w:name w:val="ListLabel 5"/>
    <w:rsid w:val="00606A4F"/>
    <w:rPr>
      <w:rFonts w:cs="Symbol"/>
    </w:rPr>
  </w:style>
  <w:style w:type="character" w:customStyle="1" w:styleId="ListLabel3">
    <w:name w:val="ListLabel 3"/>
    <w:rsid w:val="00606A4F"/>
    <w:rPr>
      <w:rFonts w:cs="Courier New"/>
    </w:rPr>
  </w:style>
  <w:style w:type="character" w:customStyle="1" w:styleId="ListLabel4">
    <w:name w:val="ListLabel 4"/>
    <w:rsid w:val="00606A4F"/>
    <w:rPr>
      <w:rFonts w:cs="Wingdings"/>
    </w:rPr>
  </w:style>
  <w:style w:type="paragraph" w:customStyle="1" w:styleId="a0">
    <w:name w:val="Заголовок"/>
    <w:basedOn w:val="a"/>
    <w:next w:val="a1"/>
    <w:rsid w:val="00606A4F"/>
    <w:pPr>
      <w:keepNext/>
      <w:suppressAutoHyphens/>
      <w:autoSpaceDE/>
      <w:autoSpaceDN/>
      <w:spacing w:before="240" w:after="120"/>
    </w:pPr>
    <w:rPr>
      <w:rFonts w:ascii="Arial" w:eastAsia="Andale Sans UI" w:hAnsi="Arial" w:cs="Tahoma"/>
      <w:kern w:val="1"/>
      <w:sz w:val="28"/>
      <w:szCs w:val="28"/>
      <w:lang w:bidi="ar-SA"/>
    </w:rPr>
  </w:style>
  <w:style w:type="paragraph" w:styleId="af2">
    <w:name w:val="Title"/>
    <w:basedOn w:val="a0"/>
    <w:next w:val="af3"/>
    <w:link w:val="af4"/>
    <w:qFormat/>
    <w:rsid w:val="00606A4F"/>
  </w:style>
  <w:style w:type="character" w:customStyle="1" w:styleId="af4">
    <w:name w:val="Название Знак"/>
    <w:basedOn w:val="a2"/>
    <w:link w:val="af2"/>
    <w:rsid w:val="00606A4F"/>
    <w:rPr>
      <w:rFonts w:ascii="Arial" w:eastAsia="Andale Sans UI" w:hAnsi="Arial" w:cs="Tahoma"/>
      <w:kern w:val="1"/>
      <w:sz w:val="28"/>
      <w:szCs w:val="28"/>
    </w:rPr>
  </w:style>
  <w:style w:type="paragraph" w:styleId="af3">
    <w:name w:val="Subtitle"/>
    <w:basedOn w:val="a0"/>
    <w:next w:val="a1"/>
    <w:link w:val="af5"/>
    <w:qFormat/>
    <w:rsid w:val="00606A4F"/>
    <w:pPr>
      <w:jc w:val="center"/>
    </w:pPr>
    <w:rPr>
      <w:rFonts w:ascii="Times New Roman" w:hAnsi="Times New Roman"/>
      <w:i/>
      <w:iCs/>
    </w:rPr>
  </w:style>
  <w:style w:type="character" w:customStyle="1" w:styleId="af5">
    <w:name w:val="Подзаголовок Знак"/>
    <w:basedOn w:val="a2"/>
    <w:link w:val="af3"/>
    <w:rsid w:val="00606A4F"/>
    <w:rPr>
      <w:rFonts w:ascii="Times New Roman" w:eastAsia="Andale Sans UI" w:hAnsi="Times New Roman" w:cs="Tahoma"/>
      <w:i/>
      <w:iCs/>
      <w:kern w:val="1"/>
      <w:sz w:val="28"/>
      <w:szCs w:val="28"/>
    </w:rPr>
  </w:style>
  <w:style w:type="paragraph" w:styleId="af6">
    <w:name w:val="List"/>
    <w:basedOn w:val="a1"/>
    <w:rsid w:val="00606A4F"/>
    <w:pPr>
      <w:suppressAutoHyphens/>
      <w:autoSpaceDE/>
      <w:autoSpaceDN/>
      <w:spacing w:after="120"/>
    </w:pPr>
    <w:rPr>
      <w:rFonts w:eastAsia="Andale Sans UI" w:cs="Tahoma"/>
      <w:kern w:val="1"/>
      <w:lang w:bidi="ar-SA"/>
    </w:rPr>
  </w:style>
  <w:style w:type="paragraph" w:customStyle="1" w:styleId="17">
    <w:name w:val="Название1"/>
    <w:basedOn w:val="a"/>
    <w:rsid w:val="00606A4F"/>
    <w:pPr>
      <w:suppressLineNumbers/>
      <w:suppressAutoHyphens/>
      <w:autoSpaceDE/>
      <w:autoSpaceDN/>
      <w:spacing w:before="120" w:after="120"/>
    </w:pPr>
    <w:rPr>
      <w:rFonts w:eastAsia="Andale Sans UI" w:cs="Tahoma"/>
      <w:i/>
      <w:iCs/>
      <w:kern w:val="1"/>
      <w:sz w:val="24"/>
      <w:szCs w:val="24"/>
      <w:lang w:bidi="ar-SA"/>
    </w:rPr>
  </w:style>
  <w:style w:type="paragraph" w:customStyle="1" w:styleId="18">
    <w:name w:val="Указатель1"/>
    <w:basedOn w:val="a"/>
    <w:rsid w:val="00606A4F"/>
    <w:pPr>
      <w:suppressLineNumbers/>
      <w:suppressAutoHyphens/>
      <w:autoSpaceDE/>
      <w:autoSpaceDN/>
    </w:pPr>
    <w:rPr>
      <w:rFonts w:eastAsia="Andale Sans UI" w:cs="Tahoma"/>
      <w:kern w:val="1"/>
      <w:sz w:val="24"/>
      <w:szCs w:val="24"/>
      <w:lang w:bidi="ar-SA"/>
    </w:rPr>
  </w:style>
  <w:style w:type="paragraph" w:customStyle="1" w:styleId="af7">
    <w:name w:val="Содержимое таблицы"/>
    <w:basedOn w:val="a"/>
    <w:rsid w:val="00606A4F"/>
    <w:pPr>
      <w:suppressLineNumbers/>
      <w:suppressAutoHyphens/>
      <w:autoSpaceDE/>
      <w:autoSpaceDN/>
    </w:pPr>
    <w:rPr>
      <w:rFonts w:eastAsia="Andale Sans UI"/>
      <w:kern w:val="1"/>
      <w:sz w:val="24"/>
      <w:szCs w:val="24"/>
      <w:lang w:bidi="ar-SA"/>
    </w:rPr>
  </w:style>
  <w:style w:type="paragraph" w:customStyle="1" w:styleId="af8">
    <w:name w:val="Заголовок таблицы"/>
    <w:basedOn w:val="af7"/>
    <w:rsid w:val="00606A4F"/>
    <w:pPr>
      <w:jc w:val="center"/>
    </w:pPr>
    <w:rPr>
      <w:b/>
      <w:bCs/>
    </w:rPr>
  </w:style>
  <w:style w:type="paragraph" w:customStyle="1" w:styleId="212">
    <w:name w:val="Основной текст 21"/>
    <w:basedOn w:val="a"/>
    <w:rsid w:val="00606A4F"/>
    <w:pPr>
      <w:suppressAutoHyphens/>
      <w:autoSpaceDE/>
      <w:autoSpaceDN/>
      <w:spacing w:after="120" w:line="480" w:lineRule="auto"/>
    </w:pPr>
    <w:rPr>
      <w:rFonts w:eastAsia="Andale Sans UI"/>
      <w:kern w:val="1"/>
      <w:sz w:val="24"/>
      <w:szCs w:val="24"/>
      <w:lang w:bidi="ar-SA"/>
    </w:rPr>
  </w:style>
  <w:style w:type="paragraph" w:styleId="af9">
    <w:name w:val="header"/>
    <w:basedOn w:val="a"/>
    <w:link w:val="afa"/>
    <w:rsid w:val="00606A4F"/>
    <w:pPr>
      <w:suppressLineNumbers/>
      <w:tabs>
        <w:tab w:val="center" w:pos="7285"/>
        <w:tab w:val="right" w:pos="14570"/>
      </w:tabs>
      <w:suppressAutoHyphens/>
      <w:autoSpaceDE/>
      <w:autoSpaceDN/>
    </w:pPr>
    <w:rPr>
      <w:rFonts w:eastAsia="Andale Sans UI"/>
      <w:kern w:val="1"/>
      <w:sz w:val="24"/>
      <w:szCs w:val="24"/>
      <w:lang w:bidi="ar-SA"/>
    </w:rPr>
  </w:style>
  <w:style w:type="character" w:customStyle="1" w:styleId="afa">
    <w:name w:val="Верхний колонтитул Знак"/>
    <w:basedOn w:val="a2"/>
    <w:link w:val="af9"/>
    <w:rsid w:val="00606A4F"/>
    <w:rPr>
      <w:rFonts w:ascii="Times New Roman" w:eastAsia="Andale Sans UI" w:hAnsi="Times New Roman" w:cs="Times New Roman"/>
      <w:kern w:val="1"/>
      <w:sz w:val="24"/>
      <w:szCs w:val="24"/>
    </w:rPr>
  </w:style>
  <w:style w:type="character" w:customStyle="1" w:styleId="c1">
    <w:name w:val="c1"/>
    <w:basedOn w:val="a2"/>
    <w:rsid w:val="00606A4F"/>
  </w:style>
  <w:style w:type="character" w:customStyle="1" w:styleId="110">
    <w:name w:val="Основной текст (11) + Не полужирный;Не курсив"/>
    <w:rsid w:val="00606A4F"/>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11">
    <w:name w:val="Основной текст (11)_"/>
    <w:link w:val="112"/>
    <w:rsid w:val="00606A4F"/>
    <w:rPr>
      <w:b/>
      <w:bCs/>
      <w:i/>
      <w:iCs/>
      <w:shd w:val="clear" w:color="auto" w:fill="FFFFFF"/>
    </w:rPr>
  </w:style>
  <w:style w:type="paragraph" w:customStyle="1" w:styleId="112">
    <w:name w:val="Основной текст (11)"/>
    <w:basedOn w:val="a"/>
    <w:link w:val="111"/>
    <w:rsid w:val="00606A4F"/>
    <w:pPr>
      <w:shd w:val="clear" w:color="auto" w:fill="FFFFFF"/>
      <w:autoSpaceDE/>
      <w:autoSpaceDN/>
      <w:spacing w:line="274" w:lineRule="exact"/>
      <w:ind w:hanging="1080"/>
      <w:jc w:val="both"/>
    </w:pPr>
    <w:rPr>
      <w:rFonts w:asciiTheme="minorHAnsi" w:eastAsiaTheme="minorHAnsi" w:hAnsiTheme="minorHAnsi" w:cstheme="minorBidi"/>
      <w:b/>
      <w:bCs/>
      <w:i/>
      <w:iCs/>
      <w:shd w:val="clear" w:color="auto" w:fill="FFFFFF"/>
      <w:lang w:val="en-US" w:eastAsia="en-US" w:bidi="ar-SA"/>
    </w:rPr>
  </w:style>
  <w:style w:type="paragraph" w:styleId="afb">
    <w:name w:val="TOC Heading"/>
    <w:basedOn w:val="1"/>
    <w:next w:val="a"/>
    <w:uiPriority w:val="39"/>
    <w:qFormat/>
    <w:rsid w:val="00606A4F"/>
    <w:pPr>
      <w:keepLines/>
      <w:spacing w:before="480" w:after="0" w:line="276" w:lineRule="auto"/>
      <w:outlineLvl w:val="9"/>
    </w:pPr>
    <w:rPr>
      <w:color w:val="365F91"/>
      <w:kern w:val="0"/>
      <w:sz w:val="28"/>
      <w:szCs w:val="28"/>
    </w:rPr>
  </w:style>
  <w:style w:type="paragraph" w:styleId="19">
    <w:name w:val="toc 1"/>
    <w:basedOn w:val="a"/>
    <w:next w:val="a"/>
    <w:autoRedefine/>
    <w:uiPriority w:val="39"/>
    <w:rsid w:val="00606A4F"/>
    <w:pPr>
      <w:widowControl/>
      <w:autoSpaceDE/>
      <w:autoSpaceDN/>
      <w:spacing w:after="200" w:line="276" w:lineRule="auto"/>
    </w:pPr>
    <w:rPr>
      <w:b/>
      <w:caps/>
      <w:sz w:val="28"/>
      <w:szCs w:val="28"/>
      <w:lang w:eastAsia="en-US" w:bidi="ar-SA"/>
    </w:rPr>
  </w:style>
  <w:style w:type="character" w:styleId="afc">
    <w:name w:val="Hyperlink"/>
    <w:uiPriority w:val="99"/>
    <w:unhideWhenUsed/>
    <w:rsid w:val="00606A4F"/>
    <w:rPr>
      <w:color w:val="0000FF"/>
      <w:u w:val="single"/>
    </w:rPr>
  </w:style>
  <w:style w:type="character" w:customStyle="1" w:styleId="5">
    <w:name w:val="Знак Знак5"/>
    <w:rsid w:val="00606A4F"/>
    <w:rPr>
      <w:rFonts w:ascii="Cambria" w:hAnsi="Cambria"/>
      <w:b/>
      <w:bCs/>
      <w:caps/>
      <w:kern w:val="36"/>
      <w:sz w:val="32"/>
      <w:szCs w:val="48"/>
      <w:lang w:bidi="ar-SA"/>
    </w:rPr>
  </w:style>
  <w:style w:type="character" w:styleId="afd">
    <w:name w:val="page number"/>
    <w:basedOn w:val="a2"/>
    <w:rsid w:val="00606A4F"/>
  </w:style>
  <w:style w:type="paragraph" w:customStyle="1" w:styleId="Standard">
    <w:name w:val="Standard"/>
    <w:rsid w:val="00606A4F"/>
    <w:pPr>
      <w:suppressAutoHyphens/>
      <w:autoSpaceDE/>
    </w:pPr>
    <w:rPr>
      <w:rFonts w:ascii="Times New Roman" w:eastAsia="Calibri" w:hAnsi="Times New Roman" w:cs="Tahoma"/>
      <w:kern w:val="3"/>
      <w:sz w:val="24"/>
      <w:szCs w:val="24"/>
      <w:lang w:val="ru-RU" w:eastAsia="ru-RU"/>
    </w:rPr>
  </w:style>
  <w:style w:type="paragraph" w:customStyle="1" w:styleId="TableContents">
    <w:name w:val="Table Contents"/>
    <w:basedOn w:val="Standard"/>
    <w:rsid w:val="00606A4F"/>
    <w:pPr>
      <w:suppressLineNumbers/>
    </w:pPr>
  </w:style>
  <w:style w:type="paragraph" w:customStyle="1" w:styleId="Style51">
    <w:name w:val="Style51"/>
    <w:basedOn w:val="a"/>
    <w:rsid w:val="00606A4F"/>
    <w:pPr>
      <w:suppressAutoHyphens/>
      <w:autoSpaceDN/>
    </w:pPr>
    <w:rPr>
      <w:rFonts w:ascii="Tahoma" w:hAnsi="Tahoma" w:cs="Tahoma"/>
      <w:sz w:val="24"/>
      <w:szCs w:val="24"/>
      <w:lang w:eastAsia="ar-SA" w:bidi="ar-SA"/>
    </w:rPr>
  </w:style>
  <w:style w:type="paragraph" w:customStyle="1" w:styleId="31">
    <w:name w:val="Заголовок 31"/>
    <w:basedOn w:val="a"/>
    <w:uiPriority w:val="1"/>
    <w:qFormat/>
    <w:rsid w:val="00FF31C5"/>
    <w:pPr>
      <w:ind w:left="942"/>
      <w:outlineLvl w:val="3"/>
    </w:pPr>
    <w:rPr>
      <w:b/>
      <w:bCs/>
      <w:sz w:val="28"/>
      <w:szCs w:val="28"/>
      <w:lang w:eastAsia="en-US" w:bidi="ar-SA"/>
    </w:rPr>
  </w:style>
  <w:style w:type="character" w:customStyle="1" w:styleId="50">
    <w:name w:val="Заголовок №5_"/>
    <w:basedOn w:val="a2"/>
    <w:link w:val="52"/>
    <w:locked/>
    <w:rsid w:val="00FF31C5"/>
    <w:rPr>
      <w:rFonts w:ascii="Times New Roman" w:eastAsia="Times New Roman" w:hAnsi="Times New Roman" w:cs="Times New Roman"/>
      <w:b/>
      <w:bCs/>
      <w:sz w:val="26"/>
      <w:szCs w:val="26"/>
      <w:shd w:val="clear" w:color="auto" w:fill="FFFFFF"/>
    </w:rPr>
  </w:style>
  <w:style w:type="paragraph" w:customStyle="1" w:styleId="52">
    <w:name w:val="Заголовок №5"/>
    <w:basedOn w:val="a"/>
    <w:link w:val="50"/>
    <w:rsid w:val="00FF31C5"/>
    <w:pPr>
      <w:shd w:val="clear" w:color="auto" w:fill="FFFFFF"/>
      <w:autoSpaceDE/>
      <w:autoSpaceDN/>
      <w:spacing w:line="274" w:lineRule="exact"/>
      <w:ind w:hanging="520"/>
      <w:jc w:val="both"/>
      <w:outlineLvl w:val="4"/>
    </w:pPr>
    <w:rPr>
      <w:b/>
      <w:bCs/>
      <w:sz w:val="26"/>
      <w:szCs w:val="26"/>
      <w:lang w:val="en-US" w:eastAsia="en-US" w:bidi="ar-SA"/>
    </w:rPr>
  </w:style>
  <w:style w:type="character" w:customStyle="1" w:styleId="211pt">
    <w:name w:val="Основной текст (2) + 11 pt"/>
    <w:aliases w:val="Полужирный,Основной текст (2) + Times New Roman60,1174,5 pt156"/>
    <w:basedOn w:val="21"/>
    <w:rsid w:val="00FF31C5"/>
    <w:rPr>
      <w:b/>
      <w:bCs/>
      <w:color w:val="000000"/>
      <w:spacing w:val="0"/>
      <w:w w:val="100"/>
      <w:position w:val="0"/>
      <w:sz w:val="18"/>
      <w:szCs w:val="18"/>
      <w:lang w:val="ru-RU" w:eastAsia="ru-RU" w:bidi="ru-RU"/>
    </w:rPr>
  </w:style>
  <w:style w:type="character" w:customStyle="1" w:styleId="2CordiaNew">
    <w:name w:val="Основной текст (2) + Cordia New"/>
    <w:aliases w:val="28 pt"/>
    <w:basedOn w:val="21"/>
    <w:rsid w:val="00FF31C5"/>
    <w:rPr>
      <w:rFonts w:ascii="Cordia New" w:eastAsia="Cordia New" w:hAnsi="Cordia New" w:cs="Cordia New"/>
      <w:b/>
      <w:bCs/>
      <w:color w:val="000000"/>
      <w:spacing w:val="0"/>
      <w:w w:val="100"/>
      <w:position w:val="0"/>
      <w:sz w:val="56"/>
      <w:szCs w:val="56"/>
      <w:lang w:val="ru-RU" w:eastAsia="ru-RU" w:bidi="ru-RU"/>
    </w:rPr>
  </w:style>
  <w:style w:type="character" w:customStyle="1" w:styleId="2105pt">
    <w:name w:val="Основной текст (2) + 10;5 pt"/>
    <w:basedOn w:val="21"/>
    <w:rsid w:val="00CF4100"/>
    <w:rPr>
      <w:b w:val="0"/>
      <w:bCs w:val="0"/>
      <w:i w:val="0"/>
      <w:iCs w:val="0"/>
      <w:smallCaps w:val="0"/>
      <w:strike w:val="0"/>
      <w:color w:val="000000"/>
      <w:spacing w:val="0"/>
      <w:w w:val="100"/>
      <w:position w:val="0"/>
      <w:sz w:val="21"/>
      <w:szCs w:val="21"/>
      <w:u w:val="none"/>
      <w:lang w:val="ru-RU" w:eastAsia="ru-RU" w:bidi="ru-RU"/>
    </w:rPr>
  </w:style>
  <w:style w:type="paragraph" w:customStyle="1" w:styleId="213">
    <w:name w:val="Заголовок 21"/>
    <w:basedOn w:val="a"/>
    <w:uiPriority w:val="1"/>
    <w:qFormat/>
    <w:rsid w:val="000E58B2"/>
    <w:pPr>
      <w:ind w:left="4039"/>
      <w:outlineLvl w:val="2"/>
    </w:pPr>
    <w:rPr>
      <w:b/>
      <w:bCs/>
      <w:sz w:val="32"/>
      <w:szCs w:val="32"/>
      <w:lang w:eastAsia="en-US" w:bidi="ar-SA"/>
    </w:rPr>
  </w:style>
  <w:style w:type="character" w:customStyle="1" w:styleId="210pt">
    <w:name w:val="Основной текст (2) + 10 pt"/>
    <w:basedOn w:val="21"/>
    <w:rsid w:val="00C44B53"/>
    <w:rPr>
      <w:b w:val="0"/>
      <w:bCs w:val="0"/>
      <w:i w:val="0"/>
      <w:iCs w:val="0"/>
      <w:smallCaps w:val="0"/>
      <w:strike w:val="0"/>
      <w:color w:val="000000"/>
      <w:spacing w:val="0"/>
      <w:w w:val="100"/>
      <w:position w:val="0"/>
      <w:sz w:val="20"/>
      <w:szCs w:val="20"/>
      <w:u w:val="none"/>
      <w:lang w:val="ru-RU" w:eastAsia="ru-RU" w:bidi="ru-RU"/>
    </w:rPr>
  </w:style>
  <w:style w:type="character" w:customStyle="1" w:styleId="32">
    <w:name w:val="Заголовок №3 (2)_"/>
    <w:basedOn w:val="a2"/>
    <w:link w:val="320"/>
    <w:rsid w:val="00C44B53"/>
    <w:rPr>
      <w:rFonts w:ascii="Times New Roman" w:eastAsia="Times New Roman" w:hAnsi="Times New Roman" w:cs="Times New Roman"/>
      <w:b/>
      <w:bCs/>
      <w:sz w:val="28"/>
      <w:szCs w:val="28"/>
      <w:shd w:val="clear" w:color="auto" w:fill="FFFFFF"/>
    </w:rPr>
  </w:style>
  <w:style w:type="character" w:customStyle="1" w:styleId="2Arial95pt">
    <w:name w:val="Основной текст (2) + Arial;9;5 pt;Полужирный"/>
    <w:basedOn w:val="21"/>
    <w:rsid w:val="00C44B53"/>
    <w:rPr>
      <w:rFonts w:ascii="Arial" w:eastAsia="Arial" w:hAnsi="Arial" w:cs="Arial"/>
      <w:b/>
      <w:bCs/>
      <w:color w:val="000000"/>
      <w:spacing w:val="0"/>
      <w:w w:val="100"/>
      <w:position w:val="0"/>
      <w:sz w:val="19"/>
      <w:szCs w:val="19"/>
      <w:lang w:val="ru-RU" w:eastAsia="ru-RU" w:bidi="ru-RU"/>
    </w:rPr>
  </w:style>
  <w:style w:type="character" w:customStyle="1" w:styleId="2Candara75pt">
    <w:name w:val="Основной текст (2) + Candara;7;5 pt"/>
    <w:basedOn w:val="21"/>
    <w:rsid w:val="00C44B53"/>
    <w:rPr>
      <w:rFonts w:ascii="Candara" w:eastAsia="Candara" w:hAnsi="Candara" w:cs="Candara"/>
      <w:color w:val="000000"/>
      <w:spacing w:val="0"/>
      <w:w w:val="100"/>
      <w:position w:val="0"/>
      <w:sz w:val="15"/>
      <w:szCs w:val="15"/>
      <w:lang w:val="ru-RU" w:eastAsia="ru-RU" w:bidi="ru-RU"/>
    </w:rPr>
  </w:style>
  <w:style w:type="paragraph" w:customStyle="1" w:styleId="320">
    <w:name w:val="Заголовок №3 (2)"/>
    <w:basedOn w:val="a"/>
    <w:link w:val="32"/>
    <w:rsid w:val="00C44B53"/>
    <w:pPr>
      <w:shd w:val="clear" w:color="auto" w:fill="FFFFFF"/>
      <w:autoSpaceDE/>
      <w:autoSpaceDN/>
      <w:spacing w:before="780" w:after="420" w:line="0" w:lineRule="atLeast"/>
      <w:jc w:val="both"/>
      <w:outlineLvl w:val="2"/>
    </w:pPr>
    <w:rPr>
      <w:b/>
      <w:bCs/>
      <w:sz w:val="28"/>
      <w:szCs w:val="28"/>
      <w:lang w:val="en-US" w:eastAsia="en-US" w:bidi="ar-SA"/>
    </w:rPr>
  </w:style>
  <w:style w:type="character" w:customStyle="1" w:styleId="33">
    <w:name w:val="Заголовок №3_"/>
    <w:basedOn w:val="a2"/>
    <w:link w:val="34"/>
    <w:rsid w:val="003806EE"/>
    <w:rPr>
      <w:rFonts w:ascii="Times New Roman" w:eastAsia="Times New Roman" w:hAnsi="Times New Roman" w:cs="Times New Roman"/>
      <w:b/>
      <w:bCs/>
      <w:shd w:val="clear" w:color="auto" w:fill="FFFFFF"/>
    </w:rPr>
  </w:style>
  <w:style w:type="paragraph" w:customStyle="1" w:styleId="34">
    <w:name w:val="Заголовок №3"/>
    <w:basedOn w:val="a"/>
    <w:link w:val="33"/>
    <w:rsid w:val="003806EE"/>
    <w:pPr>
      <w:shd w:val="clear" w:color="auto" w:fill="FFFFFF"/>
      <w:autoSpaceDE/>
      <w:autoSpaceDN/>
      <w:spacing w:before="240" w:after="360" w:line="0" w:lineRule="atLeast"/>
      <w:jc w:val="both"/>
      <w:outlineLvl w:val="2"/>
    </w:pPr>
    <w:rPr>
      <w:b/>
      <w:bCs/>
      <w:lang w:val="en-US" w:eastAsia="en-US" w:bidi="ar-SA"/>
    </w:rPr>
  </w:style>
  <w:style w:type="character" w:customStyle="1" w:styleId="120">
    <w:name w:val="Основной текст (12)_"/>
    <w:basedOn w:val="a2"/>
    <w:link w:val="121"/>
    <w:rsid w:val="003806EE"/>
    <w:rPr>
      <w:rFonts w:ascii="Times New Roman" w:eastAsia="Times New Roman" w:hAnsi="Times New Roman" w:cs="Times New Roman"/>
      <w:sz w:val="21"/>
      <w:szCs w:val="21"/>
      <w:shd w:val="clear" w:color="auto" w:fill="FFFFFF"/>
    </w:rPr>
  </w:style>
  <w:style w:type="paragraph" w:customStyle="1" w:styleId="121">
    <w:name w:val="Основной текст (12)"/>
    <w:basedOn w:val="a"/>
    <w:link w:val="120"/>
    <w:rsid w:val="003806EE"/>
    <w:pPr>
      <w:shd w:val="clear" w:color="auto" w:fill="FFFFFF"/>
      <w:autoSpaceDE/>
      <w:autoSpaceDN/>
      <w:spacing w:line="274" w:lineRule="exact"/>
      <w:jc w:val="both"/>
    </w:pPr>
    <w:rPr>
      <w:sz w:val="21"/>
      <w:szCs w:val="21"/>
      <w:lang w:val="en-US" w:eastAsia="en-US" w:bidi="ar-SA"/>
    </w:rPr>
  </w:style>
  <w:style w:type="character" w:customStyle="1" w:styleId="100">
    <w:name w:val="Основной текст (10)_"/>
    <w:basedOn w:val="a2"/>
    <w:link w:val="101"/>
    <w:rsid w:val="009633DD"/>
    <w:rPr>
      <w:rFonts w:ascii="Times New Roman" w:eastAsia="Times New Roman" w:hAnsi="Times New Roman" w:cs="Times New Roman"/>
      <w:i/>
      <w:iCs/>
      <w:shd w:val="clear" w:color="auto" w:fill="FFFFFF"/>
    </w:rPr>
  </w:style>
  <w:style w:type="character" w:customStyle="1" w:styleId="102">
    <w:name w:val="Основной текст (10) + Не курсив"/>
    <w:basedOn w:val="100"/>
    <w:rsid w:val="009633DD"/>
    <w:rPr>
      <w:color w:val="000000"/>
      <w:spacing w:val="0"/>
      <w:w w:val="100"/>
      <w:position w:val="0"/>
      <w:sz w:val="24"/>
      <w:szCs w:val="24"/>
      <w:lang w:val="ru-RU" w:eastAsia="ru-RU" w:bidi="ru-RU"/>
    </w:rPr>
  </w:style>
  <w:style w:type="paragraph" w:customStyle="1" w:styleId="101">
    <w:name w:val="Основной текст (10)"/>
    <w:basedOn w:val="a"/>
    <w:link w:val="100"/>
    <w:rsid w:val="009633DD"/>
    <w:pPr>
      <w:shd w:val="clear" w:color="auto" w:fill="FFFFFF"/>
      <w:autoSpaceDE/>
      <w:autoSpaceDN/>
      <w:spacing w:line="278" w:lineRule="exact"/>
      <w:jc w:val="both"/>
    </w:pPr>
    <w:rPr>
      <w:i/>
      <w:iCs/>
      <w:lang w:val="en-US" w:eastAsia="en-US" w:bidi="ar-SA"/>
    </w:rPr>
  </w:style>
  <w:style w:type="character" w:customStyle="1" w:styleId="35">
    <w:name w:val="Основной текст (3) + Не курсив"/>
    <w:basedOn w:val="3"/>
    <w:rsid w:val="009633DD"/>
    <w:rPr>
      <w:b w:val="0"/>
      <w:bCs w:val="0"/>
      <w:smallCaps w:val="0"/>
      <w:strike w:val="0"/>
      <w:color w:val="000000"/>
      <w:spacing w:val="0"/>
      <w:w w:val="100"/>
      <w:position w:val="0"/>
      <w:sz w:val="24"/>
      <w:szCs w:val="24"/>
      <w:u w:val="none"/>
      <w:lang w:val="ru-RU" w:eastAsia="ru-RU" w:bidi="ru-RU"/>
    </w:rPr>
  </w:style>
  <w:style w:type="character" w:styleId="afe">
    <w:name w:val="line number"/>
    <w:basedOn w:val="a2"/>
    <w:uiPriority w:val="99"/>
    <w:semiHidden/>
    <w:unhideWhenUsed/>
    <w:rsid w:val="003E5701"/>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kazkamdoy10.nubex.ru/"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skazkamdoy2016@mail.ru"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371</TotalTime>
  <Pages>1</Pages>
  <Words>29638</Words>
  <Characters>168943</Characters>
  <Application>Microsoft Office Word</Application>
  <DocSecurity>0</DocSecurity>
  <Lines>1407</Lines>
  <Paragraphs>396</Paragraphs>
  <ScaleCrop>false</ScaleCrop>
  <HeadingPairs>
    <vt:vector size="2" baseType="variant">
      <vt:variant>
        <vt:lpstr>Название</vt:lpstr>
      </vt:variant>
      <vt:variant>
        <vt:i4>1</vt:i4>
      </vt:variant>
    </vt:vector>
  </HeadingPairs>
  <TitlesOfParts>
    <vt:vector size="1" baseType="lpstr">
      <vt:lpstr/>
    </vt:vector>
  </TitlesOfParts>
  <Company>Eurocem</Company>
  <LinksUpToDate>false</LinksUpToDate>
  <CharactersWithSpaces>198185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112</cp:revision>
  <cp:lastPrinted>2021-10-06T09:01:00Z</cp:lastPrinted>
  <dcterms:created xsi:type="dcterms:W3CDTF">2020-05-22T03:20:00Z</dcterms:created>
  <dcterms:modified xsi:type="dcterms:W3CDTF">2021-10-06T09:06:00Z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2019-10-16T00:00:00Z</vt:filetime>
  </property>
  <property fmtid="{D5CDD505-2E9C-101B-9397-08002B2CF9AE}" pid="3" name="Creator">
    <vt:lpwstr>Microsoft® Word 2016</vt:lpwstr>
  </property>
  <property fmtid="{D5CDD505-2E9C-101B-9397-08002B2CF9AE}" pid="4" name="LastSaved">
    <vt:filetime>2020-04-23T00:00:00Z</vt:filetime>
  </property>
</Properties>
</file>