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3A" w:rsidRDefault="0089693B" w:rsidP="00B1003A">
      <w:pPr>
        <w:jc w:val="center"/>
        <w:rPr>
          <w:sz w:val="28"/>
          <w:szCs w:val="28"/>
        </w:rPr>
      </w:pPr>
      <w:bookmarkStart w:id="0" w:name="_GoBack"/>
      <w:bookmarkEnd w:id="0"/>
      <w:r>
        <w:t xml:space="preserve"> </w:t>
      </w:r>
      <w:r w:rsidR="00B1003A">
        <w:rPr>
          <w:sz w:val="28"/>
          <w:szCs w:val="28"/>
        </w:rPr>
        <w:t>Муниципальное бюджетное общеобразовательное учреждение</w:t>
      </w:r>
    </w:p>
    <w:p w:rsidR="00B1003A" w:rsidRDefault="00B1003A" w:rsidP="00B1003A">
      <w:pPr>
        <w:jc w:val="center"/>
        <w:rPr>
          <w:sz w:val="28"/>
          <w:szCs w:val="28"/>
        </w:rPr>
      </w:pPr>
      <w:r>
        <w:rPr>
          <w:sz w:val="28"/>
          <w:szCs w:val="28"/>
        </w:rPr>
        <w:t>«Кирсановская средняя общеобразовательная школа имени А.Н.Маслова»</w:t>
      </w:r>
    </w:p>
    <w:p w:rsidR="00B1003A" w:rsidRDefault="00B1003A" w:rsidP="00B100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B1003A" w:rsidRDefault="00B1003A" w:rsidP="00B100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ПРИКАЗ</w:t>
      </w:r>
    </w:p>
    <w:p w:rsidR="00B1003A" w:rsidRDefault="00B1003A" w:rsidP="00B1003A">
      <w:pPr>
        <w:rPr>
          <w:sz w:val="28"/>
          <w:szCs w:val="28"/>
        </w:rPr>
      </w:pPr>
    </w:p>
    <w:p w:rsidR="00B1003A" w:rsidRPr="00C471FB" w:rsidRDefault="00B1003A" w:rsidP="00B1003A">
      <w:pPr>
        <w:tabs>
          <w:tab w:val="right" w:pos="9780"/>
        </w:tabs>
        <w:rPr>
          <w:sz w:val="26"/>
          <w:szCs w:val="26"/>
        </w:rPr>
      </w:pPr>
      <w:r w:rsidRPr="00C471FB">
        <w:rPr>
          <w:sz w:val="26"/>
          <w:szCs w:val="26"/>
        </w:rPr>
        <w:t>09.09.2022 г .                                        № 162                            х. Кирсановка</w:t>
      </w:r>
      <w:r w:rsidRPr="00C471FB">
        <w:rPr>
          <w:sz w:val="26"/>
          <w:szCs w:val="26"/>
        </w:rPr>
        <w:tab/>
      </w:r>
    </w:p>
    <w:p w:rsidR="00B1003A" w:rsidRPr="00C471FB" w:rsidRDefault="00B1003A" w:rsidP="0089693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1003A" w:rsidRPr="00C471FB" w:rsidRDefault="00B1003A" w:rsidP="00B1003A">
      <w:pPr>
        <w:rPr>
          <w:b/>
          <w:sz w:val="26"/>
          <w:szCs w:val="26"/>
        </w:rPr>
      </w:pPr>
      <w:r w:rsidRPr="00C471FB">
        <w:rPr>
          <w:b/>
          <w:sz w:val="26"/>
          <w:szCs w:val="26"/>
        </w:rPr>
        <w:t>«Об информационной безопасности в МБОУ Кирсановская СОШ им. А. Н. Маслова и назначении ответственного за обеспечение безопасного доступа к сети «Интернет».</w:t>
      </w:r>
    </w:p>
    <w:p w:rsidR="00B1003A" w:rsidRPr="00C471FB" w:rsidRDefault="00B1003A" w:rsidP="0089693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693B" w:rsidRPr="00C471FB" w:rsidRDefault="0089693B" w:rsidP="0089693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71FB">
        <w:rPr>
          <w:sz w:val="26"/>
          <w:szCs w:val="26"/>
        </w:rPr>
        <w:t xml:space="preserve">   В целях </w:t>
      </w:r>
      <w:r w:rsidR="00B1003A" w:rsidRPr="00C471FB">
        <w:rPr>
          <w:sz w:val="26"/>
          <w:szCs w:val="26"/>
        </w:rPr>
        <w:t xml:space="preserve">обеспечения информационной безопасности обучающихся, </w:t>
      </w:r>
      <w:r w:rsidRPr="00C471FB">
        <w:rPr>
          <w:sz w:val="26"/>
          <w:szCs w:val="26"/>
        </w:rPr>
        <w:t xml:space="preserve">осуществления ограничения доступа обучающихся к ресурсам и материалам сети Интернет, не имеющим отношения к образовательному процессу, сохранности конфиденциальных сведений </w:t>
      </w:r>
      <w:r w:rsidR="00B1003A" w:rsidRPr="00C471FB">
        <w:rPr>
          <w:sz w:val="26"/>
          <w:szCs w:val="26"/>
        </w:rPr>
        <w:t>обучающихся, сотрудников школы</w:t>
      </w:r>
    </w:p>
    <w:p w:rsidR="0089693B" w:rsidRPr="00C471FB" w:rsidRDefault="0089693B" w:rsidP="0089693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693B" w:rsidRPr="00C471FB" w:rsidRDefault="00B1003A" w:rsidP="0089693B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C471FB">
        <w:rPr>
          <w:b/>
          <w:sz w:val="26"/>
          <w:szCs w:val="26"/>
        </w:rPr>
        <w:t xml:space="preserve">                                                       </w:t>
      </w:r>
      <w:r w:rsidR="0089693B" w:rsidRPr="00C471FB">
        <w:rPr>
          <w:b/>
          <w:sz w:val="26"/>
          <w:szCs w:val="26"/>
        </w:rPr>
        <w:t>ПРИКАЗЫВАЮ:</w:t>
      </w:r>
    </w:p>
    <w:p w:rsidR="0089693B" w:rsidRPr="00C471FB" w:rsidRDefault="0089693B" w:rsidP="0089693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71FB">
        <w:rPr>
          <w:sz w:val="26"/>
          <w:szCs w:val="26"/>
        </w:rPr>
        <w:t>1. Утвердить:</w:t>
      </w:r>
    </w:p>
    <w:p w:rsidR="0089693B" w:rsidRPr="00C471FB" w:rsidRDefault="0089693B" w:rsidP="00491CD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71FB">
        <w:rPr>
          <w:rFonts w:ascii="Times New Roman" w:hAnsi="Times New Roman"/>
          <w:sz w:val="26"/>
          <w:szCs w:val="26"/>
        </w:rPr>
        <w:t>Правила использования сети Интернет (Приложение 1);</w:t>
      </w:r>
    </w:p>
    <w:p w:rsidR="0089693B" w:rsidRPr="00C471FB" w:rsidRDefault="0089693B" w:rsidP="00491CD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71FB">
        <w:rPr>
          <w:rFonts w:ascii="Times New Roman" w:hAnsi="Times New Roman"/>
          <w:sz w:val="26"/>
          <w:szCs w:val="26"/>
        </w:rPr>
        <w:t>Инструкцию для сотрудников школы о порядке действий при осуществлении контроля использования обучающимися сети Интернет (Приложение 2);</w:t>
      </w:r>
    </w:p>
    <w:p w:rsidR="0089693B" w:rsidRPr="00C471FB" w:rsidRDefault="008575E7" w:rsidP="00491CD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71FB">
        <w:rPr>
          <w:rFonts w:ascii="Times New Roman" w:hAnsi="Times New Roman"/>
          <w:sz w:val="26"/>
          <w:szCs w:val="26"/>
        </w:rPr>
        <w:t>Инструкции для обучающихся по обеспечению информационной безопасности при использовании сети "Интернет" для размещения в учебных кабинетах, в которых осуществляется доступ в сети "Интернет"</w:t>
      </w:r>
      <w:r w:rsidR="0089693B" w:rsidRPr="00C471FB">
        <w:rPr>
          <w:rFonts w:ascii="Times New Roman" w:hAnsi="Times New Roman"/>
          <w:sz w:val="26"/>
          <w:szCs w:val="26"/>
        </w:rPr>
        <w:t xml:space="preserve"> (Приложение 3);</w:t>
      </w:r>
    </w:p>
    <w:p w:rsidR="00D00853" w:rsidRPr="00C471FB" w:rsidRDefault="00414A02" w:rsidP="00491CD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471FB">
        <w:rPr>
          <w:rFonts w:ascii="Times New Roman" w:hAnsi="Times New Roman"/>
          <w:sz w:val="26"/>
          <w:szCs w:val="26"/>
        </w:rPr>
        <w:t xml:space="preserve">План мероприятий по обеспечению информационной безопасности в образовательной организации </w:t>
      </w:r>
      <w:r w:rsidR="00D00853" w:rsidRPr="00C471FB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(Приложение </w:t>
      </w:r>
      <w:r w:rsidR="00C37FD5" w:rsidRPr="00C471FB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4</w:t>
      </w:r>
      <w:r w:rsidR="00D00853" w:rsidRPr="00C471FB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).</w:t>
      </w:r>
    </w:p>
    <w:p w:rsidR="0089693B" w:rsidRPr="00C471FB" w:rsidRDefault="0089693B" w:rsidP="00D0085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71FB">
        <w:rPr>
          <w:sz w:val="26"/>
          <w:szCs w:val="26"/>
        </w:rPr>
        <w:t xml:space="preserve">2. </w:t>
      </w:r>
      <w:r w:rsidR="00D00853" w:rsidRPr="00C471FB">
        <w:rPr>
          <w:sz w:val="26"/>
          <w:szCs w:val="26"/>
        </w:rPr>
        <w:t xml:space="preserve">Назначить ответственным лицом за обеспечение эффективного и безопасного доступа к сети Интернет в школе всех участников образовательного процесса в соответствии с установленными в МБОУ </w:t>
      </w:r>
      <w:r w:rsidR="00B1003A" w:rsidRPr="00C471FB">
        <w:rPr>
          <w:sz w:val="26"/>
          <w:szCs w:val="26"/>
        </w:rPr>
        <w:t>Кирсановская СОШ им. А. Н. Маслова</w:t>
      </w:r>
      <w:r w:rsidR="00D00853" w:rsidRPr="00C471FB">
        <w:rPr>
          <w:sz w:val="26"/>
          <w:szCs w:val="26"/>
        </w:rPr>
        <w:t xml:space="preserve"> правилами и инструкциями учителя информатики </w:t>
      </w:r>
      <w:r w:rsidR="00B1003A" w:rsidRPr="00C471FB">
        <w:rPr>
          <w:sz w:val="26"/>
          <w:szCs w:val="26"/>
        </w:rPr>
        <w:t>Болдыреву Оксану Викторовну</w:t>
      </w:r>
      <w:r w:rsidR="00D00853" w:rsidRPr="00C471FB">
        <w:rPr>
          <w:sz w:val="26"/>
          <w:szCs w:val="26"/>
        </w:rPr>
        <w:t>.</w:t>
      </w:r>
    </w:p>
    <w:p w:rsidR="008575E7" w:rsidRPr="00C471FB" w:rsidRDefault="00236DE9" w:rsidP="008575E7">
      <w:pPr>
        <w:shd w:val="clear" w:color="auto" w:fill="FFFFFF"/>
        <w:spacing w:line="322" w:lineRule="exact"/>
        <w:ind w:right="10"/>
        <w:jc w:val="center"/>
        <w:rPr>
          <w:sz w:val="26"/>
          <w:szCs w:val="26"/>
        </w:rPr>
      </w:pPr>
      <w:r w:rsidRPr="00C471FB">
        <w:rPr>
          <w:sz w:val="26"/>
          <w:szCs w:val="26"/>
        </w:rPr>
        <w:t>3</w:t>
      </w:r>
      <w:r w:rsidR="0089693B" w:rsidRPr="00C471FB">
        <w:rPr>
          <w:sz w:val="26"/>
          <w:szCs w:val="26"/>
        </w:rPr>
        <w:t xml:space="preserve">. </w:t>
      </w:r>
      <w:r w:rsidR="008575E7" w:rsidRPr="00C471FB">
        <w:rPr>
          <w:sz w:val="26"/>
          <w:szCs w:val="26"/>
        </w:rPr>
        <w:t>Создать комиссию по проверке эффективной работоспособности системы контентной фильтрации (не менее 3-х человек вместе с председателем):</w:t>
      </w:r>
    </w:p>
    <w:p w:rsidR="008575E7" w:rsidRPr="00C471FB" w:rsidRDefault="008575E7" w:rsidP="008575E7">
      <w:pPr>
        <w:shd w:val="clear" w:color="auto" w:fill="FFFFFF"/>
        <w:spacing w:line="322" w:lineRule="exact"/>
        <w:ind w:right="10"/>
        <w:rPr>
          <w:sz w:val="26"/>
          <w:szCs w:val="26"/>
        </w:rPr>
      </w:pPr>
      <w:r w:rsidRPr="00C471FB">
        <w:rPr>
          <w:sz w:val="26"/>
          <w:szCs w:val="26"/>
        </w:rPr>
        <w:t>-председатель - Кольцова Т. В., и.о. директора школы</w:t>
      </w:r>
    </w:p>
    <w:p w:rsidR="008575E7" w:rsidRPr="00C471FB" w:rsidRDefault="008575E7" w:rsidP="008575E7">
      <w:pPr>
        <w:shd w:val="clear" w:color="auto" w:fill="FFFFFF"/>
        <w:spacing w:line="322" w:lineRule="exact"/>
        <w:ind w:right="10"/>
        <w:rPr>
          <w:sz w:val="26"/>
          <w:szCs w:val="26"/>
        </w:rPr>
      </w:pPr>
      <w:r w:rsidRPr="00C471FB">
        <w:rPr>
          <w:sz w:val="26"/>
          <w:szCs w:val="26"/>
        </w:rPr>
        <w:t>- член комиссии - Семеренко Г. В., заместитель директора  по ВР,</w:t>
      </w:r>
    </w:p>
    <w:p w:rsidR="00EC01BD" w:rsidRPr="00C471FB" w:rsidRDefault="008575E7" w:rsidP="00EC01BD">
      <w:pPr>
        <w:shd w:val="clear" w:color="auto" w:fill="FFFFFF"/>
        <w:spacing w:line="322" w:lineRule="exact"/>
        <w:ind w:right="10"/>
        <w:rPr>
          <w:sz w:val="26"/>
          <w:szCs w:val="26"/>
        </w:rPr>
      </w:pPr>
      <w:r w:rsidRPr="00C471FB">
        <w:rPr>
          <w:sz w:val="26"/>
          <w:szCs w:val="26"/>
        </w:rPr>
        <w:t>-член комиссии - Бондаренко Е. А., член родительского комитета.</w:t>
      </w:r>
    </w:p>
    <w:p w:rsidR="00EC01BD" w:rsidRPr="00C471FB" w:rsidRDefault="00EC01BD" w:rsidP="00EC01BD">
      <w:pPr>
        <w:shd w:val="clear" w:color="auto" w:fill="FFFFFF"/>
        <w:spacing w:line="322" w:lineRule="exact"/>
        <w:ind w:right="10"/>
        <w:rPr>
          <w:sz w:val="26"/>
          <w:szCs w:val="26"/>
        </w:rPr>
      </w:pPr>
      <w:r w:rsidRPr="00C471FB">
        <w:rPr>
          <w:sz w:val="26"/>
          <w:szCs w:val="26"/>
        </w:rPr>
        <w:t xml:space="preserve">4. Утвердить порядок </w:t>
      </w:r>
      <w:r w:rsidRPr="00C471FB">
        <w:rPr>
          <w:spacing w:val="-1"/>
          <w:sz w:val="26"/>
          <w:szCs w:val="26"/>
        </w:rPr>
        <w:t>проведения проверки эффективности использования</w:t>
      </w:r>
    </w:p>
    <w:p w:rsidR="00EC01BD" w:rsidRPr="00C471FB" w:rsidRDefault="00EC01BD" w:rsidP="00414A02">
      <w:pPr>
        <w:shd w:val="clear" w:color="auto" w:fill="FFFFFF"/>
        <w:spacing w:line="322" w:lineRule="exact"/>
        <w:ind w:right="5"/>
        <w:rPr>
          <w:sz w:val="26"/>
          <w:szCs w:val="26"/>
        </w:rPr>
      </w:pPr>
      <w:r w:rsidRPr="00C471FB">
        <w:rPr>
          <w:sz w:val="26"/>
          <w:szCs w:val="26"/>
        </w:rPr>
        <w:t>систем контентной фильтрации Интернет-ресурсов</w:t>
      </w:r>
      <w:r w:rsidR="00414A02" w:rsidRPr="00C471FB">
        <w:rPr>
          <w:sz w:val="26"/>
          <w:szCs w:val="26"/>
        </w:rPr>
        <w:t xml:space="preserve"> </w:t>
      </w:r>
      <w:r w:rsidRPr="00C471FB">
        <w:rPr>
          <w:sz w:val="26"/>
          <w:szCs w:val="26"/>
        </w:rPr>
        <w:t>в МБОУ Кирсановская СОШ им. А. Н. Маслова</w:t>
      </w:r>
      <w:r w:rsidR="00414A02" w:rsidRPr="00C471FB">
        <w:rPr>
          <w:sz w:val="26"/>
          <w:szCs w:val="26"/>
        </w:rPr>
        <w:t xml:space="preserve"> (Приложение 5).</w:t>
      </w:r>
    </w:p>
    <w:p w:rsidR="00EC01BD" w:rsidRPr="00C471FB" w:rsidRDefault="00EC01BD" w:rsidP="008575E7">
      <w:pPr>
        <w:shd w:val="clear" w:color="auto" w:fill="FFFFFF"/>
        <w:spacing w:line="322" w:lineRule="exact"/>
        <w:ind w:right="10"/>
        <w:rPr>
          <w:sz w:val="26"/>
          <w:szCs w:val="26"/>
        </w:rPr>
      </w:pPr>
    </w:p>
    <w:p w:rsidR="0089693B" w:rsidRPr="00C471FB" w:rsidRDefault="00EC01BD" w:rsidP="00236DE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71FB">
        <w:rPr>
          <w:sz w:val="26"/>
          <w:szCs w:val="26"/>
        </w:rPr>
        <w:t>5</w:t>
      </w:r>
      <w:r w:rsidR="008575E7" w:rsidRPr="00C471FB">
        <w:rPr>
          <w:sz w:val="26"/>
          <w:szCs w:val="26"/>
        </w:rPr>
        <w:t xml:space="preserve">. </w:t>
      </w:r>
      <w:r w:rsidR="0089693B" w:rsidRPr="00C471FB">
        <w:rPr>
          <w:sz w:val="26"/>
          <w:szCs w:val="26"/>
        </w:rPr>
        <w:t xml:space="preserve">Контроль за выполнение приказа </w:t>
      </w:r>
      <w:r w:rsidR="00414A02" w:rsidRPr="00C471FB">
        <w:rPr>
          <w:sz w:val="26"/>
          <w:szCs w:val="26"/>
        </w:rPr>
        <w:t>оставляю за собой.</w:t>
      </w:r>
    </w:p>
    <w:p w:rsidR="0089693B" w:rsidRPr="00C471FB" w:rsidRDefault="0089693B" w:rsidP="0089693B">
      <w:pPr>
        <w:jc w:val="both"/>
        <w:rPr>
          <w:sz w:val="26"/>
          <w:szCs w:val="26"/>
        </w:rPr>
      </w:pPr>
    </w:p>
    <w:tbl>
      <w:tblPr>
        <w:tblStyle w:val="a8"/>
        <w:tblW w:w="10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67"/>
        <w:gridCol w:w="283"/>
        <w:gridCol w:w="354"/>
        <w:gridCol w:w="283"/>
        <w:gridCol w:w="3616"/>
      </w:tblGrid>
      <w:tr w:rsidR="00553FA1" w:rsidRPr="00C471FB" w:rsidTr="00553FA1">
        <w:tc>
          <w:tcPr>
            <w:tcW w:w="5567" w:type="dxa"/>
            <w:hideMark/>
          </w:tcPr>
          <w:p w:rsidR="00553FA1" w:rsidRPr="00C471FB" w:rsidRDefault="00B1003A" w:rsidP="00B1003A">
            <w:pPr>
              <w:rPr>
                <w:sz w:val="26"/>
                <w:szCs w:val="26"/>
              </w:rPr>
            </w:pPr>
            <w:r w:rsidRPr="00C471FB">
              <w:rPr>
                <w:sz w:val="26"/>
                <w:szCs w:val="26"/>
              </w:rPr>
              <w:t>И. о. д</w:t>
            </w:r>
            <w:r w:rsidR="00553FA1" w:rsidRPr="00C471FB">
              <w:rPr>
                <w:sz w:val="26"/>
                <w:szCs w:val="26"/>
              </w:rPr>
              <w:t>иректор</w:t>
            </w:r>
            <w:r w:rsidRPr="00C471FB">
              <w:rPr>
                <w:sz w:val="26"/>
                <w:szCs w:val="26"/>
              </w:rPr>
              <w:t>а</w:t>
            </w:r>
            <w:r w:rsidR="00553FA1" w:rsidRPr="00C471FB">
              <w:rPr>
                <w:sz w:val="26"/>
                <w:szCs w:val="26"/>
              </w:rPr>
              <w:t xml:space="preserve"> школы</w:t>
            </w:r>
          </w:p>
        </w:tc>
        <w:tc>
          <w:tcPr>
            <w:tcW w:w="283" w:type="dxa"/>
          </w:tcPr>
          <w:p w:rsidR="00553FA1" w:rsidRPr="00C471FB" w:rsidRDefault="00553FA1" w:rsidP="0002299A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</w:tcPr>
          <w:p w:rsidR="00553FA1" w:rsidRPr="00C471FB" w:rsidRDefault="00553FA1" w:rsidP="0002299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553FA1" w:rsidRPr="00C471FB" w:rsidRDefault="00553FA1" w:rsidP="0002299A">
            <w:pPr>
              <w:rPr>
                <w:sz w:val="26"/>
                <w:szCs w:val="26"/>
              </w:rPr>
            </w:pPr>
          </w:p>
        </w:tc>
        <w:tc>
          <w:tcPr>
            <w:tcW w:w="3616" w:type="dxa"/>
            <w:hideMark/>
          </w:tcPr>
          <w:p w:rsidR="00553FA1" w:rsidRPr="00C471FB" w:rsidRDefault="00B1003A" w:rsidP="0002299A">
            <w:pPr>
              <w:rPr>
                <w:sz w:val="26"/>
                <w:szCs w:val="26"/>
              </w:rPr>
            </w:pPr>
            <w:r w:rsidRPr="00C471FB">
              <w:rPr>
                <w:sz w:val="26"/>
                <w:szCs w:val="26"/>
              </w:rPr>
              <w:t>Т. В. Кольцова</w:t>
            </w:r>
          </w:p>
          <w:p w:rsidR="00553FA1" w:rsidRPr="00C471FB" w:rsidRDefault="00553FA1" w:rsidP="0002299A">
            <w:pPr>
              <w:rPr>
                <w:sz w:val="26"/>
                <w:szCs w:val="26"/>
              </w:rPr>
            </w:pPr>
          </w:p>
        </w:tc>
      </w:tr>
    </w:tbl>
    <w:tbl>
      <w:tblPr>
        <w:tblW w:w="9571" w:type="dxa"/>
        <w:tblLayout w:type="fixed"/>
        <w:tblLook w:val="04A0"/>
      </w:tblPr>
      <w:tblGrid>
        <w:gridCol w:w="6771"/>
        <w:gridCol w:w="2800"/>
      </w:tblGrid>
      <w:tr w:rsidR="001D0CAE" w:rsidRPr="00C471FB" w:rsidTr="00B1003A">
        <w:tc>
          <w:tcPr>
            <w:tcW w:w="6771" w:type="dxa"/>
            <w:shd w:val="clear" w:color="auto" w:fill="auto"/>
          </w:tcPr>
          <w:p w:rsidR="001D0CAE" w:rsidRPr="00C471FB" w:rsidRDefault="001D0CAE" w:rsidP="00A811B3">
            <w:pPr>
              <w:rPr>
                <w:sz w:val="26"/>
                <w:szCs w:val="26"/>
              </w:rPr>
            </w:pPr>
            <w:r w:rsidRPr="00C471FB">
              <w:rPr>
                <w:sz w:val="26"/>
                <w:szCs w:val="26"/>
              </w:rPr>
              <w:t xml:space="preserve">С приказом ознакомлены:  </w:t>
            </w:r>
          </w:p>
          <w:p w:rsidR="001D0CAE" w:rsidRPr="00C471FB" w:rsidRDefault="001D0CAE" w:rsidP="00A811B3">
            <w:pPr>
              <w:rPr>
                <w:sz w:val="26"/>
                <w:szCs w:val="26"/>
              </w:rPr>
            </w:pPr>
            <w:r w:rsidRPr="00C471FB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2800" w:type="dxa"/>
            <w:shd w:val="clear" w:color="auto" w:fill="auto"/>
          </w:tcPr>
          <w:p w:rsidR="001D0CAE" w:rsidRPr="00C471FB" w:rsidRDefault="001D0CAE" w:rsidP="00A811B3">
            <w:pPr>
              <w:jc w:val="center"/>
              <w:rPr>
                <w:sz w:val="26"/>
                <w:szCs w:val="26"/>
              </w:rPr>
            </w:pPr>
          </w:p>
        </w:tc>
      </w:tr>
    </w:tbl>
    <w:p w:rsidR="00236DE9" w:rsidRDefault="00236DE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B1003A" w:rsidRDefault="00B1003A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B1003A" w:rsidRDefault="00B1003A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AC604F" w:rsidRDefault="00AC604F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AC604F" w:rsidRDefault="00AC604F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89693B" w:rsidRPr="00236DE9" w:rsidRDefault="0089693B" w:rsidP="0089693B">
      <w:pPr>
        <w:autoSpaceDE w:val="0"/>
        <w:autoSpaceDN w:val="0"/>
        <w:adjustRightInd w:val="0"/>
        <w:jc w:val="right"/>
        <w:rPr>
          <w:color w:val="000000"/>
        </w:rPr>
      </w:pPr>
      <w:r w:rsidRPr="00236DE9">
        <w:rPr>
          <w:color w:val="000000"/>
        </w:rPr>
        <w:lastRenderedPageBreak/>
        <w:t>Приложение 1</w:t>
      </w:r>
    </w:p>
    <w:p w:rsidR="0089693B" w:rsidRPr="00236DE9" w:rsidRDefault="0089693B" w:rsidP="0089693B">
      <w:pPr>
        <w:autoSpaceDE w:val="0"/>
        <w:autoSpaceDN w:val="0"/>
        <w:adjustRightInd w:val="0"/>
        <w:jc w:val="right"/>
        <w:rPr>
          <w:color w:val="000000"/>
        </w:rPr>
      </w:pPr>
      <w:r w:rsidRPr="00236DE9">
        <w:rPr>
          <w:color w:val="000000"/>
        </w:rPr>
        <w:t xml:space="preserve">  к приказу от 0</w:t>
      </w:r>
      <w:r w:rsidR="00B1003A">
        <w:rPr>
          <w:color w:val="000000"/>
        </w:rPr>
        <w:t>9</w:t>
      </w:r>
      <w:r w:rsidRPr="00236DE9">
        <w:rPr>
          <w:color w:val="000000"/>
        </w:rPr>
        <w:t>.0</w:t>
      </w:r>
      <w:r w:rsidR="00236DE9" w:rsidRPr="00236DE9">
        <w:rPr>
          <w:color w:val="000000"/>
        </w:rPr>
        <w:t>9</w:t>
      </w:r>
      <w:r w:rsidRPr="00236DE9">
        <w:rPr>
          <w:color w:val="000000"/>
        </w:rPr>
        <w:t>.20</w:t>
      </w:r>
      <w:r w:rsidR="00B1003A">
        <w:rPr>
          <w:color w:val="000000"/>
        </w:rPr>
        <w:t>22</w:t>
      </w:r>
      <w:r w:rsidR="00236DE9" w:rsidRPr="00236DE9">
        <w:rPr>
          <w:color w:val="000000"/>
        </w:rPr>
        <w:t xml:space="preserve"> № 162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89693B" w:rsidRPr="00236DE9" w:rsidRDefault="0089693B" w:rsidP="0089693B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  <w:r w:rsidRPr="00236DE9">
        <w:rPr>
          <w:b/>
          <w:bCs/>
          <w:i/>
          <w:iCs/>
          <w:color w:val="000000"/>
        </w:rPr>
        <w:t>Правила использования сети Интернет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236DE9">
        <w:rPr>
          <w:b/>
          <w:bCs/>
          <w:i/>
          <w:iCs/>
          <w:color w:val="000000"/>
        </w:rPr>
        <w:t>1. Общие положения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1.1. Использование сети Интернет в образовательном учреждении направлено на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решение задач учебно-воспитательного процесса.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1.2. Настоящие Правила регулируют условия и порядок использования сети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Интернет в образовательном учреждении.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1.3. Настоящие Правила имеют статус локального нормативного акта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образовательного учреждения.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236DE9">
        <w:rPr>
          <w:b/>
          <w:bCs/>
          <w:i/>
          <w:iCs/>
          <w:color w:val="000000"/>
        </w:rPr>
        <w:t>2. Организация использования сети Интернет в образовательном учреждении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2.1. Правила вводятся в действие приказом директора школы.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2.2. Директор школы отвечает за обеспечение эффективного и безопасного доступа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к сети Интернет в школе, а также за выполнение установленных правил.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2.3. Во время уроков и других занятий в рамках учебного плана контроль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использования обучающимися сети Интернет осуществляет учитель, ведущий занятие.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При этом учитель:</w:t>
      </w:r>
    </w:p>
    <w:p w:rsidR="0089693B" w:rsidRPr="00236DE9" w:rsidRDefault="0089693B" w:rsidP="00491CDC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DE9">
        <w:rPr>
          <w:rFonts w:ascii="Times New Roman" w:hAnsi="Times New Roman"/>
          <w:color w:val="000000"/>
          <w:sz w:val="24"/>
          <w:szCs w:val="24"/>
        </w:rPr>
        <w:t>наблюдает за использованием компьютера и сети Интернет обучающимися;</w:t>
      </w:r>
    </w:p>
    <w:p w:rsidR="0089693B" w:rsidRPr="00236DE9" w:rsidRDefault="0089693B" w:rsidP="00491CDC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DE9">
        <w:rPr>
          <w:rFonts w:ascii="Times New Roman" w:hAnsi="Times New Roman"/>
          <w:color w:val="000000"/>
          <w:sz w:val="24"/>
          <w:szCs w:val="24"/>
        </w:rPr>
        <w:t>принимает меры по пресечению обращений к ресурсам, не имеющим   отношения к образовательному процессу.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2.4. Во время свободного доступа обучающихся к сети Интернет вне учебных</w:t>
      </w:r>
    </w:p>
    <w:p w:rsidR="0089693B" w:rsidRPr="00236DE9" w:rsidRDefault="0089693B" w:rsidP="00236DE9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 xml:space="preserve">занятий, контроль использования ресурсов Интернета осуществляют работники </w:t>
      </w:r>
      <w:r w:rsidR="00236DE9" w:rsidRPr="00236DE9">
        <w:rPr>
          <w:color w:val="000000"/>
        </w:rPr>
        <w:t>.</w:t>
      </w:r>
    </w:p>
    <w:p w:rsidR="0089693B" w:rsidRPr="00236DE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36DE9">
        <w:rPr>
          <w:color w:val="000000"/>
        </w:rPr>
        <w:t>Работник образовательного учреждения:</w:t>
      </w:r>
    </w:p>
    <w:p w:rsidR="0089693B" w:rsidRPr="00236DE9" w:rsidRDefault="0089693B" w:rsidP="00491CDC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6DE9">
        <w:rPr>
          <w:rFonts w:ascii="Times New Roman" w:hAnsi="Times New Roman"/>
          <w:color w:val="000000"/>
          <w:sz w:val="24"/>
          <w:szCs w:val="24"/>
        </w:rPr>
        <w:t>наблюдает за использованием компьютера и сети Интернет обучающимися;</w:t>
      </w:r>
    </w:p>
    <w:p w:rsidR="0089693B" w:rsidRPr="00236DE9" w:rsidRDefault="0089693B" w:rsidP="00491CDC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36DE9">
        <w:rPr>
          <w:rFonts w:ascii="Times New Roman" w:hAnsi="Times New Roman"/>
          <w:color w:val="000000"/>
        </w:rPr>
        <w:t>принимает меры по пресечению по пресечению обращений к ресурсам, не имеющих отношения к образовательному процессу;</w:t>
      </w:r>
    </w:p>
    <w:p w:rsidR="0089693B" w:rsidRPr="00236DE9" w:rsidRDefault="0089693B" w:rsidP="00491CDC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36DE9">
        <w:rPr>
          <w:rFonts w:ascii="Times New Roman" w:hAnsi="Times New Roman"/>
          <w:color w:val="000000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2.5. При использовании сети Интернет в школе обучающимся предоставляется</w:t>
      </w:r>
      <w:r>
        <w:rPr>
          <w:color w:val="000000"/>
        </w:rPr>
        <w:t xml:space="preserve"> </w:t>
      </w:r>
      <w:r w:rsidRPr="00AE3BC1">
        <w:rPr>
          <w:color w:val="000000"/>
        </w:rPr>
        <w:t>доступ только к тем ресурсам, содержание которых не противоречит законодательству</w:t>
      </w:r>
      <w:r>
        <w:rPr>
          <w:color w:val="000000"/>
        </w:rPr>
        <w:t xml:space="preserve"> </w:t>
      </w:r>
      <w:r w:rsidRPr="00AE3BC1">
        <w:rPr>
          <w:color w:val="000000"/>
        </w:rPr>
        <w:t>Российской Федерации и которые имеют прямое отношени</w:t>
      </w:r>
      <w:r>
        <w:rPr>
          <w:color w:val="000000"/>
        </w:rPr>
        <w:t>е</w:t>
      </w:r>
      <w:r w:rsidRPr="00AE3BC1">
        <w:rPr>
          <w:color w:val="000000"/>
        </w:rPr>
        <w:t xml:space="preserve"> к образовательному</w:t>
      </w:r>
      <w:r>
        <w:rPr>
          <w:color w:val="000000"/>
        </w:rPr>
        <w:t xml:space="preserve"> </w:t>
      </w:r>
      <w:r w:rsidRPr="00AE3BC1">
        <w:rPr>
          <w:color w:val="000000"/>
        </w:rPr>
        <w:t>процессу. Проверка выполнения такого требования осуществляется с помощью</w:t>
      </w:r>
      <w:r>
        <w:rPr>
          <w:color w:val="000000"/>
        </w:rPr>
        <w:t xml:space="preserve"> </w:t>
      </w:r>
      <w:r w:rsidRPr="00AE3BC1">
        <w:rPr>
          <w:color w:val="000000"/>
        </w:rPr>
        <w:t>специальных технических средств и программного обеспечения контентной фильтрации,</w:t>
      </w:r>
      <w:r>
        <w:rPr>
          <w:color w:val="000000"/>
        </w:rPr>
        <w:t xml:space="preserve"> </w:t>
      </w:r>
      <w:r w:rsidRPr="00AE3BC1">
        <w:rPr>
          <w:color w:val="000000"/>
        </w:rPr>
        <w:t>установленного в школе.</w:t>
      </w: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2.6. Пользователи сети Интернет в школе должны учитывать, что технические</w:t>
      </w:r>
      <w:r>
        <w:rPr>
          <w:color w:val="000000"/>
        </w:rPr>
        <w:t xml:space="preserve"> </w:t>
      </w:r>
      <w:r w:rsidRPr="00AE3BC1">
        <w:rPr>
          <w:color w:val="000000"/>
        </w:rPr>
        <w:t>средства и программное обеспечение не могут обеспечить полную фильтрацию ресурсов</w:t>
      </w:r>
      <w:r>
        <w:rPr>
          <w:color w:val="000000"/>
        </w:rPr>
        <w:t xml:space="preserve"> </w:t>
      </w:r>
      <w:r w:rsidRPr="00AE3BC1">
        <w:rPr>
          <w:color w:val="000000"/>
        </w:rPr>
        <w:t>сети Интернет вследствие частого обновления ресурсов. В связи с этим существует</w:t>
      </w:r>
      <w:r>
        <w:rPr>
          <w:color w:val="000000"/>
        </w:rPr>
        <w:t xml:space="preserve"> </w:t>
      </w:r>
      <w:r w:rsidRPr="00AE3BC1">
        <w:rPr>
          <w:color w:val="000000"/>
        </w:rPr>
        <w:t>вероятность обнаружения обучающимися ресурсов, не имеющих отношения к</w:t>
      </w:r>
      <w:r>
        <w:rPr>
          <w:color w:val="000000"/>
        </w:rPr>
        <w:t xml:space="preserve"> </w:t>
      </w:r>
      <w:r w:rsidRPr="00AE3BC1">
        <w:rPr>
          <w:color w:val="000000"/>
        </w:rPr>
        <w:t>образовательному процессу и содержание которых противоречит законодательству</w:t>
      </w:r>
      <w:r>
        <w:rPr>
          <w:color w:val="000000"/>
        </w:rPr>
        <w:t xml:space="preserve"> </w:t>
      </w:r>
      <w:r w:rsidRPr="00AE3BC1">
        <w:rPr>
          <w:color w:val="000000"/>
        </w:rPr>
        <w:t>Российской Федерации. Участникам использования сети Интернет в школе следует</w:t>
      </w:r>
      <w:r>
        <w:rPr>
          <w:color w:val="000000"/>
        </w:rPr>
        <w:t xml:space="preserve"> </w:t>
      </w:r>
      <w:r w:rsidRPr="00AE3BC1">
        <w:rPr>
          <w:color w:val="000000"/>
        </w:rPr>
        <w:t>осознавать, что школа не несет ответственности за случайный доступ к подобной</w:t>
      </w:r>
      <w:r>
        <w:rPr>
          <w:color w:val="000000"/>
        </w:rPr>
        <w:t xml:space="preserve"> </w:t>
      </w:r>
      <w:r w:rsidRPr="00AE3BC1">
        <w:rPr>
          <w:color w:val="000000"/>
        </w:rPr>
        <w:t>информации, размещенной не на интернет-ресурсах школы.</w:t>
      </w: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2.7. Отнесение определенных ресурсов и (или) категорий ресурсов в</w:t>
      </w:r>
      <w:r>
        <w:rPr>
          <w:color w:val="000000"/>
        </w:rPr>
        <w:t xml:space="preserve"> </w:t>
      </w:r>
      <w:r w:rsidRPr="00AE3BC1">
        <w:rPr>
          <w:color w:val="000000"/>
        </w:rPr>
        <w:t>соответствующие группы, доступ к которым регулируется техническим средствами и</w:t>
      </w:r>
      <w:r>
        <w:rPr>
          <w:color w:val="000000"/>
        </w:rPr>
        <w:t xml:space="preserve"> </w:t>
      </w:r>
      <w:r w:rsidRPr="00AE3BC1">
        <w:rPr>
          <w:color w:val="000000"/>
        </w:rPr>
        <w:t>программным обеспечением контентной фильтрации, в соответствии с принятыми в</w:t>
      </w:r>
      <w:r>
        <w:rPr>
          <w:color w:val="000000"/>
        </w:rPr>
        <w:t xml:space="preserve"> </w:t>
      </w:r>
      <w:r w:rsidRPr="00AE3BC1">
        <w:rPr>
          <w:color w:val="000000"/>
        </w:rPr>
        <w:t xml:space="preserve">школе правилами обеспечивается </w:t>
      </w:r>
      <w:r w:rsidR="00236DE9">
        <w:rPr>
          <w:color w:val="000000"/>
        </w:rPr>
        <w:t>учителем информатики</w:t>
      </w:r>
      <w:r w:rsidRPr="00AE3BC1">
        <w:rPr>
          <w:color w:val="000000"/>
        </w:rPr>
        <w:t>.</w:t>
      </w: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2.8. Принципы размещения информации на интернет-ресурсах школы призваны</w:t>
      </w:r>
      <w:r>
        <w:rPr>
          <w:color w:val="000000"/>
        </w:rPr>
        <w:t xml:space="preserve"> </w:t>
      </w:r>
      <w:r w:rsidRPr="00AE3BC1">
        <w:rPr>
          <w:color w:val="000000"/>
        </w:rPr>
        <w:t>обеспечивать:</w:t>
      </w:r>
    </w:p>
    <w:p w:rsidR="0089693B" w:rsidRPr="00212489" w:rsidRDefault="0089693B" w:rsidP="00491CDC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соблюдение действующего законодательства Российской Федерации, интересов и прав граждан;</w:t>
      </w:r>
    </w:p>
    <w:p w:rsidR="0089693B" w:rsidRPr="00212489" w:rsidRDefault="0089693B" w:rsidP="00491CDC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защиту персональных данных обучающихся, учителей и сотрудников;</w:t>
      </w:r>
    </w:p>
    <w:p w:rsidR="0089693B" w:rsidRPr="00212489" w:rsidRDefault="0089693B" w:rsidP="00491CDC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достоверность и корректность информации.</w:t>
      </w: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2.9. Персональные данные обучающихся (включая фамилию и имя, класс/год</w:t>
      </w:r>
      <w:r>
        <w:rPr>
          <w:color w:val="000000"/>
        </w:rPr>
        <w:t xml:space="preserve"> </w:t>
      </w:r>
      <w:r w:rsidRPr="00AE3BC1">
        <w:rPr>
          <w:color w:val="000000"/>
        </w:rPr>
        <w:t>обучения, возраст, фотографию, данные о месте жительства, телефонах и пр., иные</w:t>
      </w:r>
      <w:r>
        <w:rPr>
          <w:color w:val="000000"/>
        </w:rPr>
        <w:t xml:space="preserve"> </w:t>
      </w:r>
      <w:r w:rsidRPr="00AE3BC1">
        <w:rPr>
          <w:color w:val="000000"/>
        </w:rPr>
        <w:t>сведения личного характера) могут размещаться на интернет-ресурсах, создаваемых</w:t>
      </w:r>
      <w:r>
        <w:rPr>
          <w:color w:val="000000"/>
        </w:rPr>
        <w:t xml:space="preserve"> </w:t>
      </w:r>
      <w:r w:rsidRPr="00AE3BC1">
        <w:rPr>
          <w:color w:val="000000"/>
        </w:rPr>
        <w:t>школой, только с письменного согласия родителей или иных законных представителей</w:t>
      </w:r>
      <w:r>
        <w:rPr>
          <w:color w:val="000000"/>
        </w:rPr>
        <w:t xml:space="preserve"> </w:t>
      </w:r>
      <w:r w:rsidRPr="00AE3BC1">
        <w:rPr>
          <w:color w:val="000000"/>
        </w:rPr>
        <w:t xml:space="preserve">обучающихся. </w:t>
      </w:r>
      <w:r w:rsidRPr="00AE3BC1">
        <w:rPr>
          <w:color w:val="000000"/>
        </w:rPr>
        <w:lastRenderedPageBreak/>
        <w:t>Персональные данные учителей и сотрудников школы размещаются на ее</w:t>
      </w:r>
      <w:r>
        <w:rPr>
          <w:color w:val="000000"/>
        </w:rPr>
        <w:t xml:space="preserve"> </w:t>
      </w:r>
      <w:r w:rsidRPr="00AE3BC1">
        <w:rPr>
          <w:color w:val="000000"/>
        </w:rPr>
        <w:t>интернет-ресурсах только с письменного согласия лица, чьи персональные данные</w:t>
      </w:r>
      <w:r>
        <w:rPr>
          <w:color w:val="000000"/>
        </w:rPr>
        <w:t xml:space="preserve"> </w:t>
      </w:r>
      <w:r w:rsidRPr="00AE3BC1">
        <w:rPr>
          <w:color w:val="000000"/>
        </w:rPr>
        <w:t>размещаются.</w:t>
      </w: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2.10. В информационных сообщениях о мероприятиях, размещенных на сайте</w:t>
      </w:r>
      <w:r>
        <w:rPr>
          <w:color w:val="000000"/>
        </w:rPr>
        <w:t xml:space="preserve"> </w:t>
      </w:r>
      <w:r w:rsidRPr="00AE3BC1">
        <w:rPr>
          <w:color w:val="000000"/>
        </w:rPr>
        <w:t>школы без уведомления и получения согласия упомянутых лиц или их законных</w:t>
      </w:r>
      <w:r>
        <w:rPr>
          <w:color w:val="000000"/>
        </w:rPr>
        <w:t xml:space="preserve"> </w:t>
      </w:r>
      <w:r w:rsidRPr="00AE3BC1">
        <w:rPr>
          <w:color w:val="000000"/>
        </w:rPr>
        <w:t>представителей, могут быть указаны лишь фамилия и имя обучающегося либо фамилия,</w:t>
      </w:r>
      <w:r>
        <w:rPr>
          <w:color w:val="000000"/>
        </w:rPr>
        <w:t xml:space="preserve"> </w:t>
      </w:r>
      <w:r w:rsidRPr="00AE3BC1">
        <w:rPr>
          <w:color w:val="000000"/>
        </w:rPr>
        <w:t>имя и отчество учителя, сотрудника или родителя.</w:t>
      </w:r>
    </w:p>
    <w:p w:rsidR="0089693B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2.11. При получении согласия на размещение персональных данных представитель</w:t>
      </w:r>
      <w:r>
        <w:rPr>
          <w:color w:val="000000"/>
        </w:rPr>
        <w:t xml:space="preserve"> </w:t>
      </w:r>
      <w:r w:rsidRPr="00AE3BC1">
        <w:rPr>
          <w:color w:val="000000"/>
        </w:rPr>
        <w:t>школы обязан разъяснить возможные риски и последствия их опубликования. Школа не</w:t>
      </w:r>
      <w:r>
        <w:rPr>
          <w:color w:val="000000"/>
        </w:rPr>
        <w:t xml:space="preserve"> </w:t>
      </w:r>
      <w:r w:rsidRPr="00AE3BC1">
        <w:rPr>
          <w:color w:val="000000"/>
        </w:rPr>
        <w:t>несет ответственности за такие последствия, если предварительно было получено</w:t>
      </w:r>
      <w:r>
        <w:rPr>
          <w:color w:val="000000"/>
        </w:rPr>
        <w:t xml:space="preserve"> </w:t>
      </w:r>
      <w:r w:rsidRPr="00AE3BC1">
        <w:rPr>
          <w:color w:val="000000"/>
        </w:rPr>
        <w:t>письменное согласие лица (его законного представителя) на опубликование</w:t>
      </w:r>
      <w:r>
        <w:rPr>
          <w:color w:val="000000"/>
        </w:rPr>
        <w:t xml:space="preserve"> </w:t>
      </w:r>
      <w:r w:rsidRPr="00AE3BC1">
        <w:rPr>
          <w:color w:val="000000"/>
        </w:rPr>
        <w:t>персональных данных.</w:t>
      </w: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AE3BC1">
        <w:rPr>
          <w:b/>
          <w:bCs/>
          <w:i/>
          <w:iCs/>
          <w:color w:val="000000"/>
        </w:rPr>
        <w:t>3. Использование сети Интернет в образовательном учреждении</w:t>
      </w: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3.1. Использование сети Интернет в школе осуществляется, как правило, в целях</w:t>
      </w:r>
      <w:r>
        <w:rPr>
          <w:color w:val="000000"/>
        </w:rPr>
        <w:t xml:space="preserve"> </w:t>
      </w:r>
      <w:r w:rsidRPr="00AE3BC1">
        <w:rPr>
          <w:color w:val="000000"/>
        </w:rPr>
        <w:t>образовательного процесса.</w:t>
      </w: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3.2. По разрешению заместителя директора школы по учебн</w:t>
      </w:r>
      <w:r w:rsidR="00212489">
        <w:rPr>
          <w:color w:val="000000"/>
        </w:rPr>
        <w:t>о - воспитательной</w:t>
      </w:r>
      <w:r w:rsidRPr="00AE3BC1">
        <w:rPr>
          <w:color w:val="000000"/>
        </w:rPr>
        <w:t xml:space="preserve"> работе учителя,</w:t>
      </w:r>
      <w:r>
        <w:rPr>
          <w:color w:val="000000"/>
        </w:rPr>
        <w:t xml:space="preserve"> </w:t>
      </w:r>
      <w:r w:rsidRPr="00AE3BC1">
        <w:rPr>
          <w:color w:val="000000"/>
        </w:rPr>
        <w:t>сотрудники и обучающиеся вправе:</w:t>
      </w:r>
    </w:p>
    <w:p w:rsidR="0089693B" w:rsidRPr="00212489" w:rsidRDefault="0089693B" w:rsidP="00491CDC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размещать собственную информацию в сети Интернет на интернет-ресурсах школы;</w:t>
      </w:r>
    </w:p>
    <w:p w:rsidR="0089693B" w:rsidRPr="00212489" w:rsidRDefault="0089693B" w:rsidP="00491CDC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иметь учетные записи на интернет-ресурсах школы.</w:t>
      </w:r>
    </w:p>
    <w:p w:rsidR="0089693B" w:rsidRPr="00AE3BC1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AE3BC1">
        <w:rPr>
          <w:color w:val="000000"/>
        </w:rPr>
        <w:t>3.3. Обучающемуся запрещается:</w:t>
      </w:r>
    </w:p>
    <w:p w:rsidR="0089693B" w:rsidRPr="00212489" w:rsidRDefault="0089693B" w:rsidP="00491CDC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89693B" w:rsidRPr="00212489" w:rsidRDefault="0089693B" w:rsidP="00491CDC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осуществлять любые сделки через Интернет;</w:t>
      </w:r>
    </w:p>
    <w:p w:rsidR="0089693B" w:rsidRPr="00212489" w:rsidRDefault="0089693B" w:rsidP="00491CDC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осуществлять загрузки файлов на компьютер школы без специального разрешения;</w:t>
      </w:r>
    </w:p>
    <w:p w:rsidR="0089693B" w:rsidRPr="00212489" w:rsidRDefault="0089693B" w:rsidP="00491CDC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89693B" w:rsidRDefault="0089693B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212489" w:rsidRDefault="00212489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AC604F" w:rsidRDefault="00AC604F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AC604F" w:rsidRDefault="00AC604F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AC604F" w:rsidRDefault="00AC604F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AC604F" w:rsidRDefault="00AC604F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AC604F" w:rsidRDefault="00AC604F" w:rsidP="0089693B">
      <w:pPr>
        <w:autoSpaceDE w:val="0"/>
        <w:autoSpaceDN w:val="0"/>
        <w:adjustRightInd w:val="0"/>
        <w:jc w:val="right"/>
        <w:rPr>
          <w:color w:val="000000"/>
        </w:rPr>
      </w:pPr>
    </w:p>
    <w:p w:rsidR="0089693B" w:rsidRPr="00AE3BC1" w:rsidRDefault="0089693B" w:rsidP="0089693B">
      <w:pPr>
        <w:autoSpaceDE w:val="0"/>
        <w:autoSpaceDN w:val="0"/>
        <w:adjustRightInd w:val="0"/>
        <w:jc w:val="right"/>
        <w:rPr>
          <w:color w:val="000000"/>
        </w:rPr>
      </w:pPr>
      <w:r w:rsidRPr="00AE3BC1">
        <w:rPr>
          <w:color w:val="000000"/>
        </w:rPr>
        <w:lastRenderedPageBreak/>
        <w:t>Приложение 2</w:t>
      </w:r>
    </w:p>
    <w:p w:rsidR="00212489" w:rsidRPr="00236DE9" w:rsidRDefault="00212489" w:rsidP="00212489">
      <w:pPr>
        <w:autoSpaceDE w:val="0"/>
        <w:autoSpaceDN w:val="0"/>
        <w:adjustRightInd w:val="0"/>
        <w:jc w:val="right"/>
        <w:rPr>
          <w:color w:val="000000"/>
        </w:rPr>
      </w:pPr>
      <w:r w:rsidRPr="00236DE9">
        <w:rPr>
          <w:color w:val="000000"/>
        </w:rPr>
        <w:t>к приказу от 0</w:t>
      </w:r>
      <w:r w:rsidR="008575E7">
        <w:rPr>
          <w:color w:val="000000"/>
        </w:rPr>
        <w:t>9</w:t>
      </w:r>
      <w:r w:rsidRPr="00236DE9">
        <w:rPr>
          <w:color w:val="000000"/>
        </w:rPr>
        <w:t>.09.20</w:t>
      </w:r>
      <w:r w:rsidR="008575E7">
        <w:rPr>
          <w:color w:val="000000"/>
        </w:rPr>
        <w:t>22</w:t>
      </w:r>
      <w:r w:rsidRPr="00236DE9">
        <w:rPr>
          <w:color w:val="000000"/>
        </w:rPr>
        <w:t xml:space="preserve"> № 162</w:t>
      </w:r>
    </w:p>
    <w:p w:rsidR="00212489" w:rsidRPr="00236DE9" w:rsidRDefault="00212489" w:rsidP="00212489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89693B" w:rsidRPr="00212489" w:rsidRDefault="0089693B" w:rsidP="0089693B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212489">
        <w:rPr>
          <w:b/>
          <w:bCs/>
          <w:iCs/>
          <w:color w:val="000000"/>
        </w:rPr>
        <w:t xml:space="preserve">Инструкция </w:t>
      </w:r>
    </w:p>
    <w:p w:rsidR="0089693B" w:rsidRPr="00212489" w:rsidRDefault="0089693B" w:rsidP="0089693B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212489">
        <w:rPr>
          <w:b/>
          <w:color w:val="000000"/>
        </w:rPr>
        <w:t xml:space="preserve">для сотрудников МБОУ </w:t>
      </w:r>
      <w:r w:rsidR="008575E7">
        <w:rPr>
          <w:b/>
          <w:color w:val="000000"/>
        </w:rPr>
        <w:t xml:space="preserve">Кирсановская СОШ им. А. Н. Маслова </w:t>
      </w:r>
      <w:r w:rsidRPr="00212489">
        <w:rPr>
          <w:b/>
          <w:color w:val="000000"/>
        </w:rPr>
        <w:t>о порядке действий при осуществлении контроля использования обучающимися сети Интернет</w:t>
      </w:r>
    </w:p>
    <w:p w:rsidR="0089693B" w:rsidRPr="00212489" w:rsidRDefault="0089693B" w:rsidP="0089693B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89693B" w:rsidRPr="0021248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12489">
        <w:rPr>
          <w:color w:val="000000"/>
        </w:rPr>
        <w:t>1. Настоящая инструкция устанавливает порядок действий сотрудников школы</w:t>
      </w:r>
    </w:p>
    <w:p w:rsidR="0089693B" w:rsidRPr="0021248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12489">
        <w:rPr>
          <w:color w:val="000000"/>
        </w:rPr>
        <w:t>при обнаружении:</w:t>
      </w:r>
    </w:p>
    <w:p w:rsidR="0089693B" w:rsidRPr="00212489" w:rsidRDefault="0089693B" w:rsidP="00491CDC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 xml:space="preserve">обращения обучающихся к контенту, </w:t>
      </w:r>
      <w:r w:rsidRPr="00212489">
        <w:rPr>
          <w:rFonts w:ascii="Times New Roman" w:hAnsi="Times New Roman"/>
          <w:color w:val="333333"/>
          <w:sz w:val="24"/>
          <w:szCs w:val="24"/>
        </w:rPr>
        <w:t xml:space="preserve">не </w:t>
      </w:r>
      <w:r w:rsidRPr="00212489">
        <w:rPr>
          <w:rFonts w:ascii="Times New Roman" w:hAnsi="Times New Roman"/>
          <w:color w:val="000000"/>
          <w:sz w:val="24"/>
          <w:szCs w:val="24"/>
        </w:rPr>
        <w:t>имеющему отношения к образовательному процессу;</w:t>
      </w:r>
    </w:p>
    <w:p w:rsidR="0089693B" w:rsidRPr="00212489" w:rsidRDefault="0089693B" w:rsidP="00491CDC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отказа при обращении к контенту, имеющему отношение к образовательному процессу, вызванного техническими причинами.</w:t>
      </w:r>
    </w:p>
    <w:p w:rsidR="0089693B" w:rsidRPr="0021248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12489">
        <w:rPr>
          <w:color w:val="000000"/>
        </w:rPr>
        <w:t>2. Контроль использования обучающимися сети Интернет осуществляют:</w:t>
      </w:r>
    </w:p>
    <w:p w:rsidR="0089693B" w:rsidRPr="00212489" w:rsidRDefault="0089693B" w:rsidP="00491CDC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во время занятия — проводящий его учитель и (или) работник школы, специально выделенный для помощи в проведении занятий;</w:t>
      </w:r>
    </w:p>
    <w:p w:rsidR="0089693B" w:rsidRPr="00212489" w:rsidRDefault="0089693B" w:rsidP="00491CDC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во время использования сети Интернет для свободной работы обучающихся — работники школы и работники информационно-образовательного центра школы.</w:t>
      </w:r>
    </w:p>
    <w:p w:rsidR="0089693B" w:rsidRPr="0021248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12489">
        <w:rPr>
          <w:color w:val="000000"/>
        </w:rPr>
        <w:t>3. Учитель:</w:t>
      </w:r>
    </w:p>
    <w:p w:rsidR="0089693B" w:rsidRPr="00212489" w:rsidRDefault="0089693B" w:rsidP="00491CDC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89693B" w:rsidRPr="00212489" w:rsidRDefault="0089693B" w:rsidP="00491CDC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наблюдает за использованием обучающимися компьютеров и сети Интернет;</w:t>
      </w:r>
    </w:p>
    <w:p w:rsidR="0089693B" w:rsidRPr="00212489" w:rsidRDefault="0089693B" w:rsidP="00491CDC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способствует осуществлению контроля объемов трафика школы в сети Интернет;</w:t>
      </w:r>
    </w:p>
    <w:p w:rsidR="0089693B" w:rsidRPr="00212489" w:rsidRDefault="0089693B" w:rsidP="00491CDC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89693B" w:rsidRPr="00212489" w:rsidRDefault="0089693B" w:rsidP="00491CDC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доводит до классного руководителя информацию о нарушении обучающимся правил работы в сети Интернет;</w:t>
      </w:r>
    </w:p>
    <w:p w:rsidR="0089693B" w:rsidRPr="00212489" w:rsidRDefault="0089693B" w:rsidP="00491CDC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2489">
        <w:rPr>
          <w:rFonts w:ascii="Times New Roman" w:hAnsi="Times New Roman"/>
          <w:color w:val="000000"/>
          <w:sz w:val="24"/>
          <w:szCs w:val="24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89693B" w:rsidRPr="0021248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12489">
        <w:rPr>
          <w:color w:val="000000"/>
        </w:rPr>
        <w:t xml:space="preserve"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</w:t>
      </w:r>
      <w:r w:rsidR="00212489">
        <w:rPr>
          <w:color w:val="000000"/>
        </w:rPr>
        <w:t>учителю информатики</w:t>
      </w:r>
      <w:r w:rsidRPr="00212489">
        <w:rPr>
          <w:color w:val="000000"/>
        </w:rPr>
        <w:t>.</w:t>
      </w:r>
    </w:p>
    <w:p w:rsidR="0089693B" w:rsidRPr="00212489" w:rsidRDefault="0089693B" w:rsidP="0089693B">
      <w:pPr>
        <w:autoSpaceDE w:val="0"/>
        <w:autoSpaceDN w:val="0"/>
        <w:adjustRightInd w:val="0"/>
        <w:jc w:val="both"/>
        <w:rPr>
          <w:color w:val="000000"/>
        </w:rPr>
      </w:pPr>
      <w:r w:rsidRPr="00212489">
        <w:rPr>
          <w:color w:val="000000"/>
        </w:rPr>
        <w:t>5. В случае отказа доступа к ресурсу, разрешенному в школе, учитель также</w:t>
      </w:r>
      <w:r w:rsidR="00212489">
        <w:rPr>
          <w:color w:val="000000"/>
        </w:rPr>
        <w:t xml:space="preserve"> </w:t>
      </w:r>
      <w:r w:rsidRPr="00212489">
        <w:rPr>
          <w:color w:val="000000"/>
        </w:rPr>
        <w:t xml:space="preserve">сообщает об этом </w:t>
      </w:r>
      <w:r w:rsidR="00212489">
        <w:rPr>
          <w:color w:val="000000"/>
        </w:rPr>
        <w:t>учителю информатики</w:t>
      </w:r>
      <w:r w:rsidRPr="00212489">
        <w:rPr>
          <w:color w:val="000000"/>
        </w:rPr>
        <w:t>.</w:t>
      </w:r>
    </w:p>
    <w:sectPr w:rsidR="0089693B" w:rsidRPr="00212489" w:rsidSect="00FF5AC5">
      <w:headerReference w:type="default" r:id="rId7"/>
      <w:pgSz w:w="11909" w:h="16838"/>
      <w:pgMar w:top="720" w:right="720" w:bottom="72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85B" w:rsidRDefault="0036185B">
      <w:r>
        <w:separator/>
      </w:r>
    </w:p>
  </w:endnote>
  <w:endnote w:type="continuationSeparator" w:id="1">
    <w:p w:rsidR="0036185B" w:rsidRDefault="00361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85B" w:rsidRDefault="0036185B">
      <w:r>
        <w:separator/>
      </w:r>
    </w:p>
  </w:footnote>
  <w:footnote w:type="continuationSeparator" w:id="1">
    <w:p w:rsidR="0036185B" w:rsidRDefault="003618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187" w:rsidRDefault="008F118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84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>
    <w:nsid w:val="00000008"/>
    <w:multiLevelType w:val="singleLevel"/>
    <w:tmpl w:val="00000008"/>
    <w:name w:val="WW8Num13"/>
    <w:lvl w:ilvl="0">
      <w:start w:val="1"/>
      <w:numFmt w:val="bullet"/>
      <w:lvlText w:val=""/>
      <w:lvlJc w:val="left"/>
      <w:pPr>
        <w:tabs>
          <w:tab w:val="num" w:pos="840"/>
        </w:tabs>
        <w:ind w:left="84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7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">
    <w:nsid w:val="01247D2E"/>
    <w:multiLevelType w:val="hybridMultilevel"/>
    <w:tmpl w:val="466648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DED4634"/>
    <w:multiLevelType w:val="hybridMultilevel"/>
    <w:tmpl w:val="0AB4F4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FB01ED5"/>
    <w:multiLevelType w:val="hybridMultilevel"/>
    <w:tmpl w:val="2D347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A405CE"/>
    <w:multiLevelType w:val="hybridMultilevel"/>
    <w:tmpl w:val="CA06F7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9F81354"/>
    <w:multiLevelType w:val="hybridMultilevel"/>
    <w:tmpl w:val="81561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D1CD0"/>
    <w:multiLevelType w:val="hybridMultilevel"/>
    <w:tmpl w:val="98A8F336"/>
    <w:lvl w:ilvl="0" w:tplc="EEB4F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1E1DC4">
      <w:numFmt w:val="none"/>
      <w:lvlText w:val=""/>
      <w:lvlJc w:val="left"/>
      <w:pPr>
        <w:tabs>
          <w:tab w:val="num" w:pos="360"/>
        </w:tabs>
      </w:pPr>
    </w:lvl>
    <w:lvl w:ilvl="2" w:tplc="51F6CC5E">
      <w:numFmt w:val="none"/>
      <w:lvlText w:val=""/>
      <w:lvlJc w:val="left"/>
      <w:pPr>
        <w:tabs>
          <w:tab w:val="num" w:pos="360"/>
        </w:tabs>
      </w:pPr>
    </w:lvl>
    <w:lvl w:ilvl="3" w:tplc="C818CFFA">
      <w:numFmt w:val="none"/>
      <w:lvlText w:val=""/>
      <w:lvlJc w:val="left"/>
      <w:pPr>
        <w:tabs>
          <w:tab w:val="num" w:pos="360"/>
        </w:tabs>
      </w:pPr>
    </w:lvl>
    <w:lvl w:ilvl="4" w:tplc="50D2E5DC">
      <w:numFmt w:val="none"/>
      <w:lvlText w:val=""/>
      <w:lvlJc w:val="left"/>
      <w:pPr>
        <w:tabs>
          <w:tab w:val="num" w:pos="360"/>
        </w:tabs>
      </w:pPr>
    </w:lvl>
    <w:lvl w:ilvl="5" w:tplc="D172B03A">
      <w:numFmt w:val="none"/>
      <w:lvlText w:val=""/>
      <w:lvlJc w:val="left"/>
      <w:pPr>
        <w:tabs>
          <w:tab w:val="num" w:pos="360"/>
        </w:tabs>
      </w:pPr>
    </w:lvl>
    <w:lvl w:ilvl="6" w:tplc="19B812D8">
      <w:numFmt w:val="none"/>
      <w:lvlText w:val=""/>
      <w:lvlJc w:val="left"/>
      <w:pPr>
        <w:tabs>
          <w:tab w:val="num" w:pos="360"/>
        </w:tabs>
      </w:pPr>
    </w:lvl>
    <w:lvl w:ilvl="7" w:tplc="6CCC4864">
      <w:numFmt w:val="none"/>
      <w:lvlText w:val=""/>
      <w:lvlJc w:val="left"/>
      <w:pPr>
        <w:tabs>
          <w:tab w:val="num" w:pos="360"/>
        </w:tabs>
      </w:pPr>
    </w:lvl>
    <w:lvl w:ilvl="8" w:tplc="ABF8F398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4A526B62"/>
    <w:multiLevelType w:val="hybridMultilevel"/>
    <w:tmpl w:val="D3EA5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245CF"/>
    <w:multiLevelType w:val="hybridMultilevel"/>
    <w:tmpl w:val="CC125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97386B"/>
    <w:multiLevelType w:val="hybridMultilevel"/>
    <w:tmpl w:val="608C3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542641"/>
    <w:multiLevelType w:val="hybridMultilevel"/>
    <w:tmpl w:val="9A90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D0741"/>
    <w:multiLevelType w:val="hybridMultilevel"/>
    <w:tmpl w:val="15E67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453B6"/>
    <w:multiLevelType w:val="hybridMultilevel"/>
    <w:tmpl w:val="763EC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9D0314"/>
    <w:multiLevelType w:val="hybridMultilevel"/>
    <w:tmpl w:val="82A0C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769FB"/>
    <w:multiLevelType w:val="hybridMultilevel"/>
    <w:tmpl w:val="2E061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533CE"/>
    <w:multiLevelType w:val="hybridMultilevel"/>
    <w:tmpl w:val="4BFA1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A877CB"/>
    <w:multiLevelType w:val="hybridMultilevel"/>
    <w:tmpl w:val="DA28D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D9048B"/>
    <w:multiLevelType w:val="hybridMultilevel"/>
    <w:tmpl w:val="A4365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5A0BA8"/>
    <w:multiLevelType w:val="hybridMultilevel"/>
    <w:tmpl w:val="C57A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7E692C"/>
    <w:multiLevelType w:val="hybridMultilevel"/>
    <w:tmpl w:val="03BA6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9956FA"/>
    <w:multiLevelType w:val="hybridMultilevel"/>
    <w:tmpl w:val="14BE2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9"/>
  </w:num>
  <w:num w:numId="5">
    <w:abstractNumId w:val="18"/>
  </w:num>
  <w:num w:numId="6">
    <w:abstractNumId w:val="25"/>
  </w:num>
  <w:num w:numId="7">
    <w:abstractNumId w:val="27"/>
  </w:num>
  <w:num w:numId="8">
    <w:abstractNumId w:val="15"/>
  </w:num>
  <w:num w:numId="9">
    <w:abstractNumId w:val="26"/>
  </w:num>
  <w:num w:numId="10">
    <w:abstractNumId w:val="12"/>
  </w:num>
  <w:num w:numId="11">
    <w:abstractNumId w:val="14"/>
  </w:num>
  <w:num w:numId="12">
    <w:abstractNumId w:val="22"/>
  </w:num>
  <w:num w:numId="13">
    <w:abstractNumId w:val="20"/>
  </w:num>
  <w:num w:numId="14">
    <w:abstractNumId w:val="24"/>
  </w:num>
  <w:num w:numId="15">
    <w:abstractNumId w:val="21"/>
  </w:num>
  <w:num w:numId="16">
    <w:abstractNumId w:val="23"/>
  </w:num>
  <w:num w:numId="17">
    <w:abstractNumId w:val="13"/>
  </w:num>
  <w:num w:numId="18">
    <w:abstractNumId w:val="9"/>
  </w:num>
  <w:num w:numId="19">
    <w:abstractNumId w:val="8"/>
  </w:num>
  <w:num w:numId="20">
    <w:abstractNumId w:val="1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419"/>
    <w:rsid w:val="00005D1D"/>
    <w:rsid w:val="0001379A"/>
    <w:rsid w:val="0003021C"/>
    <w:rsid w:val="00041526"/>
    <w:rsid w:val="00094932"/>
    <w:rsid w:val="001304C8"/>
    <w:rsid w:val="001770D8"/>
    <w:rsid w:val="001C2EA5"/>
    <w:rsid w:val="001D0CAE"/>
    <w:rsid w:val="001D136D"/>
    <w:rsid w:val="001D48D2"/>
    <w:rsid w:val="00212489"/>
    <w:rsid w:val="00236DE9"/>
    <w:rsid w:val="00260A26"/>
    <w:rsid w:val="0026183E"/>
    <w:rsid w:val="002A0127"/>
    <w:rsid w:val="002A765E"/>
    <w:rsid w:val="002D427D"/>
    <w:rsid w:val="003037EB"/>
    <w:rsid w:val="003377A8"/>
    <w:rsid w:val="00351948"/>
    <w:rsid w:val="00361072"/>
    <w:rsid w:val="0036185B"/>
    <w:rsid w:val="00361F92"/>
    <w:rsid w:val="003939CE"/>
    <w:rsid w:val="003B6997"/>
    <w:rsid w:val="003C349C"/>
    <w:rsid w:val="003E038A"/>
    <w:rsid w:val="00414A02"/>
    <w:rsid w:val="004236B1"/>
    <w:rsid w:val="004248B4"/>
    <w:rsid w:val="00461531"/>
    <w:rsid w:val="004622DA"/>
    <w:rsid w:val="00483487"/>
    <w:rsid w:val="004866EA"/>
    <w:rsid w:val="00491CDC"/>
    <w:rsid w:val="004D6BF0"/>
    <w:rsid w:val="004E5CAA"/>
    <w:rsid w:val="005065C2"/>
    <w:rsid w:val="00511996"/>
    <w:rsid w:val="00527606"/>
    <w:rsid w:val="00531F9D"/>
    <w:rsid w:val="005417D4"/>
    <w:rsid w:val="00553FA1"/>
    <w:rsid w:val="005A3E74"/>
    <w:rsid w:val="005D0157"/>
    <w:rsid w:val="00611776"/>
    <w:rsid w:val="00612ABF"/>
    <w:rsid w:val="0064557A"/>
    <w:rsid w:val="0065545E"/>
    <w:rsid w:val="00682F25"/>
    <w:rsid w:val="006901E7"/>
    <w:rsid w:val="006C78DA"/>
    <w:rsid w:val="00743BE2"/>
    <w:rsid w:val="0076207E"/>
    <w:rsid w:val="007F457A"/>
    <w:rsid w:val="008575E7"/>
    <w:rsid w:val="008726BC"/>
    <w:rsid w:val="00883864"/>
    <w:rsid w:val="00884FC7"/>
    <w:rsid w:val="0089693B"/>
    <w:rsid w:val="008D338A"/>
    <w:rsid w:val="008F1187"/>
    <w:rsid w:val="00906113"/>
    <w:rsid w:val="00946FC0"/>
    <w:rsid w:val="009765CF"/>
    <w:rsid w:val="0099761A"/>
    <w:rsid w:val="009A78D7"/>
    <w:rsid w:val="009B4971"/>
    <w:rsid w:val="00AC0095"/>
    <w:rsid w:val="00AC604F"/>
    <w:rsid w:val="00AF6535"/>
    <w:rsid w:val="00B1003A"/>
    <w:rsid w:val="00B20727"/>
    <w:rsid w:val="00B24FCA"/>
    <w:rsid w:val="00B2624B"/>
    <w:rsid w:val="00B65419"/>
    <w:rsid w:val="00B87D1D"/>
    <w:rsid w:val="00C14DDC"/>
    <w:rsid w:val="00C3090D"/>
    <w:rsid w:val="00C328DB"/>
    <w:rsid w:val="00C37FD5"/>
    <w:rsid w:val="00C471FB"/>
    <w:rsid w:val="00C746E6"/>
    <w:rsid w:val="00CA2231"/>
    <w:rsid w:val="00D00853"/>
    <w:rsid w:val="00D516EA"/>
    <w:rsid w:val="00D51756"/>
    <w:rsid w:val="00D55C76"/>
    <w:rsid w:val="00D7439A"/>
    <w:rsid w:val="00DD3490"/>
    <w:rsid w:val="00E3569E"/>
    <w:rsid w:val="00EB5A27"/>
    <w:rsid w:val="00EB7731"/>
    <w:rsid w:val="00EC01BD"/>
    <w:rsid w:val="00EE0EDE"/>
    <w:rsid w:val="00EE4948"/>
    <w:rsid w:val="00F05809"/>
    <w:rsid w:val="00F334F6"/>
    <w:rsid w:val="00F50E33"/>
    <w:rsid w:val="00F67992"/>
    <w:rsid w:val="00FB3E68"/>
    <w:rsid w:val="00FC419D"/>
    <w:rsid w:val="00FD43D0"/>
    <w:rsid w:val="00FF5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5419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654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4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654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rsid w:val="00D516EA"/>
    <w:rPr>
      <w:color w:val="0066CC"/>
      <w:u w:val="single"/>
    </w:rPr>
  </w:style>
  <w:style w:type="character" w:customStyle="1" w:styleId="a4">
    <w:name w:val="Основной текст_"/>
    <w:link w:val="4"/>
    <w:rsid w:val="00D516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rsid w:val="00D516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0">
    <w:name w:val="Основной текст (4)_"/>
    <w:link w:val="41"/>
    <w:rsid w:val="00D516E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rsid w:val="00D516E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">
    <w:name w:val="Подпись к таблице (2)_"/>
    <w:link w:val="22"/>
    <w:rsid w:val="00D516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link w:val="12"/>
    <w:rsid w:val="00D516E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D516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1"/>
    <w:rsid w:val="00D516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2"/>
    <w:rsid w:val="00D516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3"/>
    <w:rsid w:val="00D516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4">
    <w:name w:val="Основной текст4"/>
    <w:basedOn w:val="a"/>
    <w:link w:val="a4"/>
    <w:rsid w:val="00D516EA"/>
    <w:pPr>
      <w:widowControl w:val="0"/>
      <w:shd w:val="clear" w:color="auto" w:fill="FFFFFF"/>
      <w:spacing w:before="1020" w:after="60" w:line="0" w:lineRule="atLeast"/>
      <w:ind w:hanging="360"/>
      <w:jc w:val="both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D516EA"/>
    <w:pPr>
      <w:widowControl w:val="0"/>
      <w:shd w:val="clear" w:color="auto" w:fill="FFFFFF"/>
      <w:spacing w:before="660" w:after="660" w:line="274" w:lineRule="exact"/>
    </w:pPr>
    <w:rPr>
      <w:sz w:val="22"/>
      <w:szCs w:val="22"/>
      <w:lang w:eastAsia="en-US"/>
    </w:rPr>
  </w:style>
  <w:style w:type="paragraph" w:customStyle="1" w:styleId="41">
    <w:name w:val="Основной текст (4)"/>
    <w:basedOn w:val="a"/>
    <w:link w:val="40"/>
    <w:rsid w:val="00D516EA"/>
    <w:pPr>
      <w:widowControl w:val="0"/>
      <w:shd w:val="clear" w:color="auto" w:fill="FFFFFF"/>
      <w:spacing w:line="322" w:lineRule="exact"/>
    </w:pPr>
    <w:rPr>
      <w:b/>
      <w:bCs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D516EA"/>
    <w:pPr>
      <w:widowControl w:val="0"/>
      <w:shd w:val="clear" w:color="auto" w:fill="FFFFFF"/>
      <w:spacing w:after="660" w:line="0" w:lineRule="atLeast"/>
      <w:jc w:val="center"/>
    </w:pPr>
    <w:rPr>
      <w:i/>
      <w:iCs/>
      <w:sz w:val="23"/>
      <w:szCs w:val="23"/>
      <w:lang w:eastAsia="en-US"/>
    </w:rPr>
  </w:style>
  <w:style w:type="paragraph" w:customStyle="1" w:styleId="22">
    <w:name w:val="Подпись к таблице (2)"/>
    <w:basedOn w:val="a"/>
    <w:link w:val="21"/>
    <w:rsid w:val="00D516EA"/>
    <w:pPr>
      <w:widowControl w:val="0"/>
      <w:shd w:val="clear" w:color="auto" w:fill="FFFFFF"/>
      <w:spacing w:line="278" w:lineRule="exact"/>
      <w:jc w:val="center"/>
    </w:pPr>
    <w:rPr>
      <w:sz w:val="22"/>
      <w:szCs w:val="22"/>
      <w:lang w:eastAsia="en-US"/>
    </w:rPr>
  </w:style>
  <w:style w:type="paragraph" w:customStyle="1" w:styleId="12">
    <w:name w:val="Заголовок №1"/>
    <w:basedOn w:val="a"/>
    <w:link w:val="11"/>
    <w:rsid w:val="00D516EA"/>
    <w:pPr>
      <w:widowControl w:val="0"/>
      <w:shd w:val="clear" w:color="auto" w:fill="FFFFFF"/>
      <w:spacing w:before="300" w:line="322" w:lineRule="exact"/>
      <w:jc w:val="both"/>
      <w:outlineLvl w:val="0"/>
    </w:pPr>
    <w:rPr>
      <w:b/>
      <w:bCs/>
      <w:sz w:val="26"/>
      <w:szCs w:val="26"/>
      <w:lang w:eastAsia="en-US"/>
    </w:rPr>
  </w:style>
  <w:style w:type="paragraph" w:customStyle="1" w:styleId="a6">
    <w:name w:val="a"/>
    <w:basedOn w:val="a"/>
    <w:rsid w:val="00D516E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a7">
    <w:name w:val="List Paragraph"/>
    <w:basedOn w:val="a"/>
    <w:uiPriority w:val="34"/>
    <w:qFormat/>
    <w:rsid w:val="00D516E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uiPriority w:val="59"/>
    <w:rsid w:val="004248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14DDC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14DDC"/>
  </w:style>
  <w:style w:type="paragraph" w:customStyle="1" w:styleId="14">
    <w:name w:val="Без интервала1"/>
    <w:aliases w:val="основа"/>
    <w:uiPriority w:val="1"/>
    <w:qFormat/>
    <w:rsid w:val="00F058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64">
    <w:name w:val="Font Style64"/>
    <w:rsid w:val="00F05809"/>
    <w:rPr>
      <w:rFonts w:ascii="Times New Roman" w:hAnsi="Times New Roman" w:cs="Times New Roman"/>
      <w:sz w:val="22"/>
      <w:szCs w:val="22"/>
    </w:rPr>
  </w:style>
  <w:style w:type="paragraph" w:styleId="aa">
    <w:name w:val="Normal (Web)"/>
    <w:basedOn w:val="a"/>
    <w:uiPriority w:val="99"/>
    <w:rsid w:val="00E3569E"/>
    <w:pPr>
      <w:suppressAutoHyphens/>
      <w:spacing w:before="20" w:after="20"/>
    </w:pPr>
    <w:rPr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3037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37E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uiPriority w:val="99"/>
    <w:unhideWhenUsed/>
    <w:rsid w:val="001C2EA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1C2EA5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B20727"/>
    <w:pPr>
      <w:widowControl w:val="0"/>
      <w:tabs>
        <w:tab w:val="left" w:pos="708"/>
      </w:tabs>
      <w:suppressAutoHyphens/>
      <w:spacing w:before="280" w:after="280" w:line="100" w:lineRule="atLeast"/>
    </w:pPr>
    <w:rPr>
      <w:rFonts w:ascii="Liberation Serif" w:hAnsi="Liberation Serif" w:cs="Lohit Hindi"/>
      <w:lang w:eastAsia="zh-CN" w:bidi="hi-IN"/>
    </w:rPr>
  </w:style>
  <w:style w:type="paragraph" w:customStyle="1" w:styleId="af">
    <w:name w:val="Базовый"/>
    <w:rsid w:val="00B20727"/>
    <w:pPr>
      <w:widowControl w:val="0"/>
      <w:tabs>
        <w:tab w:val="left" w:pos="708"/>
      </w:tabs>
      <w:suppressAutoHyphens/>
      <w:spacing w:after="0" w:line="100" w:lineRule="atLeast"/>
    </w:pPr>
    <w:rPr>
      <w:rFonts w:ascii="Liberation Serif" w:eastAsia="Times New Roman" w:hAnsi="Liberation Serif" w:cs="Lohit Hindi"/>
      <w:sz w:val="24"/>
      <w:szCs w:val="24"/>
      <w:lang w:eastAsia="zh-CN" w:bidi="hi-IN"/>
    </w:rPr>
  </w:style>
  <w:style w:type="character" w:customStyle="1" w:styleId="-">
    <w:name w:val="Интернет-ссылка"/>
    <w:rsid w:val="00B20727"/>
    <w:rPr>
      <w:color w:val="000080"/>
      <w:u w:val="single"/>
      <w:lang w:val="ru-RU" w:eastAsia="ru-RU"/>
    </w:rPr>
  </w:style>
  <w:style w:type="character" w:customStyle="1" w:styleId="fontstyle30">
    <w:name w:val="fontstyle30"/>
    <w:rsid w:val="00B20727"/>
    <w:rPr>
      <w:rFonts w:cs="Times New Roman"/>
    </w:rPr>
  </w:style>
  <w:style w:type="character" w:customStyle="1" w:styleId="fontstyle31">
    <w:name w:val="fontstyle31"/>
    <w:rsid w:val="00B20727"/>
    <w:rPr>
      <w:rFonts w:cs="Times New Roman"/>
    </w:rPr>
  </w:style>
  <w:style w:type="paragraph" w:customStyle="1" w:styleId="ConsPlusNormal">
    <w:name w:val="ConsPlusNormal"/>
    <w:rsid w:val="00C328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C328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0">
    <w:name w:val="Strong"/>
    <w:basedOn w:val="a0"/>
    <w:uiPriority w:val="22"/>
    <w:qFormat/>
    <w:rsid w:val="0089693B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212489"/>
    <w:rPr>
      <w:color w:val="800080" w:themeColor="followedHyperlink"/>
      <w:u w:val="single"/>
    </w:rPr>
  </w:style>
  <w:style w:type="paragraph" w:styleId="af2">
    <w:name w:val="Title"/>
    <w:basedOn w:val="a"/>
    <w:link w:val="af3"/>
    <w:qFormat/>
    <w:rsid w:val="00527606"/>
    <w:pPr>
      <w:tabs>
        <w:tab w:val="left" w:pos="6195"/>
      </w:tabs>
      <w:jc w:val="center"/>
    </w:pPr>
    <w:rPr>
      <w:sz w:val="28"/>
      <w:szCs w:val="28"/>
    </w:rPr>
  </w:style>
  <w:style w:type="character" w:customStyle="1" w:styleId="af3">
    <w:name w:val="Название Знак"/>
    <w:basedOn w:val="a0"/>
    <w:link w:val="af2"/>
    <w:rsid w:val="0052760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5419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654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4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654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rsid w:val="00D516EA"/>
    <w:rPr>
      <w:color w:val="0066CC"/>
      <w:u w:val="single"/>
    </w:rPr>
  </w:style>
  <w:style w:type="character" w:customStyle="1" w:styleId="a4">
    <w:name w:val="Основной текст_"/>
    <w:link w:val="4"/>
    <w:rsid w:val="00D516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rsid w:val="00D516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0">
    <w:name w:val="Основной текст (4)_"/>
    <w:link w:val="41"/>
    <w:rsid w:val="00D516E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rsid w:val="00D516E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">
    <w:name w:val="Подпись к таблице (2)_"/>
    <w:link w:val="22"/>
    <w:rsid w:val="00D516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link w:val="12"/>
    <w:rsid w:val="00D516E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D516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1"/>
    <w:rsid w:val="00D516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2"/>
    <w:rsid w:val="00D516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3"/>
    <w:rsid w:val="00D516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4">
    <w:name w:val="Основной текст4"/>
    <w:basedOn w:val="a"/>
    <w:link w:val="a4"/>
    <w:rsid w:val="00D516EA"/>
    <w:pPr>
      <w:widowControl w:val="0"/>
      <w:shd w:val="clear" w:color="auto" w:fill="FFFFFF"/>
      <w:spacing w:before="1020" w:after="60" w:line="0" w:lineRule="atLeast"/>
      <w:ind w:hanging="360"/>
      <w:jc w:val="both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D516EA"/>
    <w:pPr>
      <w:widowControl w:val="0"/>
      <w:shd w:val="clear" w:color="auto" w:fill="FFFFFF"/>
      <w:spacing w:before="660" w:after="660" w:line="274" w:lineRule="exact"/>
    </w:pPr>
    <w:rPr>
      <w:sz w:val="22"/>
      <w:szCs w:val="22"/>
      <w:lang w:eastAsia="en-US"/>
    </w:rPr>
  </w:style>
  <w:style w:type="paragraph" w:customStyle="1" w:styleId="41">
    <w:name w:val="Основной текст (4)"/>
    <w:basedOn w:val="a"/>
    <w:link w:val="40"/>
    <w:rsid w:val="00D516EA"/>
    <w:pPr>
      <w:widowControl w:val="0"/>
      <w:shd w:val="clear" w:color="auto" w:fill="FFFFFF"/>
      <w:spacing w:line="322" w:lineRule="exact"/>
    </w:pPr>
    <w:rPr>
      <w:b/>
      <w:bCs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D516EA"/>
    <w:pPr>
      <w:widowControl w:val="0"/>
      <w:shd w:val="clear" w:color="auto" w:fill="FFFFFF"/>
      <w:spacing w:after="660" w:line="0" w:lineRule="atLeast"/>
      <w:jc w:val="center"/>
    </w:pPr>
    <w:rPr>
      <w:i/>
      <w:iCs/>
      <w:sz w:val="23"/>
      <w:szCs w:val="23"/>
      <w:lang w:eastAsia="en-US"/>
    </w:rPr>
  </w:style>
  <w:style w:type="paragraph" w:customStyle="1" w:styleId="22">
    <w:name w:val="Подпись к таблице (2)"/>
    <w:basedOn w:val="a"/>
    <w:link w:val="21"/>
    <w:rsid w:val="00D516EA"/>
    <w:pPr>
      <w:widowControl w:val="0"/>
      <w:shd w:val="clear" w:color="auto" w:fill="FFFFFF"/>
      <w:spacing w:line="278" w:lineRule="exact"/>
      <w:jc w:val="center"/>
    </w:pPr>
    <w:rPr>
      <w:sz w:val="22"/>
      <w:szCs w:val="22"/>
      <w:lang w:eastAsia="en-US"/>
    </w:rPr>
  </w:style>
  <w:style w:type="paragraph" w:customStyle="1" w:styleId="12">
    <w:name w:val="Заголовок №1"/>
    <w:basedOn w:val="a"/>
    <w:link w:val="11"/>
    <w:rsid w:val="00D516EA"/>
    <w:pPr>
      <w:widowControl w:val="0"/>
      <w:shd w:val="clear" w:color="auto" w:fill="FFFFFF"/>
      <w:spacing w:before="300" w:line="322" w:lineRule="exact"/>
      <w:jc w:val="both"/>
      <w:outlineLvl w:val="0"/>
    </w:pPr>
    <w:rPr>
      <w:b/>
      <w:bCs/>
      <w:sz w:val="26"/>
      <w:szCs w:val="26"/>
      <w:lang w:eastAsia="en-US"/>
    </w:rPr>
  </w:style>
  <w:style w:type="paragraph" w:customStyle="1" w:styleId="a6">
    <w:name w:val="a"/>
    <w:basedOn w:val="a"/>
    <w:rsid w:val="00D516E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a7">
    <w:name w:val="List Paragraph"/>
    <w:basedOn w:val="a"/>
    <w:uiPriority w:val="34"/>
    <w:qFormat/>
    <w:rsid w:val="00D516E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uiPriority w:val="59"/>
    <w:rsid w:val="004248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14DDC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14DDC"/>
  </w:style>
  <w:style w:type="paragraph" w:customStyle="1" w:styleId="14">
    <w:name w:val="Без интервала1"/>
    <w:aliases w:val="основа"/>
    <w:uiPriority w:val="1"/>
    <w:qFormat/>
    <w:rsid w:val="00F058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64">
    <w:name w:val="Font Style64"/>
    <w:rsid w:val="00F05809"/>
    <w:rPr>
      <w:rFonts w:ascii="Times New Roman" w:hAnsi="Times New Roman" w:cs="Times New Roman"/>
      <w:sz w:val="22"/>
      <w:szCs w:val="22"/>
    </w:rPr>
  </w:style>
  <w:style w:type="paragraph" w:styleId="aa">
    <w:name w:val="Normal (Web)"/>
    <w:basedOn w:val="a"/>
    <w:uiPriority w:val="99"/>
    <w:rsid w:val="00E3569E"/>
    <w:pPr>
      <w:suppressAutoHyphens/>
      <w:spacing w:before="20" w:after="20"/>
    </w:pPr>
    <w:rPr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3037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37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Библиотека</cp:lastModifiedBy>
  <cp:revision>19</cp:revision>
  <cp:lastPrinted>2022-11-30T10:18:00Z</cp:lastPrinted>
  <dcterms:created xsi:type="dcterms:W3CDTF">2016-08-26T02:44:00Z</dcterms:created>
  <dcterms:modified xsi:type="dcterms:W3CDTF">2022-11-30T10:19:00Z</dcterms:modified>
</cp:coreProperties>
</file>