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2F740" w14:textId="61A16C96" w:rsidR="00DB4562" w:rsidRDefault="00DB4562" w:rsidP="00DB4562">
      <w:pPr>
        <w:spacing w:before="72"/>
        <w:ind w:left="783" w:right="694"/>
        <w:jc w:val="center"/>
        <w:rPr>
          <w:b/>
          <w:sz w:val="24"/>
          <w:szCs w:val="24"/>
        </w:rPr>
      </w:pPr>
      <w:r w:rsidRPr="00331CEF">
        <w:rPr>
          <w:noProof/>
          <w:spacing w:val="-2"/>
        </w:rPr>
        <w:drawing>
          <wp:inline distT="0" distB="0" distL="0" distR="0" wp14:anchorId="08CFAB4F" wp14:editId="21EBAFFF">
            <wp:extent cx="6835140" cy="9556750"/>
            <wp:effectExtent l="0" t="0" r="3810" b="6350"/>
            <wp:docPr id="92749128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35140" cy="9556750"/>
                    </a:xfrm>
                    <a:prstGeom prst="rect">
                      <a:avLst/>
                    </a:prstGeom>
                    <a:noFill/>
                    <a:ln>
                      <a:noFill/>
                    </a:ln>
                  </pic:spPr>
                </pic:pic>
              </a:graphicData>
            </a:graphic>
          </wp:inline>
        </w:drawing>
      </w:r>
    </w:p>
    <w:p w14:paraId="35586D8D" w14:textId="77777777" w:rsidR="00DB4562" w:rsidRDefault="00DB4562" w:rsidP="00DB4562">
      <w:pPr>
        <w:spacing w:before="72"/>
        <w:ind w:left="783" w:right="694"/>
        <w:jc w:val="center"/>
        <w:rPr>
          <w:b/>
          <w:sz w:val="24"/>
          <w:szCs w:val="24"/>
        </w:rPr>
      </w:pPr>
    </w:p>
    <w:p w14:paraId="7E6AC8AC" w14:textId="77777777" w:rsidR="00DB4562" w:rsidRDefault="00DB4562" w:rsidP="00DB4562">
      <w:pPr>
        <w:spacing w:before="72"/>
        <w:ind w:left="783" w:right="694"/>
        <w:jc w:val="center"/>
        <w:rPr>
          <w:b/>
          <w:sz w:val="24"/>
          <w:szCs w:val="24"/>
        </w:rPr>
      </w:pPr>
    </w:p>
    <w:p w14:paraId="5D63F9FC" w14:textId="1C6F8C6C" w:rsidR="00DB4562" w:rsidRPr="00331CEF" w:rsidRDefault="00DB4562" w:rsidP="00DB4562">
      <w:pPr>
        <w:spacing w:before="72"/>
        <w:ind w:left="783" w:right="694"/>
        <w:jc w:val="center"/>
        <w:rPr>
          <w:b/>
          <w:sz w:val="24"/>
          <w:szCs w:val="24"/>
        </w:rPr>
      </w:pPr>
      <w:r w:rsidRPr="00331CEF">
        <w:rPr>
          <w:b/>
          <w:sz w:val="24"/>
          <w:szCs w:val="24"/>
        </w:rPr>
        <w:t>МУНИЦИПАЛЬНОЕ</w:t>
      </w:r>
      <w:r w:rsidRPr="00331CEF">
        <w:rPr>
          <w:b/>
          <w:spacing w:val="-8"/>
          <w:sz w:val="24"/>
          <w:szCs w:val="24"/>
        </w:rPr>
        <w:t xml:space="preserve"> </w:t>
      </w:r>
      <w:r w:rsidRPr="00331CEF">
        <w:rPr>
          <w:b/>
          <w:sz w:val="24"/>
          <w:szCs w:val="24"/>
        </w:rPr>
        <w:t>ОБЩЕОБРАЗОВАТЕЛЬНОЕ</w:t>
      </w:r>
      <w:r w:rsidRPr="00331CEF">
        <w:rPr>
          <w:b/>
          <w:spacing w:val="-8"/>
          <w:sz w:val="24"/>
          <w:szCs w:val="24"/>
        </w:rPr>
        <w:t xml:space="preserve"> </w:t>
      </w:r>
      <w:r w:rsidRPr="00331CEF">
        <w:rPr>
          <w:b/>
          <w:sz w:val="24"/>
          <w:szCs w:val="24"/>
        </w:rPr>
        <w:t>УЧРЕЖДЕНИЕ</w:t>
      </w:r>
    </w:p>
    <w:p w14:paraId="5F7A2A49" w14:textId="77777777" w:rsidR="00DB4562" w:rsidRPr="00331CEF" w:rsidRDefault="00DB4562" w:rsidP="00DB4562">
      <w:pPr>
        <w:pStyle w:val="ac"/>
        <w:spacing w:before="5"/>
        <w:ind w:left="0"/>
        <w:jc w:val="left"/>
        <w:rPr>
          <w:b/>
        </w:rPr>
      </w:pPr>
    </w:p>
    <w:p w14:paraId="6CB52861" w14:textId="77777777" w:rsidR="00DB4562" w:rsidRPr="00331CEF" w:rsidRDefault="00DB4562" w:rsidP="00DB4562">
      <w:pPr>
        <w:ind w:left="707" w:right="612" w:hanging="5"/>
        <w:jc w:val="center"/>
        <w:rPr>
          <w:b/>
          <w:sz w:val="24"/>
          <w:szCs w:val="24"/>
        </w:rPr>
      </w:pPr>
      <w:r w:rsidRPr="00331CEF">
        <w:rPr>
          <w:b/>
          <w:sz w:val="24"/>
          <w:szCs w:val="24"/>
        </w:rPr>
        <w:t>КЯППЕСЕЛЬГСКАЯ ОБЩЕОБРАЗОВАТЕЛЬНАЯ ШКОЛА ИМЕНИ ГЕРОЯ СОВЕТСКОГО</w:t>
      </w:r>
      <w:r w:rsidRPr="00331CEF">
        <w:rPr>
          <w:b/>
          <w:spacing w:val="1"/>
          <w:sz w:val="24"/>
          <w:szCs w:val="24"/>
        </w:rPr>
        <w:t xml:space="preserve"> </w:t>
      </w:r>
      <w:r w:rsidRPr="00331CEF">
        <w:rPr>
          <w:b/>
          <w:sz w:val="24"/>
          <w:szCs w:val="24"/>
        </w:rPr>
        <w:t>СОЮЗА А.П. ПАШКОВА КОНДОПОЖСКОГО МУНИЦИПАЛЬНОГО РАЙОНА РЕСПУБЛИКИ</w:t>
      </w:r>
      <w:r w:rsidRPr="00331CEF">
        <w:rPr>
          <w:b/>
          <w:spacing w:val="-46"/>
          <w:sz w:val="24"/>
          <w:szCs w:val="24"/>
        </w:rPr>
        <w:t xml:space="preserve"> </w:t>
      </w:r>
      <w:r w:rsidRPr="00331CEF">
        <w:rPr>
          <w:b/>
          <w:sz w:val="24"/>
          <w:szCs w:val="24"/>
        </w:rPr>
        <w:t>КАРЕЛИЯ</w:t>
      </w:r>
    </w:p>
    <w:p w14:paraId="7CDB06B9" w14:textId="77777777" w:rsidR="00DB4562" w:rsidRPr="00331CEF" w:rsidRDefault="00DB4562" w:rsidP="00DB4562">
      <w:pPr>
        <w:ind w:left="707" w:right="612" w:hanging="5"/>
        <w:jc w:val="center"/>
        <w:rPr>
          <w:b/>
          <w:sz w:val="24"/>
          <w:szCs w:val="24"/>
        </w:rPr>
      </w:pPr>
    </w:p>
    <w:p w14:paraId="799DE037" w14:textId="77777777" w:rsidR="00DB4562" w:rsidRPr="00331CEF" w:rsidRDefault="00DB4562" w:rsidP="00DB4562">
      <w:pPr>
        <w:ind w:left="707" w:right="612" w:hanging="5"/>
        <w:jc w:val="center"/>
        <w:rPr>
          <w:b/>
          <w:sz w:val="24"/>
          <w:szCs w:val="24"/>
        </w:rPr>
      </w:pPr>
    </w:p>
    <w:p w14:paraId="38AF854F" w14:textId="77777777" w:rsidR="00DB4562" w:rsidRPr="00331CEF" w:rsidRDefault="00DB4562" w:rsidP="00DB4562">
      <w:pPr>
        <w:ind w:left="707" w:right="612" w:hanging="5"/>
        <w:jc w:val="center"/>
        <w:rPr>
          <w:b/>
          <w:sz w:val="24"/>
          <w:szCs w:val="24"/>
        </w:rPr>
      </w:pPr>
    </w:p>
    <w:p w14:paraId="4099EDC2" w14:textId="77777777" w:rsidR="00DB4562" w:rsidRPr="00331CEF" w:rsidRDefault="00DB4562" w:rsidP="00DB4562">
      <w:pPr>
        <w:ind w:left="707" w:right="612" w:hanging="5"/>
        <w:jc w:val="center"/>
        <w:rPr>
          <w:b/>
          <w:sz w:val="24"/>
          <w:szCs w:val="24"/>
        </w:rPr>
      </w:pPr>
    </w:p>
    <w:p w14:paraId="6C42FEF2" w14:textId="77777777" w:rsidR="00DB4562" w:rsidRPr="00331CEF" w:rsidRDefault="00DB4562" w:rsidP="00DB4562">
      <w:pPr>
        <w:ind w:left="707" w:right="612" w:hanging="5"/>
        <w:jc w:val="center"/>
        <w:rPr>
          <w:b/>
          <w:sz w:val="24"/>
          <w:szCs w:val="24"/>
        </w:rPr>
      </w:pPr>
    </w:p>
    <w:tbl>
      <w:tblPr>
        <w:tblStyle w:val="affe"/>
        <w:tblW w:w="0" w:type="auto"/>
        <w:tblInd w:w="707" w:type="dxa"/>
        <w:tblLook w:val="04A0" w:firstRow="1" w:lastRow="0" w:firstColumn="1" w:lastColumn="0" w:noHBand="0" w:noVBand="1"/>
      </w:tblPr>
      <w:tblGrid>
        <w:gridCol w:w="5356"/>
        <w:gridCol w:w="4818"/>
      </w:tblGrid>
      <w:tr w:rsidR="00DB4562" w:rsidRPr="00331CEF" w14:paraId="2A826766" w14:textId="77777777" w:rsidTr="00D61486">
        <w:trPr>
          <w:trHeight w:val="1391"/>
        </w:trPr>
        <w:tc>
          <w:tcPr>
            <w:tcW w:w="5356" w:type="dxa"/>
          </w:tcPr>
          <w:p w14:paraId="613B7117" w14:textId="77777777" w:rsidR="00DB4562" w:rsidRPr="00331CEF" w:rsidRDefault="00DB4562" w:rsidP="00D61486">
            <w:pPr>
              <w:ind w:right="612"/>
              <w:rPr>
                <w:bCs/>
                <w:sz w:val="24"/>
                <w:szCs w:val="24"/>
              </w:rPr>
            </w:pPr>
            <w:r w:rsidRPr="00331CEF">
              <w:rPr>
                <w:bCs/>
                <w:sz w:val="24"/>
                <w:szCs w:val="24"/>
              </w:rPr>
              <w:t>Рассмотрена</w:t>
            </w:r>
            <w:r w:rsidRPr="00331CEF">
              <w:rPr>
                <w:bCs/>
                <w:spacing w:val="-4"/>
                <w:sz w:val="24"/>
                <w:szCs w:val="24"/>
              </w:rPr>
              <w:t xml:space="preserve"> </w:t>
            </w:r>
            <w:r w:rsidRPr="00331CEF">
              <w:rPr>
                <w:bCs/>
                <w:sz w:val="24"/>
                <w:szCs w:val="24"/>
              </w:rPr>
              <w:t>на</w:t>
            </w:r>
            <w:r w:rsidRPr="00331CEF">
              <w:rPr>
                <w:bCs/>
                <w:spacing w:val="-3"/>
                <w:sz w:val="24"/>
                <w:szCs w:val="24"/>
              </w:rPr>
              <w:t xml:space="preserve"> </w:t>
            </w:r>
            <w:r w:rsidRPr="00331CEF">
              <w:rPr>
                <w:bCs/>
                <w:sz w:val="24"/>
                <w:szCs w:val="24"/>
              </w:rPr>
              <w:t>педагогическом</w:t>
            </w:r>
            <w:r w:rsidRPr="00331CEF">
              <w:rPr>
                <w:bCs/>
                <w:spacing w:val="-2"/>
                <w:sz w:val="24"/>
                <w:szCs w:val="24"/>
              </w:rPr>
              <w:t xml:space="preserve"> </w:t>
            </w:r>
            <w:r w:rsidRPr="00331CEF">
              <w:rPr>
                <w:bCs/>
                <w:sz w:val="24"/>
                <w:szCs w:val="24"/>
              </w:rPr>
              <w:t>совете,</w:t>
            </w:r>
            <w:r w:rsidRPr="00331CEF">
              <w:rPr>
                <w:bCs/>
                <w:spacing w:val="-4"/>
                <w:sz w:val="24"/>
                <w:szCs w:val="24"/>
              </w:rPr>
              <w:t xml:space="preserve"> </w:t>
            </w:r>
            <w:r w:rsidRPr="00331CEF">
              <w:rPr>
                <w:bCs/>
                <w:sz w:val="24"/>
                <w:szCs w:val="24"/>
              </w:rPr>
              <w:t>протокол</w:t>
            </w:r>
            <w:r w:rsidRPr="00331CEF">
              <w:rPr>
                <w:bCs/>
                <w:spacing w:val="-2"/>
                <w:sz w:val="24"/>
                <w:szCs w:val="24"/>
              </w:rPr>
              <w:t xml:space="preserve"> от________</w:t>
            </w:r>
            <w:r w:rsidRPr="00331CEF">
              <w:rPr>
                <w:bCs/>
                <w:sz w:val="24"/>
                <w:szCs w:val="24"/>
              </w:rPr>
              <w:t>№_______</w:t>
            </w:r>
          </w:p>
        </w:tc>
        <w:tc>
          <w:tcPr>
            <w:tcW w:w="4818" w:type="dxa"/>
          </w:tcPr>
          <w:p w14:paraId="406E5DD7" w14:textId="77777777" w:rsidR="00DB4562" w:rsidRPr="00331CEF" w:rsidRDefault="00DB4562" w:rsidP="00D61486">
            <w:pPr>
              <w:ind w:right="612"/>
              <w:jc w:val="center"/>
              <w:rPr>
                <w:bCs/>
                <w:sz w:val="24"/>
                <w:szCs w:val="24"/>
              </w:rPr>
            </w:pPr>
            <w:r w:rsidRPr="00331CEF">
              <w:rPr>
                <w:bCs/>
                <w:sz w:val="24"/>
                <w:szCs w:val="24"/>
              </w:rPr>
              <w:t xml:space="preserve">Утверждаю </w:t>
            </w:r>
          </w:p>
          <w:p w14:paraId="6512DCD1" w14:textId="77777777" w:rsidR="00DB4562" w:rsidRPr="00331CEF" w:rsidRDefault="00DB4562" w:rsidP="00D61486">
            <w:pPr>
              <w:ind w:right="612"/>
              <w:jc w:val="center"/>
              <w:rPr>
                <w:bCs/>
                <w:spacing w:val="-3"/>
                <w:sz w:val="24"/>
                <w:szCs w:val="24"/>
              </w:rPr>
            </w:pPr>
            <w:r w:rsidRPr="00331CEF">
              <w:rPr>
                <w:bCs/>
                <w:spacing w:val="-3"/>
                <w:sz w:val="24"/>
                <w:szCs w:val="24"/>
              </w:rPr>
              <w:t xml:space="preserve">Директор </w:t>
            </w:r>
          </w:p>
          <w:p w14:paraId="1FAE245B" w14:textId="77777777" w:rsidR="00DB4562" w:rsidRPr="00331CEF" w:rsidRDefault="00DB4562" w:rsidP="00D61486">
            <w:pPr>
              <w:ind w:right="612"/>
              <w:jc w:val="center"/>
              <w:rPr>
                <w:bCs/>
                <w:spacing w:val="-3"/>
                <w:sz w:val="24"/>
                <w:szCs w:val="24"/>
              </w:rPr>
            </w:pPr>
            <w:r w:rsidRPr="00331CEF">
              <w:rPr>
                <w:bCs/>
                <w:spacing w:val="-3"/>
                <w:sz w:val="24"/>
                <w:szCs w:val="24"/>
              </w:rPr>
              <w:t xml:space="preserve">МОУ Кяппесельгской ОШ </w:t>
            </w:r>
          </w:p>
          <w:p w14:paraId="76B57625" w14:textId="77777777" w:rsidR="00DB4562" w:rsidRPr="00331CEF" w:rsidRDefault="00DB4562" w:rsidP="00D61486">
            <w:pPr>
              <w:ind w:right="612"/>
              <w:rPr>
                <w:bCs/>
                <w:sz w:val="24"/>
                <w:szCs w:val="24"/>
              </w:rPr>
            </w:pPr>
            <w:r w:rsidRPr="00331CEF">
              <w:rPr>
                <w:bCs/>
                <w:sz w:val="24"/>
                <w:szCs w:val="24"/>
              </w:rPr>
              <w:t>приказ</w:t>
            </w:r>
            <w:r w:rsidRPr="00331CEF">
              <w:rPr>
                <w:bCs/>
                <w:spacing w:val="-3"/>
                <w:sz w:val="24"/>
                <w:szCs w:val="24"/>
              </w:rPr>
              <w:t xml:space="preserve"> </w:t>
            </w:r>
            <w:r w:rsidRPr="00331CEF">
              <w:rPr>
                <w:bCs/>
                <w:sz w:val="24"/>
                <w:szCs w:val="24"/>
              </w:rPr>
              <w:t>№______от_____</w:t>
            </w:r>
            <w:r w:rsidRPr="00331CEF">
              <w:rPr>
                <w:bCs/>
                <w:spacing w:val="-3"/>
                <w:sz w:val="24"/>
                <w:szCs w:val="24"/>
              </w:rPr>
              <w:t>.</w:t>
            </w:r>
          </w:p>
        </w:tc>
      </w:tr>
    </w:tbl>
    <w:p w14:paraId="67C57491" w14:textId="77777777" w:rsidR="00DB4562" w:rsidRPr="00331CEF" w:rsidRDefault="00DB4562" w:rsidP="00DB4562">
      <w:pPr>
        <w:ind w:left="707" w:right="612" w:hanging="5"/>
        <w:jc w:val="center"/>
        <w:rPr>
          <w:b/>
          <w:sz w:val="24"/>
          <w:szCs w:val="24"/>
        </w:rPr>
      </w:pPr>
    </w:p>
    <w:p w14:paraId="1D15C794" w14:textId="77777777" w:rsidR="00DB4562" w:rsidRPr="00331CEF" w:rsidRDefault="00DB4562" w:rsidP="00DB4562">
      <w:pPr>
        <w:pStyle w:val="afc"/>
        <w:ind w:left="785"/>
        <w:jc w:val="center"/>
        <w:rPr>
          <w:rFonts w:cs="Times New Roman"/>
          <w:lang w:val="ru-RU"/>
        </w:rPr>
      </w:pPr>
    </w:p>
    <w:p w14:paraId="679637A1" w14:textId="77777777" w:rsidR="00DB4562" w:rsidRPr="00331CEF" w:rsidRDefault="00DB4562" w:rsidP="00DB4562">
      <w:pPr>
        <w:pStyle w:val="afc"/>
        <w:ind w:left="785"/>
        <w:jc w:val="center"/>
        <w:rPr>
          <w:rFonts w:cs="Times New Roman"/>
          <w:lang w:val="ru-RU"/>
        </w:rPr>
      </w:pPr>
    </w:p>
    <w:p w14:paraId="08E1048B" w14:textId="77777777" w:rsidR="00DB4562" w:rsidRPr="00331CEF" w:rsidRDefault="00DB4562" w:rsidP="00DB4562">
      <w:pPr>
        <w:pStyle w:val="afc"/>
        <w:ind w:left="785"/>
        <w:jc w:val="center"/>
        <w:rPr>
          <w:rFonts w:cs="Times New Roman"/>
          <w:lang w:val="ru-RU"/>
        </w:rPr>
      </w:pPr>
    </w:p>
    <w:p w14:paraId="3B77EEEF" w14:textId="77777777" w:rsidR="00DB4562" w:rsidRPr="00331CEF" w:rsidRDefault="00DB4562" w:rsidP="00DB4562">
      <w:pPr>
        <w:pStyle w:val="afc"/>
        <w:ind w:left="785"/>
        <w:jc w:val="center"/>
        <w:rPr>
          <w:rFonts w:cs="Times New Roman"/>
          <w:lang w:val="ru-RU"/>
        </w:rPr>
      </w:pPr>
      <w:r w:rsidRPr="00331CEF">
        <w:rPr>
          <w:rFonts w:cs="Times New Roman"/>
          <w:lang w:val="ru-RU"/>
        </w:rPr>
        <w:t>Основная общеобразовательная программа</w:t>
      </w:r>
    </w:p>
    <w:p w14:paraId="031627A3" w14:textId="77777777" w:rsidR="00DB4562" w:rsidRPr="00331CEF" w:rsidRDefault="00DB4562" w:rsidP="00DB4562">
      <w:pPr>
        <w:pStyle w:val="afc"/>
        <w:ind w:left="785"/>
        <w:jc w:val="center"/>
        <w:rPr>
          <w:rFonts w:cs="Times New Roman"/>
          <w:lang w:val="ru-RU"/>
        </w:rPr>
      </w:pPr>
      <w:r w:rsidRPr="00331CEF">
        <w:rPr>
          <w:rFonts w:cs="Times New Roman"/>
          <w:lang w:val="ru-RU"/>
        </w:rPr>
        <w:t>начального общего образования</w:t>
      </w:r>
    </w:p>
    <w:p w14:paraId="03FB3F68" w14:textId="77777777" w:rsidR="00DB4562" w:rsidRPr="00331CEF" w:rsidRDefault="00DB4562" w:rsidP="00DB4562">
      <w:pPr>
        <w:pStyle w:val="afc"/>
        <w:ind w:left="785"/>
        <w:jc w:val="center"/>
        <w:rPr>
          <w:rFonts w:cs="Times New Roman"/>
          <w:lang w:val="ru-RU"/>
        </w:rPr>
      </w:pPr>
    </w:p>
    <w:p w14:paraId="58BC2C2F" w14:textId="77777777" w:rsidR="00DB4562" w:rsidRPr="00331CEF" w:rsidRDefault="00DB4562" w:rsidP="00DB4562">
      <w:pPr>
        <w:spacing w:before="284"/>
        <w:ind w:left="783" w:right="694"/>
        <w:jc w:val="center"/>
        <w:rPr>
          <w:bCs/>
          <w:spacing w:val="-4"/>
          <w:sz w:val="24"/>
          <w:szCs w:val="24"/>
        </w:rPr>
      </w:pPr>
      <w:r w:rsidRPr="00331CEF">
        <w:rPr>
          <w:bCs/>
          <w:sz w:val="24"/>
          <w:szCs w:val="24"/>
        </w:rPr>
        <w:t>(с</w:t>
      </w:r>
      <w:r w:rsidRPr="00331CEF">
        <w:rPr>
          <w:bCs/>
          <w:spacing w:val="-4"/>
          <w:sz w:val="24"/>
          <w:szCs w:val="24"/>
        </w:rPr>
        <w:t xml:space="preserve"> </w:t>
      </w:r>
      <w:r w:rsidRPr="00331CEF">
        <w:rPr>
          <w:bCs/>
          <w:sz w:val="24"/>
          <w:szCs w:val="24"/>
        </w:rPr>
        <w:t>изменениями</w:t>
      </w:r>
      <w:r w:rsidRPr="00331CEF">
        <w:rPr>
          <w:bCs/>
          <w:spacing w:val="-4"/>
          <w:sz w:val="24"/>
          <w:szCs w:val="24"/>
        </w:rPr>
        <w:t xml:space="preserve"> </w:t>
      </w:r>
      <w:r w:rsidRPr="00331CEF">
        <w:rPr>
          <w:bCs/>
          <w:sz w:val="24"/>
          <w:szCs w:val="24"/>
        </w:rPr>
        <w:t>и</w:t>
      </w:r>
      <w:r w:rsidRPr="00331CEF">
        <w:rPr>
          <w:bCs/>
          <w:spacing w:val="-3"/>
          <w:sz w:val="24"/>
          <w:szCs w:val="24"/>
        </w:rPr>
        <w:t xml:space="preserve"> </w:t>
      </w:r>
      <w:r w:rsidRPr="00331CEF">
        <w:rPr>
          <w:bCs/>
          <w:sz w:val="24"/>
          <w:szCs w:val="24"/>
        </w:rPr>
        <w:t>дополнениями от 01.09.2025 года)</w:t>
      </w:r>
    </w:p>
    <w:p w14:paraId="45F7E8C5" w14:textId="77777777" w:rsidR="00DB4562" w:rsidRPr="00331CEF" w:rsidRDefault="00DB4562" w:rsidP="00DB4562">
      <w:pPr>
        <w:jc w:val="center"/>
        <w:rPr>
          <w:sz w:val="24"/>
          <w:szCs w:val="24"/>
        </w:rPr>
      </w:pPr>
    </w:p>
    <w:p w14:paraId="52A9B916" w14:textId="77777777" w:rsidR="00DB4562" w:rsidRPr="00331CEF" w:rsidRDefault="00DB4562" w:rsidP="00DB4562">
      <w:pPr>
        <w:rPr>
          <w:sz w:val="24"/>
          <w:szCs w:val="24"/>
        </w:rPr>
      </w:pPr>
    </w:p>
    <w:p w14:paraId="542E73EE" w14:textId="77777777" w:rsidR="00DB4562" w:rsidRPr="00331CEF" w:rsidRDefault="00DB4562" w:rsidP="00DB4562">
      <w:pPr>
        <w:rPr>
          <w:sz w:val="24"/>
          <w:szCs w:val="24"/>
        </w:rPr>
      </w:pPr>
    </w:p>
    <w:p w14:paraId="152263BB" w14:textId="77777777" w:rsidR="00DB4562" w:rsidRPr="00331CEF" w:rsidRDefault="00DB4562" w:rsidP="00DB4562">
      <w:pPr>
        <w:rPr>
          <w:sz w:val="24"/>
          <w:szCs w:val="24"/>
        </w:rPr>
      </w:pPr>
    </w:p>
    <w:p w14:paraId="6358B07C" w14:textId="77777777" w:rsidR="00DB4562" w:rsidRPr="00331CEF" w:rsidRDefault="00DB4562" w:rsidP="00DB4562">
      <w:pPr>
        <w:rPr>
          <w:sz w:val="24"/>
          <w:szCs w:val="24"/>
        </w:rPr>
      </w:pPr>
    </w:p>
    <w:p w14:paraId="5C775DB0" w14:textId="77777777" w:rsidR="00DB4562" w:rsidRPr="00331CEF" w:rsidRDefault="00DB4562" w:rsidP="00DB4562">
      <w:pPr>
        <w:rPr>
          <w:sz w:val="24"/>
          <w:szCs w:val="24"/>
        </w:rPr>
      </w:pPr>
    </w:p>
    <w:p w14:paraId="6A51FE34" w14:textId="77777777" w:rsidR="00DB4562" w:rsidRPr="00331CEF" w:rsidRDefault="00DB4562" w:rsidP="00DB4562">
      <w:pPr>
        <w:rPr>
          <w:b/>
          <w:sz w:val="24"/>
          <w:szCs w:val="24"/>
        </w:rPr>
      </w:pPr>
    </w:p>
    <w:p w14:paraId="669205DA" w14:textId="77777777" w:rsidR="00DB4562" w:rsidRPr="00331CEF" w:rsidRDefault="00DB4562" w:rsidP="00DB4562">
      <w:pPr>
        <w:rPr>
          <w:b/>
          <w:sz w:val="24"/>
          <w:szCs w:val="24"/>
        </w:rPr>
      </w:pPr>
    </w:p>
    <w:p w14:paraId="0AF76ACB" w14:textId="77777777" w:rsidR="00DB4562" w:rsidRPr="00331CEF" w:rsidRDefault="00DB4562" w:rsidP="00DB4562">
      <w:pPr>
        <w:rPr>
          <w:b/>
          <w:sz w:val="24"/>
          <w:szCs w:val="24"/>
        </w:rPr>
      </w:pPr>
    </w:p>
    <w:p w14:paraId="50C8A51E" w14:textId="77777777" w:rsidR="00DB4562" w:rsidRPr="00331CEF" w:rsidRDefault="00DB4562" w:rsidP="00DB4562">
      <w:pPr>
        <w:rPr>
          <w:b/>
          <w:sz w:val="24"/>
          <w:szCs w:val="24"/>
        </w:rPr>
      </w:pPr>
    </w:p>
    <w:p w14:paraId="3C7352A8" w14:textId="77777777" w:rsidR="00DB4562" w:rsidRPr="00331CEF" w:rsidRDefault="00DB4562" w:rsidP="00DB4562">
      <w:pPr>
        <w:rPr>
          <w:b/>
          <w:sz w:val="24"/>
          <w:szCs w:val="24"/>
        </w:rPr>
      </w:pPr>
    </w:p>
    <w:p w14:paraId="2F36B9F2" w14:textId="77777777" w:rsidR="00DB4562" w:rsidRPr="00331CEF" w:rsidRDefault="00DB4562" w:rsidP="00DB4562">
      <w:pPr>
        <w:rPr>
          <w:b/>
          <w:sz w:val="24"/>
          <w:szCs w:val="24"/>
        </w:rPr>
      </w:pPr>
    </w:p>
    <w:p w14:paraId="61883441" w14:textId="77777777" w:rsidR="00DB4562" w:rsidRPr="00331CEF" w:rsidRDefault="00DB4562" w:rsidP="00DB4562">
      <w:pPr>
        <w:rPr>
          <w:b/>
          <w:sz w:val="24"/>
          <w:szCs w:val="24"/>
        </w:rPr>
      </w:pPr>
    </w:p>
    <w:p w14:paraId="41499C6C" w14:textId="77777777" w:rsidR="00DB4562" w:rsidRPr="00331CEF" w:rsidRDefault="00DB4562" w:rsidP="00DB4562">
      <w:pPr>
        <w:rPr>
          <w:b/>
          <w:sz w:val="24"/>
          <w:szCs w:val="24"/>
        </w:rPr>
      </w:pPr>
    </w:p>
    <w:p w14:paraId="4002A9E9" w14:textId="77777777" w:rsidR="00DB4562" w:rsidRPr="00331CEF" w:rsidRDefault="00DB4562" w:rsidP="00DB4562">
      <w:pPr>
        <w:rPr>
          <w:sz w:val="24"/>
          <w:szCs w:val="24"/>
        </w:rPr>
      </w:pPr>
    </w:p>
    <w:p w14:paraId="413D1ED8" w14:textId="77777777" w:rsidR="00DB4562" w:rsidRPr="00331CEF" w:rsidRDefault="00DB4562" w:rsidP="00DB4562">
      <w:pPr>
        <w:rPr>
          <w:sz w:val="24"/>
          <w:szCs w:val="24"/>
        </w:rPr>
      </w:pPr>
    </w:p>
    <w:p w14:paraId="60D51E15" w14:textId="77777777" w:rsidR="00DB4562" w:rsidRPr="00331CEF" w:rsidRDefault="00DB4562" w:rsidP="00DB4562">
      <w:pPr>
        <w:jc w:val="center"/>
        <w:rPr>
          <w:bCs/>
          <w:sz w:val="24"/>
          <w:szCs w:val="24"/>
        </w:rPr>
      </w:pPr>
      <w:r w:rsidRPr="00331CEF">
        <w:rPr>
          <w:bCs/>
          <w:sz w:val="24"/>
          <w:szCs w:val="24"/>
        </w:rPr>
        <w:t>п.Кяппесельга, 2025 г.</w:t>
      </w:r>
    </w:p>
    <w:p w14:paraId="6AEFEEC2" w14:textId="77777777" w:rsidR="00DB4562" w:rsidRPr="00331CEF" w:rsidRDefault="00DB4562" w:rsidP="00DB4562">
      <w:pPr>
        <w:pStyle w:val="ac"/>
        <w:ind w:left="0"/>
        <w:jc w:val="left"/>
      </w:pPr>
    </w:p>
    <w:p w14:paraId="11A76E3B" w14:textId="77777777" w:rsidR="00DB4562" w:rsidRPr="00331CEF" w:rsidRDefault="00DB4562" w:rsidP="00DB4562">
      <w:pPr>
        <w:pStyle w:val="ac"/>
        <w:ind w:left="0"/>
        <w:jc w:val="left"/>
      </w:pPr>
    </w:p>
    <w:p w14:paraId="5F3C9AAF" w14:textId="77777777" w:rsidR="00DB4562" w:rsidRPr="00331CEF" w:rsidRDefault="00DB4562" w:rsidP="00DB4562">
      <w:pPr>
        <w:pStyle w:val="ac"/>
        <w:ind w:left="0"/>
        <w:jc w:val="left"/>
      </w:pPr>
    </w:p>
    <w:p w14:paraId="33070FD4" w14:textId="77777777" w:rsidR="00DB4562" w:rsidRPr="00331CEF" w:rsidRDefault="00DB4562" w:rsidP="00DB4562">
      <w:pPr>
        <w:pStyle w:val="1"/>
        <w:spacing w:before="67"/>
        <w:ind w:right="1463"/>
        <w:rPr>
          <w:spacing w:val="-2"/>
        </w:rPr>
      </w:pPr>
    </w:p>
    <w:p w14:paraId="30F71334" w14:textId="77777777" w:rsidR="00DB4562" w:rsidRPr="00331CEF" w:rsidRDefault="00DB4562" w:rsidP="00DB4562">
      <w:pPr>
        <w:pStyle w:val="1"/>
        <w:spacing w:before="67"/>
        <w:ind w:left="1888" w:right="1463"/>
        <w:jc w:val="center"/>
      </w:pPr>
      <w:r w:rsidRPr="00331CEF">
        <w:rPr>
          <w:spacing w:val="-2"/>
        </w:rPr>
        <w:t>СОДЕРЖАНИЕ</w:t>
      </w:r>
    </w:p>
    <w:p w14:paraId="11A88DE8" w14:textId="77777777" w:rsidR="00DB4562" w:rsidRPr="00331CEF" w:rsidRDefault="00DB4562" w:rsidP="00DB4562">
      <w:pPr>
        <w:pStyle w:val="ac"/>
        <w:spacing w:before="271"/>
        <w:ind w:left="1275"/>
        <w:jc w:val="left"/>
      </w:pPr>
      <w:r w:rsidRPr="00331CEF">
        <w:rPr>
          <w:spacing w:val="-2"/>
        </w:rPr>
        <w:t>Оглавление</w:t>
      </w:r>
    </w:p>
    <w:p w14:paraId="0A58B2DC" w14:textId="77777777" w:rsidR="00DB4562" w:rsidRPr="00331CEF" w:rsidRDefault="00DB4562" w:rsidP="00DB4562">
      <w:pPr>
        <w:pStyle w:val="a7"/>
        <w:numPr>
          <w:ilvl w:val="0"/>
          <w:numId w:val="74"/>
        </w:numPr>
        <w:tabs>
          <w:tab w:val="left" w:pos="1654"/>
        </w:tabs>
        <w:spacing w:before="3" w:line="275" w:lineRule="exact"/>
        <w:ind w:hanging="379"/>
        <w:contextualSpacing w:val="0"/>
        <w:jc w:val="both"/>
        <w:rPr>
          <w:sz w:val="24"/>
          <w:szCs w:val="24"/>
        </w:rPr>
      </w:pPr>
      <w:hyperlink w:anchor="_bookmark0" w:history="1">
        <w:r w:rsidRPr="00331CEF">
          <w:rPr>
            <w:sz w:val="24"/>
            <w:szCs w:val="24"/>
          </w:rPr>
          <w:t>ЦЕЛЕВОЙ</w:t>
        </w:r>
        <w:r w:rsidRPr="00331CEF">
          <w:rPr>
            <w:spacing w:val="37"/>
            <w:sz w:val="24"/>
            <w:szCs w:val="24"/>
          </w:rPr>
          <w:t xml:space="preserve"> РАЗДЕЛ</w:t>
        </w:r>
        <w:r w:rsidRPr="00331CEF">
          <w:rPr>
            <w:spacing w:val="54"/>
            <w:sz w:val="24"/>
            <w:szCs w:val="24"/>
          </w:rPr>
          <w:t xml:space="preserve"> </w:t>
        </w:r>
        <w:r w:rsidRPr="00331CEF">
          <w:rPr>
            <w:spacing w:val="-2"/>
            <w:sz w:val="24"/>
            <w:szCs w:val="24"/>
          </w:rPr>
          <w:t>.........................................................................................................</w:t>
        </w:r>
      </w:hyperlink>
    </w:p>
    <w:p w14:paraId="07D25088" w14:textId="77777777" w:rsidR="00DB4562" w:rsidRPr="00331CEF" w:rsidRDefault="00DB4562" w:rsidP="00DB4562">
      <w:pPr>
        <w:pStyle w:val="a7"/>
        <w:numPr>
          <w:ilvl w:val="1"/>
          <w:numId w:val="74"/>
        </w:numPr>
        <w:tabs>
          <w:tab w:val="left" w:pos="2091"/>
        </w:tabs>
        <w:spacing w:line="275" w:lineRule="exact"/>
        <w:ind w:hanging="816"/>
        <w:contextualSpacing w:val="0"/>
        <w:jc w:val="both"/>
        <w:rPr>
          <w:sz w:val="24"/>
          <w:szCs w:val="24"/>
        </w:rPr>
      </w:pPr>
      <w:hyperlink w:anchor="_bookmark1" w:history="1">
        <w:r w:rsidRPr="00331CEF">
          <w:rPr>
            <w:sz w:val="24"/>
            <w:szCs w:val="24"/>
          </w:rPr>
          <w:t>ПОЯСНИТЕЛЬНАЯ</w:t>
        </w:r>
        <w:r w:rsidRPr="00331CEF">
          <w:rPr>
            <w:spacing w:val="33"/>
            <w:sz w:val="24"/>
            <w:szCs w:val="24"/>
          </w:rPr>
          <w:t xml:space="preserve"> ЗАПИСКА</w:t>
        </w:r>
        <w:r w:rsidRPr="00331CEF">
          <w:rPr>
            <w:spacing w:val="-2"/>
            <w:sz w:val="24"/>
            <w:szCs w:val="24"/>
          </w:rPr>
          <w:t>...............................................................................</w:t>
        </w:r>
      </w:hyperlink>
    </w:p>
    <w:p w14:paraId="2A682422" w14:textId="77777777" w:rsidR="00DB4562" w:rsidRPr="00331CEF" w:rsidRDefault="00DB4562" w:rsidP="00DB4562">
      <w:pPr>
        <w:pStyle w:val="a7"/>
        <w:numPr>
          <w:ilvl w:val="2"/>
          <w:numId w:val="74"/>
        </w:numPr>
        <w:tabs>
          <w:tab w:val="left" w:pos="1878"/>
        </w:tabs>
        <w:spacing w:before="3" w:line="275" w:lineRule="exact"/>
        <w:ind w:left="1878" w:hanging="603"/>
        <w:contextualSpacing w:val="0"/>
        <w:jc w:val="both"/>
        <w:rPr>
          <w:sz w:val="24"/>
          <w:szCs w:val="24"/>
        </w:rPr>
      </w:pPr>
      <w:hyperlink w:anchor="_bookmark2" w:history="1">
        <w:r w:rsidRPr="00331CEF">
          <w:rPr>
            <w:sz w:val="24"/>
            <w:szCs w:val="24"/>
          </w:rPr>
          <w:t>Цели</w:t>
        </w:r>
        <w:r w:rsidRPr="00331CEF">
          <w:rPr>
            <w:spacing w:val="-9"/>
            <w:sz w:val="24"/>
            <w:szCs w:val="24"/>
          </w:rPr>
          <w:t xml:space="preserve"> </w:t>
        </w:r>
        <w:r w:rsidRPr="00331CEF">
          <w:rPr>
            <w:sz w:val="24"/>
            <w:szCs w:val="24"/>
          </w:rPr>
          <w:t>реализации</w:t>
        </w:r>
        <w:r w:rsidRPr="00331CEF">
          <w:rPr>
            <w:spacing w:val="-6"/>
            <w:sz w:val="24"/>
            <w:szCs w:val="24"/>
          </w:rPr>
          <w:t xml:space="preserve"> </w:t>
        </w:r>
        <w:r w:rsidRPr="00331CEF">
          <w:rPr>
            <w:sz w:val="24"/>
            <w:szCs w:val="24"/>
          </w:rPr>
          <w:t>программы</w:t>
        </w:r>
        <w:r w:rsidRPr="00331CEF">
          <w:rPr>
            <w:spacing w:val="-6"/>
            <w:sz w:val="24"/>
            <w:szCs w:val="24"/>
          </w:rPr>
          <w:t xml:space="preserve"> </w:t>
        </w:r>
        <w:r w:rsidRPr="00331CEF">
          <w:rPr>
            <w:sz w:val="24"/>
            <w:szCs w:val="24"/>
          </w:rPr>
          <w:t>начального</w:t>
        </w:r>
        <w:r w:rsidRPr="00331CEF">
          <w:rPr>
            <w:spacing w:val="-2"/>
            <w:sz w:val="24"/>
            <w:szCs w:val="24"/>
          </w:rPr>
          <w:t xml:space="preserve"> </w:t>
        </w:r>
        <w:r w:rsidRPr="00331CEF">
          <w:rPr>
            <w:sz w:val="24"/>
            <w:szCs w:val="24"/>
          </w:rPr>
          <w:t>общего</w:t>
        </w:r>
        <w:r w:rsidRPr="00331CEF">
          <w:rPr>
            <w:spacing w:val="-7"/>
            <w:sz w:val="24"/>
            <w:szCs w:val="24"/>
          </w:rPr>
          <w:t xml:space="preserve"> </w:t>
        </w:r>
        <w:r w:rsidRPr="00331CEF">
          <w:rPr>
            <w:spacing w:val="-2"/>
            <w:sz w:val="24"/>
            <w:szCs w:val="24"/>
          </w:rPr>
          <w:t>образования..................................</w:t>
        </w:r>
      </w:hyperlink>
    </w:p>
    <w:p w14:paraId="783F0510" w14:textId="77777777" w:rsidR="00DB4562" w:rsidRPr="00331CEF" w:rsidRDefault="00DB4562" w:rsidP="00DB4562">
      <w:pPr>
        <w:pStyle w:val="a7"/>
        <w:numPr>
          <w:ilvl w:val="2"/>
          <w:numId w:val="74"/>
        </w:numPr>
        <w:tabs>
          <w:tab w:val="left" w:pos="1867"/>
        </w:tabs>
        <w:spacing w:line="242" w:lineRule="auto"/>
        <w:ind w:left="708" w:right="852" w:firstLine="566"/>
        <w:contextualSpacing w:val="0"/>
        <w:jc w:val="both"/>
        <w:rPr>
          <w:sz w:val="24"/>
          <w:szCs w:val="24"/>
        </w:rPr>
      </w:pPr>
      <w:hyperlink w:anchor="_bookmark3" w:history="1">
        <w:r w:rsidRPr="00331CEF">
          <w:rPr>
            <w:sz w:val="24"/>
            <w:szCs w:val="24"/>
          </w:rPr>
          <w:t>Принципы</w:t>
        </w:r>
        <w:r w:rsidRPr="00331CEF">
          <w:rPr>
            <w:spacing w:val="-14"/>
            <w:sz w:val="24"/>
            <w:szCs w:val="24"/>
          </w:rPr>
          <w:t xml:space="preserve"> </w:t>
        </w:r>
        <w:r w:rsidRPr="00331CEF">
          <w:rPr>
            <w:sz w:val="24"/>
            <w:szCs w:val="24"/>
          </w:rPr>
          <w:t>формирования</w:t>
        </w:r>
        <w:r w:rsidRPr="00331CEF">
          <w:rPr>
            <w:spacing w:val="-15"/>
            <w:sz w:val="24"/>
            <w:szCs w:val="24"/>
          </w:rPr>
          <w:t xml:space="preserve"> </w:t>
        </w:r>
        <w:r w:rsidRPr="00331CEF">
          <w:rPr>
            <w:sz w:val="24"/>
            <w:szCs w:val="24"/>
          </w:rPr>
          <w:t>и</w:t>
        </w:r>
        <w:r w:rsidRPr="00331CEF">
          <w:rPr>
            <w:spacing w:val="-12"/>
            <w:sz w:val="24"/>
            <w:szCs w:val="24"/>
          </w:rPr>
          <w:t xml:space="preserve"> </w:t>
        </w:r>
        <w:r w:rsidRPr="00331CEF">
          <w:rPr>
            <w:sz w:val="24"/>
            <w:szCs w:val="24"/>
          </w:rPr>
          <w:t>механизмы</w:t>
        </w:r>
        <w:r w:rsidRPr="00331CEF">
          <w:rPr>
            <w:spacing w:val="-15"/>
            <w:sz w:val="24"/>
            <w:szCs w:val="24"/>
          </w:rPr>
          <w:t xml:space="preserve"> </w:t>
        </w:r>
        <w:r w:rsidRPr="00331CEF">
          <w:rPr>
            <w:sz w:val="24"/>
            <w:szCs w:val="24"/>
          </w:rPr>
          <w:t>реализации</w:t>
        </w:r>
        <w:r w:rsidRPr="00331CEF">
          <w:rPr>
            <w:spacing w:val="-13"/>
            <w:sz w:val="24"/>
            <w:szCs w:val="24"/>
          </w:rPr>
          <w:t xml:space="preserve"> </w:t>
        </w:r>
        <w:r w:rsidRPr="00331CEF">
          <w:rPr>
            <w:sz w:val="24"/>
            <w:szCs w:val="24"/>
          </w:rPr>
          <w:t>программы</w:t>
        </w:r>
        <w:r w:rsidRPr="00331CEF">
          <w:rPr>
            <w:spacing w:val="-12"/>
            <w:sz w:val="24"/>
            <w:szCs w:val="24"/>
          </w:rPr>
          <w:t xml:space="preserve"> </w:t>
        </w:r>
        <w:r w:rsidRPr="00331CEF">
          <w:rPr>
            <w:sz w:val="24"/>
            <w:szCs w:val="24"/>
          </w:rPr>
          <w:t>начального</w:t>
        </w:r>
        <w:r w:rsidRPr="00331CEF">
          <w:rPr>
            <w:spacing w:val="-13"/>
            <w:sz w:val="24"/>
            <w:szCs w:val="24"/>
          </w:rPr>
          <w:t xml:space="preserve"> </w:t>
        </w:r>
        <w:r w:rsidRPr="00331CEF">
          <w:rPr>
            <w:sz w:val="24"/>
            <w:szCs w:val="24"/>
          </w:rPr>
          <w:t>общего</w:t>
        </w:r>
      </w:hyperlink>
      <w:r w:rsidRPr="00331CEF">
        <w:rPr>
          <w:sz w:val="24"/>
          <w:szCs w:val="24"/>
        </w:rPr>
        <w:t xml:space="preserve"> </w:t>
      </w:r>
      <w:hyperlink w:anchor="_bookmark3" w:history="1">
        <w:r w:rsidRPr="00331CEF">
          <w:rPr>
            <w:sz w:val="24"/>
            <w:szCs w:val="24"/>
          </w:rPr>
          <w:t>образования</w:t>
        </w:r>
        <w:r w:rsidRPr="00331CEF">
          <w:rPr>
            <w:spacing w:val="63"/>
            <w:sz w:val="24"/>
            <w:szCs w:val="24"/>
          </w:rPr>
          <w:t xml:space="preserve"> </w:t>
        </w:r>
        <w:r w:rsidRPr="00331CEF">
          <w:rPr>
            <w:sz w:val="24"/>
            <w:szCs w:val="24"/>
          </w:rPr>
          <w:t>.....................................................................................................................................</w:t>
        </w:r>
      </w:hyperlink>
    </w:p>
    <w:p w14:paraId="24B2396A" w14:textId="77777777" w:rsidR="00DB4562" w:rsidRPr="00331CEF" w:rsidRDefault="00DB4562" w:rsidP="00DB4562">
      <w:pPr>
        <w:pStyle w:val="a7"/>
        <w:numPr>
          <w:ilvl w:val="2"/>
          <w:numId w:val="74"/>
        </w:numPr>
        <w:tabs>
          <w:tab w:val="left" w:pos="1901"/>
        </w:tabs>
        <w:spacing w:line="242" w:lineRule="auto"/>
        <w:ind w:left="708" w:right="858" w:firstLine="566"/>
        <w:contextualSpacing w:val="0"/>
        <w:jc w:val="both"/>
        <w:rPr>
          <w:sz w:val="24"/>
          <w:szCs w:val="24"/>
        </w:rPr>
      </w:pPr>
      <w:hyperlink w:anchor="_bookmark4" w:history="1">
        <w:r w:rsidRPr="00331CEF">
          <w:rPr>
            <w:sz w:val="24"/>
            <w:szCs w:val="24"/>
          </w:rPr>
          <w:t>Общая характеристика основной образовательной программы основного общего</w:t>
        </w:r>
      </w:hyperlink>
      <w:r w:rsidRPr="00331CEF">
        <w:rPr>
          <w:sz w:val="24"/>
          <w:szCs w:val="24"/>
        </w:rPr>
        <w:t xml:space="preserve"> </w:t>
      </w:r>
      <w:hyperlink w:anchor="_bookmark4" w:history="1">
        <w:r w:rsidRPr="00331CEF">
          <w:rPr>
            <w:spacing w:val="-2"/>
            <w:sz w:val="24"/>
            <w:szCs w:val="24"/>
          </w:rPr>
          <w:t>образования</w:t>
        </w:r>
      </w:hyperlink>
    </w:p>
    <w:p w14:paraId="6451620F" w14:textId="77777777" w:rsidR="00DB4562" w:rsidRPr="00331CEF" w:rsidRDefault="00DB4562" w:rsidP="00DB4562">
      <w:pPr>
        <w:pStyle w:val="a7"/>
        <w:numPr>
          <w:ilvl w:val="1"/>
          <w:numId w:val="74"/>
        </w:numPr>
        <w:tabs>
          <w:tab w:val="left" w:pos="2091"/>
          <w:tab w:val="left" w:pos="4413"/>
          <w:tab w:val="left" w:pos="6403"/>
          <w:tab w:val="left" w:pos="8165"/>
        </w:tabs>
        <w:spacing w:line="242" w:lineRule="auto"/>
        <w:ind w:left="708" w:right="853" w:firstLine="566"/>
        <w:contextualSpacing w:val="0"/>
        <w:jc w:val="both"/>
        <w:rPr>
          <w:sz w:val="24"/>
          <w:szCs w:val="24"/>
        </w:rPr>
      </w:pPr>
      <w:hyperlink w:anchor="_bookmark5" w:history="1">
        <w:r w:rsidRPr="00331CEF">
          <w:rPr>
            <w:spacing w:val="-2"/>
            <w:sz w:val="24"/>
            <w:szCs w:val="24"/>
          </w:rPr>
          <w:t>ПЛАНИРУЕМЫЕ</w:t>
        </w:r>
        <w:r w:rsidRPr="00331CEF">
          <w:rPr>
            <w:sz w:val="24"/>
            <w:szCs w:val="24"/>
          </w:rPr>
          <w:tab/>
        </w:r>
        <w:r w:rsidRPr="00331CEF">
          <w:rPr>
            <w:spacing w:val="-2"/>
            <w:sz w:val="24"/>
            <w:szCs w:val="24"/>
          </w:rPr>
          <w:t>РЕЗУЛЬТАТЫ</w:t>
        </w:r>
        <w:r w:rsidRPr="00331CEF">
          <w:rPr>
            <w:sz w:val="24"/>
            <w:szCs w:val="24"/>
          </w:rPr>
          <w:tab/>
        </w:r>
        <w:r w:rsidRPr="00331CEF">
          <w:rPr>
            <w:spacing w:val="-2"/>
            <w:sz w:val="24"/>
            <w:szCs w:val="24"/>
          </w:rPr>
          <w:t>ОСВОЕНИЯ</w:t>
        </w:r>
        <w:r w:rsidRPr="00331CEF">
          <w:rPr>
            <w:sz w:val="24"/>
            <w:szCs w:val="24"/>
          </w:rPr>
          <w:tab/>
        </w:r>
        <w:r w:rsidRPr="00331CEF">
          <w:rPr>
            <w:spacing w:val="-2"/>
            <w:sz w:val="24"/>
            <w:szCs w:val="24"/>
          </w:rPr>
          <w:t>ОБУЧАЮЩИМИСЯ</w:t>
        </w:r>
      </w:hyperlink>
      <w:r w:rsidRPr="00331CEF">
        <w:rPr>
          <w:spacing w:val="-2"/>
          <w:sz w:val="24"/>
          <w:szCs w:val="24"/>
        </w:rPr>
        <w:t xml:space="preserve"> </w:t>
      </w:r>
      <w:hyperlink w:anchor="_bookmark5" w:history="1">
        <w:r w:rsidRPr="00331CEF">
          <w:rPr>
            <w:sz w:val="24"/>
            <w:szCs w:val="24"/>
          </w:rPr>
          <w:t>ПРОГРАММЫ</w:t>
        </w:r>
        <w:r w:rsidRPr="00331CEF">
          <w:rPr>
            <w:spacing w:val="-4"/>
            <w:sz w:val="24"/>
            <w:szCs w:val="24"/>
          </w:rPr>
          <w:t xml:space="preserve"> </w:t>
        </w:r>
        <w:r w:rsidRPr="00331CEF">
          <w:rPr>
            <w:sz w:val="24"/>
            <w:szCs w:val="24"/>
          </w:rPr>
          <w:t>НАЧАЛЬНОГО</w:t>
        </w:r>
        <w:r w:rsidRPr="00331CEF">
          <w:rPr>
            <w:spacing w:val="-2"/>
            <w:sz w:val="24"/>
            <w:szCs w:val="24"/>
          </w:rPr>
          <w:t xml:space="preserve"> </w:t>
        </w:r>
        <w:r w:rsidRPr="00331CEF">
          <w:rPr>
            <w:sz w:val="24"/>
            <w:szCs w:val="24"/>
          </w:rPr>
          <w:t>ОБЩЕГО</w:t>
        </w:r>
        <w:r w:rsidRPr="00331CEF">
          <w:rPr>
            <w:spacing w:val="-3"/>
            <w:sz w:val="24"/>
            <w:szCs w:val="24"/>
          </w:rPr>
          <w:t xml:space="preserve"> </w:t>
        </w:r>
        <w:r w:rsidRPr="00331CEF">
          <w:rPr>
            <w:sz w:val="24"/>
            <w:szCs w:val="24"/>
          </w:rPr>
          <w:t>ОБРАЗОВАНИЯ</w:t>
        </w:r>
        <w:r w:rsidRPr="00331CEF">
          <w:rPr>
            <w:spacing w:val="2"/>
            <w:sz w:val="24"/>
            <w:szCs w:val="24"/>
          </w:rPr>
          <w:t xml:space="preserve"> </w:t>
        </w:r>
        <w:r w:rsidRPr="00331CEF">
          <w:rPr>
            <w:spacing w:val="-2"/>
            <w:sz w:val="24"/>
            <w:szCs w:val="24"/>
          </w:rPr>
          <w:t>.......................................................</w:t>
        </w:r>
      </w:hyperlink>
    </w:p>
    <w:p w14:paraId="212BCF63" w14:textId="77777777" w:rsidR="00DB4562" w:rsidRPr="00331CEF" w:rsidRDefault="00DB4562" w:rsidP="00DB4562">
      <w:pPr>
        <w:pStyle w:val="a7"/>
        <w:numPr>
          <w:ilvl w:val="1"/>
          <w:numId w:val="74"/>
        </w:numPr>
        <w:tabs>
          <w:tab w:val="left" w:pos="2091"/>
          <w:tab w:val="left" w:pos="3463"/>
          <w:tab w:val="left" w:pos="4672"/>
          <w:tab w:val="left" w:pos="6563"/>
          <w:tab w:val="left" w:pos="8669"/>
        </w:tabs>
        <w:spacing w:line="242" w:lineRule="auto"/>
        <w:ind w:left="708" w:right="853" w:firstLine="566"/>
        <w:contextualSpacing w:val="0"/>
        <w:jc w:val="both"/>
        <w:rPr>
          <w:sz w:val="24"/>
          <w:szCs w:val="24"/>
        </w:rPr>
      </w:pPr>
      <w:hyperlink w:anchor="_bookmark6" w:history="1">
        <w:r w:rsidRPr="00331CEF">
          <w:rPr>
            <w:spacing w:val="-2"/>
            <w:sz w:val="24"/>
            <w:szCs w:val="24"/>
          </w:rPr>
          <w:t>СИСТЕМА</w:t>
        </w:r>
        <w:r w:rsidRPr="00331CEF">
          <w:rPr>
            <w:sz w:val="24"/>
            <w:szCs w:val="24"/>
          </w:rPr>
          <w:tab/>
        </w:r>
        <w:r w:rsidRPr="00331CEF">
          <w:rPr>
            <w:spacing w:val="-2"/>
            <w:sz w:val="24"/>
            <w:szCs w:val="24"/>
          </w:rPr>
          <w:t>ОЦЕНКИ</w:t>
        </w:r>
        <w:r w:rsidRPr="00331CEF">
          <w:rPr>
            <w:sz w:val="24"/>
            <w:szCs w:val="24"/>
          </w:rPr>
          <w:tab/>
        </w:r>
        <w:r w:rsidRPr="00331CEF">
          <w:rPr>
            <w:spacing w:val="-2"/>
            <w:sz w:val="24"/>
            <w:szCs w:val="24"/>
          </w:rPr>
          <w:t>ДОСТИЖЕНИЯ</w:t>
        </w:r>
        <w:r w:rsidRPr="00331CEF">
          <w:rPr>
            <w:sz w:val="24"/>
            <w:szCs w:val="24"/>
          </w:rPr>
          <w:tab/>
        </w:r>
        <w:r w:rsidRPr="00331CEF">
          <w:rPr>
            <w:spacing w:val="-2"/>
            <w:sz w:val="24"/>
            <w:szCs w:val="24"/>
          </w:rPr>
          <w:t>ПЛАНИРУЕМЫХ</w:t>
        </w:r>
        <w:r w:rsidRPr="00331CEF">
          <w:rPr>
            <w:sz w:val="24"/>
            <w:szCs w:val="24"/>
          </w:rPr>
          <w:tab/>
        </w:r>
        <w:r w:rsidRPr="00331CEF">
          <w:rPr>
            <w:spacing w:val="-2"/>
            <w:sz w:val="24"/>
            <w:szCs w:val="24"/>
          </w:rPr>
          <w:t>РЕЗУЛЬТАТОВ</w:t>
        </w:r>
      </w:hyperlink>
      <w:r w:rsidRPr="00331CEF">
        <w:rPr>
          <w:spacing w:val="-2"/>
          <w:sz w:val="24"/>
          <w:szCs w:val="24"/>
        </w:rPr>
        <w:t xml:space="preserve"> </w:t>
      </w:r>
      <w:hyperlink w:anchor="_bookmark6" w:history="1">
        <w:r w:rsidRPr="00331CEF">
          <w:rPr>
            <w:sz w:val="24"/>
            <w:szCs w:val="24"/>
          </w:rPr>
          <w:t>ОСВОЕНИЯ</w:t>
        </w:r>
        <w:r w:rsidRPr="00331CEF">
          <w:rPr>
            <w:spacing w:val="-10"/>
            <w:sz w:val="24"/>
            <w:szCs w:val="24"/>
          </w:rPr>
          <w:t xml:space="preserve"> </w:t>
        </w:r>
        <w:r w:rsidRPr="00331CEF">
          <w:rPr>
            <w:sz w:val="24"/>
            <w:szCs w:val="24"/>
          </w:rPr>
          <w:t>ПРОГРАММЫ</w:t>
        </w:r>
        <w:r w:rsidRPr="00331CEF">
          <w:rPr>
            <w:spacing w:val="-5"/>
            <w:sz w:val="24"/>
            <w:szCs w:val="24"/>
          </w:rPr>
          <w:t xml:space="preserve"> </w:t>
        </w:r>
        <w:r w:rsidRPr="00331CEF">
          <w:rPr>
            <w:sz w:val="24"/>
            <w:szCs w:val="24"/>
          </w:rPr>
          <w:t>НАЧАЛЬНОГО</w:t>
        </w:r>
        <w:r w:rsidRPr="00331CEF">
          <w:rPr>
            <w:spacing w:val="-5"/>
            <w:sz w:val="24"/>
            <w:szCs w:val="24"/>
          </w:rPr>
          <w:t xml:space="preserve"> </w:t>
        </w:r>
        <w:r w:rsidRPr="00331CEF">
          <w:rPr>
            <w:sz w:val="24"/>
            <w:szCs w:val="24"/>
          </w:rPr>
          <w:t>ОБЩЕГО</w:t>
        </w:r>
        <w:r w:rsidRPr="00331CEF">
          <w:rPr>
            <w:spacing w:val="-6"/>
            <w:sz w:val="24"/>
            <w:szCs w:val="24"/>
          </w:rPr>
          <w:t xml:space="preserve"> </w:t>
        </w:r>
        <w:r w:rsidRPr="00331CEF">
          <w:rPr>
            <w:sz w:val="24"/>
            <w:szCs w:val="24"/>
          </w:rPr>
          <w:t>ОБРАЗОВАНИЯ</w:t>
        </w:r>
        <w:r w:rsidRPr="00331CEF">
          <w:rPr>
            <w:spacing w:val="-10"/>
            <w:sz w:val="24"/>
            <w:szCs w:val="24"/>
          </w:rPr>
          <w:t xml:space="preserve"> </w:t>
        </w:r>
        <w:r w:rsidRPr="00331CEF">
          <w:rPr>
            <w:spacing w:val="-2"/>
            <w:sz w:val="24"/>
            <w:szCs w:val="24"/>
          </w:rPr>
          <w:t>.................................</w:t>
        </w:r>
      </w:hyperlink>
    </w:p>
    <w:p w14:paraId="28BFDF0F" w14:textId="77777777" w:rsidR="00DB4562" w:rsidRPr="00331CEF" w:rsidRDefault="00DB4562" w:rsidP="00DB4562">
      <w:pPr>
        <w:pStyle w:val="a7"/>
        <w:numPr>
          <w:ilvl w:val="0"/>
          <w:numId w:val="74"/>
        </w:numPr>
        <w:tabs>
          <w:tab w:val="left" w:pos="1654"/>
        </w:tabs>
        <w:spacing w:line="271" w:lineRule="exact"/>
        <w:ind w:hanging="379"/>
        <w:contextualSpacing w:val="0"/>
        <w:jc w:val="both"/>
        <w:rPr>
          <w:sz w:val="24"/>
          <w:szCs w:val="24"/>
        </w:rPr>
      </w:pPr>
      <w:hyperlink w:anchor="_bookmark7" w:history="1">
        <w:r w:rsidRPr="00331CEF">
          <w:rPr>
            <w:sz w:val="24"/>
            <w:szCs w:val="24"/>
          </w:rPr>
          <w:t>СОДЕРЖАТЕЛЬНЫЙ</w:t>
        </w:r>
        <w:r w:rsidRPr="00331CEF">
          <w:rPr>
            <w:spacing w:val="77"/>
            <w:sz w:val="24"/>
            <w:szCs w:val="24"/>
          </w:rPr>
          <w:t xml:space="preserve"> </w:t>
        </w:r>
        <w:r w:rsidRPr="00331CEF">
          <w:rPr>
            <w:sz w:val="24"/>
            <w:szCs w:val="24"/>
          </w:rPr>
          <w:t>РАЗДЕЛ</w:t>
        </w:r>
        <w:r w:rsidRPr="00331CEF">
          <w:rPr>
            <w:spacing w:val="37"/>
            <w:sz w:val="24"/>
            <w:szCs w:val="24"/>
          </w:rPr>
          <w:t xml:space="preserve"> </w:t>
        </w:r>
        <w:r w:rsidRPr="00331CEF">
          <w:rPr>
            <w:spacing w:val="-2"/>
            <w:sz w:val="24"/>
            <w:szCs w:val="24"/>
          </w:rPr>
          <w:t>......................................................................................</w:t>
        </w:r>
      </w:hyperlink>
    </w:p>
    <w:p w14:paraId="63DD10F9" w14:textId="77777777" w:rsidR="00DB4562" w:rsidRPr="00331CEF" w:rsidRDefault="00DB4562" w:rsidP="00DB4562">
      <w:pPr>
        <w:pStyle w:val="a7"/>
        <w:numPr>
          <w:ilvl w:val="1"/>
          <w:numId w:val="74"/>
        </w:numPr>
        <w:tabs>
          <w:tab w:val="left" w:pos="2091"/>
        </w:tabs>
        <w:spacing w:line="237" w:lineRule="auto"/>
        <w:ind w:left="708" w:right="850" w:firstLine="566"/>
        <w:contextualSpacing w:val="0"/>
        <w:jc w:val="both"/>
        <w:rPr>
          <w:sz w:val="24"/>
          <w:szCs w:val="24"/>
        </w:rPr>
      </w:pPr>
      <w:hyperlink w:anchor="_bookmark8" w:history="1">
        <w:r w:rsidRPr="00331CEF">
          <w:rPr>
            <w:sz w:val="24"/>
            <w:szCs w:val="24"/>
          </w:rPr>
          <w:t>РАБОЧИЕ</w:t>
        </w:r>
        <w:r w:rsidRPr="00331CEF">
          <w:rPr>
            <w:spacing w:val="27"/>
            <w:sz w:val="24"/>
            <w:szCs w:val="24"/>
          </w:rPr>
          <w:t xml:space="preserve"> </w:t>
        </w:r>
        <w:r w:rsidRPr="00331CEF">
          <w:rPr>
            <w:sz w:val="24"/>
            <w:szCs w:val="24"/>
          </w:rPr>
          <w:t>ПРОГРАММЫ</w:t>
        </w:r>
        <w:r w:rsidRPr="00331CEF">
          <w:rPr>
            <w:spacing w:val="27"/>
            <w:sz w:val="24"/>
            <w:szCs w:val="24"/>
          </w:rPr>
          <w:t xml:space="preserve"> </w:t>
        </w:r>
        <w:r w:rsidRPr="00331CEF">
          <w:rPr>
            <w:sz w:val="24"/>
            <w:szCs w:val="24"/>
          </w:rPr>
          <w:t>УЧЕБНЫХ</w:t>
        </w:r>
        <w:r w:rsidRPr="00331CEF">
          <w:rPr>
            <w:spacing w:val="25"/>
            <w:sz w:val="24"/>
            <w:szCs w:val="24"/>
          </w:rPr>
          <w:t xml:space="preserve"> </w:t>
        </w:r>
        <w:r w:rsidRPr="00331CEF">
          <w:rPr>
            <w:sz w:val="24"/>
            <w:szCs w:val="24"/>
          </w:rPr>
          <w:t>ПРЕДМЕТОВ,</w:t>
        </w:r>
        <w:r w:rsidRPr="00331CEF">
          <w:rPr>
            <w:spacing w:val="27"/>
            <w:sz w:val="24"/>
            <w:szCs w:val="24"/>
          </w:rPr>
          <w:t xml:space="preserve"> </w:t>
        </w:r>
        <w:r w:rsidRPr="00331CEF">
          <w:rPr>
            <w:sz w:val="24"/>
            <w:szCs w:val="24"/>
          </w:rPr>
          <w:t>УЧЕБНЫХ</w:t>
        </w:r>
        <w:r w:rsidRPr="00331CEF">
          <w:rPr>
            <w:spacing w:val="25"/>
            <w:sz w:val="24"/>
            <w:szCs w:val="24"/>
          </w:rPr>
          <w:t xml:space="preserve"> </w:t>
        </w:r>
        <w:r w:rsidRPr="00331CEF">
          <w:rPr>
            <w:sz w:val="24"/>
            <w:szCs w:val="24"/>
          </w:rPr>
          <w:t>КУРСОВ</w:t>
        </w:r>
        <w:r w:rsidRPr="00331CEF">
          <w:rPr>
            <w:spacing w:val="24"/>
            <w:sz w:val="24"/>
            <w:szCs w:val="24"/>
          </w:rPr>
          <w:t xml:space="preserve"> </w:t>
        </w:r>
        <w:r w:rsidRPr="00331CEF">
          <w:rPr>
            <w:sz w:val="24"/>
            <w:szCs w:val="24"/>
          </w:rPr>
          <w:t>(В</w:t>
        </w:r>
      </w:hyperlink>
      <w:r w:rsidRPr="00331CEF">
        <w:rPr>
          <w:sz w:val="24"/>
          <w:szCs w:val="24"/>
        </w:rPr>
        <w:t xml:space="preserve"> </w:t>
      </w:r>
      <w:hyperlink w:anchor="_bookmark8" w:history="1">
        <w:r w:rsidRPr="00331CEF">
          <w:rPr>
            <w:sz w:val="24"/>
            <w:szCs w:val="24"/>
          </w:rPr>
          <w:t>ТОМ ЧИСЛЕ ВНЕУРОЧНОЙ ДЕЯТЕЛЬНОСТИ), УЧЕБНЫХ МОДУЛЕЙ</w:t>
        </w:r>
        <w:r w:rsidRPr="00331CEF">
          <w:rPr>
            <w:spacing w:val="-22"/>
            <w:sz w:val="24"/>
            <w:szCs w:val="24"/>
          </w:rPr>
          <w:t xml:space="preserve"> </w:t>
        </w:r>
        <w:r w:rsidRPr="00331CEF">
          <w:rPr>
            <w:sz w:val="24"/>
            <w:szCs w:val="24"/>
          </w:rPr>
          <w:t>...............................</w:t>
        </w:r>
      </w:hyperlink>
    </w:p>
    <w:p w14:paraId="32E10815" w14:textId="77777777" w:rsidR="00DB4562" w:rsidRPr="00331CEF" w:rsidRDefault="00DB4562" w:rsidP="00DB4562">
      <w:pPr>
        <w:pStyle w:val="a7"/>
        <w:numPr>
          <w:ilvl w:val="2"/>
          <w:numId w:val="74"/>
        </w:numPr>
        <w:tabs>
          <w:tab w:val="left" w:pos="1958"/>
        </w:tabs>
        <w:spacing w:line="256" w:lineRule="exact"/>
        <w:ind w:left="1958" w:hanging="539"/>
        <w:contextualSpacing w:val="0"/>
        <w:jc w:val="both"/>
        <w:rPr>
          <w:sz w:val="24"/>
          <w:szCs w:val="24"/>
          <w:u w:val="single"/>
        </w:rPr>
      </w:pPr>
      <w:hyperlink w:anchor="_bookmark9" w:history="1">
        <w:r w:rsidRPr="00331CEF">
          <w:rPr>
            <w:spacing w:val="-8"/>
            <w:sz w:val="24"/>
            <w:szCs w:val="24"/>
            <w:u w:val="single"/>
          </w:rPr>
          <w:t xml:space="preserve"> </w:t>
        </w:r>
        <w:r w:rsidRPr="00331CEF">
          <w:rPr>
            <w:sz w:val="24"/>
            <w:szCs w:val="24"/>
            <w:u w:val="single"/>
          </w:rPr>
          <w:t>​Федеральная</w:t>
        </w:r>
        <w:r w:rsidRPr="00331CEF">
          <w:rPr>
            <w:spacing w:val="-2"/>
            <w:sz w:val="24"/>
            <w:szCs w:val="24"/>
            <w:u w:val="single"/>
          </w:rPr>
          <w:t xml:space="preserve"> </w:t>
        </w:r>
        <w:r w:rsidRPr="00331CEF">
          <w:rPr>
            <w:sz w:val="24"/>
            <w:szCs w:val="24"/>
            <w:u w:val="single"/>
          </w:rPr>
          <w:t>рабочая</w:t>
        </w:r>
        <w:r w:rsidRPr="00331CEF">
          <w:rPr>
            <w:spacing w:val="-1"/>
            <w:sz w:val="24"/>
            <w:szCs w:val="24"/>
            <w:u w:val="single"/>
          </w:rPr>
          <w:t xml:space="preserve"> </w:t>
        </w:r>
        <w:r w:rsidRPr="00331CEF">
          <w:rPr>
            <w:sz w:val="24"/>
            <w:szCs w:val="24"/>
            <w:u w:val="single"/>
          </w:rPr>
          <w:t>программа</w:t>
        </w:r>
        <w:r w:rsidRPr="00331CEF">
          <w:rPr>
            <w:spacing w:val="-8"/>
            <w:sz w:val="24"/>
            <w:szCs w:val="24"/>
            <w:u w:val="single"/>
          </w:rPr>
          <w:t xml:space="preserve"> </w:t>
        </w:r>
        <w:r w:rsidRPr="00331CEF">
          <w:rPr>
            <w:sz w:val="24"/>
            <w:szCs w:val="24"/>
            <w:u w:val="single"/>
          </w:rPr>
          <w:t>по</w:t>
        </w:r>
        <w:r w:rsidRPr="00331CEF">
          <w:rPr>
            <w:spacing w:val="2"/>
            <w:sz w:val="24"/>
            <w:szCs w:val="24"/>
            <w:u w:val="single"/>
          </w:rPr>
          <w:t xml:space="preserve"> </w:t>
        </w:r>
        <w:r w:rsidRPr="00331CEF">
          <w:rPr>
            <w:sz w:val="24"/>
            <w:szCs w:val="24"/>
            <w:u w:val="single"/>
          </w:rPr>
          <w:t>учебному</w:t>
        </w:r>
        <w:r w:rsidRPr="00331CEF">
          <w:rPr>
            <w:spacing w:val="-11"/>
            <w:sz w:val="24"/>
            <w:szCs w:val="24"/>
            <w:u w:val="single"/>
          </w:rPr>
          <w:t xml:space="preserve"> </w:t>
        </w:r>
        <w:r w:rsidRPr="00331CEF">
          <w:rPr>
            <w:sz w:val="24"/>
            <w:szCs w:val="24"/>
            <w:u w:val="single"/>
          </w:rPr>
          <w:t>предмету</w:t>
        </w:r>
        <w:r w:rsidRPr="00331CEF">
          <w:rPr>
            <w:spacing w:val="-6"/>
            <w:sz w:val="24"/>
            <w:szCs w:val="24"/>
            <w:u w:val="single"/>
          </w:rPr>
          <w:t xml:space="preserve"> </w:t>
        </w:r>
        <w:r w:rsidRPr="00331CEF">
          <w:rPr>
            <w:sz w:val="24"/>
            <w:szCs w:val="24"/>
            <w:u w:val="single"/>
          </w:rPr>
          <w:t>«Русский язык».</w:t>
        </w:r>
        <w:r w:rsidRPr="00331CEF">
          <w:rPr>
            <w:spacing w:val="-20"/>
            <w:sz w:val="24"/>
            <w:szCs w:val="24"/>
          </w:rPr>
          <w:t xml:space="preserve"> </w:t>
        </w:r>
        <w:r w:rsidRPr="00331CEF">
          <w:rPr>
            <w:spacing w:val="-2"/>
            <w:sz w:val="24"/>
            <w:szCs w:val="24"/>
          </w:rPr>
          <w:t>.............</w:t>
        </w:r>
      </w:hyperlink>
    </w:p>
    <w:p w14:paraId="7DFFEF7B" w14:textId="77777777" w:rsidR="00DB4562" w:rsidRPr="00331CEF" w:rsidRDefault="00DB4562" w:rsidP="00DB4562">
      <w:pPr>
        <w:pStyle w:val="a7"/>
        <w:numPr>
          <w:ilvl w:val="2"/>
          <w:numId w:val="74"/>
        </w:numPr>
        <w:tabs>
          <w:tab w:val="left" w:pos="1958"/>
        </w:tabs>
        <w:spacing w:before="52"/>
        <w:ind w:left="1958" w:hanging="539"/>
        <w:contextualSpacing w:val="0"/>
        <w:jc w:val="both"/>
        <w:rPr>
          <w:sz w:val="24"/>
          <w:szCs w:val="24"/>
          <w:u w:val="single"/>
        </w:rPr>
      </w:pPr>
      <w:hyperlink w:anchor="_bookmark10" w:history="1">
        <w:r w:rsidRPr="00331CEF">
          <w:rPr>
            <w:spacing w:val="-5"/>
            <w:sz w:val="24"/>
            <w:szCs w:val="24"/>
            <w:u w:val="single"/>
          </w:rPr>
          <w:t xml:space="preserve"> </w:t>
        </w:r>
        <w:r w:rsidRPr="00331CEF">
          <w:rPr>
            <w:sz w:val="24"/>
            <w:szCs w:val="24"/>
            <w:u w:val="single"/>
          </w:rPr>
          <w:t>​Федеральная</w:t>
        </w:r>
        <w:r w:rsidRPr="00331CEF">
          <w:rPr>
            <w:spacing w:val="-1"/>
            <w:sz w:val="24"/>
            <w:szCs w:val="24"/>
            <w:u w:val="single"/>
          </w:rPr>
          <w:t xml:space="preserve"> </w:t>
        </w:r>
        <w:r w:rsidRPr="00331CEF">
          <w:rPr>
            <w:sz w:val="24"/>
            <w:szCs w:val="24"/>
            <w:u w:val="single"/>
          </w:rPr>
          <w:t>рабочая</w:t>
        </w:r>
        <w:r w:rsidRPr="00331CEF">
          <w:rPr>
            <w:spacing w:val="-1"/>
            <w:sz w:val="24"/>
            <w:szCs w:val="24"/>
            <w:u w:val="single"/>
          </w:rPr>
          <w:t xml:space="preserve"> </w:t>
        </w:r>
        <w:r w:rsidRPr="00331CEF">
          <w:rPr>
            <w:sz w:val="24"/>
            <w:szCs w:val="24"/>
            <w:u w:val="single"/>
          </w:rPr>
          <w:t>программа</w:t>
        </w:r>
        <w:r w:rsidRPr="00331CEF">
          <w:rPr>
            <w:spacing w:val="-7"/>
            <w:sz w:val="24"/>
            <w:szCs w:val="24"/>
            <w:u w:val="single"/>
          </w:rPr>
          <w:t xml:space="preserve"> </w:t>
        </w:r>
        <w:r w:rsidRPr="00331CEF">
          <w:rPr>
            <w:sz w:val="24"/>
            <w:szCs w:val="24"/>
            <w:u w:val="single"/>
          </w:rPr>
          <w:t>по</w:t>
        </w:r>
        <w:r w:rsidRPr="00331CEF">
          <w:rPr>
            <w:spacing w:val="3"/>
            <w:sz w:val="24"/>
            <w:szCs w:val="24"/>
            <w:u w:val="single"/>
          </w:rPr>
          <w:t xml:space="preserve"> </w:t>
        </w:r>
        <w:r w:rsidRPr="00331CEF">
          <w:rPr>
            <w:sz w:val="24"/>
            <w:szCs w:val="24"/>
            <w:u w:val="single"/>
          </w:rPr>
          <w:t>учебному</w:t>
        </w:r>
        <w:r w:rsidRPr="00331CEF">
          <w:rPr>
            <w:spacing w:val="-11"/>
            <w:sz w:val="24"/>
            <w:szCs w:val="24"/>
            <w:u w:val="single"/>
          </w:rPr>
          <w:t xml:space="preserve"> </w:t>
        </w:r>
        <w:r w:rsidRPr="00331CEF">
          <w:rPr>
            <w:sz w:val="24"/>
            <w:szCs w:val="24"/>
            <w:u w:val="single"/>
          </w:rPr>
          <w:t>предмету</w:t>
        </w:r>
        <w:r w:rsidRPr="00331CEF">
          <w:rPr>
            <w:spacing w:val="1"/>
            <w:sz w:val="24"/>
            <w:szCs w:val="24"/>
            <w:u w:val="single"/>
          </w:rPr>
          <w:t xml:space="preserve"> </w:t>
        </w:r>
        <w:r w:rsidRPr="00331CEF">
          <w:rPr>
            <w:sz w:val="24"/>
            <w:szCs w:val="24"/>
            <w:u w:val="single"/>
          </w:rPr>
          <w:t>«Литературное</w:t>
        </w:r>
        <w:r w:rsidRPr="00331CEF">
          <w:rPr>
            <w:spacing w:val="-1"/>
            <w:sz w:val="24"/>
            <w:szCs w:val="24"/>
            <w:u w:val="single"/>
          </w:rPr>
          <w:t xml:space="preserve"> </w:t>
        </w:r>
        <w:r w:rsidRPr="00331CEF">
          <w:rPr>
            <w:spacing w:val="-2"/>
            <w:sz w:val="24"/>
            <w:szCs w:val="24"/>
            <w:u w:val="single"/>
          </w:rPr>
          <w:t>чтение».</w:t>
        </w:r>
      </w:hyperlink>
    </w:p>
    <w:p w14:paraId="5E934A6D" w14:textId="77777777" w:rsidR="00DB4562" w:rsidRPr="00331CEF" w:rsidRDefault="00DB4562" w:rsidP="00DB4562">
      <w:pPr>
        <w:pStyle w:val="a7"/>
        <w:numPr>
          <w:ilvl w:val="2"/>
          <w:numId w:val="74"/>
        </w:numPr>
        <w:tabs>
          <w:tab w:val="left" w:pos="1958"/>
        </w:tabs>
        <w:spacing w:before="60"/>
        <w:ind w:left="1958" w:hanging="539"/>
        <w:contextualSpacing w:val="0"/>
        <w:jc w:val="both"/>
        <w:rPr>
          <w:sz w:val="24"/>
          <w:szCs w:val="24"/>
          <w:u w:val="single"/>
        </w:rPr>
      </w:pPr>
      <w:r w:rsidRPr="00331CEF">
        <w:rPr>
          <w:spacing w:val="-4"/>
          <w:sz w:val="24"/>
          <w:szCs w:val="24"/>
          <w:u w:val="single"/>
        </w:rPr>
        <w:t xml:space="preserve"> </w:t>
      </w:r>
      <w:r w:rsidRPr="00331CEF">
        <w:rPr>
          <w:sz w:val="24"/>
          <w:szCs w:val="24"/>
          <w:u w:val="single"/>
        </w:rPr>
        <w:t>​Федеральная рабочая программа</w:t>
      </w:r>
      <w:r w:rsidRPr="00331CEF">
        <w:rPr>
          <w:spacing w:val="-6"/>
          <w:sz w:val="24"/>
          <w:szCs w:val="24"/>
          <w:u w:val="single"/>
        </w:rPr>
        <w:t xml:space="preserve"> </w:t>
      </w:r>
      <w:r w:rsidRPr="00331CEF">
        <w:rPr>
          <w:sz w:val="24"/>
          <w:szCs w:val="24"/>
          <w:u w:val="single"/>
        </w:rPr>
        <w:t>по</w:t>
      </w:r>
      <w:r w:rsidRPr="00331CEF">
        <w:rPr>
          <w:spacing w:val="4"/>
          <w:sz w:val="24"/>
          <w:szCs w:val="24"/>
          <w:u w:val="single"/>
        </w:rPr>
        <w:t xml:space="preserve"> </w:t>
      </w:r>
      <w:r w:rsidRPr="00331CEF">
        <w:rPr>
          <w:sz w:val="24"/>
          <w:szCs w:val="24"/>
          <w:u w:val="single"/>
        </w:rPr>
        <w:t>учебному</w:t>
      </w:r>
      <w:r w:rsidRPr="00331CEF">
        <w:rPr>
          <w:spacing w:val="-10"/>
          <w:sz w:val="24"/>
          <w:szCs w:val="24"/>
          <w:u w:val="single"/>
        </w:rPr>
        <w:t xml:space="preserve"> </w:t>
      </w:r>
      <w:r w:rsidRPr="00331CEF">
        <w:rPr>
          <w:sz w:val="24"/>
          <w:szCs w:val="24"/>
          <w:u w:val="single"/>
        </w:rPr>
        <w:t>предмету</w:t>
      </w:r>
      <w:r w:rsidRPr="00331CEF">
        <w:rPr>
          <w:spacing w:val="-5"/>
          <w:sz w:val="24"/>
          <w:szCs w:val="24"/>
          <w:u w:val="single"/>
        </w:rPr>
        <w:t xml:space="preserve"> </w:t>
      </w:r>
      <w:r w:rsidRPr="00331CEF">
        <w:rPr>
          <w:sz w:val="24"/>
          <w:szCs w:val="24"/>
          <w:u w:val="single"/>
        </w:rPr>
        <w:t>«Окружающий</w:t>
      </w:r>
      <w:r w:rsidRPr="00331CEF">
        <w:rPr>
          <w:spacing w:val="2"/>
          <w:sz w:val="24"/>
          <w:szCs w:val="24"/>
          <w:u w:val="single"/>
        </w:rPr>
        <w:t xml:space="preserve"> </w:t>
      </w:r>
      <w:r w:rsidRPr="00331CEF">
        <w:rPr>
          <w:spacing w:val="-2"/>
          <w:sz w:val="24"/>
          <w:szCs w:val="24"/>
          <w:u w:val="single"/>
        </w:rPr>
        <w:t>мир».</w:t>
      </w:r>
    </w:p>
    <w:p w14:paraId="539B2478" w14:textId="77777777" w:rsidR="00DB4562" w:rsidRPr="00331CEF" w:rsidRDefault="00DB4562" w:rsidP="00DB4562">
      <w:pPr>
        <w:pStyle w:val="a7"/>
        <w:numPr>
          <w:ilvl w:val="2"/>
          <w:numId w:val="74"/>
        </w:numPr>
        <w:tabs>
          <w:tab w:val="left" w:pos="1958"/>
        </w:tabs>
        <w:spacing w:before="65" w:line="295" w:lineRule="auto"/>
        <w:ind w:left="1419" w:right="852" w:firstLine="0"/>
        <w:contextualSpacing w:val="0"/>
        <w:jc w:val="both"/>
        <w:rPr>
          <w:sz w:val="24"/>
          <w:szCs w:val="24"/>
          <w:u w:val="single"/>
        </w:rPr>
      </w:pPr>
      <w:hyperlink w:anchor="_bookmark11" w:history="1">
        <w:r w:rsidRPr="00331CEF">
          <w:rPr>
            <w:spacing w:val="-1"/>
            <w:sz w:val="24"/>
            <w:szCs w:val="24"/>
            <w:u w:val="single"/>
          </w:rPr>
          <w:t xml:space="preserve"> </w:t>
        </w:r>
        <w:r w:rsidRPr="00331CEF">
          <w:rPr>
            <w:sz w:val="24"/>
            <w:szCs w:val="24"/>
            <w:u w:val="single"/>
          </w:rPr>
          <w:t>Федеральная рабочая программа</w:t>
        </w:r>
        <w:r w:rsidRPr="00331CEF">
          <w:rPr>
            <w:spacing w:val="-4"/>
            <w:sz w:val="24"/>
            <w:szCs w:val="24"/>
            <w:u w:val="single"/>
          </w:rPr>
          <w:t xml:space="preserve"> </w:t>
        </w:r>
        <w:r w:rsidRPr="00331CEF">
          <w:rPr>
            <w:sz w:val="24"/>
            <w:szCs w:val="24"/>
            <w:u w:val="single"/>
          </w:rPr>
          <w:t>по учебному</w:t>
        </w:r>
        <w:r w:rsidRPr="00331CEF">
          <w:rPr>
            <w:spacing w:val="-8"/>
            <w:sz w:val="24"/>
            <w:szCs w:val="24"/>
            <w:u w:val="single"/>
          </w:rPr>
          <w:t xml:space="preserve"> </w:t>
        </w:r>
        <w:r w:rsidRPr="00331CEF">
          <w:rPr>
            <w:sz w:val="24"/>
            <w:szCs w:val="24"/>
            <w:u w:val="single"/>
          </w:rPr>
          <w:t>предмету</w:t>
        </w:r>
        <w:r w:rsidRPr="00331CEF">
          <w:rPr>
            <w:spacing w:val="-3"/>
            <w:sz w:val="24"/>
            <w:szCs w:val="24"/>
            <w:u w:val="single"/>
          </w:rPr>
          <w:t xml:space="preserve"> </w:t>
        </w:r>
        <w:r w:rsidRPr="00331CEF">
          <w:rPr>
            <w:sz w:val="24"/>
            <w:szCs w:val="24"/>
            <w:u w:val="single"/>
          </w:rPr>
          <w:t>"Труд (технология)".</w:t>
        </w:r>
        <w:r w:rsidRPr="00331CEF">
          <w:rPr>
            <w:sz w:val="24"/>
            <w:szCs w:val="24"/>
          </w:rPr>
          <w:t>......</w:t>
        </w:r>
      </w:hyperlink>
      <w:r w:rsidRPr="00331CEF">
        <w:rPr>
          <w:sz w:val="24"/>
          <w:szCs w:val="24"/>
        </w:rPr>
        <w:t xml:space="preserve"> </w:t>
      </w:r>
      <w:r w:rsidRPr="00331CEF">
        <w:rPr>
          <w:sz w:val="24"/>
          <w:szCs w:val="24"/>
          <w:u w:val="single"/>
        </w:rPr>
        <w:t>Рабочая программа по учебному предмету Математика</w:t>
      </w:r>
    </w:p>
    <w:p w14:paraId="01D2E684" w14:textId="77777777" w:rsidR="00DB4562" w:rsidRPr="00331CEF" w:rsidRDefault="00DB4562" w:rsidP="00DB4562">
      <w:pPr>
        <w:pStyle w:val="ac"/>
        <w:spacing w:before="3"/>
        <w:ind w:left="1419"/>
        <w:jc w:val="left"/>
      </w:pPr>
      <w:r w:rsidRPr="00331CEF">
        <w:rPr>
          <w:u w:val="single"/>
        </w:rPr>
        <w:t>Рабочая</w:t>
      </w:r>
      <w:r w:rsidRPr="00331CEF">
        <w:rPr>
          <w:spacing w:val="-1"/>
          <w:u w:val="single"/>
        </w:rPr>
        <w:t xml:space="preserve"> </w:t>
      </w:r>
      <w:r w:rsidRPr="00331CEF">
        <w:rPr>
          <w:u w:val="single"/>
        </w:rPr>
        <w:t>программа</w:t>
      </w:r>
      <w:r w:rsidRPr="00331CEF">
        <w:rPr>
          <w:spacing w:val="-7"/>
          <w:u w:val="single"/>
        </w:rPr>
        <w:t xml:space="preserve"> </w:t>
      </w:r>
      <w:r w:rsidRPr="00331CEF">
        <w:rPr>
          <w:u w:val="single"/>
        </w:rPr>
        <w:t>по</w:t>
      </w:r>
      <w:r w:rsidRPr="00331CEF">
        <w:rPr>
          <w:spacing w:val="3"/>
          <w:u w:val="single"/>
        </w:rPr>
        <w:t xml:space="preserve"> </w:t>
      </w:r>
      <w:r w:rsidRPr="00331CEF">
        <w:rPr>
          <w:u w:val="single"/>
        </w:rPr>
        <w:t>учебному</w:t>
      </w:r>
      <w:r w:rsidRPr="00331CEF">
        <w:rPr>
          <w:spacing w:val="-11"/>
          <w:u w:val="single"/>
        </w:rPr>
        <w:t xml:space="preserve"> </w:t>
      </w:r>
      <w:r w:rsidRPr="00331CEF">
        <w:rPr>
          <w:u w:val="single"/>
        </w:rPr>
        <w:t>предмету</w:t>
      </w:r>
      <w:r w:rsidRPr="00331CEF">
        <w:rPr>
          <w:spacing w:val="-5"/>
          <w:u w:val="single"/>
        </w:rPr>
        <w:t xml:space="preserve"> </w:t>
      </w:r>
      <w:r w:rsidRPr="00331CEF">
        <w:rPr>
          <w:spacing w:val="-2"/>
          <w:u w:val="single"/>
        </w:rPr>
        <w:t>Музыка</w:t>
      </w:r>
    </w:p>
    <w:p w14:paraId="12E1FE0B" w14:textId="77777777" w:rsidR="00DB4562" w:rsidRPr="00331CEF" w:rsidRDefault="00DB4562" w:rsidP="00DB4562">
      <w:pPr>
        <w:pStyle w:val="ac"/>
        <w:spacing w:before="65" w:line="295" w:lineRule="auto"/>
        <w:ind w:left="1419" w:right="1895"/>
        <w:jc w:val="left"/>
      </w:pPr>
      <w:r w:rsidRPr="00331CEF">
        <w:rPr>
          <w:u w:val="single"/>
        </w:rPr>
        <w:t>Рабочая программа по учебному предмету Изобразительное искусство</w:t>
      </w:r>
      <w:r w:rsidRPr="00331CEF">
        <w:t xml:space="preserve"> </w:t>
      </w:r>
      <w:r w:rsidRPr="00331CEF">
        <w:rPr>
          <w:u w:val="single"/>
        </w:rPr>
        <w:t>Рабочая</w:t>
      </w:r>
      <w:r w:rsidRPr="00331CEF">
        <w:rPr>
          <w:spacing w:val="-2"/>
          <w:u w:val="single"/>
        </w:rPr>
        <w:t xml:space="preserve"> </w:t>
      </w:r>
      <w:r w:rsidRPr="00331CEF">
        <w:rPr>
          <w:u w:val="single"/>
        </w:rPr>
        <w:t>программа</w:t>
      </w:r>
      <w:r w:rsidRPr="00331CEF">
        <w:rPr>
          <w:spacing w:val="-8"/>
          <w:u w:val="single"/>
        </w:rPr>
        <w:t xml:space="preserve"> </w:t>
      </w:r>
      <w:r w:rsidRPr="00331CEF">
        <w:rPr>
          <w:u w:val="single"/>
        </w:rPr>
        <w:t>по учебному</w:t>
      </w:r>
      <w:r w:rsidRPr="00331CEF">
        <w:rPr>
          <w:spacing w:val="-11"/>
          <w:u w:val="single"/>
        </w:rPr>
        <w:t xml:space="preserve"> </w:t>
      </w:r>
      <w:r w:rsidRPr="00331CEF">
        <w:rPr>
          <w:u w:val="single"/>
        </w:rPr>
        <w:t>предмету</w:t>
      </w:r>
      <w:r w:rsidRPr="00331CEF">
        <w:rPr>
          <w:spacing w:val="-11"/>
          <w:u w:val="single"/>
        </w:rPr>
        <w:t xml:space="preserve"> </w:t>
      </w:r>
      <w:r w:rsidRPr="00331CEF">
        <w:rPr>
          <w:u w:val="single"/>
        </w:rPr>
        <w:t>Иностранный</w:t>
      </w:r>
      <w:r w:rsidRPr="00331CEF">
        <w:rPr>
          <w:spacing w:val="-1"/>
          <w:u w:val="single"/>
        </w:rPr>
        <w:t xml:space="preserve"> </w:t>
      </w:r>
      <w:r w:rsidRPr="00331CEF">
        <w:rPr>
          <w:u w:val="single"/>
        </w:rPr>
        <w:t>язык</w:t>
      </w:r>
      <w:r w:rsidRPr="00331CEF">
        <w:rPr>
          <w:spacing w:val="-8"/>
          <w:u w:val="single"/>
        </w:rPr>
        <w:t xml:space="preserve"> </w:t>
      </w:r>
      <w:r w:rsidRPr="00331CEF">
        <w:rPr>
          <w:u w:val="single"/>
        </w:rPr>
        <w:t>(английский)</w:t>
      </w:r>
      <w:r w:rsidRPr="00331CEF">
        <w:t xml:space="preserve"> </w:t>
      </w:r>
      <w:r w:rsidRPr="00331CEF">
        <w:rPr>
          <w:u w:val="single"/>
        </w:rPr>
        <w:t>Рабочая программа по учебному предмету ОРКСЭ</w:t>
      </w:r>
    </w:p>
    <w:p w14:paraId="02DBA64C" w14:textId="77777777" w:rsidR="00DB4562" w:rsidRPr="00331CEF" w:rsidRDefault="00DB4562" w:rsidP="00DB4562">
      <w:pPr>
        <w:pStyle w:val="ac"/>
        <w:spacing w:line="275" w:lineRule="exact"/>
        <w:ind w:left="1419"/>
        <w:jc w:val="left"/>
        <w:rPr>
          <w:spacing w:val="-2"/>
          <w:u w:val="single"/>
        </w:rPr>
      </w:pPr>
      <w:r w:rsidRPr="00331CEF">
        <w:rPr>
          <w:u w:val="single"/>
        </w:rPr>
        <w:t>Рабочая</w:t>
      </w:r>
      <w:r w:rsidRPr="00331CEF">
        <w:rPr>
          <w:spacing w:val="-4"/>
          <w:u w:val="single"/>
        </w:rPr>
        <w:t xml:space="preserve"> </w:t>
      </w:r>
      <w:r w:rsidRPr="00331CEF">
        <w:rPr>
          <w:u w:val="single"/>
        </w:rPr>
        <w:t>программа</w:t>
      </w:r>
      <w:r w:rsidRPr="00331CEF">
        <w:rPr>
          <w:spacing w:val="-7"/>
          <w:u w:val="single"/>
        </w:rPr>
        <w:t xml:space="preserve"> </w:t>
      </w:r>
      <w:r w:rsidRPr="00331CEF">
        <w:rPr>
          <w:u w:val="single"/>
        </w:rPr>
        <w:t>по</w:t>
      </w:r>
      <w:r w:rsidRPr="00331CEF">
        <w:rPr>
          <w:spacing w:val="6"/>
          <w:u w:val="single"/>
        </w:rPr>
        <w:t xml:space="preserve"> </w:t>
      </w:r>
      <w:r w:rsidRPr="00331CEF">
        <w:rPr>
          <w:u w:val="single"/>
        </w:rPr>
        <w:t>учебному</w:t>
      </w:r>
      <w:r w:rsidRPr="00331CEF">
        <w:rPr>
          <w:spacing w:val="-11"/>
          <w:u w:val="single"/>
        </w:rPr>
        <w:t xml:space="preserve"> </w:t>
      </w:r>
      <w:r w:rsidRPr="00331CEF">
        <w:rPr>
          <w:u w:val="single"/>
        </w:rPr>
        <w:t>предмету</w:t>
      </w:r>
      <w:r w:rsidRPr="00331CEF">
        <w:rPr>
          <w:spacing w:val="-10"/>
          <w:u w:val="single"/>
        </w:rPr>
        <w:t xml:space="preserve"> </w:t>
      </w:r>
      <w:r w:rsidRPr="00331CEF">
        <w:rPr>
          <w:u w:val="single"/>
        </w:rPr>
        <w:t>Физическая</w:t>
      </w:r>
      <w:r w:rsidRPr="00331CEF">
        <w:rPr>
          <w:spacing w:val="-1"/>
          <w:u w:val="single"/>
        </w:rPr>
        <w:t xml:space="preserve"> </w:t>
      </w:r>
      <w:r w:rsidRPr="00331CEF">
        <w:rPr>
          <w:spacing w:val="-2"/>
          <w:u w:val="single"/>
        </w:rPr>
        <w:t>культура</w:t>
      </w:r>
    </w:p>
    <w:p w14:paraId="3F8761DD" w14:textId="77777777" w:rsidR="00DB4562" w:rsidRPr="00331CEF" w:rsidRDefault="00DB4562" w:rsidP="00DB4562">
      <w:pPr>
        <w:pStyle w:val="ac"/>
        <w:spacing w:line="275" w:lineRule="exact"/>
        <w:ind w:left="1419"/>
        <w:jc w:val="left"/>
        <w:rPr>
          <w:spacing w:val="-2"/>
          <w:u w:val="single"/>
        </w:rPr>
      </w:pPr>
      <w:r w:rsidRPr="00331CEF">
        <w:rPr>
          <w:spacing w:val="-2"/>
          <w:u w:val="single"/>
        </w:rPr>
        <w:t>Рабочая программа курса внеурочной деятельности “Разговоры о важном”</w:t>
      </w:r>
    </w:p>
    <w:p w14:paraId="47C2343A" w14:textId="77777777" w:rsidR="00DB4562" w:rsidRPr="00331CEF" w:rsidRDefault="00DB4562" w:rsidP="00DB4562">
      <w:pPr>
        <w:pStyle w:val="ac"/>
        <w:spacing w:line="275" w:lineRule="exact"/>
        <w:ind w:left="1419"/>
        <w:jc w:val="left"/>
        <w:rPr>
          <w:spacing w:val="-2"/>
          <w:u w:val="single"/>
        </w:rPr>
      </w:pPr>
      <w:r w:rsidRPr="00331CEF">
        <w:rPr>
          <w:spacing w:val="-2"/>
          <w:u w:val="single"/>
        </w:rPr>
        <w:t>Рабочая программа курса внеурочной деятельности “Мир театра”</w:t>
      </w:r>
    </w:p>
    <w:p w14:paraId="005A76DB" w14:textId="77777777" w:rsidR="00DB4562" w:rsidRPr="00331CEF" w:rsidRDefault="00DB4562" w:rsidP="00DB4562">
      <w:pPr>
        <w:pStyle w:val="ac"/>
        <w:spacing w:line="275" w:lineRule="exact"/>
        <w:ind w:left="0"/>
        <w:jc w:val="left"/>
      </w:pPr>
    </w:p>
    <w:p w14:paraId="298E649C" w14:textId="77777777" w:rsidR="00DB4562" w:rsidRPr="00331CEF" w:rsidRDefault="00DB4562" w:rsidP="00DB4562">
      <w:pPr>
        <w:pStyle w:val="a7"/>
        <w:numPr>
          <w:ilvl w:val="1"/>
          <w:numId w:val="74"/>
        </w:numPr>
        <w:tabs>
          <w:tab w:val="left" w:pos="2091"/>
          <w:tab w:val="left" w:pos="4077"/>
          <w:tab w:val="left" w:pos="6568"/>
          <w:tab w:val="left" w:pos="9178"/>
        </w:tabs>
        <w:spacing w:before="91" w:line="237" w:lineRule="auto"/>
        <w:ind w:left="708" w:right="845" w:firstLine="566"/>
        <w:contextualSpacing w:val="0"/>
        <w:jc w:val="both"/>
        <w:rPr>
          <w:sz w:val="24"/>
          <w:szCs w:val="24"/>
        </w:rPr>
      </w:pPr>
      <w:hyperlink w:anchor="_bookmark12" w:history="1">
        <w:r w:rsidRPr="00331CEF">
          <w:rPr>
            <w:spacing w:val="-2"/>
            <w:sz w:val="24"/>
            <w:szCs w:val="24"/>
          </w:rPr>
          <w:t>ПРОГРАММА</w:t>
        </w:r>
        <w:r w:rsidRPr="00331CEF">
          <w:rPr>
            <w:sz w:val="24"/>
            <w:szCs w:val="24"/>
          </w:rPr>
          <w:tab/>
        </w:r>
        <w:r w:rsidRPr="00331CEF">
          <w:rPr>
            <w:spacing w:val="-2"/>
            <w:sz w:val="24"/>
            <w:szCs w:val="24"/>
          </w:rPr>
          <w:t>ФОРМИРОВАНИЯ</w:t>
        </w:r>
        <w:r w:rsidRPr="00331CEF">
          <w:rPr>
            <w:sz w:val="24"/>
            <w:szCs w:val="24"/>
          </w:rPr>
          <w:tab/>
        </w:r>
        <w:r w:rsidRPr="00331CEF">
          <w:rPr>
            <w:spacing w:val="-2"/>
            <w:sz w:val="24"/>
            <w:szCs w:val="24"/>
          </w:rPr>
          <w:t>УНИВЕРСАЛЬНЫХ</w:t>
        </w:r>
        <w:r w:rsidRPr="00331CEF">
          <w:rPr>
            <w:sz w:val="24"/>
            <w:szCs w:val="24"/>
          </w:rPr>
          <w:tab/>
        </w:r>
        <w:r w:rsidRPr="00331CEF">
          <w:rPr>
            <w:spacing w:val="-2"/>
            <w:sz w:val="24"/>
            <w:szCs w:val="24"/>
          </w:rPr>
          <w:t>УЧЕБНЫХ</w:t>
        </w:r>
      </w:hyperlink>
      <w:r w:rsidRPr="00331CEF">
        <w:rPr>
          <w:spacing w:val="-2"/>
          <w:sz w:val="24"/>
          <w:szCs w:val="24"/>
        </w:rPr>
        <w:t xml:space="preserve"> </w:t>
      </w:r>
      <w:hyperlink w:anchor="_bookmark12" w:history="1">
        <w:r w:rsidRPr="00331CEF">
          <w:rPr>
            <w:sz w:val="24"/>
            <w:szCs w:val="24"/>
          </w:rPr>
          <w:t>ДЕЙСТВИЙ У ОБУЧАЮЩИХСЯ</w:t>
        </w:r>
        <w:r w:rsidRPr="00331CEF">
          <w:rPr>
            <w:spacing w:val="-8"/>
            <w:sz w:val="24"/>
            <w:szCs w:val="24"/>
          </w:rPr>
          <w:t xml:space="preserve"> </w:t>
        </w:r>
        <w:r w:rsidRPr="00331CEF">
          <w:rPr>
            <w:sz w:val="24"/>
            <w:szCs w:val="24"/>
          </w:rPr>
          <w:t>.................................................................................................</w:t>
        </w:r>
      </w:hyperlink>
    </w:p>
    <w:p w14:paraId="56B67F3A" w14:textId="77777777" w:rsidR="00DB4562" w:rsidRPr="00331CEF" w:rsidRDefault="00DB4562" w:rsidP="00DB4562">
      <w:pPr>
        <w:pStyle w:val="ac"/>
        <w:spacing w:before="4" w:line="275" w:lineRule="exact"/>
        <w:ind w:left="1275"/>
        <w:jc w:val="left"/>
      </w:pPr>
      <w:hyperlink w:anchor="_bookmark13" w:history="1">
        <w:r w:rsidRPr="00331CEF">
          <w:t>Пояснительная</w:t>
        </w:r>
        <w:r w:rsidRPr="00331CEF">
          <w:rPr>
            <w:spacing w:val="28"/>
          </w:rPr>
          <w:t xml:space="preserve"> записка</w:t>
        </w:r>
        <w:r w:rsidRPr="00331CEF">
          <w:rPr>
            <w:spacing w:val="53"/>
            <w:w w:val="150"/>
          </w:rPr>
          <w:t xml:space="preserve"> </w:t>
        </w:r>
        <w:r w:rsidRPr="00331CEF">
          <w:rPr>
            <w:spacing w:val="-2"/>
          </w:rPr>
          <w:t>..........................................................................................................</w:t>
        </w:r>
      </w:hyperlink>
    </w:p>
    <w:p w14:paraId="323BB208" w14:textId="77777777" w:rsidR="00DB4562" w:rsidRPr="00331CEF" w:rsidRDefault="00DB4562" w:rsidP="00DB4562">
      <w:pPr>
        <w:pStyle w:val="ac"/>
        <w:spacing w:line="242" w:lineRule="auto"/>
        <w:ind w:left="708" w:firstLine="566"/>
        <w:jc w:val="left"/>
      </w:pPr>
      <w:hyperlink w:anchor="_bookmark14" w:history="1">
        <w:r w:rsidRPr="00331CEF">
          <w:t>Описание</w:t>
        </w:r>
        <w:r w:rsidRPr="00331CEF">
          <w:rPr>
            <w:spacing w:val="80"/>
          </w:rPr>
          <w:t xml:space="preserve"> </w:t>
        </w:r>
        <w:r w:rsidRPr="00331CEF">
          <w:t>взаимосвязи</w:t>
        </w:r>
        <w:r w:rsidRPr="00331CEF">
          <w:rPr>
            <w:spacing w:val="80"/>
          </w:rPr>
          <w:t xml:space="preserve"> </w:t>
        </w:r>
        <w:r w:rsidRPr="00331CEF">
          <w:t>универсальных</w:t>
        </w:r>
        <w:r w:rsidRPr="00331CEF">
          <w:rPr>
            <w:spacing w:val="80"/>
          </w:rPr>
          <w:t xml:space="preserve"> </w:t>
        </w:r>
        <w:r w:rsidRPr="00331CEF">
          <w:t>учебных</w:t>
        </w:r>
        <w:r w:rsidRPr="00331CEF">
          <w:rPr>
            <w:spacing w:val="40"/>
          </w:rPr>
          <w:t xml:space="preserve"> </w:t>
        </w:r>
        <w:r w:rsidRPr="00331CEF">
          <w:t>действий</w:t>
        </w:r>
        <w:r w:rsidRPr="00331CEF">
          <w:rPr>
            <w:spacing w:val="80"/>
          </w:rPr>
          <w:t xml:space="preserve"> </w:t>
        </w:r>
        <w:r w:rsidRPr="00331CEF">
          <w:t>с</w:t>
        </w:r>
        <w:r w:rsidRPr="00331CEF">
          <w:rPr>
            <w:spacing w:val="80"/>
          </w:rPr>
          <w:t xml:space="preserve"> </w:t>
        </w:r>
        <w:r w:rsidRPr="00331CEF">
          <w:t>содержанием</w:t>
        </w:r>
        <w:r w:rsidRPr="00331CEF">
          <w:rPr>
            <w:spacing w:val="40"/>
          </w:rPr>
          <w:t xml:space="preserve"> </w:t>
        </w:r>
        <w:r w:rsidRPr="00331CEF">
          <w:t>учебных</w:t>
        </w:r>
      </w:hyperlink>
      <w:r w:rsidRPr="00331CEF">
        <w:t xml:space="preserve"> </w:t>
      </w:r>
      <w:hyperlink w:anchor="_bookmark14" w:history="1">
        <w:r w:rsidRPr="00331CEF">
          <w:rPr>
            <w:spacing w:val="-2"/>
          </w:rPr>
          <w:t>предметов</w:t>
        </w:r>
      </w:hyperlink>
    </w:p>
    <w:p w14:paraId="3729AE34" w14:textId="77777777" w:rsidR="00DB4562" w:rsidRPr="00331CEF" w:rsidRDefault="00DB4562" w:rsidP="00DB4562">
      <w:pPr>
        <w:pStyle w:val="ac"/>
        <w:spacing w:line="271" w:lineRule="exact"/>
        <w:ind w:left="1275"/>
        <w:jc w:val="left"/>
      </w:pPr>
      <w:hyperlink w:anchor="_bookmark15" w:history="1">
        <w:r w:rsidRPr="00331CEF">
          <w:t>Характеристика</w:t>
        </w:r>
        <w:r w:rsidRPr="00331CEF">
          <w:rPr>
            <w:spacing w:val="9"/>
          </w:rPr>
          <w:t xml:space="preserve"> </w:t>
        </w:r>
        <w:r w:rsidRPr="00331CEF">
          <w:t>универсальных</w:t>
        </w:r>
        <w:r w:rsidRPr="00331CEF">
          <w:rPr>
            <w:spacing w:val="7"/>
          </w:rPr>
          <w:t xml:space="preserve"> </w:t>
        </w:r>
        <w:r w:rsidRPr="00331CEF">
          <w:t>учебных</w:t>
        </w:r>
        <w:r w:rsidRPr="00331CEF">
          <w:rPr>
            <w:spacing w:val="2"/>
          </w:rPr>
          <w:t xml:space="preserve"> </w:t>
        </w:r>
        <w:r w:rsidRPr="00331CEF">
          <w:t>действий</w:t>
        </w:r>
        <w:r w:rsidRPr="00331CEF">
          <w:rPr>
            <w:spacing w:val="-11"/>
          </w:rPr>
          <w:t xml:space="preserve"> </w:t>
        </w:r>
        <w:r w:rsidRPr="00331CEF">
          <w:rPr>
            <w:spacing w:val="-2"/>
          </w:rPr>
          <w:t>.............................................................</w:t>
        </w:r>
      </w:hyperlink>
    </w:p>
    <w:p w14:paraId="550CDDCD" w14:textId="77777777" w:rsidR="00DB4562" w:rsidRPr="00331CEF" w:rsidRDefault="00DB4562" w:rsidP="00DB4562">
      <w:pPr>
        <w:pStyle w:val="a7"/>
        <w:numPr>
          <w:ilvl w:val="1"/>
          <w:numId w:val="74"/>
        </w:numPr>
        <w:tabs>
          <w:tab w:val="left" w:pos="2091"/>
        </w:tabs>
        <w:spacing w:before="2" w:line="275" w:lineRule="exact"/>
        <w:ind w:hanging="816"/>
        <w:contextualSpacing w:val="0"/>
        <w:jc w:val="both"/>
        <w:rPr>
          <w:sz w:val="24"/>
          <w:szCs w:val="24"/>
        </w:rPr>
      </w:pPr>
      <w:hyperlink w:anchor="_bookmark16" w:history="1">
        <w:r w:rsidRPr="00331CEF">
          <w:rPr>
            <w:sz w:val="24"/>
            <w:szCs w:val="24"/>
          </w:rPr>
          <w:t>РАБОЧАЯ</w:t>
        </w:r>
        <w:r w:rsidRPr="00331CEF">
          <w:rPr>
            <w:spacing w:val="11"/>
            <w:sz w:val="24"/>
            <w:szCs w:val="24"/>
          </w:rPr>
          <w:t xml:space="preserve"> </w:t>
        </w:r>
        <w:r w:rsidRPr="00331CEF">
          <w:rPr>
            <w:sz w:val="24"/>
            <w:szCs w:val="24"/>
          </w:rPr>
          <w:t>ПРОГРАММА</w:t>
        </w:r>
        <w:r w:rsidRPr="00331CEF">
          <w:rPr>
            <w:spacing w:val="8"/>
            <w:sz w:val="24"/>
            <w:szCs w:val="24"/>
          </w:rPr>
          <w:t xml:space="preserve"> </w:t>
        </w:r>
        <w:r w:rsidRPr="00331CEF">
          <w:rPr>
            <w:sz w:val="24"/>
            <w:szCs w:val="24"/>
          </w:rPr>
          <w:t>ВОСПИТАНИЯ</w:t>
        </w:r>
        <w:r w:rsidRPr="00331CEF">
          <w:rPr>
            <w:spacing w:val="-28"/>
            <w:sz w:val="24"/>
            <w:szCs w:val="24"/>
          </w:rPr>
          <w:t xml:space="preserve"> </w:t>
        </w:r>
        <w:r w:rsidRPr="00331CEF">
          <w:rPr>
            <w:spacing w:val="-2"/>
            <w:sz w:val="24"/>
            <w:szCs w:val="24"/>
          </w:rPr>
          <w:t>.............................................................</w:t>
        </w:r>
      </w:hyperlink>
    </w:p>
    <w:p w14:paraId="69A5E44D" w14:textId="77777777" w:rsidR="00DB4562" w:rsidRPr="00331CEF" w:rsidRDefault="00DB4562" w:rsidP="00DB4562">
      <w:pPr>
        <w:pStyle w:val="a7"/>
        <w:numPr>
          <w:ilvl w:val="0"/>
          <w:numId w:val="74"/>
        </w:numPr>
        <w:tabs>
          <w:tab w:val="left" w:pos="1654"/>
        </w:tabs>
        <w:spacing w:line="275" w:lineRule="exact"/>
        <w:ind w:hanging="379"/>
        <w:contextualSpacing w:val="0"/>
        <w:jc w:val="both"/>
        <w:rPr>
          <w:sz w:val="24"/>
          <w:szCs w:val="24"/>
        </w:rPr>
      </w:pPr>
      <w:hyperlink w:anchor="_bookmark17" w:history="1">
        <w:r w:rsidRPr="00331CEF">
          <w:rPr>
            <w:spacing w:val="-2"/>
            <w:sz w:val="24"/>
            <w:szCs w:val="24"/>
          </w:rPr>
          <w:t>ОРГАНИЗАЦИОННЫЙ</w:t>
        </w:r>
        <w:r w:rsidRPr="00331CEF">
          <w:rPr>
            <w:spacing w:val="63"/>
            <w:w w:val="150"/>
            <w:sz w:val="24"/>
            <w:szCs w:val="24"/>
          </w:rPr>
          <w:t xml:space="preserve"> </w:t>
        </w:r>
        <w:r w:rsidRPr="00331CEF">
          <w:rPr>
            <w:spacing w:val="-2"/>
            <w:sz w:val="24"/>
            <w:szCs w:val="24"/>
          </w:rPr>
          <w:t>РАЗДЕЛ</w:t>
        </w:r>
        <w:r w:rsidRPr="00331CEF">
          <w:rPr>
            <w:spacing w:val="45"/>
            <w:sz w:val="24"/>
            <w:szCs w:val="24"/>
          </w:rPr>
          <w:t xml:space="preserve"> </w:t>
        </w:r>
        <w:r w:rsidRPr="00331CEF">
          <w:rPr>
            <w:spacing w:val="-2"/>
            <w:sz w:val="24"/>
            <w:szCs w:val="24"/>
          </w:rPr>
          <w:t>...................................................................................</w:t>
        </w:r>
      </w:hyperlink>
    </w:p>
    <w:p w14:paraId="1C344E38" w14:textId="77777777" w:rsidR="00DB4562" w:rsidRPr="00331CEF" w:rsidRDefault="00DB4562" w:rsidP="00DB4562">
      <w:pPr>
        <w:pStyle w:val="a7"/>
        <w:numPr>
          <w:ilvl w:val="1"/>
          <w:numId w:val="74"/>
        </w:numPr>
        <w:tabs>
          <w:tab w:val="left" w:pos="2091"/>
        </w:tabs>
        <w:spacing w:before="2" w:line="275" w:lineRule="exact"/>
        <w:ind w:hanging="816"/>
        <w:contextualSpacing w:val="0"/>
        <w:jc w:val="both"/>
        <w:rPr>
          <w:sz w:val="24"/>
          <w:szCs w:val="24"/>
        </w:rPr>
      </w:pPr>
      <w:hyperlink w:anchor="_bookmark18" w:history="1">
        <w:r w:rsidRPr="00331CEF">
          <w:rPr>
            <w:sz w:val="24"/>
            <w:szCs w:val="24"/>
          </w:rPr>
          <w:t>УЧЕБНЫЙ</w:t>
        </w:r>
        <w:r w:rsidRPr="00331CEF">
          <w:rPr>
            <w:spacing w:val="24"/>
            <w:sz w:val="24"/>
            <w:szCs w:val="24"/>
          </w:rPr>
          <w:t xml:space="preserve"> ПЛАН</w:t>
        </w:r>
        <w:r w:rsidRPr="00331CEF">
          <w:rPr>
            <w:spacing w:val="64"/>
            <w:sz w:val="24"/>
            <w:szCs w:val="24"/>
          </w:rPr>
          <w:t xml:space="preserve"> </w:t>
        </w:r>
        <w:r w:rsidRPr="00331CEF">
          <w:rPr>
            <w:spacing w:val="-2"/>
            <w:sz w:val="24"/>
            <w:szCs w:val="24"/>
          </w:rPr>
          <w:t>.....................................................................................................</w:t>
        </w:r>
      </w:hyperlink>
    </w:p>
    <w:p w14:paraId="1DA97191" w14:textId="77777777" w:rsidR="00DB4562" w:rsidRPr="00331CEF" w:rsidRDefault="00DB4562" w:rsidP="00DB4562">
      <w:pPr>
        <w:pStyle w:val="a7"/>
        <w:numPr>
          <w:ilvl w:val="1"/>
          <w:numId w:val="74"/>
        </w:numPr>
        <w:tabs>
          <w:tab w:val="left" w:pos="2091"/>
        </w:tabs>
        <w:spacing w:line="275" w:lineRule="exact"/>
        <w:ind w:hanging="816"/>
        <w:contextualSpacing w:val="0"/>
        <w:jc w:val="both"/>
        <w:rPr>
          <w:sz w:val="24"/>
          <w:szCs w:val="24"/>
        </w:rPr>
      </w:pPr>
      <w:hyperlink w:anchor="_bookmark19" w:history="1">
        <w:r w:rsidRPr="00331CEF">
          <w:rPr>
            <w:sz w:val="24"/>
            <w:szCs w:val="24"/>
          </w:rPr>
          <w:t>ПЛАН</w:t>
        </w:r>
        <w:r w:rsidRPr="00331CEF">
          <w:rPr>
            <w:spacing w:val="11"/>
            <w:sz w:val="24"/>
            <w:szCs w:val="24"/>
          </w:rPr>
          <w:t xml:space="preserve"> </w:t>
        </w:r>
        <w:r w:rsidRPr="00331CEF">
          <w:rPr>
            <w:sz w:val="24"/>
            <w:szCs w:val="24"/>
          </w:rPr>
          <w:t>ВНЕУРОЧНОЙ</w:t>
        </w:r>
        <w:r w:rsidRPr="00331CEF">
          <w:rPr>
            <w:spacing w:val="13"/>
            <w:sz w:val="24"/>
            <w:szCs w:val="24"/>
          </w:rPr>
          <w:t xml:space="preserve"> </w:t>
        </w:r>
        <w:r w:rsidRPr="00331CEF">
          <w:rPr>
            <w:sz w:val="24"/>
            <w:szCs w:val="24"/>
          </w:rPr>
          <w:t>ДЕЯТЕЛЬНОСТИ</w:t>
        </w:r>
        <w:r w:rsidRPr="00331CEF">
          <w:rPr>
            <w:spacing w:val="2"/>
            <w:sz w:val="24"/>
            <w:szCs w:val="24"/>
          </w:rPr>
          <w:t xml:space="preserve"> </w:t>
        </w:r>
        <w:r w:rsidRPr="00331CEF">
          <w:rPr>
            <w:spacing w:val="-2"/>
            <w:sz w:val="24"/>
            <w:szCs w:val="24"/>
          </w:rPr>
          <w:t>..............................................................</w:t>
        </w:r>
      </w:hyperlink>
    </w:p>
    <w:p w14:paraId="08769C80" w14:textId="77777777" w:rsidR="00DB4562" w:rsidRPr="00331CEF" w:rsidRDefault="00DB4562" w:rsidP="00DB4562">
      <w:pPr>
        <w:pStyle w:val="a7"/>
        <w:numPr>
          <w:ilvl w:val="1"/>
          <w:numId w:val="74"/>
        </w:numPr>
        <w:tabs>
          <w:tab w:val="left" w:pos="2091"/>
        </w:tabs>
        <w:spacing w:before="2" w:line="275" w:lineRule="exact"/>
        <w:ind w:hanging="816"/>
        <w:contextualSpacing w:val="0"/>
        <w:jc w:val="both"/>
        <w:rPr>
          <w:sz w:val="24"/>
          <w:szCs w:val="24"/>
        </w:rPr>
      </w:pPr>
      <w:hyperlink w:anchor="_bookmark20" w:history="1">
        <w:r w:rsidRPr="00331CEF">
          <w:rPr>
            <w:sz w:val="24"/>
            <w:szCs w:val="24"/>
          </w:rPr>
          <w:t>КАЛЕНДАРНЫЙ</w:t>
        </w:r>
        <w:r w:rsidRPr="00331CEF">
          <w:rPr>
            <w:spacing w:val="18"/>
            <w:sz w:val="24"/>
            <w:szCs w:val="24"/>
          </w:rPr>
          <w:t xml:space="preserve"> </w:t>
        </w:r>
        <w:r w:rsidRPr="00331CEF">
          <w:rPr>
            <w:sz w:val="24"/>
            <w:szCs w:val="24"/>
          </w:rPr>
          <w:t>УЧЕБНЫЙ</w:t>
        </w:r>
        <w:r w:rsidRPr="00331CEF">
          <w:rPr>
            <w:spacing w:val="20"/>
            <w:sz w:val="24"/>
            <w:szCs w:val="24"/>
          </w:rPr>
          <w:t xml:space="preserve"> </w:t>
        </w:r>
        <w:r w:rsidRPr="00331CEF">
          <w:rPr>
            <w:sz w:val="24"/>
            <w:szCs w:val="24"/>
          </w:rPr>
          <w:t>ГРАФИК</w:t>
        </w:r>
        <w:r w:rsidRPr="00331CEF">
          <w:rPr>
            <w:spacing w:val="-14"/>
            <w:sz w:val="24"/>
            <w:szCs w:val="24"/>
          </w:rPr>
          <w:t xml:space="preserve"> </w:t>
        </w:r>
        <w:r w:rsidRPr="00331CEF">
          <w:rPr>
            <w:spacing w:val="-2"/>
            <w:sz w:val="24"/>
            <w:szCs w:val="24"/>
          </w:rPr>
          <w:t>..................................................................</w:t>
        </w:r>
      </w:hyperlink>
    </w:p>
    <w:p w14:paraId="495E7F4A" w14:textId="77777777" w:rsidR="00DB4562" w:rsidRPr="00331CEF" w:rsidRDefault="00DB4562" w:rsidP="00DB4562">
      <w:pPr>
        <w:pStyle w:val="a7"/>
        <w:numPr>
          <w:ilvl w:val="1"/>
          <w:numId w:val="74"/>
        </w:numPr>
        <w:tabs>
          <w:tab w:val="left" w:pos="2091"/>
        </w:tabs>
        <w:spacing w:line="275" w:lineRule="exact"/>
        <w:ind w:hanging="816"/>
        <w:contextualSpacing w:val="0"/>
        <w:jc w:val="both"/>
        <w:rPr>
          <w:sz w:val="24"/>
          <w:szCs w:val="24"/>
        </w:rPr>
      </w:pPr>
      <w:hyperlink w:anchor="_bookmark21" w:history="1">
        <w:r w:rsidRPr="00331CEF">
          <w:rPr>
            <w:sz w:val="24"/>
            <w:szCs w:val="24"/>
          </w:rPr>
          <w:t>КАЛЕНДАРНЫЙ</w:t>
        </w:r>
        <w:r w:rsidRPr="00331CEF">
          <w:rPr>
            <w:spacing w:val="-6"/>
            <w:sz w:val="24"/>
            <w:szCs w:val="24"/>
          </w:rPr>
          <w:t xml:space="preserve"> </w:t>
        </w:r>
        <w:r w:rsidRPr="00331CEF">
          <w:rPr>
            <w:sz w:val="24"/>
            <w:szCs w:val="24"/>
          </w:rPr>
          <w:t>ПЛАН</w:t>
        </w:r>
        <w:r w:rsidRPr="00331CEF">
          <w:rPr>
            <w:spacing w:val="-5"/>
            <w:sz w:val="24"/>
            <w:szCs w:val="24"/>
          </w:rPr>
          <w:t xml:space="preserve"> </w:t>
        </w:r>
        <w:r w:rsidRPr="00331CEF">
          <w:rPr>
            <w:sz w:val="24"/>
            <w:szCs w:val="24"/>
          </w:rPr>
          <w:t>ВОСПИТАТЕЛЬНОЙ</w:t>
        </w:r>
        <w:r w:rsidRPr="00331CEF">
          <w:rPr>
            <w:spacing w:val="-5"/>
            <w:sz w:val="24"/>
            <w:szCs w:val="24"/>
          </w:rPr>
          <w:t xml:space="preserve"> </w:t>
        </w:r>
        <w:r w:rsidRPr="00331CEF">
          <w:rPr>
            <w:sz w:val="24"/>
            <w:szCs w:val="24"/>
          </w:rPr>
          <w:t>РАБОТЫ</w:t>
        </w:r>
        <w:r w:rsidRPr="00331CEF">
          <w:rPr>
            <w:spacing w:val="-15"/>
            <w:sz w:val="24"/>
            <w:szCs w:val="24"/>
          </w:rPr>
          <w:t xml:space="preserve"> </w:t>
        </w:r>
        <w:r w:rsidRPr="00331CEF">
          <w:rPr>
            <w:spacing w:val="-2"/>
            <w:sz w:val="24"/>
            <w:szCs w:val="24"/>
          </w:rPr>
          <w:t>....................................</w:t>
        </w:r>
      </w:hyperlink>
    </w:p>
    <w:p w14:paraId="49461AD7" w14:textId="77777777" w:rsidR="00DB4562" w:rsidRPr="00331CEF" w:rsidRDefault="00DB4562" w:rsidP="00DB4562">
      <w:pPr>
        <w:pStyle w:val="a7"/>
        <w:numPr>
          <w:ilvl w:val="1"/>
          <w:numId w:val="74"/>
        </w:numPr>
        <w:tabs>
          <w:tab w:val="left" w:pos="2091"/>
          <w:tab w:val="left" w:pos="4878"/>
          <w:tab w:val="left" w:pos="6615"/>
          <w:tab w:val="left" w:pos="8779"/>
        </w:tabs>
        <w:spacing w:before="5" w:line="237" w:lineRule="auto"/>
        <w:ind w:left="708" w:right="849" w:firstLine="566"/>
        <w:contextualSpacing w:val="0"/>
        <w:jc w:val="both"/>
        <w:rPr>
          <w:sz w:val="24"/>
          <w:szCs w:val="24"/>
        </w:rPr>
      </w:pPr>
      <w:hyperlink w:anchor="_bookmark22" w:history="1">
        <w:r w:rsidRPr="00331CEF">
          <w:rPr>
            <w:spacing w:val="-2"/>
            <w:sz w:val="24"/>
            <w:szCs w:val="24"/>
          </w:rPr>
          <w:t>ХАРАКТЕРИСТИКА</w:t>
        </w:r>
        <w:r w:rsidRPr="00331CEF">
          <w:rPr>
            <w:sz w:val="24"/>
            <w:szCs w:val="24"/>
          </w:rPr>
          <w:tab/>
        </w:r>
        <w:r w:rsidRPr="00331CEF">
          <w:rPr>
            <w:spacing w:val="-2"/>
            <w:sz w:val="24"/>
            <w:szCs w:val="24"/>
          </w:rPr>
          <w:t>УСЛОВИЙ</w:t>
        </w:r>
        <w:r w:rsidRPr="00331CEF">
          <w:rPr>
            <w:sz w:val="24"/>
            <w:szCs w:val="24"/>
          </w:rPr>
          <w:tab/>
        </w:r>
        <w:r w:rsidRPr="00331CEF">
          <w:rPr>
            <w:spacing w:val="-2"/>
            <w:sz w:val="24"/>
            <w:szCs w:val="24"/>
          </w:rPr>
          <w:t>РЕАЛИЗАЦИИ</w:t>
        </w:r>
        <w:r w:rsidRPr="00331CEF">
          <w:rPr>
            <w:sz w:val="24"/>
            <w:szCs w:val="24"/>
          </w:rPr>
          <w:tab/>
        </w:r>
        <w:r w:rsidRPr="00331CEF">
          <w:rPr>
            <w:spacing w:val="-2"/>
            <w:sz w:val="24"/>
            <w:szCs w:val="24"/>
          </w:rPr>
          <w:t>ПРОГРАММЫ</w:t>
        </w:r>
      </w:hyperlink>
      <w:r w:rsidRPr="00331CEF">
        <w:rPr>
          <w:spacing w:val="-2"/>
          <w:sz w:val="24"/>
          <w:szCs w:val="24"/>
        </w:rPr>
        <w:t xml:space="preserve"> </w:t>
      </w:r>
      <w:hyperlink w:anchor="_bookmark22" w:history="1">
        <w:r w:rsidRPr="00331CEF">
          <w:rPr>
            <w:sz w:val="24"/>
            <w:szCs w:val="24"/>
          </w:rPr>
          <w:t>НАЧАЛЬНОГО</w:t>
        </w:r>
        <w:r w:rsidRPr="00331CEF">
          <w:rPr>
            <w:spacing w:val="-12"/>
            <w:sz w:val="24"/>
            <w:szCs w:val="24"/>
          </w:rPr>
          <w:t xml:space="preserve"> </w:t>
        </w:r>
        <w:r w:rsidRPr="00331CEF">
          <w:rPr>
            <w:sz w:val="24"/>
            <w:szCs w:val="24"/>
          </w:rPr>
          <w:t>ОБЩЕГО</w:t>
        </w:r>
        <w:r w:rsidRPr="00331CEF">
          <w:rPr>
            <w:spacing w:val="-10"/>
            <w:sz w:val="24"/>
            <w:szCs w:val="24"/>
          </w:rPr>
          <w:t xml:space="preserve"> </w:t>
        </w:r>
        <w:r w:rsidRPr="00331CEF">
          <w:rPr>
            <w:sz w:val="24"/>
            <w:szCs w:val="24"/>
          </w:rPr>
          <w:t>ОБРАЗОВАНИЯ</w:t>
        </w:r>
        <w:r w:rsidRPr="00331CEF">
          <w:rPr>
            <w:spacing w:val="-12"/>
            <w:sz w:val="24"/>
            <w:szCs w:val="24"/>
          </w:rPr>
          <w:t xml:space="preserve"> </w:t>
        </w:r>
        <w:r w:rsidRPr="00331CEF">
          <w:rPr>
            <w:sz w:val="24"/>
            <w:szCs w:val="24"/>
          </w:rPr>
          <w:t>В</w:t>
        </w:r>
        <w:r w:rsidRPr="00331CEF">
          <w:rPr>
            <w:spacing w:val="-15"/>
            <w:sz w:val="24"/>
            <w:szCs w:val="24"/>
          </w:rPr>
          <w:t xml:space="preserve"> </w:t>
        </w:r>
        <w:r w:rsidRPr="00331CEF">
          <w:rPr>
            <w:sz w:val="24"/>
            <w:szCs w:val="24"/>
          </w:rPr>
          <w:t>СООТВЕТСТВИИ</w:t>
        </w:r>
        <w:r w:rsidRPr="00331CEF">
          <w:rPr>
            <w:spacing w:val="-11"/>
            <w:sz w:val="24"/>
            <w:szCs w:val="24"/>
          </w:rPr>
          <w:t xml:space="preserve"> </w:t>
        </w:r>
        <w:r w:rsidRPr="00331CEF">
          <w:rPr>
            <w:sz w:val="24"/>
            <w:szCs w:val="24"/>
          </w:rPr>
          <w:t>С</w:t>
        </w:r>
        <w:r w:rsidRPr="00331CEF">
          <w:rPr>
            <w:spacing w:val="-15"/>
            <w:sz w:val="24"/>
            <w:szCs w:val="24"/>
          </w:rPr>
          <w:t xml:space="preserve"> </w:t>
        </w:r>
        <w:r w:rsidRPr="00331CEF">
          <w:rPr>
            <w:sz w:val="24"/>
            <w:szCs w:val="24"/>
          </w:rPr>
          <w:t>ТРЕБОВАНИЯМИ</w:t>
        </w:r>
        <w:r w:rsidRPr="00331CEF">
          <w:rPr>
            <w:spacing w:val="-10"/>
            <w:sz w:val="24"/>
            <w:szCs w:val="24"/>
          </w:rPr>
          <w:t xml:space="preserve"> </w:t>
        </w:r>
        <w:r w:rsidRPr="00331CEF">
          <w:rPr>
            <w:spacing w:val="-4"/>
            <w:sz w:val="24"/>
            <w:szCs w:val="24"/>
          </w:rPr>
          <w:t>ФГОС</w:t>
        </w:r>
      </w:hyperlink>
    </w:p>
    <w:p w14:paraId="21808598" w14:textId="77777777" w:rsidR="00DB4562" w:rsidRPr="00331CEF" w:rsidRDefault="00DB4562" w:rsidP="00DB4562">
      <w:pPr>
        <w:pStyle w:val="ac"/>
        <w:spacing w:before="1"/>
        <w:ind w:left="0"/>
        <w:jc w:val="left"/>
      </w:pPr>
    </w:p>
    <w:p w14:paraId="5A91E9BD" w14:textId="77777777" w:rsidR="00DB4562" w:rsidRPr="00331CEF" w:rsidRDefault="00DB4562" w:rsidP="00DB4562">
      <w:pPr>
        <w:pStyle w:val="ac"/>
        <w:ind w:left="708" w:right="844" w:firstLine="566"/>
        <w:jc w:val="right"/>
      </w:pPr>
      <w:hyperlink w:anchor="_bookmark23" w:history="1">
        <w:r w:rsidRPr="00331CEF">
          <w:t>Характеристика условий реализации общесистемных требований</w:t>
        </w:r>
        <w:r w:rsidRPr="00331CEF">
          <w:rPr>
            <w:spacing w:val="-14"/>
          </w:rPr>
          <w:t xml:space="preserve"> </w:t>
        </w:r>
        <w:r w:rsidRPr="00331CEF">
          <w:t>.....................................</w:t>
        </w:r>
      </w:hyperlink>
      <w:r w:rsidRPr="00331CEF">
        <w:t xml:space="preserve"> </w:t>
      </w:r>
      <w:hyperlink w:anchor="_bookmark24" w:history="1">
        <w:r w:rsidRPr="00331CEF">
          <w:t>Характеристика условий реализации требований к материально-техническому, учебно-</w:t>
        </w:r>
      </w:hyperlink>
      <w:r w:rsidRPr="00331CEF">
        <w:t xml:space="preserve"> </w:t>
      </w:r>
      <w:hyperlink w:anchor="_bookmark24" w:history="1">
        <w:r w:rsidRPr="00331CEF">
          <w:t>методическому</w:t>
        </w:r>
        <w:r w:rsidRPr="00331CEF">
          <w:rPr>
            <w:spacing w:val="33"/>
          </w:rPr>
          <w:t xml:space="preserve">  </w:t>
        </w:r>
        <w:r w:rsidRPr="00331CEF">
          <w:t>обеспечению</w:t>
        </w:r>
        <w:r w:rsidRPr="00331CEF">
          <w:rPr>
            <w:spacing w:val="51"/>
          </w:rPr>
          <w:t xml:space="preserve"> </w:t>
        </w:r>
        <w:r w:rsidRPr="00331CEF">
          <w:rPr>
            <w:spacing w:val="-2"/>
          </w:rPr>
          <w:t>..........................................................................................................</w:t>
        </w:r>
      </w:hyperlink>
    </w:p>
    <w:p w14:paraId="2AC0E97A" w14:textId="77777777" w:rsidR="00DB4562" w:rsidRPr="00331CEF" w:rsidRDefault="00DB4562" w:rsidP="00DB4562">
      <w:pPr>
        <w:pStyle w:val="ac"/>
        <w:spacing w:before="6" w:line="237" w:lineRule="auto"/>
        <w:ind w:left="708" w:right="842" w:firstLine="566"/>
        <w:jc w:val="right"/>
      </w:pPr>
      <w:hyperlink w:anchor="_bookmark25" w:history="1">
        <w:r w:rsidRPr="00331CEF">
          <w:t>Характеристика</w:t>
        </w:r>
        <w:r w:rsidRPr="00331CEF">
          <w:rPr>
            <w:spacing w:val="-15"/>
          </w:rPr>
          <w:t xml:space="preserve"> </w:t>
        </w:r>
        <w:r w:rsidRPr="00331CEF">
          <w:t>условий</w:t>
        </w:r>
        <w:r w:rsidRPr="00331CEF">
          <w:rPr>
            <w:spacing w:val="-15"/>
          </w:rPr>
          <w:t xml:space="preserve"> </w:t>
        </w:r>
        <w:r w:rsidRPr="00331CEF">
          <w:t>реализации</w:t>
        </w:r>
        <w:r w:rsidRPr="00331CEF">
          <w:rPr>
            <w:spacing w:val="-15"/>
          </w:rPr>
          <w:t xml:space="preserve"> </w:t>
        </w:r>
        <w:r w:rsidRPr="00331CEF">
          <w:t>требований</w:t>
        </w:r>
        <w:r w:rsidRPr="00331CEF">
          <w:rPr>
            <w:spacing w:val="-15"/>
          </w:rPr>
          <w:t xml:space="preserve"> </w:t>
        </w:r>
        <w:r w:rsidRPr="00331CEF">
          <w:t>к</w:t>
        </w:r>
        <w:r w:rsidRPr="00331CEF">
          <w:rPr>
            <w:spacing w:val="-15"/>
          </w:rPr>
          <w:t xml:space="preserve"> </w:t>
        </w:r>
        <w:r w:rsidRPr="00331CEF">
          <w:t>психолого-педагогическим,</w:t>
        </w:r>
        <w:r w:rsidRPr="00331CEF">
          <w:rPr>
            <w:spacing w:val="-15"/>
          </w:rPr>
          <w:t xml:space="preserve"> </w:t>
        </w:r>
        <w:r w:rsidRPr="00331CEF">
          <w:t>кадровым</w:t>
        </w:r>
      </w:hyperlink>
      <w:r w:rsidRPr="00331CEF">
        <w:t xml:space="preserve"> </w:t>
      </w:r>
      <w:hyperlink w:anchor="_bookmark25" w:history="1">
        <w:r w:rsidRPr="00331CEF">
          <w:t>и</w:t>
        </w:r>
        <w:r w:rsidRPr="00331CEF">
          <w:rPr>
            <w:spacing w:val="55"/>
            <w:w w:val="150"/>
          </w:rPr>
          <w:t xml:space="preserve"> </w:t>
        </w:r>
        <w:r w:rsidRPr="00331CEF">
          <w:t>финансовым</w:t>
        </w:r>
        <w:r w:rsidRPr="00331CEF">
          <w:rPr>
            <w:spacing w:val="56"/>
            <w:w w:val="150"/>
          </w:rPr>
          <w:t xml:space="preserve"> </w:t>
        </w:r>
        <w:r w:rsidRPr="00331CEF">
          <w:t>условиям</w:t>
        </w:r>
        <w:r w:rsidRPr="00331CEF">
          <w:rPr>
            <w:spacing w:val="74"/>
          </w:rPr>
          <w:t xml:space="preserve"> </w:t>
        </w:r>
        <w:r w:rsidRPr="00331CEF">
          <w:rPr>
            <w:spacing w:val="-2"/>
          </w:rPr>
          <w:t>.................................................................................................................</w:t>
        </w:r>
      </w:hyperlink>
    </w:p>
    <w:p w14:paraId="45C9C3CA" w14:textId="77777777" w:rsidR="00DB4562" w:rsidRPr="00331CEF" w:rsidRDefault="00DB4562" w:rsidP="00DB4562">
      <w:pPr>
        <w:pStyle w:val="ac"/>
        <w:spacing w:line="237" w:lineRule="auto"/>
        <w:jc w:val="right"/>
        <w:sectPr w:rsidR="00DB4562" w:rsidRPr="00331CEF" w:rsidSect="00DB4562">
          <w:headerReference w:type="default" r:id="rId6"/>
          <w:pgSz w:w="11910" w:h="16390"/>
          <w:pgMar w:top="1060" w:right="0" w:bottom="280" w:left="708" w:header="720" w:footer="720" w:gutter="0"/>
          <w:cols w:space="720"/>
        </w:sectPr>
      </w:pPr>
    </w:p>
    <w:p w14:paraId="6868E762" w14:textId="77777777" w:rsidR="00DB4562" w:rsidRPr="00331CEF" w:rsidRDefault="00DB4562" w:rsidP="00DB4562">
      <w:pPr>
        <w:pStyle w:val="a7"/>
        <w:numPr>
          <w:ilvl w:val="0"/>
          <w:numId w:val="73"/>
        </w:numPr>
        <w:tabs>
          <w:tab w:val="left" w:pos="1697"/>
        </w:tabs>
        <w:spacing w:before="61" w:line="275" w:lineRule="exact"/>
        <w:ind w:hanging="422"/>
        <w:contextualSpacing w:val="0"/>
        <w:jc w:val="both"/>
        <w:rPr>
          <w:sz w:val="24"/>
          <w:szCs w:val="24"/>
        </w:rPr>
      </w:pPr>
      <w:bookmarkStart w:id="0" w:name="1._ЦЕЛЕВОЙ_РАЗДЕЛ"/>
      <w:bookmarkStart w:id="1" w:name="_bookmark0"/>
      <w:bookmarkEnd w:id="0"/>
      <w:bookmarkEnd w:id="1"/>
      <w:r w:rsidRPr="00331CEF">
        <w:rPr>
          <w:sz w:val="24"/>
          <w:szCs w:val="24"/>
        </w:rPr>
        <w:lastRenderedPageBreak/>
        <w:t>ЦЕЛЕВОЙ</w:t>
      </w:r>
      <w:r w:rsidRPr="00331CEF">
        <w:rPr>
          <w:spacing w:val="1"/>
          <w:sz w:val="24"/>
          <w:szCs w:val="24"/>
        </w:rPr>
        <w:t xml:space="preserve"> </w:t>
      </w:r>
      <w:r w:rsidRPr="00331CEF">
        <w:rPr>
          <w:spacing w:val="-2"/>
          <w:sz w:val="24"/>
          <w:szCs w:val="24"/>
        </w:rPr>
        <w:t>РАЗДЕЛ</w:t>
      </w:r>
    </w:p>
    <w:p w14:paraId="1B8193FD" w14:textId="77777777" w:rsidR="00DB4562" w:rsidRPr="00331CEF" w:rsidRDefault="00DB4562" w:rsidP="00DB4562">
      <w:pPr>
        <w:pStyle w:val="a7"/>
        <w:numPr>
          <w:ilvl w:val="1"/>
          <w:numId w:val="73"/>
        </w:numPr>
        <w:tabs>
          <w:tab w:val="left" w:pos="1697"/>
        </w:tabs>
        <w:spacing w:line="275" w:lineRule="exact"/>
        <w:ind w:hanging="422"/>
        <w:contextualSpacing w:val="0"/>
        <w:jc w:val="left"/>
        <w:rPr>
          <w:sz w:val="24"/>
          <w:szCs w:val="24"/>
        </w:rPr>
      </w:pPr>
      <w:bookmarkStart w:id="2" w:name="1.1._ПОЯСНИТЕЛЬНАЯ_ЗАПИСКА"/>
      <w:bookmarkStart w:id="3" w:name="_bookmark1"/>
      <w:bookmarkEnd w:id="2"/>
      <w:bookmarkEnd w:id="3"/>
      <w:r w:rsidRPr="00331CEF">
        <w:rPr>
          <w:sz w:val="24"/>
          <w:szCs w:val="24"/>
        </w:rPr>
        <w:t>ПОЯСНИТЕЛЬНАЯ</w:t>
      </w:r>
      <w:r w:rsidRPr="00331CEF">
        <w:rPr>
          <w:spacing w:val="-13"/>
          <w:sz w:val="24"/>
          <w:szCs w:val="24"/>
        </w:rPr>
        <w:t xml:space="preserve"> </w:t>
      </w:r>
      <w:r w:rsidRPr="00331CEF">
        <w:rPr>
          <w:spacing w:val="-2"/>
          <w:sz w:val="24"/>
          <w:szCs w:val="24"/>
        </w:rPr>
        <w:t>ЗАПИСКА</w:t>
      </w:r>
    </w:p>
    <w:p w14:paraId="55170E47" w14:textId="77777777" w:rsidR="00DB4562" w:rsidRPr="00331CEF" w:rsidRDefault="00DB4562" w:rsidP="00DB4562">
      <w:pPr>
        <w:pStyle w:val="ac"/>
        <w:spacing w:before="5" w:line="237" w:lineRule="auto"/>
        <w:ind w:left="708" w:right="843" w:firstLine="566"/>
      </w:pPr>
      <w:r w:rsidRPr="00331CEF">
        <w:t>Образовательная программа начального общего образования МОУ Кяппесельгская ОШ (далее образовательная организация) разработана в соответствии с</w:t>
      </w:r>
    </w:p>
    <w:p w14:paraId="708B8A90" w14:textId="77777777" w:rsidR="00DB4562" w:rsidRPr="00331CEF" w:rsidRDefault="00DB4562" w:rsidP="00DB4562">
      <w:pPr>
        <w:pStyle w:val="a7"/>
        <w:numPr>
          <w:ilvl w:val="0"/>
          <w:numId w:val="72"/>
        </w:numPr>
        <w:tabs>
          <w:tab w:val="left" w:pos="1696"/>
        </w:tabs>
        <w:spacing w:before="6" w:line="237" w:lineRule="auto"/>
        <w:ind w:right="850" w:firstLine="566"/>
        <w:contextualSpacing w:val="0"/>
        <w:jc w:val="both"/>
        <w:rPr>
          <w:sz w:val="24"/>
          <w:szCs w:val="24"/>
        </w:rPr>
      </w:pPr>
      <w:r w:rsidRPr="00331CEF">
        <w:rPr>
          <w:sz w:val="24"/>
          <w:szCs w:val="24"/>
        </w:rPr>
        <w:t>Федеральным законом №273-ФЗ от 29 декабря 2012 года «Об образовании в Российской Федерации» с изменениями и дополнениями;</w:t>
      </w:r>
    </w:p>
    <w:p w14:paraId="344FAF2C" w14:textId="77777777" w:rsidR="00DB4562" w:rsidRPr="00331CEF" w:rsidRDefault="00DB4562" w:rsidP="00DB4562">
      <w:pPr>
        <w:pStyle w:val="ac"/>
        <w:spacing w:before="3"/>
        <w:ind w:left="708" w:right="842" w:firstLine="566"/>
      </w:pPr>
      <w:r w:rsidRPr="00331CEF">
        <w:t>Федеральным государственным образовательным стандартом начального общего образования,</w:t>
      </w:r>
      <w:r w:rsidRPr="00331CEF">
        <w:rPr>
          <w:spacing w:val="-7"/>
        </w:rPr>
        <w:t xml:space="preserve"> </w:t>
      </w:r>
      <w:r w:rsidRPr="00331CEF">
        <w:t>утвержденного</w:t>
      </w:r>
      <w:r w:rsidRPr="00331CEF">
        <w:rPr>
          <w:spacing w:val="-4"/>
        </w:rPr>
        <w:t xml:space="preserve"> </w:t>
      </w:r>
      <w:r w:rsidRPr="00331CEF">
        <w:t>приказом</w:t>
      </w:r>
      <w:r w:rsidRPr="00331CEF">
        <w:rPr>
          <w:spacing w:val="-7"/>
        </w:rPr>
        <w:t xml:space="preserve"> </w:t>
      </w:r>
      <w:r w:rsidRPr="00331CEF">
        <w:t>Министерства</w:t>
      </w:r>
      <w:r w:rsidRPr="00331CEF">
        <w:rPr>
          <w:spacing w:val="-5"/>
        </w:rPr>
        <w:t xml:space="preserve"> </w:t>
      </w:r>
      <w:r w:rsidRPr="00331CEF">
        <w:t>просвещения Российской</w:t>
      </w:r>
      <w:r w:rsidRPr="00331CEF">
        <w:rPr>
          <w:spacing w:val="-8"/>
        </w:rPr>
        <w:t xml:space="preserve"> </w:t>
      </w:r>
      <w:r w:rsidRPr="00331CEF">
        <w:t>Федерации</w:t>
      </w:r>
      <w:r w:rsidRPr="00331CEF">
        <w:rPr>
          <w:spacing w:val="-12"/>
        </w:rPr>
        <w:t xml:space="preserve"> </w:t>
      </w:r>
      <w:r w:rsidRPr="00331CEF">
        <w:t>от 31.05.2021г., №286 (с изменениями и дополнениями на 01.09.2024г. (Приказ Министерства просвещения</w:t>
      </w:r>
      <w:r w:rsidRPr="00331CEF">
        <w:rPr>
          <w:spacing w:val="-15"/>
        </w:rPr>
        <w:t xml:space="preserve"> </w:t>
      </w:r>
      <w:r w:rsidRPr="00331CEF">
        <w:t>Российской</w:t>
      </w:r>
      <w:r w:rsidRPr="00331CEF">
        <w:rPr>
          <w:spacing w:val="-15"/>
        </w:rPr>
        <w:t xml:space="preserve"> </w:t>
      </w:r>
      <w:r w:rsidRPr="00331CEF">
        <w:t>Федерации</w:t>
      </w:r>
      <w:r w:rsidRPr="00331CEF">
        <w:rPr>
          <w:spacing w:val="-15"/>
        </w:rPr>
        <w:t xml:space="preserve"> </w:t>
      </w:r>
      <w:r w:rsidRPr="00331CEF">
        <w:t>№31</w:t>
      </w:r>
      <w:r w:rsidRPr="00331CEF">
        <w:rPr>
          <w:spacing w:val="-15"/>
        </w:rPr>
        <w:t xml:space="preserve"> </w:t>
      </w:r>
      <w:r w:rsidRPr="00331CEF">
        <w:t>от</w:t>
      </w:r>
      <w:r w:rsidRPr="00331CEF">
        <w:rPr>
          <w:spacing w:val="-15"/>
        </w:rPr>
        <w:t xml:space="preserve"> </w:t>
      </w:r>
      <w:r w:rsidRPr="00331CEF">
        <w:t>22.01.2024г.</w:t>
      </w:r>
      <w:r w:rsidRPr="00331CEF">
        <w:rPr>
          <w:spacing w:val="-15"/>
        </w:rPr>
        <w:t xml:space="preserve"> </w:t>
      </w:r>
      <w:r w:rsidRPr="00331CEF">
        <w:t>«О</w:t>
      </w:r>
      <w:r w:rsidRPr="00331CEF">
        <w:rPr>
          <w:spacing w:val="-14"/>
        </w:rPr>
        <w:t xml:space="preserve"> </w:t>
      </w:r>
      <w:r w:rsidRPr="00331CEF">
        <w:t>внесении</w:t>
      </w:r>
      <w:r w:rsidRPr="00331CEF">
        <w:rPr>
          <w:spacing w:val="-13"/>
        </w:rPr>
        <w:t xml:space="preserve"> </w:t>
      </w:r>
      <w:r w:rsidRPr="00331CEF">
        <w:t>изменений</w:t>
      </w:r>
      <w:r w:rsidRPr="00331CEF">
        <w:rPr>
          <w:spacing w:val="-14"/>
        </w:rPr>
        <w:t xml:space="preserve"> </w:t>
      </w:r>
      <w:r w:rsidRPr="00331CEF">
        <w:t>в</w:t>
      </w:r>
      <w:r w:rsidRPr="00331CEF">
        <w:rPr>
          <w:spacing w:val="-15"/>
        </w:rPr>
        <w:t xml:space="preserve"> </w:t>
      </w:r>
      <w:r w:rsidRPr="00331CEF">
        <w:t xml:space="preserve">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w:t>
      </w:r>
      <w:r w:rsidRPr="00331CEF">
        <w:rPr>
          <w:spacing w:val="-2"/>
        </w:rPr>
        <w:t>образования»);</w:t>
      </w:r>
    </w:p>
    <w:p w14:paraId="7000045F" w14:textId="77777777" w:rsidR="00DB4562" w:rsidRPr="00331CEF" w:rsidRDefault="00DB4562" w:rsidP="00DB4562">
      <w:pPr>
        <w:pStyle w:val="ac"/>
        <w:spacing w:before="1"/>
        <w:ind w:left="708" w:right="851" w:firstLine="566"/>
      </w:pPr>
      <w:r w:rsidRPr="00331CEF">
        <w:t>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w:t>
      </w:r>
      <w:r w:rsidRPr="00331CEF">
        <w:rPr>
          <w:spacing w:val="40"/>
        </w:rPr>
        <w:t xml:space="preserve"> </w:t>
      </w:r>
      <w:r w:rsidRPr="00331CEF">
        <w:t>на</w:t>
      </w:r>
      <w:r w:rsidRPr="00331CEF">
        <w:rPr>
          <w:spacing w:val="40"/>
        </w:rPr>
        <w:t xml:space="preserve"> </w:t>
      </w:r>
      <w:r w:rsidRPr="00331CEF">
        <w:t>01.09.2024</w:t>
      </w:r>
      <w:r w:rsidRPr="00331CEF">
        <w:rPr>
          <w:spacing w:val="40"/>
        </w:rPr>
        <w:t xml:space="preserve"> </w:t>
      </w:r>
      <w:r w:rsidRPr="00331CEF">
        <w:t>(Приказ</w:t>
      </w:r>
      <w:r w:rsidRPr="00331CEF">
        <w:rPr>
          <w:spacing w:val="40"/>
        </w:rPr>
        <w:t xml:space="preserve"> </w:t>
      </w:r>
      <w:r w:rsidRPr="00331CEF">
        <w:t>Министерства</w:t>
      </w:r>
      <w:r w:rsidRPr="00331CEF">
        <w:rPr>
          <w:spacing w:val="40"/>
        </w:rPr>
        <w:t xml:space="preserve"> </w:t>
      </w:r>
      <w:r w:rsidRPr="00331CEF">
        <w:t>просвещения</w:t>
      </w:r>
      <w:r w:rsidRPr="00331CEF">
        <w:rPr>
          <w:spacing w:val="40"/>
        </w:rPr>
        <w:t xml:space="preserve"> </w:t>
      </w:r>
      <w:r w:rsidRPr="00331CEF">
        <w:t>Российской</w:t>
      </w:r>
      <w:r w:rsidRPr="00331CEF">
        <w:rPr>
          <w:spacing w:val="40"/>
        </w:rPr>
        <w:t xml:space="preserve"> </w:t>
      </w:r>
      <w:r w:rsidRPr="00331CEF">
        <w:t>Федерации</w:t>
      </w:r>
    </w:p>
    <w:p w14:paraId="4BB4A51A" w14:textId="77777777" w:rsidR="00DB4562" w:rsidRPr="00331CEF" w:rsidRDefault="00DB4562" w:rsidP="00DB4562">
      <w:pPr>
        <w:pStyle w:val="ac"/>
        <w:ind w:left="708" w:right="849"/>
      </w:pPr>
      <w:r w:rsidRPr="00331CEF">
        <w:t xml:space="preserve">№171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w:t>
      </w:r>
      <w:r w:rsidRPr="00331CEF">
        <w:rPr>
          <w:spacing w:val="-2"/>
        </w:rPr>
        <w:t>образования»).</w:t>
      </w:r>
    </w:p>
    <w:p w14:paraId="6C2EA232" w14:textId="77777777" w:rsidR="00DB4562" w:rsidRPr="00331CEF" w:rsidRDefault="00DB4562" w:rsidP="00DB4562">
      <w:pPr>
        <w:pStyle w:val="ac"/>
        <w:ind w:left="708" w:right="843" w:firstLine="566"/>
      </w:pPr>
      <w:r w:rsidRPr="00331CEF">
        <w:t>При</w:t>
      </w:r>
      <w:r w:rsidRPr="00331CEF">
        <w:rPr>
          <w:spacing w:val="-4"/>
        </w:rPr>
        <w:t xml:space="preserve"> </w:t>
      </w:r>
      <w:r w:rsidRPr="00331CEF">
        <w:t>разработке</w:t>
      </w:r>
      <w:r w:rsidRPr="00331CEF">
        <w:rPr>
          <w:spacing w:val="-5"/>
        </w:rPr>
        <w:t xml:space="preserve"> </w:t>
      </w:r>
      <w:r w:rsidRPr="00331CEF">
        <w:t>основной</w:t>
      </w:r>
      <w:r w:rsidRPr="00331CEF">
        <w:rPr>
          <w:spacing w:val="-7"/>
        </w:rPr>
        <w:t xml:space="preserve"> </w:t>
      </w:r>
      <w:r w:rsidRPr="00331CEF">
        <w:t>общеобразовательной</w:t>
      </w:r>
      <w:r w:rsidRPr="00331CEF">
        <w:rPr>
          <w:spacing w:val="-3"/>
        </w:rPr>
        <w:t xml:space="preserve"> </w:t>
      </w:r>
      <w:r w:rsidRPr="00331CEF">
        <w:t>программы</w:t>
      </w:r>
      <w:r w:rsidRPr="00331CEF">
        <w:rPr>
          <w:spacing w:val="-3"/>
        </w:rPr>
        <w:t xml:space="preserve"> </w:t>
      </w:r>
      <w:r w:rsidRPr="00331CEF">
        <w:t>использованы федеральные рабочие программы учебных</w:t>
      </w:r>
      <w:r w:rsidRPr="00331CEF">
        <w:rPr>
          <w:spacing w:val="-1"/>
        </w:rPr>
        <w:t xml:space="preserve"> </w:t>
      </w:r>
      <w:r w:rsidRPr="00331CEF">
        <w:t>предметов. В соответствии с</w:t>
      </w:r>
      <w:r w:rsidRPr="00331CEF">
        <w:rPr>
          <w:spacing w:val="-2"/>
        </w:rPr>
        <w:t xml:space="preserve"> </w:t>
      </w:r>
      <w:r w:rsidRPr="00331CEF">
        <w:t>пунктом 6.4. статьи 12</w:t>
      </w:r>
      <w:r w:rsidRPr="00331CEF">
        <w:rPr>
          <w:spacing w:val="-1"/>
        </w:rPr>
        <w:t xml:space="preserve"> </w:t>
      </w:r>
      <w:r w:rsidRPr="00331CEF">
        <w:t>Закона</w:t>
      </w:r>
      <w:r w:rsidRPr="00331CEF">
        <w:rPr>
          <w:spacing w:val="-2"/>
        </w:rPr>
        <w:t xml:space="preserve"> </w:t>
      </w:r>
      <w:r w:rsidRPr="00331CEF">
        <w:t xml:space="preserve">«Об образовании в Российской Федерации) такая учебно-методическая документация не </w:t>
      </w:r>
      <w:r w:rsidRPr="00331CEF">
        <w:rPr>
          <w:spacing w:val="-2"/>
        </w:rPr>
        <w:t>разрабатывается.</w:t>
      </w:r>
    </w:p>
    <w:p w14:paraId="54114A81" w14:textId="77777777" w:rsidR="00DB4562" w:rsidRPr="00331CEF" w:rsidRDefault="00DB4562" w:rsidP="00DB4562">
      <w:pPr>
        <w:pStyle w:val="ac"/>
        <w:ind w:left="1275"/>
      </w:pPr>
      <w:r w:rsidRPr="00331CEF">
        <w:t>Также</w:t>
      </w:r>
      <w:r w:rsidRPr="00331CEF">
        <w:rPr>
          <w:spacing w:val="-3"/>
        </w:rPr>
        <w:t xml:space="preserve"> </w:t>
      </w:r>
      <w:r w:rsidRPr="00331CEF">
        <w:t>при</w:t>
      </w:r>
      <w:r w:rsidRPr="00331CEF">
        <w:rPr>
          <w:spacing w:val="-6"/>
        </w:rPr>
        <w:t xml:space="preserve"> </w:t>
      </w:r>
      <w:r w:rsidRPr="00331CEF">
        <w:t>реализации</w:t>
      </w:r>
      <w:r w:rsidRPr="00331CEF">
        <w:rPr>
          <w:spacing w:val="-5"/>
        </w:rPr>
        <w:t xml:space="preserve"> </w:t>
      </w:r>
      <w:r w:rsidRPr="00331CEF">
        <w:t>ООП</w:t>
      </w:r>
      <w:r w:rsidRPr="00331CEF">
        <w:rPr>
          <w:spacing w:val="-3"/>
        </w:rPr>
        <w:t xml:space="preserve"> </w:t>
      </w:r>
      <w:r w:rsidRPr="00331CEF">
        <w:t>НОО</w:t>
      </w:r>
      <w:r w:rsidRPr="00331CEF">
        <w:rPr>
          <w:spacing w:val="-3"/>
        </w:rPr>
        <w:t xml:space="preserve"> </w:t>
      </w:r>
      <w:r w:rsidRPr="00331CEF">
        <w:t xml:space="preserve">учтены </w:t>
      </w:r>
      <w:r w:rsidRPr="00331CEF">
        <w:rPr>
          <w:spacing w:val="-2"/>
        </w:rPr>
        <w:t>требования</w:t>
      </w:r>
    </w:p>
    <w:p w14:paraId="366417E5" w14:textId="77777777" w:rsidR="00DB4562" w:rsidRPr="00331CEF" w:rsidRDefault="00DB4562" w:rsidP="00DB4562">
      <w:pPr>
        <w:pStyle w:val="a7"/>
        <w:numPr>
          <w:ilvl w:val="0"/>
          <w:numId w:val="72"/>
        </w:numPr>
        <w:tabs>
          <w:tab w:val="left" w:pos="1696"/>
        </w:tabs>
        <w:spacing w:before="1"/>
        <w:ind w:right="844" w:firstLine="566"/>
        <w:contextualSpacing w:val="0"/>
        <w:jc w:val="both"/>
        <w:rPr>
          <w:sz w:val="24"/>
          <w:szCs w:val="24"/>
        </w:rPr>
      </w:pPr>
      <w:r w:rsidRPr="00331CEF">
        <w:rPr>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14:paraId="38F58EA6" w14:textId="77777777" w:rsidR="00DB4562" w:rsidRPr="00331CEF" w:rsidRDefault="00DB4562" w:rsidP="00DB4562">
      <w:pPr>
        <w:pStyle w:val="a7"/>
        <w:numPr>
          <w:ilvl w:val="0"/>
          <w:numId w:val="72"/>
        </w:numPr>
        <w:tabs>
          <w:tab w:val="left" w:pos="1696"/>
        </w:tabs>
        <w:ind w:right="844" w:firstLine="566"/>
        <w:contextualSpacing w:val="0"/>
        <w:jc w:val="both"/>
        <w:rPr>
          <w:sz w:val="24"/>
          <w:szCs w:val="24"/>
        </w:rPr>
      </w:pPr>
      <w:r w:rsidRPr="00331CEF">
        <w:rPr>
          <w:sz w:val="24"/>
          <w:szCs w:val="24"/>
        </w:rPr>
        <w:t>Постановления</w:t>
      </w:r>
      <w:r w:rsidRPr="00331CEF">
        <w:rPr>
          <w:spacing w:val="-7"/>
          <w:sz w:val="24"/>
          <w:szCs w:val="24"/>
        </w:rPr>
        <w:t xml:space="preserve"> </w:t>
      </w:r>
      <w:r w:rsidRPr="00331CEF">
        <w:rPr>
          <w:sz w:val="24"/>
          <w:szCs w:val="24"/>
        </w:rPr>
        <w:t>Главного</w:t>
      </w:r>
      <w:r w:rsidRPr="00331CEF">
        <w:rPr>
          <w:spacing w:val="-2"/>
          <w:sz w:val="24"/>
          <w:szCs w:val="24"/>
        </w:rPr>
        <w:t xml:space="preserve"> </w:t>
      </w:r>
      <w:r w:rsidRPr="00331CEF">
        <w:rPr>
          <w:sz w:val="24"/>
          <w:szCs w:val="24"/>
        </w:rPr>
        <w:t>государственного</w:t>
      </w:r>
      <w:r w:rsidRPr="00331CEF">
        <w:rPr>
          <w:spacing w:val="-2"/>
          <w:sz w:val="24"/>
          <w:szCs w:val="24"/>
        </w:rPr>
        <w:t xml:space="preserve"> </w:t>
      </w:r>
      <w:r w:rsidRPr="00331CEF">
        <w:rPr>
          <w:sz w:val="24"/>
          <w:szCs w:val="24"/>
        </w:rPr>
        <w:t>санитарного</w:t>
      </w:r>
      <w:r w:rsidRPr="00331CEF">
        <w:rPr>
          <w:spacing w:val="-2"/>
          <w:sz w:val="24"/>
          <w:szCs w:val="24"/>
        </w:rPr>
        <w:t xml:space="preserve"> </w:t>
      </w:r>
      <w:r w:rsidRPr="00331CEF">
        <w:rPr>
          <w:sz w:val="24"/>
          <w:szCs w:val="24"/>
        </w:rPr>
        <w:t>врача</w:t>
      </w:r>
      <w:r w:rsidRPr="00331CEF">
        <w:rPr>
          <w:spacing w:val="-8"/>
          <w:sz w:val="24"/>
          <w:szCs w:val="24"/>
        </w:rPr>
        <w:t xml:space="preserve"> </w:t>
      </w:r>
      <w:r w:rsidRPr="00331CEF">
        <w:rPr>
          <w:sz w:val="24"/>
          <w:szCs w:val="24"/>
        </w:rPr>
        <w:t>РФ</w:t>
      </w:r>
      <w:r w:rsidRPr="00331CEF">
        <w:rPr>
          <w:spacing w:val="-8"/>
          <w:sz w:val="24"/>
          <w:szCs w:val="24"/>
        </w:rPr>
        <w:t xml:space="preserve"> </w:t>
      </w:r>
      <w:r w:rsidRPr="00331CEF">
        <w:rPr>
          <w:sz w:val="24"/>
          <w:szCs w:val="24"/>
        </w:rPr>
        <w:t>от</w:t>
      </w:r>
      <w:r w:rsidRPr="00331CEF">
        <w:rPr>
          <w:spacing w:val="-6"/>
          <w:sz w:val="24"/>
          <w:szCs w:val="24"/>
        </w:rPr>
        <w:t xml:space="preserve"> </w:t>
      </w:r>
      <w:r w:rsidRPr="00331CEF">
        <w:rPr>
          <w:sz w:val="24"/>
          <w:szCs w:val="24"/>
        </w:rPr>
        <w:t>28</w:t>
      </w:r>
      <w:r w:rsidRPr="00331CEF">
        <w:rPr>
          <w:spacing w:val="-7"/>
          <w:sz w:val="24"/>
          <w:szCs w:val="24"/>
        </w:rPr>
        <w:t xml:space="preserve"> </w:t>
      </w:r>
      <w:r w:rsidRPr="00331CEF">
        <w:rPr>
          <w:sz w:val="24"/>
          <w:szCs w:val="24"/>
        </w:rPr>
        <w:t>января</w:t>
      </w:r>
      <w:r w:rsidRPr="00331CEF">
        <w:rPr>
          <w:spacing w:val="-7"/>
          <w:sz w:val="24"/>
          <w:szCs w:val="24"/>
        </w:rPr>
        <w:t xml:space="preserve"> </w:t>
      </w:r>
      <w:r w:rsidRPr="00331CEF">
        <w:rPr>
          <w:sz w:val="24"/>
          <w:szCs w:val="24"/>
        </w:rPr>
        <w:t>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F6E43B5" w14:textId="77777777" w:rsidR="00DB4562" w:rsidRPr="00331CEF" w:rsidRDefault="00DB4562" w:rsidP="00DB4562">
      <w:pPr>
        <w:pStyle w:val="a7"/>
        <w:numPr>
          <w:ilvl w:val="0"/>
          <w:numId w:val="72"/>
        </w:numPr>
        <w:tabs>
          <w:tab w:val="left" w:pos="1696"/>
        </w:tabs>
        <w:spacing w:before="1"/>
        <w:ind w:right="855" w:firstLine="566"/>
        <w:contextualSpacing w:val="0"/>
        <w:jc w:val="both"/>
        <w:rPr>
          <w:sz w:val="24"/>
          <w:szCs w:val="24"/>
        </w:rPr>
      </w:pPr>
      <w:r w:rsidRPr="00331CEF">
        <w:rPr>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14:paraId="04284296" w14:textId="77777777" w:rsidR="00DB4562" w:rsidRPr="00331CEF" w:rsidRDefault="00DB4562" w:rsidP="00DB4562">
      <w:pPr>
        <w:pStyle w:val="ac"/>
        <w:spacing w:line="242" w:lineRule="auto"/>
        <w:ind w:left="708" w:right="854" w:firstLine="566"/>
      </w:pPr>
      <w:r w:rsidRPr="00331CEF">
        <w:t>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w:t>
      </w:r>
    </w:p>
    <w:p w14:paraId="178F2114" w14:textId="77777777" w:rsidR="00DB4562" w:rsidRPr="00331CEF" w:rsidRDefault="00DB4562" w:rsidP="00DB4562">
      <w:pPr>
        <w:pStyle w:val="ac"/>
        <w:spacing w:line="242" w:lineRule="auto"/>
        <w:ind w:left="708" w:right="856" w:firstLine="566"/>
      </w:pPr>
      <w:r w:rsidRPr="00331CEF">
        <w:t>Разработка и утверждение основной образовательной программы и приложений к ней регламентируются законодательством.</w:t>
      </w:r>
    </w:p>
    <w:p w14:paraId="68F4B2A9" w14:textId="77777777" w:rsidR="00DB4562" w:rsidRPr="00331CEF" w:rsidRDefault="00DB4562" w:rsidP="00DB4562">
      <w:pPr>
        <w:pStyle w:val="ac"/>
        <w:ind w:left="708" w:right="838" w:firstLine="566"/>
      </w:pPr>
      <w:r w:rsidRPr="00331CEF">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0E76F8A8" w14:textId="77777777" w:rsidR="00DB4562" w:rsidRPr="00331CEF" w:rsidRDefault="00DB4562" w:rsidP="00DB4562">
      <w:pPr>
        <w:ind w:left="708" w:right="848" w:firstLine="566"/>
        <w:jc w:val="both"/>
        <w:rPr>
          <w:i/>
          <w:sz w:val="24"/>
          <w:szCs w:val="24"/>
        </w:rPr>
      </w:pPr>
      <w:r w:rsidRPr="00331CEF">
        <w:rPr>
          <w:i/>
          <w:sz w:val="24"/>
          <w:szCs w:val="24"/>
          <w:u w:val="single"/>
        </w:rPr>
        <w:t>В соответствии с пунктом 5 статьи 66 273-ФЗ «Об образовании в Российской</w:t>
      </w:r>
      <w:r w:rsidRPr="00331CEF">
        <w:rPr>
          <w:i/>
          <w:sz w:val="24"/>
          <w:szCs w:val="24"/>
        </w:rPr>
        <w:t xml:space="preserve"> </w:t>
      </w:r>
      <w:r w:rsidRPr="00331CEF">
        <w:rPr>
          <w:i/>
          <w:sz w:val="24"/>
          <w:szCs w:val="24"/>
          <w:u w:val="single"/>
        </w:rPr>
        <w:t>Федерации» обучающиеся, не освоившие программу начального общего образования, не</w:t>
      </w:r>
      <w:r w:rsidRPr="00331CEF">
        <w:rPr>
          <w:i/>
          <w:sz w:val="24"/>
          <w:szCs w:val="24"/>
        </w:rPr>
        <w:t xml:space="preserve"> </w:t>
      </w:r>
      <w:r w:rsidRPr="00331CEF">
        <w:rPr>
          <w:i/>
          <w:sz w:val="24"/>
          <w:szCs w:val="24"/>
          <w:u w:val="single"/>
        </w:rPr>
        <w:t>допускаются к обучению на следующих уровнях образования.</w:t>
      </w:r>
    </w:p>
    <w:p w14:paraId="052DF0CB" w14:textId="77777777" w:rsidR="00DB4562" w:rsidRPr="00331CEF" w:rsidRDefault="00DB4562" w:rsidP="00DB4562">
      <w:pPr>
        <w:jc w:val="both"/>
        <w:rPr>
          <w:i/>
          <w:sz w:val="24"/>
          <w:szCs w:val="24"/>
        </w:rPr>
        <w:sectPr w:rsidR="00DB4562" w:rsidRPr="00331CEF" w:rsidSect="00DB4562">
          <w:pgSz w:w="11910" w:h="16390"/>
          <w:pgMar w:top="1340" w:right="0" w:bottom="280" w:left="708" w:header="720" w:footer="720" w:gutter="0"/>
          <w:cols w:space="720"/>
        </w:sectPr>
      </w:pPr>
    </w:p>
    <w:p w14:paraId="4E7B5238" w14:textId="77777777" w:rsidR="00DB4562" w:rsidRPr="00331CEF" w:rsidRDefault="00DB4562" w:rsidP="00DB4562">
      <w:pPr>
        <w:pStyle w:val="a7"/>
        <w:numPr>
          <w:ilvl w:val="2"/>
          <w:numId w:val="73"/>
        </w:numPr>
        <w:tabs>
          <w:tab w:val="left" w:pos="2608"/>
          <w:tab w:val="left" w:pos="2943"/>
          <w:tab w:val="left" w:pos="3491"/>
          <w:tab w:val="left" w:pos="5006"/>
          <w:tab w:val="left" w:pos="6124"/>
          <w:tab w:val="left" w:pos="7798"/>
          <w:tab w:val="left" w:pos="9481"/>
        </w:tabs>
        <w:spacing w:before="63" w:line="237" w:lineRule="auto"/>
        <w:ind w:right="855" w:firstLine="1065"/>
        <w:contextualSpacing w:val="0"/>
        <w:jc w:val="left"/>
        <w:rPr>
          <w:sz w:val="24"/>
          <w:szCs w:val="24"/>
        </w:rPr>
      </w:pPr>
      <w:bookmarkStart w:id="4" w:name="1.1.1._Цели_реализации_программы_начальн"/>
      <w:bookmarkStart w:id="5" w:name="_bookmark2"/>
      <w:bookmarkEnd w:id="4"/>
      <w:bookmarkEnd w:id="5"/>
      <w:r w:rsidRPr="00331CEF">
        <w:rPr>
          <w:sz w:val="24"/>
          <w:szCs w:val="24"/>
        </w:rPr>
        <w:lastRenderedPageBreak/>
        <w:t xml:space="preserve">Цели реализации программы начального общего образования </w:t>
      </w:r>
      <w:r w:rsidRPr="00331CEF">
        <w:rPr>
          <w:spacing w:val="-2"/>
          <w:sz w:val="24"/>
          <w:szCs w:val="24"/>
        </w:rPr>
        <w:t>Начальное</w:t>
      </w:r>
      <w:r w:rsidRPr="00331CEF">
        <w:rPr>
          <w:sz w:val="24"/>
          <w:szCs w:val="24"/>
        </w:rPr>
        <w:tab/>
      </w:r>
      <w:r w:rsidRPr="00331CEF">
        <w:rPr>
          <w:spacing w:val="-4"/>
          <w:sz w:val="24"/>
          <w:szCs w:val="24"/>
        </w:rPr>
        <w:t>общее</w:t>
      </w:r>
      <w:r w:rsidRPr="00331CEF">
        <w:rPr>
          <w:sz w:val="24"/>
          <w:szCs w:val="24"/>
        </w:rPr>
        <w:tab/>
      </w:r>
      <w:r w:rsidRPr="00331CEF">
        <w:rPr>
          <w:spacing w:val="-2"/>
          <w:sz w:val="24"/>
          <w:szCs w:val="24"/>
        </w:rPr>
        <w:t>образование</w:t>
      </w:r>
      <w:r w:rsidRPr="00331CEF">
        <w:rPr>
          <w:sz w:val="24"/>
          <w:szCs w:val="24"/>
        </w:rPr>
        <w:tab/>
      </w:r>
      <w:r w:rsidRPr="00331CEF">
        <w:rPr>
          <w:spacing w:val="-2"/>
          <w:sz w:val="24"/>
          <w:szCs w:val="24"/>
        </w:rPr>
        <w:t>является</w:t>
      </w:r>
      <w:r w:rsidRPr="00331CEF">
        <w:rPr>
          <w:sz w:val="24"/>
          <w:szCs w:val="24"/>
        </w:rPr>
        <w:tab/>
      </w:r>
      <w:r w:rsidRPr="00331CEF">
        <w:rPr>
          <w:spacing w:val="-2"/>
          <w:sz w:val="24"/>
          <w:szCs w:val="24"/>
        </w:rPr>
        <w:t>необходимым</w:t>
      </w:r>
      <w:r w:rsidRPr="00331CEF">
        <w:rPr>
          <w:sz w:val="24"/>
          <w:szCs w:val="24"/>
        </w:rPr>
        <w:tab/>
      </w:r>
      <w:r w:rsidRPr="00331CEF">
        <w:rPr>
          <w:spacing w:val="-2"/>
          <w:sz w:val="24"/>
          <w:szCs w:val="24"/>
        </w:rPr>
        <w:t>обязательным</w:t>
      </w:r>
      <w:r w:rsidRPr="00331CEF">
        <w:rPr>
          <w:sz w:val="24"/>
          <w:szCs w:val="24"/>
        </w:rPr>
        <w:tab/>
      </w:r>
      <w:r w:rsidRPr="00331CEF">
        <w:rPr>
          <w:spacing w:val="-2"/>
          <w:sz w:val="24"/>
          <w:szCs w:val="24"/>
        </w:rPr>
        <w:t>уровнем</w:t>
      </w:r>
    </w:p>
    <w:p w14:paraId="6C0E0A34" w14:textId="77777777" w:rsidR="00DB4562" w:rsidRPr="00331CEF" w:rsidRDefault="00DB4562" w:rsidP="00DB4562">
      <w:pPr>
        <w:pStyle w:val="ac"/>
        <w:spacing w:before="3" w:line="275" w:lineRule="exact"/>
        <w:ind w:left="708"/>
        <w:jc w:val="left"/>
      </w:pPr>
      <w:r w:rsidRPr="00331CEF">
        <w:rPr>
          <w:spacing w:val="-2"/>
        </w:rPr>
        <w:t>образования.</w:t>
      </w:r>
    </w:p>
    <w:p w14:paraId="71AA6140" w14:textId="77777777" w:rsidR="00DB4562" w:rsidRPr="00331CEF" w:rsidRDefault="00DB4562" w:rsidP="00DB4562">
      <w:pPr>
        <w:pStyle w:val="ac"/>
        <w:spacing w:line="275" w:lineRule="exact"/>
        <w:ind w:left="1275"/>
      </w:pPr>
      <w:r w:rsidRPr="00331CEF">
        <w:t>Целями</w:t>
      </w:r>
      <w:r w:rsidRPr="00331CEF">
        <w:rPr>
          <w:spacing w:val="-2"/>
        </w:rPr>
        <w:t xml:space="preserve"> </w:t>
      </w:r>
      <w:r w:rsidRPr="00331CEF">
        <w:t>реализации</w:t>
      </w:r>
      <w:r w:rsidRPr="00331CEF">
        <w:rPr>
          <w:spacing w:val="-2"/>
        </w:rPr>
        <w:t xml:space="preserve"> </w:t>
      </w:r>
      <w:r w:rsidRPr="00331CEF">
        <w:t>программы</w:t>
      </w:r>
      <w:r w:rsidRPr="00331CEF">
        <w:rPr>
          <w:spacing w:val="-6"/>
        </w:rPr>
        <w:t xml:space="preserve"> </w:t>
      </w:r>
      <w:r w:rsidRPr="00331CEF">
        <w:t>начального</w:t>
      </w:r>
      <w:r w:rsidRPr="00331CEF">
        <w:rPr>
          <w:spacing w:val="-7"/>
        </w:rPr>
        <w:t xml:space="preserve"> </w:t>
      </w:r>
      <w:r w:rsidRPr="00331CEF">
        <w:t>общего</w:t>
      </w:r>
      <w:r w:rsidRPr="00331CEF">
        <w:rPr>
          <w:spacing w:val="-3"/>
        </w:rPr>
        <w:t xml:space="preserve"> </w:t>
      </w:r>
      <w:r w:rsidRPr="00331CEF">
        <w:t>образования</w:t>
      </w:r>
      <w:r w:rsidRPr="00331CEF">
        <w:rPr>
          <w:spacing w:val="-2"/>
        </w:rPr>
        <w:t xml:space="preserve"> являются:</w:t>
      </w:r>
    </w:p>
    <w:p w14:paraId="3061D7E6" w14:textId="77777777" w:rsidR="00DB4562" w:rsidRPr="00331CEF" w:rsidRDefault="00DB4562" w:rsidP="00DB4562">
      <w:pPr>
        <w:pStyle w:val="a7"/>
        <w:numPr>
          <w:ilvl w:val="0"/>
          <w:numId w:val="71"/>
        </w:numPr>
        <w:tabs>
          <w:tab w:val="left" w:pos="1696"/>
        </w:tabs>
        <w:spacing w:before="3"/>
        <w:ind w:right="851" w:firstLine="566"/>
        <w:contextualSpacing w:val="0"/>
        <w:jc w:val="both"/>
        <w:rPr>
          <w:sz w:val="24"/>
          <w:szCs w:val="24"/>
        </w:rPr>
      </w:pPr>
      <w:r w:rsidRPr="00331CEF">
        <w:rPr>
          <w:sz w:val="24"/>
          <w:szCs w:val="24"/>
        </w:rPr>
        <w:t>Обеспечение реализации конституционного права каждого гражданина</w:t>
      </w:r>
      <w:r w:rsidRPr="00331CEF">
        <w:rPr>
          <w:spacing w:val="-1"/>
          <w:sz w:val="24"/>
          <w:szCs w:val="24"/>
        </w:rPr>
        <w:t xml:space="preserve"> </w:t>
      </w:r>
      <w:r w:rsidRPr="00331CEF">
        <w:rPr>
          <w:sz w:val="24"/>
          <w:szCs w:val="24"/>
        </w:rPr>
        <w:t>Российской Федерации на получение качественного образования, включающего обучение, развитие и воспитание каждого обучающегося;</w:t>
      </w:r>
    </w:p>
    <w:p w14:paraId="34A471F0" w14:textId="77777777" w:rsidR="00DB4562" w:rsidRPr="00331CEF" w:rsidRDefault="00DB4562" w:rsidP="00DB4562">
      <w:pPr>
        <w:pStyle w:val="a7"/>
        <w:numPr>
          <w:ilvl w:val="0"/>
          <w:numId w:val="71"/>
        </w:numPr>
        <w:tabs>
          <w:tab w:val="left" w:pos="1696"/>
        </w:tabs>
        <w:ind w:right="854" w:firstLine="566"/>
        <w:contextualSpacing w:val="0"/>
        <w:jc w:val="both"/>
        <w:rPr>
          <w:sz w:val="24"/>
          <w:szCs w:val="24"/>
        </w:rPr>
      </w:pPr>
      <w:r w:rsidRPr="00331CEF">
        <w:rPr>
          <w:sz w:val="24"/>
          <w:szCs w:val="24"/>
        </w:rPr>
        <w:t>Развитие единого образовательного пространства Российской Федерации на</w:t>
      </w:r>
      <w:r w:rsidRPr="00331CEF">
        <w:rPr>
          <w:spacing w:val="-2"/>
          <w:sz w:val="24"/>
          <w:szCs w:val="24"/>
        </w:rPr>
        <w:t xml:space="preserve"> </w:t>
      </w:r>
      <w:r w:rsidRPr="00331CEF">
        <w:rPr>
          <w:sz w:val="24"/>
          <w:szCs w:val="24"/>
        </w:rPr>
        <w:t>основе общих принципов формирования содержания обучения и воспитания, организации образовательного процесса;</w:t>
      </w:r>
    </w:p>
    <w:p w14:paraId="23B3E6CC" w14:textId="77777777" w:rsidR="00DB4562" w:rsidRPr="00331CEF" w:rsidRDefault="00DB4562" w:rsidP="00DB4562">
      <w:pPr>
        <w:pStyle w:val="a7"/>
        <w:numPr>
          <w:ilvl w:val="0"/>
          <w:numId w:val="71"/>
        </w:numPr>
        <w:tabs>
          <w:tab w:val="left" w:pos="1696"/>
        </w:tabs>
        <w:spacing w:before="3" w:line="237" w:lineRule="auto"/>
        <w:ind w:right="855" w:firstLine="566"/>
        <w:contextualSpacing w:val="0"/>
        <w:jc w:val="both"/>
        <w:rPr>
          <w:sz w:val="24"/>
          <w:szCs w:val="24"/>
        </w:rPr>
      </w:pPr>
      <w:r w:rsidRPr="00331CEF">
        <w:rPr>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47A9D515" w14:textId="77777777" w:rsidR="00DB4562" w:rsidRPr="00331CEF" w:rsidRDefault="00DB4562" w:rsidP="00DB4562">
      <w:pPr>
        <w:pStyle w:val="a7"/>
        <w:numPr>
          <w:ilvl w:val="0"/>
          <w:numId w:val="71"/>
        </w:numPr>
        <w:tabs>
          <w:tab w:val="left" w:pos="1696"/>
        </w:tabs>
        <w:spacing w:before="6" w:line="237" w:lineRule="auto"/>
        <w:ind w:right="854" w:firstLine="566"/>
        <w:contextualSpacing w:val="0"/>
        <w:jc w:val="both"/>
        <w:rPr>
          <w:sz w:val="24"/>
          <w:szCs w:val="24"/>
        </w:rPr>
      </w:pPr>
      <w:r w:rsidRPr="00331CEF">
        <w:rPr>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59607094" w14:textId="77777777" w:rsidR="00DB4562" w:rsidRPr="00331CEF" w:rsidRDefault="00DB4562" w:rsidP="00DB4562">
      <w:pPr>
        <w:pStyle w:val="a7"/>
        <w:numPr>
          <w:ilvl w:val="0"/>
          <w:numId w:val="71"/>
        </w:numPr>
        <w:tabs>
          <w:tab w:val="left" w:pos="1696"/>
        </w:tabs>
        <w:spacing w:before="3"/>
        <w:ind w:right="851" w:firstLine="566"/>
        <w:contextualSpacing w:val="0"/>
        <w:jc w:val="both"/>
        <w:rPr>
          <w:sz w:val="24"/>
          <w:szCs w:val="24"/>
        </w:rPr>
      </w:pPr>
      <w:r w:rsidRPr="00331CEF">
        <w:rPr>
          <w:sz w:val="24"/>
          <w:szCs w:val="24"/>
        </w:rPr>
        <w:t>Организация деятельности педагогического коллектива по созданию индивидуальных</w:t>
      </w:r>
      <w:r w:rsidRPr="00331CEF">
        <w:rPr>
          <w:spacing w:val="-15"/>
          <w:sz w:val="24"/>
          <w:szCs w:val="24"/>
        </w:rPr>
        <w:t xml:space="preserve"> </w:t>
      </w:r>
      <w:r w:rsidRPr="00331CEF">
        <w:rPr>
          <w:sz w:val="24"/>
          <w:szCs w:val="24"/>
        </w:rPr>
        <w:t>программ</w:t>
      </w:r>
      <w:r w:rsidRPr="00331CEF">
        <w:rPr>
          <w:spacing w:val="-9"/>
          <w:sz w:val="24"/>
          <w:szCs w:val="24"/>
        </w:rPr>
        <w:t xml:space="preserve"> </w:t>
      </w:r>
      <w:r w:rsidRPr="00331CEF">
        <w:rPr>
          <w:sz w:val="24"/>
          <w:szCs w:val="24"/>
        </w:rPr>
        <w:t>и</w:t>
      </w:r>
      <w:r w:rsidRPr="00331CEF">
        <w:rPr>
          <w:spacing w:val="-14"/>
          <w:sz w:val="24"/>
          <w:szCs w:val="24"/>
        </w:rPr>
        <w:t xml:space="preserve"> </w:t>
      </w:r>
      <w:r w:rsidRPr="00331CEF">
        <w:rPr>
          <w:sz w:val="24"/>
          <w:szCs w:val="24"/>
        </w:rPr>
        <w:t>учебных</w:t>
      </w:r>
      <w:r w:rsidRPr="00331CEF">
        <w:rPr>
          <w:spacing w:val="-15"/>
          <w:sz w:val="24"/>
          <w:szCs w:val="24"/>
        </w:rPr>
        <w:t xml:space="preserve"> </w:t>
      </w:r>
      <w:r w:rsidRPr="00331CEF">
        <w:rPr>
          <w:sz w:val="24"/>
          <w:szCs w:val="24"/>
        </w:rPr>
        <w:t>планов</w:t>
      </w:r>
      <w:r w:rsidRPr="00331CEF">
        <w:rPr>
          <w:spacing w:val="-14"/>
          <w:sz w:val="24"/>
          <w:szCs w:val="24"/>
        </w:rPr>
        <w:t xml:space="preserve"> </w:t>
      </w:r>
      <w:r w:rsidRPr="00331CEF">
        <w:rPr>
          <w:sz w:val="24"/>
          <w:szCs w:val="24"/>
        </w:rPr>
        <w:t>для</w:t>
      </w:r>
      <w:r w:rsidRPr="00331CEF">
        <w:rPr>
          <w:spacing w:val="-10"/>
          <w:sz w:val="24"/>
          <w:szCs w:val="24"/>
        </w:rPr>
        <w:t xml:space="preserve"> </w:t>
      </w:r>
      <w:r w:rsidRPr="00331CEF">
        <w:rPr>
          <w:sz w:val="24"/>
          <w:szCs w:val="24"/>
        </w:rPr>
        <w:t>одаренных,</w:t>
      </w:r>
      <w:r w:rsidRPr="00331CEF">
        <w:rPr>
          <w:spacing w:val="-9"/>
          <w:sz w:val="24"/>
          <w:szCs w:val="24"/>
        </w:rPr>
        <w:t xml:space="preserve"> </w:t>
      </w:r>
      <w:r w:rsidRPr="00331CEF">
        <w:rPr>
          <w:sz w:val="24"/>
          <w:szCs w:val="24"/>
        </w:rPr>
        <w:t>успешных</w:t>
      </w:r>
      <w:r w:rsidRPr="00331CEF">
        <w:rPr>
          <w:spacing w:val="-15"/>
          <w:sz w:val="24"/>
          <w:szCs w:val="24"/>
        </w:rPr>
        <w:t xml:space="preserve"> </w:t>
      </w:r>
      <w:r w:rsidRPr="00331CEF">
        <w:rPr>
          <w:sz w:val="24"/>
          <w:szCs w:val="24"/>
        </w:rPr>
        <w:t>обучающихся</w:t>
      </w:r>
      <w:r w:rsidRPr="00331CEF">
        <w:rPr>
          <w:spacing w:val="-11"/>
          <w:sz w:val="24"/>
          <w:szCs w:val="24"/>
        </w:rPr>
        <w:t xml:space="preserve"> </w:t>
      </w:r>
      <w:r w:rsidRPr="00331CEF">
        <w:rPr>
          <w:sz w:val="24"/>
          <w:szCs w:val="24"/>
        </w:rPr>
        <w:t>и</w:t>
      </w:r>
      <w:r w:rsidRPr="00331CEF">
        <w:rPr>
          <w:spacing w:val="-10"/>
          <w:sz w:val="24"/>
          <w:szCs w:val="24"/>
        </w:rPr>
        <w:t xml:space="preserve"> </w:t>
      </w:r>
      <w:r w:rsidRPr="00331CEF">
        <w:rPr>
          <w:sz w:val="24"/>
          <w:szCs w:val="24"/>
        </w:rPr>
        <w:t>(или) для детей социальных групп, нуждающихся в особом внимании и поддержке.</w:t>
      </w:r>
    </w:p>
    <w:p w14:paraId="63CBB175" w14:textId="77777777" w:rsidR="00DB4562" w:rsidRPr="00331CEF" w:rsidRDefault="00DB4562" w:rsidP="00DB4562">
      <w:pPr>
        <w:pStyle w:val="ac"/>
        <w:spacing w:line="274" w:lineRule="exact"/>
        <w:ind w:left="1275"/>
      </w:pPr>
      <w:r w:rsidRPr="00331CEF">
        <w:t>Достижение</w:t>
      </w:r>
      <w:r w:rsidRPr="00331CEF">
        <w:rPr>
          <w:spacing w:val="65"/>
          <w:w w:val="150"/>
        </w:rPr>
        <w:t xml:space="preserve"> </w:t>
      </w:r>
      <w:r w:rsidRPr="00331CEF">
        <w:t>поставленных</w:t>
      </w:r>
      <w:r w:rsidRPr="00331CEF">
        <w:rPr>
          <w:spacing w:val="63"/>
          <w:w w:val="150"/>
        </w:rPr>
        <w:t xml:space="preserve"> </w:t>
      </w:r>
      <w:r w:rsidRPr="00331CEF">
        <w:t>целей</w:t>
      </w:r>
      <w:r w:rsidRPr="00331CEF">
        <w:rPr>
          <w:spacing w:val="64"/>
          <w:w w:val="150"/>
        </w:rPr>
        <w:t xml:space="preserve"> </w:t>
      </w:r>
      <w:r w:rsidRPr="00331CEF">
        <w:t>предусматривает</w:t>
      </w:r>
      <w:r w:rsidRPr="00331CEF">
        <w:rPr>
          <w:spacing w:val="68"/>
          <w:w w:val="150"/>
        </w:rPr>
        <w:t xml:space="preserve"> </w:t>
      </w:r>
      <w:r w:rsidRPr="00331CEF">
        <w:t>решение</w:t>
      </w:r>
      <w:r w:rsidRPr="00331CEF">
        <w:rPr>
          <w:spacing w:val="67"/>
          <w:w w:val="150"/>
        </w:rPr>
        <w:t xml:space="preserve"> </w:t>
      </w:r>
      <w:r w:rsidRPr="00331CEF">
        <w:t>следующих</w:t>
      </w:r>
      <w:r w:rsidRPr="00331CEF">
        <w:rPr>
          <w:spacing w:val="64"/>
          <w:w w:val="150"/>
        </w:rPr>
        <w:t xml:space="preserve"> </w:t>
      </w:r>
      <w:r w:rsidRPr="00331CEF">
        <w:rPr>
          <w:spacing w:val="-2"/>
        </w:rPr>
        <w:t>основных</w:t>
      </w:r>
    </w:p>
    <w:p w14:paraId="1863D197" w14:textId="77777777" w:rsidR="00DB4562" w:rsidRPr="00331CEF" w:rsidRDefault="00DB4562" w:rsidP="00DB4562">
      <w:pPr>
        <w:pStyle w:val="2"/>
        <w:spacing w:before="7" w:line="273" w:lineRule="exact"/>
        <w:ind w:left="708"/>
      </w:pPr>
      <w:r w:rsidRPr="00331CEF">
        <w:rPr>
          <w:spacing w:val="-2"/>
        </w:rPr>
        <w:t>задач:</w:t>
      </w:r>
    </w:p>
    <w:p w14:paraId="486C398A" w14:textId="77777777" w:rsidR="00DB4562" w:rsidRPr="00331CEF" w:rsidRDefault="00DB4562" w:rsidP="00DB4562">
      <w:pPr>
        <w:pStyle w:val="a7"/>
        <w:numPr>
          <w:ilvl w:val="1"/>
          <w:numId w:val="71"/>
        </w:numPr>
        <w:tabs>
          <w:tab w:val="left" w:pos="1696"/>
        </w:tabs>
        <w:ind w:right="843" w:firstLine="566"/>
        <w:contextualSpacing w:val="0"/>
        <w:jc w:val="both"/>
        <w:rPr>
          <w:sz w:val="24"/>
          <w:szCs w:val="24"/>
        </w:rPr>
      </w:pPr>
      <w:r w:rsidRPr="00331CEF">
        <w:rPr>
          <w:sz w:val="24"/>
          <w:szCs w:val="24"/>
        </w:rPr>
        <w:t>формирование</w:t>
      </w:r>
      <w:r w:rsidRPr="00331CEF">
        <w:rPr>
          <w:spacing w:val="-15"/>
          <w:sz w:val="24"/>
          <w:szCs w:val="24"/>
        </w:rPr>
        <w:t xml:space="preserve"> </w:t>
      </w:r>
      <w:r w:rsidRPr="00331CEF">
        <w:rPr>
          <w:sz w:val="24"/>
          <w:szCs w:val="24"/>
        </w:rPr>
        <w:t>общей</w:t>
      </w:r>
      <w:r w:rsidRPr="00331CEF">
        <w:rPr>
          <w:spacing w:val="-15"/>
          <w:sz w:val="24"/>
          <w:szCs w:val="24"/>
        </w:rPr>
        <w:t xml:space="preserve"> </w:t>
      </w:r>
      <w:r w:rsidRPr="00331CEF">
        <w:rPr>
          <w:sz w:val="24"/>
          <w:szCs w:val="24"/>
        </w:rPr>
        <w:t>культуры,</w:t>
      </w:r>
      <w:r w:rsidRPr="00331CEF">
        <w:rPr>
          <w:spacing w:val="-15"/>
          <w:sz w:val="24"/>
          <w:szCs w:val="24"/>
        </w:rPr>
        <w:t xml:space="preserve"> </w:t>
      </w:r>
      <w:r w:rsidRPr="00331CEF">
        <w:rPr>
          <w:sz w:val="24"/>
          <w:szCs w:val="24"/>
        </w:rPr>
        <w:t>гражданско-патриотическое,</w:t>
      </w:r>
      <w:r w:rsidRPr="00331CEF">
        <w:rPr>
          <w:spacing w:val="-15"/>
          <w:sz w:val="24"/>
          <w:szCs w:val="24"/>
        </w:rPr>
        <w:t xml:space="preserve"> </w:t>
      </w:r>
      <w:r w:rsidRPr="00331CEF">
        <w:rPr>
          <w:sz w:val="24"/>
          <w:szCs w:val="24"/>
        </w:rPr>
        <w:t>духовно-нравственное воспитание,</w:t>
      </w:r>
      <w:r w:rsidRPr="00331CEF">
        <w:rPr>
          <w:spacing w:val="-8"/>
          <w:sz w:val="24"/>
          <w:szCs w:val="24"/>
        </w:rPr>
        <w:t xml:space="preserve"> </w:t>
      </w:r>
      <w:r w:rsidRPr="00331CEF">
        <w:rPr>
          <w:sz w:val="24"/>
          <w:szCs w:val="24"/>
        </w:rPr>
        <w:t>интеллектуальное</w:t>
      </w:r>
      <w:r w:rsidRPr="00331CEF">
        <w:rPr>
          <w:spacing w:val="-2"/>
          <w:sz w:val="24"/>
          <w:szCs w:val="24"/>
        </w:rPr>
        <w:t xml:space="preserve"> </w:t>
      </w:r>
      <w:r w:rsidRPr="00331CEF">
        <w:rPr>
          <w:sz w:val="24"/>
          <w:szCs w:val="24"/>
        </w:rPr>
        <w:t>развитие,</w:t>
      </w:r>
      <w:r w:rsidRPr="00331CEF">
        <w:rPr>
          <w:spacing w:val="-3"/>
          <w:sz w:val="24"/>
          <w:szCs w:val="24"/>
        </w:rPr>
        <w:t xml:space="preserve"> </w:t>
      </w:r>
      <w:r w:rsidRPr="00331CEF">
        <w:rPr>
          <w:sz w:val="24"/>
          <w:szCs w:val="24"/>
        </w:rPr>
        <w:t>становление</w:t>
      </w:r>
      <w:r w:rsidRPr="00331CEF">
        <w:rPr>
          <w:spacing w:val="-6"/>
          <w:sz w:val="24"/>
          <w:szCs w:val="24"/>
        </w:rPr>
        <w:t xml:space="preserve"> </w:t>
      </w:r>
      <w:r w:rsidRPr="00331CEF">
        <w:rPr>
          <w:sz w:val="24"/>
          <w:szCs w:val="24"/>
        </w:rPr>
        <w:t>творческих</w:t>
      </w:r>
      <w:r w:rsidRPr="00331CEF">
        <w:rPr>
          <w:spacing w:val="-10"/>
          <w:sz w:val="24"/>
          <w:szCs w:val="24"/>
        </w:rPr>
        <w:t xml:space="preserve"> </w:t>
      </w:r>
      <w:r w:rsidRPr="00331CEF">
        <w:rPr>
          <w:sz w:val="24"/>
          <w:szCs w:val="24"/>
        </w:rPr>
        <w:t>способностей,</w:t>
      </w:r>
      <w:r w:rsidRPr="00331CEF">
        <w:rPr>
          <w:spacing w:val="-3"/>
          <w:sz w:val="24"/>
          <w:szCs w:val="24"/>
        </w:rPr>
        <w:t xml:space="preserve"> </w:t>
      </w:r>
      <w:r w:rsidRPr="00331CEF">
        <w:rPr>
          <w:sz w:val="24"/>
          <w:szCs w:val="24"/>
        </w:rPr>
        <w:t>сохранение</w:t>
      </w:r>
      <w:r w:rsidRPr="00331CEF">
        <w:rPr>
          <w:spacing w:val="-6"/>
          <w:sz w:val="24"/>
          <w:szCs w:val="24"/>
        </w:rPr>
        <w:t xml:space="preserve"> </w:t>
      </w:r>
      <w:r w:rsidRPr="00331CEF">
        <w:rPr>
          <w:sz w:val="24"/>
          <w:szCs w:val="24"/>
        </w:rPr>
        <w:t>и укрепление здоровья;</w:t>
      </w:r>
    </w:p>
    <w:p w14:paraId="7AE838FF" w14:textId="77777777" w:rsidR="00DB4562" w:rsidRPr="00331CEF" w:rsidRDefault="00DB4562" w:rsidP="00DB4562">
      <w:pPr>
        <w:pStyle w:val="a7"/>
        <w:numPr>
          <w:ilvl w:val="1"/>
          <w:numId w:val="71"/>
        </w:numPr>
        <w:tabs>
          <w:tab w:val="left" w:pos="1696"/>
        </w:tabs>
        <w:ind w:right="849" w:firstLine="566"/>
        <w:contextualSpacing w:val="0"/>
        <w:jc w:val="both"/>
        <w:rPr>
          <w:sz w:val="24"/>
          <w:szCs w:val="24"/>
        </w:rPr>
      </w:pPr>
      <w:r w:rsidRPr="00331CEF">
        <w:rPr>
          <w:sz w:val="24"/>
          <w:szCs w:val="24"/>
        </w:rPr>
        <w:t>обеспечение планируемых результатов по освоению обучающимся целевых установок,</w:t>
      </w:r>
      <w:r w:rsidRPr="00331CEF">
        <w:rPr>
          <w:spacing w:val="-12"/>
          <w:sz w:val="24"/>
          <w:szCs w:val="24"/>
        </w:rPr>
        <w:t xml:space="preserve"> </w:t>
      </w:r>
      <w:r w:rsidRPr="00331CEF">
        <w:rPr>
          <w:sz w:val="24"/>
          <w:szCs w:val="24"/>
        </w:rPr>
        <w:t>приобретению</w:t>
      </w:r>
      <w:r w:rsidRPr="00331CEF">
        <w:rPr>
          <w:spacing w:val="-14"/>
          <w:sz w:val="24"/>
          <w:szCs w:val="24"/>
        </w:rPr>
        <w:t xml:space="preserve"> </w:t>
      </w:r>
      <w:r w:rsidRPr="00331CEF">
        <w:rPr>
          <w:sz w:val="24"/>
          <w:szCs w:val="24"/>
        </w:rPr>
        <w:t>знаний,</w:t>
      </w:r>
      <w:r w:rsidRPr="00331CEF">
        <w:rPr>
          <w:spacing w:val="-11"/>
          <w:sz w:val="24"/>
          <w:szCs w:val="24"/>
        </w:rPr>
        <w:t xml:space="preserve"> </w:t>
      </w:r>
      <w:r w:rsidRPr="00331CEF">
        <w:rPr>
          <w:sz w:val="24"/>
          <w:szCs w:val="24"/>
        </w:rPr>
        <w:t>умений,</w:t>
      </w:r>
      <w:r w:rsidRPr="00331CEF">
        <w:rPr>
          <w:spacing w:val="-11"/>
          <w:sz w:val="24"/>
          <w:szCs w:val="24"/>
        </w:rPr>
        <w:t xml:space="preserve"> </w:t>
      </w:r>
      <w:r w:rsidRPr="00331CEF">
        <w:rPr>
          <w:sz w:val="24"/>
          <w:szCs w:val="24"/>
        </w:rPr>
        <w:t>навыков,</w:t>
      </w:r>
      <w:r w:rsidRPr="00331CEF">
        <w:rPr>
          <w:spacing w:val="-15"/>
          <w:sz w:val="24"/>
          <w:szCs w:val="24"/>
        </w:rPr>
        <w:t xml:space="preserve"> </w:t>
      </w:r>
      <w:r w:rsidRPr="00331CEF">
        <w:rPr>
          <w:sz w:val="24"/>
          <w:szCs w:val="24"/>
        </w:rPr>
        <w:t>определяемых</w:t>
      </w:r>
      <w:r w:rsidRPr="00331CEF">
        <w:rPr>
          <w:spacing w:val="-15"/>
          <w:sz w:val="24"/>
          <w:szCs w:val="24"/>
        </w:rPr>
        <w:t xml:space="preserve"> </w:t>
      </w:r>
      <w:r w:rsidRPr="00331CEF">
        <w:rPr>
          <w:sz w:val="24"/>
          <w:szCs w:val="24"/>
        </w:rPr>
        <w:t>личностными,</w:t>
      </w:r>
      <w:r w:rsidRPr="00331CEF">
        <w:rPr>
          <w:spacing w:val="-11"/>
          <w:sz w:val="24"/>
          <w:szCs w:val="24"/>
        </w:rPr>
        <w:t xml:space="preserve"> </w:t>
      </w:r>
      <w:r w:rsidRPr="00331CEF">
        <w:rPr>
          <w:sz w:val="24"/>
          <w:szCs w:val="24"/>
        </w:rPr>
        <w:t>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39DF94FC" w14:textId="77777777" w:rsidR="00DB4562" w:rsidRPr="00331CEF" w:rsidRDefault="00DB4562" w:rsidP="00DB4562">
      <w:pPr>
        <w:pStyle w:val="a7"/>
        <w:numPr>
          <w:ilvl w:val="1"/>
          <w:numId w:val="71"/>
        </w:numPr>
        <w:tabs>
          <w:tab w:val="left" w:pos="1696"/>
        </w:tabs>
        <w:spacing w:before="1" w:line="237" w:lineRule="auto"/>
        <w:ind w:right="852" w:firstLine="566"/>
        <w:contextualSpacing w:val="0"/>
        <w:jc w:val="both"/>
        <w:rPr>
          <w:sz w:val="24"/>
          <w:szCs w:val="24"/>
        </w:rPr>
      </w:pPr>
      <w:r w:rsidRPr="00331CEF">
        <w:rPr>
          <w:sz w:val="24"/>
          <w:szCs w:val="24"/>
        </w:rPr>
        <w:t>становление и развитие личности в ее индивидуальности, самобытности, уникальности и неповторимости;</w:t>
      </w:r>
    </w:p>
    <w:p w14:paraId="5163553F" w14:textId="77777777" w:rsidR="00DB4562" w:rsidRPr="00331CEF" w:rsidRDefault="00DB4562" w:rsidP="00DB4562">
      <w:pPr>
        <w:pStyle w:val="a7"/>
        <w:numPr>
          <w:ilvl w:val="1"/>
          <w:numId w:val="71"/>
        </w:numPr>
        <w:tabs>
          <w:tab w:val="left" w:pos="1697"/>
        </w:tabs>
        <w:spacing w:line="293" w:lineRule="exact"/>
        <w:ind w:left="1697" w:hanging="422"/>
        <w:contextualSpacing w:val="0"/>
        <w:jc w:val="both"/>
        <w:rPr>
          <w:sz w:val="24"/>
          <w:szCs w:val="24"/>
        </w:rPr>
      </w:pPr>
      <w:r w:rsidRPr="00331CEF">
        <w:rPr>
          <w:sz w:val="24"/>
          <w:szCs w:val="24"/>
        </w:rPr>
        <w:t>обеспечение</w:t>
      </w:r>
      <w:r w:rsidRPr="00331CEF">
        <w:rPr>
          <w:spacing w:val="-5"/>
          <w:sz w:val="24"/>
          <w:szCs w:val="24"/>
        </w:rPr>
        <w:t xml:space="preserve"> </w:t>
      </w:r>
      <w:r w:rsidRPr="00331CEF">
        <w:rPr>
          <w:sz w:val="24"/>
          <w:szCs w:val="24"/>
        </w:rPr>
        <w:t>преемственности</w:t>
      </w:r>
      <w:r w:rsidRPr="00331CEF">
        <w:rPr>
          <w:spacing w:val="-5"/>
          <w:sz w:val="24"/>
          <w:szCs w:val="24"/>
        </w:rPr>
        <w:t xml:space="preserve"> </w:t>
      </w:r>
      <w:r w:rsidRPr="00331CEF">
        <w:rPr>
          <w:sz w:val="24"/>
          <w:szCs w:val="24"/>
        </w:rPr>
        <w:t>начального</w:t>
      </w:r>
      <w:r w:rsidRPr="00331CEF">
        <w:rPr>
          <w:spacing w:val="-7"/>
          <w:sz w:val="24"/>
          <w:szCs w:val="24"/>
        </w:rPr>
        <w:t xml:space="preserve"> </w:t>
      </w:r>
      <w:r w:rsidRPr="00331CEF">
        <w:rPr>
          <w:sz w:val="24"/>
          <w:szCs w:val="24"/>
        </w:rPr>
        <w:t>общего</w:t>
      </w:r>
      <w:r w:rsidRPr="00331CEF">
        <w:rPr>
          <w:spacing w:val="-1"/>
          <w:sz w:val="24"/>
          <w:szCs w:val="24"/>
        </w:rPr>
        <w:t xml:space="preserve"> </w:t>
      </w:r>
      <w:r w:rsidRPr="00331CEF">
        <w:rPr>
          <w:sz w:val="24"/>
          <w:szCs w:val="24"/>
        </w:rPr>
        <w:t>и</w:t>
      </w:r>
      <w:r w:rsidRPr="00331CEF">
        <w:rPr>
          <w:spacing w:val="-11"/>
          <w:sz w:val="24"/>
          <w:szCs w:val="24"/>
        </w:rPr>
        <w:t xml:space="preserve"> </w:t>
      </w:r>
      <w:r w:rsidRPr="00331CEF">
        <w:rPr>
          <w:sz w:val="24"/>
          <w:szCs w:val="24"/>
        </w:rPr>
        <w:t>основного</w:t>
      </w:r>
      <w:r w:rsidRPr="00331CEF">
        <w:rPr>
          <w:spacing w:val="-2"/>
          <w:sz w:val="24"/>
          <w:szCs w:val="24"/>
        </w:rPr>
        <w:t xml:space="preserve"> </w:t>
      </w:r>
      <w:r w:rsidRPr="00331CEF">
        <w:rPr>
          <w:sz w:val="24"/>
          <w:szCs w:val="24"/>
        </w:rPr>
        <w:t>общего</w:t>
      </w:r>
      <w:r w:rsidRPr="00331CEF">
        <w:rPr>
          <w:spacing w:val="-1"/>
          <w:sz w:val="24"/>
          <w:szCs w:val="24"/>
        </w:rPr>
        <w:t xml:space="preserve"> </w:t>
      </w:r>
      <w:r w:rsidRPr="00331CEF">
        <w:rPr>
          <w:spacing w:val="-2"/>
          <w:sz w:val="24"/>
          <w:szCs w:val="24"/>
        </w:rPr>
        <w:t>образования;</w:t>
      </w:r>
    </w:p>
    <w:p w14:paraId="6ACA3996" w14:textId="77777777" w:rsidR="00DB4562" w:rsidRPr="00331CEF" w:rsidRDefault="00DB4562" w:rsidP="00DB4562">
      <w:pPr>
        <w:pStyle w:val="a7"/>
        <w:numPr>
          <w:ilvl w:val="1"/>
          <w:numId w:val="71"/>
        </w:numPr>
        <w:tabs>
          <w:tab w:val="left" w:pos="1697"/>
        </w:tabs>
        <w:spacing w:line="293" w:lineRule="exact"/>
        <w:ind w:left="1697" w:hanging="422"/>
        <w:contextualSpacing w:val="0"/>
        <w:jc w:val="both"/>
        <w:rPr>
          <w:sz w:val="24"/>
          <w:szCs w:val="24"/>
        </w:rPr>
      </w:pPr>
      <w:r w:rsidRPr="00331CEF">
        <w:rPr>
          <w:sz w:val="24"/>
          <w:szCs w:val="24"/>
        </w:rPr>
        <w:t>достижение</w:t>
      </w:r>
      <w:r w:rsidRPr="00331CEF">
        <w:rPr>
          <w:spacing w:val="-5"/>
          <w:sz w:val="24"/>
          <w:szCs w:val="24"/>
        </w:rPr>
        <w:t xml:space="preserve"> </w:t>
      </w:r>
      <w:r w:rsidRPr="00331CEF">
        <w:rPr>
          <w:sz w:val="24"/>
          <w:szCs w:val="24"/>
        </w:rPr>
        <w:t>планируемых</w:t>
      </w:r>
      <w:r w:rsidRPr="00331CEF">
        <w:rPr>
          <w:spacing w:val="-7"/>
          <w:sz w:val="24"/>
          <w:szCs w:val="24"/>
        </w:rPr>
        <w:t xml:space="preserve"> </w:t>
      </w:r>
      <w:r w:rsidRPr="00331CEF">
        <w:rPr>
          <w:sz w:val="24"/>
          <w:szCs w:val="24"/>
        </w:rPr>
        <w:t>результатов</w:t>
      </w:r>
      <w:r w:rsidRPr="00331CEF">
        <w:rPr>
          <w:spacing w:val="-4"/>
          <w:sz w:val="24"/>
          <w:szCs w:val="24"/>
        </w:rPr>
        <w:t xml:space="preserve"> </w:t>
      </w:r>
      <w:r w:rsidRPr="00331CEF">
        <w:rPr>
          <w:sz w:val="24"/>
          <w:szCs w:val="24"/>
        </w:rPr>
        <w:t>освоения</w:t>
      </w:r>
      <w:r w:rsidRPr="00331CEF">
        <w:rPr>
          <w:spacing w:val="-2"/>
          <w:sz w:val="24"/>
          <w:szCs w:val="24"/>
        </w:rPr>
        <w:t xml:space="preserve"> </w:t>
      </w:r>
      <w:r w:rsidRPr="00331CEF">
        <w:rPr>
          <w:sz w:val="24"/>
          <w:szCs w:val="24"/>
        </w:rPr>
        <w:t>ООП</w:t>
      </w:r>
      <w:r w:rsidRPr="00331CEF">
        <w:rPr>
          <w:spacing w:val="-3"/>
          <w:sz w:val="24"/>
          <w:szCs w:val="24"/>
        </w:rPr>
        <w:t xml:space="preserve"> </w:t>
      </w:r>
      <w:r w:rsidRPr="00331CEF">
        <w:rPr>
          <w:sz w:val="24"/>
          <w:szCs w:val="24"/>
        </w:rPr>
        <w:t>НОО</w:t>
      </w:r>
      <w:r w:rsidRPr="00331CEF">
        <w:rPr>
          <w:spacing w:val="-3"/>
          <w:sz w:val="24"/>
          <w:szCs w:val="24"/>
        </w:rPr>
        <w:t xml:space="preserve"> </w:t>
      </w:r>
      <w:r w:rsidRPr="00331CEF">
        <w:rPr>
          <w:sz w:val="24"/>
          <w:szCs w:val="24"/>
        </w:rPr>
        <w:t>всеми</w:t>
      </w:r>
      <w:r w:rsidRPr="00331CEF">
        <w:rPr>
          <w:spacing w:val="-5"/>
          <w:sz w:val="24"/>
          <w:szCs w:val="24"/>
        </w:rPr>
        <w:t xml:space="preserve"> </w:t>
      </w:r>
      <w:r w:rsidRPr="00331CEF">
        <w:rPr>
          <w:spacing w:val="-2"/>
          <w:sz w:val="24"/>
          <w:szCs w:val="24"/>
        </w:rPr>
        <w:t>обучающимися;</w:t>
      </w:r>
    </w:p>
    <w:p w14:paraId="6B101851" w14:textId="77777777" w:rsidR="00DB4562" w:rsidRPr="00331CEF" w:rsidRDefault="00DB4562" w:rsidP="00DB4562">
      <w:pPr>
        <w:pStyle w:val="a7"/>
        <w:numPr>
          <w:ilvl w:val="1"/>
          <w:numId w:val="71"/>
        </w:numPr>
        <w:tabs>
          <w:tab w:val="left" w:pos="1696"/>
        </w:tabs>
        <w:spacing w:before="6" w:line="237" w:lineRule="auto"/>
        <w:ind w:right="858" w:firstLine="566"/>
        <w:contextualSpacing w:val="0"/>
        <w:jc w:val="both"/>
        <w:rPr>
          <w:sz w:val="24"/>
          <w:szCs w:val="24"/>
        </w:rPr>
      </w:pPr>
      <w:r w:rsidRPr="00331CEF">
        <w:rPr>
          <w:sz w:val="24"/>
          <w:szCs w:val="24"/>
        </w:rPr>
        <w:t xml:space="preserve">обеспечение доступности получения качественного начального общего </w:t>
      </w:r>
      <w:r w:rsidRPr="00331CEF">
        <w:rPr>
          <w:spacing w:val="-2"/>
          <w:sz w:val="24"/>
          <w:szCs w:val="24"/>
        </w:rPr>
        <w:t>образования;</w:t>
      </w:r>
    </w:p>
    <w:p w14:paraId="6381B9C2" w14:textId="77777777" w:rsidR="00DB4562" w:rsidRPr="00331CEF" w:rsidRDefault="00DB4562" w:rsidP="00DB4562">
      <w:pPr>
        <w:pStyle w:val="a7"/>
        <w:numPr>
          <w:ilvl w:val="1"/>
          <w:numId w:val="71"/>
        </w:numPr>
        <w:tabs>
          <w:tab w:val="left" w:pos="1696"/>
        </w:tabs>
        <w:ind w:right="845" w:firstLine="566"/>
        <w:contextualSpacing w:val="0"/>
        <w:jc w:val="both"/>
        <w:rPr>
          <w:sz w:val="24"/>
          <w:szCs w:val="24"/>
        </w:rPr>
      </w:pPr>
      <w:r w:rsidRPr="00331CEF">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02C03BB2" w14:textId="77777777" w:rsidR="00DB4562" w:rsidRPr="00331CEF" w:rsidRDefault="00DB4562" w:rsidP="00DB4562">
      <w:pPr>
        <w:pStyle w:val="a7"/>
        <w:numPr>
          <w:ilvl w:val="1"/>
          <w:numId w:val="71"/>
        </w:numPr>
        <w:tabs>
          <w:tab w:val="left" w:pos="1696"/>
        </w:tabs>
        <w:spacing w:before="1" w:line="237" w:lineRule="auto"/>
        <w:ind w:right="844" w:firstLine="566"/>
        <w:contextualSpacing w:val="0"/>
        <w:jc w:val="both"/>
        <w:rPr>
          <w:sz w:val="24"/>
          <w:szCs w:val="24"/>
        </w:rPr>
      </w:pPr>
      <w:r w:rsidRPr="00331CEF">
        <w:rPr>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23BEC494" w14:textId="77777777" w:rsidR="00DB4562" w:rsidRPr="00331CEF" w:rsidRDefault="00DB4562" w:rsidP="00DB4562">
      <w:pPr>
        <w:pStyle w:val="a7"/>
        <w:numPr>
          <w:ilvl w:val="1"/>
          <w:numId w:val="71"/>
        </w:numPr>
        <w:tabs>
          <w:tab w:val="left" w:pos="1696"/>
        </w:tabs>
        <w:spacing w:before="7" w:line="237" w:lineRule="auto"/>
        <w:ind w:right="854" w:firstLine="566"/>
        <w:contextualSpacing w:val="0"/>
        <w:jc w:val="both"/>
        <w:rPr>
          <w:sz w:val="24"/>
          <w:szCs w:val="24"/>
        </w:rPr>
      </w:pPr>
      <w:r w:rsidRPr="00331CEF">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8881BFC" w14:textId="77777777" w:rsidR="00DB4562" w:rsidRPr="00331CEF" w:rsidRDefault="00DB4562" w:rsidP="00DB4562">
      <w:pPr>
        <w:pStyle w:val="ac"/>
        <w:ind w:left="0"/>
        <w:jc w:val="left"/>
      </w:pPr>
    </w:p>
    <w:p w14:paraId="48A6888F" w14:textId="77777777" w:rsidR="00DB4562" w:rsidRPr="00331CEF" w:rsidRDefault="00DB4562" w:rsidP="00DB4562">
      <w:pPr>
        <w:pStyle w:val="a7"/>
        <w:numPr>
          <w:ilvl w:val="2"/>
          <w:numId w:val="73"/>
        </w:numPr>
        <w:tabs>
          <w:tab w:val="left" w:pos="2252"/>
        </w:tabs>
        <w:spacing w:before="1" w:line="275" w:lineRule="exact"/>
        <w:ind w:left="2252" w:hanging="603"/>
        <w:contextualSpacing w:val="0"/>
        <w:jc w:val="left"/>
        <w:rPr>
          <w:sz w:val="24"/>
          <w:szCs w:val="24"/>
        </w:rPr>
      </w:pPr>
      <w:bookmarkStart w:id="6" w:name="1.1.2._Принципы_формирования_и_механизмы"/>
      <w:bookmarkStart w:id="7" w:name="_bookmark3"/>
      <w:bookmarkEnd w:id="6"/>
      <w:bookmarkEnd w:id="7"/>
      <w:r w:rsidRPr="00331CEF">
        <w:rPr>
          <w:sz w:val="24"/>
          <w:szCs w:val="24"/>
        </w:rPr>
        <w:t>Принципы</w:t>
      </w:r>
      <w:r w:rsidRPr="00331CEF">
        <w:rPr>
          <w:spacing w:val="-6"/>
          <w:sz w:val="24"/>
          <w:szCs w:val="24"/>
        </w:rPr>
        <w:t xml:space="preserve"> </w:t>
      </w:r>
      <w:r w:rsidRPr="00331CEF">
        <w:rPr>
          <w:sz w:val="24"/>
          <w:szCs w:val="24"/>
        </w:rPr>
        <w:t>формирования</w:t>
      </w:r>
      <w:r w:rsidRPr="00331CEF">
        <w:rPr>
          <w:spacing w:val="-9"/>
          <w:sz w:val="24"/>
          <w:szCs w:val="24"/>
        </w:rPr>
        <w:t xml:space="preserve"> </w:t>
      </w:r>
      <w:r w:rsidRPr="00331CEF">
        <w:rPr>
          <w:sz w:val="24"/>
          <w:szCs w:val="24"/>
        </w:rPr>
        <w:t>и</w:t>
      </w:r>
      <w:r w:rsidRPr="00331CEF">
        <w:rPr>
          <w:spacing w:val="-9"/>
          <w:sz w:val="24"/>
          <w:szCs w:val="24"/>
        </w:rPr>
        <w:t xml:space="preserve"> </w:t>
      </w:r>
      <w:r w:rsidRPr="00331CEF">
        <w:rPr>
          <w:sz w:val="24"/>
          <w:szCs w:val="24"/>
        </w:rPr>
        <w:t>механизмы</w:t>
      </w:r>
      <w:r w:rsidRPr="00331CEF">
        <w:rPr>
          <w:spacing w:val="-3"/>
          <w:sz w:val="24"/>
          <w:szCs w:val="24"/>
        </w:rPr>
        <w:t xml:space="preserve"> </w:t>
      </w:r>
      <w:r w:rsidRPr="00331CEF">
        <w:rPr>
          <w:sz w:val="24"/>
          <w:szCs w:val="24"/>
        </w:rPr>
        <w:t>реализации</w:t>
      </w:r>
      <w:r w:rsidRPr="00331CEF">
        <w:rPr>
          <w:spacing w:val="-4"/>
          <w:sz w:val="24"/>
          <w:szCs w:val="24"/>
        </w:rPr>
        <w:t xml:space="preserve"> </w:t>
      </w:r>
      <w:r w:rsidRPr="00331CEF">
        <w:rPr>
          <w:sz w:val="24"/>
          <w:szCs w:val="24"/>
        </w:rPr>
        <w:t>программы</w:t>
      </w:r>
      <w:r w:rsidRPr="00331CEF">
        <w:rPr>
          <w:spacing w:val="-7"/>
          <w:sz w:val="24"/>
          <w:szCs w:val="24"/>
        </w:rPr>
        <w:t xml:space="preserve"> </w:t>
      </w:r>
      <w:r w:rsidRPr="00331CEF">
        <w:rPr>
          <w:spacing w:val="-2"/>
          <w:sz w:val="24"/>
          <w:szCs w:val="24"/>
        </w:rPr>
        <w:t>начального</w:t>
      </w:r>
    </w:p>
    <w:p w14:paraId="37D1B303" w14:textId="77777777" w:rsidR="00DB4562" w:rsidRPr="00331CEF" w:rsidRDefault="00DB4562" w:rsidP="00DB4562">
      <w:pPr>
        <w:pStyle w:val="ac"/>
        <w:spacing w:line="275" w:lineRule="exact"/>
        <w:ind w:left="4487"/>
        <w:jc w:val="left"/>
      </w:pPr>
      <w:r w:rsidRPr="00331CEF">
        <w:t>общего</w:t>
      </w:r>
      <w:r w:rsidRPr="00331CEF">
        <w:rPr>
          <w:spacing w:val="-4"/>
        </w:rPr>
        <w:t xml:space="preserve"> </w:t>
      </w:r>
      <w:r w:rsidRPr="00331CEF">
        <w:rPr>
          <w:spacing w:val="-2"/>
        </w:rPr>
        <w:t>образования</w:t>
      </w:r>
    </w:p>
    <w:p w14:paraId="02CD447F" w14:textId="77777777" w:rsidR="00DB4562" w:rsidRPr="00331CEF" w:rsidRDefault="00DB4562" w:rsidP="00DB4562">
      <w:pPr>
        <w:pStyle w:val="ac"/>
        <w:spacing w:before="276" w:line="242" w:lineRule="auto"/>
        <w:ind w:left="708" w:firstLine="566"/>
        <w:jc w:val="left"/>
      </w:pPr>
      <w:r w:rsidRPr="00331CEF">
        <w:t>В</w:t>
      </w:r>
      <w:r w:rsidRPr="00331CEF">
        <w:rPr>
          <w:spacing w:val="80"/>
        </w:rPr>
        <w:t xml:space="preserve"> </w:t>
      </w:r>
      <w:r w:rsidRPr="00331CEF">
        <w:t>основе</w:t>
      </w:r>
      <w:r w:rsidRPr="00331CEF">
        <w:rPr>
          <w:spacing w:val="80"/>
        </w:rPr>
        <w:t xml:space="preserve"> </w:t>
      </w:r>
      <w:r w:rsidRPr="00331CEF">
        <w:t>разработки</w:t>
      </w:r>
      <w:r w:rsidRPr="00331CEF">
        <w:rPr>
          <w:spacing w:val="80"/>
        </w:rPr>
        <w:t xml:space="preserve"> </w:t>
      </w:r>
      <w:r w:rsidRPr="00331CEF">
        <w:t>основной</w:t>
      </w:r>
      <w:r w:rsidRPr="00331CEF">
        <w:rPr>
          <w:spacing w:val="80"/>
        </w:rPr>
        <w:t xml:space="preserve"> </w:t>
      </w:r>
      <w:r w:rsidRPr="00331CEF">
        <w:t>образовательной</w:t>
      </w:r>
      <w:r w:rsidRPr="00331CEF">
        <w:rPr>
          <w:spacing w:val="80"/>
        </w:rPr>
        <w:t xml:space="preserve"> </w:t>
      </w:r>
      <w:r w:rsidRPr="00331CEF">
        <w:t>программы</w:t>
      </w:r>
      <w:r w:rsidRPr="00331CEF">
        <w:rPr>
          <w:spacing w:val="80"/>
        </w:rPr>
        <w:t xml:space="preserve"> </w:t>
      </w:r>
      <w:r w:rsidRPr="00331CEF">
        <w:t>начального</w:t>
      </w:r>
      <w:r w:rsidRPr="00331CEF">
        <w:rPr>
          <w:spacing w:val="80"/>
        </w:rPr>
        <w:t xml:space="preserve"> </w:t>
      </w:r>
      <w:r w:rsidRPr="00331CEF">
        <w:t>общего</w:t>
      </w:r>
      <w:r w:rsidRPr="00331CEF">
        <w:rPr>
          <w:spacing w:val="80"/>
          <w:w w:val="150"/>
        </w:rPr>
        <w:t xml:space="preserve"> </w:t>
      </w:r>
      <w:r w:rsidRPr="00331CEF">
        <w:t xml:space="preserve">образования лежат следующие </w:t>
      </w:r>
      <w:r w:rsidRPr="00331CEF">
        <w:rPr>
          <w:b/>
        </w:rPr>
        <w:t>принципы</w:t>
      </w:r>
      <w:r w:rsidRPr="00331CEF">
        <w:t>:</w:t>
      </w:r>
    </w:p>
    <w:p w14:paraId="17C97DC7" w14:textId="77777777" w:rsidR="00DB4562" w:rsidRPr="00331CEF" w:rsidRDefault="00DB4562" w:rsidP="00DB4562">
      <w:pPr>
        <w:pStyle w:val="a7"/>
        <w:numPr>
          <w:ilvl w:val="0"/>
          <w:numId w:val="70"/>
        </w:numPr>
        <w:tabs>
          <w:tab w:val="left" w:pos="1795"/>
        </w:tabs>
        <w:spacing w:before="235"/>
        <w:ind w:right="844" w:firstLine="542"/>
        <w:contextualSpacing w:val="0"/>
        <w:jc w:val="both"/>
        <w:rPr>
          <w:sz w:val="24"/>
          <w:szCs w:val="24"/>
        </w:rPr>
      </w:pPr>
      <w:r w:rsidRPr="00331CEF">
        <w:rPr>
          <w:sz w:val="24"/>
          <w:szCs w:val="24"/>
        </w:rPr>
        <w:t>принцип</w:t>
      </w:r>
      <w:r w:rsidRPr="00331CEF">
        <w:rPr>
          <w:spacing w:val="-4"/>
          <w:sz w:val="24"/>
          <w:szCs w:val="24"/>
        </w:rPr>
        <w:t xml:space="preserve"> </w:t>
      </w:r>
      <w:r w:rsidRPr="00331CEF">
        <w:rPr>
          <w:sz w:val="24"/>
          <w:szCs w:val="24"/>
        </w:rPr>
        <w:t>учета</w:t>
      </w:r>
      <w:r w:rsidRPr="00331CEF">
        <w:rPr>
          <w:spacing w:val="-6"/>
          <w:sz w:val="24"/>
          <w:szCs w:val="24"/>
        </w:rPr>
        <w:t xml:space="preserve"> </w:t>
      </w:r>
      <w:r w:rsidRPr="00331CEF">
        <w:rPr>
          <w:sz w:val="24"/>
          <w:szCs w:val="24"/>
        </w:rPr>
        <w:t>ФГОС</w:t>
      </w:r>
      <w:r w:rsidRPr="00331CEF">
        <w:rPr>
          <w:spacing w:val="-6"/>
          <w:sz w:val="24"/>
          <w:szCs w:val="24"/>
        </w:rPr>
        <w:t xml:space="preserve"> </w:t>
      </w:r>
      <w:r w:rsidRPr="00331CEF">
        <w:rPr>
          <w:sz w:val="24"/>
          <w:szCs w:val="24"/>
        </w:rPr>
        <w:t>НОО:</w:t>
      </w:r>
      <w:r w:rsidRPr="00331CEF">
        <w:rPr>
          <w:spacing w:val="-5"/>
          <w:sz w:val="24"/>
          <w:szCs w:val="24"/>
        </w:rPr>
        <w:t xml:space="preserve"> </w:t>
      </w:r>
      <w:r w:rsidRPr="00331CEF">
        <w:rPr>
          <w:sz w:val="24"/>
          <w:szCs w:val="24"/>
        </w:rPr>
        <w:t>ООП</w:t>
      </w:r>
      <w:r w:rsidRPr="00331CEF">
        <w:rPr>
          <w:spacing w:val="-10"/>
          <w:sz w:val="24"/>
          <w:szCs w:val="24"/>
        </w:rPr>
        <w:t xml:space="preserve"> </w:t>
      </w:r>
      <w:r w:rsidRPr="00331CEF">
        <w:rPr>
          <w:sz w:val="24"/>
          <w:szCs w:val="24"/>
        </w:rPr>
        <w:t>НОО</w:t>
      </w:r>
      <w:r w:rsidRPr="00331CEF">
        <w:rPr>
          <w:spacing w:val="-6"/>
          <w:sz w:val="24"/>
          <w:szCs w:val="24"/>
        </w:rPr>
        <w:t xml:space="preserve"> </w:t>
      </w:r>
      <w:r w:rsidRPr="00331CEF">
        <w:rPr>
          <w:sz w:val="24"/>
          <w:szCs w:val="24"/>
        </w:rPr>
        <w:t>базируется</w:t>
      </w:r>
      <w:r w:rsidRPr="00331CEF">
        <w:rPr>
          <w:spacing w:val="-6"/>
          <w:sz w:val="24"/>
          <w:szCs w:val="24"/>
        </w:rPr>
        <w:t xml:space="preserve"> </w:t>
      </w:r>
      <w:r w:rsidRPr="00331CEF">
        <w:rPr>
          <w:sz w:val="24"/>
          <w:szCs w:val="24"/>
        </w:rPr>
        <w:t>на</w:t>
      </w:r>
      <w:r w:rsidRPr="00331CEF">
        <w:rPr>
          <w:spacing w:val="-6"/>
          <w:sz w:val="24"/>
          <w:szCs w:val="24"/>
        </w:rPr>
        <w:t xml:space="preserve"> </w:t>
      </w:r>
      <w:r w:rsidRPr="00331CEF">
        <w:rPr>
          <w:sz w:val="24"/>
          <w:szCs w:val="24"/>
        </w:rPr>
        <w:t>требованиях,</w:t>
      </w:r>
      <w:r w:rsidRPr="00331CEF">
        <w:rPr>
          <w:spacing w:val="-3"/>
          <w:sz w:val="24"/>
          <w:szCs w:val="24"/>
        </w:rPr>
        <w:t xml:space="preserve"> </w:t>
      </w:r>
      <w:r w:rsidRPr="00331CEF">
        <w:rPr>
          <w:sz w:val="24"/>
          <w:szCs w:val="24"/>
        </w:rPr>
        <w:t>предъявляемых ФГОС НОО к целям, содержанию, планируемым результатам и условиям обучения на уровне начального общего образования;</w:t>
      </w:r>
    </w:p>
    <w:p w14:paraId="27EAF345" w14:textId="77777777" w:rsidR="00DB4562" w:rsidRPr="00331CEF" w:rsidRDefault="00DB4562" w:rsidP="00DB4562">
      <w:pPr>
        <w:pStyle w:val="a7"/>
        <w:rPr>
          <w:sz w:val="24"/>
          <w:szCs w:val="24"/>
        </w:rPr>
        <w:sectPr w:rsidR="00DB4562" w:rsidRPr="00331CEF" w:rsidSect="00DB4562">
          <w:pgSz w:w="11910" w:h="16390"/>
          <w:pgMar w:top="1340" w:right="0" w:bottom="280" w:left="708" w:header="720" w:footer="720" w:gutter="0"/>
          <w:cols w:space="720"/>
        </w:sectPr>
      </w:pPr>
    </w:p>
    <w:p w14:paraId="7B835C7A" w14:textId="77777777" w:rsidR="00DB4562" w:rsidRPr="00331CEF" w:rsidRDefault="00DB4562" w:rsidP="00DB4562">
      <w:pPr>
        <w:pStyle w:val="a7"/>
        <w:numPr>
          <w:ilvl w:val="0"/>
          <w:numId w:val="70"/>
        </w:numPr>
        <w:tabs>
          <w:tab w:val="left" w:pos="1973"/>
        </w:tabs>
        <w:spacing w:before="62"/>
        <w:ind w:right="843" w:firstLine="542"/>
        <w:contextualSpacing w:val="0"/>
        <w:jc w:val="both"/>
        <w:rPr>
          <w:sz w:val="24"/>
          <w:szCs w:val="24"/>
        </w:rPr>
      </w:pPr>
      <w:r w:rsidRPr="00331CEF">
        <w:rPr>
          <w:sz w:val="24"/>
          <w:szCs w:val="24"/>
        </w:rPr>
        <w:lastRenderedPageBreak/>
        <w:t>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97FC048" w14:textId="77777777" w:rsidR="00DB4562" w:rsidRPr="00331CEF" w:rsidRDefault="00DB4562" w:rsidP="00DB4562">
      <w:pPr>
        <w:pStyle w:val="a7"/>
        <w:numPr>
          <w:ilvl w:val="0"/>
          <w:numId w:val="70"/>
        </w:numPr>
        <w:tabs>
          <w:tab w:val="left" w:pos="1862"/>
        </w:tabs>
        <w:spacing w:before="241"/>
        <w:ind w:right="843" w:firstLine="542"/>
        <w:contextualSpacing w:val="0"/>
        <w:jc w:val="both"/>
        <w:rPr>
          <w:sz w:val="24"/>
          <w:szCs w:val="24"/>
        </w:rPr>
      </w:pPr>
      <w:r w:rsidRPr="00331CEF">
        <w:rPr>
          <w:sz w:val="24"/>
          <w:szCs w:val="24"/>
        </w:rPr>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500960C" w14:textId="77777777" w:rsidR="00DB4562" w:rsidRPr="00331CEF" w:rsidRDefault="00DB4562" w:rsidP="00DB4562">
      <w:pPr>
        <w:pStyle w:val="a7"/>
        <w:numPr>
          <w:ilvl w:val="0"/>
          <w:numId w:val="70"/>
        </w:numPr>
        <w:tabs>
          <w:tab w:val="left" w:pos="1800"/>
        </w:tabs>
        <w:spacing w:before="240"/>
        <w:ind w:right="852" w:firstLine="542"/>
        <w:contextualSpacing w:val="0"/>
        <w:jc w:val="both"/>
        <w:rPr>
          <w:sz w:val="24"/>
          <w:szCs w:val="24"/>
        </w:rPr>
      </w:pPr>
      <w:r w:rsidRPr="00331CEF">
        <w:rPr>
          <w:sz w:val="24"/>
          <w:szCs w:val="24"/>
        </w:rPr>
        <w:t>принцип</w:t>
      </w:r>
      <w:r w:rsidRPr="00331CEF">
        <w:rPr>
          <w:spacing w:val="-4"/>
          <w:sz w:val="24"/>
          <w:szCs w:val="24"/>
        </w:rPr>
        <w:t xml:space="preserve"> </w:t>
      </w:r>
      <w:r w:rsidRPr="00331CEF">
        <w:rPr>
          <w:sz w:val="24"/>
          <w:szCs w:val="24"/>
        </w:rPr>
        <w:t>индивидуализации</w:t>
      </w:r>
      <w:r w:rsidRPr="00331CEF">
        <w:rPr>
          <w:spacing w:val="-4"/>
          <w:sz w:val="24"/>
          <w:szCs w:val="24"/>
        </w:rPr>
        <w:t xml:space="preserve"> </w:t>
      </w:r>
      <w:r w:rsidRPr="00331CEF">
        <w:rPr>
          <w:sz w:val="24"/>
          <w:szCs w:val="24"/>
        </w:rPr>
        <w:t>обучения: программа</w:t>
      </w:r>
      <w:r w:rsidRPr="00331CEF">
        <w:rPr>
          <w:spacing w:val="-1"/>
          <w:sz w:val="24"/>
          <w:szCs w:val="24"/>
        </w:rPr>
        <w:t xml:space="preserve"> </w:t>
      </w:r>
      <w:r w:rsidRPr="00331CEF">
        <w:rPr>
          <w:sz w:val="24"/>
          <w:szCs w:val="24"/>
        </w:rPr>
        <w:t>предусматривает возможность</w:t>
      </w:r>
      <w:r w:rsidRPr="00331CEF">
        <w:rPr>
          <w:spacing w:val="-4"/>
          <w:sz w:val="24"/>
          <w:szCs w:val="24"/>
        </w:rPr>
        <w:t xml:space="preserve"> </w:t>
      </w:r>
      <w:r w:rsidRPr="00331CEF">
        <w:rPr>
          <w:sz w:val="24"/>
          <w:szCs w:val="24"/>
        </w:rPr>
        <w:t>и механизмы разработки индивидуальных</w:t>
      </w:r>
      <w:r w:rsidRPr="00331CEF">
        <w:rPr>
          <w:spacing w:val="-6"/>
          <w:sz w:val="24"/>
          <w:szCs w:val="24"/>
        </w:rPr>
        <w:t xml:space="preserve"> </w:t>
      </w:r>
      <w:r w:rsidRPr="00331CEF">
        <w:rPr>
          <w:sz w:val="24"/>
          <w:szCs w:val="24"/>
        </w:rPr>
        <w:t>программ и учебных</w:t>
      </w:r>
      <w:r w:rsidRPr="00331CEF">
        <w:rPr>
          <w:spacing w:val="-6"/>
          <w:sz w:val="24"/>
          <w:szCs w:val="24"/>
        </w:rPr>
        <w:t xml:space="preserve"> </w:t>
      </w:r>
      <w:r w:rsidRPr="00331CEF">
        <w:rPr>
          <w:sz w:val="24"/>
          <w:szCs w:val="24"/>
        </w:rPr>
        <w:t>планов для</w:t>
      </w:r>
      <w:r w:rsidRPr="00331CEF">
        <w:rPr>
          <w:spacing w:val="-1"/>
          <w:sz w:val="24"/>
          <w:szCs w:val="24"/>
        </w:rPr>
        <w:t xml:space="preserve"> </w:t>
      </w:r>
      <w:r w:rsidRPr="00331CEF">
        <w:rPr>
          <w:sz w:val="24"/>
          <w:szCs w:val="24"/>
        </w:rPr>
        <w:t>обучения</w:t>
      </w:r>
      <w:r w:rsidRPr="00331CEF">
        <w:rPr>
          <w:spacing w:val="-1"/>
          <w:sz w:val="24"/>
          <w:szCs w:val="24"/>
        </w:rPr>
        <w:t xml:space="preserve"> </w:t>
      </w:r>
      <w:r w:rsidRPr="00331CEF">
        <w:rPr>
          <w:sz w:val="24"/>
          <w:szCs w:val="24"/>
        </w:rPr>
        <w:t>детей</w:t>
      </w:r>
      <w:r w:rsidRPr="00331CEF">
        <w:rPr>
          <w:spacing w:val="-1"/>
          <w:sz w:val="24"/>
          <w:szCs w:val="24"/>
        </w:rPr>
        <w:t xml:space="preserve"> </w:t>
      </w:r>
      <w:r w:rsidRPr="00331CEF">
        <w:rPr>
          <w:sz w:val="24"/>
          <w:szCs w:val="24"/>
        </w:rPr>
        <w:t>с особыми способностями, потребностями и интересами с учетом мнения родителей (законных представителей) обучающегося;</w:t>
      </w:r>
    </w:p>
    <w:p w14:paraId="728928FE" w14:textId="77777777" w:rsidR="00DB4562" w:rsidRPr="00331CEF" w:rsidRDefault="00DB4562" w:rsidP="00DB4562">
      <w:pPr>
        <w:pStyle w:val="a7"/>
        <w:numPr>
          <w:ilvl w:val="0"/>
          <w:numId w:val="70"/>
        </w:numPr>
        <w:tabs>
          <w:tab w:val="left" w:pos="1843"/>
        </w:tabs>
        <w:spacing w:before="241"/>
        <w:ind w:right="851" w:firstLine="542"/>
        <w:contextualSpacing w:val="0"/>
        <w:jc w:val="both"/>
        <w:rPr>
          <w:sz w:val="24"/>
          <w:szCs w:val="24"/>
        </w:rPr>
      </w:pPr>
      <w:r w:rsidRPr="00331CEF">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12F681ED" w14:textId="77777777" w:rsidR="00DB4562" w:rsidRPr="00331CEF" w:rsidRDefault="00DB4562" w:rsidP="00DB4562">
      <w:pPr>
        <w:pStyle w:val="a7"/>
        <w:numPr>
          <w:ilvl w:val="0"/>
          <w:numId w:val="70"/>
        </w:numPr>
        <w:tabs>
          <w:tab w:val="left" w:pos="1814"/>
        </w:tabs>
        <w:spacing w:before="243"/>
        <w:ind w:right="854" w:firstLine="542"/>
        <w:contextualSpacing w:val="0"/>
        <w:jc w:val="both"/>
        <w:rPr>
          <w:sz w:val="24"/>
          <w:szCs w:val="24"/>
        </w:rPr>
      </w:pPr>
      <w:r w:rsidRPr="00331CEF">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w:t>
      </w:r>
      <w:r w:rsidRPr="00331CEF">
        <w:rPr>
          <w:spacing w:val="-2"/>
          <w:sz w:val="24"/>
          <w:szCs w:val="24"/>
        </w:rPr>
        <w:t xml:space="preserve"> </w:t>
      </w:r>
      <w:r w:rsidRPr="00331CEF">
        <w:rPr>
          <w:sz w:val="24"/>
          <w:szCs w:val="24"/>
        </w:rPr>
        <w:t>и (или) психическому здоровью обучающихся, приоритет использования здоровьесберегающих педагогических технологий;</w:t>
      </w:r>
    </w:p>
    <w:p w14:paraId="15E31912" w14:textId="77777777" w:rsidR="00DB4562" w:rsidRPr="00331CEF" w:rsidRDefault="00DB4562" w:rsidP="00DB4562">
      <w:pPr>
        <w:pStyle w:val="a7"/>
        <w:numPr>
          <w:ilvl w:val="0"/>
          <w:numId w:val="70"/>
        </w:numPr>
        <w:tabs>
          <w:tab w:val="left" w:pos="1560"/>
        </w:tabs>
        <w:ind w:left="708" w:right="838" w:firstLine="566"/>
        <w:contextualSpacing w:val="0"/>
        <w:jc w:val="both"/>
        <w:rPr>
          <w:sz w:val="24"/>
          <w:szCs w:val="24"/>
        </w:rPr>
      </w:pPr>
      <w:r w:rsidRPr="00331CEF">
        <w:rPr>
          <w:sz w:val="24"/>
          <w:szCs w:val="24"/>
        </w:rPr>
        <w:t>принцип обеспечения санитарно-эпидемиологической безопасности обучающихся в соответствии</w:t>
      </w:r>
      <w:r w:rsidRPr="00331CEF">
        <w:rPr>
          <w:spacing w:val="-13"/>
          <w:sz w:val="24"/>
          <w:szCs w:val="24"/>
        </w:rPr>
        <w:t xml:space="preserve"> </w:t>
      </w:r>
      <w:r w:rsidRPr="00331CEF">
        <w:rPr>
          <w:sz w:val="24"/>
          <w:szCs w:val="24"/>
        </w:rPr>
        <w:t>с</w:t>
      </w:r>
      <w:r w:rsidRPr="00331CEF">
        <w:rPr>
          <w:spacing w:val="-14"/>
          <w:sz w:val="24"/>
          <w:szCs w:val="24"/>
        </w:rPr>
        <w:t xml:space="preserve"> </w:t>
      </w:r>
      <w:r w:rsidRPr="00331CEF">
        <w:rPr>
          <w:sz w:val="24"/>
          <w:szCs w:val="24"/>
        </w:rPr>
        <w:t>требованиями,</w:t>
      </w:r>
      <w:r w:rsidRPr="00331CEF">
        <w:rPr>
          <w:spacing w:val="-11"/>
          <w:sz w:val="24"/>
          <w:szCs w:val="24"/>
        </w:rPr>
        <w:t xml:space="preserve"> </w:t>
      </w:r>
      <w:r w:rsidRPr="00331CEF">
        <w:rPr>
          <w:sz w:val="24"/>
          <w:szCs w:val="24"/>
        </w:rPr>
        <w:t>предусмотренным</w:t>
      </w:r>
      <w:r w:rsidRPr="00331CEF">
        <w:rPr>
          <w:spacing w:val="-11"/>
          <w:sz w:val="24"/>
          <w:szCs w:val="24"/>
        </w:rPr>
        <w:t xml:space="preserve"> </w:t>
      </w:r>
      <w:r w:rsidRPr="00331CEF">
        <w:rPr>
          <w:sz w:val="24"/>
          <w:szCs w:val="24"/>
        </w:rPr>
        <w:t>санитарными</w:t>
      </w:r>
      <w:r w:rsidRPr="00331CEF">
        <w:rPr>
          <w:spacing w:val="-12"/>
          <w:sz w:val="24"/>
          <w:szCs w:val="24"/>
        </w:rPr>
        <w:t xml:space="preserve"> </w:t>
      </w:r>
      <w:r w:rsidRPr="00331CEF">
        <w:rPr>
          <w:sz w:val="24"/>
          <w:szCs w:val="24"/>
        </w:rPr>
        <w:t>правилами</w:t>
      </w:r>
      <w:r w:rsidRPr="00331CEF">
        <w:rPr>
          <w:spacing w:val="-15"/>
          <w:sz w:val="24"/>
          <w:szCs w:val="24"/>
        </w:rPr>
        <w:t xml:space="preserve"> </w:t>
      </w:r>
      <w:r w:rsidRPr="00331CEF">
        <w:rPr>
          <w:sz w:val="24"/>
          <w:szCs w:val="24"/>
        </w:rPr>
        <w:t>и</w:t>
      </w:r>
      <w:r w:rsidRPr="00331CEF">
        <w:rPr>
          <w:spacing w:val="-12"/>
          <w:sz w:val="24"/>
          <w:szCs w:val="24"/>
        </w:rPr>
        <w:t xml:space="preserve"> </w:t>
      </w:r>
      <w:r w:rsidRPr="00331CEF">
        <w:rPr>
          <w:sz w:val="24"/>
          <w:szCs w:val="24"/>
        </w:rPr>
        <w:t>нормами</w:t>
      </w:r>
      <w:r w:rsidRPr="00331CEF">
        <w:rPr>
          <w:spacing w:val="-2"/>
          <w:sz w:val="24"/>
          <w:szCs w:val="24"/>
        </w:rPr>
        <w:t xml:space="preserve"> </w:t>
      </w:r>
      <w:hyperlink r:id="rId7">
        <w:r w:rsidRPr="00331CEF">
          <w:rPr>
            <w:sz w:val="24"/>
            <w:szCs w:val="24"/>
          </w:rPr>
          <w:t>СанПиН</w:t>
        </w:r>
      </w:hyperlink>
      <w:r w:rsidRPr="00331CEF">
        <w:rPr>
          <w:sz w:val="24"/>
          <w:szCs w:val="24"/>
        </w:rPr>
        <w:t xml:space="preserve"> </w:t>
      </w:r>
      <w:hyperlink r:id="rId8">
        <w:r w:rsidRPr="00331CEF">
          <w:rPr>
            <w:sz w:val="24"/>
            <w:szCs w:val="24"/>
          </w:rPr>
          <w:t>1.2.3685-21</w:t>
        </w:r>
      </w:hyperlink>
      <w:r w:rsidRPr="00331CEF">
        <w:rPr>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w:t>
      </w:r>
      <w:r w:rsidRPr="00331CEF">
        <w:rPr>
          <w:spacing w:val="-1"/>
          <w:sz w:val="24"/>
          <w:szCs w:val="24"/>
        </w:rPr>
        <w:t xml:space="preserve"> </w:t>
      </w:r>
      <w:r w:rsidRPr="00331CEF">
        <w:rPr>
          <w:sz w:val="24"/>
          <w:szCs w:val="24"/>
        </w:rPr>
        <w:t>Российской Федерации от 28 января 2021 г. N</w:t>
      </w:r>
    </w:p>
    <w:p w14:paraId="44459551" w14:textId="77777777" w:rsidR="00DB4562" w:rsidRPr="00331CEF" w:rsidRDefault="00DB4562" w:rsidP="00DB4562">
      <w:pPr>
        <w:pStyle w:val="ac"/>
        <w:ind w:left="708" w:right="842"/>
      </w:pPr>
      <w:r w:rsidRPr="00331CEF">
        <w:t xml:space="preserve">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r w:rsidRPr="00331CEF">
          <w:t>СП 2.4.3648-20</w:t>
        </w:r>
      </w:hyperlink>
      <w:r w:rsidRPr="00331CEF">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3C7E0CBB" w14:textId="77777777" w:rsidR="00DB4562" w:rsidRPr="00331CEF" w:rsidRDefault="00DB4562" w:rsidP="00DB4562">
      <w:pPr>
        <w:pStyle w:val="ac"/>
        <w:ind w:left="0"/>
        <w:jc w:val="left"/>
      </w:pPr>
    </w:p>
    <w:p w14:paraId="4ABB46A3" w14:textId="77777777" w:rsidR="00DB4562" w:rsidRPr="00331CEF" w:rsidRDefault="00DB4562" w:rsidP="00DB4562">
      <w:pPr>
        <w:pStyle w:val="ac"/>
        <w:spacing w:before="2"/>
        <w:ind w:left="0"/>
        <w:jc w:val="left"/>
      </w:pPr>
    </w:p>
    <w:p w14:paraId="0D91B9DA" w14:textId="77777777" w:rsidR="00DB4562" w:rsidRPr="00331CEF" w:rsidRDefault="00DB4562" w:rsidP="00DB4562">
      <w:pPr>
        <w:spacing w:line="275" w:lineRule="exact"/>
        <w:ind w:left="1275"/>
        <w:jc w:val="both"/>
        <w:rPr>
          <w:sz w:val="24"/>
          <w:szCs w:val="24"/>
        </w:rPr>
      </w:pPr>
      <w:r w:rsidRPr="00331CEF">
        <w:rPr>
          <w:b/>
          <w:sz w:val="24"/>
          <w:szCs w:val="24"/>
        </w:rPr>
        <w:t>Механизмы</w:t>
      </w:r>
      <w:r w:rsidRPr="00331CEF">
        <w:rPr>
          <w:b/>
          <w:spacing w:val="-3"/>
          <w:sz w:val="24"/>
          <w:szCs w:val="24"/>
        </w:rPr>
        <w:t xml:space="preserve"> </w:t>
      </w:r>
      <w:r w:rsidRPr="00331CEF">
        <w:rPr>
          <w:b/>
          <w:sz w:val="24"/>
          <w:szCs w:val="24"/>
        </w:rPr>
        <w:t>реализации</w:t>
      </w:r>
      <w:r w:rsidRPr="00331CEF">
        <w:rPr>
          <w:b/>
          <w:spacing w:val="-3"/>
          <w:sz w:val="24"/>
          <w:szCs w:val="24"/>
        </w:rPr>
        <w:t xml:space="preserve"> </w:t>
      </w:r>
      <w:r w:rsidRPr="00331CEF">
        <w:rPr>
          <w:sz w:val="24"/>
          <w:szCs w:val="24"/>
        </w:rPr>
        <w:t>ООП</w:t>
      </w:r>
      <w:r w:rsidRPr="00331CEF">
        <w:rPr>
          <w:spacing w:val="-3"/>
          <w:sz w:val="24"/>
          <w:szCs w:val="24"/>
        </w:rPr>
        <w:t xml:space="preserve"> </w:t>
      </w:r>
      <w:r w:rsidRPr="00331CEF">
        <w:rPr>
          <w:spacing w:val="-4"/>
          <w:sz w:val="24"/>
          <w:szCs w:val="24"/>
        </w:rPr>
        <w:t>НОО:</w:t>
      </w:r>
    </w:p>
    <w:p w14:paraId="2A93A37C" w14:textId="77777777" w:rsidR="00DB4562" w:rsidRPr="00331CEF" w:rsidRDefault="00DB4562" w:rsidP="00DB4562">
      <w:pPr>
        <w:pStyle w:val="ac"/>
        <w:ind w:left="708" w:right="853" w:firstLine="566"/>
      </w:pPr>
      <w:r w:rsidRPr="00331CEF">
        <w:t>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w:t>
      </w:r>
    </w:p>
    <w:p w14:paraId="7CF383DD" w14:textId="77777777" w:rsidR="00DB4562" w:rsidRPr="00331CEF" w:rsidRDefault="00DB4562" w:rsidP="00DB4562">
      <w:pPr>
        <w:pStyle w:val="ac"/>
        <w:spacing w:before="1"/>
        <w:ind w:left="708" w:right="843" w:firstLine="566"/>
      </w:pPr>
      <w:r w:rsidRPr="00331CEF">
        <w:t>При реализации образовательной программы могут использоваться различные образовательные</w:t>
      </w:r>
      <w:r w:rsidRPr="00331CEF">
        <w:rPr>
          <w:spacing w:val="80"/>
          <w:w w:val="150"/>
        </w:rPr>
        <w:t xml:space="preserve"> </w:t>
      </w:r>
      <w:r w:rsidRPr="00331CEF">
        <w:t>технологии,</w:t>
      </w:r>
      <w:r w:rsidRPr="00331CEF">
        <w:rPr>
          <w:spacing w:val="80"/>
          <w:w w:val="150"/>
        </w:rPr>
        <w:t xml:space="preserve"> </w:t>
      </w:r>
      <w:r w:rsidRPr="00331CEF">
        <w:t>в</w:t>
      </w:r>
      <w:r w:rsidRPr="00331CEF">
        <w:rPr>
          <w:spacing w:val="80"/>
          <w:w w:val="150"/>
        </w:rPr>
        <w:t xml:space="preserve"> </w:t>
      </w:r>
      <w:r w:rsidRPr="00331CEF">
        <w:t>том</w:t>
      </w:r>
      <w:r w:rsidRPr="00331CEF">
        <w:rPr>
          <w:spacing w:val="80"/>
          <w:w w:val="150"/>
        </w:rPr>
        <w:t xml:space="preserve"> </w:t>
      </w:r>
      <w:r w:rsidRPr="00331CEF">
        <w:t>числе</w:t>
      </w:r>
      <w:r w:rsidRPr="00331CEF">
        <w:rPr>
          <w:spacing w:val="80"/>
          <w:w w:val="150"/>
        </w:rPr>
        <w:t xml:space="preserve"> </w:t>
      </w:r>
      <w:r w:rsidRPr="00331CEF">
        <w:t>дистанционные</w:t>
      </w:r>
      <w:r w:rsidRPr="00331CEF">
        <w:rPr>
          <w:spacing w:val="80"/>
          <w:w w:val="150"/>
        </w:rPr>
        <w:t xml:space="preserve"> </w:t>
      </w:r>
      <w:r w:rsidRPr="00331CEF">
        <w:t xml:space="preserve">образовательные технологии, </w:t>
      </w:r>
      <w:hyperlink r:id="rId10" w:anchor="block_1000">
        <w:r w:rsidRPr="00331CEF">
          <w:rPr>
            <w:u w:val="single"/>
          </w:rPr>
          <w:t>электронное</w:t>
        </w:r>
        <w:r w:rsidRPr="00331CEF">
          <w:rPr>
            <w:spacing w:val="36"/>
            <w:u w:val="single"/>
          </w:rPr>
          <w:t xml:space="preserve"> </w:t>
        </w:r>
        <w:r w:rsidRPr="00331CEF">
          <w:rPr>
            <w:u w:val="single"/>
          </w:rPr>
          <w:t>обучение</w:t>
        </w:r>
        <w:r w:rsidRPr="00331CEF">
          <w:t>.</w:t>
        </w:r>
      </w:hyperlink>
      <w:r w:rsidRPr="00331CEF">
        <w:rPr>
          <w:spacing w:val="40"/>
        </w:rPr>
        <w:t xml:space="preserve"> </w:t>
      </w:r>
      <w:r w:rsidRPr="00331CEF">
        <w:t>Вопросы</w:t>
      </w:r>
      <w:r w:rsidRPr="00331CEF">
        <w:rPr>
          <w:spacing w:val="34"/>
        </w:rPr>
        <w:t xml:space="preserve"> </w:t>
      </w:r>
      <w:r w:rsidRPr="00331CEF">
        <w:t>организации</w:t>
      </w:r>
      <w:r w:rsidRPr="00331CEF">
        <w:rPr>
          <w:spacing w:val="40"/>
        </w:rPr>
        <w:t xml:space="preserve"> </w:t>
      </w:r>
      <w:r w:rsidRPr="00331CEF">
        <w:t>и</w:t>
      </w:r>
      <w:r w:rsidRPr="00331CEF">
        <w:rPr>
          <w:spacing w:val="38"/>
        </w:rPr>
        <w:t xml:space="preserve"> </w:t>
      </w:r>
      <w:r w:rsidRPr="00331CEF">
        <w:t>реализации</w:t>
      </w:r>
      <w:r w:rsidRPr="00331CEF">
        <w:rPr>
          <w:spacing w:val="40"/>
        </w:rPr>
        <w:t xml:space="preserve"> </w:t>
      </w:r>
      <w:r w:rsidRPr="00331CEF">
        <w:t>ООП</w:t>
      </w:r>
      <w:r w:rsidRPr="00331CEF">
        <w:rPr>
          <w:spacing w:val="37"/>
        </w:rPr>
        <w:t xml:space="preserve"> </w:t>
      </w:r>
      <w:r w:rsidRPr="00331CEF">
        <w:t>при</w:t>
      </w:r>
      <w:r w:rsidRPr="00331CEF">
        <w:rPr>
          <w:spacing w:val="38"/>
        </w:rPr>
        <w:t xml:space="preserve"> </w:t>
      </w:r>
      <w:r w:rsidRPr="00331CEF">
        <w:t>помощи</w:t>
      </w:r>
    </w:p>
    <w:p w14:paraId="2516C1DA" w14:textId="77777777" w:rsidR="00DB4562" w:rsidRPr="00331CEF" w:rsidRDefault="00DB4562" w:rsidP="00DB4562">
      <w:pPr>
        <w:pStyle w:val="ac"/>
        <w:sectPr w:rsidR="00DB4562" w:rsidRPr="00331CEF" w:rsidSect="00DB4562">
          <w:pgSz w:w="11910" w:h="16390"/>
          <w:pgMar w:top="1060" w:right="0" w:bottom="280" w:left="708" w:header="720" w:footer="720" w:gutter="0"/>
          <w:cols w:space="720"/>
        </w:sectPr>
      </w:pPr>
    </w:p>
    <w:p w14:paraId="751798BE" w14:textId="77777777" w:rsidR="00DB4562" w:rsidRPr="00331CEF" w:rsidRDefault="00DB4562" w:rsidP="00DB4562">
      <w:pPr>
        <w:pStyle w:val="ac"/>
        <w:spacing w:before="62" w:line="242" w:lineRule="auto"/>
        <w:ind w:left="708" w:right="852"/>
      </w:pPr>
      <w:r w:rsidRPr="00331CEF">
        <w:lastRenderedPageBreak/>
        <w:t>дистанционных образовательных технологий и электронного обучения прописаны в соответствующем локальном акте, который является приложением к ООП.</w:t>
      </w:r>
    </w:p>
    <w:p w14:paraId="254B94FB" w14:textId="77777777" w:rsidR="00DB4562" w:rsidRPr="00331CEF" w:rsidRDefault="00DB4562" w:rsidP="00DB4562">
      <w:pPr>
        <w:pStyle w:val="ac"/>
        <w:ind w:left="708" w:right="841" w:firstLine="566"/>
      </w:pPr>
      <w:r w:rsidRPr="00331CEF">
        <w:t xml:space="preserve">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1" w:anchor="block_1000">
        <w:r w:rsidRPr="00331CEF">
          <w:rPr>
            <w:u w:val="single"/>
          </w:rPr>
          <w:t>Гигиеническими</w:t>
        </w:r>
      </w:hyperlink>
      <w:r w:rsidRPr="00331CEF">
        <w:t xml:space="preserve"> </w:t>
      </w:r>
      <w:hyperlink r:id="rId12" w:anchor="block_1000">
        <w:r w:rsidRPr="00331CEF">
          <w:rPr>
            <w:u w:val="single"/>
          </w:rPr>
          <w:t>нормативами</w:t>
        </w:r>
      </w:hyperlink>
      <w:r w:rsidRPr="00331CEF">
        <w:t xml:space="preserve"> и </w:t>
      </w:r>
      <w:hyperlink r:id="rId13" w:anchor="block_1000">
        <w:r w:rsidRPr="00331CEF">
          <w:rPr>
            <w:u w:val="single"/>
          </w:rPr>
          <w:t>Санитарно-эпидемиологическими требованиями</w:t>
        </w:r>
      </w:hyperlink>
      <w:r w:rsidRPr="00331CEF">
        <w:t>.</w:t>
      </w:r>
    </w:p>
    <w:p w14:paraId="5F9F20A5" w14:textId="77777777" w:rsidR="00DB4562" w:rsidRPr="00331CEF" w:rsidRDefault="00DB4562" w:rsidP="00DB4562">
      <w:pPr>
        <w:pStyle w:val="ac"/>
        <w:ind w:left="708" w:right="841" w:firstLine="566"/>
      </w:pPr>
      <w:r w:rsidRPr="00331CEF">
        <w:t>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w:t>
      </w:r>
      <w:r w:rsidRPr="00331CEF">
        <w:rPr>
          <w:spacing w:val="-3"/>
        </w:rPr>
        <w:t xml:space="preserve"> </w:t>
      </w:r>
      <w:r w:rsidRPr="00331CEF">
        <w:t>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«Порядок обучения по индивидуальному</w:t>
      </w:r>
      <w:r w:rsidRPr="00331CEF">
        <w:rPr>
          <w:spacing w:val="-3"/>
        </w:rPr>
        <w:t xml:space="preserve"> </w:t>
      </w:r>
      <w:r w:rsidRPr="00331CEF">
        <w:t>учебному</w:t>
      </w:r>
      <w:r w:rsidRPr="00331CEF">
        <w:rPr>
          <w:spacing w:val="-7"/>
        </w:rPr>
        <w:t xml:space="preserve"> </w:t>
      </w:r>
      <w:r w:rsidRPr="00331CEF">
        <w:t>плану».</w:t>
      </w:r>
      <w:r w:rsidRPr="00331CEF">
        <w:rPr>
          <w:spacing w:val="40"/>
        </w:rPr>
        <w:t xml:space="preserve"> </w:t>
      </w:r>
      <w:r w:rsidRPr="00331CEF">
        <w:t>При</w:t>
      </w:r>
      <w:r w:rsidRPr="00331CEF">
        <w:rPr>
          <w:spacing w:val="-3"/>
        </w:rPr>
        <w:t xml:space="preserve"> </w:t>
      </w:r>
      <w:r w:rsidRPr="00331CEF">
        <w:t>формировании</w:t>
      </w:r>
      <w:r w:rsidRPr="00331CEF">
        <w:rPr>
          <w:spacing w:val="-2"/>
        </w:rPr>
        <w:t xml:space="preserve"> </w:t>
      </w:r>
      <w:r w:rsidRPr="00331CEF">
        <w:t>индивидуальных учебных планов,</w:t>
      </w:r>
      <w:r w:rsidRPr="00331CEF">
        <w:rPr>
          <w:spacing w:val="-1"/>
        </w:rPr>
        <w:t xml:space="preserve"> </w:t>
      </w:r>
      <w:r w:rsidRPr="00331CEF">
        <w:t>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14:paraId="76B4545F" w14:textId="77777777" w:rsidR="00DB4562" w:rsidRPr="00331CEF" w:rsidRDefault="00DB4562" w:rsidP="00DB4562">
      <w:pPr>
        <w:pStyle w:val="ac"/>
        <w:ind w:left="708" w:right="843" w:firstLine="566"/>
      </w:pPr>
      <w:r w:rsidRPr="00331CEF">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исторического, социального опыта поколений россиян, светской этики.</w:t>
      </w:r>
    </w:p>
    <w:p w14:paraId="7F15B911" w14:textId="77777777" w:rsidR="00DB4562" w:rsidRPr="00331CEF" w:rsidRDefault="00DB4562" w:rsidP="00DB4562">
      <w:pPr>
        <w:pStyle w:val="ac"/>
        <w:spacing w:line="242" w:lineRule="auto"/>
        <w:ind w:left="708" w:right="840" w:firstLine="566"/>
      </w:pPr>
      <w:r w:rsidRPr="00331CEF">
        <w:t>Основная образовательная программа формируется с учетом особенностей развития детей соответствующего возраста.</w:t>
      </w:r>
    </w:p>
    <w:p w14:paraId="7F69CB6A" w14:textId="77777777" w:rsidR="00DB4562" w:rsidRPr="00331CEF" w:rsidRDefault="00DB4562" w:rsidP="00DB4562">
      <w:pPr>
        <w:pStyle w:val="a7"/>
        <w:numPr>
          <w:ilvl w:val="2"/>
          <w:numId w:val="73"/>
        </w:numPr>
        <w:tabs>
          <w:tab w:val="left" w:pos="1964"/>
        </w:tabs>
        <w:spacing w:before="270" w:line="275" w:lineRule="exact"/>
        <w:ind w:left="1964" w:hanging="603"/>
        <w:contextualSpacing w:val="0"/>
        <w:jc w:val="left"/>
        <w:rPr>
          <w:sz w:val="24"/>
          <w:szCs w:val="24"/>
        </w:rPr>
      </w:pPr>
      <w:bookmarkStart w:id="8" w:name="1.1.3._Общая_характеристика_основной_обр"/>
      <w:bookmarkStart w:id="9" w:name="_bookmark4"/>
      <w:bookmarkEnd w:id="8"/>
      <w:bookmarkEnd w:id="9"/>
      <w:r w:rsidRPr="00331CEF">
        <w:rPr>
          <w:sz w:val="24"/>
          <w:szCs w:val="24"/>
        </w:rPr>
        <w:t>Общая</w:t>
      </w:r>
      <w:r w:rsidRPr="00331CEF">
        <w:rPr>
          <w:spacing w:val="-7"/>
          <w:sz w:val="24"/>
          <w:szCs w:val="24"/>
        </w:rPr>
        <w:t xml:space="preserve"> </w:t>
      </w:r>
      <w:r w:rsidRPr="00331CEF">
        <w:rPr>
          <w:sz w:val="24"/>
          <w:szCs w:val="24"/>
        </w:rPr>
        <w:t>характеристика</w:t>
      </w:r>
      <w:r w:rsidRPr="00331CEF">
        <w:rPr>
          <w:spacing w:val="-6"/>
          <w:sz w:val="24"/>
          <w:szCs w:val="24"/>
        </w:rPr>
        <w:t xml:space="preserve"> </w:t>
      </w:r>
      <w:r w:rsidRPr="00331CEF">
        <w:rPr>
          <w:sz w:val="24"/>
          <w:szCs w:val="24"/>
        </w:rPr>
        <w:t>основной</w:t>
      </w:r>
      <w:r w:rsidRPr="00331CEF">
        <w:rPr>
          <w:spacing w:val="-13"/>
          <w:sz w:val="24"/>
          <w:szCs w:val="24"/>
        </w:rPr>
        <w:t xml:space="preserve"> </w:t>
      </w:r>
      <w:r w:rsidRPr="00331CEF">
        <w:rPr>
          <w:sz w:val="24"/>
          <w:szCs w:val="24"/>
        </w:rPr>
        <w:t>образовательной</w:t>
      </w:r>
      <w:r w:rsidRPr="00331CEF">
        <w:rPr>
          <w:spacing w:val="-4"/>
          <w:sz w:val="24"/>
          <w:szCs w:val="24"/>
        </w:rPr>
        <w:t xml:space="preserve"> </w:t>
      </w:r>
      <w:r w:rsidRPr="00331CEF">
        <w:rPr>
          <w:sz w:val="24"/>
          <w:szCs w:val="24"/>
        </w:rPr>
        <w:t>программы</w:t>
      </w:r>
      <w:r w:rsidRPr="00331CEF">
        <w:rPr>
          <w:spacing w:val="-7"/>
          <w:sz w:val="24"/>
          <w:szCs w:val="24"/>
        </w:rPr>
        <w:t xml:space="preserve"> </w:t>
      </w:r>
      <w:r w:rsidRPr="00331CEF">
        <w:rPr>
          <w:sz w:val="24"/>
          <w:szCs w:val="24"/>
        </w:rPr>
        <w:t>основного</w:t>
      </w:r>
      <w:r w:rsidRPr="00331CEF">
        <w:rPr>
          <w:spacing w:val="-9"/>
          <w:sz w:val="24"/>
          <w:szCs w:val="24"/>
        </w:rPr>
        <w:t xml:space="preserve"> </w:t>
      </w:r>
      <w:r w:rsidRPr="00331CEF">
        <w:rPr>
          <w:spacing w:val="-2"/>
          <w:sz w:val="24"/>
          <w:szCs w:val="24"/>
        </w:rPr>
        <w:t>общего</w:t>
      </w:r>
    </w:p>
    <w:p w14:paraId="18ADA6A8" w14:textId="77777777" w:rsidR="00DB4562" w:rsidRPr="00331CEF" w:rsidRDefault="00DB4562" w:rsidP="00DB4562">
      <w:pPr>
        <w:pStyle w:val="ac"/>
        <w:spacing w:line="275" w:lineRule="exact"/>
        <w:ind w:left="4891"/>
        <w:jc w:val="left"/>
      </w:pPr>
      <w:r w:rsidRPr="00331CEF">
        <w:rPr>
          <w:spacing w:val="-2"/>
        </w:rPr>
        <w:t>образования</w:t>
      </w:r>
    </w:p>
    <w:p w14:paraId="58DF4C54" w14:textId="77777777" w:rsidR="00DB4562" w:rsidRPr="00331CEF" w:rsidRDefault="00DB4562" w:rsidP="00DB4562">
      <w:pPr>
        <w:pStyle w:val="ac"/>
        <w:spacing w:before="3"/>
        <w:ind w:left="708" w:right="843" w:firstLine="566"/>
      </w:pPr>
      <w:r w:rsidRPr="00331CEF">
        <w:t xml:space="preserve">В соответствии с Федеральным законом 273-ФЗ «Об образовании в Российской Федерации </w:t>
      </w:r>
      <w:r w:rsidRPr="00331CEF">
        <w:rPr>
          <w:b/>
        </w:rPr>
        <w:t>образовательная программа</w:t>
      </w:r>
      <w:r w:rsidRPr="00331CEF">
        <w:rPr>
          <w:b/>
          <w:spacing w:val="-3"/>
        </w:rPr>
        <w:t xml:space="preserve"> </w:t>
      </w:r>
      <w:r w:rsidRPr="00331CEF">
        <w:t>-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14:paraId="09800F6E" w14:textId="77777777" w:rsidR="00DB4562" w:rsidRPr="00331CEF" w:rsidRDefault="00DB4562" w:rsidP="00DB4562">
      <w:pPr>
        <w:pStyle w:val="ac"/>
        <w:ind w:left="708" w:right="844" w:firstLine="566"/>
      </w:pPr>
      <w:r w:rsidRPr="00331CEF">
        <w:t>Основная образовательная программа начального общего образования соответствует Федеральному государственному образовательному стандарту начального общего образования,</w:t>
      </w:r>
      <w:r w:rsidRPr="00331CEF">
        <w:rPr>
          <w:spacing w:val="-6"/>
        </w:rPr>
        <w:t xml:space="preserve"> </w:t>
      </w:r>
      <w:r w:rsidRPr="00331CEF">
        <w:t>утвержденного</w:t>
      </w:r>
      <w:r w:rsidRPr="00331CEF">
        <w:rPr>
          <w:spacing w:val="-3"/>
        </w:rPr>
        <w:t xml:space="preserve"> </w:t>
      </w:r>
      <w:r w:rsidRPr="00331CEF">
        <w:t>приказом</w:t>
      </w:r>
      <w:r w:rsidRPr="00331CEF">
        <w:rPr>
          <w:spacing w:val="-6"/>
        </w:rPr>
        <w:t xml:space="preserve"> </w:t>
      </w:r>
      <w:r w:rsidRPr="00331CEF">
        <w:t>Министерства</w:t>
      </w:r>
      <w:r w:rsidRPr="00331CEF">
        <w:rPr>
          <w:spacing w:val="-4"/>
        </w:rPr>
        <w:t xml:space="preserve"> </w:t>
      </w:r>
      <w:r w:rsidRPr="00331CEF">
        <w:t>просвещения</w:t>
      </w:r>
      <w:r w:rsidRPr="00331CEF">
        <w:rPr>
          <w:spacing w:val="-7"/>
        </w:rPr>
        <w:t xml:space="preserve"> </w:t>
      </w:r>
      <w:r w:rsidRPr="00331CEF">
        <w:t>Российской</w:t>
      </w:r>
      <w:r w:rsidRPr="00331CEF">
        <w:rPr>
          <w:spacing w:val="-7"/>
        </w:rPr>
        <w:t xml:space="preserve"> </w:t>
      </w:r>
      <w:r w:rsidRPr="00331CEF">
        <w:t>Федерации</w:t>
      </w:r>
      <w:r w:rsidRPr="00331CEF">
        <w:rPr>
          <w:spacing w:val="-11"/>
        </w:rPr>
        <w:t xml:space="preserve"> </w:t>
      </w:r>
      <w:r w:rsidRPr="00331CEF">
        <w:t>от</w:t>
      </w:r>
    </w:p>
    <w:p w14:paraId="10DCAB6E" w14:textId="77777777" w:rsidR="00DB4562" w:rsidRPr="00331CEF" w:rsidRDefault="00DB4562" w:rsidP="00DB4562">
      <w:pPr>
        <w:pStyle w:val="ac"/>
        <w:spacing w:before="1"/>
        <w:ind w:left="708" w:right="840"/>
      </w:pPr>
      <w:r w:rsidRPr="00331CEF">
        <w:t>31 мая 2021 года №286 и Федеральной образовательной программе начального общего образования, утвержденной приказом Министерства просвещения от 18.05. 2023 №372, включает три раздела: целевой, содержательный и организационный. Структура ООП соответствует требованиям ФГОС НОО, включает в себя следующие документы:</w:t>
      </w:r>
    </w:p>
    <w:p w14:paraId="7CA964D6" w14:textId="77777777" w:rsidR="00DB4562" w:rsidRPr="00331CEF" w:rsidRDefault="00DB4562" w:rsidP="00DB4562">
      <w:pPr>
        <w:pStyle w:val="2"/>
        <w:numPr>
          <w:ilvl w:val="0"/>
          <w:numId w:val="69"/>
        </w:numPr>
        <w:tabs>
          <w:tab w:val="left" w:pos="1519"/>
        </w:tabs>
        <w:spacing w:before="5"/>
        <w:ind w:hanging="244"/>
        <w:jc w:val="both"/>
      </w:pPr>
      <w:r w:rsidRPr="00331CEF">
        <w:t>Целевой</w:t>
      </w:r>
      <w:r w:rsidRPr="00331CEF">
        <w:rPr>
          <w:spacing w:val="-6"/>
        </w:rPr>
        <w:t xml:space="preserve"> </w:t>
      </w:r>
      <w:r w:rsidRPr="00331CEF">
        <w:rPr>
          <w:spacing w:val="-2"/>
        </w:rPr>
        <w:t>раздел</w:t>
      </w:r>
    </w:p>
    <w:p w14:paraId="098E69B2" w14:textId="77777777" w:rsidR="00DB4562" w:rsidRPr="00331CEF" w:rsidRDefault="00DB4562" w:rsidP="00DB4562">
      <w:pPr>
        <w:pStyle w:val="a7"/>
        <w:numPr>
          <w:ilvl w:val="1"/>
          <w:numId w:val="69"/>
        </w:numPr>
        <w:tabs>
          <w:tab w:val="left" w:pos="1696"/>
        </w:tabs>
        <w:spacing w:line="272" w:lineRule="exact"/>
        <w:ind w:left="1696" w:hanging="421"/>
        <w:contextualSpacing w:val="0"/>
        <w:jc w:val="both"/>
        <w:rPr>
          <w:sz w:val="24"/>
          <w:szCs w:val="24"/>
        </w:rPr>
      </w:pPr>
      <w:r w:rsidRPr="00331CEF">
        <w:rPr>
          <w:sz w:val="24"/>
          <w:szCs w:val="24"/>
        </w:rPr>
        <w:t>Пояснительная</w:t>
      </w:r>
      <w:r w:rsidRPr="00331CEF">
        <w:rPr>
          <w:spacing w:val="-6"/>
          <w:sz w:val="24"/>
          <w:szCs w:val="24"/>
        </w:rPr>
        <w:t xml:space="preserve"> </w:t>
      </w:r>
      <w:r w:rsidRPr="00331CEF">
        <w:rPr>
          <w:spacing w:val="-2"/>
          <w:sz w:val="24"/>
          <w:szCs w:val="24"/>
        </w:rPr>
        <w:t>записка</w:t>
      </w:r>
    </w:p>
    <w:p w14:paraId="37798032" w14:textId="77777777" w:rsidR="00DB4562" w:rsidRPr="00331CEF" w:rsidRDefault="00DB4562" w:rsidP="00DB4562">
      <w:pPr>
        <w:pStyle w:val="a7"/>
        <w:numPr>
          <w:ilvl w:val="1"/>
          <w:numId w:val="69"/>
        </w:numPr>
        <w:tabs>
          <w:tab w:val="left" w:pos="1719"/>
        </w:tabs>
        <w:spacing w:before="5" w:line="237" w:lineRule="auto"/>
        <w:ind w:left="708" w:right="859" w:firstLine="566"/>
        <w:contextualSpacing w:val="0"/>
        <w:jc w:val="both"/>
        <w:rPr>
          <w:sz w:val="24"/>
          <w:szCs w:val="24"/>
        </w:rPr>
      </w:pPr>
      <w:r w:rsidRPr="00331CEF">
        <w:rPr>
          <w:sz w:val="24"/>
          <w:szCs w:val="24"/>
        </w:rPr>
        <w:t xml:space="preserve">Планируемые результаты освоения обучающимися программы начального общего </w:t>
      </w:r>
      <w:r w:rsidRPr="00331CEF">
        <w:rPr>
          <w:spacing w:val="-2"/>
          <w:sz w:val="24"/>
          <w:szCs w:val="24"/>
        </w:rPr>
        <w:t>образования,</w:t>
      </w:r>
    </w:p>
    <w:p w14:paraId="4B37D049" w14:textId="77777777" w:rsidR="00DB4562" w:rsidRPr="00331CEF" w:rsidRDefault="00DB4562" w:rsidP="00DB4562">
      <w:pPr>
        <w:pStyle w:val="a7"/>
        <w:numPr>
          <w:ilvl w:val="1"/>
          <w:numId w:val="69"/>
        </w:numPr>
        <w:tabs>
          <w:tab w:val="left" w:pos="1806"/>
        </w:tabs>
        <w:spacing w:before="3"/>
        <w:ind w:left="708" w:right="844" w:firstLine="566"/>
        <w:contextualSpacing w:val="0"/>
        <w:jc w:val="both"/>
        <w:rPr>
          <w:sz w:val="24"/>
          <w:szCs w:val="24"/>
        </w:rPr>
      </w:pPr>
      <w:r w:rsidRPr="00331CEF">
        <w:rPr>
          <w:sz w:val="24"/>
          <w:szCs w:val="24"/>
        </w:rPr>
        <w:t>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14:paraId="373E5D5B" w14:textId="77777777" w:rsidR="00DB4562" w:rsidRPr="00331CEF" w:rsidRDefault="00DB4562" w:rsidP="00DB4562">
      <w:pPr>
        <w:pStyle w:val="2"/>
        <w:numPr>
          <w:ilvl w:val="0"/>
          <w:numId w:val="69"/>
        </w:numPr>
        <w:tabs>
          <w:tab w:val="left" w:pos="1519"/>
        </w:tabs>
        <w:spacing w:before="6"/>
        <w:ind w:hanging="244"/>
        <w:jc w:val="both"/>
      </w:pPr>
      <w:r w:rsidRPr="00331CEF">
        <w:t>Содержательный</w:t>
      </w:r>
      <w:r w:rsidRPr="00331CEF">
        <w:rPr>
          <w:spacing w:val="-8"/>
        </w:rPr>
        <w:t xml:space="preserve"> </w:t>
      </w:r>
      <w:r w:rsidRPr="00331CEF">
        <w:rPr>
          <w:spacing w:val="-2"/>
        </w:rPr>
        <w:t>раздел</w:t>
      </w:r>
    </w:p>
    <w:p w14:paraId="6E9047EB" w14:textId="77777777" w:rsidR="00DB4562" w:rsidRPr="00331CEF" w:rsidRDefault="00DB4562" w:rsidP="00DB4562">
      <w:pPr>
        <w:pStyle w:val="a7"/>
        <w:numPr>
          <w:ilvl w:val="1"/>
          <w:numId w:val="69"/>
        </w:numPr>
        <w:tabs>
          <w:tab w:val="left" w:pos="1714"/>
        </w:tabs>
        <w:spacing w:line="242" w:lineRule="auto"/>
        <w:ind w:left="708" w:right="856" w:firstLine="566"/>
        <w:contextualSpacing w:val="0"/>
        <w:jc w:val="both"/>
        <w:rPr>
          <w:sz w:val="24"/>
          <w:szCs w:val="24"/>
        </w:rPr>
      </w:pPr>
      <w:r w:rsidRPr="00331CEF">
        <w:rPr>
          <w:sz w:val="24"/>
          <w:szCs w:val="24"/>
        </w:rPr>
        <w:t>Рабочие программы учебных предметов, учебных курсов (в том числе внеурочной деятельности), учебных модулей (вынесены в Приложение к ООП),</w:t>
      </w:r>
    </w:p>
    <w:p w14:paraId="3023F6BC" w14:textId="77777777" w:rsidR="00DB4562" w:rsidRPr="00331CEF" w:rsidRDefault="00DB4562" w:rsidP="00DB4562">
      <w:pPr>
        <w:pStyle w:val="a7"/>
        <w:numPr>
          <w:ilvl w:val="1"/>
          <w:numId w:val="69"/>
        </w:numPr>
        <w:tabs>
          <w:tab w:val="left" w:pos="1696"/>
        </w:tabs>
        <w:spacing w:line="271" w:lineRule="exact"/>
        <w:ind w:left="1696" w:hanging="421"/>
        <w:contextualSpacing w:val="0"/>
        <w:jc w:val="both"/>
        <w:rPr>
          <w:sz w:val="24"/>
          <w:szCs w:val="24"/>
        </w:rPr>
      </w:pPr>
      <w:r w:rsidRPr="00331CEF">
        <w:rPr>
          <w:sz w:val="24"/>
          <w:szCs w:val="24"/>
        </w:rPr>
        <w:t>Программа</w:t>
      </w:r>
      <w:r w:rsidRPr="00331CEF">
        <w:rPr>
          <w:spacing w:val="-8"/>
          <w:sz w:val="24"/>
          <w:szCs w:val="24"/>
        </w:rPr>
        <w:t xml:space="preserve"> </w:t>
      </w:r>
      <w:r w:rsidRPr="00331CEF">
        <w:rPr>
          <w:sz w:val="24"/>
          <w:szCs w:val="24"/>
        </w:rPr>
        <w:t>формирования</w:t>
      </w:r>
      <w:r w:rsidRPr="00331CEF">
        <w:rPr>
          <w:spacing w:val="-3"/>
          <w:sz w:val="24"/>
          <w:szCs w:val="24"/>
        </w:rPr>
        <w:t xml:space="preserve"> </w:t>
      </w:r>
      <w:r w:rsidRPr="00331CEF">
        <w:rPr>
          <w:sz w:val="24"/>
          <w:szCs w:val="24"/>
        </w:rPr>
        <w:t>универсальных</w:t>
      </w:r>
      <w:r w:rsidRPr="00331CEF">
        <w:rPr>
          <w:spacing w:val="-6"/>
          <w:sz w:val="24"/>
          <w:szCs w:val="24"/>
        </w:rPr>
        <w:t xml:space="preserve"> </w:t>
      </w:r>
      <w:r w:rsidRPr="00331CEF">
        <w:rPr>
          <w:sz w:val="24"/>
          <w:szCs w:val="24"/>
        </w:rPr>
        <w:t>учебных</w:t>
      </w:r>
      <w:r w:rsidRPr="00331CEF">
        <w:rPr>
          <w:spacing w:val="-7"/>
          <w:sz w:val="24"/>
          <w:szCs w:val="24"/>
        </w:rPr>
        <w:t xml:space="preserve"> </w:t>
      </w:r>
      <w:r w:rsidRPr="00331CEF">
        <w:rPr>
          <w:sz w:val="24"/>
          <w:szCs w:val="24"/>
        </w:rPr>
        <w:t>действий</w:t>
      </w:r>
      <w:r w:rsidRPr="00331CEF">
        <w:rPr>
          <w:spacing w:val="2"/>
          <w:sz w:val="24"/>
          <w:szCs w:val="24"/>
        </w:rPr>
        <w:t xml:space="preserve"> </w:t>
      </w:r>
      <w:r w:rsidRPr="00331CEF">
        <w:rPr>
          <w:sz w:val="24"/>
          <w:szCs w:val="24"/>
        </w:rPr>
        <w:t>у</w:t>
      </w:r>
      <w:r w:rsidRPr="00331CEF">
        <w:rPr>
          <w:spacing w:val="-11"/>
          <w:sz w:val="24"/>
          <w:szCs w:val="24"/>
        </w:rPr>
        <w:t xml:space="preserve"> </w:t>
      </w:r>
      <w:r w:rsidRPr="00331CEF">
        <w:rPr>
          <w:spacing w:val="-2"/>
          <w:sz w:val="24"/>
          <w:szCs w:val="24"/>
        </w:rPr>
        <w:t>обучающихся,</w:t>
      </w:r>
    </w:p>
    <w:p w14:paraId="6EBD6794" w14:textId="77777777" w:rsidR="00DB4562" w:rsidRPr="00331CEF" w:rsidRDefault="00DB4562" w:rsidP="00DB4562">
      <w:pPr>
        <w:pStyle w:val="a7"/>
        <w:spacing w:line="271" w:lineRule="exact"/>
        <w:rPr>
          <w:sz w:val="24"/>
          <w:szCs w:val="24"/>
        </w:rPr>
        <w:sectPr w:rsidR="00DB4562" w:rsidRPr="00331CEF" w:rsidSect="00DB4562">
          <w:pgSz w:w="11910" w:h="16390"/>
          <w:pgMar w:top="1060" w:right="0" w:bottom="280" w:left="708" w:header="720" w:footer="720" w:gutter="0"/>
          <w:cols w:space="720"/>
        </w:sectPr>
      </w:pPr>
    </w:p>
    <w:p w14:paraId="733B9E6F" w14:textId="77777777" w:rsidR="00DB4562" w:rsidRPr="00331CEF" w:rsidRDefault="00DB4562" w:rsidP="00DB4562">
      <w:pPr>
        <w:pStyle w:val="a7"/>
        <w:numPr>
          <w:ilvl w:val="1"/>
          <w:numId w:val="69"/>
        </w:numPr>
        <w:tabs>
          <w:tab w:val="left" w:pos="1696"/>
        </w:tabs>
        <w:spacing w:before="62"/>
        <w:ind w:left="1696" w:hanging="421"/>
        <w:contextualSpacing w:val="0"/>
        <w:jc w:val="both"/>
        <w:rPr>
          <w:sz w:val="24"/>
          <w:szCs w:val="24"/>
        </w:rPr>
      </w:pPr>
      <w:r w:rsidRPr="00331CEF">
        <w:rPr>
          <w:sz w:val="24"/>
          <w:szCs w:val="24"/>
        </w:rPr>
        <w:lastRenderedPageBreak/>
        <w:t>Рабочая</w:t>
      </w:r>
      <w:r w:rsidRPr="00331CEF">
        <w:rPr>
          <w:spacing w:val="-6"/>
          <w:sz w:val="24"/>
          <w:szCs w:val="24"/>
        </w:rPr>
        <w:t xml:space="preserve"> </w:t>
      </w:r>
      <w:r w:rsidRPr="00331CEF">
        <w:rPr>
          <w:sz w:val="24"/>
          <w:szCs w:val="24"/>
        </w:rPr>
        <w:t>программа</w:t>
      </w:r>
      <w:r w:rsidRPr="00331CEF">
        <w:rPr>
          <w:spacing w:val="-1"/>
          <w:sz w:val="24"/>
          <w:szCs w:val="24"/>
        </w:rPr>
        <w:t xml:space="preserve"> </w:t>
      </w:r>
      <w:r w:rsidRPr="00331CEF">
        <w:rPr>
          <w:spacing w:val="-2"/>
          <w:sz w:val="24"/>
          <w:szCs w:val="24"/>
        </w:rPr>
        <w:t>воспитания,</w:t>
      </w:r>
    </w:p>
    <w:p w14:paraId="513A0A53" w14:textId="77777777" w:rsidR="00DB4562" w:rsidRPr="00331CEF" w:rsidRDefault="00DB4562" w:rsidP="00DB4562">
      <w:pPr>
        <w:pStyle w:val="2"/>
        <w:numPr>
          <w:ilvl w:val="0"/>
          <w:numId w:val="69"/>
        </w:numPr>
        <w:tabs>
          <w:tab w:val="left" w:pos="1519"/>
        </w:tabs>
        <w:spacing w:before="8"/>
        <w:ind w:hanging="244"/>
      </w:pPr>
      <w:r w:rsidRPr="00331CEF">
        <w:t>Организационный</w:t>
      </w:r>
      <w:r w:rsidRPr="00331CEF">
        <w:rPr>
          <w:spacing w:val="-15"/>
        </w:rPr>
        <w:t xml:space="preserve"> </w:t>
      </w:r>
      <w:r w:rsidRPr="00331CEF">
        <w:rPr>
          <w:spacing w:val="-2"/>
        </w:rPr>
        <w:t>раздел</w:t>
      </w:r>
    </w:p>
    <w:p w14:paraId="3AAAF1B0" w14:textId="77777777" w:rsidR="00DB4562" w:rsidRPr="00331CEF" w:rsidRDefault="00DB4562" w:rsidP="00DB4562">
      <w:pPr>
        <w:pStyle w:val="a7"/>
        <w:numPr>
          <w:ilvl w:val="1"/>
          <w:numId w:val="69"/>
        </w:numPr>
        <w:tabs>
          <w:tab w:val="left" w:pos="1696"/>
        </w:tabs>
        <w:spacing w:line="272" w:lineRule="exact"/>
        <w:ind w:left="1696" w:hanging="421"/>
        <w:contextualSpacing w:val="0"/>
        <w:jc w:val="both"/>
        <w:rPr>
          <w:sz w:val="24"/>
          <w:szCs w:val="24"/>
        </w:rPr>
      </w:pPr>
      <w:r w:rsidRPr="00331CEF">
        <w:rPr>
          <w:sz w:val="24"/>
          <w:szCs w:val="24"/>
        </w:rPr>
        <w:t>Учебный</w:t>
      </w:r>
      <w:r w:rsidRPr="00331CEF">
        <w:rPr>
          <w:spacing w:val="-3"/>
          <w:sz w:val="24"/>
          <w:szCs w:val="24"/>
        </w:rPr>
        <w:t xml:space="preserve"> </w:t>
      </w:r>
      <w:r w:rsidRPr="00331CEF">
        <w:rPr>
          <w:spacing w:val="-4"/>
          <w:sz w:val="24"/>
          <w:szCs w:val="24"/>
        </w:rPr>
        <w:t>план,</w:t>
      </w:r>
    </w:p>
    <w:p w14:paraId="4B06B71E" w14:textId="77777777" w:rsidR="00DB4562" w:rsidRPr="00331CEF" w:rsidRDefault="00DB4562" w:rsidP="00DB4562">
      <w:pPr>
        <w:pStyle w:val="a7"/>
        <w:numPr>
          <w:ilvl w:val="1"/>
          <w:numId w:val="69"/>
        </w:numPr>
        <w:tabs>
          <w:tab w:val="left" w:pos="1696"/>
        </w:tabs>
        <w:spacing w:before="2" w:line="275" w:lineRule="exact"/>
        <w:ind w:left="1696" w:hanging="421"/>
        <w:contextualSpacing w:val="0"/>
        <w:jc w:val="both"/>
        <w:rPr>
          <w:sz w:val="24"/>
          <w:szCs w:val="24"/>
        </w:rPr>
      </w:pPr>
      <w:r w:rsidRPr="00331CEF">
        <w:rPr>
          <w:sz w:val="24"/>
          <w:szCs w:val="24"/>
        </w:rPr>
        <w:t>План</w:t>
      </w:r>
      <w:r w:rsidRPr="00331CEF">
        <w:rPr>
          <w:spacing w:val="-2"/>
          <w:sz w:val="24"/>
          <w:szCs w:val="24"/>
        </w:rPr>
        <w:t xml:space="preserve"> </w:t>
      </w:r>
      <w:r w:rsidRPr="00331CEF">
        <w:rPr>
          <w:sz w:val="24"/>
          <w:szCs w:val="24"/>
        </w:rPr>
        <w:t>внеурочной</w:t>
      </w:r>
      <w:r w:rsidRPr="00331CEF">
        <w:rPr>
          <w:spacing w:val="1"/>
          <w:sz w:val="24"/>
          <w:szCs w:val="24"/>
        </w:rPr>
        <w:t xml:space="preserve"> </w:t>
      </w:r>
      <w:r w:rsidRPr="00331CEF">
        <w:rPr>
          <w:spacing w:val="-2"/>
          <w:sz w:val="24"/>
          <w:szCs w:val="24"/>
        </w:rPr>
        <w:t>деятельности,</w:t>
      </w:r>
    </w:p>
    <w:p w14:paraId="5BABCCFE" w14:textId="77777777" w:rsidR="00DB4562" w:rsidRPr="00331CEF" w:rsidRDefault="00DB4562" w:rsidP="00DB4562">
      <w:pPr>
        <w:pStyle w:val="a7"/>
        <w:numPr>
          <w:ilvl w:val="1"/>
          <w:numId w:val="69"/>
        </w:numPr>
        <w:tabs>
          <w:tab w:val="left" w:pos="1696"/>
        </w:tabs>
        <w:spacing w:line="275" w:lineRule="exact"/>
        <w:ind w:left="1696" w:hanging="421"/>
        <w:contextualSpacing w:val="0"/>
        <w:jc w:val="both"/>
        <w:rPr>
          <w:sz w:val="24"/>
          <w:szCs w:val="24"/>
        </w:rPr>
      </w:pPr>
      <w:r w:rsidRPr="00331CEF">
        <w:rPr>
          <w:sz w:val="24"/>
          <w:szCs w:val="24"/>
        </w:rPr>
        <w:t>Календарный</w:t>
      </w:r>
      <w:r w:rsidRPr="00331CEF">
        <w:rPr>
          <w:spacing w:val="-6"/>
          <w:sz w:val="24"/>
          <w:szCs w:val="24"/>
        </w:rPr>
        <w:t xml:space="preserve"> </w:t>
      </w:r>
      <w:r w:rsidRPr="00331CEF">
        <w:rPr>
          <w:sz w:val="24"/>
          <w:szCs w:val="24"/>
        </w:rPr>
        <w:t>учебный</w:t>
      </w:r>
      <w:r w:rsidRPr="00331CEF">
        <w:rPr>
          <w:spacing w:val="-6"/>
          <w:sz w:val="24"/>
          <w:szCs w:val="24"/>
        </w:rPr>
        <w:t xml:space="preserve"> </w:t>
      </w:r>
      <w:r w:rsidRPr="00331CEF">
        <w:rPr>
          <w:spacing w:val="-2"/>
          <w:sz w:val="24"/>
          <w:szCs w:val="24"/>
        </w:rPr>
        <w:t>график,</w:t>
      </w:r>
    </w:p>
    <w:p w14:paraId="68E416F8" w14:textId="77777777" w:rsidR="00DB4562" w:rsidRPr="00331CEF" w:rsidRDefault="00DB4562" w:rsidP="00DB4562">
      <w:pPr>
        <w:pStyle w:val="a7"/>
        <w:numPr>
          <w:ilvl w:val="1"/>
          <w:numId w:val="69"/>
        </w:numPr>
        <w:tabs>
          <w:tab w:val="left" w:pos="1696"/>
        </w:tabs>
        <w:spacing w:before="3" w:line="275" w:lineRule="exact"/>
        <w:ind w:left="1696" w:hanging="421"/>
        <w:contextualSpacing w:val="0"/>
        <w:jc w:val="both"/>
        <w:rPr>
          <w:sz w:val="24"/>
          <w:szCs w:val="24"/>
        </w:rPr>
      </w:pPr>
      <w:r w:rsidRPr="00331CEF">
        <w:rPr>
          <w:sz w:val="24"/>
          <w:szCs w:val="24"/>
        </w:rPr>
        <w:t>Календарный</w:t>
      </w:r>
      <w:r w:rsidRPr="00331CEF">
        <w:rPr>
          <w:spacing w:val="-4"/>
          <w:sz w:val="24"/>
          <w:szCs w:val="24"/>
        </w:rPr>
        <w:t xml:space="preserve"> </w:t>
      </w:r>
      <w:r w:rsidRPr="00331CEF">
        <w:rPr>
          <w:sz w:val="24"/>
          <w:szCs w:val="24"/>
        </w:rPr>
        <w:t>план</w:t>
      </w:r>
      <w:r w:rsidRPr="00331CEF">
        <w:rPr>
          <w:spacing w:val="-8"/>
          <w:sz w:val="24"/>
          <w:szCs w:val="24"/>
        </w:rPr>
        <w:t xml:space="preserve"> </w:t>
      </w:r>
      <w:r w:rsidRPr="00331CEF">
        <w:rPr>
          <w:sz w:val="24"/>
          <w:szCs w:val="24"/>
        </w:rPr>
        <w:t>воспитательной</w:t>
      </w:r>
      <w:r w:rsidRPr="00331CEF">
        <w:rPr>
          <w:spacing w:val="-7"/>
          <w:sz w:val="24"/>
          <w:szCs w:val="24"/>
        </w:rPr>
        <w:t xml:space="preserve"> </w:t>
      </w:r>
      <w:r w:rsidRPr="00331CEF">
        <w:rPr>
          <w:spacing w:val="-2"/>
          <w:sz w:val="24"/>
          <w:szCs w:val="24"/>
        </w:rPr>
        <w:t>работы,</w:t>
      </w:r>
    </w:p>
    <w:p w14:paraId="11521B1D" w14:textId="77777777" w:rsidR="00DB4562" w:rsidRPr="00331CEF" w:rsidRDefault="00DB4562" w:rsidP="00DB4562">
      <w:pPr>
        <w:pStyle w:val="a7"/>
        <w:numPr>
          <w:ilvl w:val="1"/>
          <w:numId w:val="69"/>
        </w:numPr>
        <w:tabs>
          <w:tab w:val="left" w:pos="1714"/>
        </w:tabs>
        <w:ind w:left="708" w:right="848" w:firstLine="566"/>
        <w:contextualSpacing w:val="0"/>
        <w:jc w:val="both"/>
        <w:rPr>
          <w:sz w:val="24"/>
          <w:szCs w:val="24"/>
        </w:rPr>
      </w:pPr>
      <w:r w:rsidRPr="00331CEF">
        <w:rPr>
          <w:sz w:val="24"/>
          <w:szCs w:val="24"/>
        </w:rPr>
        <w:t>Характеристика условий реализации программы начального общего образования в соответствии</w:t>
      </w:r>
      <w:r w:rsidRPr="00331CEF">
        <w:rPr>
          <w:spacing w:val="-8"/>
          <w:sz w:val="24"/>
          <w:szCs w:val="24"/>
        </w:rPr>
        <w:t xml:space="preserve"> </w:t>
      </w:r>
      <w:r w:rsidRPr="00331CEF">
        <w:rPr>
          <w:sz w:val="24"/>
          <w:szCs w:val="24"/>
        </w:rPr>
        <w:t>с</w:t>
      </w:r>
      <w:r w:rsidRPr="00331CEF">
        <w:rPr>
          <w:spacing w:val="-5"/>
          <w:sz w:val="24"/>
          <w:szCs w:val="24"/>
        </w:rPr>
        <w:t xml:space="preserve"> </w:t>
      </w:r>
      <w:r w:rsidRPr="00331CEF">
        <w:rPr>
          <w:sz w:val="24"/>
          <w:szCs w:val="24"/>
        </w:rPr>
        <w:t>требованиями</w:t>
      </w:r>
      <w:r w:rsidRPr="00331CEF">
        <w:rPr>
          <w:spacing w:val="-8"/>
          <w:sz w:val="24"/>
          <w:szCs w:val="24"/>
        </w:rPr>
        <w:t xml:space="preserve"> </w:t>
      </w:r>
      <w:r w:rsidRPr="00331CEF">
        <w:rPr>
          <w:sz w:val="24"/>
          <w:szCs w:val="24"/>
        </w:rPr>
        <w:t>ФГОС.</w:t>
      </w:r>
      <w:r w:rsidRPr="00331CEF">
        <w:rPr>
          <w:spacing w:val="-7"/>
          <w:sz w:val="24"/>
          <w:szCs w:val="24"/>
        </w:rPr>
        <w:t xml:space="preserve"> </w:t>
      </w:r>
      <w:r w:rsidRPr="00331CEF">
        <w:rPr>
          <w:sz w:val="24"/>
          <w:szCs w:val="24"/>
        </w:rPr>
        <w:t>(Материально-техническая</w:t>
      </w:r>
      <w:r w:rsidRPr="00331CEF">
        <w:rPr>
          <w:spacing w:val="-4"/>
          <w:sz w:val="24"/>
          <w:szCs w:val="24"/>
        </w:rPr>
        <w:t xml:space="preserve"> </w:t>
      </w:r>
      <w:r w:rsidRPr="00331CEF">
        <w:rPr>
          <w:sz w:val="24"/>
          <w:szCs w:val="24"/>
        </w:rPr>
        <w:t>база,</w:t>
      </w:r>
      <w:r w:rsidRPr="00331CEF">
        <w:rPr>
          <w:spacing w:val="-2"/>
          <w:sz w:val="24"/>
          <w:szCs w:val="24"/>
        </w:rPr>
        <w:t xml:space="preserve"> </w:t>
      </w:r>
      <w:r w:rsidRPr="00331CEF">
        <w:rPr>
          <w:sz w:val="24"/>
          <w:szCs w:val="24"/>
        </w:rPr>
        <w:t>списки</w:t>
      </w:r>
      <w:r w:rsidRPr="00331CEF">
        <w:rPr>
          <w:spacing w:val="-3"/>
          <w:sz w:val="24"/>
          <w:szCs w:val="24"/>
        </w:rPr>
        <w:t xml:space="preserve"> </w:t>
      </w:r>
      <w:r w:rsidRPr="00331CEF">
        <w:rPr>
          <w:sz w:val="24"/>
          <w:szCs w:val="24"/>
        </w:rPr>
        <w:t>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w:t>
      </w:r>
    </w:p>
    <w:p w14:paraId="15E6D40C" w14:textId="77777777" w:rsidR="00DB4562" w:rsidRPr="00331CEF" w:rsidRDefault="00DB4562" w:rsidP="00DB4562">
      <w:pPr>
        <w:pStyle w:val="ac"/>
        <w:spacing w:before="4" w:line="237" w:lineRule="auto"/>
        <w:ind w:left="708" w:right="855" w:firstLine="566"/>
      </w:pPr>
      <w:r w:rsidRPr="00331CEF">
        <w:t>Реализация ООП НОО обеспечивает право каждого человека на образование, недопустимость дискриминации в сфере образования.</w:t>
      </w:r>
    </w:p>
    <w:p w14:paraId="53617FCA" w14:textId="77777777" w:rsidR="00DB4562" w:rsidRPr="00331CEF" w:rsidRDefault="00DB4562" w:rsidP="00DB4562">
      <w:pPr>
        <w:pStyle w:val="ac"/>
        <w:spacing w:before="3"/>
        <w:ind w:left="708" w:right="839" w:firstLine="566"/>
      </w:pPr>
      <w:r w:rsidRPr="00331CEF">
        <w:t>Программа разработана и реализуется педагогическим коллективом образовательной организации.</w:t>
      </w:r>
      <w:r w:rsidRPr="00331CEF">
        <w:rPr>
          <w:spacing w:val="-4"/>
        </w:rPr>
        <w:t xml:space="preserve"> </w:t>
      </w:r>
      <w:r w:rsidRPr="00331CEF">
        <w:t>При</w:t>
      </w:r>
      <w:r w:rsidRPr="00331CEF">
        <w:rPr>
          <w:spacing w:val="-9"/>
        </w:rPr>
        <w:t xml:space="preserve"> </w:t>
      </w:r>
      <w:r w:rsidRPr="00331CEF">
        <w:t>реализации</w:t>
      </w:r>
      <w:r w:rsidRPr="00331CEF">
        <w:rPr>
          <w:spacing w:val="-9"/>
        </w:rPr>
        <w:t xml:space="preserve"> </w:t>
      </w:r>
      <w:r w:rsidRPr="00331CEF">
        <w:t>программы</w:t>
      </w:r>
      <w:r w:rsidRPr="00331CEF">
        <w:rPr>
          <w:spacing w:val="-8"/>
        </w:rPr>
        <w:t xml:space="preserve"> </w:t>
      </w:r>
      <w:r w:rsidRPr="00331CEF">
        <w:t>используются</w:t>
      </w:r>
      <w:r w:rsidRPr="00331CEF">
        <w:rPr>
          <w:spacing w:val="-5"/>
        </w:rPr>
        <w:t xml:space="preserve"> </w:t>
      </w:r>
      <w:r w:rsidRPr="00331CEF">
        <w:t>педагогически</w:t>
      </w:r>
      <w:r w:rsidRPr="00331CEF">
        <w:rPr>
          <w:spacing w:val="-9"/>
        </w:rPr>
        <w:t xml:space="preserve"> </w:t>
      </w:r>
      <w:r w:rsidRPr="00331CEF">
        <w:t>обоснованные</w:t>
      </w:r>
      <w:r w:rsidRPr="00331CEF">
        <w:rPr>
          <w:spacing w:val="-6"/>
        </w:rPr>
        <w:t xml:space="preserve"> </w:t>
      </w:r>
      <w:r w:rsidRPr="00331CEF">
        <w:t>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5E704165" w14:textId="77777777" w:rsidR="00DB4562" w:rsidRPr="00331CEF" w:rsidRDefault="00DB4562" w:rsidP="00DB4562">
      <w:pPr>
        <w:pStyle w:val="ac"/>
        <w:spacing w:before="1"/>
        <w:ind w:left="708" w:right="850" w:firstLine="566"/>
      </w:pPr>
      <w:r w:rsidRPr="00331CEF">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1389B7CE" w14:textId="77777777" w:rsidR="00DB4562" w:rsidRPr="00331CEF" w:rsidRDefault="00DB4562" w:rsidP="00DB4562">
      <w:pPr>
        <w:pStyle w:val="ac"/>
        <w:spacing w:line="242" w:lineRule="auto"/>
        <w:ind w:left="708" w:right="850" w:firstLine="566"/>
      </w:pPr>
      <w:r w:rsidRPr="00331CEF">
        <w:t>Обучение в образовательной организации при реализации данной образовательной программы организовано по 5-дневной учебной неделе.</w:t>
      </w:r>
    </w:p>
    <w:p w14:paraId="255D13D5" w14:textId="77777777" w:rsidR="00DB4562" w:rsidRPr="00331CEF" w:rsidRDefault="00DB4562" w:rsidP="00DB4562">
      <w:pPr>
        <w:pStyle w:val="ac"/>
        <w:ind w:left="708" w:right="848" w:firstLine="566"/>
      </w:pPr>
      <w:r w:rsidRPr="00331CEF">
        <w:t>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w:t>
      </w:r>
    </w:p>
    <w:p w14:paraId="7ECE9C7B" w14:textId="77777777" w:rsidR="00DB4562" w:rsidRPr="00331CEF" w:rsidRDefault="00DB4562" w:rsidP="00DB4562">
      <w:pPr>
        <w:pStyle w:val="a7"/>
        <w:numPr>
          <w:ilvl w:val="1"/>
          <w:numId w:val="73"/>
        </w:numPr>
        <w:tabs>
          <w:tab w:val="left" w:pos="2456"/>
          <w:tab w:val="left" w:pos="2474"/>
        </w:tabs>
        <w:spacing w:before="274" w:line="237" w:lineRule="auto"/>
        <w:ind w:left="2456" w:right="1625" w:hanging="404"/>
        <w:contextualSpacing w:val="0"/>
        <w:jc w:val="left"/>
        <w:rPr>
          <w:sz w:val="24"/>
          <w:szCs w:val="24"/>
        </w:rPr>
      </w:pPr>
      <w:bookmarkStart w:id="10" w:name="1.2._ПЛАНИРУЕМЫЕ_РЕЗУЛЬТАТЫ_ОСВОЕНИЯ_ОБУ"/>
      <w:bookmarkStart w:id="11" w:name="_bookmark5"/>
      <w:bookmarkEnd w:id="10"/>
      <w:bookmarkEnd w:id="11"/>
      <w:r w:rsidRPr="00331CEF">
        <w:rPr>
          <w:sz w:val="24"/>
          <w:szCs w:val="24"/>
        </w:rPr>
        <w:tab/>
        <w:t>ПЛАНИРУЕМЫЕ</w:t>
      </w:r>
      <w:r w:rsidRPr="00331CEF">
        <w:rPr>
          <w:spacing w:val="-12"/>
          <w:sz w:val="24"/>
          <w:szCs w:val="24"/>
        </w:rPr>
        <w:t xml:space="preserve"> </w:t>
      </w:r>
      <w:r w:rsidRPr="00331CEF">
        <w:rPr>
          <w:sz w:val="24"/>
          <w:szCs w:val="24"/>
        </w:rPr>
        <w:t>РЕЗУЛЬТАТЫ</w:t>
      </w:r>
      <w:r w:rsidRPr="00331CEF">
        <w:rPr>
          <w:spacing w:val="-13"/>
          <w:sz w:val="24"/>
          <w:szCs w:val="24"/>
        </w:rPr>
        <w:t xml:space="preserve"> </w:t>
      </w:r>
      <w:r w:rsidRPr="00331CEF">
        <w:rPr>
          <w:sz w:val="24"/>
          <w:szCs w:val="24"/>
        </w:rPr>
        <w:t>ОСВОЕНИЯ</w:t>
      </w:r>
      <w:r w:rsidRPr="00331CEF">
        <w:rPr>
          <w:spacing w:val="-15"/>
          <w:sz w:val="24"/>
          <w:szCs w:val="24"/>
        </w:rPr>
        <w:t xml:space="preserve"> </w:t>
      </w:r>
      <w:r w:rsidRPr="00331CEF">
        <w:rPr>
          <w:sz w:val="24"/>
          <w:szCs w:val="24"/>
        </w:rPr>
        <w:t>ОБУЧАЮЩИМИСЯ ПРОГРАММЫ НАЧАЛЬНОГО ОБЩЕГО ОБРАЗОВАНИЯ</w:t>
      </w:r>
    </w:p>
    <w:p w14:paraId="57560D2C" w14:textId="77777777" w:rsidR="00DB4562" w:rsidRPr="00331CEF" w:rsidRDefault="00DB4562" w:rsidP="00DB4562">
      <w:pPr>
        <w:pStyle w:val="ac"/>
        <w:spacing w:before="3"/>
        <w:ind w:left="708" w:right="849" w:firstLine="566"/>
      </w:pPr>
      <w:r w:rsidRPr="00331CEF">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1B443FCE" w14:textId="77777777" w:rsidR="00DB4562" w:rsidRPr="00331CEF" w:rsidRDefault="00DB4562" w:rsidP="00DB4562">
      <w:pPr>
        <w:pStyle w:val="ac"/>
        <w:ind w:left="708" w:right="846" w:firstLine="566"/>
      </w:pPr>
      <w:r w:rsidRPr="00331CEF">
        <w:t>Личностные результаты освоения ООП НОО достигаются в единстве учебной и воспитательной</w:t>
      </w:r>
      <w:r w:rsidRPr="00331CEF">
        <w:rPr>
          <w:spacing w:val="-6"/>
        </w:rPr>
        <w:t xml:space="preserve"> </w:t>
      </w:r>
      <w:r w:rsidRPr="00331CEF">
        <w:t>деятельности</w:t>
      </w:r>
      <w:r w:rsidRPr="00331CEF">
        <w:rPr>
          <w:spacing w:val="-14"/>
        </w:rPr>
        <w:t xml:space="preserve"> </w:t>
      </w:r>
      <w:r w:rsidRPr="00331CEF">
        <w:t>образовательной</w:t>
      </w:r>
      <w:r w:rsidRPr="00331CEF">
        <w:rPr>
          <w:spacing w:val="-10"/>
        </w:rPr>
        <w:t xml:space="preserve"> </w:t>
      </w:r>
      <w:r w:rsidRPr="00331CEF">
        <w:t>организации</w:t>
      </w:r>
      <w:r w:rsidRPr="00331CEF">
        <w:rPr>
          <w:spacing w:val="-6"/>
        </w:rPr>
        <w:t xml:space="preserve"> </w:t>
      </w:r>
      <w:r w:rsidRPr="00331CEF">
        <w:t>в</w:t>
      </w:r>
      <w:r w:rsidRPr="00331CEF">
        <w:rPr>
          <w:spacing w:val="-5"/>
        </w:rPr>
        <w:t xml:space="preserve"> </w:t>
      </w:r>
      <w:r w:rsidRPr="00331CEF">
        <w:t>соответствии</w:t>
      </w:r>
      <w:r w:rsidRPr="00331CEF">
        <w:rPr>
          <w:spacing w:val="-6"/>
        </w:rPr>
        <w:t xml:space="preserve"> </w:t>
      </w:r>
      <w:r w:rsidRPr="00331CEF">
        <w:t>с</w:t>
      </w:r>
      <w:r w:rsidRPr="00331CEF">
        <w:rPr>
          <w:spacing w:val="-7"/>
        </w:rPr>
        <w:t xml:space="preserve"> </w:t>
      </w:r>
      <w:r w:rsidRPr="00331CEF">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4508E1D" w14:textId="77777777" w:rsidR="00DB4562" w:rsidRPr="00331CEF" w:rsidRDefault="00DB4562" w:rsidP="00DB4562">
      <w:pPr>
        <w:pStyle w:val="ac"/>
        <w:spacing w:before="1"/>
        <w:ind w:left="708" w:right="850" w:firstLine="566"/>
      </w:pPr>
      <w:r w:rsidRPr="00331CEF">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w:t>
      </w:r>
      <w:r w:rsidRPr="00331CEF">
        <w:rPr>
          <w:spacing w:val="-13"/>
        </w:rPr>
        <w:t xml:space="preserve"> </w:t>
      </w:r>
      <w:r w:rsidRPr="00331CEF">
        <w:t>и</w:t>
      </w:r>
      <w:r w:rsidRPr="00331CEF">
        <w:rPr>
          <w:spacing w:val="-6"/>
        </w:rPr>
        <w:t xml:space="preserve"> </w:t>
      </w:r>
      <w:r w:rsidRPr="00331CEF">
        <w:t>саморазвитию.</w:t>
      </w:r>
      <w:r w:rsidRPr="00331CEF">
        <w:rPr>
          <w:spacing w:val="-9"/>
        </w:rPr>
        <w:t xml:space="preserve"> </w:t>
      </w:r>
      <w:r w:rsidRPr="00331CEF">
        <w:t>В</w:t>
      </w:r>
      <w:r w:rsidRPr="00331CEF">
        <w:rPr>
          <w:spacing w:val="-9"/>
        </w:rPr>
        <w:t xml:space="preserve"> </w:t>
      </w:r>
      <w:r w:rsidRPr="00331CEF">
        <w:t>результате</w:t>
      </w:r>
      <w:r w:rsidRPr="00331CEF">
        <w:rPr>
          <w:spacing w:val="-8"/>
        </w:rPr>
        <w:t xml:space="preserve"> </w:t>
      </w:r>
      <w:r w:rsidRPr="00331CEF">
        <w:t>освоения</w:t>
      </w:r>
      <w:r w:rsidRPr="00331CEF">
        <w:rPr>
          <w:spacing w:val="-7"/>
        </w:rPr>
        <w:t xml:space="preserve"> </w:t>
      </w:r>
      <w:r w:rsidRPr="00331CEF">
        <w:t>содержания</w:t>
      </w:r>
      <w:r w:rsidRPr="00331CEF">
        <w:rPr>
          <w:spacing w:val="-12"/>
        </w:rPr>
        <w:t xml:space="preserve"> </w:t>
      </w:r>
      <w:r w:rsidRPr="00331CEF">
        <w:t>программы</w:t>
      </w:r>
      <w:r w:rsidRPr="00331CEF">
        <w:rPr>
          <w:spacing w:val="-10"/>
        </w:rPr>
        <w:t xml:space="preserve"> </w:t>
      </w:r>
      <w:r w:rsidRPr="00331CEF">
        <w:t>начального общего образования обучающиеся овладевают рядом междисциплинарных понятий, а также различными знаков символическими средствами, которые помогают обучающимся применять знания, как в типовых, так и в новых, нестандартных учебных ситуациях.</w:t>
      </w:r>
    </w:p>
    <w:p w14:paraId="4168C4ED" w14:textId="77777777" w:rsidR="00DB4562" w:rsidRPr="00331CEF" w:rsidRDefault="00DB4562" w:rsidP="00DB4562">
      <w:pPr>
        <w:pStyle w:val="ac"/>
        <w:spacing w:before="3"/>
        <w:ind w:left="0"/>
        <w:jc w:val="left"/>
      </w:pPr>
    </w:p>
    <w:p w14:paraId="6B57A27E" w14:textId="77777777" w:rsidR="00DB4562" w:rsidRPr="00331CEF" w:rsidRDefault="00DB4562" w:rsidP="00DB4562">
      <w:pPr>
        <w:pStyle w:val="ac"/>
        <w:spacing w:line="237" w:lineRule="auto"/>
        <w:ind w:left="708" w:right="856" w:firstLine="566"/>
      </w:pPr>
      <w:r w:rsidRPr="00331CEF">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14:paraId="1C01B948" w14:textId="77777777" w:rsidR="00DB4562" w:rsidRPr="00331CEF" w:rsidRDefault="00DB4562" w:rsidP="00DB4562">
      <w:pPr>
        <w:pStyle w:val="a7"/>
        <w:numPr>
          <w:ilvl w:val="0"/>
          <w:numId w:val="68"/>
        </w:numPr>
        <w:tabs>
          <w:tab w:val="left" w:pos="1696"/>
        </w:tabs>
        <w:spacing w:before="8" w:line="237" w:lineRule="auto"/>
        <w:ind w:right="847" w:firstLine="566"/>
        <w:contextualSpacing w:val="0"/>
        <w:jc w:val="both"/>
        <w:rPr>
          <w:sz w:val="24"/>
          <w:szCs w:val="24"/>
        </w:rPr>
      </w:pPr>
      <w:r w:rsidRPr="00331CEF">
        <w:rPr>
          <w:b/>
          <w:sz w:val="24"/>
          <w:szCs w:val="24"/>
        </w:rPr>
        <w:t xml:space="preserve">Личностные результаты </w:t>
      </w:r>
      <w:r w:rsidRPr="00331CEF">
        <w:rPr>
          <w:sz w:val="24"/>
          <w:szCs w:val="24"/>
        </w:rPr>
        <w:t>(включающие формирование у обучающихся основ российской</w:t>
      </w:r>
      <w:r w:rsidRPr="00331CEF">
        <w:rPr>
          <w:spacing w:val="57"/>
          <w:sz w:val="24"/>
          <w:szCs w:val="24"/>
        </w:rPr>
        <w:t xml:space="preserve">  </w:t>
      </w:r>
      <w:r w:rsidRPr="00331CEF">
        <w:rPr>
          <w:sz w:val="24"/>
          <w:szCs w:val="24"/>
        </w:rPr>
        <w:t>гражданской</w:t>
      </w:r>
      <w:r w:rsidRPr="00331CEF">
        <w:rPr>
          <w:spacing w:val="59"/>
          <w:sz w:val="24"/>
          <w:szCs w:val="24"/>
        </w:rPr>
        <w:t xml:space="preserve">  </w:t>
      </w:r>
      <w:r w:rsidRPr="00331CEF">
        <w:rPr>
          <w:sz w:val="24"/>
          <w:szCs w:val="24"/>
        </w:rPr>
        <w:t>идентичности;</w:t>
      </w:r>
      <w:r w:rsidRPr="00331CEF">
        <w:rPr>
          <w:spacing w:val="57"/>
          <w:sz w:val="24"/>
          <w:szCs w:val="24"/>
        </w:rPr>
        <w:t xml:space="preserve">  </w:t>
      </w:r>
      <w:r w:rsidRPr="00331CEF">
        <w:rPr>
          <w:sz w:val="24"/>
          <w:szCs w:val="24"/>
        </w:rPr>
        <w:t>готовность</w:t>
      </w:r>
      <w:r w:rsidRPr="00331CEF">
        <w:rPr>
          <w:spacing w:val="58"/>
          <w:sz w:val="24"/>
          <w:szCs w:val="24"/>
        </w:rPr>
        <w:t xml:space="preserve"> </w:t>
      </w:r>
      <w:r w:rsidRPr="00331CEF">
        <w:rPr>
          <w:sz w:val="24"/>
          <w:szCs w:val="24"/>
        </w:rPr>
        <w:t>обучающихся</w:t>
      </w:r>
      <w:r w:rsidRPr="00331CEF">
        <w:rPr>
          <w:spacing w:val="59"/>
          <w:sz w:val="24"/>
          <w:szCs w:val="24"/>
        </w:rPr>
        <w:t xml:space="preserve">  </w:t>
      </w:r>
      <w:r w:rsidRPr="00331CEF">
        <w:rPr>
          <w:sz w:val="24"/>
          <w:szCs w:val="24"/>
        </w:rPr>
        <w:t>к</w:t>
      </w:r>
      <w:r w:rsidRPr="00331CEF">
        <w:rPr>
          <w:spacing w:val="58"/>
          <w:sz w:val="24"/>
          <w:szCs w:val="24"/>
        </w:rPr>
        <w:t xml:space="preserve">  </w:t>
      </w:r>
      <w:r w:rsidRPr="00331CEF">
        <w:rPr>
          <w:sz w:val="24"/>
          <w:szCs w:val="24"/>
        </w:rPr>
        <w:t>саморазвитию;</w:t>
      </w:r>
    </w:p>
    <w:p w14:paraId="092DBC3A" w14:textId="77777777" w:rsidR="00DB4562" w:rsidRPr="00331CEF" w:rsidRDefault="00DB4562" w:rsidP="00DB4562">
      <w:pPr>
        <w:pStyle w:val="a7"/>
        <w:spacing w:line="237" w:lineRule="auto"/>
        <w:rPr>
          <w:sz w:val="24"/>
          <w:szCs w:val="24"/>
        </w:rPr>
        <w:sectPr w:rsidR="00DB4562" w:rsidRPr="00331CEF" w:rsidSect="00DB4562">
          <w:pgSz w:w="11910" w:h="16390"/>
          <w:pgMar w:top="1060" w:right="0" w:bottom="280" w:left="708" w:header="720" w:footer="720" w:gutter="0"/>
          <w:cols w:space="720"/>
        </w:sectPr>
      </w:pPr>
    </w:p>
    <w:p w14:paraId="3A9AB1F8" w14:textId="77777777" w:rsidR="00DB4562" w:rsidRPr="00331CEF" w:rsidRDefault="00DB4562" w:rsidP="00DB4562">
      <w:pPr>
        <w:pStyle w:val="ac"/>
        <w:spacing w:before="62" w:line="242" w:lineRule="auto"/>
        <w:ind w:left="708" w:right="856"/>
      </w:pPr>
      <w:r w:rsidRPr="00331CEF">
        <w:lastRenderedPageBreak/>
        <w:t>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5BAA5A13" w14:textId="77777777" w:rsidR="00DB4562" w:rsidRPr="00331CEF" w:rsidRDefault="00DB4562" w:rsidP="00DB4562">
      <w:pPr>
        <w:pStyle w:val="a7"/>
        <w:numPr>
          <w:ilvl w:val="0"/>
          <w:numId w:val="68"/>
        </w:numPr>
        <w:tabs>
          <w:tab w:val="left" w:pos="1696"/>
        </w:tabs>
        <w:ind w:right="848" w:firstLine="566"/>
        <w:contextualSpacing w:val="0"/>
        <w:jc w:val="both"/>
        <w:rPr>
          <w:sz w:val="24"/>
          <w:szCs w:val="24"/>
        </w:rPr>
      </w:pPr>
      <w:r w:rsidRPr="00331CEF">
        <w:rPr>
          <w:b/>
          <w:sz w:val="24"/>
          <w:szCs w:val="24"/>
        </w:rPr>
        <w:t xml:space="preserve">Метапредметные результаты </w:t>
      </w:r>
      <w:r w:rsidRPr="00331CEF">
        <w:rPr>
          <w:sz w:val="24"/>
          <w:szCs w:val="24"/>
        </w:rPr>
        <w:t xml:space="preserve">(включающие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w:t>
      </w:r>
      <w:r w:rsidRPr="00331CEF">
        <w:rPr>
          <w:spacing w:val="-2"/>
          <w:sz w:val="24"/>
          <w:szCs w:val="24"/>
        </w:rPr>
        <w:t>самоконтроль);</w:t>
      </w:r>
    </w:p>
    <w:p w14:paraId="314E62B8" w14:textId="77777777" w:rsidR="00DB4562" w:rsidRPr="00331CEF" w:rsidRDefault="00DB4562" w:rsidP="00DB4562">
      <w:pPr>
        <w:pStyle w:val="a7"/>
        <w:numPr>
          <w:ilvl w:val="0"/>
          <w:numId w:val="68"/>
        </w:numPr>
        <w:tabs>
          <w:tab w:val="left" w:pos="1696"/>
        </w:tabs>
        <w:ind w:right="853" w:firstLine="566"/>
        <w:contextualSpacing w:val="0"/>
        <w:jc w:val="both"/>
        <w:rPr>
          <w:sz w:val="24"/>
          <w:szCs w:val="24"/>
        </w:rPr>
      </w:pPr>
      <w:r w:rsidRPr="00331CEF">
        <w:rPr>
          <w:b/>
          <w:sz w:val="24"/>
          <w:szCs w:val="24"/>
        </w:rPr>
        <w:t>Предметные</w:t>
      </w:r>
      <w:r w:rsidRPr="00331CEF">
        <w:rPr>
          <w:b/>
          <w:spacing w:val="-9"/>
          <w:sz w:val="24"/>
          <w:szCs w:val="24"/>
        </w:rPr>
        <w:t xml:space="preserve"> </w:t>
      </w:r>
      <w:r w:rsidRPr="00331CEF">
        <w:rPr>
          <w:b/>
          <w:sz w:val="24"/>
          <w:szCs w:val="24"/>
        </w:rPr>
        <w:t>результаты</w:t>
      </w:r>
      <w:r w:rsidRPr="00331CEF">
        <w:rPr>
          <w:b/>
          <w:spacing w:val="-15"/>
          <w:sz w:val="24"/>
          <w:szCs w:val="24"/>
        </w:rPr>
        <w:t xml:space="preserve"> </w:t>
      </w:r>
      <w:r w:rsidRPr="00331CEF">
        <w:rPr>
          <w:sz w:val="24"/>
          <w:szCs w:val="24"/>
        </w:rPr>
        <w:t>(включающие</w:t>
      </w:r>
      <w:r w:rsidRPr="00331CEF">
        <w:rPr>
          <w:spacing w:val="-14"/>
          <w:sz w:val="24"/>
          <w:szCs w:val="24"/>
        </w:rPr>
        <w:t xml:space="preserve"> </w:t>
      </w:r>
      <w:r w:rsidRPr="00331CEF">
        <w:rPr>
          <w:sz w:val="24"/>
          <w:szCs w:val="24"/>
        </w:rPr>
        <w:t>освоенный</w:t>
      </w:r>
      <w:r w:rsidRPr="00331CEF">
        <w:rPr>
          <w:spacing w:val="-15"/>
          <w:sz w:val="24"/>
          <w:szCs w:val="24"/>
        </w:rPr>
        <w:t xml:space="preserve"> </w:t>
      </w:r>
      <w:r w:rsidRPr="00331CEF">
        <w:rPr>
          <w:sz w:val="24"/>
          <w:szCs w:val="24"/>
        </w:rPr>
        <w:t>обучающимися</w:t>
      </w:r>
      <w:r w:rsidRPr="00331CEF">
        <w:rPr>
          <w:spacing w:val="-13"/>
          <w:sz w:val="24"/>
          <w:szCs w:val="24"/>
        </w:rPr>
        <w:t xml:space="preserve"> </w:t>
      </w:r>
      <w:r w:rsidRPr="00331CEF">
        <w:rPr>
          <w:sz w:val="24"/>
          <w:szCs w:val="24"/>
        </w:rPr>
        <w:t>в</w:t>
      </w:r>
      <w:r w:rsidRPr="00331CEF">
        <w:rPr>
          <w:spacing w:val="-11"/>
          <w:sz w:val="24"/>
          <w:szCs w:val="24"/>
        </w:rPr>
        <w:t xml:space="preserve"> </w:t>
      </w:r>
      <w:r w:rsidRPr="00331CEF">
        <w:rPr>
          <w:sz w:val="24"/>
          <w:szCs w:val="24"/>
        </w:rPr>
        <w:t>ходе</w:t>
      </w:r>
      <w:r w:rsidRPr="00331CEF">
        <w:rPr>
          <w:spacing w:val="-9"/>
          <w:sz w:val="24"/>
          <w:szCs w:val="24"/>
        </w:rPr>
        <w:t xml:space="preserve"> </w:t>
      </w:r>
      <w:r w:rsidRPr="00331CEF">
        <w:rPr>
          <w:sz w:val="24"/>
          <w:szCs w:val="24"/>
        </w:rPr>
        <w:t>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14:paraId="272E0230" w14:textId="77777777" w:rsidR="00DB4562" w:rsidRPr="00331CEF" w:rsidRDefault="00DB4562" w:rsidP="00DB4562">
      <w:pPr>
        <w:pStyle w:val="ac"/>
        <w:ind w:left="708" w:right="850" w:firstLine="566"/>
      </w:pPr>
      <w:r w:rsidRPr="00331CEF">
        <w:t>Научно-методологической основой для разработки требований к личностным, метапредметным</w:t>
      </w:r>
      <w:r w:rsidRPr="00331CEF">
        <w:rPr>
          <w:spacing w:val="-15"/>
        </w:rPr>
        <w:t xml:space="preserve"> </w:t>
      </w:r>
      <w:r w:rsidRPr="00331CEF">
        <w:t>и</w:t>
      </w:r>
      <w:r w:rsidRPr="00331CEF">
        <w:rPr>
          <w:spacing w:val="-15"/>
        </w:rPr>
        <w:t xml:space="preserve"> </w:t>
      </w:r>
      <w:r w:rsidRPr="00331CEF">
        <w:t>предметным</w:t>
      </w:r>
      <w:r w:rsidRPr="00331CEF">
        <w:rPr>
          <w:spacing w:val="-15"/>
        </w:rPr>
        <w:t xml:space="preserve"> </w:t>
      </w:r>
      <w:r w:rsidRPr="00331CEF">
        <w:t>результатам</w:t>
      </w:r>
      <w:r w:rsidRPr="00331CEF">
        <w:rPr>
          <w:spacing w:val="-15"/>
        </w:rPr>
        <w:t xml:space="preserve"> </w:t>
      </w:r>
      <w:r w:rsidRPr="00331CEF">
        <w:t>обучающихся,</w:t>
      </w:r>
      <w:r w:rsidRPr="00331CEF">
        <w:rPr>
          <w:spacing w:val="-15"/>
        </w:rPr>
        <w:t xml:space="preserve"> </w:t>
      </w:r>
      <w:r w:rsidRPr="00331CEF">
        <w:t>освоивших</w:t>
      </w:r>
      <w:r w:rsidRPr="00331CEF">
        <w:rPr>
          <w:spacing w:val="-15"/>
        </w:rPr>
        <w:t xml:space="preserve"> </w:t>
      </w:r>
      <w:r w:rsidRPr="00331CEF">
        <w:t>программу</w:t>
      </w:r>
      <w:r w:rsidRPr="00331CEF">
        <w:rPr>
          <w:spacing w:val="-15"/>
        </w:rPr>
        <w:t xml:space="preserve"> </w:t>
      </w:r>
      <w:r w:rsidRPr="00331CEF">
        <w:t>начального общего образования, является системно-деятельностный подход.</w:t>
      </w:r>
    </w:p>
    <w:p w14:paraId="2B16C102" w14:textId="77777777" w:rsidR="00DB4562" w:rsidRPr="00331CEF" w:rsidRDefault="00DB4562" w:rsidP="00DB4562">
      <w:pPr>
        <w:pStyle w:val="ac"/>
        <w:ind w:left="708" w:right="851" w:firstLine="566"/>
      </w:pPr>
      <w:r w:rsidRPr="00331CEF">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22F72DD7" w14:textId="77777777" w:rsidR="00DB4562" w:rsidRPr="00331CEF" w:rsidRDefault="00DB4562" w:rsidP="00DB4562">
      <w:pPr>
        <w:pStyle w:val="a7"/>
        <w:numPr>
          <w:ilvl w:val="0"/>
          <w:numId w:val="68"/>
        </w:numPr>
        <w:tabs>
          <w:tab w:val="left" w:pos="1696"/>
        </w:tabs>
        <w:ind w:right="849" w:firstLine="566"/>
        <w:contextualSpacing w:val="0"/>
        <w:jc w:val="both"/>
        <w:rPr>
          <w:sz w:val="24"/>
          <w:szCs w:val="24"/>
        </w:rPr>
      </w:pPr>
      <w:r w:rsidRPr="00331CEF">
        <w:rPr>
          <w:sz w:val="24"/>
          <w:szCs w:val="24"/>
        </w:rPr>
        <w:t>рабочих программ учебных предметов, учебных курсов (в том числе внеурочной деятельности),</w:t>
      </w:r>
      <w:r w:rsidRPr="00331CEF">
        <w:rPr>
          <w:spacing w:val="-12"/>
          <w:sz w:val="24"/>
          <w:szCs w:val="24"/>
        </w:rPr>
        <w:t xml:space="preserve"> </w:t>
      </w:r>
      <w:r w:rsidRPr="00331CEF">
        <w:rPr>
          <w:sz w:val="24"/>
          <w:szCs w:val="24"/>
        </w:rPr>
        <w:t>учебных</w:t>
      </w:r>
      <w:r w:rsidRPr="00331CEF">
        <w:rPr>
          <w:spacing w:val="-14"/>
          <w:sz w:val="24"/>
          <w:szCs w:val="24"/>
        </w:rPr>
        <w:t xml:space="preserve"> </w:t>
      </w:r>
      <w:r w:rsidRPr="00331CEF">
        <w:rPr>
          <w:sz w:val="24"/>
          <w:szCs w:val="24"/>
        </w:rPr>
        <w:t>модулей,</w:t>
      </w:r>
      <w:r w:rsidRPr="00331CEF">
        <w:rPr>
          <w:spacing w:val="-8"/>
          <w:sz w:val="24"/>
          <w:szCs w:val="24"/>
        </w:rPr>
        <w:t xml:space="preserve"> </w:t>
      </w:r>
      <w:r w:rsidRPr="00331CEF">
        <w:rPr>
          <w:sz w:val="24"/>
          <w:szCs w:val="24"/>
        </w:rPr>
        <w:t>являющихся</w:t>
      </w:r>
      <w:r w:rsidRPr="00331CEF">
        <w:rPr>
          <w:spacing w:val="-10"/>
          <w:sz w:val="24"/>
          <w:szCs w:val="24"/>
        </w:rPr>
        <w:t xml:space="preserve"> </w:t>
      </w:r>
      <w:r w:rsidRPr="00331CEF">
        <w:rPr>
          <w:sz w:val="24"/>
          <w:szCs w:val="24"/>
        </w:rPr>
        <w:t>методическими</w:t>
      </w:r>
      <w:r w:rsidRPr="00331CEF">
        <w:rPr>
          <w:spacing w:val="-13"/>
          <w:sz w:val="24"/>
          <w:szCs w:val="24"/>
        </w:rPr>
        <w:t xml:space="preserve"> </w:t>
      </w:r>
      <w:r w:rsidRPr="00331CEF">
        <w:rPr>
          <w:sz w:val="24"/>
          <w:szCs w:val="24"/>
        </w:rPr>
        <w:t>документами,</w:t>
      </w:r>
      <w:r w:rsidRPr="00331CEF">
        <w:rPr>
          <w:spacing w:val="-15"/>
          <w:sz w:val="24"/>
          <w:szCs w:val="24"/>
        </w:rPr>
        <w:t xml:space="preserve"> </w:t>
      </w:r>
      <w:r w:rsidRPr="00331CEF">
        <w:rPr>
          <w:sz w:val="24"/>
          <w:szCs w:val="24"/>
        </w:rPr>
        <w:t>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7FA648D9" w14:textId="77777777" w:rsidR="00DB4562" w:rsidRPr="00331CEF" w:rsidRDefault="00DB4562" w:rsidP="00DB4562">
      <w:pPr>
        <w:pStyle w:val="a7"/>
        <w:numPr>
          <w:ilvl w:val="0"/>
          <w:numId w:val="68"/>
        </w:numPr>
        <w:tabs>
          <w:tab w:val="left" w:pos="1696"/>
        </w:tabs>
        <w:ind w:right="841" w:firstLine="566"/>
        <w:contextualSpacing w:val="0"/>
        <w:jc w:val="both"/>
        <w:rPr>
          <w:sz w:val="24"/>
          <w:szCs w:val="24"/>
        </w:rPr>
      </w:pPr>
      <w:r w:rsidRPr="00331CEF">
        <w:rPr>
          <w:sz w:val="24"/>
          <w:szCs w:val="24"/>
        </w:rPr>
        <w:t>рабочей программы воспитания, являющейся методическим документом, определяющим</w:t>
      </w:r>
      <w:r w:rsidRPr="00331CEF">
        <w:rPr>
          <w:spacing w:val="-9"/>
          <w:sz w:val="24"/>
          <w:szCs w:val="24"/>
        </w:rPr>
        <w:t xml:space="preserve"> </w:t>
      </w:r>
      <w:r w:rsidRPr="00331CEF">
        <w:rPr>
          <w:sz w:val="24"/>
          <w:szCs w:val="24"/>
        </w:rPr>
        <w:t>комплекс</w:t>
      </w:r>
      <w:r w:rsidRPr="00331CEF">
        <w:rPr>
          <w:spacing w:val="-15"/>
          <w:sz w:val="24"/>
          <w:szCs w:val="24"/>
        </w:rPr>
        <w:t xml:space="preserve"> </w:t>
      </w:r>
      <w:r w:rsidRPr="00331CEF">
        <w:rPr>
          <w:sz w:val="24"/>
          <w:szCs w:val="24"/>
        </w:rPr>
        <w:t>основных</w:t>
      </w:r>
      <w:r w:rsidRPr="00331CEF">
        <w:rPr>
          <w:spacing w:val="-10"/>
          <w:sz w:val="24"/>
          <w:szCs w:val="24"/>
        </w:rPr>
        <w:t xml:space="preserve"> </w:t>
      </w:r>
      <w:r w:rsidRPr="00331CEF">
        <w:rPr>
          <w:sz w:val="24"/>
          <w:szCs w:val="24"/>
        </w:rPr>
        <w:t>характеристик</w:t>
      </w:r>
      <w:r w:rsidRPr="00331CEF">
        <w:rPr>
          <w:spacing w:val="-7"/>
          <w:sz w:val="24"/>
          <w:szCs w:val="24"/>
        </w:rPr>
        <w:t xml:space="preserve"> </w:t>
      </w:r>
      <w:r w:rsidRPr="00331CEF">
        <w:rPr>
          <w:sz w:val="24"/>
          <w:szCs w:val="24"/>
        </w:rPr>
        <w:t>воспитательной</w:t>
      </w:r>
      <w:r w:rsidRPr="00331CEF">
        <w:rPr>
          <w:spacing w:val="-10"/>
          <w:sz w:val="24"/>
          <w:szCs w:val="24"/>
        </w:rPr>
        <w:t xml:space="preserve"> </w:t>
      </w:r>
      <w:r w:rsidRPr="00331CEF">
        <w:rPr>
          <w:sz w:val="24"/>
          <w:szCs w:val="24"/>
        </w:rPr>
        <w:t>работы,</w:t>
      </w:r>
      <w:r w:rsidRPr="00331CEF">
        <w:rPr>
          <w:spacing w:val="-12"/>
          <w:sz w:val="24"/>
          <w:szCs w:val="24"/>
        </w:rPr>
        <w:t xml:space="preserve"> </w:t>
      </w:r>
      <w:r w:rsidRPr="00331CEF">
        <w:rPr>
          <w:sz w:val="24"/>
          <w:szCs w:val="24"/>
        </w:rPr>
        <w:t>осуществляемой</w:t>
      </w:r>
      <w:r w:rsidRPr="00331CEF">
        <w:rPr>
          <w:spacing w:val="-10"/>
          <w:sz w:val="24"/>
          <w:szCs w:val="24"/>
        </w:rPr>
        <w:t xml:space="preserve"> </w:t>
      </w:r>
      <w:r w:rsidRPr="00331CEF">
        <w:rPr>
          <w:sz w:val="24"/>
          <w:szCs w:val="24"/>
        </w:rPr>
        <w:t xml:space="preserve">в </w:t>
      </w:r>
      <w:r w:rsidRPr="00331CEF">
        <w:rPr>
          <w:spacing w:val="-2"/>
          <w:sz w:val="24"/>
          <w:szCs w:val="24"/>
        </w:rPr>
        <w:t>организации;</w:t>
      </w:r>
    </w:p>
    <w:p w14:paraId="2945B26E" w14:textId="77777777" w:rsidR="00DB4562" w:rsidRPr="00331CEF" w:rsidRDefault="00DB4562" w:rsidP="00DB4562">
      <w:pPr>
        <w:pStyle w:val="a7"/>
        <w:numPr>
          <w:ilvl w:val="0"/>
          <w:numId w:val="68"/>
        </w:numPr>
        <w:tabs>
          <w:tab w:val="left" w:pos="1696"/>
        </w:tabs>
        <w:ind w:right="844" w:firstLine="566"/>
        <w:contextualSpacing w:val="0"/>
        <w:jc w:val="both"/>
        <w:rPr>
          <w:sz w:val="24"/>
          <w:szCs w:val="24"/>
        </w:rPr>
      </w:pPr>
      <w:r w:rsidRPr="00331CEF">
        <w:rPr>
          <w:sz w:val="24"/>
          <w:szCs w:val="24"/>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71DAFAB4" w14:textId="77777777" w:rsidR="00DB4562" w:rsidRPr="00331CEF" w:rsidRDefault="00DB4562" w:rsidP="00DB4562">
      <w:pPr>
        <w:pStyle w:val="a7"/>
        <w:numPr>
          <w:ilvl w:val="0"/>
          <w:numId w:val="68"/>
        </w:numPr>
        <w:tabs>
          <w:tab w:val="left" w:pos="1696"/>
        </w:tabs>
        <w:spacing w:line="237" w:lineRule="auto"/>
        <w:ind w:right="859" w:firstLine="566"/>
        <w:contextualSpacing w:val="0"/>
        <w:jc w:val="both"/>
        <w:rPr>
          <w:sz w:val="24"/>
          <w:szCs w:val="24"/>
        </w:rPr>
      </w:pPr>
      <w:r w:rsidRPr="00331CEF">
        <w:rPr>
          <w:sz w:val="24"/>
          <w:szCs w:val="24"/>
        </w:rPr>
        <w:t xml:space="preserve">системы оценки качества освоения обучающимися программы начального общего </w:t>
      </w:r>
      <w:r w:rsidRPr="00331CEF">
        <w:rPr>
          <w:spacing w:val="-2"/>
          <w:sz w:val="24"/>
          <w:szCs w:val="24"/>
        </w:rPr>
        <w:t>образования;</w:t>
      </w:r>
    </w:p>
    <w:p w14:paraId="78D0B5EF" w14:textId="77777777" w:rsidR="00DB4562" w:rsidRPr="00331CEF" w:rsidRDefault="00DB4562" w:rsidP="00DB4562">
      <w:pPr>
        <w:pStyle w:val="a7"/>
        <w:numPr>
          <w:ilvl w:val="0"/>
          <w:numId w:val="68"/>
        </w:numPr>
        <w:tabs>
          <w:tab w:val="left" w:pos="1696"/>
        </w:tabs>
        <w:spacing w:before="5" w:line="237" w:lineRule="auto"/>
        <w:ind w:right="845" w:firstLine="566"/>
        <w:contextualSpacing w:val="0"/>
        <w:jc w:val="both"/>
        <w:rPr>
          <w:sz w:val="24"/>
          <w:szCs w:val="24"/>
        </w:rPr>
      </w:pPr>
      <w:r w:rsidRPr="00331CEF">
        <w:rPr>
          <w:sz w:val="24"/>
          <w:szCs w:val="24"/>
        </w:rPr>
        <w:t xml:space="preserve">в целях выбора средств обучения и воспитания, а также учебно-методической </w:t>
      </w:r>
      <w:r w:rsidRPr="00331CEF">
        <w:rPr>
          <w:spacing w:val="-2"/>
          <w:sz w:val="24"/>
          <w:szCs w:val="24"/>
        </w:rPr>
        <w:t>литературы.</w:t>
      </w:r>
    </w:p>
    <w:p w14:paraId="79E09D6A" w14:textId="77777777" w:rsidR="00DB4562" w:rsidRPr="00331CEF" w:rsidRDefault="00DB4562" w:rsidP="00DB4562">
      <w:pPr>
        <w:pStyle w:val="ac"/>
        <w:ind w:left="708" w:right="849" w:firstLine="566"/>
      </w:pPr>
      <w:r w:rsidRPr="00331CEF">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3903D4A2" w14:textId="77777777" w:rsidR="00DB4562" w:rsidRPr="00331CEF" w:rsidRDefault="00DB4562" w:rsidP="00DB4562">
      <w:pPr>
        <w:pStyle w:val="ac"/>
        <w:spacing w:before="3" w:line="237" w:lineRule="auto"/>
        <w:ind w:left="708" w:right="855" w:firstLine="566"/>
      </w:pPr>
      <w:r w:rsidRPr="00331CEF">
        <w:t>Вышеуказанные программы должны содержать планируемые результаты освоения обучающимися программы начального общего образования:</w:t>
      </w:r>
    </w:p>
    <w:p w14:paraId="63011EB2" w14:textId="77777777" w:rsidR="00DB4562" w:rsidRPr="00331CEF" w:rsidRDefault="00DB4562" w:rsidP="00DB4562">
      <w:pPr>
        <w:pStyle w:val="a7"/>
        <w:numPr>
          <w:ilvl w:val="0"/>
          <w:numId w:val="67"/>
        </w:numPr>
        <w:tabs>
          <w:tab w:val="left" w:pos="1599"/>
          <w:tab w:val="left" w:pos="1893"/>
          <w:tab w:val="left" w:pos="3260"/>
          <w:tab w:val="left" w:pos="4914"/>
          <w:tab w:val="left" w:pos="7092"/>
          <w:tab w:val="left" w:pos="8550"/>
          <w:tab w:val="left" w:pos="8924"/>
        </w:tabs>
        <w:spacing w:before="4"/>
        <w:ind w:right="842" w:firstLine="566"/>
        <w:contextualSpacing w:val="0"/>
        <w:jc w:val="right"/>
        <w:rPr>
          <w:sz w:val="24"/>
          <w:szCs w:val="24"/>
        </w:rPr>
      </w:pPr>
      <w:r w:rsidRPr="00331CEF">
        <w:rPr>
          <w:b/>
          <w:sz w:val="24"/>
          <w:szCs w:val="24"/>
        </w:rPr>
        <w:t>Личностные</w:t>
      </w:r>
      <w:r w:rsidRPr="00331CEF">
        <w:rPr>
          <w:b/>
          <w:spacing w:val="40"/>
          <w:sz w:val="24"/>
          <w:szCs w:val="24"/>
        </w:rPr>
        <w:t xml:space="preserve"> </w:t>
      </w:r>
      <w:r w:rsidRPr="00331CEF">
        <w:rPr>
          <w:b/>
          <w:sz w:val="24"/>
          <w:szCs w:val="24"/>
        </w:rPr>
        <w:t>результаты</w:t>
      </w:r>
      <w:r w:rsidRPr="00331CEF">
        <w:rPr>
          <w:b/>
          <w:spacing w:val="40"/>
          <w:sz w:val="24"/>
          <w:szCs w:val="24"/>
        </w:rPr>
        <w:t xml:space="preserve"> </w:t>
      </w:r>
      <w:r w:rsidRPr="00331CEF">
        <w:rPr>
          <w:sz w:val="24"/>
          <w:szCs w:val="24"/>
        </w:rPr>
        <w:t>освоения</w:t>
      </w:r>
      <w:r w:rsidRPr="00331CEF">
        <w:rPr>
          <w:spacing w:val="40"/>
          <w:sz w:val="24"/>
          <w:szCs w:val="24"/>
        </w:rPr>
        <w:t xml:space="preserve"> </w:t>
      </w:r>
      <w:r w:rsidRPr="00331CEF">
        <w:rPr>
          <w:sz w:val="24"/>
          <w:szCs w:val="24"/>
        </w:rPr>
        <w:t>программы</w:t>
      </w:r>
      <w:r w:rsidRPr="00331CEF">
        <w:rPr>
          <w:spacing w:val="40"/>
          <w:sz w:val="24"/>
          <w:szCs w:val="24"/>
        </w:rPr>
        <w:t xml:space="preserve"> </w:t>
      </w:r>
      <w:r w:rsidRPr="00331CEF">
        <w:rPr>
          <w:sz w:val="24"/>
          <w:szCs w:val="24"/>
        </w:rPr>
        <w:t>начального</w:t>
      </w:r>
      <w:r w:rsidRPr="00331CEF">
        <w:rPr>
          <w:spacing w:val="40"/>
          <w:sz w:val="24"/>
          <w:szCs w:val="24"/>
        </w:rPr>
        <w:t xml:space="preserve"> </w:t>
      </w:r>
      <w:r w:rsidRPr="00331CEF">
        <w:rPr>
          <w:sz w:val="24"/>
          <w:szCs w:val="24"/>
        </w:rPr>
        <w:t>общего</w:t>
      </w:r>
      <w:r w:rsidRPr="00331CEF">
        <w:rPr>
          <w:spacing w:val="40"/>
          <w:sz w:val="24"/>
          <w:szCs w:val="24"/>
        </w:rPr>
        <w:t xml:space="preserve"> </w:t>
      </w:r>
      <w:r w:rsidRPr="00331CEF">
        <w:rPr>
          <w:sz w:val="24"/>
          <w:szCs w:val="24"/>
        </w:rPr>
        <w:t>образования достигаются</w:t>
      </w:r>
      <w:r w:rsidRPr="00331CEF">
        <w:rPr>
          <w:spacing w:val="80"/>
          <w:w w:val="150"/>
          <w:sz w:val="24"/>
          <w:szCs w:val="24"/>
        </w:rPr>
        <w:t xml:space="preserve"> </w:t>
      </w:r>
      <w:r w:rsidRPr="00331CEF">
        <w:rPr>
          <w:sz w:val="24"/>
          <w:szCs w:val="24"/>
        </w:rPr>
        <w:t>в</w:t>
      </w:r>
      <w:r w:rsidRPr="00331CEF">
        <w:rPr>
          <w:spacing w:val="80"/>
          <w:w w:val="150"/>
          <w:sz w:val="24"/>
          <w:szCs w:val="24"/>
        </w:rPr>
        <w:t xml:space="preserve"> </w:t>
      </w:r>
      <w:r w:rsidRPr="00331CEF">
        <w:rPr>
          <w:sz w:val="24"/>
          <w:szCs w:val="24"/>
        </w:rPr>
        <w:t>единстве</w:t>
      </w:r>
      <w:r w:rsidRPr="00331CEF">
        <w:rPr>
          <w:spacing w:val="80"/>
          <w:w w:val="150"/>
          <w:sz w:val="24"/>
          <w:szCs w:val="24"/>
        </w:rPr>
        <w:t xml:space="preserve"> </w:t>
      </w:r>
      <w:r w:rsidRPr="00331CEF">
        <w:rPr>
          <w:sz w:val="24"/>
          <w:szCs w:val="24"/>
        </w:rPr>
        <w:t>учебной</w:t>
      </w:r>
      <w:r w:rsidRPr="00331CEF">
        <w:rPr>
          <w:spacing w:val="80"/>
          <w:w w:val="150"/>
          <w:sz w:val="24"/>
          <w:szCs w:val="24"/>
        </w:rPr>
        <w:t xml:space="preserve"> </w:t>
      </w:r>
      <w:r w:rsidRPr="00331CEF">
        <w:rPr>
          <w:sz w:val="24"/>
          <w:szCs w:val="24"/>
        </w:rPr>
        <w:t>и</w:t>
      </w:r>
      <w:r w:rsidRPr="00331CEF">
        <w:rPr>
          <w:spacing w:val="80"/>
          <w:w w:val="150"/>
          <w:sz w:val="24"/>
          <w:szCs w:val="24"/>
        </w:rPr>
        <w:t xml:space="preserve"> </w:t>
      </w:r>
      <w:r w:rsidRPr="00331CEF">
        <w:rPr>
          <w:sz w:val="24"/>
          <w:szCs w:val="24"/>
        </w:rPr>
        <w:t>воспитательной</w:t>
      </w:r>
      <w:r w:rsidRPr="00331CEF">
        <w:rPr>
          <w:spacing w:val="80"/>
          <w:w w:val="150"/>
          <w:sz w:val="24"/>
          <w:szCs w:val="24"/>
        </w:rPr>
        <w:t xml:space="preserve"> </w:t>
      </w:r>
      <w:r w:rsidRPr="00331CEF">
        <w:rPr>
          <w:sz w:val="24"/>
          <w:szCs w:val="24"/>
        </w:rPr>
        <w:t>деятельности</w:t>
      </w:r>
      <w:r w:rsidRPr="00331CEF">
        <w:rPr>
          <w:spacing w:val="80"/>
          <w:w w:val="150"/>
          <w:sz w:val="24"/>
          <w:szCs w:val="24"/>
        </w:rPr>
        <w:t xml:space="preserve"> </w:t>
      </w:r>
      <w:r w:rsidRPr="00331CEF">
        <w:rPr>
          <w:sz w:val="24"/>
          <w:szCs w:val="24"/>
        </w:rPr>
        <w:t>в</w:t>
      </w:r>
      <w:r w:rsidRPr="00331CEF">
        <w:rPr>
          <w:spacing w:val="80"/>
          <w:w w:val="150"/>
          <w:sz w:val="24"/>
          <w:szCs w:val="24"/>
        </w:rPr>
        <w:t xml:space="preserve"> </w:t>
      </w:r>
      <w:r w:rsidRPr="00331CEF">
        <w:rPr>
          <w:sz w:val="24"/>
          <w:szCs w:val="24"/>
        </w:rPr>
        <w:t>соответствии</w:t>
      </w:r>
      <w:r w:rsidRPr="00331CEF">
        <w:rPr>
          <w:spacing w:val="80"/>
          <w:w w:val="150"/>
          <w:sz w:val="24"/>
          <w:szCs w:val="24"/>
        </w:rPr>
        <w:t xml:space="preserve"> </w:t>
      </w:r>
      <w:r w:rsidRPr="00331CEF">
        <w:rPr>
          <w:sz w:val="24"/>
          <w:szCs w:val="24"/>
        </w:rPr>
        <w:t>с традиционными</w:t>
      </w:r>
      <w:r w:rsidRPr="00331CEF">
        <w:rPr>
          <w:spacing w:val="40"/>
          <w:sz w:val="24"/>
          <w:szCs w:val="24"/>
        </w:rPr>
        <w:t xml:space="preserve"> </w:t>
      </w:r>
      <w:r w:rsidRPr="00331CEF">
        <w:rPr>
          <w:sz w:val="24"/>
          <w:szCs w:val="24"/>
        </w:rPr>
        <w:t>российскими</w:t>
      </w:r>
      <w:r w:rsidRPr="00331CEF">
        <w:rPr>
          <w:spacing w:val="40"/>
          <w:sz w:val="24"/>
          <w:szCs w:val="24"/>
        </w:rPr>
        <w:t xml:space="preserve"> </w:t>
      </w:r>
      <w:r w:rsidRPr="00331CEF">
        <w:rPr>
          <w:sz w:val="24"/>
          <w:szCs w:val="24"/>
        </w:rPr>
        <w:t>социокультурными</w:t>
      </w:r>
      <w:r w:rsidRPr="00331CEF">
        <w:rPr>
          <w:spacing w:val="40"/>
          <w:sz w:val="24"/>
          <w:szCs w:val="24"/>
        </w:rPr>
        <w:t xml:space="preserve"> </w:t>
      </w:r>
      <w:r w:rsidRPr="00331CEF">
        <w:rPr>
          <w:sz w:val="24"/>
          <w:szCs w:val="24"/>
        </w:rPr>
        <w:t>и</w:t>
      </w:r>
      <w:r w:rsidRPr="00331CEF">
        <w:rPr>
          <w:spacing w:val="40"/>
          <w:sz w:val="24"/>
          <w:szCs w:val="24"/>
        </w:rPr>
        <w:t xml:space="preserve"> </w:t>
      </w:r>
      <w:r w:rsidRPr="00331CEF">
        <w:rPr>
          <w:sz w:val="24"/>
          <w:szCs w:val="24"/>
        </w:rPr>
        <w:t>духовно-нравственными</w:t>
      </w:r>
      <w:r w:rsidRPr="00331CEF">
        <w:rPr>
          <w:spacing w:val="40"/>
          <w:sz w:val="24"/>
          <w:szCs w:val="24"/>
        </w:rPr>
        <w:t xml:space="preserve"> </w:t>
      </w:r>
      <w:r w:rsidRPr="00331CEF">
        <w:rPr>
          <w:sz w:val="24"/>
          <w:szCs w:val="24"/>
        </w:rPr>
        <w:t>ценностями, принятыми</w:t>
      </w:r>
      <w:r w:rsidRPr="00331CEF">
        <w:rPr>
          <w:spacing w:val="80"/>
          <w:sz w:val="24"/>
          <w:szCs w:val="24"/>
        </w:rPr>
        <w:t xml:space="preserve"> </w:t>
      </w:r>
      <w:r w:rsidRPr="00331CEF">
        <w:rPr>
          <w:sz w:val="24"/>
          <w:szCs w:val="24"/>
        </w:rPr>
        <w:t>в</w:t>
      </w:r>
      <w:r w:rsidRPr="00331CEF">
        <w:rPr>
          <w:spacing w:val="80"/>
          <w:sz w:val="24"/>
          <w:szCs w:val="24"/>
        </w:rPr>
        <w:t xml:space="preserve"> </w:t>
      </w:r>
      <w:r w:rsidRPr="00331CEF">
        <w:rPr>
          <w:sz w:val="24"/>
          <w:szCs w:val="24"/>
        </w:rPr>
        <w:t>обществе</w:t>
      </w:r>
      <w:r w:rsidRPr="00331CEF">
        <w:rPr>
          <w:spacing w:val="80"/>
          <w:sz w:val="24"/>
          <w:szCs w:val="24"/>
        </w:rPr>
        <w:t xml:space="preserve"> </w:t>
      </w:r>
      <w:r w:rsidRPr="00331CEF">
        <w:rPr>
          <w:sz w:val="24"/>
          <w:szCs w:val="24"/>
        </w:rPr>
        <w:t>правилами</w:t>
      </w:r>
      <w:r w:rsidRPr="00331CEF">
        <w:rPr>
          <w:spacing w:val="80"/>
          <w:sz w:val="24"/>
          <w:szCs w:val="24"/>
        </w:rPr>
        <w:t xml:space="preserve"> </w:t>
      </w:r>
      <w:r w:rsidRPr="00331CEF">
        <w:rPr>
          <w:sz w:val="24"/>
          <w:szCs w:val="24"/>
        </w:rPr>
        <w:t>и</w:t>
      </w:r>
      <w:r w:rsidRPr="00331CEF">
        <w:rPr>
          <w:spacing w:val="80"/>
          <w:sz w:val="24"/>
          <w:szCs w:val="24"/>
        </w:rPr>
        <w:t xml:space="preserve"> </w:t>
      </w:r>
      <w:r w:rsidRPr="00331CEF">
        <w:rPr>
          <w:sz w:val="24"/>
          <w:szCs w:val="24"/>
        </w:rPr>
        <w:t>нормами</w:t>
      </w:r>
      <w:r w:rsidRPr="00331CEF">
        <w:rPr>
          <w:spacing w:val="80"/>
          <w:sz w:val="24"/>
          <w:szCs w:val="24"/>
        </w:rPr>
        <w:t xml:space="preserve"> </w:t>
      </w:r>
      <w:r w:rsidRPr="00331CEF">
        <w:rPr>
          <w:sz w:val="24"/>
          <w:szCs w:val="24"/>
        </w:rPr>
        <w:t>поведения</w:t>
      </w:r>
      <w:r w:rsidRPr="00331CEF">
        <w:rPr>
          <w:spacing w:val="80"/>
          <w:sz w:val="24"/>
          <w:szCs w:val="24"/>
        </w:rPr>
        <w:t xml:space="preserve"> </w:t>
      </w:r>
      <w:r w:rsidRPr="00331CEF">
        <w:rPr>
          <w:sz w:val="24"/>
          <w:szCs w:val="24"/>
        </w:rPr>
        <w:t>и</w:t>
      </w:r>
      <w:r w:rsidRPr="00331CEF">
        <w:rPr>
          <w:spacing w:val="80"/>
          <w:sz w:val="24"/>
          <w:szCs w:val="24"/>
        </w:rPr>
        <w:t xml:space="preserve"> </w:t>
      </w:r>
      <w:r w:rsidRPr="00331CEF">
        <w:rPr>
          <w:sz w:val="24"/>
          <w:szCs w:val="24"/>
        </w:rPr>
        <w:t>способствуют</w:t>
      </w:r>
      <w:r w:rsidRPr="00331CEF">
        <w:rPr>
          <w:spacing w:val="80"/>
          <w:sz w:val="24"/>
          <w:szCs w:val="24"/>
        </w:rPr>
        <w:t xml:space="preserve"> </w:t>
      </w:r>
      <w:r w:rsidRPr="00331CEF">
        <w:rPr>
          <w:sz w:val="24"/>
          <w:szCs w:val="24"/>
        </w:rPr>
        <w:t>процессам</w:t>
      </w:r>
      <w:r w:rsidRPr="00331CEF">
        <w:rPr>
          <w:spacing w:val="40"/>
          <w:sz w:val="24"/>
          <w:szCs w:val="24"/>
        </w:rPr>
        <w:t xml:space="preserve"> </w:t>
      </w:r>
      <w:r w:rsidRPr="00331CEF">
        <w:rPr>
          <w:sz w:val="24"/>
          <w:szCs w:val="24"/>
        </w:rPr>
        <w:t>самопознания,</w:t>
      </w:r>
      <w:r w:rsidRPr="00331CEF">
        <w:rPr>
          <w:spacing w:val="-15"/>
          <w:sz w:val="24"/>
          <w:szCs w:val="24"/>
        </w:rPr>
        <w:t xml:space="preserve"> </w:t>
      </w:r>
      <w:r w:rsidRPr="00331CEF">
        <w:rPr>
          <w:sz w:val="24"/>
          <w:szCs w:val="24"/>
        </w:rPr>
        <w:t>самовоспитания</w:t>
      </w:r>
      <w:r w:rsidRPr="00331CEF">
        <w:rPr>
          <w:spacing w:val="-15"/>
          <w:sz w:val="24"/>
          <w:szCs w:val="24"/>
        </w:rPr>
        <w:t xml:space="preserve"> </w:t>
      </w:r>
      <w:r w:rsidRPr="00331CEF">
        <w:rPr>
          <w:sz w:val="24"/>
          <w:szCs w:val="24"/>
        </w:rPr>
        <w:t>и</w:t>
      </w:r>
      <w:r w:rsidRPr="00331CEF">
        <w:rPr>
          <w:spacing w:val="-15"/>
          <w:sz w:val="24"/>
          <w:szCs w:val="24"/>
        </w:rPr>
        <w:t xml:space="preserve"> </w:t>
      </w:r>
      <w:r w:rsidRPr="00331CEF">
        <w:rPr>
          <w:sz w:val="24"/>
          <w:szCs w:val="24"/>
        </w:rPr>
        <w:t>саморазвития,</w:t>
      </w:r>
      <w:r w:rsidRPr="00331CEF">
        <w:rPr>
          <w:spacing w:val="-15"/>
          <w:sz w:val="24"/>
          <w:szCs w:val="24"/>
        </w:rPr>
        <w:t xml:space="preserve"> </w:t>
      </w:r>
      <w:r w:rsidRPr="00331CEF">
        <w:rPr>
          <w:sz w:val="24"/>
          <w:szCs w:val="24"/>
        </w:rPr>
        <w:t>формирования</w:t>
      </w:r>
      <w:r w:rsidRPr="00331CEF">
        <w:rPr>
          <w:spacing w:val="-15"/>
          <w:sz w:val="24"/>
          <w:szCs w:val="24"/>
        </w:rPr>
        <w:t xml:space="preserve"> </w:t>
      </w:r>
      <w:r w:rsidRPr="00331CEF">
        <w:rPr>
          <w:sz w:val="24"/>
          <w:szCs w:val="24"/>
        </w:rPr>
        <w:t>внутренней</w:t>
      </w:r>
      <w:r w:rsidRPr="00331CEF">
        <w:rPr>
          <w:spacing w:val="-14"/>
          <w:sz w:val="24"/>
          <w:szCs w:val="24"/>
        </w:rPr>
        <w:t xml:space="preserve"> </w:t>
      </w:r>
      <w:r w:rsidRPr="00331CEF">
        <w:rPr>
          <w:sz w:val="24"/>
          <w:szCs w:val="24"/>
        </w:rPr>
        <w:t>позиции</w:t>
      </w:r>
      <w:r w:rsidRPr="00331CEF">
        <w:rPr>
          <w:spacing w:val="-13"/>
          <w:sz w:val="24"/>
          <w:szCs w:val="24"/>
        </w:rPr>
        <w:t xml:space="preserve"> </w:t>
      </w:r>
      <w:r w:rsidRPr="00331CEF">
        <w:rPr>
          <w:sz w:val="24"/>
          <w:szCs w:val="24"/>
        </w:rPr>
        <w:t xml:space="preserve">личности. Личностные результаты освоения программы начального общего образования должны </w:t>
      </w:r>
      <w:r w:rsidRPr="00331CEF">
        <w:rPr>
          <w:spacing w:val="-2"/>
          <w:sz w:val="24"/>
          <w:szCs w:val="24"/>
        </w:rPr>
        <w:t>отражать</w:t>
      </w:r>
      <w:r w:rsidRPr="00331CEF">
        <w:rPr>
          <w:sz w:val="24"/>
          <w:szCs w:val="24"/>
        </w:rPr>
        <w:tab/>
      </w:r>
      <w:r w:rsidRPr="00331CEF">
        <w:rPr>
          <w:spacing w:val="-2"/>
          <w:sz w:val="24"/>
          <w:szCs w:val="24"/>
        </w:rPr>
        <w:t>готовность</w:t>
      </w:r>
      <w:r w:rsidRPr="00331CEF">
        <w:rPr>
          <w:sz w:val="24"/>
          <w:szCs w:val="24"/>
        </w:rPr>
        <w:tab/>
      </w:r>
      <w:r w:rsidRPr="00331CEF">
        <w:rPr>
          <w:spacing w:val="-2"/>
          <w:sz w:val="24"/>
          <w:szCs w:val="24"/>
        </w:rPr>
        <w:t>обучающихся</w:t>
      </w:r>
      <w:r w:rsidRPr="00331CEF">
        <w:rPr>
          <w:sz w:val="24"/>
          <w:szCs w:val="24"/>
        </w:rPr>
        <w:tab/>
      </w:r>
      <w:r w:rsidRPr="00331CEF">
        <w:rPr>
          <w:spacing w:val="-2"/>
          <w:sz w:val="24"/>
          <w:szCs w:val="24"/>
        </w:rPr>
        <w:t>руководствоваться</w:t>
      </w:r>
      <w:r w:rsidRPr="00331CEF">
        <w:rPr>
          <w:sz w:val="24"/>
          <w:szCs w:val="24"/>
        </w:rPr>
        <w:tab/>
      </w:r>
      <w:r w:rsidRPr="00331CEF">
        <w:rPr>
          <w:spacing w:val="-2"/>
          <w:sz w:val="24"/>
          <w:szCs w:val="24"/>
        </w:rPr>
        <w:t>ценностями</w:t>
      </w:r>
      <w:r w:rsidRPr="00331CEF">
        <w:rPr>
          <w:sz w:val="24"/>
          <w:szCs w:val="24"/>
        </w:rPr>
        <w:tab/>
      </w:r>
      <w:r w:rsidRPr="00331CEF">
        <w:rPr>
          <w:spacing w:val="-10"/>
          <w:sz w:val="24"/>
          <w:szCs w:val="24"/>
        </w:rPr>
        <w:t>и</w:t>
      </w:r>
      <w:r w:rsidRPr="00331CEF">
        <w:rPr>
          <w:sz w:val="24"/>
          <w:szCs w:val="24"/>
        </w:rPr>
        <w:tab/>
      </w:r>
      <w:r w:rsidRPr="00331CEF">
        <w:rPr>
          <w:spacing w:val="-2"/>
          <w:sz w:val="24"/>
          <w:szCs w:val="24"/>
        </w:rPr>
        <w:t>приобретение</w:t>
      </w:r>
    </w:p>
    <w:p w14:paraId="3D037652" w14:textId="77777777" w:rsidR="00DB4562" w:rsidRPr="00331CEF" w:rsidRDefault="00DB4562" w:rsidP="00DB4562">
      <w:pPr>
        <w:pStyle w:val="ac"/>
        <w:spacing w:line="274" w:lineRule="exact"/>
        <w:ind w:left="708"/>
        <w:jc w:val="left"/>
      </w:pPr>
      <w:r w:rsidRPr="00331CEF">
        <w:t>первоначального</w:t>
      </w:r>
      <w:r w:rsidRPr="00331CEF">
        <w:rPr>
          <w:spacing w:val="-8"/>
        </w:rPr>
        <w:t xml:space="preserve"> </w:t>
      </w:r>
      <w:r w:rsidRPr="00331CEF">
        <w:t>опыта</w:t>
      </w:r>
      <w:r w:rsidRPr="00331CEF">
        <w:rPr>
          <w:spacing w:val="-2"/>
        </w:rPr>
        <w:t xml:space="preserve"> </w:t>
      </w:r>
      <w:r w:rsidRPr="00331CEF">
        <w:t>деятельности</w:t>
      </w:r>
      <w:r w:rsidRPr="00331CEF">
        <w:rPr>
          <w:spacing w:val="-4"/>
        </w:rPr>
        <w:t xml:space="preserve"> </w:t>
      </w:r>
      <w:r w:rsidRPr="00331CEF">
        <w:t>на</w:t>
      </w:r>
      <w:r w:rsidRPr="00331CEF">
        <w:rPr>
          <w:spacing w:val="-1"/>
        </w:rPr>
        <w:t xml:space="preserve"> </w:t>
      </w:r>
      <w:r w:rsidRPr="00331CEF">
        <w:t>их</w:t>
      </w:r>
      <w:r w:rsidRPr="00331CEF">
        <w:rPr>
          <w:spacing w:val="-11"/>
        </w:rPr>
        <w:t xml:space="preserve"> </w:t>
      </w:r>
      <w:r w:rsidRPr="00331CEF">
        <w:t>основе,</w:t>
      </w:r>
      <w:r w:rsidRPr="00331CEF">
        <w:rPr>
          <w:spacing w:val="-3"/>
        </w:rPr>
        <w:t xml:space="preserve"> </w:t>
      </w:r>
      <w:r w:rsidRPr="00331CEF">
        <w:t>в том числе</w:t>
      </w:r>
      <w:r w:rsidRPr="00331CEF">
        <w:rPr>
          <w:spacing w:val="-7"/>
        </w:rPr>
        <w:t xml:space="preserve"> </w:t>
      </w:r>
      <w:r w:rsidRPr="00331CEF">
        <w:t>в</w:t>
      </w:r>
      <w:r w:rsidRPr="00331CEF">
        <w:rPr>
          <w:spacing w:val="1"/>
        </w:rPr>
        <w:t xml:space="preserve"> </w:t>
      </w:r>
      <w:r w:rsidRPr="00331CEF">
        <w:rPr>
          <w:spacing w:val="-2"/>
        </w:rPr>
        <w:t>части:</w:t>
      </w:r>
    </w:p>
    <w:p w14:paraId="48DEF198" w14:textId="77777777" w:rsidR="00DB4562" w:rsidRPr="00331CEF" w:rsidRDefault="00DB4562" w:rsidP="00DB4562">
      <w:pPr>
        <w:pStyle w:val="a7"/>
        <w:numPr>
          <w:ilvl w:val="1"/>
          <w:numId w:val="67"/>
        </w:numPr>
        <w:tabs>
          <w:tab w:val="left" w:pos="1697"/>
        </w:tabs>
        <w:spacing w:before="4" w:line="293" w:lineRule="exact"/>
        <w:ind w:left="1697" w:hanging="422"/>
        <w:contextualSpacing w:val="0"/>
        <w:rPr>
          <w:sz w:val="24"/>
          <w:szCs w:val="24"/>
        </w:rPr>
      </w:pPr>
      <w:r w:rsidRPr="00331CEF">
        <w:rPr>
          <w:sz w:val="24"/>
          <w:szCs w:val="24"/>
        </w:rPr>
        <w:t>Гражданско-патриотического</w:t>
      </w:r>
      <w:r w:rsidRPr="00331CEF">
        <w:rPr>
          <w:spacing w:val="-9"/>
          <w:sz w:val="24"/>
          <w:szCs w:val="24"/>
        </w:rPr>
        <w:t xml:space="preserve"> </w:t>
      </w:r>
      <w:r w:rsidRPr="00331CEF">
        <w:rPr>
          <w:spacing w:val="-2"/>
          <w:sz w:val="24"/>
          <w:szCs w:val="24"/>
        </w:rPr>
        <w:t>воспитания,</w:t>
      </w:r>
    </w:p>
    <w:p w14:paraId="2BE72AD6" w14:textId="77777777" w:rsidR="00DB4562" w:rsidRPr="00331CEF" w:rsidRDefault="00DB4562" w:rsidP="00DB4562">
      <w:pPr>
        <w:pStyle w:val="a7"/>
        <w:numPr>
          <w:ilvl w:val="1"/>
          <w:numId w:val="67"/>
        </w:numPr>
        <w:tabs>
          <w:tab w:val="left" w:pos="1697"/>
        </w:tabs>
        <w:spacing w:line="293" w:lineRule="exact"/>
        <w:ind w:left="1697" w:hanging="422"/>
        <w:contextualSpacing w:val="0"/>
        <w:rPr>
          <w:sz w:val="24"/>
          <w:szCs w:val="24"/>
        </w:rPr>
      </w:pPr>
      <w:r w:rsidRPr="00331CEF">
        <w:rPr>
          <w:sz w:val="24"/>
          <w:szCs w:val="24"/>
        </w:rPr>
        <w:t>Духовно-нравственного</w:t>
      </w:r>
      <w:r w:rsidRPr="00331CEF">
        <w:rPr>
          <w:spacing w:val="-7"/>
          <w:sz w:val="24"/>
          <w:szCs w:val="24"/>
        </w:rPr>
        <w:t xml:space="preserve"> </w:t>
      </w:r>
      <w:r w:rsidRPr="00331CEF">
        <w:rPr>
          <w:spacing w:val="-2"/>
          <w:sz w:val="24"/>
          <w:szCs w:val="24"/>
        </w:rPr>
        <w:t>воспитания,</w:t>
      </w:r>
    </w:p>
    <w:p w14:paraId="5E632CAE" w14:textId="77777777" w:rsidR="00DB4562" w:rsidRPr="00331CEF" w:rsidRDefault="00DB4562" w:rsidP="00DB4562">
      <w:pPr>
        <w:pStyle w:val="a7"/>
        <w:numPr>
          <w:ilvl w:val="1"/>
          <w:numId w:val="67"/>
        </w:numPr>
        <w:tabs>
          <w:tab w:val="left" w:pos="1697"/>
        </w:tabs>
        <w:spacing w:line="293" w:lineRule="exact"/>
        <w:ind w:left="1697" w:hanging="422"/>
        <w:contextualSpacing w:val="0"/>
        <w:rPr>
          <w:sz w:val="24"/>
          <w:szCs w:val="24"/>
        </w:rPr>
      </w:pPr>
      <w:r w:rsidRPr="00331CEF">
        <w:rPr>
          <w:sz w:val="24"/>
          <w:szCs w:val="24"/>
        </w:rPr>
        <w:t>Эстетического</w:t>
      </w:r>
      <w:r w:rsidRPr="00331CEF">
        <w:rPr>
          <w:spacing w:val="-5"/>
          <w:sz w:val="24"/>
          <w:szCs w:val="24"/>
        </w:rPr>
        <w:t xml:space="preserve"> </w:t>
      </w:r>
      <w:r w:rsidRPr="00331CEF">
        <w:rPr>
          <w:spacing w:val="-2"/>
          <w:sz w:val="24"/>
          <w:szCs w:val="24"/>
        </w:rPr>
        <w:t>воспитания,</w:t>
      </w:r>
    </w:p>
    <w:p w14:paraId="1DB6005B" w14:textId="77777777" w:rsidR="00DB4562" w:rsidRPr="00331CEF" w:rsidRDefault="00DB4562" w:rsidP="00DB4562">
      <w:pPr>
        <w:pStyle w:val="a7"/>
        <w:numPr>
          <w:ilvl w:val="1"/>
          <w:numId w:val="67"/>
        </w:numPr>
        <w:tabs>
          <w:tab w:val="left" w:pos="1697"/>
        </w:tabs>
        <w:spacing w:before="2" w:line="237" w:lineRule="auto"/>
        <w:ind w:right="858" w:firstLine="566"/>
        <w:contextualSpacing w:val="0"/>
        <w:rPr>
          <w:sz w:val="24"/>
          <w:szCs w:val="24"/>
        </w:rPr>
      </w:pPr>
      <w:r w:rsidRPr="00331CEF">
        <w:rPr>
          <w:sz w:val="24"/>
          <w:szCs w:val="24"/>
        </w:rPr>
        <w:t>Физического</w:t>
      </w:r>
      <w:r w:rsidRPr="00331CEF">
        <w:rPr>
          <w:spacing w:val="40"/>
          <w:sz w:val="24"/>
          <w:szCs w:val="24"/>
        </w:rPr>
        <w:t xml:space="preserve"> </w:t>
      </w:r>
      <w:r w:rsidRPr="00331CEF">
        <w:rPr>
          <w:sz w:val="24"/>
          <w:szCs w:val="24"/>
        </w:rPr>
        <w:t>воспитания,</w:t>
      </w:r>
      <w:r w:rsidRPr="00331CEF">
        <w:rPr>
          <w:spacing w:val="40"/>
          <w:sz w:val="24"/>
          <w:szCs w:val="24"/>
        </w:rPr>
        <w:t xml:space="preserve"> </w:t>
      </w:r>
      <w:r w:rsidRPr="00331CEF">
        <w:rPr>
          <w:sz w:val="24"/>
          <w:szCs w:val="24"/>
        </w:rPr>
        <w:t>формирования</w:t>
      </w:r>
      <w:r w:rsidRPr="00331CEF">
        <w:rPr>
          <w:spacing w:val="40"/>
          <w:sz w:val="24"/>
          <w:szCs w:val="24"/>
        </w:rPr>
        <w:t xml:space="preserve"> </w:t>
      </w:r>
      <w:r w:rsidRPr="00331CEF">
        <w:rPr>
          <w:sz w:val="24"/>
          <w:szCs w:val="24"/>
        </w:rPr>
        <w:t>культуры</w:t>
      </w:r>
      <w:r w:rsidRPr="00331CEF">
        <w:rPr>
          <w:spacing w:val="40"/>
          <w:sz w:val="24"/>
          <w:szCs w:val="24"/>
        </w:rPr>
        <w:t xml:space="preserve"> </w:t>
      </w:r>
      <w:r w:rsidRPr="00331CEF">
        <w:rPr>
          <w:sz w:val="24"/>
          <w:szCs w:val="24"/>
        </w:rPr>
        <w:t>здоровья</w:t>
      </w:r>
      <w:r w:rsidRPr="00331CEF">
        <w:rPr>
          <w:spacing w:val="40"/>
          <w:sz w:val="24"/>
          <w:szCs w:val="24"/>
        </w:rPr>
        <w:t xml:space="preserve"> </w:t>
      </w:r>
      <w:r w:rsidRPr="00331CEF">
        <w:rPr>
          <w:sz w:val="24"/>
          <w:szCs w:val="24"/>
        </w:rPr>
        <w:t>и</w:t>
      </w:r>
      <w:r w:rsidRPr="00331CEF">
        <w:rPr>
          <w:spacing w:val="40"/>
          <w:sz w:val="24"/>
          <w:szCs w:val="24"/>
        </w:rPr>
        <w:t xml:space="preserve"> </w:t>
      </w:r>
      <w:r w:rsidRPr="00331CEF">
        <w:rPr>
          <w:sz w:val="24"/>
          <w:szCs w:val="24"/>
        </w:rPr>
        <w:t>эмоционального</w:t>
      </w:r>
      <w:r w:rsidRPr="00331CEF">
        <w:rPr>
          <w:spacing w:val="40"/>
          <w:sz w:val="24"/>
          <w:szCs w:val="24"/>
        </w:rPr>
        <w:t xml:space="preserve"> </w:t>
      </w:r>
      <w:r w:rsidRPr="00331CEF">
        <w:rPr>
          <w:spacing w:val="-2"/>
          <w:sz w:val="24"/>
          <w:szCs w:val="24"/>
        </w:rPr>
        <w:t>благополучия,</w:t>
      </w:r>
    </w:p>
    <w:p w14:paraId="6A38612C" w14:textId="77777777" w:rsidR="00DB4562" w:rsidRPr="00331CEF" w:rsidRDefault="00DB4562" w:rsidP="00DB4562">
      <w:pPr>
        <w:pStyle w:val="a7"/>
        <w:spacing w:line="237" w:lineRule="auto"/>
        <w:rPr>
          <w:sz w:val="24"/>
          <w:szCs w:val="24"/>
        </w:rPr>
        <w:sectPr w:rsidR="00DB4562" w:rsidRPr="00331CEF" w:rsidSect="00DB4562">
          <w:pgSz w:w="11910" w:h="16390"/>
          <w:pgMar w:top="1060" w:right="0" w:bottom="280" w:left="708" w:header="720" w:footer="720" w:gutter="0"/>
          <w:cols w:space="720"/>
        </w:sectPr>
      </w:pPr>
    </w:p>
    <w:p w14:paraId="0FF4C515" w14:textId="77777777" w:rsidR="00DB4562" w:rsidRPr="00331CEF" w:rsidRDefault="00DB4562" w:rsidP="00DB4562">
      <w:pPr>
        <w:pStyle w:val="a7"/>
        <w:numPr>
          <w:ilvl w:val="1"/>
          <w:numId w:val="67"/>
        </w:numPr>
        <w:tabs>
          <w:tab w:val="left" w:pos="1697"/>
        </w:tabs>
        <w:spacing w:before="84" w:line="293" w:lineRule="exact"/>
        <w:ind w:left="1697" w:hanging="422"/>
        <w:contextualSpacing w:val="0"/>
        <w:rPr>
          <w:sz w:val="24"/>
          <w:szCs w:val="24"/>
        </w:rPr>
      </w:pPr>
      <w:r w:rsidRPr="00331CEF">
        <w:rPr>
          <w:sz w:val="24"/>
          <w:szCs w:val="24"/>
        </w:rPr>
        <w:lastRenderedPageBreak/>
        <w:t>Трудового</w:t>
      </w:r>
      <w:r w:rsidRPr="00331CEF">
        <w:rPr>
          <w:spacing w:val="-5"/>
          <w:sz w:val="24"/>
          <w:szCs w:val="24"/>
        </w:rPr>
        <w:t xml:space="preserve"> </w:t>
      </w:r>
      <w:r w:rsidRPr="00331CEF">
        <w:rPr>
          <w:spacing w:val="-2"/>
          <w:sz w:val="24"/>
          <w:szCs w:val="24"/>
        </w:rPr>
        <w:t>воспитания,</w:t>
      </w:r>
    </w:p>
    <w:p w14:paraId="3C395FEA" w14:textId="77777777" w:rsidR="00DB4562" w:rsidRPr="00331CEF" w:rsidRDefault="00DB4562" w:rsidP="00DB4562">
      <w:pPr>
        <w:pStyle w:val="a7"/>
        <w:numPr>
          <w:ilvl w:val="1"/>
          <w:numId w:val="67"/>
        </w:numPr>
        <w:tabs>
          <w:tab w:val="left" w:pos="1697"/>
        </w:tabs>
        <w:spacing w:line="293" w:lineRule="exact"/>
        <w:ind w:left="1697" w:hanging="422"/>
        <w:contextualSpacing w:val="0"/>
        <w:rPr>
          <w:sz w:val="24"/>
          <w:szCs w:val="24"/>
        </w:rPr>
      </w:pPr>
      <w:r w:rsidRPr="00331CEF">
        <w:rPr>
          <w:sz w:val="24"/>
          <w:szCs w:val="24"/>
        </w:rPr>
        <w:t>Экологического</w:t>
      </w:r>
      <w:r w:rsidRPr="00331CEF">
        <w:rPr>
          <w:spacing w:val="-4"/>
          <w:sz w:val="24"/>
          <w:szCs w:val="24"/>
        </w:rPr>
        <w:t xml:space="preserve"> </w:t>
      </w:r>
      <w:r w:rsidRPr="00331CEF">
        <w:rPr>
          <w:spacing w:val="-2"/>
          <w:sz w:val="24"/>
          <w:szCs w:val="24"/>
        </w:rPr>
        <w:t>воспитания,</w:t>
      </w:r>
    </w:p>
    <w:p w14:paraId="00217113" w14:textId="77777777" w:rsidR="00DB4562" w:rsidRPr="00331CEF" w:rsidRDefault="00DB4562" w:rsidP="00DB4562">
      <w:pPr>
        <w:pStyle w:val="a7"/>
        <w:numPr>
          <w:ilvl w:val="1"/>
          <w:numId w:val="67"/>
        </w:numPr>
        <w:tabs>
          <w:tab w:val="left" w:pos="1697"/>
        </w:tabs>
        <w:spacing w:line="293" w:lineRule="exact"/>
        <w:ind w:left="1697" w:hanging="422"/>
        <w:contextualSpacing w:val="0"/>
        <w:rPr>
          <w:sz w:val="24"/>
          <w:szCs w:val="24"/>
        </w:rPr>
      </w:pPr>
      <w:r w:rsidRPr="00331CEF">
        <w:rPr>
          <w:sz w:val="24"/>
          <w:szCs w:val="24"/>
        </w:rPr>
        <w:t>Ценности</w:t>
      </w:r>
      <w:r w:rsidRPr="00331CEF">
        <w:rPr>
          <w:spacing w:val="-7"/>
          <w:sz w:val="24"/>
          <w:szCs w:val="24"/>
        </w:rPr>
        <w:t xml:space="preserve"> </w:t>
      </w:r>
      <w:r w:rsidRPr="00331CEF">
        <w:rPr>
          <w:sz w:val="24"/>
          <w:szCs w:val="24"/>
        </w:rPr>
        <w:t>научного</w:t>
      </w:r>
      <w:r w:rsidRPr="00331CEF">
        <w:rPr>
          <w:spacing w:val="1"/>
          <w:sz w:val="24"/>
          <w:szCs w:val="24"/>
        </w:rPr>
        <w:t xml:space="preserve"> </w:t>
      </w:r>
      <w:r w:rsidRPr="00331CEF">
        <w:rPr>
          <w:spacing w:val="-2"/>
          <w:sz w:val="24"/>
          <w:szCs w:val="24"/>
        </w:rPr>
        <w:t>познания.</w:t>
      </w:r>
    </w:p>
    <w:p w14:paraId="1DFB89F2" w14:textId="77777777" w:rsidR="00DB4562" w:rsidRPr="00331CEF" w:rsidRDefault="00DB4562" w:rsidP="00DB4562">
      <w:pPr>
        <w:pStyle w:val="a7"/>
        <w:numPr>
          <w:ilvl w:val="0"/>
          <w:numId w:val="67"/>
        </w:numPr>
        <w:tabs>
          <w:tab w:val="left" w:pos="1523"/>
        </w:tabs>
        <w:spacing w:before="2"/>
        <w:ind w:right="846" w:firstLine="566"/>
        <w:contextualSpacing w:val="0"/>
        <w:jc w:val="both"/>
        <w:rPr>
          <w:sz w:val="24"/>
          <w:szCs w:val="24"/>
        </w:rPr>
      </w:pPr>
      <w:r w:rsidRPr="00331CEF">
        <w:rPr>
          <w:b/>
          <w:sz w:val="24"/>
          <w:szCs w:val="24"/>
        </w:rPr>
        <w:t xml:space="preserve">Метапредметные результаты </w:t>
      </w:r>
      <w:r w:rsidRPr="00331CEF">
        <w:rPr>
          <w:sz w:val="24"/>
          <w:szCs w:val="24"/>
        </w:rPr>
        <w:t xml:space="preserve">освоения программы начального общего образования </w:t>
      </w:r>
      <w:r w:rsidRPr="00331CEF">
        <w:rPr>
          <w:spacing w:val="-2"/>
          <w:sz w:val="24"/>
          <w:szCs w:val="24"/>
        </w:rPr>
        <w:t>отражают:</w:t>
      </w:r>
    </w:p>
    <w:p w14:paraId="55E7CA8D" w14:textId="77777777" w:rsidR="00DB4562" w:rsidRPr="00331CEF" w:rsidRDefault="00DB4562" w:rsidP="00DB4562">
      <w:pPr>
        <w:spacing w:line="272" w:lineRule="exact"/>
        <w:ind w:left="1275"/>
        <w:rPr>
          <w:sz w:val="24"/>
          <w:szCs w:val="24"/>
        </w:rPr>
      </w:pPr>
      <w:r w:rsidRPr="00331CEF">
        <w:rPr>
          <w:sz w:val="24"/>
          <w:szCs w:val="24"/>
        </w:rPr>
        <w:t>Овладение</w:t>
      </w:r>
      <w:r w:rsidRPr="00331CEF">
        <w:rPr>
          <w:spacing w:val="-5"/>
          <w:sz w:val="24"/>
          <w:szCs w:val="24"/>
        </w:rPr>
        <w:t xml:space="preserve"> </w:t>
      </w:r>
      <w:r w:rsidRPr="00331CEF">
        <w:rPr>
          <w:sz w:val="24"/>
          <w:szCs w:val="24"/>
        </w:rPr>
        <w:t>универсальными</w:t>
      </w:r>
      <w:r w:rsidRPr="00331CEF">
        <w:rPr>
          <w:spacing w:val="-9"/>
          <w:sz w:val="24"/>
          <w:szCs w:val="24"/>
        </w:rPr>
        <w:t xml:space="preserve"> </w:t>
      </w:r>
      <w:r w:rsidRPr="00331CEF">
        <w:rPr>
          <w:sz w:val="24"/>
          <w:szCs w:val="24"/>
        </w:rPr>
        <w:t xml:space="preserve">учебными </w:t>
      </w:r>
      <w:r w:rsidRPr="00331CEF">
        <w:rPr>
          <w:b/>
          <w:sz w:val="24"/>
          <w:szCs w:val="24"/>
        </w:rPr>
        <w:t>познавательными</w:t>
      </w:r>
      <w:r w:rsidRPr="00331CEF">
        <w:rPr>
          <w:b/>
          <w:spacing w:val="-8"/>
          <w:sz w:val="24"/>
          <w:szCs w:val="24"/>
        </w:rPr>
        <w:t xml:space="preserve"> </w:t>
      </w:r>
      <w:r w:rsidRPr="00331CEF">
        <w:rPr>
          <w:spacing w:val="-2"/>
          <w:sz w:val="24"/>
          <w:szCs w:val="24"/>
        </w:rPr>
        <w:t>действиями:</w:t>
      </w:r>
    </w:p>
    <w:p w14:paraId="38526FF2" w14:textId="77777777" w:rsidR="00DB4562" w:rsidRPr="00331CEF" w:rsidRDefault="00DB4562" w:rsidP="00DB4562">
      <w:pPr>
        <w:pStyle w:val="a7"/>
        <w:numPr>
          <w:ilvl w:val="0"/>
          <w:numId w:val="66"/>
        </w:numPr>
        <w:tabs>
          <w:tab w:val="left" w:pos="1537"/>
        </w:tabs>
        <w:spacing w:before="2" w:line="275" w:lineRule="exact"/>
        <w:ind w:left="1537" w:hanging="262"/>
        <w:contextualSpacing w:val="0"/>
        <w:jc w:val="both"/>
        <w:rPr>
          <w:sz w:val="24"/>
          <w:szCs w:val="24"/>
        </w:rPr>
      </w:pPr>
      <w:r w:rsidRPr="00331CEF">
        <w:rPr>
          <w:sz w:val="24"/>
          <w:szCs w:val="24"/>
        </w:rPr>
        <w:t>базовые</w:t>
      </w:r>
      <w:r w:rsidRPr="00331CEF">
        <w:rPr>
          <w:spacing w:val="-8"/>
          <w:sz w:val="24"/>
          <w:szCs w:val="24"/>
        </w:rPr>
        <w:t xml:space="preserve"> </w:t>
      </w:r>
      <w:r w:rsidRPr="00331CEF">
        <w:rPr>
          <w:sz w:val="24"/>
          <w:szCs w:val="24"/>
        </w:rPr>
        <w:t>логические</w:t>
      </w:r>
      <w:r w:rsidRPr="00331CEF">
        <w:rPr>
          <w:spacing w:val="-2"/>
          <w:sz w:val="24"/>
          <w:szCs w:val="24"/>
        </w:rPr>
        <w:t xml:space="preserve"> действия,</w:t>
      </w:r>
    </w:p>
    <w:p w14:paraId="4D9D5FE5" w14:textId="77777777" w:rsidR="00DB4562" w:rsidRPr="00331CEF" w:rsidRDefault="00DB4562" w:rsidP="00DB4562">
      <w:pPr>
        <w:pStyle w:val="a7"/>
        <w:numPr>
          <w:ilvl w:val="0"/>
          <w:numId w:val="66"/>
        </w:numPr>
        <w:tabs>
          <w:tab w:val="left" w:pos="1537"/>
        </w:tabs>
        <w:spacing w:line="275" w:lineRule="exact"/>
        <w:ind w:left="1537" w:hanging="262"/>
        <w:contextualSpacing w:val="0"/>
        <w:jc w:val="both"/>
        <w:rPr>
          <w:sz w:val="24"/>
          <w:szCs w:val="24"/>
        </w:rPr>
      </w:pPr>
      <w:r w:rsidRPr="00331CEF">
        <w:rPr>
          <w:sz w:val="24"/>
          <w:szCs w:val="24"/>
        </w:rPr>
        <w:t>базовые</w:t>
      </w:r>
      <w:r w:rsidRPr="00331CEF">
        <w:rPr>
          <w:spacing w:val="-10"/>
          <w:sz w:val="24"/>
          <w:szCs w:val="24"/>
        </w:rPr>
        <w:t xml:space="preserve"> </w:t>
      </w:r>
      <w:r w:rsidRPr="00331CEF">
        <w:rPr>
          <w:sz w:val="24"/>
          <w:szCs w:val="24"/>
        </w:rPr>
        <w:t>исследовательские</w:t>
      </w:r>
      <w:r w:rsidRPr="00331CEF">
        <w:rPr>
          <w:spacing w:val="-4"/>
          <w:sz w:val="24"/>
          <w:szCs w:val="24"/>
        </w:rPr>
        <w:t xml:space="preserve"> </w:t>
      </w:r>
      <w:r w:rsidRPr="00331CEF">
        <w:rPr>
          <w:spacing w:val="-2"/>
          <w:sz w:val="24"/>
          <w:szCs w:val="24"/>
        </w:rPr>
        <w:t>действия,</w:t>
      </w:r>
    </w:p>
    <w:p w14:paraId="2974AAE3" w14:textId="77777777" w:rsidR="00DB4562" w:rsidRPr="00331CEF" w:rsidRDefault="00DB4562" w:rsidP="00DB4562">
      <w:pPr>
        <w:pStyle w:val="a7"/>
        <w:numPr>
          <w:ilvl w:val="0"/>
          <w:numId w:val="66"/>
        </w:numPr>
        <w:tabs>
          <w:tab w:val="left" w:pos="1537"/>
        </w:tabs>
        <w:spacing w:before="3" w:line="275" w:lineRule="exact"/>
        <w:ind w:left="1537" w:hanging="262"/>
        <w:contextualSpacing w:val="0"/>
        <w:jc w:val="both"/>
        <w:rPr>
          <w:sz w:val="24"/>
          <w:szCs w:val="24"/>
        </w:rPr>
      </w:pPr>
      <w:r w:rsidRPr="00331CEF">
        <w:rPr>
          <w:sz w:val="24"/>
          <w:szCs w:val="24"/>
        </w:rPr>
        <w:t>работа</w:t>
      </w:r>
      <w:r w:rsidRPr="00331CEF">
        <w:rPr>
          <w:spacing w:val="-3"/>
          <w:sz w:val="24"/>
          <w:szCs w:val="24"/>
        </w:rPr>
        <w:t xml:space="preserve"> </w:t>
      </w:r>
      <w:r w:rsidRPr="00331CEF">
        <w:rPr>
          <w:sz w:val="24"/>
          <w:szCs w:val="24"/>
        </w:rPr>
        <w:t>с</w:t>
      </w:r>
      <w:r w:rsidRPr="00331CEF">
        <w:rPr>
          <w:spacing w:val="1"/>
          <w:sz w:val="24"/>
          <w:szCs w:val="24"/>
        </w:rPr>
        <w:t xml:space="preserve"> </w:t>
      </w:r>
      <w:r w:rsidRPr="00331CEF">
        <w:rPr>
          <w:spacing w:val="-2"/>
          <w:sz w:val="24"/>
          <w:szCs w:val="24"/>
        </w:rPr>
        <w:t>информацией.</w:t>
      </w:r>
    </w:p>
    <w:p w14:paraId="7BCC8002" w14:textId="77777777" w:rsidR="00DB4562" w:rsidRPr="00331CEF" w:rsidRDefault="00DB4562" w:rsidP="00DB4562">
      <w:pPr>
        <w:spacing w:line="275" w:lineRule="exact"/>
        <w:ind w:left="1275"/>
        <w:rPr>
          <w:sz w:val="24"/>
          <w:szCs w:val="24"/>
        </w:rPr>
      </w:pPr>
      <w:r w:rsidRPr="00331CEF">
        <w:rPr>
          <w:sz w:val="24"/>
          <w:szCs w:val="24"/>
        </w:rPr>
        <w:t>Овладение</w:t>
      </w:r>
      <w:r w:rsidRPr="00331CEF">
        <w:rPr>
          <w:spacing w:val="-6"/>
          <w:sz w:val="24"/>
          <w:szCs w:val="24"/>
        </w:rPr>
        <w:t xml:space="preserve"> </w:t>
      </w:r>
      <w:r w:rsidRPr="00331CEF">
        <w:rPr>
          <w:sz w:val="24"/>
          <w:szCs w:val="24"/>
        </w:rPr>
        <w:t>универсальными</w:t>
      </w:r>
      <w:r w:rsidRPr="00331CEF">
        <w:rPr>
          <w:spacing w:val="-11"/>
          <w:sz w:val="24"/>
          <w:szCs w:val="24"/>
        </w:rPr>
        <w:t xml:space="preserve"> </w:t>
      </w:r>
      <w:r w:rsidRPr="00331CEF">
        <w:rPr>
          <w:sz w:val="24"/>
          <w:szCs w:val="24"/>
        </w:rPr>
        <w:t>учебными</w:t>
      </w:r>
      <w:r w:rsidRPr="00331CEF">
        <w:rPr>
          <w:spacing w:val="-2"/>
          <w:sz w:val="24"/>
          <w:szCs w:val="24"/>
        </w:rPr>
        <w:t xml:space="preserve"> </w:t>
      </w:r>
      <w:r w:rsidRPr="00331CEF">
        <w:rPr>
          <w:b/>
          <w:sz w:val="24"/>
          <w:szCs w:val="24"/>
        </w:rPr>
        <w:t>коммуникативными</w:t>
      </w:r>
      <w:r w:rsidRPr="00331CEF">
        <w:rPr>
          <w:b/>
          <w:spacing w:val="-8"/>
          <w:sz w:val="24"/>
          <w:szCs w:val="24"/>
        </w:rPr>
        <w:t xml:space="preserve"> </w:t>
      </w:r>
      <w:r w:rsidRPr="00331CEF">
        <w:rPr>
          <w:spacing w:val="-2"/>
          <w:sz w:val="24"/>
          <w:szCs w:val="24"/>
        </w:rPr>
        <w:t>действиями:</w:t>
      </w:r>
    </w:p>
    <w:p w14:paraId="6F57B9BF" w14:textId="77777777" w:rsidR="00DB4562" w:rsidRPr="00331CEF" w:rsidRDefault="00DB4562" w:rsidP="00DB4562">
      <w:pPr>
        <w:pStyle w:val="a7"/>
        <w:numPr>
          <w:ilvl w:val="0"/>
          <w:numId w:val="65"/>
        </w:numPr>
        <w:tabs>
          <w:tab w:val="left" w:pos="1533"/>
        </w:tabs>
        <w:spacing w:before="3" w:line="275" w:lineRule="exact"/>
        <w:ind w:left="1533" w:hanging="258"/>
        <w:contextualSpacing w:val="0"/>
        <w:jc w:val="both"/>
        <w:rPr>
          <w:sz w:val="24"/>
          <w:szCs w:val="24"/>
        </w:rPr>
      </w:pPr>
      <w:r w:rsidRPr="00331CEF">
        <w:rPr>
          <w:spacing w:val="-2"/>
          <w:sz w:val="24"/>
          <w:szCs w:val="24"/>
        </w:rPr>
        <w:t>общение,</w:t>
      </w:r>
    </w:p>
    <w:p w14:paraId="137DB951" w14:textId="77777777" w:rsidR="00DB4562" w:rsidRPr="00331CEF" w:rsidRDefault="00DB4562" w:rsidP="00DB4562">
      <w:pPr>
        <w:pStyle w:val="a7"/>
        <w:numPr>
          <w:ilvl w:val="0"/>
          <w:numId w:val="65"/>
        </w:numPr>
        <w:tabs>
          <w:tab w:val="left" w:pos="1537"/>
        </w:tabs>
        <w:spacing w:line="275" w:lineRule="exact"/>
        <w:ind w:left="1537" w:hanging="262"/>
        <w:contextualSpacing w:val="0"/>
        <w:jc w:val="both"/>
        <w:rPr>
          <w:sz w:val="24"/>
          <w:szCs w:val="24"/>
        </w:rPr>
      </w:pPr>
      <w:r w:rsidRPr="00331CEF">
        <w:rPr>
          <w:sz w:val="24"/>
          <w:szCs w:val="24"/>
        </w:rPr>
        <w:t>совместная</w:t>
      </w:r>
      <w:r w:rsidRPr="00331CEF">
        <w:rPr>
          <w:spacing w:val="-6"/>
          <w:sz w:val="24"/>
          <w:szCs w:val="24"/>
        </w:rPr>
        <w:t xml:space="preserve"> </w:t>
      </w:r>
      <w:r w:rsidRPr="00331CEF">
        <w:rPr>
          <w:spacing w:val="-2"/>
          <w:sz w:val="24"/>
          <w:szCs w:val="24"/>
        </w:rPr>
        <w:t>деятельность.</w:t>
      </w:r>
    </w:p>
    <w:p w14:paraId="593B25AD" w14:textId="77777777" w:rsidR="00DB4562" w:rsidRPr="00331CEF" w:rsidRDefault="00DB4562" w:rsidP="00DB4562">
      <w:pPr>
        <w:spacing w:before="2" w:line="275" w:lineRule="exact"/>
        <w:ind w:left="1275"/>
        <w:rPr>
          <w:sz w:val="24"/>
          <w:szCs w:val="24"/>
        </w:rPr>
      </w:pPr>
      <w:r w:rsidRPr="00331CEF">
        <w:rPr>
          <w:sz w:val="24"/>
          <w:szCs w:val="24"/>
        </w:rPr>
        <w:t>Овладение</w:t>
      </w:r>
      <w:r w:rsidRPr="00331CEF">
        <w:rPr>
          <w:spacing w:val="-6"/>
          <w:sz w:val="24"/>
          <w:szCs w:val="24"/>
        </w:rPr>
        <w:t xml:space="preserve"> </w:t>
      </w:r>
      <w:r w:rsidRPr="00331CEF">
        <w:rPr>
          <w:sz w:val="24"/>
          <w:szCs w:val="24"/>
        </w:rPr>
        <w:t>универсальными</w:t>
      </w:r>
      <w:r w:rsidRPr="00331CEF">
        <w:rPr>
          <w:spacing w:val="-9"/>
          <w:sz w:val="24"/>
          <w:szCs w:val="24"/>
        </w:rPr>
        <w:t xml:space="preserve"> </w:t>
      </w:r>
      <w:r w:rsidRPr="00331CEF">
        <w:rPr>
          <w:sz w:val="24"/>
          <w:szCs w:val="24"/>
        </w:rPr>
        <w:t>учебными</w:t>
      </w:r>
      <w:r w:rsidRPr="00331CEF">
        <w:rPr>
          <w:spacing w:val="-2"/>
          <w:sz w:val="24"/>
          <w:szCs w:val="24"/>
        </w:rPr>
        <w:t xml:space="preserve"> </w:t>
      </w:r>
      <w:r w:rsidRPr="00331CEF">
        <w:rPr>
          <w:b/>
          <w:sz w:val="24"/>
          <w:szCs w:val="24"/>
        </w:rPr>
        <w:t>регулятивными</w:t>
      </w:r>
      <w:r w:rsidRPr="00331CEF">
        <w:rPr>
          <w:b/>
          <w:spacing w:val="-4"/>
          <w:sz w:val="24"/>
          <w:szCs w:val="24"/>
        </w:rPr>
        <w:t xml:space="preserve"> </w:t>
      </w:r>
      <w:r w:rsidRPr="00331CEF">
        <w:rPr>
          <w:spacing w:val="-2"/>
          <w:sz w:val="24"/>
          <w:szCs w:val="24"/>
        </w:rPr>
        <w:t>действиями:</w:t>
      </w:r>
    </w:p>
    <w:p w14:paraId="4D21421A" w14:textId="77777777" w:rsidR="00DB4562" w:rsidRPr="00331CEF" w:rsidRDefault="00DB4562" w:rsidP="00DB4562">
      <w:pPr>
        <w:pStyle w:val="a7"/>
        <w:numPr>
          <w:ilvl w:val="0"/>
          <w:numId w:val="64"/>
        </w:numPr>
        <w:tabs>
          <w:tab w:val="left" w:pos="1537"/>
        </w:tabs>
        <w:spacing w:line="275" w:lineRule="exact"/>
        <w:ind w:left="1537" w:hanging="262"/>
        <w:contextualSpacing w:val="0"/>
        <w:jc w:val="both"/>
        <w:rPr>
          <w:sz w:val="24"/>
          <w:szCs w:val="24"/>
        </w:rPr>
      </w:pPr>
      <w:r w:rsidRPr="00331CEF">
        <w:rPr>
          <w:spacing w:val="-2"/>
          <w:sz w:val="24"/>
          <w:szCs w:val="24"/>
        </w:rPr>
        <w:t>самоорганизация,</w:t>
      </w:r>
    </w:p>
    <w:p w14:paraId="0FF1BAA3" w14:textId="77777777" w:rsidR="00DB4562" w:rsidRPr="00331CEF" w:rsidRDefault="00DB4562" w:rsidP="00DB4562">
      <w:pPr>
        <w:pStyle w:val="a7"/>
        <w:numPr>
          <w:ilvl w:val="0"/>
          <w:numId w:val="64"/>
        </w:numPr>
        <w:tabs>
          <w:tab w:val="left" w:pos="1537"/>
        </w:tabs>
        <w:spacing w:before="3" w:line="275" w:lineRule="exact"/>
        <w:ind w:left="1537" w:hanging="262"/>
        <w:contextualSpacing w:val="0"/>
        <w:jc w:val="both"/>
        <w:rPr>
          <w:sz w:val="24"/>
          <w:szCs w:val="24"/>
        </w:rPr>
      </w:pPr>
      <w:r w:rsidRPr="00331CEF">
        <w:rPr>
          <w:spacing w:val="-2"/>
          <w:sz w:val="24"/>
          <w:szCs w:val="24"/>
        </w:rPr>
        <w:t>самоконтроль.</w:t>
      </w:r>
    </w:p>
    <w:p w14:paraId="4791B4DD" w14:textId="77777777" w:rsidR="00DB4562" w:rsidRPr="00331CEF" w:rsidRDefault="00DB4562" w:rsidP="00DB4562">
      <w:pPr>
        <w:pStyle w:val="a7"/>
        <w:numPr>
          <w:ilvl w:val="0"/>
          <w:numId w:val="67"/>
        </w:numPr>
        <w:tabs>
          <w:tab w:val="left" w:pos="1566"/>
        </w:tabs>
        <w:ind w:right="850" w:firstLine="566"/>
        <w:contextualSpacing w:val="0"/>
        <w:jc w:val="both"/>
        <w:rPr>
          <w:sz w:val="24"/>
          <w:szCs w:val="24"/>
        </w:rPr>
      </w:pPr>
      <w:r w:rsidRPr="00331CEF">
        <w:rPr>
          <w:b/>
          <w:sz w:val="24"/>
          <w:szCs w:val="24"/>
        </w:rPr>
        <w:t xml:space="preserve">Предметные результаты </w:t>
      </w:r>
      <w:r w:rsidRPr="00331CEF">
        <w:rPr>
          <w:sz w:val="24"/>
          <w:szCs w:val="24"/>
        </w:rPr>
        <w:t>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14:paraId="3BD45E39" w14:textId="77777777" w:rsidR="00DB4562" w:rsidRPr="00331CEF" w:rsidRDefault="00DB4562" w:rsidP="00DB4562">
      <w:pPr>
        <w:pStyle w:val="ac"/>
        <w:spacing w:before="1"/>
        <w:ind w:left="708" w:right="846" w:firstLine="566"/>
      </w:pPr>
      <w:r w:rsidRPr="00331CEF">
        <w:t>Для разработки программ за основу берутся нижеуказанные требования к предметным результатам,</w:t>
      </w:r>
      <w:r w:rsidRPr="00331CEF">
        <w:rPr>
          <w:spacing w:val="-15"/>
        </w:rPr>
        <w:t xml:space="preserve"> </w:t>
      </w:r>
      <w:r w:rsidRPr="00331CEF">
        <w:t>конкретизируются</w:t>
      </w:r>
      <w:r w:rsidRPr="00331CEF">
        <w:rPr>
          <w:spacing w:val="-15"/>
        </w:rPr>
        <w:t xml:space="preserve"> </w:t>
      </w:r>
      <w:r w:rsidRPr="00331CEF">
        <w:t>по</w:t>
      </w:r>
      <w:r w:rsidRPr="00331CEF">
        <w:rPr>
          <w:spacing w:val="-11"/>
        </w:rPr>
        <w:t xml:space="preserve"> </w:t>
      </w:r>
      <w:r w:rsidRPr="00331CEF">
        <w:t>классам</w:t>
      </w:r>
      <w:r w:rsidRPr="00331CEF">
        <w:rPr>
          <w:spacing w:val="-13"/>
        </w:rPr>
        <w:t xml:space="preserve"> </w:t>
      </w:r>
      <w:r w:rsidRPr="00331CEF">
        <w:t>изучения,</w:t>
      </w:r>
      <w:r w:rsidRPr="00331CEF">
        <w:rPr>
          <w:spacing w:val="-13"/>
        </w:rPr>
        <w:t xml:space="preserve"> </w:t>
      </w:r>
      <w:r w:rsidRPr="00331CEF">
        <w:t>учитель</w:t>
      </w:r>
      <w:r w:rsidRPr="00331CEF">
        <w:rPr>
          <w:spacing w:val="-14"/>
        </w:rPr>
        <w:t xml:space="preserve"> </w:t>
      </w:r>
      <w:r w:rsidRPr="00331CEF">
        <w:t>вправе</w:t>
      </w:r>
      <w:r w:rsidRPr="00331CEF">
        <w:rPr>
          <w:spacing w:val="-15"/>
        </w:rPr>
        <w:t xml:space="preserve"> </w:t>
      </w:r>
      <w:r w:rsidRPr="00331CEF">
        <w:t>использовать</w:t>
      </w:r>
      <w:r w:rsidRPr="00331CEF">
        <w:rPr>
          <w:spacing w:val="-15"/>
        </w:rPr>
        <w:t xml:space="preserve"> </w:t>
      </w:r>
      <w:r w:rsidRPr="00331CEF">
        <w:t>материалы федеральных рабочих программ в соответствии с пунктом 6.4. статьи 12</w:t>
      </w:r>
      <w:r w:rsidRPr="00331CEF">
        <w:rPr>
          <w:spacing w:val="-4"/>
        </w:rPr>
        <w:t xml:space="preserve"> </w:t>
      </w:r>
      <w:r w:rsidRPr="00331CEF">
        <w:t>273-ФЗ «Об образовании в Российской Федерации».</w:t>
      </w:r>
    </w:p>
    <w:p w14:paraId="5D2F85AD" w14:textId="77777777" w:rsidR="00DB4562" w:rsidRPr="00331CEF" w:rsidRDefault="00DB4562" w:rsidP="00DB4562">
      <w:pPr>
        <w:pStyle w:val="ac"/>
        <w:spacing w:before="1"/>
        <w:ind w:left="708" w:right="847" w:firstLine="566"/>
      </w:pPr>
      <w:r w:rsidRPr="00331CEF">
        <w:t>При решении педагогического совета по запросам обучающихся и/или их родителей (законных</w:t>
      </w:r>
      <w:r w:rsidRPr="00331CEF">
        <w:rPr>
          <w:spacing w:val="-14"/>
        </w:rPr>
        <w:t xml:space="preserve"> </w:t>
      </w:r>
      <w:r w:rsidRPr="00331CEF">
        <w:t>представителей)</w:t>
      </w:r>
      <w:r w:rsidRPr="00331CEF">
        <w:rPr>
          <w:spacing w:val="-12"/>
        </w:rPr>
        <w:t xml:space="preserve"> </w:t>
      </w:r>
      <w:r w:rsidRPr="00331CEF">
        <w:t>обучения</w:t>
      </w:r>
      <w:r w:rsidRPr="00331CEF">
        <w:rPr>
          <w:spacing w:val="-9"/>
        </w:rPr>
        <w:t xml:space="preserve"> </w:t>
      </w:r>
      <w:r w:rsidRPr="00331CEF">
        <w:t>по</w:t>
      </w:r>
      <w:r w:rsidRPr="00331CEF">
        <w:rPr>
          <w:spacing w:val="-4"/>
        </w:rPr>
        <w:t xml:space="preserve"> </w:t>
      </w:r>
      <w:r w:rsidRPr="00331CEF">
        <w:t>индивидуальным</w:t>
      </w:r>
      <w:r w:rsidRPr="00331CEF">
        <w:rPr>
          <w:spacing w:val="-4"/>
        </w:rPr>
        <w:t xml:space="preserve"> </w:t>
      </w:r>
      <w:r w:rsidRPr="00331CEF">
        <w:t>учебным</w:t>
      </w:r>
      <w:r w:rsidRPr="00331CEF">
        <w:rPr>
          <w:spacing w:val="-7"/>
        </w:rPr>
        <w:t xml:space="preserve"> </w:t>
      </w:r>
      <w:r w:rsidRPr="00331CEF">
        <w:t>планам,</w:t>
      </w:r>
      <w:r w:rsidRPr="00331CEF">
        <w:rPr>
          <w:spacing w:val="-7"/>
        </w:rPr>
        <w:t xml:space="preserve"> </w:t>
      </w:r>
      <w:r w:rsidRPr="00331CEF">
        <w:t>с</w:t>
      </w:r>
      <w:r w:rsidRPr="00331CEF">
        <w:rPr>
          <w:spacing w:val="-14"/>
        </w:rPr>
        <w:t xml:space="preserve"> </w:t>
      </w:r>
      <w:r w:rsidRPr="00331CEF">
        <w:t>использованием сетевой формы реализации образовательной программы, электронного обучения и дистанционных</w:t>
      </w:r>
      <w:r w:rsidRPr="00331CEF">
        <w:rPr>
          <w:spacing w:val="-7"/>
        </w:rPr>
        <w:t xml:space="preserve"> </w:t>
      </w:r>
      <w:r w:rsidRPr="00331CEF">
        <w:t>образовательных</w:t>
      </w:r>
      <w:r w:rsidRPr="00331CEF">
        <w:rPr>
          <w:spacing w:val="-2"/>
        </w:rPr>
        <w:t xml:space="preserve"> </w:t>
      </w:r>
      <w:r w:rsidRPr="00331CEF">
        <w:t>технологий</w:t>
      </w:r>
      <w:r w:rsidRPr="00331CEF">
        <w:rPr>
          <w:spacing w:val="-1"/>
        </w:rPr>
        <w:t xml:space="preserve"> </w:t>
      </w:r>
      <w:r w:rsidRPr="00331CEF">
        <w:t>и</w:t>
      </w:r>
      <w:r w:rsidRPr="00331CEF">
        <w:rPr>
          <w:spacing w:val="-1"/>
        </w:rPr>
        <w:t xml:space="preserve"> </w:t>
      </w:r>
      <w:r w:rsidRPr="00331CEF">
        <w:t>др. данный</w:t>
      </w:r>
      <w:r w:rsidRPr="00331CEF">
        <w:rPr>
          <w:spacing w:val="-1"/>
        </w:rPr>
        <w:t xml:space="preserve"> </w:t>
      </w:r>
      <w:r w:rsidRPr="00331CEF">
        <w:t>раздел</w:t>
      </w:r>
      <w:r w:rsidRPr="00331CEF">
        <w:rPr>
          <w:spacing w:val="-2"/>
        </w:rPr>
        <w:t xml:space="preserve"> </w:t>
      </w:r>
      <w:r w:rsidRPr="00331CEF">
        <w:t xml:space="preserve">дополняется требованиями к предметным результатам в соответствии с решением. Дополнения оформляются в виде </w:t>
      </w:r>
      <w:r w:rsidRPr="00331CEF">
        <w:rPr>
          <w:spacing w:val="-2"/>
        </w:rPr>
        <w:t>приложений.</w:t>
      </w:r>
    </w:p>
    <w:p w14:paraId="032816F1" w14:textId="77777777" w:rsidR="00DB4562" w:rsidRPr="00331CEF" w:rsidRDefault="00DB4562" w:rsidP="00DB4562">
      <w:pPr>
        <w:spacing w:before="3" w:line="237" w:lineRule="auto"/>
        <w:ind w:left="708" w:right="847" w:firstLine="566"/>
        <w:jc w:val="both"/>
        <w:rPr>
          <w:i/>
          <w:sz w:val="24"/>
          <w:szCs w:val="24"/>
        </w:rPr>
      </w:pPr>
      <w:r w:rsidRPr="00331CEF">
        <w:rPr>
          <w:i/>
          <w:sz w:val="24"/>
          <w:szCs w:val="24"/>
        </w:rPr>
        <w:t>Данные предметные результаты служат основой для разработки программ учебных предметов, курсов и др., в том числе внеурочной деятельности.</w:t>
      </w:r>
    </w:p>
    <w:p w14:paraId="3404CDE7" w14:textId="77777777" w:rsidR="00DB4562" w:rsidRPr="00331CEF" w:rsidRDefault="00DB4562" w:rsidP="00DB4562">
      <w:pPr>
        <w:pStyle w:val="ac"/>
        <w:spacing w:before="5"/>
        <w:ind w:left="0"/>
        <w:jc w:val="left"/>
        <w:rPr>
          <w:i/>
        </w:rPr>
      </w:pPr>
    </w:p>
    <w:p w14:paraId="375BF328" w14:textId="77777777" w:rsidR="00DB4562" w:rsidRPr="00331CEF" w:rsidRDefault="00DB4562" w:rsidP="00DB4562">
      <w:pPr>
        <w:pStyle w:val="2"/>
        <w:spacing w:line="275" w:lineRule="exact"/>
        <w:ind w:left="1275"/>
        <w:jc w:val="both"/>
      </w:pPr>
      <w:r w:rsidRPr="00331CEF">
        <w:t>Предметные</w:t>
      </w:r>
      <w:r w:rsidRPr="00331CEF">
        <w:rPr>
          <w:spacing w:val="-3"/>
        </w:rPr>
        <w:t xml:space="preserve"> </w:t>
      </w:r>
      <w:r w:rsidRPr="00331CEF">
        <w:t>результаты</w:t>
      </w:r>
      <w:r w:rsidRPr="00331CEF">
        <w:rPr>
          <w:spacing w:val="-4"/>
        </w:rPr>
        <w:t xml:space="preserve"> </w:t>
      </w:r>
      <w:r w:rsidRPr="00331CEF">
        <w:t>по</w:t>
      </w:r>
      <w:r w:rsidRPr="00331CEF">
        <w:rPr>
          <w:spacing w:val="-2"/>
        </w:rPr>
        <w:t xml:space="preserve"> </w:t>
      </w:r>
      <w:r w:rsidRPr="00331CEF">
        <w:t>учебному</w:t>
      </w:r>
      <w:r w:rsidRPr="00331CEF">
        <w:rPr>
          <w:spacing w:val="-3"/>
        </w:rPr>
        <w:t xml:space="preserve"> </w:t>
      </w:r>
      <w:r w:rsidRPr="00331CEF">
        <w:t>предмету</w:t>
      </w:r>
      <w:r w:rsidRPr="00331CEF">
        <w:rPr>
          <w:spacing w:val="-2"/>
        </w:rPr>
        <w:t xml:space="preserve"> </w:t>
      </w:r>
      <w:r w:rsidRPr="00331CEF">
        <w:t>"Русский</w:t>
      </w:r>
      <w:r w:rsidRPr="00331CEF">
        <w:rPr>
          <w:spacing w:val="-1"/>
        </w:rPr>
        <w:t xml:space="preserve"> </w:t>
      </w:r>
      <w:r w:rsidRPr="00331CEF">
        <w:rPr>
          <w:spacing w:val="-2"/>
        </w:rPr>
        <w:t>язык":</w:t>
      </w:r>
    </w:p>
    <w:p w14:paraId="5D8C2703" w14:textId="77777777" w:rsidR="00DB4562" w:rsidRPr="00331CEF" w:rsidRDefault="00DB4562" w:rsidP="00DB4562">
      <w:pPr>
        <w:pStyle w:val="a7"/>
        <w:numPr>
          <w:ilvl w:val="0"/>
          <w:numId w:val="63"/>
        </w:numPr>
        <w:tabs>
          <w:tab w:val="left" w:pos="1599"/>
        </w:tabs>
        <w:ind w:right="840" w:firstLine="566"/>
        <w:contextualSpacing w:val="0"/>
        <w:jc w:val="both"/>
        <w:rPr>
          <w:sz w:val="24"/>
          <w:szCs w:val="24"/>
        </w:rPr>
      </w:pPr>
      <w:r w:rsidRPr="00331CEF">
        <w:rPr>
          <w:sz w:val="24"/>
          <w:szCs w:val="24"/>
        </w:rP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w:t>
      </w:r>
      <w:r w:rsidRPr="00331CEF">
        <w:rPr>
          <w:spacing w:val="-2"/>
          <w:sz w:val="24"/>
          <w:szCs w:val="24"/>
        </w:rPr>
        <w:t>народа;</w:t>
      </w:r>
    </w:p>
    <w:p w14:paraId="64C183FE" w14:textId="77777777" w:rsidR="00DB4562" w:rsidRPr="00331CEF" w:rsidRDefault="00DB4562" w:rsidP="00DB4562">
      <w:pPr>
        <w:pStyle w:val="a7"/>
        <w:numPr>
          <w:ilvl w:val="0"/>
          <w:numId w:val="63"/>
        </w:numPr>
        <w:tabs>
          <w:tab w:val="left" w:pos="1532"/>
        </w:tabs>
        <w:ind w:right="854" w:firstLine="566"/>
        <w:contextualSpacing w:val="0"/>
        <w:jc w:val="both"/>
        <w:rPr>
          <w:sz w:val="24"/>
          <w:szCs w:val="24"/>
        </w:rPr>
      </w:pPr>
      <w:r w:rsidRPr="00331CEF">
        <w:rPr>
          <w:sz w:val="24"/>
          <w:szCs w:val="24"/>
        </w:rPr>
        <w:t>понимание</w:t>
      </w:r>
      <w:r w:rsidRPr="00331CEF">
        <w:rPr>
          <w:spacing w:val="-12"/>
          <w:sz w:val="24"/>
          <w:szCs w:val="24"/>
        </w:rPr>
        <w:t xml:space="preserve"> </w:t>
      </w:r>
      <w:r w:rsidRPr="00331CEF">
        <w:rPr>
          <w:sz w:val="24"/>
          <w:szCs w:val="24"/>
        </w:rPr>
        <w:t>роли</w:t>
      </w:r>
      <w:r w:rsidRPr="00331CEF">
        <w:rPr>
          <w:spacing w:val="-9"/>
          <w:sz w:val="24"/>
          <w:szCs w:val="24"/>
        </w:rPr>
        <w:t xml:space="preserve"> </w:t>
      </w:r>
      <w:r w:rsidRPr="00331CEF">
        <w:rPr>
          <w:sz w:val="24"/>
          <w:szCs w:val="24"/>
        </w:rPr>
        <w:t>языка</w:t>
      </w:r>
      <w:r w:rsidRPr="00331CEF">
        <w:rPr>
          <w:spacing w:val="-12"/>
          <w:sz w:val="24"/>
          <w:szCs w:val="24"/>
        </w:rPr>
        <w:t xml:space="preserve"> </w:t>
      </w:r>
      <w:r w:rsidRPr="00331CEF">
        <w:rPr>
          <w:sz w:val="24"/>
          <w:szCs w:val="24"/>
        </w:rPr>
        <w:t>как</w:t>
      </w:r>
      <w:r w:rsidRPr="00331CEF">
        <w:rPr>
          <w:spacing w:val="-12"/>
          <w:sz w:val="24"/>
          <w:szCs w:val="24"/>
        </w:rPr>
        <w:t xml:space="preserve"> </w:t>
      </w:r>
      <w:r w:rsidRPr="00331CEF">
        <w:rPr>
          <w:sz w:val="24"/>
          <w:szCs w:val="24"/>
        </w:rPr>
        <w:t>основного</w:t>
      </w:r>
      <w:r w:rsidRPr="00331CEF">
        <w:rPr>
          <w:spacing w:val="-2"/>
          <w:sz w:val="24"/>
          <w:szCs w:val="24"/>
        </w:rPr>
        <w:t xml:space="preserve"> </w:t>
      </w:r>
      <w:r w:rsidRPr="00331CEF">
        <w:rPr>
          <w:sz w:val="24"/>
          <w:szCs w:val="24"/>
        </w:rPr>
        <w:t>средства</w:t>
      </w:r>
      <w:r w:rsidRPr="00331CEF">
        <w:rPr>
          <w:spacing w:val="-8"/>
          <w:sz w:val="24"/>
          <w:szCs w:val="24"/>
        </w:rPr>
        <w:t xml:space="preserve"> </w:t>
      </w:r>
      <w:r w:rsidRPr="00331CEF">
        <w:rPr>
          <w:sz w:val="24"/>
          <w:szCs w:val="24"/>
        </w:rPr>
        <w:t>общения;</w:t>
      </w:r>
      <w:r w:rsidRPr="00331CEF">
        <w:rPr>
          <w:spacing w:val="-15"/>
          <w:sz w:val="24"/>
          <w:szCs w:val="24"/>
        </w:rPr>
        <w:t xml:space="preserve"> </w:t>
      </w:r>
      <w:r w:rsidRPr="00331CEF">
        <w:rPr>
          <w:sz w:val="24"/>
          <w:szCs w:val="24"/>
        </w:rPr>
        <w:t>осознание</w:t>
      </w:r>
      <w:r w:rsidRPr="00331CEF">
        <w:rPr>
          <w:spacing w:val="-12"/>
          <w:sz w:val="24"/>
          <w:szCs w:val="24"/>
        </w:rPr>
        <w:t xml:space="preserve"> </w:t>
      </w:r>
      <w:r w:rsidRPr="00331CEF">
        <w:rPr>
          <w:sz w:val="24"/>
          <w:szCs w:val="24"/>
        </w:rPr>
        <w:t>значения</w:t>
      </w:r>
      <w:r w:rsidRPr="00331CEF">
        <w:rPr>
          <w:spacing w:val="-11"/>
          <w:sz w:val="24"/>
          <w:szCs w:val="24"/>
        </w:rPr>
        <w:t xml:space="preserve"> </w:t>
      </w:r>
      <w:r w:rsidRPr="00331CEF">
        <w:rPr>
          <w:sz w:val="24"/>
          <w:szCs w:val="24"/>
        </w:rPr>
        <w:t>русского языка как государственного языка Российской Федерации; понимание роли русского языка как языка межнационального общения;</w:t>
      </w:r>
    </w:p>
    <w:p w14:paraId="6EF1824F" w14:textId="77777777" w:rsidR="00DB4562" w:rsidRPr="00331CEF" w:rsidRDefault="00DB4562" w:rsidP="00DB4562">
      <w:pPr>
        <w:pStyle w:val="a7"/>
        <w:numPr>
          <w:ilvl w:val="0"/>
          <w:numId w:val="63"/>
        </w:numPr>
        <w:tabs>
          <w:tab w:val="left" w:pos="1570"/>
        </w:tabs>
        <w:ind w:right="856" w:firstLine="566"/>
        <w:contextualSpacing w:val="0"/>
        <w:jc w:val="both"/>
        <w:rPr>
          <w:sz w:val="24"/>
          <w:szCs w:val="24"/>
        </w:rPr>
      </w:pPr>
      <w:r w:rsidRPr="00331CEF">
        <w:rPr>
          <w:sz w:val="24"/>
          <w:szCs w:val="24"/>
        </w:rPr>
        <w:t xml:space="preserve">осознание правильной устной и письменной речи как показателя общей культуры </w:t>
      </w:r>
      <w:r w:rsidRPr="00331CEF">
        <w:rPr>
          <w:spacing w:val="-2"/>
          <w:sz w:val="24"/>
          <w:szCs w:val="24"/>
        </w:rPr>
        <w:t>человека;</w:t>
      </w:r>
    </w:p>
    <w:p w14:paraId="42210523" w14:textId="77777777" w:rsidR="00DB4562" w:rsidRPr="00331CEF" w:rsidRDefault="00DB4562" w:rsidP="00DB4562">
      <w:pPr>
        <w:pStyle w:val="a7"/>
        <w:numPr>
          <w:ilvl w:val="0"/>
          <w:numId w:val="63"/>
        </w:numPr>
        <w:tabs>
          <w:tab w:val="left" w:pos="1608"/>
        </w:tabs>
        <w:spacing w:before="3" w:line="237" w:lineRule="auto"/>
        <w:ind w:right="855" w:firstLine="566"/>
        <w:contextualSpacing w:val="0"/>
        <w:jc w:val="both"/>
        <w:rPr>
          <w:sz w:val="24"/>
          <w:szCs w:val="24"/>
        </w:rPr>
      </w:pPr>
      <w:r w:rsidRPr="00331CEF">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07CEF40C" w14:textId="77777777" w:rsidR="00DB4562" w:rsidRPr="00331CEF" w:rsidRDefault="00DB4562" w:rsidP="00DB4562">
      <w:pPr>
        <w:pStyle w:val="a7"/>
        <w:numPr>
          <w:ilvl w:val="0"/>
          <w:numId w:val="63"/>
        </w:numPr>
        <w:tabs>
          <w:tab w:val="left" w:pos="1618"/>
        </w:tabs>
        <w:spacing w:before="3"/>
        <w:ind w:right="850" w:firstLine="566"/>
        <w:contextualSpacing w:val="0"/>
        <w:jc w:val="both"/>
        <w:rPr>
          <w:sz w:val="24"/>
          <w:szCs w:val="24"/>
        </w:rPr>
      </w:pPr>
      <w:r w:rsidRPr="00331CEF">
        <w:rPr>
          <w:sz w:val="24"/>
          <w:szCs w:val="24"/>
        </w:rPr>
        <w:t>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29752C27" w14:textId="77777777" w:rsidR="00DB4562" w:rsidRPr="00331CEF" w:rsidRDefault="00DB4562" w:rsidP="00DB4562">
      <w:pPr>
        <w:pStyle w:val="a7"/>
        <w:numPr>
          <w:ilvl w:val="0"/>
          <w:numId w:val="63"/>
        </w:numPr>
        <w:tabs>
          <w:tab w:val="left" w:pos="1565"/>
        </w:tabs>
        <w:ind w:right="850" w:firstLine="566"/>
        <w:contextualSpacing w:val="0"/>
        <w:jc w:val="both"/>
        <w:rPr>
          <w:sz w:val="24"/>
          <w:szCs w:val="24"/>
        </w:rPr>
      </w:pPr>
      <w:r w:rsidRPr="00331CEF">
        <w:rPr>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0F2BAC10" w14:textId="77777777" w:rsidR="00DB4562" w:rsidRPr="00331CEF" w:rsidRDefault="00DB4562" w:rsidP="00DB4562">
      <w:pPr>
        <w:pStyle w:val="a7"/>
        <w:rPr>
          <w:sz w:val="24"/>
          <w:szCs w:val="24"/>
        </w:rPr>
        <w:sectPr w:rsidR="00DB4562" w:rsidRPr="00331CEF" w:rsidSect="00DB4562">
          <w:pgSz w:w="11910" w:h="16390"/>
          <w:pgMar w:top="1040" w:right="0" w:bottom="280" w:left="708" w:header="720" w:footer="720" w:gutter="0"/>
          <w:cols w:space="720"/>
        </w:sectPr>
      </w:pPr>
    </w:p>
    <w:p w14:paraId="197497C3" w14:textId="77777777" w:rsidR="00DB4562" w:rsidRPr="00331CEF" w:rsidRDefault="00DB4562" w:rsidP="00DB4562">
      <w:pPr>
        <w:pStyle w:val="2"/>
        <w:spacing w:before="67" w:line="275" w:lineRule="exact"/>
        <w:ind w:left="1275"/>
        <w:jc w:val="both"/>
      </w:pPr>
      <w:r w:rsidRPr="00331CEF">
        <w:lastRenderedPageBreak/>
        <w:t>По</w:t>
      </w:r>
      <w:r w:rsidRPr="00331CEF">
        <w:rPr>
          <w:spacing w:val="-2"/>
        </w:rPr>
        <w:t xml:space="preserve"> </w:t>
      </w:r>
      <w:r w:rsidRPr="00331CEF">
        <w:t>учебному</w:t>
      </w:r>
      <w:r w:rsidRPr="00331CEF">
        <w:rPr>
          <w:spacing w:val="-3"/>
        </w:rPr>
        <w:t xml:space="preserve"> </w:t>
      </w:r>
      <w:r w:rsidRPr="00331CEF">
        <w:t>предмету</w:t>
      </w:r>
      <w:r w:rsidRPr="00331CEF">
        <w:rPr>
          <w:spacing w:val="-6"/>
        </w:rPr>
        <w:t xml:space="preserve"> </w:t>
      </w:r>
      <w:r w:rsidRPr="00331CEF">
        <w:t>"Литературное</w:t>
      </w:r>
      <w:r w:rsidRPr="00331CEF">
        <w:rPr>
          <w:spacing w:val="-2"/>
        </w:rPr>
        <w:t xml:space="preserve"> чтение":</w:t>
      </w:r>
    </w:p>
    <w:p w14:paraId="28EEE54A" w14:textId="77777777" w:rsidR="00DB4562" w:rsidRPr="00331CEF" w:rsidRDefault="00DB4562" w:rsidP="00DB4562">
      <w:pPr>
        <w:pStyle w:val="a7"/>
        <w:numPr>
          <w:ilvl w:val="0"/>
          <w:numId w:val="62"/>
        </w:numPr>
        <w:tabs>
          <w:tab w:val="left" w:pos="1666"/>
        </w:tabs>
        <w:spacing w:before="1" w:line="237" w:lineRule="auto"/>
        <w:ind w:right="846" w:firstLine="566"/>
        <w:contextualSpacing w:val="0"/>
        <w:jc w:val="both"/>
        <w:rPr>
          <w:sz w:val="24"/>
          <w:szCs w:val="24"/>
        </w:rPr>
      </w:pPr>
      <w:r w:rsidRPr="00331CEF">
        <w:rPr>
          <w:sz w:val="24"/>
          <w:szCs w:val="24"/>
        </w:rP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6FDF0C5D" w14:textId="77777777" w:rsidR="00DB4562" w:rsidRPr="00331CEF" w:rsidRDefault="00DB4562" w:rsidP="00DB4562">
      <w:pPr>
        <w:pStyle w:val="a7"/>
        <w:numPr>
          <w:ilvl w:val="0"/>
          <w:numId w:val="62"/>
        </w:numPr>
        <w:tabs>
          <w:tab w:val="left" w:pos="1579"/>
        </w:tabs>
        <w:spacing w:before="6" w:line="237" w:lineRule="auto"/>
        <w:ind w:right="859" w:firstLine="566"/>
        <w:contextualSpacing w:val="0"/>
        <w:jc w:val="both"/>
        <w:rPr>
          <w:sz w:val="24"/>
          <w:szCs w:val="24"/>
        </w:rPr>
      </w:pPr>
      <w:r w:rsidRPr="00331CEF">
        <w:rPr>
          <w:sz w:val="24"/>
          <w:szCs w:val="24"/>
        </w:rPr>
        <w:t xml:space="preserve">достижение необходимого для продолжения образования уровня общего речевого </w:t>
      </w:r>
      <w:r w:rsidRPr="00331CEF">
        <w:rPr>
          <w:spacing w:val="-2"/>
          <w:sz w:val="24"/>
          <w:szCs w:val="24"/>
        </w:rPr>
        <w:t>развития;</w:t>
      </w:r>
    </w:p>
    <w:p w14:paraId="5AEA4CBC" w14:textId="77777777" w:rsidR="00DB4562" w:rsidRPr="00331CEF" w:rsidRDefault="00DB4562" w:rsidP="00DB4562">
      <w:pPr>
        <w:pStyle w:val="a7"/>
        <w:numPr>
          <w:ilvl w:val="0"/>
          <w:numId w:val="62"/>
        </w:numPr>
        <w:tabs>
          <w:tab w:val="left" w:pos="1671"/>
        </w:tabs>
        <w:spacing w:before="6" w:line="237" w:lineRule="auto"/>
        <w:ind w:right="855" w:firstLine="566"/>
        <w:contextualSpacing w:val="0"/>
        <w:jc w:val="both"/>
        <w:rPr>
          <w:sz w:val="24"/>
          <w:szCs w:val="24"/>
        </w:rPr>
      </w:pPr>
      <w:r w:rsidRPr="00331CEF">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98EB95D" w14:textId="77777777" w:rsidR="00DB4562" w:rsidRPr="00331CEF" w:rsidRDefault="00DB4562" w:rsidP="00DB4562">
      <w:pPr>
        <w:pStyle w:val="a7"/>
        <w:numPr>
          <w:ilvl w:val="0"/>
          <w:numId w:val="62"/>
        </w:numPr>
        <w:tabs>
          <w:tab w:val="left" w:pos="1757"/>
        </w:tabs>
        <w:spacing w:before="6" w:line="237" w:lineRule="auto"/>
        <w:ind w:right="848" w:firstLine="566"/>
        <w:contextualSpacing w:val="0"/>
        <w:jc w:val="both"/>
        <w:rPr>
          <w:sz w:val="24"/>
          <w:szCs w:val="24"/>
        </w:rPr>
      </w:pPr>
      <w:r w:rsidRPr="00331CEF">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236A024C" w14:textId="77777777" w:rsidR="00DB4562" w:rsidRPr="00331CEF" w:rsidRDefault="00DB4562" w:rsidP="00DB4562">
      <w:pPr>
        <w:pStyle w:val="a7"/>
        <w:numPr>
          <w:ilvl w:val="0"/>
          <w:numId w:val="62"/>
        </w:numPr>
        <w:tabs>
          <w:tab w:val="left" w:pos="1565"/>
        </w:tabs>
        <w:spacing w:before="3"/>
        <w:ind w:right="841" w:firstLine="566"/>
        <w:contextualSpacing w:val="0"/>
        <w:jc w:val="both"/>
        <w:rPr>
          <w:sz w:val="24"/>
          <w:szCs w:val="24"/>
        </w:rPr>
      </w:pPr>
      <w:r w:rsidRPr="00331CEF">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w:t>
      </w:r>
      <w:r w:rsidRPr="00331CEF">
        <w:rPr>
          <w:spacing w:val="-1"/>
          <w:sz w:val="24"/>
          <w:szCs w:val="24"/>
        </w:rPr>
        <w:t xml:space="preserve"> </w:t>
      </w:r>
      <w:r w:rsidRPr="00331CEF">
        <w:rPr>
          <w:sz w:val="24"/>
          <w:szCs w:val="24"/>
        </w:rPr>
        <w:t>сказка);</w:t>
      </w:r>
      <w:r w:rsidRPr="00331CEF">
        <w:rPr>
          <w:spacing w:val="-6"/>
          <w:sz w:val="24"/>
          <w:szCs w:val="24"/>
        </w:rPr>
        <w:t xml:space="preserve"> </w:t>
      </w:r>
      <w:r w:rsidRPr="00331CEF">
        <w:rPr>
          <w:sz w:val="24"/>
          <w:szCs w:val="24"/>
        </w:rPr>
        <w:t>басня</w:t>
      </w:r>
      <w:r w:rsidRPr="00331CEF">
        <w:rPr>
          <w:spacing w:val="-1"/>
          <w:sz w:val="24"/>
          <w:szCs w:val="24"/>
        </w:rPr>
        <w:t xml:space="preserve"> </w:t>
      </w:r>
      <w:r w:rsidRPr="00331CEF">
        <w:rPr>
          <w:sz w:val="24"/>
          <w:szCs w:val="24"/>
        </w:rPr>
        <w:t>(мораль,</w:t>
      </w:r>
      <w:r w:rsidRPr="00331CEF">
        <w:rPr>
          <w:spacing w:val="-4"/>
          <w:sz w:val="24"/>
          <w:szCs w:val="24"/>
        </w:rPr>
        <w:t xml:space="preserve"> </w:t>
      </w:r>
      <w:r w:rsidRPr="00331CEF">
        <w:rPr>
          <w:sz w:val="24"/>
          <w:szCs w:val="24"/>
        </w:rPr>
        <w:t>идея, персонажи);</w:t>
      </w:r>
      <w:r w:rsidRPr="00331CEF">
        <w:rPr>
          <w:spacing w:val="-6"/>
          <w:sz w:val="24"/>
          <w:szCs w:val="24"/>
        </w:rPr>
        <w:t xml:space="preserve"> </w:t>
      </w:r>
      <w:r w:rsidRPr="00331CEF">
        <w:rPr>
          <w:sz w:val="24"/>
          <w:szCs w:val="24"/>
        </w:rPr>
        <w:t>литературная</w:t>
      </w:r>
      <w:r w:rsidRPr="00331CEF">
        <w:rPr>
          <w:spacing w:val="-1"/>
          <w:sz w:val="24"/>
          <w:szCs w:val="24"/>
        </w:rPr>
        <w:t xml:space="preserve"> </w:t>
      </w:r>
      <w:r w:rsidRPr="00331CEF">
        <w:rPr>
          <w:sz w:val="24"/>
          <w:szCs w:val="24"/>
        </w:rPr>
        <w:t>сказка, рассказ; автор;</w:t>
      </w:r>
      <w:r w:rsidRPr="00331CEF">
        <w:rPr>
          <w:spacing w:val="-9"/>
          <w:sz w:val="24"/>
          <w:szCs w:val="24"/>
        </w:rPr>
        <w:t xml:space="preserve"> </w:t>
      </w:r>
      <w:r w:rsidRPr="00331CEF">
        <w:rPr>
          <w:sz w:val="24"/>
          <w:szCs w:val="24"/>
        </w:rPr>
        <w:t>литературный</w:t>
      </w:r>
      <w:r w:rsidRPr="00331CEF">
        <w:rPr>
          <w:spacing w:val="-9"/>
          <w:sz w:val="24"/>
          <w:szCs w:val="24"/>
        </w:rPr>
        <w:t xml:space="preserve"> </w:t>
      </w:r>
      <w:r w:rsidRPr="00331CEF">
        <w:rPr>
          <w:sz w:val="24"/>
          <w:szCs w:val="24"/>
        </w:rPr>
        <w:t>герой;</w:t>
      </w:r>
      <w:r w:rsidRPr="00331CEF">
        <w:rPr>
          <w:spacing w:val="-14"/>
          <w:sz w:val="24"/>
          <w:szCs w:val="24"/>
        </w:rPr>
        <w:t xml:space="preserve"> </w:t>
      </w:r>
      <w:r w:rsidRPr="00331CEF">
        <w:rPr>
          <w:sz w:val="24"/>
          <w:szCs w:val="24"/>
        </w:rPr>
        <w:t>образ;</w:t>
      </w:r>
      <w:r w:rsidRPr="00331CEF">
        <w:rPr>
          <w:spacing w:val="-9"/>
          <w:sz w:val="24"/>
          <w:szCs w:val="24"/>
        </w:rPr>
        <w:t xml:space="preserve"> </w:t>
      </w:r>
      <w:r w:rsidRPr="00331CEF">
        <w:rPr>
          <w:sz w:val="24"/>
          <w:szCs w:val="24"/>
        </w:rPr>
        <w:t>характер;</w:t>
      </w:r>
      <w:r w:rsidRPr="00331CEF">
        <w:rPr>
          <w:spacing w:val="-9"/>
          <w:sz w:val="24"/>
          <w:szCs w:val="24"/>
        </w:rPr>
        <w:t xml:space="preserve"> </w:t>
      </w:r>
      <w:r w:rsidRPr="00331CEF">
        <w:rPr>
          <w:sz w:val="24"/>
          <w:szCs w:val="24"/>
        </w:rPr>
        <w:t>тема;</w:t>
      </w:r>
      <w:r w:rsidRPr="00331CEF">
        <w:rPr>
          <w:spacing w:val="-9"/>
          <w:sz w:val="24"/>
          <w:szCs w:val="24"/>
        </w:rPr>
        <w:t xml:space="preserve"> </w:t>
      </w:r>
      <w:r w:rsidRPr="00331CEF">
        <w:rPr>
          <w:sz w:val="24"/>
          <w:szCs w:val="24"/>
        </w:rPr>
        <w:t>идея;</w:t>
      </w:r>
      <w:r w:rsidRPr="00331CEF">
        <w:rPr>
          <w:spacing w:val="-9"/>
          <w:sz w:val="24"/>
          <w:szCs w:val="24"/>
        </w:rPr>
        <w:t xml:space="preserve"> </w:t>
      </w:r>
      <w:r w:rsidRPr="00331CEF">
        <w:rPr>
          <w:sz w:val="24"/>
          <w:szCs w:val="24"/>
        </w:rPr>
        <w:t>заголовок</w:t>
      </w:r>
      <w:r w:rsidRPr="00331CEF">
        <w:rPr>
          <w:spacing w:val="-6"/>
          <w:sz w:val="24"/>
          <w:szCs w:val="24"/>
        </w:rPr>
        <w:t xml:space="preserve"> </w:t>
      </w:r>
      <w:r w:rsidRPr="00331CEF">
        <w:rPr>
          <w:sz w:val="24"/>
          <w:szCs w:val="24"/>
        </w:rPr>
        <w:t>и</w:t>
      </w:r>
      <w:r w:rsidRPr="00331CEF">
        <w:rPr>
          <w:spacing w:val="-9"/>
          <w:sz w:val="24"/>
          <w:szCs w:val="24"/>
        </w:rPr>
        <w:t xml:space="preserve"> </w:t>
      </w:r>
      <w:r w:rsidRPr="00331CEF">
        <w:rPr>
          <w:sz w:val="24"/>
          <w:szCs w:val="24"/>
        </w:rPr>
        <w:t>содержание;</w:t>
      </w:r>
      <w:r w:rsidRPr="00331CEF">
        <w:rPr>
          <w:spacing w:val="-9"/>
          <w:sz w:val="24"/>
          <w:szCs w:val="24"/>
        </w:rPr>
        <w:t xml:space="preserve"> </w:t>
      </w:r>
      <w:r w:rsidRPr="00331CEF">
        <w:rPr>
          <w:sz w:val="24"/>
          <w:szCs w:val="24"/>
        </w:rPr>
        <w:t>композиция; сюжет; эпизод, смысловые части; стихотворение (ритм, рифма); средства художественной выразительности (сравнение, эпитет, олицетворение);</w:t>
      </w:r>
    </w:p>
    <w:p w14:paraId="34E6EB76" w14:textId="77777777" w:rsidR="00DB4562" w:rsidRPr="00331CEF" w:rsidRDefault="00DB4562" w:rsidP="00DB4562">
      <w:pPr>
        <w:pStyle w:val="a7"/>
        <w:numPr>
          <w:ilvl w:val="0"/>
          <w:numId w:val="62"/>
        </w:numPr>
        <w:tabs>
          <w:tab w:val="left" w:pos="1623"/>
        </w:tabs>
        <w:spacing w:before="1"/>
        <w:ind w:right="846" w:firstLine="566"/>
        <w:contextualSpacing w:val="0"/>
        <w:jc w:val="both"/>
        <w:rPr>
          <w:sz w:val="24"/>
          <w:szCs w:val="24"/>
        </w:rPr>
      </w:pPr>
      <w:r w:rsidRPr="00331CEF">
        <w:rPr>
          <w:sz w:val="24"/>
          <w:szCs w:val="24"/>
        </w:rPr>
        <w:t xml:space="preserve">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w:t>
      </w:r>
      <w:r w:rsidRPr="00331CEF">
        <w:rPr>
          <w:spacing w:val="-2"/>
          <w:sz w:val="24"/>
          <w:szCs w:val="24"/>
        </w:rPr>
        <w:t>слушателями).</w:t>
      </w:r>
    </w:p>
    <w:p w14:paraId="19E3DD25" w14:textId="77777777" w:rsidR="00DB4562" w:rsidRPr="00331CEF" w:rsidRDefault="00DB4562" w:rsidP="00DB4562">
      <w:pPr>
        <w:spacing w:line="274" w:lineRule="exact"/>
        <w:ind w:left="1275"/>
        <w:jc w:val="both"/>
        <w:rPr>
          <w:sz w:val="24"/>
          <w:szCs w:val="24"/>
        </w:rPr>
      </w:pPr>
      <w:r w:rsidRPr="00331CEF">
        <w:rPr>
          <w:b/>
          <w:sz w:val="24"/>
          <w:szCs w:val="24"/>
        </w:rPr>
        <w:t>По</w:t>
      </w:r>
      <w:r w:rsidRPr="00331CEF">
        <w:rPr>
          <w:b/>
          <w:spacing w:val="-4"/>
          <w:sz w:val="24"/>
          <w:szCs w:val="24"/>
        </w:rPr>
        <w:t xml:space="preserve"> </w:t>
      </w:r>
      <w:r w:rsidRPr="00331CEF">
        <w:rPr>
          <w:b/>
          <w:sz w:val="24"/>
          <w:szCs w:val="24"/>
        </w:rPr>
        <w:t>учебному</w:t>
      </w:r>
      <w:r w:rsidRPr="00331CEF">
        <w:rPr>
          <w:b/>
          <w:spacing w:val="-3"/>
          <w:sz w:val="24"/>
          <w:szCs w:val="24"/>
        </w:rPr>
        <w:t xml:space="preserve"> </w:t>
      </w:r>
      <w:r w:rsidRPr="00331CEF">
        <w:rPr>
          <w:b/>
          <w:sz w:val="24"/>
          <w:szCs w:val="24"/>
        </w:rPr>
        <w:t>предмету</w:t>
      </w:r>
      <w:r w:rsidRPr="00331CEF">
        <w:rPr>
          <w:b/>
          <w:spacing w:val="-6"/>
          <w:sz w:val="24"/>
          <w:szCs w:val="24"/>
        </w:rPr>
        <w:t xml:space="preserve"> </w:t>
      </w:r>
      <w:r w:rsidRPr="00331CEF">
        <w:rPr>
          <w:b/>
          <w:sz w:val="24"/>
          <w:szCs w:val="24"/>
        </w:rPr>
        <w:t>"Иностранный</w:t>
      </w:r>
      <w:r w:rsidRPr="00331CEF">
        <w:rPr>
          <w:b/>
          <w:spacing w:val="-5"/>
          <w:sz w:val="24"/>
          <w:szCs w:val="24"/>
        </w:rPr>
        <w:t xml:space="preserve"> </w:t>
      </w:r>
      <w:r w:rsidRPr="00331CEF">
        <w:rPr>
          <w:b/>
          <w:sz w:val="24"/>
          <w:szCs w:val="24"/>
        </w:rPr>
        <w:t>язык"</w:t>
      </w:r>
      <w:r w:rsidRPr="00331CEF">
        <w:rPr>
          <w:b/>
          <w:spacing w:val="4"/>
          <w:sz w:val="24"/>
          <w:szCs w:val="24"/>
        </w:rPr>
        <w:t xml:space="preserve"> </w:t>
      </w:r>
      <w:r w:rsidRPr="00331CEF">
        <w:rPr>
          <w:spacing w:val="-2"/>
          <w:sz w:val="24"/>
          <w:szCs w:val="24"/>
        </w:rPr>
        <w:t>(английский)</w:t>
      </w:r>
    </w:p>
    <w:p w14:paraId="55A78EA9" w14:textId="77777777" w:rsidR="00DB4562" w:rsidRPr="00331CEF" w:rsidRDefault="00DB4562" w:rsidP="00DB4562">
      <w:pPr>
        <w:pStyle w:val="ac"/>
        <w:spacing w:before="3"/>
        <w:ind w:left="708" w:right="840" w:firstLine="566"/>
      </w:pPr>
      <w:r w:rsidRPr="00331CEF">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 познавательной) и должны обеспечивать:</w:t>
      </w:r>
    </w:p>
    <w:p w14:paraId="1818C868" w14:textId="77777777" w:rsidR="00DB4562" w:rsidRPr="00331CEF" w:rsidRDefault="00DB4562" w:rsidP="00DB4562">
      <w:pPr>
        <w:pStyle w:val="a7"/>
        <w:numPr>
          <w:ilvl w:val="0"/>
          <w:numId w:val="61"/>
        </w:numPr>
        <w:tabs>
          <w:tab w:val="left" w:pos="1675"/>
        </w:tabs>
        <w:ind w:right="853" w:firstLine="566"/>
        <w:contextualSpacing w:val="0"/>
        <w:jc w:val="both"/>
        <w:rPr>
          <w:sz w:val="24"/>
          <w:szCs w:val="24"/>
        </w:rPr>
      </w:pPr>
      <w:r w:rsidRPr="00331CEF">
        <w:rPr>
          <w:sz w:val="24"/>
          <w:szCs w:val="24"/>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09CCFD8D" w14:textId="77777777" w:rsidR="00DB4562" w:rsidRPr="00331CEF" w:rsidRDefault="00DB4562" w:rsidP="00DB4562">
      <w:pPr>
        <w:pStyle w:val="a7"/>
        <w:numPr>
          <w:ilvl w:val="0"/>
          <w:numId w:val="61"/>
        </w:numPr>
        <w:tabs>
          <w:tab w:val="left" w:pos="1680"/>
        </w:tabs>
        <w:spacing w:before="1"/>
        <w:ind w:right="851" w:firstLine="566"/>
        <w:contextualSpacing w:val="0"/>
        <w:jc w:val="both"/>
        <w:rPr>
          <w:sz w:val="24"/>
          <w:szCs w:val="24"/>
        </w:rPr>
      </w:pPr>
      <w:r w:rsidRPr="00331CEF">
        <w:rPr>
          <w:sz w:val="24"/>
          <w:szCs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1827AD71" w14:textId="77777777" w:rsidR="00DB4562" w:rsidRPr="00331CEF" w:rsidRDefault="00DB4562" w:rsidP="00DB4562">
      <w:pPr>
        <w:pStyle w:val="a7"/>
        <w:numPr>
          <w:ilvl w:val="0"/>
          <w:numId w:val="61"/>
        </w:numPr>
        <w:tabs>
          <w:tab w:val="left" w:pos="1575"/>
        </w:tabs>
        <w:ind w:right="849" w:firstLine="566"/>
        <w:contextualSpacing w:val="0"/>
        <w:jc w:val="both"/>
        <w:rPr>
          <w:sz w:val="24"/>
          <w:szCs w:val="24"/>
        </w:rPr>
      </w:pPr>
      <w:r w:rsidRPr="00331CEF">
        <w:rPr>
          <w:sz w:val="24"/>
          <w:szCs w:val="24"/>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w:t>
      </w:r>
      <w:r w:rsidRPr="00331CEF">
        <w:rPr>
          <w:spacing w:val="-2"/>
          <w:sz w:val="24"/>
          <w:szCs w:val="24"/>
        </w:rPr>
        <w:t xml:space="preserve"> </w:t>
      </w:r>
      <w:r w:rsidRPr="00331CEF">
        <w:rPr>
          <w:sz w:val="24"/>
          <w:szCs w:val="24"/>
        </w:rPr>
        <w:t>графическими навыками</w:t>
      </w:r>
      <w:r w:rsidRPr="00331CEF">
        <w:rPr>
          <w:spacing w:val="-1"/>
          <w:sz w:val="24"/>
          <w:szCs w:val="24"/>
        </w:rPr>
        <w:t xml:space="preserve"> </w:t>
      </w:r>
      <w:r w:rsidRPr="00331CEF">
        <w:rPr>
          <w:sz w:val="24"/>
          <w:szCs w:val="24"/>
        </w:rPr>
        <w:t>(графически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453589C3" w14:textId="77777777" w:rsidR="00DB4562" w:rsidRPr="00331CEF" w:rsidRDefault="00DB4562" w:rsidP="00DB4562">
      <w:pPr>
        <w:pStyle w:val="a7"/>
        <w:numPr>
          <w:ilvl w:val="0"/>
          <w:numId w:val="61"/>
        </w:numPr>
        <w:tabs>
          <w:tab w:val="left" w:pos="1570"/>
        </w:tabs>
        <w:ind w:right="853" w:firstLine="566"/>
        <w:contextualSpacing w:val="0"/>
        <w:jc w:val="both"/>
        <w:rPr>
          <w:sz w:val="24"/>
          <w:szCs w:val="24"/>
        </w:rPr>
      </w:pPr>
      <w:r w:rsidRPr="00331CEF">
        <w:rPr>
          <w:sz w:val="24"/>
          <w:szCs w:val="24"/>
        </w:rPr>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31F2E325" w14:textId="77777777" w:rsidR="00DB4562" w:rsidRPr="00331CEF" w:rsidRDefault="00DB4562" w:rsidP="00DB4562">
      <w:pPr>
        <w:pStyle w:val="a7"/>
        <w:numPr>
          <w:ilvl w:val="0"/>
          <w:numId w:val="61"/>
        </w:numPr>
        <w:tabs>
          <w:tab w:val="left" w:pos="1532"/>
        </w:tabs>
        <w:spacing w:line="242" w:lineRule="auto"/>
        <w:ind w:right="849" w:firstLine="566"/>
        <w:contextualSpacing w:val="0"/>
        <w:jc w:val="both"/>
        <w:rPr>
          <w:sz w:val="24"/>
          <w:szCs w:val="24"/>
        </w:rPr>
      </w:pPr>
      <w:r w:rsidRPr="00331CEF">
        <w:rPr>
          <w:sz w:val="24"/>
          <w:szCs w:val="24"/>
        </w:rPr>
        <w:t>овладение</w:t>
      </w:r>
      <w:r w:rsidRPr="00331CEF">
        <w:rPr>
          <w:spacing w:val="-4"/>
          <w:sz w:val="24"/>
          <w:szCs w:val="24"/>
        </w:rPr>
        <w:t xml:space="preserve"> </w:t>
      </w:r>
      <w:r w:rsidRPr="00331CEF">
        <w:rPr>
          <w:sz w:val="24"/>
          <w:szCs w:val="24"/>
        </w:rPr>
        <w:t>социокультурными</w:t>
      </w:r>
      <w:r w:rsidRPr="00331CEF">
        <w:rPr>
          <w:spacing w:val="-2"/>
          <w:sz w:val="24"/>
          <w:szCs w:val="24"/>
        </w:rPr>
        <w:t xml:space="preserve"> </w:t>
      </w:r>
      <w:r w:rsidRPr="00331CEF">
        <w:rPr>
          <w:sz w:val="24"/>
          <w:szCs w:val="24"/>
        </w:rPr>
        <w:t>знаниями</w:t>
      </w:r>
      <w:r w:rsidRPr="00331CEF">
        <w:rPr>
          <w:spacing w:val="-2"/>
          <w:sz w:val="24"/>
          <w:szCs w:val="24"/>
        </w:rPr>
        <w:t xml:space="preserve"> </w:t>
      </w:r>
      <w:r w:rsidRPr="00331CEF">
        <w:rPr>
          <w:sz w:val="24"/>
          <w:szCs w:val="24"/>
        </w:rPr>
        <w:t>и</w:t>
      </w:r>
      <w:r w:rsidRPr="00331CEF">
        <w:rPr>
          <w:spacing w:val="-6"/>
          <w:sz w:val="24"/>
          <w:szCs w:val="24"/>
        </w:rPr>
        <w:t xml:space="preserve"> </w:t>
      </w:r>
      <w:r w:rsidRPr="00331CEF">
        <w:rPr>
          <w:sz w:val="24"/>
          <w:szCs w:val="24"/>
        </w:rPr>
        <w:t>умениями:</w:t>
      </w:r>
      <w:r w:rsidRPr="00331CEF">
        <w:rPr>
          <w:spacing w:val="-7"/>
          <w:sz w:val="24"/>
          <w:szCs w:val="24"/>
        </w:rPr>
        <w:t xml:space="preserve"> </w:t>
      </w:r>
      <w:r w:rsidRPr="00331CEF">
        <w:rPr>
          <w:sz w:val="24"/>
          <w:szCs w:val="24"/>
        </w:rPr>
        <w:t>знание</w:t>
      </w:r>
      <w:r w:rsidRPr="00331CEF">
        <w:rPr>
          <w:spacing w:val="-4"/>
          <w:sz w:val="24"/>
          <w:szCs w:val="24"/>
        </w:rPr>
        <w:t xml:space="preserve"> </w:t>
      </w:r>
      <w:r w:rsidRPr="00331CEF">
        <w:rPr>
          <w:sz w:val="24"/>
          <w:szCs w:val="24"/>
        </w:rPr>
        <w:t>названий</w:t>
      </w:r>
      <w:r w:rsidRPr="00331CEF">
        <w:rPr>
          <w:spacing w:val="-6"/>
          <w:sz w:val="24"/>
          <w:szCs w:val="24"/>
        </w:rPr>
        <w:t xml:space="preserve"> </w:t>
      </w:r>
      <w:r w:rsidRPr="00331CEF">
        <w:rPr>
          <w:sz w:val="24"/>
          <w:szCs w:val="24"/>
        </w:rPr>
        <w:t>родной</w:t>
      </w:r>
      <w:r w:rsidRPr="00331CEF">
        <w:rPr>
          <w:spacing w:val="-2"/>
          <w:sz w:val="24"/>
          <w:szCs w:val="24"/>
        </w:rPr>
        <w:t xml:space="preserve"> </w:t>
      </w:r>
      <w:r w:rsidRPr="00331CEF">
        <w:rPr>
          <w:sz w:val="24"/>
          <w:szCs w:val="24"/>
        </w:rPr>
        <w:t>страны и</w:t>
      </w:r>
      <w:r w:rsidRPr="00331CEF">
        <w:rPr>
          <w:spacing w:val="80"/>
          <w:w w:val="150"/>
          <w:sz w:val="24"/>
          <w:szCs w:val="24"/>
        </w:rPr>
        <w:t xml:space="preserve"> </w:t>
      </w:r>
      <w:r w:rsidRPr="00331CEF">
        <w:rPr>
          <w:sz w:val="24"/>
          <w:szCs w:val="24"/>
        </w:rPr>
        <w:t>страны/стран</w:t>
      </w:r>
      <w:r w:rsidRPr="00331CEF">
        <w:rPr>
          <w:spacing w:val="80"/>
          <w:w w:val="150"/>
          <w:sz w:val="24"/>
          <w:szCs w:val="24"/>
        </w:rPr>
        <w:t xml:space="preserve"> </w:t>
      </w:r>
      <w:r w:rsidRPr="00331CEF">
        <w:rPr>
          <w:sz w:val="24"/>
          <w:szCs w:val="24"/>
        </w:rPr>
        <w:t>изучаемого</w:t>
      </w:r>
      <w:r w:rsidRPr="00331CEF">
        <w:rPr>
          <w:spacing w:val="80"/>
          <w:w w:val="150"/>
          <w:sz w:val="24"/>
          <w:szCs w:val="24"/>
        </w:rPr>
        <w:t xml:space="preserve"> </w:t>
      </w:r>
      <w:r w:rsidRPr="00331CEF">
        <w:rPr>
          <w:sz w:val="24"/>
          <w:szCs w:val="24"/>
        </w:rPr>
        <w:t>языка,</w:t>
      </w:r>
      <w:r w:rsidRPr="00331CEF">
        <w:rPr>
          <w:spacing w:val="80"/>
          <w:w w:val="150"/>
          <w:sz w:val="24"/>
          <w:szCs w:val="24"/>
        </w:rPr>
        <w:t xml:space="preserve"> </w:t>
      </w:r>
      <w:r w:rsidRPr="00331CEF">
        <w:rPr>
          <w:sz w:val="24"/>
          <w:szCs w:val="24"/>
        </w:rPr>
        <w:t>некоторых</w:t>
      </w:r>
      <w:r w:rsidRPr="00331CEF">
        <w:rPr>
          <w:spacing w:val="80"/>
          <w:w w:val="150"/>
          <w:sz w:val="24"/>
          <w:szCs w:val="24"/>
        </w:rPr>
        <w:t xml:space="preserve"> </w:t>
      </w:r>
      <w:r w:rsidRPr="00331CEF">
        <w:rPr>
          <w:sz w:val="24"/>
          <w:szCs w:val="24"/>
        </w:rPr>
        <w:t>литературных</w:t>
      </w:r>
      <w:r w:rsidRPr="00331CEF">
        <w:rPr>
          <w:spacing w:val="80"/>
          <w:w w:val="150"/>
          <w:sz w:val="24"/>
          <w:szCs w:val="24"/>
        </w:rPr>
        <w:t xml:space="preserve"> </w:t>
      </w:r>
      <w:r w:rsidRPr="00331CEF">
        <w:rPr>
          <w:sz w:val="24"/>
          <w:szCs w:val="24"/>
        </w:rPr>
        <w:t>персонажей,</w:t>
      </w:r>
      <w:r w:rsidRPr="00331CEF">
        <w:rPr>
          <w:spacing w:val="80"/>
          <w:w w:val="150"/>
          <w:sz w:val="24"/>
          <w:szCs w:val="24"/>
        </w:rPr>
        <w:t xml:space="preserve"> </w:t>
      </w:r>
      <w:r w:rsidRPr="00331CEF">
        <w:rPr>
          <w:sz w:val="24"/>
          <w:szCs w:val="24"/>
        </w:rPr>
        <w:t>небольших</w:t>
      </w:r>
    </w:p>
    <w:p w14:paraId="4E00CC18" w14:textId="77777777" w:rsidR="00DB4562" w:rsidRPr="00331CEF" w:rsidRDefault="00DB4562" w:rsidP="00DB4562">
      <w:pPr>
        <w:pStyle w:val="a7"/>
        <w:spacing w:line="242" w:lineRule="auto"/>
        <w:rPr>
          <w:sz w:val="24"/>
          <w:szCs w:val="24"/>
        </w:rPr>
        <w:sectPr w:rsidR="00DB4562" w:rsidRPr="00331CEF" w:rsidSect="00DB4562">
          <w:pgSz w:w="11910" w:h="16390"/>
          <w:pgMar w:top="1060" w:right="0" w:bottom="280" w:left="708" w:header="720" w:footer="720" w:gutter="0"/>
          <w:cols w:space="720"/>
        </w:sectPr>
      </w:pPr>
    </w:p>
    <w:p w14:paraId="0FA2A3C4" w14:textId="77777777" w:rsidR="00DB4562" w:rsidRPr="00331CEF" w:rsidRDefault="00DB4562" w:rsidP="00DB4562">
      <w:pPr>
        <w:pStyle w:val="ac"/>
        <w:spacing w:before="62" w:line="242" w:lineRule="auto"/>
        <w:ind w:left="708" w:right="848"/>
      </w:pPr>
      <w:r w:rsidRPr="00331CEF">
        <w:lastRenderedPageBreak/>
        <w:t>произведений детского фольклора (рифмовок, песен); умение кратко представлять свою страну на иностранном языке в рамках изучаемой тематики;</w:t>
      </w:r>
    </w:p>
    <w:p w14:paraId="6D715105" w14:textId="77777777" w:rsidR="00DB4562" w:rsidRPr="00331CEF" w:rsidRDefault="00DB4562" w:rsidP="00DB4562">
      <w:pPr>
        <w:pStyle w:val="a7"/>
        <w:numPr>
          <w:ilvl w:val="0"/>
          <w:numId w:val="61"/>
        </w:numPr>
        <w:tabs>
          <w:tab w:val="left" w:pos="1589"/>
        </w:tabs>
        <w:spacing w:line="242" w:lineRule="auto"/>
        <w:ind w:right="852" w:firstLine="566"/>
        <w:contextualSpacing w:val="0"/>
        <w:jc w:val="both"/>
        <w:rPr>
          <w:sz w:val="24"/>
          <w:szCs w:val="24"/>
        </w:rPr>
      </w:pPr>
      <w:r w:rsidRPr="00331CEF">
        <w:rPr>
          <w:sz w:val="24"/>
          <w:szCs w:val="24"/>
        </w:rPr>
        <w:t>овладение компенсаторными умениями: использовать при чтении и аудировании языковую, в том числе контекстуальную догадку;</w:t>
      </w:r>
    </w:p>
    <w:p w14:paraId="2F3E1D36" w14:textId="77777777" w:rsidR="00DB4562" w:rsidRPr="00331CEF" w:rsidRDefault="00DB4562" w:rsidP="00DB4562">
      <w:pPr>
        <w:pStyle w:val="a7"/>
        <w:numPr>
          <w:ilvl w:val="0"/>
          <w:numId w:val="61"/>
        </w:numPr>
        <w:tabs>
          <w:tab w:val="left" w:pos="1579"/>
        </w:tabs>
        <w:spacing w:line="242" w:lineRule="auto"/>
        <w:ind w:right="858" w:firstLine="566"/>
        <w:contextualSpacing w:val="0"/>
        <w:jc w:val="both"/>
        <w:rPr>
          <w:sz w:val="24"/>
          <w:szCs w:val="24"/>
        </w:rPr>
      </w:pPr>
      <w:r w:rsidRPr="00331CEF">
        <w:rPr>
          <w:sz w:val="24"/>
          <w:szCs w:val="24"/>
        </w:rPr>
        <w:t>овладение умениями описывать, сравнивать и группировать объекты и явления в рамках изучаемой тематики;</w:t>
      </w:r>
    </w:p>
    <w:p w14:paraId="7CF365C6" w14:textId="77777777" w:rsidR="00DB4562" w:rsidRPr="00331CEF" w:rsidRDefault="00DB4562" w:rsidP="00DB4562">
      <w:pPr>
        <w:pStyle w:val="a7"/>
        <w:numPr>
          <w:ilvl w:val="0"/>
          <w:numId w:val="61"/>
        </w:numPr>
        <w:tabs>
          <w:tab w:val="left" w:pos="1536"/>
        </w:tabs>
        <w:ind w:right="849" w:firstLine="566"/>
        <w:contextualSpacing w:val="0"/>
        <w:jc w:val="both"/>
        <w:rPr>
          <w:sz w:val="24"/>
          <w:szCs w:val="24"/>
        </w:rPr>
      </w:pPr>
      <w:r w:rsidRPr="00331CEF">
        <w:rPr>
          <w:sz w:val="24"/>
          <w:szCs w:val="24"/>
        </w:rPr>
        <w:t>приобретение</w:t>
      </w:r>
      <w:r w:rsidRPr="00331CEF">
        <w:rPr>
          <w:spacing w:val="-3"/>
          <w:sz w:val="24"/>
          <w:szCs w:val="24"/>
        </w:rPr>
        <w:t xml:space="preserve"> </w:t>
      </w:r>
      <w:r w:rsidRPr="00331CEF">
        <w:rPr>
          <w:sz w:val="24"/>
          <w:szCs w:val="24"/>
        </w:rPr>
        <w:t>базовых</w:t>
      </w:r>
      <w:r w:rsidRPr="00331CEF">
        <w:rPr>
          <w:spacing w:val="-6"/>
          <w:sz w:val="24"/>
          <w:szCs w:val="24"/>
        </w:rPr>
        <w:t xml:space="preserve"> </w:t>
      </w:r>
      <w:r w:rsidRPr="00331CEF">
        <w:rPr>
          <w:sz w:val="24"/>
          <w:szCs w:val="24"/>
        </w:rPr>
        <w:t>умений</w:t>
      </w:r>
      <w:r w:rsidRPr="00331CEF">
        <w:rPr>
          <w:spacing w:val="-1"/>
          <w:sz w:val="24"/>
          <w:szCs w:val="24"/>
        </w:rPr>
        <w:t xml:space="preserve"> </w:t>
      </w:r>
      <w:r w:rsidRPr="00331CEF">
        <w:rPr>
          <w:sz w:val="24"/>
          <w:szCs w:val="24"/>
        </w:rPr>
        <w:t>работы с</w:t>
      </w:r>
      <w:r w:rsidRPr="00331CEF">
        <w:rPr>
          <w:spacing w:val="-3"/>
          <w:sz w:val="24"/>
          <w:szCs w:val="24"/>
        </w:rPr>
        <w:t xml:space="preserve"> </w:t>
      </w:r>
      <w:r w:rsidRPr="00331CEF">
        <w:rPr>
          <w:sz w:val="24"/>
          <w:szCs w:val="24"/>
        </w:rPr>
        <w:t>доступной</w:t>
      </w:r>
      <w:r w:rsidRPr="00331CEF">
        <w:rPr>
          <w:spacing w:val="-1"/>
          <w:sz w:val="24"/>
          <w:szCs w:val="24"/>
        </w:rPr>
        <w:t xml:space="preserve"> </w:t>
      </w:r>
      <w:r w:rsidRPr="00331CEF">
        <w:rPr>
          <w:sz w:val="24"/>
          <w:szCs w:val="24"/>
        </w:rPr>
        <w:t>информацией</w:t>
      </w:r>
      <w:r w:rsidRPr="00331CEF">
        <w:rPr>
          <w:spacing w:val="-1"/>
          <w:sz w:val="24"/>
          <w:szCs w:val="24"/>
        </w:rPr>
        <w:t xml:space="preserve"> </w:t>
      </w:r>
      <w:r w:rsidRPr="00331CEF">
        <w:rPr>
          <w:sz w:val="24"/>
          <w:szCs w:val="24"/>
        </w:rPr>
        <w:t>в</w:t>
      </w:r>
      <w:r w:rsidRPr="00331CEF">
        <w:rPr>
          <w:spacing w:val="-5"/>
          <w:sz w:val="24"/>
          <w:szCs w:val="24"/>
        </w:rPr>
        <w:t xml:space="preserve"> </w:t>
      </w:r>
      <w:r w:rsidRPr="00331CEF">
        <w:rPr>
          <w:sz w:val="24"/>
          <w:szCs w:val="24"/>
        </w:rPr>
        <w:t>рамках</w:t>
      </w:r>
      <w:r w:rsidRPr="00331CEF">
        <w:rPr>
          <w:spacing w:val="-6"/>
          <w:sz w:val="24"/>
          <w:szCs w:val="24"/>
        </w:rPr>
        <w:t xml:space="preserve"> </w:t>
      </w:r>
      <w:r w:rsidRPr="00331CEF">
        <w:rPr>
          <w:sz w:val="24"/>
          <w:szCs w:val="24"/>
        </w:rPr>
        <w:t>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20944FDF" w14:textId="77777777" w:rsidR="00DB4562" w:rsidRPr="00331CEF" w:rsidRDefault="00DB4562" w:rsidP="00DB4562">
      <w:pPr>
        <w:pStyle w:val="a7"/>
        <w:numPr>
          <w:ilvl w:val="0"/>
          <w:numId w:val="61"/>
        </w:numPr>
        <w:tabs>
          <w:tab w:val="left" w:pos="1546"/>
        </w:tabs>
        <w:ind w:right="848" w:firstLine="566"/>
        <w:contextualSpacing w:val="0"/>
        <w:jc w:val="both"/>
        <w:rPr>
          <w:sz w:val="24"/>
          <w:szCs w:val="24"/>
        </w:rPr>
      </w:pPr>
      <w:r w:rsidRPr="00331CEF">
        <w:rPr>
          <w:sz w:val="24"/>
          <w:szCs w:val="24"/>
        </w:rPr>
        <w:t>выполнение простых проектных работ, включая задания межпредметного характера, в</w:t>
      </w:r>
      <w:r w:rsidRPr="00331CEF">
        <w:rPr>
          <w:spacing w:val="-15"/>
          <w:sz w:val="24"/>
          <w:szCs w:val="24"/>
        </w:rPr>
        <w:t xml:space="preserve"> </w:t>
      </w:r>
      <w:r w:rsidRPr="00331CEF">
        <w:rPr>
          <w:sz w:val="24"/>
          <w:szCs w:val="24"/>
        </w:rPr>
        <w:t>том</w:t>
      </w:r>
      <w:r w:rsidRPr="00331CEF">
        <w:rPr>
          <w:spacing w:val="-15"/>
          <w:sz w:val="24"/>
          <w:szCs w:val="24"/>
        </w:rPr>
        <w:t xml:space="preserve"> </w:t>
      </w:r>
      <w:r w:rsidRPr="00331CEF">
        <w:rPr>
          <w:sz w:val="24"/>
          <w:szCs w:val="24"/>
        </w:rPr>
        <w:t>числе</w:t>
      </w:r>
      <w:r w:rsidRPr="00331CEF">
        <w:rPr>
          <w:spacing w:val="-15"/>
          <w:sz w:val="24"/>
          <w:szCs w:val="24"/>
        </w:rPr>
        <w:t xml:space="preserve"> </w:t>
      </w:r>
      <w:r w:rsidRPr="00331CEF">
        <w:rPr>
          <w:sz w:val="24"/>
          <w:szCs w:val="24"/>
        </w:rPr>
        <w:t>с</w:t>
      </w:r>
      <w:r w:rsidRPr="00331CEF">
        <w:rPr>
          <w:spacing w:val="-15"/>
          <w:sz w:val="24"/>
          <w:szCs w:val="24"/>
        </w:rPr>
        <w:t xml:space="preserve"> </w:t>
      </w:r>
      <w:r w:rsidRPr="00331CEF">
        <w:rPr>
          <w:sz w:val="24"/>
          <w:szCs w:val="24"/>
        </w:rPr>
        <w:t>участием</w:t>
      </w:r>
      <w:r w:rsidRPr="00331CEF">
        <w:rPr>
          <w:spacing w:val="-15"/>
          <w:sz w:val="24"/>
          <w:szCs w:val="24"/>
        </w:rPr>
        <w:t xml:space="preserve"> </w:t>
      </w:r>
      <w:r w:rsidRPr="00331CEF">
        <w:rPr>
          <w:sz w:val="24"/>
          <w:szCs w:val="24"/>
        </w:rPr>
        <w:t>в</w:t>
      </w:r>
      <w:r w:rsidRPr="00331CEF">
        <w:rPr>
          <w:spacing w:val="-15"/>
          <w:sz w:val="24"/>
          <w:szCs w:val="24"/>
        </w:rPr>
        <w:t xml:space="preserve"> </w:t>
      </w:r>
      <w:r w:rsidRPr="00331CEF">
        <w:rPr>
          <w:sz w:val="24"/>
          <w:szCs w:val="24"/>
        </w:rPr>
        <w:t>совместной</w:t>
      </w:r>
      <w:r w:rsidRPr="00331CEF">
        <w:rPr>
          <w:spacing w:val="-15"/>
          <w:sz w:val="24"/>
          <w:szCs w:val="24"/>
        </w:rPr>
        <w:t xml:space="preserve"> </w:t>
      </w:r>
      <w:r w:rsidRPr="00331CEF">
        <w:rPr>
          <w:sz w:val="24"/>
          <w:szCs w:val="24"/>
        </w:rPr>
        <w:t>деятельности,</w:t>
      </w:r>
      <w:r w:rsidRPr="00331CEF">
        <w:rPr>
          <w:spacing w:val="-15"/>
          <w:sz w:val="24"/>
          <w:szCs w:val="24"/>
        </w:rPr>
        <w:t xml:space="preserve"> </w:t>
      </w:r>
      <w:r w:rsidRPr="00331CEF">
        <w:rPr>
          <w:sz w:val="24"/>
          <w:szCs w:val="24"/>
        </w:rPr>
        <w:t>понимание</w:t>
      </w:r>
      <w:r w:rsidRPr="00331CEF">
        <w:rPr>
          <w:spacing w:val="-15"/>
          <w:sz w:val="24"/>
          <w:szCs w:val="24"/>
        </w:rPr>
        <w:t xml:space="preserve"> </w:t>
      </w:r>
      <w:r w:rsidRPr="00331CEF">
        <w:rPr>
          <w:sz w:val="24"/>
          <w:szCs w:val="24"/>
        </w:rPr>
        <w:t>и</w:t>
      </w:r>
      <w:r w:rsidRPr="00331CEF">
        <w:rPr>
          <w:spacing w:val="-15"/>
          <w:sz w:val="24"/>
          <w:szCs w:val="24"/>
        </w:rPr>
        <w:t xml:space="preserve"> </w:t>
      </w:r>
      <w:r w:rsidRPr="00331CEF">
        <w:rPr>
          <w:sz w:val="24"/>
          <w:szCs w:val="24"/>
        </w:rPr>
        <w:t>принятие</w:t>
      </w:r>
      <w:r w:rsidRPr="00331CEF">
        <w:rPr>
          <w:spacing w:val="-15"/>
          <w:sz w:val="24"/>
          <w:szCs w:val="24"/>
        </w:rPr>
        <w:t xml:space="preserve"> </w:t>
      </w:r>
      <w:r w:rsidRPr="00331CEF">
        <w:rPr>
          <w:sz w:val="24"/>
          <w:szCs w:val="24"/>
        </w:rPr>
        <w:t>ее</w:t>
      </w:r>
      <w:r w:rsidRPr="00331CEF">
        <w:rPr>
          <w:spacing w:val="-15"/>
          <w:sz w:val="24"/>
          <w:szCs w:val="24"/>
        </w:rPr>
        <w:t xml:space="preserve"> </w:t>
      </w:r>
      <w:r w:rsidRPr="00331CEF">
        <w:rPr>
          <w:sz w:val="24"/>
          <w:szCs w:val="24"/>
        </w:rPr>
        <w:t>цели,</w:t>
      </w:r>
      <w:r w:rsidRPr="00331CEF">
        <w:rPr>
          <w:spacing w:val="-15"/>
          <w:sz w:val="24"/>
          <w:szCs w:val="24"/>
        </w:rPr>
        <w:t xml:space="preserve"> </w:t>
      </w:r>
      <w:r w:rsidRPr="00331CEF">
        <w:rPr>
          <w:sz w:val="24"/>
          <w:szCs w:val="24"/>
        </w:rPr>
        <w:t>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74C8EA10" w14:textId="77777777" w:rsidR="00DB4562" w:rsidRPr="00331CEF" w:rsidRDefault="00DB4562" w:rsidP="00DB4562">
      <w:pPr>
        <w:pStyle w:val="a7"/>
        <w:numPr>
          <w:ilvl w:val="0"/>
          <w:numId w:val="61"/>
        </w:numPr>
        <w:tabs>
          <w:tab w:val="left" w:pos="1657"/>
        </w:tabs>
        <w:spacing w:line="242" w:lineRule="auto"/>
        <w:ind w:left="1275" w:right="843" w:firstLine="0"/>
        <w:contextualSpacing w:val="0"/>
        <w:jc w:val="both"/>
        <w:rPr>
          <w:sz w:val="24"/>
          <w:szCs w:val="24"/>
        </w:rPr>
      </w:pPr>
      <w:r w:rsidRPr="00331CEF">
        <w:rPr>
          <w:sz w:val="24"/>
          <w:szCs w:val="24"/>
        </w:rPr>
        <w:t>приобретение опыта практической деятельности в повседневной жизни: использовать</w:t>
      </w:r>
      <w:r w:rsidRPr="00331CEF">
        <w:rPr>
          <w:spacing w:val="-15"/>
          <w:sz w:val="24"/>
          <w:szCs w:val="24"/>
        </w:rPr>
        <w:t xml:space="preserve"> </w:t>
      </w:r>
      <w:r w:rsidRPr="00331CEF">
        <w:rPr>
          <w:sz w:val="24"/>
          <w:szCs w:val="24"/>
        </w:rPr>
        <w:t>ИКТ</w:t>
      </w:r>
      <w:r w:rsidRPr="00331CEF">
        <w:rPr>
          <w:spacing w:val="-15"/>
          <w:sz w:val="24"/>
          <w:szCs w:val="24"/>
        </w:rPr>
        <w:t xml:space="preserve"> </w:t>
      </w:r>
      <w:r w:rsidRPr="00331CEF">
        <w:rPr>
          <w:sz w:val="24"/>
          <w:szCs w:val="24"/>
        </w:rPr>
        <w:t>для</w:t>
      </w:r>
      <w:r w:rsidRPr="00331CEF">
        <w:rPr>
          <w:spacing w:val="-11"/>
          <w:sz w:val="24"/>
          <w:szCs w:val="24"/>
        </w:rPr>
        <w:t xml:space="preserve"> </w:t>
      </w:r>
      <w:r w:rsidRPr="00331CEF">
        <w:rPr>
          <w:sz w:val="24"/>
          <w:szCs w:val="24"/>
        </w:rPr>
        <w:t>выполнения</w:t>
      </w:r>
      <w:r w:rsidRPr="00331CEF">
        <w:rPr>
          <w:spacing w:val="-15"/>
          <w:sz w:val="24"/>
          <w:szCs w:val="24"/>
        </w:rPr>
        <w:t xml:space="preserve"> </w:t>
      </w:r>
      <w:r w:rsidRPr="00331CEF">
        <w:rPr>
          <w:sz w:val="24"/>
          <w:szCs w:val="24"/>
        </w:rPr>
        <w:t>несложных</w:t>
      </w:r>
      <w:r w:rsidRPr="00331CEF">
        <w:rPr>
          <w:spacing w:val="-17"/>
          <w:sz w:val="24"/>
          <w:szCs w:val="24"/>
        </w:rPr>
        <w:t xml:space="preserve"> </w:t>
      </w:r>
      <w:r w:rsidRPr="00331CEF">
        <w:rPr>
          <w:sz w:val="24"/>
          <w:szCs w:val="24"/>
        </w:rPr>
        <w:t>заданий</w:t>
      </w:r>
      <w:r w:rsidRPr="00331CEF">
        <w:rPr>
          <w:spacing w:val="-10"/>
          <w:sz w:val="24"/>
          <w:szCs w:val="24"/>
        </w:rPr>
        <w:t xml:space="preserve"> </w:t>
      </w:r>
      <w:r w:rsidRPr="00331CEF">
        <w:rPr>
          <w:sz w:val="24"/>
          <w:szCs w:val="24"/>
        </w:rPr>
        <w:t>на</w:t>
      </w:r>
      <w:r w:rsidRPr="00331CEF">
        <w:rPr>
          <w:spacing w:val="-15"/>
          <w:sz w:val="24"/>
          <w:szCs w:val="24"/>
        </w:rPr>
        <w:t xml:space="preserve"> </w:t>
      </w:r>
      <w:r w:rsidRPr="00331CEF">
        <w:rPr>
          <w:sz w:val="24"/>
          <w:szCs w:val="24"/>
        </w:rPr>
        <w:t>иностранном</w:t>
      </w:r>
      <w:r w:rsidRPr="00331CEF">
        <w:rPr>
          <w:spacing w:val="-10"/>
          <w:sz w:val="24"/>
          <w:szCs w:val="24"/>
        </w:rPr>
        <w:t xml:space="preserve"> </w:t>
      </w:r>
      <w:r w:rsidRPr="00331CEF">
        <w:rPr>
          <w:sz w:val="24"/>
          <w:szCs w:val="24"/>
        </w:rPr>
        <w:t>языке</w:t>
      </w:r>
      <w:r w:rsidRPr="00331CEF">
        <w:rPr>
          <w:spacing w:val="-15"/>
          <w:sz w:val="24"/>
          <w:szCs w:val="24"/>
        </w:rPr>
        <w:t xml:space="preserve"> </w:t>
      </w:r>
      <w:r w:rsidRPr="00331CEF">
        <w:rPr>
          <w:sz w:val="24"/>
          <w:szCs w:val="24"/>
        </w:rPr>
        <w:t>(выбирать</w:t>
      </w:r>
    </w:p>
    <w:p w14:paraId="5AC84FA9" w14:textId="77777777" w:rsidR="00DB4562" w:rsidRPr="00331CEF" w:rsidRDefault="00DB4562" w:rsidP="00DB4562">
      <w:pPr>
        <w:pStyle w:val="ac"/>
        <w:ind w:left="708" w:right="846"/>
      </w:pPr>
      <w:r w:rsidRPr="00331CEF">
        <w:t>источник</w:t>
      </w:r>
      <w:r w:rsidRPr="00331CEF">
        <w:rPr>
          <w:spacing w:val="-15"/>
        </w:rPr>
        <w:t xml:space="preserve"> </w:t>
      </w:r>
      <w:r w:rsidRPr="00331CEF">
        <w:t>для</w:t>
      </w:r>
      <w:r w:rsidRPr="00331CEF">
        <w:rPr>
          <w:spacing w:val="-15"/>
        </w:rPr>
        <w:t xml:space="preserve"> </w:t>
      </w:r>
      <w:r w:rsidRPr="00331CEF">
        <w:t>получения</w:t>
      </w:r>
      <w:r w:rsidRPr="00331CEF">
        <w:rPr>
          <w:spacing w:val="-15"/>
        </w:rPr>
        <w:t xml:space="preserve"> </w:t>
      </w:r>
      <w:r w:rsidRPr="00331CEF">
        <w:t>информации,</w:t>
      </w:r>
      <w:r w:rsidRPr="00331CEF">
        <w:rPr>
          <w:spacing w:val="-15"/>
        </w:rPr>
        <w:t xml:space="preserve"> </w:t>
      </w:r>
      <w:r w:rsidRPr="00331CEF">
        <w:t>оценивать</w:t>
      </w:r>
      <w:r w:rsidRPr="00331CEF">
        <w:rPr>
          <w:spacing w:val="-15"/>
        </w:rPr>
        <w:t xml:space="preserve"> </w:t>
      </w:r>
      <w:r w:rsidRPr="00331CEF">
        <w:t>необходимость</w:t>
      </w:r>
      <w:r w:rsidRPr="00331CEF">
        <w:rPr>
          <w:spacing w:val="-15"/>
        </w:rPr>
        <w:t xml:space="preserve"> </w:t>
      </w:r>
      <w:r w:rsidRPr="00331CEF">
        <w:t>и</w:t>
      </w:r>
      <w:r w:rsidRPr="00331CEF">
        <w:rPr>
          <w:spacing w:val="-15"/>
        </w:rPr>
        <w:t xml:space="preserve"> </w:t>
      </w:r>
      <w:r w:rsidRPr="00331CEF">
        <w:t>достаточность</w:t>
      </w:r>
      <w:r w:rsidRPr="00331CEF">
        <w:rPr>
          <w:spacing w:val="-15"/>
        </w:rPr>
        <w:t xml:space="preserve"> </w:t>
      </w:r>
      <w:r w:rsidRPr="00331CEF">
        <w:t>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51A4FD4E" w14:textId="77777777" w:rsidR="00DB4562" w:rsidRPr="00331CEF" w:rsidRDefault="00DB4562" w:rsidP="00DB4562">
      <w:pPr>
        <w:pStyle w:val="ac"/>
        <w:spacing w:line="242" w:lineRule="auto"/>
        <w:ind w:left="708" w:right="852" w:firstLine="566"/>
      </w:pPr>
      <w:r w:rsidRPr="00331CEF">
        <w:t>знакомить представителей других стран с культурой своего народа и участвовать в элементарном бытовом общении на иностранном языке.</w:t>
      </w:r>
    </w:p>
    <w:p w14:paraId="41967D4A" w14:textId="77777777" w:rsidR="00DB4562" w:rsidRPr="00331CEF" w:rsidRDefault="00DB4562" w:rsidP="00DB4562">
      <w:pPr>
        <w:pStyle w:val="2"/>
        <w:spacing w:line="271" w:lineRule="exact"/>
        <w:ind w:left="1275"/>
        <w:jc w:val="both"/>
        <w:rPr>
          <w:b/>
        </w:rPr>
      </w:pPr>
      <w:r w:rsidRPr="00331CEF">
        <w:t>По</w:t>
      </w:r>
      <w:r w:rsidRPr="00331CEF">
        <w:rPr>
          <w:spacing w:val="-1"/>
        </w:rPr>
        <w:t xml:space="preserve"> </w:t>
      </w:r>
      <w:r w:rsidRPr="00331CEF">
        <w:t>учебному</w:t>
      </w:r>
      <w:r w:rsidRPr="00331CEF">
        <w:rPr>
          <w:spacing w:val="-1"/>
        </w:rPr>
        <w:t xml:space="preserve"> </w:t>
      </w:r>
      <w:r w:rsidRPr="00331CEF">
        <w:t>предмету</w:t>
      </w:r>
      <w:r w:rsidRPr="00331CEF">
        <w:rPr>
          <w:spacing w:val="-5"/>
        </w:rPr>
        <w:t xml:space="preserve"> </w:t>
      </w:r>
      <w:r w:rsidRPr="00331CEF">
        <w:rPr>
          <w:spacing w:val="-2"/>
        </w:rPr>
        <w:t>"Математика":</w:t>
      </w:r>
    </w:p>
    <w:p w14:paraId="4551658F" w14:textId="77777777" w:rsidR="00DB4562" w:rsidRPr="00331CEF" w:rsidRDefault="00DB4562" w:rsidP="00DB4562">
      <w:pPr>
        <w:pStyle w:val="a7"/>
        <w:numPr>
          <w:ilvl w:val="0"/>
          <w:numId w:val="60"/>
        </w:numPr>
        <w:tabs>
          <w:tab w:val="left" w:pos="1594"/>
        </w:tabs>
        <w:spacing w:line="237" w:lineRule="auto"/>
        <w:ind w:right="852" w:firstLine="566"/>
        <w:contextualSpacing w:val="0"/>
        <w:jc w:val="both"/>
        <w:rPr>
          <w:sz w:val="24"/>
          <w:szCs w:val="24"/>
        </w:rPr>
      </w:pPr>
      <w:r w:rsidRPr="00331CEF">
        <w:rPr>
          <w:sz w:val="24"/>
          <w:szCs w:val="24"/>
        </w:rPr>
        <w:t>сформированность системы знаний о числе как результате счета и измерения, о десятичном принципе записи чисел;</w:t>
      </w:r>
    </w:p>
    <w:p w14:paraId="5EB20B72" w14:textId="77777777" w:rsidR="00DB4562" w:rsidRPr="00331CEF" w:rsidRDefault="00DB4562" w:rsidP="00DB4562">
      <w:pPr>
        <w:pStyle w:val="a7"/>
        <w:numPr>
          <w:ilvl w:val="0"/>
          <w:numId w:val="60"/>
        </w:numPr>
        <w:tabs>
          <w:tab w:val="left" w:pos="1551"/>
        </w:tabs>
        <w:ind w:right="844" w:firstLine="566"/>
        <w:contextualSpacing w:val="0"/>
        <w:jc w:val="both"/>
        <w:rPr>
          <w:sz w:val="24"/>
          <w:szCs w:val="24"/>
        </w:rPr>
      </w:pPr>
      <w:r w:rsidRPr="00331CEF">
        <w:rPr>
          <w:sz w:val="24"/>
          <w:szCs w:val="24"/>
        </w:rPr>
        <w:t>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6F6DEEDA" w14:textId="77777777" w:rsidR="00DB4562" w:rsidRPr="00331CEF" w:rsidRDefault="00DB4562" w:rsidP="00DB4562">
      <w:pPr>
        <w:pStyle w:val="a7"/>
        <w:numPr>
          <w:ilvl w:val="0"/>
          <w:numId w:val="60"/>
        </w:numPr>
        <w:tabs>
          <w:tab w:val="left" w:pos="1536"/>
        </w:tabs>
        <w:ind w:right="851" w:firstLine="566"/>
        <w:contextualSpacing w:val="0"/>
        <w:jc w:val="both"/>
        <w:rPr>
          <w:sz w:val="24"/>
          <w:szCs w:val="24"/>
        </w:rPr>
      </w:pPr>
      <w:r w:rsidRPr="00331CEF">
        <w:rPr>
          <w:sz w:val="24"/>
          <w:szCs w:val="24"/>
        </w:rPr>
        <w:t>развитие</w:t>
      </w:r>
      <w:r w:rsidRPr="00331CEF">
        <w:rPr>
          <w:spacing w:val="-11"/>
          <w:sz w:val="24"/>
          <w:szCs w:val="24"/>
        </w:rPr>
        <w:t xml:space="preserve"> </w:t>
      </w:r>
      <w:r w:rsidRPr="00331CEF">
        <w:rPr>
          <w:sz w:val="24"/>
          <w:szCs w:val="24"/>
        </w:rPr>
        <w:t>пространственного</w:t>
      </w:r>
      <w:r w:rsidRPr="00331CEF">
        <w:rPr>
          <w:spacing w:val="-5"/>
          <w:sz w:val="24"/>
          <w:szCs w:val="24"/>
        </w:rPr>
        <w:t xml:space="preserve"> </w:t>
      </w:r>
      <w:r w:rsidRPr="00331CEF">
        <w:rPr>
          <w:sz w:val="24"/>
          <w:szCs w:val="24"/>
        </w:rPr>
        <w:t>мышления:</w:t>
      </w:r>
      <w:r w:rsidRPr="00331CEF">
        <w:rPr>
          <w:spacing w:val="-10"/>
          <w:sz w:val="24"/>
          <w:szCs w:val="24"/>
        </w:rPr>
        <w:t xml:space="preserve"> </w:t>
      </w:r>
      <w:r w:rsidRPr="00331CEF">
        <w:rPr>
          <w:sz w:val="24"/>
          <w:szCs w:val="24"/>
        </w:rPr>
        <w:t>умения</w:t>
      </w:r>
      <w:r w:rsidRPr="00331CEF">
        <w:rPr>
          <w:spacing w:val="-5"/>
          <w:sz w:val="24"/>
          <w:szCs w:val="24"/>
        </w:rPr>
        <w:t xml:space="preserve"> </w:t>
      </w:r>
      <w:r w:rsidRPr="00331CEF">
        <w:rPr>
          <w:sz w:val="24"/>
          <w:szCs w:val="24"/>
        </w:rPr>
        <w:t>распознавать,</w:t>
      </w:r>
      <w:r w:rsidRPr="00331CEF">
        <w:rPr>
          <w:spacing w:val="-8"/>
          <w:sz w:val="24"/>
          <w:szCs w:val="24"/>
        </w:rPr>
        <w:t xml:space="preserve"> </w:t>
      </w:r>
      <w:r w:rsidRPr="00331CEF">
        <w:rPr>
          <w:sz w:val="24"/>
          <w:szCs w:val="24"/>
        </w:rPr>
        <w:t>изображать</w:t>
      </w:r>
      <w:r w:rsidRPr="00331CEF">
        <w:rPr>
          <w:spacing w:val="-8"/>
          <w:sz w:val="24"/>
          <w:szCs w:val="24"/>
        </w:rPr>
        <w:t xml:space="preserve"> </w:t>
      </w:r>
      <w:r w:rsidRPr="00331CEF">
        <w:rPr>
          <w:sz w:val="24"/>
          <w:szCs w:val="24"/>
        </w:rPr>
        <w:t>(от</w:t>
      </w:r>
      <w:r w:rsidRPr="00331CEF">
        <w:rPr>
          <w:spacing w:val="-9"/>
          <w:sz w:val="24"/>
          <w:szCs w:val="24"/>
        </w:rPr>
        <w:t xml:space="preserve"> </w:t>
      </w:r>
      <w:r w:rsidRPr="00331CEF">
        <w:rPr>
          <w:sz w:val="24"/>
          <w:szCs w:val="24"/>
        </w:rPr>
        <w:t>руки)</w:t>
      </w:r>
      <w:r w:rsidRPr="00331CEF">
        <w:rPr>
          <w:spacing w:val="-4"/>
          <w:sz w:val="24"/>
          <w:szCs w:val="24"/>
        </w:rPr>
        <w:t xml:space="preserve"> </w:t>
      </w:r>
      <w:r w:rsidRPr="00331CEF">
        <w:rPr>
          <w:sz w:val="24"/>
          <w:szCs w:val="24"/>
        </w:rPr>
        <w:t>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67710440" w14:textId="77777777" w:rsidR="00DB4562" w:rsidRPr="00331CEF" w:rsidRDefault="00DB4562" w:rsidP="00DB4562">
      <w:pPr>
        <w:pStyle w:val="a7"/>
        <w:numPr>
          <w:ilvl w:val="0"/>
          <w:numId w:val="60"/>
        </w:numPr>
        <w:tabs>
          <w:tab w:val="left" w:pos="1570"/>
        </w:tabs>
        <w:ind w:right="850" w:firstLine="566"/>
        <w:contextualSpacing w:val="0"/>
        <w:jc w:val="both"/>
        <w:rPr>
          <w:sz w:val="24"/>
          <w:szCs w:val="24"/>
        </w:rPr>
      </w:pPr>
      <w:r w:rsidRPr="00331CEF">
        <w:rPr>
          <w:sz w:val="24"/>
          <w:szCs w:val="24"/>
        </w:rPr>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w:t>
      </w:r>
      <w:r w:rsidRPr="00331CEF">
        <w:rPr>
          <w:spacing w:val="-14"/>
          <w:sz w:val="24"/>
          <w:szCs w:val="24"/>
        </w:rPr>
        <w:t xml:space="preserve"> </w:t>
      </w:r>
      <w:r w:rsidRPr="00331CEF">
        <w:rPr>
          <w:sz w:val="24"/>
          <w:szCs w:val="24"/>
        </w:rPr>
        <w:t>ситуациях,</w:t>
      </w:r>
      <w:r w:rsidRPr="00331CEF">
        <w:rPr>
          <w:spacing w:val="-7"/>
          <w:sz w:val="24"/>
          <w:szCs w:val="24"/>
        </w:rPr>
        <w:t xml:space="preserve"> </w:t>
      </w:r>
      <w:r w:rsidRPr="00331CEF">
        <w:rPr>
          <w:sz w:val="24"/>
          <w:szCs w:val="24"/>
        </w:rPr>
        <w:t>приводить</w:t>
      </w:r>
      <w:r w:rsidRPr="00331CEF">
        <w:rPr>
          <w:spacing w:val="-12"/>
          <w:sz w:val="24"/>
          <w:szCs w:val="24"/>
        </w:rPr>
        <w:t xml:space="preserve"> </w:t>
      </w:r>
      <w:r w:rsidRPr="00331CEF">
        <w:rPr>
          <w:sz w:val="24"/>
          <w:szCs w:val="24"/>
        </w:rPr>
        <w:t>пример</w:t>
      </w:r>
      <w:r w:rsidRPr="00331CEF">
        <w:rPr>
          <w:spacing w:val="-9"/>
          <w:sz w:val="24"/>
          <w:szCs w:val="24"/>
        </w:rPr>
        <w:t xml:space="preserve"> </w:t>
      </w:r>
      <w:r w:rsidRPr="00331CEF">
        <w:rPr>
          <w:sz w:val="24"/>
          <w:szCs w:val="24"/>
        </w:rPr>
        <w:t>и</w:t>
      </w:r>
      <w:r w:rsidRPr="00331CEF">
        <w:rPr>
          <w:spacing w:val="-13"/>
          <w:sz w:val="24"/>
          <w:szCs w:val="24"/>
        </w:rPr>
        <w:t xml:space="preserve"> </w:t>
      </w:r>
      <w:r w:rsidRPr="00331CEF">
        <w:rPr>
          <w:sz w:val="24"/>
          <w:szCs w:val="24"/>
        </w:rPr>
        <w:t>контрпример,</w:t>
      </w:r>
      <w:r w:rsidRPr="00331CEF">
        <w:rPr>
          <w:spacing w:val="-7"/>
          <w:sz w:val="24"/>
          <w:szCs w:val="24"/>
        </w:rPr>
        <w:t xml:space="preserve"> </w:t>
      </w:r>
      <w:r w:rsidRPr="00331CEF">
        <w:rPr>
          <w:sz w:val="24"/>
          <w:szCs w:val="24"/>
        </w:rPr>
        <w:t>строить</w:t>
      </w:r>
      <w:r w:rsidRPr="00331CEF">
        <w:rPr>
          <w:spacing w:val="-12"/>
          <w:sz w:val="24"/>
          <w:szCs w:val="24"/>
        </w:rPr>
        <w:t xml:space="preserve"> </w:t>
      </w:r>
      <w:r w:rsidRPr="00331CEF">
        <w:rPr>
          <w:sz w:val="24"/>
          <w:szCs w:val="24"/>
        </w:rPr>
        <w:t>простейшие</w:t>
      </w:r>
      <w:r w:rsidRPr="00331CEF">
        <w:rPr>
          <w:spacing w:val="-10"/>
          <w:sz w:val="24"/>
          <w:szCs w:val="24"/>
        </w:rPr>
        <w:t xml:space="preserve"> </w:t>
      </w:r>
      <w:r w:rsidRPr="00331CEF">
        <w:rPr>
          <w:sz w:val="24"/>
          <w:szCs w:val="24"/>
        </w:rPr>
        <w:t>алгоритмы</w:t>
      </w:r>
      <w:r w:rsidRPr="00331CEF">
        <w:rPr>
          <w:spacing w:val="-7"/>
          <w:sz w:val="24"/>
          <w:szCs w:val="24"/>
        </w:rPr>
        <w:t xml:space="preserve"> </w:t>
      </w:r>
      <w:r w:rsidRPr="00331CEF">
        <w:rPr>
          <w:sz w:val="24"/>
          <w:szCs w:val="24"/>
        </w:rPr>
        <w:t>и использовать изученные алгоритмы (вычислений, измерений) в учебных ситуациях;</w:t>
      </w:r>
    </w:p>
    <w:p w14:paraId="75BCEA2E" w14:textId="77777777" w:rsidR="00DB4562" w:rsidRPr="00331CEF" w:rsidRDefault="00DB4562" w:rsidP="00DB4562">
      <w:pPr>
        <w:pStyle w:val="a7"/>
        <w:numPr>
          <w:ilvl w:val="0"/>
          <w:numId w:val="60"/>
        </w:numPr>
        <w:tabs>
          <w:tab w:val="left" w:pos="1579"/>
        </w:tabs>
        <w:ind w:right="845" w:firstLine="566"/>
        <w:contextualSpacing w:val="0"/>
        <w:jc w:val="both"/>
        <w:rPr>
          <w:sz w:val="24"/>
          <w:szCs w:val="24"/>
        </w:rPr>
      </w:pPr>
      <w:r w:rsidRPr="00331CEF">
        <w:rPr>
          <w:sz w:val="24"/>
          <w:szCs w:val="24"/>
        </w:rPr>
        <w:t>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6B70EC3B" w14:textId="77777777" w:rsidR="00DB4562" w:rsidRPr="00331CEF" w:rsidRDefault="00DB4562" w:rsidP="00DB4562">
      <w:pPr>
        <w:pStyle w:val="a7"/>
        <w:numPr>
          <w:ilvl w:val="0"/>
          <w:numId w:val="60"/>
        </w:numPr>
        <w:tabs>
          <w:tab w:val="left" w:pos="1565"/>
        </w:tabs>
        <w:ind w:right="848" w:firstLine="566"/>
        <w:contextualSpacing w:val="0"/>
        <w:jc w:val="both"/>
        <w:rPr>
          <w:sz w:val="24"/>
          <w:szCs w:val="24"/>
        </w:rPr>
      </w:pPr>
      <w:r w:rsidRPr="00331CEF">
        <w:rPr>
          <w:sz w:val="24"/>
          <w:szCs w:val="24"/>
        </w:rP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w:t>
      </w:r>
      <w:r w:rsidRPr="00331CEF">
        <w:rPr>
          <w:spacing w:val="-2"/>
          <w:sz w:val="24"/>
          <w:szCs w:val="24"/>
        </w:rPr>
        <w:t>данными;</w:t>
      </w:r>
    </w:p>
    <w:p w14:paraId="662387A5" w14:textId="77777777" w:rsidR="00DB4562" w:rsidRPr="00331CEF" w:rsidRDefault="00DB4562" w:rsidP="00DB4562">
      <w:pPr>
        <w:pStyle w:val="a7"/>
        <w:numPr>
          <w:ilvl w:val="0"/>
          <w:numId w:val="60"/>
        </w:numPr>
        <w:tabs>
          <w:tab w:val="left" w:pos="1675"/>
        </w:tabs>
        <w:ind w:right="849" w:firstLine="566"/>
        <w:contextualSpacing w:val="0"/>
        <w:jc w:val="both"/>
        <w:rPr>
          <w:sz w:val="24"/>
          <w:szCs w:val="24"/>
        </w:rPr>
      </w:pPr>
      <w:r w:rsidRPr="00331CEF">
        <w:rPr>
          <w:sz w:val="24"/>
          <w:szCs w:val="24"/>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w:t>
      </w:r>
      <w:r w:rsidRPr="00331CEF">
        <w:rPr>
          <w:spacing w:val="-3"/>
          <w:sz w:val="24"/>
          <w:szCs w:val="24"/>
        </w:rPr>
        <w:t xml:space="preserve"> </w:t>
      </w:r>
      <w:r w:rsidRPr="00331CEF">
        <w:rPr>
          <w:sz w:val="24"/>
          <w:szCs w:val="24"/>
        </w:rPr>
        <w:t>процессов</w:t>
      </w:r>
      <w:r w:rsidRPr="00331CEF">
        <w:rPr>
          <w:spacing w:val="-3"/>
          <w:sz w:val="24"/>
          <w:szCs w:val="24"/>
        </w:rPr>
        <w:t xml:space="preserve"> </w:t>
      </w:r>
      <w:r w:rsidRPr="00331CEF">
        <w:rPr>
          <w:sz w:val="24"/>
          <w:szCs w:val="24"/>
        </w:rPr>
        <w:t>и</w:t>
      </w:r>
      <w:r w:rsidRPr="00331CEF">
        <w:rPr>
          <w:spacing w:val="-4"/>
          <w:sz w:val="24"/>
          <w:szCs w:val="24"/>
        </w:rPr>
        <w:t xml:space="preserve"> </w:t>
      </w:r>
      <w:r w:rsidRPr="00331CEF">
        <w:rPr>
          <w:sz w:val="24"/>
          <w:szCs w:val="24"/>
        </w:rPr>
        <w:t>явлений,</w:t>
      </w:r>
      <w:r w:rsidRPr="00331CEF">
        <w:rPr>
          <w:spacing w:val="-7"/>
          <w:sz w:val="24"/>
          <w:szCs w:val="24"/>
        </w:rPr>
        <w:t xml:space="preserve"> </w:t>
      </w:r>
      <w:r w:rsidRPr="00331CEF">
        <w:rPr>
          <w:sz w:val="24"/>
          <w:szCs w:val="24"/>
        </w:rPr>
        <w:t>оценки</w:t>
      </w:r>
      <w:r w:rsidRPr="00331CEF">
        <w:rPr>
          <w:spacing w:val="-4"/>
          <w:sz w:val="24"/>
          <w:szCs w:val="24"/>
        </w:rPr>
        <w:t xml:space="preserve"> </w:t>
      </w:r>
      <w:r w:rsidRPr="00331CEF">
        <w:rPr>
          <w:sz w:val="24"/>
          <w:szCs w:val="24"/>
        </w:rPr>
        <w:t>их</w:t>
      </w:r>
      <w:r w:rsidRPr="00331CEF">
        <w:rPr>
          <w:spacing w:val="-5"/>
          <w:sz w:val="24"/>
          <w:szCs w:val="24"/>
        </w:rPr>
        <w:t xml:space="preserve"> </w:t>
      </w:r>
      <w:r w:rsidRPr="00331CEF">
        <w:rPr>
          <w:sz w:val="24"/>
          <w:szCs w:val="24"/>
        </w:rPr>
        <w:t>количественных</w:t>
      </w:r>
      <w:r w:rsidRPr="00331CEF">
        <w:rPr>
          <w:spacing w:val="-5"/>
          <w:sz w:val="24"/>
          <w:szCs w:val="24"/>
        </w:rPr>
        <w:t xml:space="preserve"> </w:t>
      </w:r>
      <w:r w:rsidRPr="00331CEF">
        <w:rPr>
          <w:sz w:val="24"/>
          <w:szCs w:val="24"/>
        </w:rPr>
        <w:t>и</w:t>
      </w:r>
      <w:r w:rsidRPr="00331CEF">
        <w:rPr>
          <w:spacing w:val="-4"/>
          <w:sz w:val="24"/>
          <w:szCs w:val="24"/>
        </w:rPr>
        <w:t xml:space="preserve"> </w:t>
      </w:r>
      <w:r w:rsidRPr="00331CEF">
        <w:rPr>
          <w:sz w:val="24"/>
          <w:szCs w:val="24"/>
        </w:rPr>
        <w:t>пространственных</w:t>
      </w:r>
      <w:r w:rsidRPr="00331CEF">
        <w:rPr>
          <w:spacing w:val="-10"/>
          <w:sz w:val="24"/>
          <w:szCs w:val="24"/>
        </w:rPr>
        <w:t xml:space="preserve"> </w:t>
      </w:r>
      <w:r w:rsidRPr="00331CEF">
        <w:rPr>
          <w:sz w:val="24"/>
          <w:szCs w:val="24"/>
        </w:rPr>
        <w:t>отношений, в том числе в сфере личных и семейных финансов.</w:t>
      </w:r>
    </w:p>
    <w:p w14:paraId="7C17BAA7" w14:textId="77777777" w:rsidR="00DB4562" w:rsidRPr="00331CEF" w:rsidRDefault="00DB4562" w:rsidP="00DB4562">
      <w:pPr>
        <w:pStyle w:val="2"/>
        <w:spacing w:line="275" w:lineRule="exact"/>
        <w:ind w:left="1275"/>
        <w:jc w:val="both"/>
        <w:rPr>
          <w:b/>
        </w:rPr>
      </w:pPr>
      <w:r w:rsidRPr="00331CEF">
        <w:t>"Окружающий</w:t>
      </w:r>
      <w:r w:rsidRPr="00331CEF">
        <w:rPr>
          <w:spacing w:val="-12"/>
        </w:rPr>
        <w:t xml:space="preserve"> </w:t>
      </w:r>
      <w:r w:rsidRPr="00331CEF">
        <w:rPr>
          <w:spacing w:val="-4"/>
        </w:rPr>
        <w:t>мир":</w:t>
      </w:r>
    </w:p>
    <w:p w14:paraId="35608038" w14:textId="77777777" w:rsidR="00DB4562" w:rsidRPr="00331CEF" w:rsidRDefault="00DB4562" w:rsidP="00DB4562">
      <w:pPr>
        <w:pStyle w:val="a7"/>
        <w:numPr>
          <w:ilvl w:val="0"/>
          <w:numId w:val="59"/>
        </w:numPr>
        <w:tabs>
          <w:tab w:val="left" w:pos="1551"/>
        </w:tabs>
        <w:ind w:right="848" w:firstLine="566"/>
        <w:contextualSpacing w:val="0"/>
        <w:jc w:val="both"/>
        <w:rPr>
          <w:sz w:val="24"/>
          <w:szCs w:val="24"/>
        </w:rPr>
      </w:pPr>
      <w:r w:rsidRPr="00331CEF">
        <w:rPr>
          <w:sz w:val="24"/>
          <w:szCs w:val="24"/>
        </w:rPr>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5223BF61" w14:textId="77777777" w:rsidR="00DB4562" w:rsidRPr="00331CEF" w:rsidRDefault="00DB4562" w:rsidP="00DB4562">
      <w:pPr>
        <w:pStyle w:val="a7"/>
        <w:rPr>
          <w:sz w:val="24"/>
          <w:szCs w:val="24"/>
        </w:rPr>
        <w:sectPr w:rsidR="00DB4562" w:rsidRPr="00331CEF" w:rsidSect="00DB4562">
          <w:pgSz w:w="11910" w:h="16390"/>
          <w:pgMar w:top="1060" w:right="0" w:bottom="280" w:left="708" w:header="720" w:footer="720" w:gutter="0"/>
          <w:cols w:space="720"/>
        </w:sectPr>
      </w:pPr>
    </w:p>
    <w:p w14:paraId="4071E0AD" w14:textId="77777777" w:rsidR="00DB4562" w:rsidRPr="00331CEF" w:rsidRDefault="00DB4562" w:rsidP="00DB4562">
      <w:pPr>
        <w:pStyle w:val="a7"/>
        <w:numPr>
          <w:ilvl w:val="0"/>
          <w:numId w:val="59"/>
        </w:numPr>
        <w:tabs>
          <w:tab w:val="left" w:pos="1527"/>
        </w:tabs>
        <w:spacing w:before="62"/>
        <w:ind w:right="848" w:firstLine="566"/>
        <w:contextualSpacing w:val="0"/>
        <w:jc w:val="both"/>
        <w:rPr>
          <w:sz w:val="24"/>
          <w:szCs w:val="24"/>
        </w:rPr>
      </w:pPr>
      <w:r w:rsidRPr="00331CEF">
        <w:rPr>
          <w:sz w:val="24"/>
          <w:szCs w:val="24"/>
        </w:rPr>
        <w:lastRenderedPageBreak/>
        <w:t>первоначальные</w:t>
      </w:r>
      <w:r w:rsidRPr="00331CEF">
        <w:rPr>
          <w:spacing w:val="-15"/>
          <w:sz w:val="24"/>
          <w:szCs w:val="24"/>
        </w:rPr>
        <w:t xml:space="preserve"> </w:t>
      </w:r>
      <w:r w:rsidRPr="00331CEF">
        <w:rPr>
          <w:sz w:val="24"/>
          <w:szCs w:val="24"/>
        </w:rPr>
        <w:t>представления</w:t>
      </w:r>
      <w:r w:rsidRPr="00331CEF">
        <w:rPr>
          <w:spacing w:val="-10"/>
          <w:sz w:val="24"/>
          <w:szCs w:val="24"/>
        </w:rPr>
        <w:t xml:space="preserve"> </w:t>
      </w:r>
      <w:r w:rsidRPr="00331CEF">
        <w:rPr>
          <w:sz w:val="24"/>
          <w:szCs w:val="24"/>
        </w:rPr>
        <w:t>о</w:t>
      </w:r>
      <w:r w:rsidRPr="00331CEF">
        <w:rPr>
          <w:spacing w:val="-10"/>
          <w:sz w:val="24"/>
          <w:szCs w:val="24"/>
        </w:rPr>
        <w:t xml:space="preserve"> </w:t>
      </w:r>
      <w:r w:rsidRPr="00331CEF">
        <w:rPr>
          <w:sz w:val="24"/>
          <w:szCs w:val="24"/>
        </w:rPr>
        <w:t>природных</w:t>
      </w:r>
      <w:r w:rsidRPr="00331CEF">
        <w:rPr>
          <w:spacing w:val="-14"/>
          <w:sz w:val="24"/>
          <w:szCs w:val="24"/>
        </w:rPr>
        <w:t xml:space="preserve"> </w:t>
      </w:r>
      <w:r w:rsidRPr="00331CEF">
        <w:rPr>
          <w:sz w:val="24"/>
          <w:szCs w:val="24"/>
        </w:rPr>
        <w:t>и</w:t>
      </w:r>
      <w:r w:rsidRPr="00331CEF">
        <w:rPr>
          <w:spacing w:val="-9"/>
          <w:sz w:val="24"/>
          <w:szCs w:val="24"/>
        </w:rPr>
        <w:t xml:space="preserve"> </w:t>
      </w:r>
      <w:r w:rsidRPr="00331CEF">
        <w:rPr>
          <w:sz w:val="24"/>
          <w:szCs w:val="24"/>
        </w:rPr>
        <w:t>социальных</w:t>
      </w:r>
      <w:r w:rsidRPr="00331CEF">
        <w:rPr>
          <w:spacing w:val="-14"/>
          <w:sz w:val="24"/>
          <w:szCs w:val="24"/>
        </w:rPr>
        <w:t xml:space="preserve"> </w:t>
      </w:r>
      <w:r w:rsidRPr="00331CEF">
        <w:rPr>
          <w:sz w:val="24"/>
          <w:szCs w:val="24"/>
        </w:rPr>
        <w:t>объектах</w:t>
      </w:r>
      <w:r w:rsidRPr="00331CEF">
        <w:rPr>
          <w:spacing w:val="-15"/>
          <w:sz w:val="24"/>
          <w:szCs w:val="24"/>
        </w:rPr>
        <w:t xml:space="preserve"> </w:t>
      </w:r>
      <w:r w:rsidRPr="00331CEF">
        <w:rPr>
          <w:sz w:val="24"/>
          <w:szCs w:val="24"/>
        </w:rPr>
        <w:t>как</w:t>
      </w:r>
      <w:r w:rsidRPr="00331CEF">
        <w:rPr>
          <w:spacing w:val="-6"/>
          <w:sz w:val="24"/>
          <w:szCs w:val="24"/>
        </w:rPr>
        <w:t xml:space="preserve"> </w:t>
      </w:r>
      <w:r w:rsidRPr="00331CEF">
        <w:rPr>
          <w:sz w:val="24"/>
          <w:szCs w:val="24"/>
        </w:rPr>
        <w:t xml:space="preserve">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w:t>
      </w:r>
      <w:r w:rsidRPr="00331CEF">
        <w:rPr>
          <w:spacing w:val="-2"/>
          <w:sz w:val="24"/>
          <w:szCs w:val="24"/>
        </w:rPr>
        <w:t>решений;</w:t>
      </w:r>
    </w:p>
    <w:p w14:paraId="6BC53106" w14:textId="77777777" w:rsidR="00DB4562" w:rsidRPr="00331CEF" w:rsidRDefault="00DB4562" w:rsidP="00DB4562">
      <w:pPr>
        <w:pStyle w:val="a7"/>
        <w:numPr>
          <w:ilvl w:val="0"/>
          <w:numId w:val="59"/>
        </w:numPr>
        <w:tabs>
          <w:tab w:val="left" w:pos="1603"/>
        </w:tabs>
        <w:spacing w:before="1"/>
        <w:ind w:right="846" w:firstLine="566"/>
        <w:contextualSpacing w:val="0"/>
        <w:jc w:val="both"/>
        <w:rPr>
          <w:sz w:val="24"/>
          <w:szCs w:val="24"/>
        </w:rPr>
      </w:pPr>
      <w:r w:rsidRPr="00331CEF">
        <w:rPr>
          <w:sz w:val="24"/>
          <w:szCs w:val="24"/>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6F6ADC4" w14:textId="77777777" w:rsidR="00DB4562" w:rsidRPr="00331CEF" w:rsidRDefault="00DB4562" w:rsidP="00DB4562">
      <w:pPr>
        <w:pStyle w:val="a7"/>
        <w:numPr>
          <w:ilvl w:val="0"/>
          <w:numId w:val="59"/>
        </w:numPr>
        <w:tabs>
          <w:tab w:val="left" w:pos="1623"/>
        </w:tabs>
        <w:spacing w:before="3"/>
        <w:ind w:right="855" w:firstLine="566"/>
        <w:contextualSpacing w:val="0"/>
        <w:jc w:val="both"/>
        <w:rPr>
          <w:sz w:val="24"/>
          <w:szCs w:val="24"/>
        </w:rPr>
      </w:pPr>
      <w:r w:rsidRPr="00331CEF">
        <w:rPr>
          <w:sz w:val="24"/>
          <w:szCs w:val="24"/>
        </w:rP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w:t>
      </w:r>
      <w:r w:rsidRPr="00331CEF">
        <w:rPr>
          <w:spacing w:val="-2"/>
          <w:sz w:val="24"/>
          <w:szCs w:val="24"/>
        </w:rPr>
        <w:t>явлениями;</w:t>
      </w:r>
    </w:p>
    <w:p w14:paraId="4074F1F9" w14:textId="77777777" w:rsidR="00DB4562" w:rsidRPr="00331CEF" w:rsidRDefault="00DB4562" w:rsidP="00DB4562">
      <w:pPr>
        <w:pStyle w:val="a7"/>
        <w:numPr>
          <w:ilvl w:val="0"/>
          <w:numId w:val="59"/>
        </w:numPr>
        <w:tabs>
          <w:tab w:val="left" w:pos="1560"/>
        </w:tabs>
        <w:spacing w:line="242" w:lineRule="auto"/>
        <w:ind w:right="845" w:firstLine="566"/>
        <w:contextualSpacing w:val="0"/>
        <w:jc w:val="both"/>
        <w:rPr>
          <w:sz w:val="24"/>
          <w:szCs w:val="24"/>
        </w:rPr>
      </w:pPr>
      <w:r w:rsidRPr="00331CEF">
        <w:rPr>
          <w:sz w:val="24"/>
          <w:szCs w:val="24"/>
        </w:rPr>
        <w:t>понимание простейших причинно-следственных связей в окружающем мире (в том числе на материале о природе и культуре родного края);</w:t>
      </w:r>
    </w:p>
    <w:p w14:paraId="6173B905" w14:textId="77777777" w:rsidR="00DB4562" w:rsidRPr="00331CEF" w:rsidRDefault="00DB4562" w:rsidP="00DB4562">
      <w:pPr>
        <w:pStyle w:val="a7"/>
        <w:numPr>
          <w:ilvl w:val="0"/>
          <w:numId w:val="59"/>
        </w:numPr>
        <w:tabs>
          <w:tab w:val="left" w:pos="1637"/>
        </w:tabs>
        <w:spacing w:line="242" w:lineRule="auto"/>
        <w:ind w:right="849" w:firstLine="566"/>
        <w:contextualSpacing w:val="0"/>
        <w:jc w:val="both"/>
        <w:rPr>
          <w:sz w:val="24"/>
          <w:szCs w:val="24"/>
        </w:rPr>
      </w:pPr>
      <w:r w:rsidRPr="00331CEF">
        <w:rPr>
          <w:sz w:val="24"/>
          <w:szCs w:val="24"/>
        </w:rPr>
        <w:t>умение решать в рамках изученного материала познавательные, в том числе практические задачи;</w:t>
      </w:r>
    </w:p>
    <w:p w14:paraId="2F8DCD4F" w14:textId="77777777" w:rsidR="00DB4562" w:rsidRPr="00331CEF" w:rsidRDefault="00DB4562" w:rsidP="00DB4562">
      <w:pPr>
        <w:pStyle w:val="a7"/>
        <w:numPr>
          <w:ilvl w:val="0"/>
          <w:numId w:val="59"/>
        </w:numPr>
        <w:tabs>
          <w:tab w:val="left" w:pos="1647"/>
        </w:tabs>
        <w:ind w:right="851" w:firstLine="566"/>
        <w:contextualSpacing w:val="0"/>
        <w:jc w:val="both"/>
        <w:rPr>
          <w:sz w:val="24"/>
          <w:szCs w:val="24"/>
        </w:rPr>
      </w:pPr>
      <w:r w:rsidRPr="00331CEF">
        <w:rPr>
          <w:sz w:val="24"/>
          <w:szCs w:val="24"/>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w:t>
      </w:r>
      <w:r w:rsidRPr="00331CEF">
        <w:rPr>
          <w:spacing w:val="-13"/>
          <w:sz w:val="24"/>
          <w:szCs w:val="24"/>
        </w:rPr>
        <w:t xml:space="preserve"> </w:t>
      </w:r>
      <w:r w:rsidRPr="00331CEF">
        <w:rPr>
          <w:sz w:val="24"/>
          <w:szCs w:val="24"/>
        </w:rPr>
        <w:t>ресурсов</w:t>
      </w:r>
      <w:r w:rsidRPr="00331CEF">
        <w:rPr>
          <w:spacing w:val="-6"/>
          <w:sz w:val="24"/>
          <w:szCs w:val="24"/>
        </w:rPr>
        <w:t xml:space="preserve"> </w:t>
      </w:r>
      <w:r w:rsidRPr="00331CEF">
        <w:rPr>
          <w:sz w:val="24"/>
          <w:szCs w:val="24"/>
        </w:rPr>
        <w:t>Организации</w:t>
      </w:r>
      <w:r w:rsidRPr="00331CEF">
        <w:rPr>
          <w:spacing w:val="-12"/>
          <w:sz w:val="24"/>
          <w:szCs w:val="24"/>
        </w:rPr>
        <w:t xml:space="preserve"> </w:t>
      </w:r>
      <w:r w:rsidRPr="00331CEF">
        <w:rPr>
          <w:sz w:val="24"/>
          <w:szCs w:val="24"/>
        </w:rPr>
        <w:t>и</w:t>
      </w:r>
      <w:r w:rsidRPr="00331CEF">
        <w:rPr>
          <w:spacing w:val="-7"/>
          <w:sz w:val="24"/>
          <w:szCs w:val="24"/>
        </w:rPr>
        <w:t xml:space="preserve"> </w:t>
      </w:r>
      <w:r w:rsidRPr="00331CEF">
        <w:rPr>
          <w:sz w:val="24"/>
          <w:szCs w:val="24"/>
        </w:rPr>
        <w:t>сети</w:t>
      </w:r>
      <w:r w:rsidRPr="00331CEF">
        <w:rPr>
          <w:spacing w:val="-11"/>
          <w:sz w:val="24"/>
          <w:szCs w:val="24"/>
        </w:rPr>
        <w:t xml:space="preserve"> </w:t>
      </w:r>
      <w:r w:rsidRPr="00331CEF">
        <w:rPr>
          <w:sz w:val="24"/>
          <w:szCs w:val="24"/>
        </w:rPr>
        <w:t>Интернет,</w:t>
      </w:r>
      <w:r w:rsidRPr="00331CEF">
        <w:rPr>
          <w:spacing w:val="-5"/>
          <w:sz w:val="24"/>
          <w:szCs w:val="24"/>
        </w:rPr>
        <w:t xml:space="preserve"> </w:t>
      </w:r>
      <w:r w:rsidRPr="00331CEF">
        <w:rPr>
          <w:sz w:val="24"/>
          <w:szCs w:val="24"/>
        </w:rPr>
        <w:t>получения</w:t>
      </w:r>
      <w:r w:rsidRPr="00331CEF">
        <w:rPr>
          <w:spacing w:val="-8"/>
          <w:sz w:val="24"/>
          <w:szCs w:val="24"/>
        </w:rPr>
        <w:t xml:space="preserve"> </w:t>
      </w:r>
      <w:r w:rsidRPr="00331CEF">
        <w:rPr>
          <w:sz w:val="24"/>
          <w:szCs w:val="24"/>
        </w:rPr>
        <w:t>информации</w:t>
      </w:r>
      <w:r w:rsidRPr="00331CEF">
        <w:rPr>
          <w:spacing w:val="-12"/>
          <w:sz w:val="24"/>
          <w:szCs w:val="24"/>
        </w:rPr>
        <w:t xml:space="preserve"> </w:t>
      </w:r>
      <w:r w:rsidRPr="00331CEF">
        <w:rPr>
          <w:sz w:val="24"/>
          <w:szCs w:val="24"/>
        </w:rPr>
        <w:t>из</w:t>
      </w:r>
      <w:r w:rsidRPr="00331CEF">
        <w:rPr>
          <w:spacing w:val="-11"/>
          <w:sz w:val="24"/>
          <w:szCs w:val="24"/>
        </w:rPr>
        <w:t xml:space="preserve"> </w:t>
      </w:r>
      <w:r w:rsidRPr="00331CEF">
        <w:rPr>
          <w:sz w:val="24"/>
          <w:szCs w:val="24"/>
        </w:rPr>
        <w:t>источников</w:t>
      </w:r>
      <w:r w:rsidRPr="00331CEF">
        <w:rPr>
          <w:spacing w:val="-11"/>
          <w:sz w:val="24"/>
          <w:szCs w:val="24"/>
        </w:rPr>
        <w:t xml:space="preserve"> </w:t>
      </w:r>
      <w:r w:rsidRPr="00331CEF">
        <w:rPr>
          <w:sz w:val="24"/>
          <w:szCs w:val="24"/>
        </w:rPr>
        <w:t>в современной информационной среде;</w:t>
      </w:r>
    </w:p>
    <w:p w14:paraId="6E0A1707" w14:textId="77777777" w:rsidR="00DB4562" w:rsidRPr="00331CEF" w:rsidRDefault="00DB4562" w:rsidP="00DB4562">
      <w:pPr>
        <w:pStyle w:val="a7"/>
        <w:numPr>
          <w:ilvl w:val="0"/>
          <w:numId w:val="59"/>
        </w:numPr>
        <w:tabs>
          <w:tab w:val="left" w:pos="1690"/>
        </w:tabs>
        <w:ind w:right="845" w:firstLine="566"/>
        <w:contextualSpacing w:val="0"/>
        <w:jc w:val="both"/>
        <w:rPr>
          <w:sz w:val="24"/>
          <w:szCs w:val="24"/>
        </w:rPr>
      </w:pPr>
      <w:r w:rsidRPr="00331CEF">
        <w:rPr>
          <w:sz w:val="24"/>
          <w:szCs w:val="24"/>
        </w:rPr>
        <w:t>приобретение опыта проведения несложных групповых и индивидуальных наблюдений в окружающей среде и опытов по</w:t>
      </w:r>
      <w:r w:rsidRPr="00331CEF">
        <w:rPr>
          <w:spacing w:val="-1"/>
          <w:sz w:val="24"/>
          <w:szCs w:val="24"/>
        </w:rPr>
        <w:t xml:space="preserve"> </w:t>
      </w:r>
      <w:r w:rsidRPr="00331CEF">
        <w:rPr>
          <w:sz w:val="24"/>
          <w:szCs w:val="24"/>
        </w:rPr>
        <w:t>исследованию природных</w:t>
      </w:r>
      <w:r w:rsidRPr="00331CEF">
        <w:rPr>
          <w:spacing w:val="-1"/>
          <w:sz w:val="24"/>
          <w:szCs w:val="24"/>
        </w:rPr>
        <w:t xml:space="preserve"> </w:t>
      </w:r>
      <w:r w:rsidRPr="00331CEF">
        <w:rPr>
          <w:sz w:val="24"/>
          <w:szCs w:val="24"/>
        </w:rPr>
        <w:t>объектов и явлений с использованием простейшего лабораторного оборудования и измерительных приборов и следованием</w:t>
      </w:r>
      <w:r w:rsidRPr="00331CEF">
        <w:rPr>
          <w:spacing w:val="-15"/>
          <w:sz w:val="24"/>
          <w:szCs w:val="24"/>
        </w:rPr>
        <w:t xml:space="preserve"> </w:t>
      </w:r>
      <w:r w:rsidRPr="00331CEF">
        <w:rPr>
          <w:sz w:val="24"/>
          <w:szCs w:val="24"/>
        </w:rPr>
        <w:t>инструкциям</w:t>
      </w:r>
      <w:r w:rsidRPr="00331CEF">
        <w:rPr>
          <w:spacing w:val="-15"/>
          <w:sz w:val="24"/>
          <w:szCs w:val="24"/>
        </w:rPr>
        <w:t xml:space="preserve"> </w:t>
      </w:r>
      <w:r w:rsidRPr="00331CEF">
        <w:rPr>
          <w:sz w:val="24"/>
          <w:szCs w:val="24"/>
        </w:rPr>
        <w:t>и</w:t>
      </w:r>
      <w:r w:rsidRPr="00331CEF">
        <w:rPr>
          <w:spacing w:val="-15"/>
          <w:sz w:val="24"/>
          <w:szCs w:val="24"/>
        </w:rPr>
        <w:t xml:space="preserve"> </w:t>
      </w:r>
      <w:r w:rsidRPr="00331CEF">
        <w:rPr>
          <w:sz w:val="24"/>
          <w:szCs w:val="24"/>
        </w:rPr>
        <w:t>правилам</w:t>
      </w:r>
      <w:r w:rsidRPr="00331CEF">
        <w:rPr>
          <w:spacing w:val="-15"/>
          <w:sz w:val="24"/>
          <w:szCs w:val="24"/>
        </w:rPr>
        <w:t xml:space="preserve"> </w:t>
      </w:r>
      <w:r w:rsidRPr="00331CEF">
        <w:rPr>
          <w:sz w:val="24"/>
          <w:szCs w:val="24"/>
        </w:rPr>
        <w:t>безопасного</w:t>
      </w:r>
      <w:r w:rsidRPr="00331CEF">
        <w:rPr>
          <w:spacing w:val="-15"/>
          <w:sz w:val="24"/>
          <w:szCs w:val="24"/>
        </w:rPr>
        <w:t xml:space="preserve"> </w:t>
      </w:r>
      <w:r w:rsidRPr="00331CEF">
        <w:rPr>
          <w:sz w:val="24"/>
          <w:szCs w:val="24"/>
        </w:rPr>
        <w:t>труда,</w:t>
      </w:r>
      <w:r w:rsidRPr="00331CEF">
        <w:rPr>
          <w:spacing w:val="-13"/>
          <w:sz w:val="24"/>
          <w:szCs w:val="24"/>
        </w:rPr>
        <w:t xml:space="preserve"> </w:t>
      </w:r>
      <w:r w:rsidRPr="00331CEF">
        <w:rPr>
          <w:sz w:val="24"/>
          <w:szCs w:val="24"/>
        </w:rPr>
        <w:t>фиксацией</w:t>
      </w:r>
      <w:r w:rsidRPr="00331CEF">
        <w:rPr>
          <w:spacing w:val="-14"/>
          <w:sz w:val="24"/>
          <w:szCs w:val="24"/>
        </w:rPr>
        <w:t xml:space="preserve"> </w:t>
      </w:r>
      <w:r w:rsidRPr="00331CEF">
        <w:rPr>
          <w:sz w:val="24"/>
          <w:szCs w:val="24"/>
        </w:rPr>
        <w:t>результатов</w:t>
      </w:r>
      <w:r w:rsidRPr="00331CEF">
        <w:rPr>
          <w:spacing w:val="-9"/>
          <w:sz w:val="24"/>
          <w:szCs w:val="24"/>
        </w:rPr>
        <w:t xml:space="preserve"> </w:t>
      </w:r>
      <w:r w:rsidRPr="00331CEF">
        <w:rPr>
          <w:sz w:val="24"/>
          <w:szCs w:val="24"/>
        </w:rPr>
        <w:t>наблюдений и опытов;</w:t>
      </w:r>
    </w:p>
    <w:p w14:paraId="142264C0" w14:textId="77777777" w:rsidR="00DB4562" w:rsidRPr="00331CEF" w:rsidRDefault="00DB4562" w:rsidP="00DB4562">
      <w:pPr>
        <w:pStyle w:val="a7"/>
        <w:numPr>
          <w:ilvl w:val="0"/>
          <w:numId w:val="59"/>
        </w:numPr>
        <w:tabs>
          <w:tab w:val="left" w:pos="1536"/>
        </w:tabs>
        <w:ind w:right="842" w:firstLine="566"/>
        <w:contextualSpacing w:val="0"/>
        <w:jc w:val="both"/>
        <w:rPr>
          <w:sz w:val="24"/>
          <w:szCs w:val="24"/>
        </w:rPr>
      </w:pPr>
      <w:r w:rsidRPr="00331CEF">
        <w:rPr>
          <w:sz w:val="24"/>
          <w:szCs w:val="24"/>
        </w:rPr>
        <w:t>формирование</w:t>
      </w:r>
      <w:r w:rsidRPr="00331CEF">
        <w:rPr>
          <w:spacing w:val="-1"/>
          <w:sz w:val="24"/>
          <w:szCs w:val="24"/>
        </w:rPr>
        <w:t xml:space="preserve"> </w:t>
      </w:r>
      <w:r w:rsidRPr="00331CEF">
        <w:rPr>
          <w:sz w:val="24"/>
          <w:szCs w:val="24"/>
        </w:rPr>
        <w:t>навыков здорового и безопасного образа</w:t>
      </w:r>
      <w:r w:rsidRPr="00331CEF">
        <w:rPr>
          <w:spacing w:val="-1"/>
          <w:sz w:val="24"/>
          <w:szCs w:val="24"/>
        </w:rPr>
        <w:t xml:space="preserve"> </w:t>
      </w:r>
      <w:r w:rsidRPr="00331CEF">
        <w:rPr>
          <w:sz w:val="24"/>
          <w:szCs w:val="24"/>
        </w:rPr>
        <w:t>жизни</w:t>
      </w:r>
      <w:r w:rsidRPr="00331CEF">
        <w:rPr>
          <w:spacing w:val="-4"/>
          <w:sz w:val="24"/>
          <w:szCs w:val="24"/>
        </w:rPr>
        <w:t xml:space="preserve"> </w:t>
      </w:r>
      <w:r w:rsidRPr="00331CEF">
        <w:rPr>
          <w:sz w:val="24"/>
          <w:szCs w:val="24"/>
        </w:rPr>
        <w:t>на</w:t>
      </w:r>
      <w:r w:rsidRPr="00331CEF">
        <w:rPr>
          <w:spacing w:val="-6"/>
          <w:sz w:val="24"/>
          <w:szCs w:val="24"/>
        </w:rPr>
        <w:t xml:space="preserve"> </w:t>
      </w:r>
      <w:r w:rsidRPr="00331CEF">
        <w:rPr>
          <w:sz w:val="24"/>
          <w:szCs w:val="24"/>
        </w:rPr>
        <w:t>основе</w:t>
      </w:r>
      <w:r w:rsidRPr="00331CEF">
        <w:rPr>
          <w:spacing w:val="-6"/>
          <w:sz w:val="24"/>
          <w:szCs w:val="24"/>
        </w:rPr>
        <w:t xml:space="preserve"> </w:t>
      </w:r>
      <w:r w:rsidRPr="00331CEF">
        <w:rPr>
          <w:sz w:val="24"/>
          <w:szCs w:val="24"/>
        </w:rPr>
        <w:t xml:space="preserve">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w:t>
      </w:r>
      <w:r w:rsidRPr="00331CEF">
        <w:rPr>
          <w:spacing w:val="-2"/>
          <w:sz w:val="24"/>
          <w:szCs w:val="24"/>
        </w:rPr>
        <w:t>финансов;</w:t>
      </w:r>
    </w:p>
    <w:p w14:paraId="067FE14F" w14:textId="77777777" w:rsidR="00DB4562" w:rsidRPr="00331CEF" w:rsidRDefault="00DB4562" w:rsidP="00DB4562">
      <w:pPr>
        <w:pStyle w:val="a7"/>
        <w:numPr>
          <w:ilvl w:val="0"/>
          <w:numId w:val="59"/>
        </w:numPr>
        <w:tabs>
          <w:tab w:val="left" w:pos="1752"/>
        </w:tabs>
        <w:ind w:right="845" w:firstLine="566"/>
        <w:contextualSpacing w:val="0"/>
        <w:jc w:val="both"/>
        <w:rPr>
          <w:sz w:val="24"/>
          <w:szCs w:val="24"/>
        </w:rPr>
      </w:pPr>
      <w:r w:rsidRPr="00331CEF">
        <w:rPr>
          <w:sz w:val="24"/>
          <w:szCs w:val="24"/>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72F35914" w14:textId="77777777" w:rsidR="00DB4562" w:rsidRPr="00331CEF" w:rsidRDefault="00DB4562" w:rsidP="00DB4562">
      <w:pPr>
        <w:pStyle w:val="2"/>
        <w:ind w:left="1275"/>
      </w:pPr>
      <w:r w:rsidRPr="00331CEF">
        <w:t>"Основы религиозных</w:t>
      </w:r>
      <w:r w:rsidRPr="00331CEF">
        <w:rPr>
          <w:spacing w:val="-5"/>
        </w:rPr>
        <w:t xml:space="preserve"> </w:t>
      </w:r>
      <w:r w:rsidRPr="00331CEF">
        <w:t>культур</w:t>
      </w:r>
      <w:r w:rsidRPr="00331CEF">
        <w:rPr>
          <w:spacing w:val="-3"/>
        </w:rPr>
        <w:t xml:space="preserve"> </w:t>
      </w:r>
      <w:r w:rsidRPr="00331CEF">
        <w:t>и</w:t>
      </w:r>
      <w:r w:rsidRPr="00331CEF">
        <w:rPr>
          <w:spacing w:val="-4"/>
        </w:rPr>
        <w:t xml:space="preserve"> </w:t>
      </w:r>
      <w:r w:rsidRPr="00331CEF">
        <w:t>светской</w:t>
      </w:r>
      <w:r w:rsidRPr="00331CEF">
        <w:rPr>
          <w:spacing w:val="-3"/>
        </w:rPr>
        <w:t xml:space="preserve"> </w:t>
      </w:r>
      <w:r w:rsidRPr="00331CEF">
        <w:rPr>
          <w:spacing w:val="-2"/>
        </w:rPr>
        <w:t>этики"</w:t>
      </w:r>
    </w:p>
    <w:p w14:paraId="7CAD5C1B" w14:textId="77777777" w:rsidR="00DB4562" w:rsidRPr="00331CEF" w:rsidRDefault="00DB4562" w:rsidP="00DB4562">
      <w:pPr>
        <w:pStyle w:val="ac"/>
        <w:spacing w:line="242" w:lineRule="auto"/>
        <w:ind w:left="708" w:firstLine="566"/>
        <w:jc w:val="left"/>
      </w:pPr>
      <w:r w:rsidRPr="00331CEF">
        <w:t>Изучаемый</w:t>
      </w:r>
      <w:r w:rsidRPr="00331CEF">
        <w:rPr>
          <w:spacing w:val="35"/>
        </w:rPr>
        <w:t xml:space="preserve"> </w:t>
      </w:r>
      <w:r w:rsidRPr="00331CEF">
        <w:t>модуль</w:t>
      </w:r>
      <w:r w:rsidRPr="00331CEF">
        <w:rPr>
          <w:spacing w:val="35"/>
        </w:rPr>
        <w:t xml:space="preserve"> </w:t>
      </w:r>
      <w:r w:rsidRPr="00331CEF">
        <w:t>выбирается</w:t>
      </w:r>
      <w:r w:rsidRPr="00331CEF">
        <w:rPr>
          <w:spacing w:val="34"/>
        </w:rPr>
        <w:t xml:space="preserve"> </w:t>
      </w:r>
      <w:r w:rsidRPr="00331CEF">
        <w:t>по</w:t>
      </w:r>
      <w:r w:rsidRPr="00331CEF">
        <w:rPr>
          <w:spacing w:val="39"/>
        </w:rPr>
        <w:t xml:space="preserve"> </w:t>
      </w:r>
      <w:r w:rsidRPr="00331CEF">
        <w:t>заявлениям</w:t>
      </w:r>
      <w:r w:rsidRPr="00331CEF">
        <w:rPr>
          <w:spacing w:val="31"/>
        </w:rPr>
        <w:t xml:space="preserve"> </w:t>
      </w:r>
      <w:r w:rsidRPr="00331CEF">
        <w:t>(анкетированию)</w:t>
      </w:r>
      <w:r w:rsidRPr="00331CEF">
        <w:rPr>
          <w:spacing w:val="36"/>
        </w:rPr>
        <w:t xml:space="preserve"> </w:t>
      </w:r>
      <w:r w:rsidRPr="00331CEF">
        <w:t>родителей</w:t>
      </w:r>
      <w:r w:rsidRPr="00331CEF">
        <w:rPr>
          <w:spacing w:val="35"/>
        </w:rPr>
        <w:t xml:space="preserve"> </w:t>
      </w:r>
      <w:r w:rsidRPr="00331CEF">
        <w:t>(законных представителей) с учетом мнения обучающихся.</w:t>
      </w:r>
    </w:p>
    <w:p w14:paraId="21B38427" w14:textId="77777777" w:rsidR="00DB4562" w:rsidRPr="00331CEF" w:rsidRDefault="00DB4562" w:rsidP="00DB4562">
      <w:pPr>
        <w:pStyle w:val="2"/>
        <w:spacing w:line="275" w:lineRule="exact"/>
      </w:pPr>
      <w:r w:rsidRPr="00331CEF">
        <w:t>По</w:t>
      </w:r>
      <w:r w:rsidRPr="00331CEF">
        <w:rPr>
          <w:spacing w:val="-4"/>
        </w:rPr>
        <w:t xml:space="preserve"> </w:t>
      </w:r>
      <w:r w:rsidRPr="00331CEF">
        <w:t>учебному</w:t>
      </w:r>
      <w:r w:rsidRPr="00331CEF">
        <w:rPr>
          <w:spacing w:val="-2"/>
        </w:rPr>
        <w:t xml:space="preserve"> </w:t>
      </w:r>
      <w:r w:rsidRPr="00331CEF">
        <w:t>модулю</w:t>
      </w:r>
      <w:r w:rsidRPr="00331CEF">
        <w:rPr>
          <w:spacing w:val="-8"/>
        </w:rPr>
        <w:t xml:space="preserve"> </w:t>
      </w:r>
      <w:r w:rsidRPr="00331CEF">
        <w:t>"Основы</w:t>
      </w:r>
      <w:r w:rsidRPr="00331CEF">
        <w:rPr>
          <w:spacing w:val="-1"/>
        </w:rPr>
        <w:t xml:space="preserve"> </w:t>
      </w:r>
      <w:r w:rsidRPr="00331CEF">
        <w:t>православной</w:t>
      </w:r>
      <w:r w:rsidRPr="00331CEF">
        <w:rPr>
          <w:spacing w:val="-1"/>
        </w:rPr>
        <w:t xml:space="preserve"> </w:t>
      </w:r>
      <w:r w:rsidRPr="00331CEF">
        <w:rPr>
          <w:spacing w:val="-2"/>
        </w:rPr>
        <w:t>культуры":</w:t>
      </w:r>
    </w:p>
    <w:p w14:paraId="7EE187E2" w14:textId="77777777" w:rsidR="00DB4562" w:rsidRPr="00331CEF" w:rsidRDefault="00DB4562" w:rsidP="00DB4562">
      <w:pPr>
        <w:pStyle w:val="a7"/>
        <w:numPr>
          <w:ilvl w:val="0"/>
          <w:numId w:val="58"/>
        </w:numPr>
        <w:tabs>
          <w:tab w:val="left" w:pos="1570"/>
        </w:tabs>
        <w:spacing w:line="237" w:lineRule="auto"/>
        <w:ind w:right="857" w:firstLine="566"/>
        <w:contextualSpacing w:val="0"/>
        <w:jc w:val="both"/>
        <w:rPr>
          <w:sz w:val="24"/>
          <w:szCs w:val="24"/>
        </w:rPr>
      </w:pPr>
      <w:r w:rsidRPr="00331CEF">
        <w:rPr>
          <w:sz w:val="24"/>
          <w:szCs w:val="24"/>
        </w:rPr>
        <w:t>понимание необходимости нравственного совершенствования, духовного развития, роли в этом личных усилий человека;</w:t>
      </w:r>
    </w:p>
    <w:p w14:paraId="2D26E064" w14:textId="77777777" w:rsidR="00DB4562" w:rsidRPr="00331CEF" w:rsidRDefault="00DB4562" w:rsidP="00DB4562">
      <w:pPr>
        <w:pStyle w:val="a7"/>
        <w:numPr>
          <w:ilvl w:val="0"/>
          <w:numId w:val="58"/>
        </w:numPr>
        <w:tabs>
          <w:tab w:val="left" w:pos="1603"/>
        </w:tabs>
        <w:spacing w:line="237" w:lineRule="auto"/>
        <w:ind w:right="858" w:firstLine="566"/>
        <w:contextualSpacing w:val="0"/>
        <w:jc w:val="both"/>
        <w:rPr>
          <w:sz w:val="24"/>
          <w:szCs w:val="24"/>
        </w:rPr>
      </w:pPr>
      <w:r w:rsidRPr="00331CEF">
        <w:rPr>
          <w:sz w:val="24"/>
          <w:szCs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77B1666" w14:textId="77777777" w:rsidR="00DB4562" w:rsidRPr="00331CEF" w:rsidRDefault="00DB4562" w:rsidP="00DB4562">
      <w:pPr>
        <w:pStyle w:val="a7"/>
        <w:numPr>
          <w:ilvl w:val="0"/>
          <w:numId w:val="58"/>
        </w:numPr>
        <w:tabs>
          <w:tab w:val="left" w:pos="1555"/>
        </w:tabs>
        <w:spacing w:before="5" w:line="237" w:lineRule="auto"/>
        <w:ind w:right="856" w:firstLine="566"/>
        <w:contextualSpacing w:val="0"/>
        <w:jc w:val="both"/>
        <w:rPr>
          <w:sz w:val="24"/>
          <w:szCs w:val="24"/>
        </w:rPr>
      </w:pPr>
      <w:r w:rsidRPr="00331CEF">
        <w:rPr>
          <w:sz w:val="24"/>
          <w:szCs w:val="24"/>
        </w:rPr>
        <w:t>осуществление обоснованного нравственного выбора с опорой на этические нормы православной культуры;</w:t>
      </w:r>
    </w:p>
    <w:p w14:paraId="58171820" w14:textId="77777777" w:rsidR="00DB4562" w:rsidRPr="00331CEF" w:rsidRDefault="00DB4562" w:rsidP="00DB4562">
      <w:pPr>
        <w:pStyle w:val="a7"/>
        <w:numPr>
          <w:ilvl w:val="0"/>
          <w:numId w:val="58"/>
        </w:numPr>
        <w:tabs>
          <w:tab w:val="left" w:pos="1555"/>
        </w:tabs>
        <w:spacing w:before="3"/>
        <w:ind w:right="847" w:firstLine="566"/>
        <w:contextualSpacing w:val="0"/>
        <w:jc w:val="both"/>
        <w:rPr>
          <w:sz w:val="24"/>
          <w:szCs w:val="24"/>
        </w:rPr>
      </w:pPr>
      <w:r w:rsidRPr="00331CEF">
        <w:rPr>
          <w:sz w:val="24"/>
          <w:szCs w:val="24"/>
        </w:rP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09057200" w14:textId="77777777" w:rsidR="00DB4562" w:rsidRPr="00331CEF" w:rsidRDefault="00DB4562" w:rsidP="00DB4562">
      <w:pPr>
        <w:pStyle w:val="a7"/>
        <w:numPr>
          <w:ilvl w:val="0"/>
          <w:numId w:val="58"/>
        </w:numPr>
        <w:tabs>
          <w:tab w:val="left" w:pos="1613"/>
        </w:tabs>
        <w:spacing w:line="242" w:lineRule="auto"/>
        <w:ind w:right="850" w:firstLine="566"/>
        <w:contextualSpacing w:val="0"/>
        <w:jc w:val="both"/>
        <w:rPr>
          <w:sz w:val="24"/>
          <w:szCs w:val="24"/>
        </w:rPr>
      </w:pPr>
      <w:r w:rsidRPr="00331CEF">
        <w:rPr>
          <w:sz w:val="24"/>
          <w:szCs w:val="24"/>
        </w:rPr>
        <w:t xml:space="preserve">знание названий священных книг в православии, умение кратко описывать их </w:t>
      </w:r>
      <w:r w:rsidRPr="00331CEF">
        <w:rPr>
          <w:spacing w:val="-2"/>
          <w:sz w:val="24"/>
          <w:szCs w:val="24"/>
        </w:rPr>
        <w:t>содержание;</w:t>
      </w:r>
    </w:p>
    <w:p w14:paraId="30F30C78" w14:textId="77777777" w:rsidR="00DB4562" w:rsidRPr="00331CEF" w:rsidRDefault="00DB4562" w:rsidP="00DB4562">
      <w:pPr>
        <w:pStyle w:val="a7"/>
        <w:numPr>
          <w:ilvl w:val="0"/>
          <w:numId w:val="58"/>
        </w:numPr>
        <w:tabs>
          <w:tab w:val="left" w:pos="1637"/>
        </w:tabs>
        <w:spacing w:line="242" w:lineRule="auto"/>
        <w:ind w:right="851" w:firstLine="566"/>
        <w:contextualSpacing w:val="0"/>
        <w:jc w:val="both"/>
        <w:rPr>
          <w:sz w:val="24"/>
          <w:szCs w:val="24"/>
        </w:rPr>
      </w:pPr>
      <w:r w:rsidRPr="00331CEF">
        <w:rPr>
          <w:sz w:val="24"/>
          <w:szCs w:val="24"/>
        </w:rPr>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7322059" w14:textId="77777777" w:rsidR="00DB4562" w:rsidRPr="00331CEF" w:rsidRDefault="00DB4562" w:rsidP="00DB4562">
      <w:pPr>
        <w:pStyle w:val="a7"/>
        <w:spacing w:line="242" w:lineRule="auto"/>
        <w:rPr>
          <w:sz w:val="24"/>
          <w:szCs w:val="24"/>
        </w:rPr>
        <w:sectPr w:rsidR="00DB4562" w:rsidRPr="00331CEF" w:rsidSect="00DB4562">
          <w:pgSz w:w="11910" w:h="16390"/>
          <w:pgMar w:top="1060" w:right="0" w:bottom="280" w:left="708" w:header="720" w:footer="720" w:gutter="0"/>
          <w:cols w:space="720"/>
        </w:sectPr>
      </w:pPr>
    </w:p>
    <w:p w14:paraId="590FDE7B" w14:textId="77777777" w:rsidR="00DB4562" w:rsidRPr="00331CEF" w:rsidRDefault="00DB4562" w:rsidP="00DB4562">
      <w:pPr>
        <w:pStyle w:val="a7"/>
        <w:numPr>
          <w:ilvl w:val="0"/>
          <w:numId w:val="58"/>
        </w:numPr>
        <w:tabs>
          <w:tab w:val="left" w:pos="1800"/>
        </w:tabs>
        <w:spacing w:before="62"/>
        <w:ind w:right="840" w:firstLine="566"/>
        <w:contextualSpacing w:val="0"/>
        <w:jc w:val="both"/>
        <w:rPr>
          <w:sz w:val="24"/>
          <w:szCs w:val="24"/>
        </w:rPr>
      </w:pPr>
      <w:r w:rsidRPr="00331CEF">
        <w:rPr>
          <w:sz w:val="24"/>
          <w:szCs w:val="24"/>
        </w:rPr>
        <w:lastRenderedPageBreak/>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14:paraId="50D7011B" w14:textId="77777777" w:rsidR="00DB4562" w:rsidRPr="00331CEF" w:rsidRDefault="00DB4562" w:rsidP="00DB4562">
      <w:pPr>
        <w:pStyle w:val="a7"/>
        <w:numPr>
          <w:ilvl w:val="0"/>
          <w:numId w:val="58"/>
        </w:numPr>
        <w:tabs>
          <w:tab w:val="left" w:pos="1584"/>
        </w:tabs>
        <w:spacing w:before="5" w:line="237" w:lineRule="auto"/>
        <w:ind w:right="852" w:firstLine="566"/>
        <w:contextualSpacing w:val="0"/>
        <w:jc w:val="both"/>
        <w:rPr>
          <w:sz w:val="24"/>
          <w:szCs w:val="24"/>
        </w:rPr>
      </w:pPr>
      <w:r w:rsidRPr="00331CEF">
        <w:rPr>
          <w:sz w:val="24"/>
          <w:szCs w:val="24"/>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63523C47" w14:textId="77777777" w:rsidR="00DB4562" w:rsidRPr="00331CEF" w:rsidRDefault="00DB4562" w:rsidP="00DB4562">
      <w:pPr>
        <w:pStyle w:val="a7"/>
        <w:numPr>
          <w:ilvl w:val="0"/>
          <w:numId w:val="58"/>
        </w:numPr>
        <w:tabs>
          <w:tab w:val="left" w:pos="1575"/>
        </w:tabs>
        <w:spacing w:before="4"/>
        <w:ind w:right="851" w:firstLine="566"/>
        <w:contextualSpacing w:val="0"/>
        <w:jc w:val="both"/>
        <w:rPr>
          <w:sz w:val="24"/>
          <w:szCs w:val="24"/>
        </w:rPr>
      </w:pPr>
      <w:r w:rsidRPr="00331CEF">
        <w:rPr>
          <w:sz w:val="24"/>
          <w:szCs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sidRPr="00331CEF">
        <w:rPr>
          <w:spacing w:val="-2"/>
          <w:sz w:val="24"/>
          <w:szCs w:val="24"/>
        </w:rPr>
        <w:t>обществе;</w:t>
      </w:r>
    </w:p>
    <w:p w14:paraId="64DF56F8" w14:textId="77777777" w:rsidR="00DB4562" w:rsidRPr="00331CEF" w:rsidRDefault="00DB4562" w:rsidP="00DB4562">
      <w:pPr>
        <w:pStyle w:val="a7"/>
        <w:numPr>
          <w:ilvl w:val="0"/>
          <w:numId w:val="58"/>
        </w:numPr>
        <w:tabs>
          <w:tab w:val="left" w:pos="1723"/>
        </w:tabs>
        <w:spacing w:line="242" w:lineRule="auto"/>
        <w:ind w:right="854" w:firstLine="566"/>
        <w:contextualSpacing w:val="0"/>
        <w:jc w:val="both"/>
        <w:rPr>
          <w:sz w:val="24"/>
          <w:szCs w:val="24"/>
        </w:rPr>
      </w:pPr>
      <w:r w:rsidRPr="00331CEF">
        <w:rPr>
          <w:sz w:val="24"/>
          <w:szCs w:val="24"/>
        </w:rPr>
        <w:t>понимание ценности человеческой жизни, человеческого достоинства, честного труда людей на благо человека, общества;</w:t>
      </w:r>
    </w:p>
    <w:p w14:paraId="67184680" w14:textId="77777777" w:rsidR="00DB4562" w:rsidRPr="00331CEF" w:rsidRDefault="00DB4562" w:rsidP="00DB4562">
      <w:pPr>
        <w:pStyle w:val="a7"/>
        <w:numPr>
          <w:ilvl w:val="0"/>
          <w:numId w:val="58"/>
        </w:numPr>
        <w:tabs>
          <w:tab w:val="left" w:pos="1752"/>
        </w:tabs>
        <w:spacing w:line="242" w:lineRule="auto"/>
        <w:ind w:right="857" w:firstLine="566"/>
        <w:contextualSpacing w:val="0"/>
        <w:jc w:val="both"/>
        <w:rPr>
          <w:sz w:val="24"/>
          <w:szCs w:val="24"/>
        </w:rPr>
      </w:pPr>
      <w:r w:rsidRPr="00331CEF">
        <w:rPr>
          <w:sz w:val="24"/>
          <w:szCs w:val="24"/>
        </w:rPr>
        <w:t>формирование умений объяснять значение слов "милосердие", "сострадание", "прощение", "дружелюбие";</w:t>
      </w:r>
    </w:p>
    <w:p w14:paraId="2955979C" w14:textId="77777777" w:rsidR="00DB4562" w:rsidRPr="00331CEF" w:rsidRDefault="00DB4562" w:rsidP="00DB4562">
      <w:pPr>
        <w:pStyle w:val="a7"/>
        <w:numPr>
          <w:ilvl w:val="0"/>
          <w:numId w:val="58"/>
        </w:numPr>
        <w:tabs>
          <w:tab w:val="left" w:pos="1733"/>
        </w:tabs>
        <w:spacing w:line="242" w:lineRule="auto"/>
        <w:ind w:right="863" w:firstLine="566"/>
        <w:contextualSpacing w:val="0"/>
        <w:jc w:val="both"/>
        <w:rPr>
          <w:sz w:val="24"/>
          <w:szCs w:val="24"/>
        </w:rPr>
      </w:pPr>
      <w:r w:rsidRPr="00331CEF">
        <w:rPr>
          <w:sz w:val="24"/>
          <w:szCs w:val="24"/>
        </w:rPr>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53A5FFDB" w14:textId="77777777" w:rsidR="00DB4562" w:rsidRPr="00331CEF" w:rsidRDefault="00DB4562" w:rsidP="00DB4562">
      <w:pPr>
        <w:pStyle w:val="a7"/>
        <w:numPr>
          <w:ilvl w:val="0"/>
          <w:numId w:val="58"/>
        </w:numPr>
        <w:tabs>
          <w:tab w:val="left" w:pos="1709"/>
        </w:tabs>
        <w:spacing w:line="242" w:lineRule="auto"/>
        <w:ind w:right="854" w:firstLine="566"/>
        <w:contextualSpacing w:val="0"/>
        <w:jc w:val="both"/>
        <w:rPr>
          <w:sz w:val="24"/>
          <w:szCs w:val="24"/>
        </w:rPr>
      </w:pPr>
      <w:r w:rsidRPr="00331CEF">
        <w:rPr>
          <w:sz w:val="24"/>
          <w:szCs w:val="24"/>
        </w:rPr>
        <w:t>открытость к сотрудничеству, готовность оказывать помощь; осуждение любых случаев унижения человеческого достоинства.</w:t>
      </w:r>
    </w:p>
    <w:p w14:paraId="225559A4" w14:textId="77777777" w:rsidR="00DB4562" w:rsidRPr="00331CEF" w:rsidRDefault="00DB4562" w:rsidP="00DB4562">
      <w:pPr>
        <w:pStyle w:val="2"/>
        <w:spacing w:line="274" w:lineRule="exact"/>
        <w:ind w:left="1275"/>
        <w:jc w:val="both"/>
      </w:pPr>
      <w:r w:rsidRPr="00331CEF">
        <w:t>По</w:t>
      </w:r>
      <w:r w:rsidRPr="00331CEF">
        <w:rPr>
          <w:spacing w:val="-2"/>
        </w:rPr>
        <w:t xml:space="preserve"> </w:t>
      </w:r>
      <w:r w:rsidRPr="00331CEF">
        <w:t>учебному модулю</w:t>
      </w:r>
      <w:r w:rsidRPr="00331CEF">
        <w:rPr>
          <w:spacing w:val="-1"/>
        </w:rPr>
        <w:t xml:space="preserve"> </w:t>
      </w:r>
      <w:r w:rsidRPr="00331CEF">
        <w:t>"Основы</w:t>
      </w:r>
      <w:r w:rsidRPr="00331CEF">
        <w:rPr>
          <w:spacing w:val="-5"/>
        </w:rPr>
        <w:t xml:space="preserve"> </w:t>
      </w:r>
      <w:r w:rsidRPr="00331CEF">
        <w:t>религиозных</w:t>
      </w:r>
      <w:r w:rsidRPr="00331CEF">
        <w:rPr>
          <w:spacing w:val="-8"/>
        </w:rPr>
        <w:t xml:space="preserve"> </w:t>
      </w:r>
      <w:r w:rsidRPr="00331CEF">
        <w:t>культур</w:t>
      </w:r>
      <w:r w:rsidRPr="00331CEF">
        <w:rPr>
          <w:spacing w:val="-3"/>
        </w:rPr>
        <w:t xml:space="preserve"> </w:t>
      </w:r>
      <w:r w:rsidRPr="00331CEF">
        <w:t>народов</w:t>
      </w:r>
      <w:r w:rsidRPr="00331CEF">
        <w:rPr>
          <w:spacing w:val="1"/>
        </w:rPr>
        <w:t xml:space="preserve"> </w:t>
      </w:r>
      <w:r w:rsidRPr="00331CEF">
        <w:rPr>
          <w:spacing w:val="-2"/>
        </w:rPr>
        <w:t>России":</w:t>
      </w:r>
    </w:p>
    <w:p w14:paraId="3F5C9D54" w14:textId="77777777" w:rsidR="00DB4562" w:rsidRPr="00331CEF" w:rsidRDefault="00DB4562" w:rsidP="00DB4562">
      <w:pPr>
        <w:pStyle w:val="a7"/>
        <w:numPr>
          <w:ilvl w:val="0"/>
          <w:numId w:val="57"/>
        </w:numPr>
        <w:tabs>
          <w:tab w:val="left" w:pos="1570"/>
        </w:tabs>
        <w:spacing w:line="237" w:lineRule="auto"/>
        <w:ind w:right="858" w:firstLine="566"/>
        <w:contextualSpacing w:val="0"/>
        <w:jc w:val="both"/>
        <w:rPr>
          <w:sz w:val="24"/>
          <w:szCs w:val="24"/>
        </w:rPr>
      </w:pPr>
      <w:r w:rsidRPr="00331CEF">
        <w:rPr>
          <w:sz w:val="24"/>
          <w:szCs w:val="24"/>
        </w:rPr>
        <w:t>понимание необходимости нравственного совершенствования, духовного развития, роли в этом личных усилий человека;</w:t>
      </w:r>
    </w:p>
    <w:p w14:paraId="5F0C748F" w14:textId="77777777" w:rsidR="00DB4562" w:rsidRPr="00331CEF" w:rsidRDefault="00DB4562" w:rsidP="00DB4562">
      <w:pPr>
        <w:pStyle w:val="a7"/>
        <w:numPr>
          <w:ilvl w:val="0"/>
          <w:numId w:val="57"/>
        </w:numPr>
        <w:tabs>
          <w:tab w:val="left" w:pos="1603"/>
        </w:tabs>
        <w:spacing w:line="237" w:lineRule="auto"/>
        <w:ind w:right="852" w:firstLine="566"/>
        <w:contextualSpacing w:val="0"/>
        <w:jc w:val="both"/>
        <w:rPr>
          <w:sz w:val="24"/>
          <w:szCs w:val="24"/>
        </w:rPr>
      </w:pPr>
      <w:r w:rsidRPr="00331CEF">
        <w:rPr>
          <w:sz w:val="24"/>
          <w:szCs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BE07201" w14:textId="77777777" w:rsidR="00DB4562" w:rsidRPr="00331CEF" w:rsidRDefault="00DB4562" w:rsidP="00DB4562">
      <w:pPr>
        <w:pStyle w:val="a7"/>
        <w:numPr>
          <w:ilvl w:val="0"/>
          <w:numId w:val="57"/>
        </w:numPr>
        <w:tabs>
          <w:tab w:val="left" w:pos="1618"/>
        </w:tabs>
        <w:spacing w:line="237" w:lineRule="auto"/>
        <w:ind w:right="854" w:firstLine="566"/>
        <w:contextualSpacing w:val="0"/>
        <w:jc w:val="both"/>
        <w:rPr>
          <w:sz w:val="24"/>
          <w:szCs w:val="24"/>
        </w:rPr>
      </w:pPr>
      <w:r w:rsidRPr="00331CEF">
        <w:rPr>
          <w:sz w:val="24"/>
          <w:szCs w:val="24"/>
        </w:rPr>
        <w:t>возможность осуществления обоснованного нравственного выбора с опорой на этические нормы религиозных культур народов России;</w:t>
      </w:r>
    </w:p>
    <w:p w14:paraId="6C828B51" w14:textId="77777777" w:rsidR="00DB4562" w:rsidRPr="00331CEF" w:rsidRDefault="00DB4562" w:rsidP="00DB4562">
      <w:pPr>
        <w:pStyle w:val="a7"/>
        <w:numPr>
          <w:ilvl w:val="0"/>
          <w:numId w:val="57"/>
        </w:numPr>
        <w:tabs>
          <w:tab w:val="left" w:pos="1680"/>
        </w:tabs>
        <w:ind w:right="854" w:firstLine="566"/>
        <w:contextualSpacing w:val="0"/>
        <w:jc w:val="both"/>
        <w:rPr>
          <w:sz w:val="24"/>
          <w:szCs w:val="24"/>
        </w:rPr>
      </w:pPr>
      <w:r w:rsidRPr="00331CEF">
        <w:rPr>
          <w:sz w:val="24"/>
          <w:szCs w:val="24"/>
        </w:rPr>
        <w:t>формирование умений рассказывать об основных особенностях вероучений традиционных</w:t>
      </w:r>
      <w:r w:rsidRPr="00331CEF">
        <w:rPr>
          <w:spacing w:val="-5"/>
          <w:sz w:val="24"/>
          <w:szCs w:val="24"/>
        </w:rPr>
        <w:t xml:space="preserve"> </w:t>
      </w:r>
      <w:r w:rsidRPr="00331CEF">
        <w:rPr>
          <w:sz w:val="24"/>
          <w:szCs w:val="24"/>
        </w:rPr>
        <w:t>религий</w:t>
      </w:r>
      <w:r w:rsidRPr="00331CEF">
        <w:rPr>
          <w:spacing w:val="-4"/>
          <w:sz w:val="24"/>
          <w:szCs w:val="24"/>
        </w:rPr>
        <w:t xml:space="preserve"> </w:t>
      </w:r>
      <w:r w:rsidRPr="00331CEF">
        <w:rPr>
          <w:sz w:val="24"/>
          <w:szCs w:val="24"/>
        </w:rPr>
        <w:t>народов России, называть имена</w:t>
      </w:r>
      <w:r w:rsidRPr="00331CEF">
        <w:rPr>
          <w:spacing w:val="-1"/>
          <w:sz w:val="24"/>
          <w:szCs w:val="24"/>
        </w:rPr>
        <w:t xml:space="preserve"> </w:t>
      </w:r>
      <w:r w:rsidRPr="00331CEF">
        <w:rPr>
          <w:sz w:val="24"/>
          <w:szCs w:val="24"/>
        </w:rPr>
        <w:t>их</w:t>
      </w:r>
      <w:r w:rsidRPr="00331CEF">
        <w:rPr>
          <w:spacing w:val="-10"/>
          <w:sz w:val="24"/>
          <w:szCs w:val="24"/>
        </w:rPr>
        <w:t xml:space="preserve"> </w:t>
      </w:r>
      <w:r w:rsidRPr="00331CEF">
        <w:rPr>
          <w:sz w:val="24"/>
          <w:szCs w:val="24"/>
        </w:rPr>
        <w:t>основателей и</w:t>
      </w:r>
      <w:r w:rsidRPr="00331CEF">
        <w:rPr>
          <w:spacing w:val="-9"/>
          <w:sz w:val="24"/>
          <w:szCs w:val="24"/>
        </w:rPr>
        <w:t xml:space="preserve"> </w:t>
      </w:r>
      <w:r w:rsidRPr="00331CEF">
        <w:rPr>
          <w:sz w:val="24"/>
          <w:szCs w:val="24"/>
        </w:rPr>
        <w:t>основные</w:t>
      </w:r>
      <w:r w:rsidRPr="00331CEF">
        <w:rPr>
          <w:spacing w:val="-1"/>
          <w:sz w:val="24"/>
          <w:szCs w:val="24"/>
        </w:rPr>
        <w:t xml:space="preserve"> </w:t>
      </w:r>
      <w:r w:rsidRPr="00331CEF">
        <w:rPr>
          <w:sz w:val="24"/>
          <w:szCs w:val="24"/>
        </w:rPr>
        <w:t>события, связанные с историей их возникновения и развития;</w:t>
      </w:r>
    </w:p>
    <w:p w14:paraId="6727A579" w14:textId="77777777" w:rsidR="00DB4562" w:rsidRPr="00331CEF" w:rsidRDefault="00DB4562" w:rsidP="00DB4562">
      <w:pPr>
        <w:pStyle w:val="a7"/>
        <w:numPr>
          <w:ilvl w:val="0"/>
          <w:numId w:val="57"/>
        </w:numPr>
        <w:tabs>
          <w:tab w:val="left" w:pos="1579"/>
        </w:tabs>
        <w:spacing w:line="242" w:lineRule="auto"/>
        <w:ind w:right="851" w:firstLine="566"/>
        <w:contextualSpacing w:val="0"/>
        <w:jc w:val="both"/>
        <w:rPr>
          <w:sz w:val="24"/>
          <w:szCs w:val="24"/>
        </w:rPr>
      </w:pPr>
      <w:r w:rsidRPr="00331CEF">
        <w:rPr>
          <w:sz w:val="24"/>
          <w:szCs w:val="24"/>
        </w:rPr>
        <w:t>знание названий священных книг традиционных религий народов России, умение кратко описывать их содержание;</w:t>
      </w:r>
    </w:p>
    <w:p w14:paraId="77040751" w14:textId="77777777" w:rsidR="00DB4562" w:rsidRPr="00331CEF" w:rsidRDefault="00DB4562" w:rsidP="00DB4562">
      <w:pPr>
        <w:pStyle w:val="a7"/>
        <w:numPr>
          <w:ilvl w:val="0"/>
          <w:numId w:val="57"/>
        </w:numPr>
        <w:tabs>
          <w:tab w:val="left" w:pos="1637"/>
        </w:tabs>
        <w:spacing w:line="242" w:lineRule="auto"/>
        <w:ind w:right="851" w:firstLine="566"/>
        <w:contextualSpacing w:val="0"/>
        <w:jc w:val="both"/>
        <w:rPr>
          <w:sz w:val="24"/>
          <w:szCs w:val="24"/>
        </w:rPr>
      </w:pPr>
      <w:r w:rsidRPr="00331CEF">
        <w:rPr>
          <w:sz w:val="24"/>
          <w:szCs w:val="24"/>
        </w:rPr>
        <w:t>формирование умений называть и составлять краткие описания особенностей культовых</w:t>
      </w:r>
      <w:r w:rsidRPr="00331CEF">
        <w:rPr>
          <w:spacing w:val="-12"/>
          <w:sz w:val="24"/>
          <w:szCs w:val="24"/>
        </w:rPr>
        <w:t xml:space="preserve"> </w:t>
      </w:r>
      <w:r w:rsidRPr="00331CEF">
        <w:rPr>
          <w:sz w:val="24"/>
          <w:szCs w:val="24"/>
        </w:rPr>
        <w:t>сооружений,</w:t>
      </w:r>
      <w:r w:rsidRPr="00331CEF">
        <w:rPr>
          <w:spacing w:val="-6"/>
          <w:sz w:val="24"/>
          <w:szCs w:val="24"/>
        </w:rPr>
        <w:t xml:space="preserve"> </w:t>
      </w:r>
      <w:r w:rsidRPr="00331CEF">
        <w:rPr>
          <w:sz w:val="24"/>
          <w:szCs w:val="24"/>
        </w:rPr>
        <w:t>религиозных</w:t>
      </w:r>
      <w:r w:rsidRPr="00331CEF">
        <w:rPr>
          <w:spacing w:val="-12"/>
          <w:sz w:val="24"/>
          <w:szCs w:val="24"/>
        </w:rPr>
        <w:t xml:space="preserve"> </w:t>
      </w:r>
      <w:r w:rsidRPr="00331CEF">
        <w:rPr>
          <w:sz w:val="24"/>
          <w:szCs w:val="24"/>
        </w:rPr>
        <w:t>служб,</w:t>
      </w:r>
      <w:r w:rsidRPr="00331CEF">
        <w:rPr>
          <w:spacing w:val="-6"/>
          <w:sz w:val="24"/>
          <w:szCs w:val="24"/>
        </w:rPr>
        <w:t xml:space="preserve"> </w:t>
      </w:r>
      <w:r w:rsidRPr="00331CEF">
        <w:rPr>
          <w:sz w:val="24"/>
          <w:szCs w:val="24"/>
        </w:rPr>
        <w:t>обрядов</w:t>
      </w:r>
      <w:r w:rsidRPr="00331CEF">
        <w:rPr>
          <w:spacing w:val="-6"/>
          <w:sz w:val="24"/>
          <w:szCs w:val="24"/>
        </w:rPr>
        <w:t xml:space="preserve"> </w:t>
      </w:r>
      <w:r w:rsidRPr="00331CEF">
        <w:rPr>
          <w:sz w:val="24"/>
          <w:szCs w:val="24"/>
        </w:rPr>
        <w:t>традиционных</w:t>
      </w:r>
      <w:r w:rsidRPr="00331CEF">
        <w:rPr>
          <w:spacing w:val="-12"/>
          <w:sz w:val="24"/>
          <w:szCs w:val="24"/>
        </w:rPr>
        <w:t xml:space="preserve"> </w:t>
      </w:r>
      <w:r w:rsidRPr="00331CEF">
        <w:rPr>
          <w:sz w:val="24"/>
          <w:szCs w:val="24"/>
        </w:rPr>
        <w:t>религий</w:t>
      </w:r>
      <w:r w:rsidRPr="00331CEF">
        <w:rPr>
          <w:spacing w:val="-7"/>
          <w:sz w:val="24"/>
          <w:szCs w:val="24"/>
        </w:rPr>
        <w:t xml:space="preserve"> </w:t>
      </w:r>
      <w:r w:rsidRPr="00331CEF">
        <w:rPr>
          <w:sz w:val="24"/>
          <w:szCs w:val="24"/>
        </w:rPr>
        <w:t>народов</w:t>
      </w:r>
      <w:r w:rsidRPr="00331CEF">
        <w:rPr>
          <w:spacing w:val="-6"/>
          <w:sz w:val="24"/>
          <w:szCs w:val="24"/>
        </w:rPr>
        <w:t xml:space="preserve"> </w:t>
      </w:r>
      <w:r w:rsidRPr="00331CEF">
        <w:rPr>
          <w:sz w:val="24"/>
          <w:szCs w:val="24"/>
        </w:rPr>
        <w:t>России;</w:t>
      </w:r>
    </w:p>
    <w:p w14:paraId="7099B1FF" w14:textId="77777777" w:rsidR="00DB4562" w:rsidRPr="00331CEF" w:rsidRDefault="00DB4562" w:rsidP="00DB4562">
      <w:pPr>
        <w:pStyle w:val="a7"/>
        <w:numPr>
          <w:ilvl w:val="0"/>
          <w:numId w:val="57"/>
        </w:numPr>
        <w:tabs>
          <w:tab w:val="left" w:pos="1800"/>
        </w:tabs>
        <w:ind w:right="840" w:firstLine="566"/>
        <w:contextualSpacing w:val="0"/>
        <w:jc w:val="both"/>
        <w:rPr>
          <w:sz w:val="24"/>
          <w:szCs w:val="24"/>
        </w:rPr>
      </w:pPr>
      <w:r w:rsidRPr="00331CEF">
        <w:rPr>
          <w:sz w:val="24"/>
          <w:szCs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14:paraId="534E8257" w14:textId="77777777" w:rsidR="00DB4562" w:rsidRPr="00331CEF" w:rsidRDefault="00DB4562" w:rsidP="00DB4562">
      <w:pPr>
        <w:pStyle w:val="a7"/>
        <w:numPr>
          <w:ilvl w:val="0"/>
          <w:numId w:val="57"/>
        </w:numPr>
        <w:tabs>
          <w:tab w:val="left" w:pos="1584"/>
        </w:tabs>
        <w:spacing w:line="237" w:lineRule="auto"/>
        <w:ind w:right="855" w:firstLine="566"/>
        <w:contextualSpacing w:val="0"/>
        <w:jc w:val="both"/>
        <w:rPr>
          <w:sz w:val="24"/>
          <w:szCs w:val="24"/>
        </w:rPr>
      </w:pPr>
      <w:r w:rsidRPr="00331CEF">
        <w:rPr>
          <w:sz w:val="24"/>
          <w:szCs w:val="24"/>
        </w:rPr>
        <w:t>понимание ценности семьи, умение приводить примеры положительного влияния религиозных традиций на отношения в семье, воспитание детей;</w:t>
      </w:r>
    </w:p>
    <w:p w14:paraId="05EB2371" w14:textId="77777777" w:rsidR="00DB4562" w:rsidRPr="00331CEF" w:rsidRDefault="00DB4562" w:rsidP="00DB4562">
      <w:pPr>
        <w:pStyle w:val="a7"/>
        <w:numPr>
          <w:ilvl w:val="0"/>
          <w:numId w:val="57"/>
        </w:numPr>
        <w:tabs>
          <w:tab w:val="left" w:pos="1575"/>
        </w:tabs>
        <w:ind w:right="857" w:firstLine="566"/>
        <w:contextualSpacing w:val="0"/>
        <w:jc w:val="both"/>
        <w:rPr>
          <w:sz w:val="24"/>
          <w:szCs w:val="24"/>
        </w:rPr>
      </w:pPr>
      <w:r w:rsidRPr="00331CEF">
        <w:rPr>
          <w:sz w:val="24"/>
          <w:szCs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sidRPr="00331CEF">
        <w:rPr>
          <w:spacing w:val="-2"/>
          <w:sz w:val="24"/>
          <w:szCs w:val="24"/>
        </w:rPr>
        <w:t>обществе;</w:t>
      </w:r>
    </w:p>
    <w:p w14:paraId="28BB65BE" w14:textId="77777777" w:rsidR="00DB4562" w:rsidRPr="00331CEF" w:rsidRDefault="00DB4562" w:rsidP="00DB4562">
      <w:pPr>
        <w:pStyle w:val="a7"/>
        <w:numPr>
          <w:ilvl w:val="0"/>
          <w:numId w:val="57"/>
        </w:numPr>
        <w:tabs>
          <w:tab w:val="left" w:pos="1723"/>
        </w:tabs>
        <w:spacing w:line="242" w:lineRule="auto"/>
        <w:ind w:right="846" w:firstLine="566"/>
        <w:contextualSpacing w:val="0"/>
        <w:jc w:val="both"/>
        <w:rPr>
          <w:sz w:val="24"/>
          <w:szCs w:val="24"/>
        </w:rPr>
      </w:pPr>
      <w:r w:rsidRPr="00331CEF">
        <w:rPr>
          <w:sz w:val="24"/>
          <w:szCs w:val="24"/>
        </w:rPr>
        <w:t>понимание ценности человеческой жизни, человеческого достоинства, честного труда людей на благо человека, общества;</w:t>
      </w:r>
    </w:p>
    <w:p w14:paraId="383AECA3" w14:textId="77777777" w:rsidR="00DB4562" w:rsidRPr="00331CEF" w:rsidRDefault="00DB4562" w:rsidP="00DB4562">
      <w:pPr>
        <w:pStyle w:val="a7"/>
        <w:numPr>
          <w:ilvl w:val="0"/>
          <w:numId w:val="57"/>
        </w:numPr>
        <w:tabs>
          <w:tab w:val="left" w:pos="1752"/>
        </w:tabs>
        <w:spacing w:line="242" w:lineRule="auto"/>
        <w:ind w:right="857" w:firstLine="566"/>
        <w:contextualSpacing w:val="0"/>
        <w:jc w:val="both"/>
        <w:rPr>
          <w:sz w:val="24"/>
          <w:szCs w:val="24"/>
        </w:rPr>
      </w:pPr>
      <w:r w:rsidRPr="00331CEF">
        <w:rPr>
          <w:sz w:val="24"/>
          <w:szCs w:val="24"/>
        </w:rPr>
        <w:t>формирование умений объяснять значение слов "милосердие", "сострадание", "прощение", "дружелюбие";</w:t>
      </w:r>
    </w:p>
    <w:p w14:paraId="4794EF0C" w14:textId="77777777" w:rsidR="00DB4562" w:rsidRPr="00331CEF" w:rsidRDefault="00DB4562" w:rsidP="00DB4562">
      <w:pPr>
        <w:pStyle w:val="a7"/>
        <w:numPr>
          <w:ilvl w:val="0"/>
          <w:numId w:val="57"/>
        </w:numPr>
        <w:tabs>
          <w:tab w:val="left" w:pos="1733"/>
        </w:tabs>
        <w:spacing w:line="242" w:lineRule="auto"/>
        <w:ind w:right="863" w:firstLine="566"/>
        <w:contextualSpacing w:val="0"/>
        <w:jc w:val="both"/>
        <w:rPr>
          <w:sz w:val="24"/>
          <w:szCs w:val="24"/>
        </w:rPr>
      </w:pPr>
      <w:r w:rsidRPr="00331CEF">
        <w:rPr>
          <w:sz w:val="24"/>
          <w:szCs w:val="24"/>
        </w:rPr>
        <w:t>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37A3844A" w14:textId="77777777" w:rsidR="00DB4562" w:rsidRPr="00331CEF" w:rsidRDefault="00DB4562" w:rsidP="00DB4562">
      <w:pPr>
        <w:pStyle w:val="a7"/>
        <w:numPr>
          <w:ilvl w:val="0"/>
          <w:numId w:val="57"/>
        </w:numPr>
        <w:tabs>
          <w:tab w:val="left" w:pos="1709"/>
        </w:tabs>
        <w:spacing w:line="242" w:lineRule="auto"/>
        <w:ind w:right="854" w:firstLine="566"/>
        <w:contextualSpacing w:val="0"/>
        <w:jc w:val="both"/>
        <w:rPr>
          <w:sz w:val="24"/>
          <w:szCs w:val="24"/>
        </w:rPr>
      </w:pPr>
      <w:r w:rsidRPr="00331CEF">
        <w:rPr>
          <w:sz w:val="24"/>
          <w:szCs w:val="24"/>
        </w:rPr>
        <w:t>открытость к сотрудничеству, готовность оказывать помощь; осуждение любых случаев унижения человеческого достоинства.</w:t>
      </w:r>
    </w:p>
    <w:p w14:paraId="1716D810" w14:textId="77777777" w:rsidR="00DB4562" w:rsidRPr="00331CEF" w:rsidRDefault="00DB4562" w:rsidP="00DB4562">
      <w:pPr>
        <w:pStyle w:val="2"/>
        <w:spacing w:line="274" w:lineRule="exact"/>
        <w:ind w:left="1275"/>
        <w:jc w:val="both"/>
      </w:pPr>
      <w:r w:rsidRPr="00331CEF">
        <w:t>По</w:t>
      </w:r>
      <w:r w:rsidRPr="00331CEF">
        <w:rPr>
          <w:spacing w:val="-1"/>
        </w:rPr>
        <w:t xml:space="preserve"> </w:t>
      </w:r>
      <w:r w:rsidRPr="00331CEF">
        <w:t>учебному</w:t>
      </w:r>
      <w:r w:rsidRPr="00331CEF">
        <w:rPr>
          <w:spacing w:val="-1"/>
        </w:rPr>
        <w:t xml:space="preserve"> </w:t>
      </w:r>
      <w:r w:rsidRPr="00331CEF">
        <w:t>модулю</w:t>
      </w:r>
      <w:r w:rsidRPr="00331CEF">
        <w:rPr>
          <w:spacing w:val="-2"/>
        </w:rPr>
        <w:t xml:space="preserve"> </w:t>
      </w:r>
      <w:r w:rsidRPr="00331CEF">
        <w:t>"Основы</w:t>
      </w:r>
      <w:r w:rsidRPr="00331CEF">
        <w:rPr>
          <w:spacing w:val="-5"/>
        </w:rPr>
        <w:t xml:space="preserve"> </w:t>
      </w:r>
      <w:r w:rsidRPr="00331CEF">
        <w:t>светской</w:t>
      </w:r>
      <w:r w:rsidRPr="00331CEF">
        <w:rPr>
          <w:spacing w:val="-3"/>
        </w:rPr>
        <w:t xml:space="preserve"> </w:t>
      </w:r>
      <w:r w:rsidRPr="00331CEF">
        <w:rPr>
          <w:spacing w:val="-2"/>
        </w:rPr>
        <w:t>этики":</w:t>
      </w:r>
    </w:p>
    <w:p w14:paraId="626B94BC" w14:textId="77777777" w:rsidR="00DB4562" w:rsidRPr="00331CEF" w:rsidRDefault="00DB4562" w:rsidP="00DB4562">
      <w:pPr>
        <w:pStyle w:val="a7"/>
        <w:numPr>
          <w:ilvl w:val="0"/>
          <w:numId w:val="56"/>
        </w:numPr>
        <w:tabs>
          <w:tab w:val="left" w:pos="1527"/>
        </w:tabs>
        <w:spacing w:line="237" w:lineRule="auto"/>
        <w:ind w:right="857" w:firstLine="566"/>
        <w:contextualSpacing w:val="0"/>
        <w:jc w:val="both"/>
        <w:rPr>
          <w:sz w:val="24"/>
          <w:szCs w:val="24"/>
        </w:rPr>
      </w:pPr>
      <w:r w:rsidRPr="00331CEF">
        <w:rPr>
          <w:sz w:val="24"/>
          <w:szCs w:val="24"/>
        </w:rPr>
        <w:t>формирование</w:t>
      </w:r>
      <w:r w:rsidRPr="00331CEF">
        <w:rPr>
          <w:spacing w:val="-13"/>
          <w:sz w:val="24"/>
          <w:szCs w:val="24"/>
        </w:rPr>
        <w:t xml:space="preserve"> </w:t>
      </w:r>
      <w:r w:rsidRPr="00331CEF">
        <w:rPr>
          <w:sz w:val="24"/>
          <w:szCs w:val="24"/>
        </w:rPr>
        <w:t>умения</w:t>
      </w:r>
      <w:r w:rsidRPr="00331CEF">
        <w:rPr>
          <w:spacing w:val="-14"/>
          <w:sz w:val="24"/>
          <w:szCs w:val="24"/>
        </w:rPr>
        <w:t xml:space="preserve"> </w:t>
      </w:r>
      <w:r w:rsidRPr="00331CEF">
        <w:rPr>
          <w:sz w:val="24"/>
          <w:szCs w:val="24"/>
        </w:rPr>
        <w:t>строить</w:t>
      </w:r>
      <w:r w:rsidRPr="00331CEF">
        <w:rPr>
          <w:spacing w:val="-12"/>
          <w:sz w:val="24"/>
          <w:szCs w:val="24"/>
        </w:rPr>
        <w:t xml:space="preserve"> </w:t>
      </w:r>
      <w:r w:rsidRPr="00331CEF">
        <w:rPr>
          <w:sz w:val="24"/>
          <w:szCs w:val="24"/>
        </w:rPr>
        <w:t>суждения</w:t>
      </w:r>
      <w:r w:rsidRPr="00331CEF">
        <w:rPr>
          <w:spacing w:val="-14"/>
          <w:sz w:val="24"/>
          <w:szCs w:val="24"/>
        </w:rPr>
        <w:t xml:space="preserve"> </w:t>
      </w:r>
      <w:r w:rsidRPr="00331CEF">
        <w:rPr>
          <w:sz w:val="24"/>
          <w:szCs w:val="24"/>
        </w:rPr>
        <w:t>оценочного</w:t>
      </w:r>
      <w:r w:rsidRPr="00331CEF">
        <w:rPr>
          <w:spacing w:val="-9"/>
          <w:sz w:val="24"/>
          <w:szCs w:val="24"/>
        </w:rPr>
        <w:t xml:space="preserve"> </w:t>
      </w:r>
      <w:r w:rsidRPr="00331CEF">
        <w:rPr>
          <w:sz w:val="24"/>
          <w:szCs w:val="24"/>
        </w:rPr>
        <w:t>характера</w:t>
      </w:r>
      <w:r w:rsidRPr="00331CEF">
        <w:rPr>
          <w:spacing w:val="-15"/>
          <w:sz w:val="24"/>
          <w:szCs w:val="24"/>
        </w:rPr>
        <w:t xml:space="preserve"> </w:t>
      </w:r>
      <w:r w:rsidRPr="00331CEF">
        <w:rPr>
          <w:sz w:val="24"/>
          <w:szCs w:val="24"/>
        </w:rPr>
        <w:t>о</w:t>
      </w:r>
      <w:r w:rsidRPr="00331CEF">
        <w:rPr>
          <w:spacing w:val="-9"/>
          <w:sz w:val="24"/>
          <w:szCs w:val="24"/>
        </w:rPr>
        <w:t xml:space="preserve"> </w:t>
      </w:r>
      <w:r w:rsidRPr="00331CEF">
        <w:rPr>
          <w:sz w:val="24"/>
          <w:szCs w:val="24"/>
        </w:rPr>
        <w:t>роли</w:t>
      </w:r>
      <w:r w:rsidRPr="00331CEF">
        <w:rPr>
          <w:spacing w:val="-13"/>
          <w:sz w:val="24"/>
          <w:szCs w:val="24"/>
        </w:rPr>
        <w:t xml:space="preserve"> </w:t>
      </w:r>
      <w:r w:rsidRPr="00331CEF">
        <w:rPr>
          <w:sz w:val="24"/>
          <w:szCs w:val="24"/>
        </w:rPr>
        <w:t>личных</w:t>
      </w:r>
      <w:r w:rsidRPr="00331CEF">
        <w:rPr>
          <w:spacing w:val="-14"/>
          <w:sz w:val="24"/>
          <w:szCs w:val="24"/>
        </w:rPr>
        <w:t xml:space="preserve"> </w:t>
      </w:r>
      <w:r w:rsidRPr="00331CEF">
        <w:rPr>
          <w:sz w:val="24"/>
          <w:szCs w:val="24"/>
        </w:rPr>
        <w:t>усилий для нравственного развития человека;</w:t>
      </w:r>
    </w:p>
    <w:p w14:paraId="5435CF9B" w14:textId="77777777" w:rsidR="00DB4562" w:rsidRPr="00331CEF" w:rsidRDefault="00DB4562" w:rsidP="00DB4562">
      <w:pPr>
        <w:pStyle w:val="a7"/>
        <w:numPr>
          <w:ilvl w:val="0"/>
          <w:numId w:val="56"/>
        </w:numPr>
        <w:tabs>
          <w:tab w:val="left" w:pos="1603"/>
        </w:tabs>
        <w:spacing w:line="237" w:lineRule="auto"/>
        <w:ind w:right="863" w:firstLine="566"/>
        <w:contextualSpacing w:val="0"/>
        <w:jc w:val="both"/>
        <w:rPr>
          <w:sz w:val="24"/>
          <w:szCs w:val="24"/>
        </w:rPr>
      </w:pPr>
      <w:r w:rsidRPr="00331CEF">
        <w:rPr>
          <w:sz w:val="24"/>
          <w:szCs w:val="24"/>
        </w:rPr>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2F6A48F2" w14:textId="77777777" w:rsidR="00DB4562" w:rsidRPr="00331CEF" w:rsidRDefault="00DB4562" w:rsidP="00DB4562">
      <w:pPr>
        <w:pStyle w:val="a7"/>
        <w:spacing w:line="237" w:lineRule="auto"/>
        <w:rPr>
          <w:sz w:val="24"/>
          <w:szCs w:val="24"/>
        </w:rPr>
        <w:sectPr w:rsidR="00DB4562" w:rsidRPr="00331CEF" w:rsidSect="00DB4562">
          <w:pgSz w:w="11910" w:h="16390"/>
          <w:pgMar w:top="1060" w:right="0" w:bottom="280" w:left="708" w:header="720" w:footer="720" w:gutter="0"/>
          <w:cols w:space="720"/>
        </w:sectPr>
      </w:pPr>
    </w:p>
    <w:p w14:paraId="1B7D4B60" w14:textId="77777777" w:rsidR="00DB4562" w:rsidRPr="00331CEF" w:rsidRDefault="00DB4562" w:rsidP="00DB4562">
      <w:pPr>
        <w:pStyle w:val="a7"/>
        <w:numPr>
          <w:ilvl w:val="0"/>
          <w:numId w:val="56"/>
        </w:numPr>
        <w:tabs>
          <w:tab w:val="left" w:pos="1642"/>
        </w:tabs>
        <w:spacing w:before="62"/>
        <w:ind w:right="855" w:firstLine="566"/>
        <w:contextualSpacing w:val="0"/>
        <w:jc w:val="both"/>
        <w:rPr>
          <w:sz w:val="24"/>
          <w:szCs w:val="24"/>
        </w:rPr>
      </w:pPr>
      <w:r w:rsidRPr="00331CEF">
        <w:rPr>
          <w:sz w:val="24"/>
          <w:szCs w:val="24"/>
        </w:rPr>
        <w:lastRenderedPageBreak/>
        <w:t>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30C16516" w14:textId="77777777" w:rsidR="00DB4562" w:rsidRPr="00331CEF" w:rsidRDefault="00DB4562" w:rsidP="00DB4562">
      <w:pPr>
        <w:pStyle w:val="a7"/>
        <w:numPr>
          <w:ilvl w:val="0"/>
          <w:numId w:val="56"/>
        </w:numPr>
        <w:tabs>
          <w:tab w:val="left" w:pos="1546"/>
        </w:tabs>
        <w:spacing w:before="3"/>
        <w:ind w:right="844" w:firstLine="566"/>
        <w:contextualSpacing w:val="0"/>
        <w:jc w:val="both"/>
        <w:rPr>
          <w:sz w:val="24"/>
          <w:szCs w:val="24"/>
        </w:rPr>
      </w:pPr>
      <w:r w:rsidRPr="00331CEF">
        <w:rPr>
          <w:sz w:val="24"/>
          <w:szCs w:val="24"/>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064FD436" w14:textId="77777777" w:rsidR="00DB4562" w:rsidRPr="00331CEF" w:rsidRDefault="00DB4562" w:rsidP="00DB4562">
      <w:pPr>
        <w:pStyle w:val="a7"/>
        <w:numPr>
          <w:ilvl w:val="0"/>
          <w:numId w:val="56"/>
        </w:numPr>
        <w:tabs>
          <w:tab w:val="left" w:pos="1603"/>
        </w:tabs>
        <w:spacing w:line="242" w:lineRule="auto"/>
        <w:ind w:right="856" w:firstLine="566"/>
        <w:contextualSpacing w:val="0"/>
        <w:jc w:val="both"/>
        <w:rPr>
          <w:sz w:val="24"/>
          <w:szCs w:val="24"/>
        </w:rPr>
      </w:pPr>
      <w:r w:rsidRPr="00331CEF">
        <w:rPr>
          <w:sz w:val="24"/>
          <w:szCs w:val="24"/>
        </w:rPr>
        <w:t>формирование умения соотносить поведение и поступки человека с основными нормами российской светской (гражданской) этики;</w:t>
      </w:r>
    </w:p>
    <w:p w14:paraId="3F8CDF94" w14:textId="77777777" w:rsidR="00DB4562" w:rsidRPr="00331CEF" w:rsidRDefault="00DB4562" w:rsidP="00DB4562">
      <w:pPr>
        <w:pStyle w:val="a7"/>
        <w:numPr>
          <w:ilvl w:val="0"/>
          <w:numId w:val="56"/>
        </w:numPr>
        <w:tabs>
          <w:tab w:val="left" w:pos="1675"/>
        </w:tabs>
        <w:spacing w:line="242" w:lineRule="auto"/>
        <w:ind w:right="855" w:firstLine="566"/>
        <w:contextualSpacing w:val="0"/>
        <w:jc w:val="both"/>
        <w:rPr>
          <w:sz w:val="24"/>
          <w:szCs w:val="24"/>
        </w:rPr>
      </w:pPr>
      <w:r w:rsidRPr="00331CEF">
        <w:rPr>
          <w:sz w:val="24"/>
          <w:szCs w:val="24"/>
        </w:rPr>
        <w:t>формирование умения строить суждения оценочного характера о значении нравственности в жизни человека, коллектива, семьи, общества;</w:t>
      </w:r>
    </w:p>
    <w:p w14:paraId="1A6A00F1" w14:textId="77777777" w:rsidR="00DB4562" w:rsidRPr="00331CEF" w:rsidRDefault="00DB4562" w:rsidP="00DB4562">
      <w:pPr>
        <w:pStyle w:val="a7"/>
        <w:numPr>
          <w:ilvl w:val="0"/>
          <w:numId w:val="56"/>
        </w:numPr>
        <w:tabs>
          <w:tab w:val="left" w:pos="1642"/>
        </w:tabs>
        <w:ind w:right="842" w:firstLine="566"/>
        <w:contextualSpacing w:val="0"/>
        <w:jc w:val="both"/>
        <w:rPr>
          <w:sz w:val="24"/>
          <w:szCs w:val="24"/>
        </w:rPr>
      </w:pPr>
      <w:r w:rsidRPr="00331CEF">
        <w:rPr>
          <w:sz w:val="24"/>
          <w:szCs w:val="24"/>
        </w:rPr>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w:t>
      </w:r>
      <w:r w:rsidRPr="00331CEF">
        <w:rPr>
          <w:spacing w:val="-2"/>
          <w:sz w:val="24"/>
          <w:szCs w:val="24"/>
        </w:rPr>
        <w:t>этикета;</w:t>
      </w:r>
    </w:p>
    <w:p w14:paraId="6FB2DEA9" w14:textId="77777777" w:rsidR="00DB4562" w:rsidRPr="00331CEF" w:rsidRDefault="00DB4562" w:rsidP="00DB4562">
      <w:pPr>
        <w:pStyle w:val="a7"/>
        <w:numPr>
          <w:ilvl w:val="0"/>
          <w:numId w:val="56"/>
        </w:numPr>
        <w:tabs>
          <w:tab w:val="left" w:pos="1527"/>
        </w:tabs>
        <w:spacing w:line="237" w:lineRule="auto"/>
        <w:ind w:right="856" w:firstLine="566"/>
        <w:contextualSpacing w:val="0"/>
        <w:jc w:val="both"/>
        <w:rPr>
          <w:sz w:val="24"/>
          <w:szCs w:val="24"/>
        </w:rPr>
      </w:pPr>
      <w:r w:rsidRPr="00331CEF">
        <w:rPr>
          <w:sz w:val="24"/>
          <w:szCs w:val="24"/>
        </w:rPr>
        <w:t>понимание</w:t>
      </w:r>
      <w:r w:rsidRPr="00331CEF">
        <w:rPr>
          <w:spacing w:val="-15"/>
          <w:sz w:val="24"/>
          <w:szCs w:val="24"/>
        </w:rPr>
        <w:t xml:space="preserve"> </w:t>
      </w:r>
      <w:r w:rsidRPr="00331CEF">
        <w:rPr>
          <w:sz w:val="24"/>
          <w:szCs w:val="24"/>
        </w:rPr>
        <w:t>ценности</w:t>
      </w:r>
      <w:r w:rsidRPr="00331CEF">
        <w:rPr>
          <w:spacing w:val="-14"/>
          <w:sz w:val="24"/>
          <w:szCs w:val="24"/>
        </w:rPr>
        <w:t xml:space="preserve"> </w:t>
      </w:r>
      <w:r w:rsidRPr="00331CEF">
        <w:rPr>
          <w:sz w:val="24"/>
          <w:szCs w:val="24"/>
        </w:rPr>
        <w:t>человеческой</w:t>
      </w:r>
      <w:r w:rsidRPr="00331CEF">
        <w:rPr>
          <w:spacing w:val="-14"/>
          <w:sz w:val="24"/>
          <w:szCs w:val="24"/>
        </w:rPr>
        <w:t xml:space="preserve"> </w:t>
      </w:r>
      <w:r w:rsidRPr="00331CEF">
        <w:rPr>
          <w:sz w:val="24"/>
          <w:szCs w:val="24"/>
        </w:rPr>
        <w:t>жизни,</w:t>
      </w:r>
      <w:r w:rsidRPr="00331CEF">
        <w:rPr>
          <w:spacing w:val="-13"/>
          <w:sz w:val="24"/>
          <w:szCs w:val="24"/>
        </w:rPr>
        <w:t xml:space="preserve"> </w:t>
      </w:r>
      <w:r w:rsidRPr="00331CEF">
        <w:rPr>
          <w:sz w:val="24"/>
          <w:szCs w:val="24"/>
        </w:rPr>
        <w:t>человеческого</w:t>
      </w:r>
      <w:r w:rsidRPr="00331CEF">
        <w:rPr>
          <w:spacing w:val="-11"/>
          <w:sz w:val="24"/>
          <w:szCs w:val="24"/>
        </w:rPr>
        <w:t xml:space="preserve"> </w:t>
      </w:r>
      <w:r w:rsidRPr="00331CEF">
        <w:rPr>
          <w:sz w:val="24"/>
          <w:szCs w:val="24"/>
        </w:rPr>
        <w:t>достоинства,</w:t>
      </w:r>
      <w:r w:rsidRPr="00331CEF">
        <w:rPr>
          <w:spacing w:val="-13"/>
          <w:sz w:val="24"/>
          <w:szCs w:val="24"/>
        </w:rPr>
        <w:t xml:space="preserve"> </w:t>
      </w:r>
      <w:r w:rsidRPr="00331CEF">
        <w:rPr>
          <w:sz w:val="24"/>
          <w:szCs w:val="24"/>
        </w:rPr>
        <w:t>честного</w:t>
      </w:r>
      <w:r w:rsidRPr="00331CEF">
        <w:rPr>
          <w:spacing w:val="-11"/>
          <w:sz w:val="24"/>
          <w:szCs w:val="24"/>
        </w:rPr>
        <w:t xml:space="preserve"> </w:t>
      </w:r>
      <w:r w:rsidRPr="00331CEF">
        <w:rPr>
          <w:sz w:val="24"/>
          <w:szCs w:val="24"/>
        </w:rPr>
        <w:t>труда людей на благо человека, общества;</w:t>
      </w:r>
    </w:p>
    <w:p w14:paraId="3C14F3AE" w14:textId="77777777" w:rsidR="00DB4562" w:rsidRPr="00331CEF" w:rsidRDefault="00DB4562" w:rsidP="00DB4562">
      <w:pPr>
        <w:pStyle w:val="a7"/>
        <w:numPr>
          <w:ilvl w:val="0"/>
          <w:numId w:val="56"/>
        </w:numPr>
        <w:tabs>
          <w:tab w:val="left" w:pos="1651"/>
        </w:tabs>
        <w:spacing w:line="237" w:lineRule="auto"/>
        <w:ind w:right="856" w:firstLine="566"/>
        <w:contextualSpacing w:val="0"/>
        <w:jc w:val="both"/>
        <w:rPr>
          <w:sz w:val="24"/>
          <w:szCs w:val="24"/>
        </w:rPr>
      </w:pPr>
      <w:r w:rsidRPr="00331CEF">
        <w:rPr>
          <w:sz w:val="24"/>
          <w:szCs w:val="24"/>
        </w:rPr>
        <w:t>формирование умения объяснять значение слов "милосердие", "сострадание", "прощение", "дружелюбие";</w:t>
      </w:r>
    </w:p>
    <w:p w14:paraId="0AD51E79" w14:textId="77777777" w:rsidR="00DB4562" w:rsidRPr="00331CEF" w:rsidRDefault="00DB4562" w:rsidP="00DB4562">
      <w:pPr>
        <w:pStyle w:val="a7"/>
        <w:numPr>
          <w:ilvl w:val="0"/>
          <w:numId w:val="56"/>
        </w:numPr>
        <w:tabs>
          <w:tab w:val="left" w:pos="1776"/>
        </w:tabs>
        <w:spacing w:before="4" w:line="237" w:lineRule="auto"/>
        <w:ind w:right="862" w:firstLine="566"/>
        <w:contextualSpacing w:val="0"/>
        <w:jc w:val="both"/>
        <w:rPr>
          <w:sz w:val="24"/>
          <w:szCs w:val="24"/>
        </w:rPr>
      </w:pPr>
      <w:r w:rsidRPr="00331CEF">
        <w:rPr>
          <w:sz w:val="24"/>
          <w:szCs w:val="24"/>
        </w:rPr>
        <w:t>формирование умения приводить примеры проявлений любви к ближнему, милосердия и сострадания в истории России, современной жизни;</w:t>
      </w:r>
    </w:p>
    <w:p w14:paraId="2CFECDA4" w14:textId="77777777" w:rsidR="00DB4562" w:rsidRPr="00331CEF" w:rsidRDefault="00DB4562" w:rsidP="00DB4562">
      <w:pPr>
        <w:pStyle w:val="a7"/>
        <w:numPr>
          <w:ilvl w:val="0"/>
          <w:numId w:val="56"/>
        </w:numPr>
        <w:tabs>
          <w:tab w:val="left" w:pos="1666"/>
        </w:tabs>
        <w:spacing w:before="6" w:line="237" w:lineRule="auto"/>
        <w:ind w:right="850" w:firstLine="566"/>
        <w:contextualSpacing w:val="0"/>
        <w:jc w:val="both"/>
        <w:rPr>
          <w:sz w:val="24"/>
          <w:szCs w:val="24"/>
        </w:rPr>
      </w:pPr>
      <w:r w:rsidRPr="00331CEF">
        <w:rPr>
          <w:sz w:val="24"/>
          <w:szCs w:val="24"/>
        </w:rPr>
        <w:t>готовность проявлять открытость к сотрудничеству, готовность оказывать помощь; осуждать любые случаи унижения человеческого достоинства.</w:t>
      </w:r>
    </w:p>
    <w:p w14:paraId="4623E392" w14:textId="77777777" w:rsidR="00DB4562" w:rsidRPr="00331CEF" w:rsidRDefault="00DB4562" w:rsidP="00DB4562">
      <w:pPr>
        <w:pStyle w:val="2"/>
        <w:spacing w:before="8"/>
        <w:ind w:left="1275"/>
        <w:jc w:val="both"/>
      </w:pPr>
      <w:r w:rsidRPr="00331CEF">
        <w:t>По</w:t>
      </w:r>
      <w:r w:rsidRPr="00331CEF">
        <w:rPr>
          <w:spacing w:val="-3"/>
        </w:rPr>
        <w:t xml:space="preserve"> </w:t>
      </w:r>
      <w:r w:rsidRPr="00331CEF">
        <w:t>учебному</w:t>
      </w:r>
      <w:r w:rsidRPr="00331CEF">
        <w:rPr>
          <w:spacing w:val="-3"/>
        </w:rPr>
        <w:t xml:space="preserve"> </w:t>
      </w:r>
      <w:r w:rsidRPr="00331CEF">
        <w:t>предмету</w:t>
      </w:r>
      <w:r w:rsidRPr="00331CEF">
        <w:rPr>
          <w:spacing w:val="-7"/>
        </w:rPr>
        <w:t xml:space="preserve"> </w:t>
      </w:r>
      <w:r w:rsidRPr="00331CEF">
        <w:t>"Изобразительное</w:t>
      </w:r>
      <w:r w:rsidRPr="00331CEF">
        <w:rPr>
          <w:spacing w:val="-7"/>
        </w:rPr>
        <w:t xml:space="preserve"> </w:t>
      </w:r>
      <w:r w:rsidRPr="00331CEF">
        <w:rPr>
          <w:spacing w:val="-2"/>
        </w:rPr>
        <w:t>искусство":</w:t>
      </w:r>
    </w:p>
    <w:p w14:paraId="69DE2D75" w14:textId="77777777" w:rsidR="00DB4562" w:rsidRPr="00331CEF" w:rsidRDefault="00DB4562" w:rsidP="00DB4562">
      <w:pPr>
        <w:pStyle w:val="a7"/>
        <w:numPr>
          <w:ilvl w:val="0"/>
          <w:numId w:val="55"/>
        </w:numPr>
        <w:tabs>
          <w:tab w:val="left" w:pos="1661"/>
        </w:tabs>
        <w:spacing w:line="242" w:lineRule="auto"/>
        <w:ind w:right="850" w:firstLine="566"/>
        <w:contextualSpacing w:val="0"/>
        <w:jc w:val="both"/>
        <w:rPr>
          <w:sz w:val="24"/>
          <w:szCs w:val="24"/>
        </w:rPr>
      </w:pPr>
      <w:r w:rsidRPr="00331CEF">
        <w:rPr>
          <w:sz w:val="24"/>
          <w:szCs w:val="24"/>
        </w:rPr>
        <w:t>выполнение</w:t>
      </w:r>
      <w:r w:rsidRPr="00331CEF">
        <w:rPr>
          <w:spacing w:val="80"/>
          <w:sz w:val="24"/>
          <w:szCs w:val="24"/>
        </w:rPr>
        <w:t xml:space="preserve"> </w:t>
      </w:r>
      <w:r w:rsidRPr="00331CEF">
        <w:rPr>
          <w:sz w:val="24"/>
          <w:szCs w:val="24"/>
        </w:rPr>
        <w:t>творческих</w:t>
      </w:r>
      <w:r w:rsidRPr="00331CEF">
        <w:rPr>
          <w:spacing w:val="80"/>
          <w:sz w:val="24"/>
          <w:szCs w:val="24"/>
        </w:rPr>
        <w:t xml:space="preserve"> </w:t>
      </w:r>
      <w:r w:rsidRPr="00331CEF">
        <w:rPr>
          <w:sz w:val="24"/>
          <w:szCs w:val="24"/>
        </w:rPr>
        <w:t>работ</w:t>
      </w:r>
      <w:r w:rsidRPr="00331CEF">
        <w:rPr>
          <w:spacing w:val="80"/>
          <w:sz w:val="24"/>
          <w:szCs w:val="24"/>
        </w:rPr>
        <w:t xml:space="preserve"> </w:t>
      </w:r>
      <w:r w:rsidRPr="00331CEF">
        <w:rPr>
          <w:sz w:val="24"/>
          <w:szCs w:val="24"/>
        </w:rPr>
        <w:t>с</w:t>
      </w:r>
      <w:r w:rsidRPr="00331CEF">
        <w:rPr>
          <w:spacing w:val="80"/>
          <w:sz w:val="24"/>
          <w:szCs w:val="24"/>
        </w:rPr>
        <w:t xml:space="preserve"> </w:t>
      </w:r>
      <w:r w:rsidRPr="00331CEF">
        <w:rPr>
          <w:sz w:val="24"/>
          <w:szCs w:val="24"/>
        </w:rPr>
        <w:t>использованием</w:t>
      </w:r>
      <w:r w:rsidRPr="00331CEF">
        <w:rPr>
          <w:spacing w:val="80"/>
          <w:sz w:val="24"/>
          <w:szCs w:val="24"/>
        </w:rPr>
        <w:t xml:space="preserve"> </w:t>
      </w:r>
      <w:r w:rsidRPr="00331CEF">
        <w:rPr>
          <w:sz w:val="24"/>
          <w:szCs w:val="24"/>
        </w:rPr>
        <w:t>различных</w:t>
      </w:r>
      <w:r w:rsidRPr="00331CEF">
        <w:rPr>
          <w:spacing w:val="80"/>
          <w:sz w:val="24"/>
          <w:szCs w:val="24"/>
        </w:rPr>
        <w:t xml:space="preserve"> </w:t>
      </w:r>
      <w:r w:rsidRPr="00331CEF">
        <w:rPr>
          <w:sz w:val="24"/>
          <w:szCs w:val="24"/>
        </w:rPr>
        <w:t>художественных</w:t>
      </w:r>
      <w:r w:rsidRPr="00331CEF">
        <w:rPr>
          <w:spacing w:val="40"/>
          <w:sz w:val="24"/>
          <w:szCs w:val="24"/>
        </w:rPr>
        <w:t xml:space="preserve"> </w:t>
      </w:r>
      <w:r w:rsidRPr="00331CEF">
        <w:rPr>
          <w:sz w:val="24"/>
          <w:szCs w:val="24"/>
        </w:rPr>
        <w:t>материалов и средств художественной выразительности изобразительного искусства;</w:t>
      </w:r>
    </w:p>
    <w:p w14:paraId="0B82BE0B" w14:textId="77777777" w:rsidR="00DB4562" w:rsidRPr="00331CEF" w:rsidRDefault="00DB4562" w:rsidP="00DB4562">
      <w:pPr>
        <w:pStyle w:val="a7"/>
        <w:numPr>
          <w:ilvl w:val="0"/>
          <w:numId w:val="55"/>
        </w:numPr>
        <w:tabs>
          <w:tab w:val="left" w:pos="1537"/>
        </w:tabs>
        <w:spacing w:line="271" w:lineRule="exact"/>
        <w:ind w:left="1537" w:hanging="262"/>
        <w:contextualSpacing w:val="0"/>
        <w:jc w:val="both"/>
        <w:rPr>
          <w:sz w:val="24"/>
          <w:szCs w:val="24"/>
        </w:rPr>
      </w:pPr>
      <w:r w:rsidRPr="00331CEF">
        <w:rPr>
          <w:sz w:val="24"/>
          <w:szCs w:val="24"/>
        </w:rPr>
        <w:t>умение</w:t>
      </w:r>
      <w:r w:rsidRPr="00331CEF">
        <w:rPr>
          <w:spacing w:val="-7"/>
          <w:sz w:val="24"/>
          <w:szCs w:val="24"/>
        </w:rPr>
        <w:t xml:space="preserve"> </w:t>
      </w:r>
      <w:r w:rsidRPr="00331CEF">
        <w:rPr>
          <w:sz w:val="24"/>
          <w:szCs w:val="24"/>
        </w:rPr>
        <w:t>характеризовать</w:t>
      </w:r>
      <w:r w:rsidRPr="00331CEF">
        <w:rPr>
          <w:spacing w:val="-6"/>
          <w:sz w:val="24"/>
          <w:szCs w:val="24"/>
        </w:rPr>
        <w:t xml:space="preserve"> </w:t>
      </w:r>
      <w:r w:rsidRPr="00331CEF">
        <w:rPr>
          <w:sz w:val="24"/>
          <w:szCs w:val="24"/>
        </w:rPr>
        <w:t>виды</w:t>
      </w:r>
      <w:r w:rsidRPr="00331CEF">
        <w:rPr>
          <w:spacing w:val="-7"/>
          <w:sz w:val="24"/>
          <w:szCs w:val="24"/>
        </w:rPr>
        <w:t xml:space="preserve"> </w:t>
      </w:r>
      <w:r w:rsidRPr="00331CEF">
        <w:rPr>
          <w:sz w:val="24"/>
          <w:szCs w:val="24"/>
        </w:rPr>
        <w:t>и</w:t>
      </w:r>
      <w:r w:rsidRPr="00331CEF">
        <w:rPr>
          <w:spacing w:val="-7"/>
          <w:sz w:val="24"/>
          <w:szCs w:val="24"/>
        </w:rPr>
        <w:t xml:space="preserve"> </w:t>
      </w:r>
      <w:r w:rsidRPr="00331CEF">
        <w:rPr>
          <w:sz w:val="24"/>
          <w:szCs w:val="24"/>
        </w:rPr>
        <w:t>жанры</w:t>
      </w:r>
      <w:r w:rsidRPr="00331CEF">
        <w:rPr>
          <w:spacing w:val="-3"/>
          <w:sz w:val="24"/>
          <w:szCs w:val="24"/>
        </w:rPr>
        <w:t xml:space="preserve"> </w:t>
      </w:r>
      <w:r w:rsidRPr="00331CEF">
        <w:rPr>
          <w:sz w:val="24"/>
          <w:szCs w:val="24"/>
        </w:rPr>
        <w:t>изобразительного</w:t>
      </w:r>
      <w:r w:rsidRPr="00331CEF">
        <w:rPr>
          <w:spacing w:val="-3"/>
          <w:sz w:val="24"/>
          <w:szCs w:val="24"/>
        </w:rPr>
        <w:t xml:space="preserve"> </w:t>
      </w:r>
      <w:r w:rsidRPr="00331CEF">
        <w:rPr>
          <w:spacing w:val="-2"/>
          <w:sz w:val="24"/>
          <w:szCs w:val="24"/>
        </w:rPr>
        <w:t>искусства;</w:t>
      </w:r>
    </w:p>
    <w:p w14:paraId="31C16BFC" w14:textId="77777777" w:rsidR="00DB4562" w:rsidRPr="00331CEF" w:rsidRDefault="00DB4562" w:rsidP="00DB4562">
      <w:pPr>
        <w:pStyle w:val="a7"/>
        <w:numPr>
          <w:ilvl w:val="0"/>
          <w:numId w:val="55"/>
        </w:numPr>
        <w:tabs>
          <w:tab w:val="left" w:pos="1533"/>
        </w:tabs>
        <w:spacing w:line="275" w:lineRule="exact"/>
        <w:ind w:left="1533" w:hanging="258"/>
        <w:contextualSpacing w:val="0"/>
        <w:jc w:val="both"/>
        <w:rPr>
          <w:sz w:val="24"/>
          <w:szCs w:val="24"/>
        </w:rPr>
      </w:pPr>
      <w:r w:rsidRPr="00331CEF">
        <w:rPr>
          <w:sz w:val="24"/>
          <w:szCs w:val="24"/>
        </w:rPr>
        <w:t>овладение</w:t>
      </w:r>
      <w:r w:rsidRPr="00331CEF">
        <w:rPr>
          <w:spacing w:val="-4"/>
          <w:sz w:val="24"/>
          <w:szCs w:val="24"/>
        </w:rPr>
        <w:t xml:space="preserve"> </w:t>
      </w:r>
      <w:r w:rsidRPr="00331CEF">
        <w:rPr>
          <w:sz w:val="24"/>
          <w:szCs w:val="24"/>
        </w:rPr>
        <w:t>умением</w:t>
      </w:r>
      <w:r w:rsidRPr="00331CEF">
        <w:rPr>
          <w:spacing w:val="-2"/>
          <w:sz w:val="24"/>
          <w:szCs w:val="24"/>
        </w:rPr>
        <w:t xml:space="preserve"> </w:t>
      </w:r>
      <w:r w:rsidRPr="00331CEF">
        <w:rPr>
          <w:sz w:val="24"/>
          <w:szCs w:val="24"/>
        </w:rPr>
        <w:t>рисовать</w:t>
      </w:r>
      <w:r w:rsidRPr="00331CEF">
        <w:rPr>
          <w:spacing w:val="-6"/>
          <w:sz w:val="24"/>
          <w:szCs w:val="24"/>
        </w:rPr>
        <w:t xml:space="preserve"> </w:t>
      </w:r>
      <w:r w:rsidRPr="00331CEF">
        <w:rPr>
          <w:sz w:val="24"/>
          <w:szCs w:val="24"/>
        </w:rPr>
        <w:t>с</w:t>
      </w:r>
      <w:r w:rsidRPr="00331CEF">
        <w:rPr>
          <w:spacing w:val="-3"/>
          <w:sz w:val="24"/>
          <w:szCs w:val="24"/>
        </w:rPr>
        <w:t xml:space="preserve"> </w:t>
      </w:r>
      <w:r w:rsidRPr="00331CEF">
        <w:rPr>
          <w:sz w:val="24"/>
          <w:szCs w:val="24"/>
        </w:rPr>
        <w:t>натуры,</w:t>
      </w:r>
      <w:r w:rsidRPr="00331CEF">
        <w:rPr>
          <w:spacing w:val="-1"/>
          <w:sz w:val="24"/>
          <w:szCs w:val="24"/>
        </w:rPr>
        <w:t xml:space="preserve"> </w:t>
      </w:r>
      <w:r w:rsidRPr="00331CEF">
        <w:rPr>
          <w:sz w:val="24"/>
          <w:szCs w:val="24"/>
        </w:rPr>
        <w:t>по</w:t>
      </w:r>
      <w:r w:rsidRPr="00331CEF">
        <w:rPr>
          <w:spacing w:val="-3"/>
          <w:sz w:val="24"/>
          <w:szCs w:val="24"/>
        </w:rPr>
        <w:t xml:space="preserve"> </w:t>
      </w:r>
      <w:r w:rsidRPr="00331CEF">
        <w:rPr>
          <w:sz w:val="24"/>
          <w:szCs w:val="24"/>
        </w:rPr>
        <w:t>памяти,</w:t>
      </w:r>
      <w:r w:rsidRPr="00331CEF">
        <w:rPr>
          <w:spacing w:val="-6"/>
          <w:sz w:val="24"/>
          <w:szCs w:val="24"/>
        </w:rPr>
        <w:t xml:space="preserve"> </w:t>
      </w:r>
      <w:r w:rsidRPr="00331CEF">
        <w:rPr>
          <w:sz w:val="24"/>
          <w:szCs w:val="24"/>
        </w:rPr>
        <w:t>по</w:t>
      </w:r>
      <w:r w:rsidRPr="00331CEF">
        <w:rPr>
          <w:spacing w:val="-2"/>
          <w:sz w:val="24"/>
          <w:szCs w:val="24"/>
        </w:rPr>
        <w:t xml:space="preserve"> представлению;</w:t>
      </w:r>
    </w:p>
    <w:p w14:paraId="64588108" w14:textId="77777777" w:rsidR="00DB4562" w:rsidRPr="00331CEF" w:rsidRDefault="00DB4562" w:rsidP="00DB4562">
      <w:pPr>
        <w:pStyle w:val="a7"/>
        <w:numPr>
          <w:ilvl w:val="0"/>
          <w:numId w:val="55"/>
        </w:numPr>
        <w:tabs>
          <w:tab w:val="left" w:pos="1537"/>
        </w:tabs>
        <w:spacing w:line="275" w:lineRule="exact"/>
        <w:ind w:left="1537" w:hanging="262"/>
        <w:contextualSpacing w:val="0"/>
        <w:jc w:val="both"/>
        <w:rPr>
          <w:sz w:val="24"/>
          <w:szCs w:val="24"/>
        </w:rPr>
      </w:pPr>
      <w:r w:rsidRPr="00331CEF">
        <w:rPr>
          <w:sz w:val="24"/>
          <w:szCs w:val="24"/>
        </w:rPr>
        <w:t>умение</w:t>
      </w:r>
      <w:r w:rsidRPr="00331CEF">
        <w:rPr>
          <w:spacing w:val="-8"/>
          <w:sz w:val="24"/>
          <w:szCs w:val="24"/>
        </w:rPr>
        <w:t xml:space="preserve"> </w:t>
      </w:r>
      <w:r w:rsidRPr="00331CEF">
        <w:rPr>
          <w:sz w:val="24"/>
          <w:szCs w:val="24"/>
        </w:rPr>
        <w:t>применять</w:t>
      </w:r>
      <w:r w:rsidRPr="00331CEF">
        <w:rPr>
          <w:spacing w:val="-7"/>
          <w:sz w:val="24"/>
          <w:szCs w:val="24"/>
        </w:rPr>
        <w:t xml:space="preserve"> </w:t>
      </w:r>
      <w:r w:rsidRPr="00331CEF">
        <w:rPr>
          <w:sz w:val="24"/>
          <w:szCs w:val="24"/>
        </w:rPr>
        <w:t>принципы</w:t>
      </w:r>
      <w:r w:rsidRPr="00331CEF">
        <w:rPr>
          <w:spacing w:val="-4"/>
          <w:sz w:val="24"/>
          <w:szCs w:val="24"/>
        </w:rPr>
        <w:t xml:space="preserve"> </w:t>
      </w:r>
      <w:r w:rsidRPr="00331CEF">
        <w:rPr>
          <w:sz w:val="24"/>
          <w:szCs w:val="24"/>
        </w:rPr>
        <w:t>перспективных</w:t>
      </w:r>
      <w:r w:rsidRPr="00331CEF">
        <w:rPr>
          <w:spacing w:val="-9"/>
          <w:sz w:val="24"/>
          <w:szCs w:val="24"/>
        </w:rPr>
        <w:t xml:space="preserve"> </w:t>
      </w:r>
      <w:r w:rsidRPr="00331CEF">
        <w:rPr>
          <w:sz w:val="24"/>
          <w:szCs w:val="24"/>
        </w:rPr>
        <w:t>и</w:t>
      </w:r>
      <w:r w:rsidRPr="00331CEF">
        <w:rPr>
          <w:spacing w:val="-4"/>
          <w:sz w:val="24"/>
          <w:szCs w:val="24"/>
        </w:rPr>
        <w:t xml:space="preserve"> </w:t>
      </w:r>
      <w:r w:rsidRPr="00331CEF">
        <w:rPr>
          <w:sz w:val="24"/>
          <w:szCs w:val="24"/>
        </w:rPr>
        <w:t>композиционных</w:t>
      </w:r>
      <w:r w:rsidRPr="00331CEF">
        <w:rPr>
          <w:spacing w:val="-9"/>
          <w:sz w:val="24"/>
          <w:szCs w:val="24"/>
        </w:rPr>
        <w:t xml:space="preserve"> </w:t>
      </w:r>
      <w:r w:rsidRPr="00331CEF">
        <w:rPr>
          <w:spacing w:val="-2"/>
          <w:sz w:val="24"/>
          <w:szCs w:val="24"/>
        </w:rPr>
        <w:t>построений;</w:t>
      </w:r>
    </w:p>
    <w:p w14:paraId="325AEB9F" w14:textId="77777777" w:rsidR="00DB4562" w:rsidRPr="00331CEF" w:rsidRDefault="00DB4562" w:rsidP="00DB4562">
      <w:pPr>
        <w:pStyle w:val="a7"/>
        <w:numPr>
          <w:ilvl w:val="0"/>
          <w:numId w:val="55"/>
        </w:numPr>
        <w:tabs>
          <w:tab w:val="left" w:pos="1599"/>
        </w:tabs>
        <w:spacing w:before="3" w:line="237" w:lineRule="auto"/>
        <w:ind w:right="841" w:firstLine="566"/>
        <w:contextualSpacing w:val="0"/>
        <w:jc w:val="both"/>
        <w:rPr>
          <w:sz w:val="24"/>
          <w:szCs w:val="24"/>
        </w:rPr>
      </w:pPr>
      <w:r w:rsidRPr="00331CEF">
        <w:rPr>
          <w:sz w:val="24"/>
          <w:szCs w:val="24"/>
        </w:rPr>
        <w:t>умение</w:t>
      </w:r>
      <w:r w:rsidRPr="00331CEF">
        <w:rPr>
          <w:spacing w:val="40"/>
          <w:sz w:val="24"/>
          <w:szCs w:val="24"/>
        </w:rPr>
        <w:t xml:space="preserve"> </w:t>
      </w:r>
      <w:r w:rsidRPr="00331CEF">
        <w:rPr>
          <w:sz w:val="24"/>
          <w:szCs w:val="24"/>
        </w:rPr>
        <w:t>характеризовать</w:t>
      </w:r>
      <w:r w:rsidRPr="00331CEF">
        <w:rPr>
          <w:spacing w:val="40"/>
          <w:sz w:val="24"/>
          <w:szCs w:val="24"/>
        </w:rPr>
        <w:t xml:space="preserve"> </w:t>
      </w:r>
      <w:r w:rsidRPr="00331CEF">
        <w:rPr>
          <w:sz w:val="24"/>
          <w:szCs w:val="24"/>
        </w:rPr>
        <w:t>отличительные</w:t>
      </w:r>
      <w:r w:rsidRPr="00331CEF">
        <w:rPr>
          <w:spacing w:val="40"/>
          <w:sz w:val="24"/>
          <w:szCs w:val="24"/>
        </w:rPr>
        <w:t xml:space="preserve"> </w:t>
      </w:r>
      <w:r w:rsidRPr="00331CEF">
        <w:rPr>
          <w:sz w:val="24"/>
          <w:szCs w:val="24"/>
        </w:rPr>
        <w:t>особенности</w:t>
      </w:r>
      <w:r w:rsidRPr="00331CEF">
        <w:rPr>
          <w:spacing w:val="40"/>
          <w:sz w:val="24"/>
          <w:szCs w:val="24"/>
        </w:rPr>
        <w:t xml:space="preserve"> </w:t>
      </w:r>
      <w:r w:rsidRPr="00331CEF">
        <w:rPr>
          <w:sz w:val="24"/>
          <w:szCs w:val="24"/>
        </w:rPr>
        <w:t>художественных</w:t>
      </w:r>
      <w:r w:rsidRPr="00331CEF">
        <w:rPr>
          <w:spacing w:val="40"/>
          <w:sz w:val="24"/>
          <w:szCs w:val="24"/>
        </w:rPr>
        <w:t xml:space="preserve"> </w:t>
      </w:r>
      <w:r w:rsidRPr="00331CEF">
        <w:rPr>
          <w:sz w:val="24"/>
          <w:szCs w:val="24"/>
        </w:rPr>
        <w:t xml:space="preserve">промыслов </w:t>
      </w:r>
      <w:r w:rsidRPr="00331CEF">
        <w:rPr>
          <w:spacing w:val="-2"/>
          <w:sz w:val="24"/>
          <w:szCs w:val="24"/>
        </w:rPr>
        <w:t>России;</w:t>
      </w:r>
    </w:p>
    <w:p w14:paraId="650DF2D3" w14:textId="77777777" w:rsidR="00DB4562" w:rsidRPr="00331CEF" w:rsidRDefault="00DB4562" w:rsidP="00DB4562">
      <w:pPr>
        <w:pStyle w:val="a7"/>
        <w:numPr>
          <w:ilvl w:val="0"/>
          <w:numId w:val="55"/>
        </w:numPr>
        <w:tabs>
          <w:tab w:val="left" w:pos="1671"/>
        </w:tabs>
        <w:spacing w:before="6" w:line="237" w:lineRule="auto"/>
        <w:ind w:right="849" w:firstLine="566"/>
        <w:contextualSpacing w:val="0"/>
        <w:jc w:val="both"/>
        <w:rPr>
          <w:sz w:val="24"/>
          <w:szCs w:val="24"/>
        </w:rPr>
      </w:pPr>
      <w:r w:rsidRPr="00331CEF">
        <w:rPr>
          <w:sz w:val="24"/>
          <w:szCs w:val="24"/>
        </w:rPr>
        <w:t>умение</w:t>
      </w:r>
      <w:r w:rsidRPr="00331CEF">
        <w:rPr>
          <w:spacing w:val="80"/>
          <w:sz w:val="24"/>
          <w:szCs w:val="24"/>
        </w:rPr>
        <w:t xml:space="preserve"> </w:t>
      </w:r>
      <w:r w:rsidRPr="00331CEF">
        <w:rPr>
          <w:sz w:val="24"/>
          <w:szCs w:val="24"/>
        </w:rPr>
        <w:t>использовать</w:t>
      </w:r>
      <w:r w:rsidRPr="00331CEF">
        <w:rPr>
          <w:spacing w:val="80"/>
          <w:sz w:val="24"/>
          <w:szCs w:val="24"/>
        </w:rPr>
        <w:t xml:space="preserve"> </w:t>
      </w:r>
      <w:r w:rsidRPr="00331CEF">
        <w:rPr>
          <w:sz w:val="24"/>
          <w:szCs w:val="24"/>
        </w:rPr>
        <w:t>простейшие</w:t>
      </w:r>
      <w:r w:rsidRPr="00331CEF">
        <w:rPr>
          <w:spacing w:val="80"/>
          <w:sz w:val="24"/>
          <w:szCs w:val="24"/>
        </w:rPr>
        <w:t xml:space="preserve"> </w:t>
      </w:r>
      <w:r w:rsidRPr="00331CEF">
        <w:rPr>
          <w:sz w:val="24"/>
          <w:szCs w:val="24"/>
        </w:rPr>
        <w:t>инструменты</w:t>
      </w:r>
      <w:r w:rsidRPr="00331CEF">
        <w:rPr>
          <w:spacing w:val="80"/>
          <w:sz w:val="24"/>
          <w:szCs w:val="24"/>
        </w:rPr>
        <w:t xml:space="preserve"> </w:t>
      </w:r>
      <w:r w:rsidRPr="00331CEF">
        <w:rPr>
          <w:sz w:val="24"/>
          <w:szCs w:val="24"/>
        </w:rPr>
        <w:t>графических</w:t>
      </w:r>
      <w:r w:rsidRPr="00331CEF">
        <w:rPr>
          <w:spacing w:val="80"/>
          <w:sz w:val="24"/>
          <w:szCs w:val="24"/>
        </w:rPr>
        <w:t xml:space="preserve"> </w:t>
      </w:r>
      <w:r w:rsidRPr="00331CEF">
        <w:rPr>
          <w:sz w:val="24"/>
          <w:szCs w:val="24"/>
        </w:rPr>
        <w:t>редакторов</w:t>
      </w:r>
      <w:r w:rsidRPr="00331CEF">
        <w:rPr>
          <w:spacing w:val="80"/>
          <w:sz w:val="24"/>
          <w:szCs w:val="24"/>
        </w:rPr>
        <w:t xml:space="preserve"> </w:t>
      </w:r>
      <w:r w:rsidRPr="00331CEF">
        <w:rPr>
          <w:sz w:val="24"/>
          <w:szCs w:val="24"/>
        </w:rPr>
        <w:t>для</w:t>
      </w:r>
      <w:r w:rsidRPr="00331CEF">
        <w:rPr>
          <w:spacing w:val="80"/>
          <w:sz w:val="24"/>
          <w:szCs w:val="24"/>
        </w:rPr>
        <w:t xml:space="preserve"> </w:t>
      </w:r>
      <w:r w:rsidRPr="00331CEF">
        <w:rPr>
          <w:sz w:val="24"/>
          <w:szCs w:val="24"/>
        </w:rPr>
        <w:t>обработки фотографических изображений и анимации.</w:t>
      </w:r>
    </w:p>
    <w:p w14:paraId="63296E1A" w14:textId="77777777" w:rsidR="00DB4562" w:rsidRPr="00331CEF" w:rsidRDefault="00DB4562" w:rsidP="00DB4562">
      <w:pPr>
        <w:pStyle w:val="2"/>
        <w:spacing w:before="8"/>
        <w:ind w:left="1275"/>
      </w:pPr>
      <w:r w:rsidRPr="00331CEF">
        <w:t>По</w:t>
      </w:r>
      <w:r w:rsidRPr="00331CEF">
        <w:rPr>
          <w:spacing w:val="-1"/>
        </w:rPr>
        <w:t xml:space="preserve"> </w:t>
      </w:r>
      <w:r w:rsidRPr="00331CEF">
        <w:t>учебному</w:t>
      </w:r>
      <w:r w:rsidRPr="00331CEF">
        <w:rPr>
          <w:spacing w:val="-1"/>
        </w:rPr>
        <w:t xml:space="preserve"> </w:t>
      </w:r>
      <w:r w:rsidRPr="00331CEF">
        <w:t>предмету</w:t>
      </w:r>
      <w:r w:rsidRPr="00331CEF">
        <w:rPr>
          <w:spacing w:val="-5"/>
        </w:rPr>
        <w:t xml:space="preserve"> </w:t>
      </w:r>
      <w:r w:rsidRPr="00331CEF">
        <w:rPr>
          <w:spacing w:val="-2"/>
        </w:rPr>
        <w:t>"Музыка":</w:t>
      </w:r>
    </w:p>
    <w:p w14:paraId="4771D966" w14:textId="77777777" w:rsidR="00DB4562" w:rsidRPr="00331CEF" w:rsidRDefault="00DB4562" w:rsidP="00DB4562">
      <w:pPr>
        <w:pStyle w:val="a7"/>
        <w:numPr>
          <w:ilvl w:val="0"/>
          <w:numId w:val="54"/>
        </w:numPr>
        <w:tabs>
          <w:tab w:val="left" w:pos="1537"/>
        </w:tabs>
        <w:spacing w:line="272" w:lineRule="exact"/>
        <w:ind w:left="1537" w:hanging="262"/>
        <w:contextualSpacing w:val="0"/>
        <w:jc w:val="both"/>
        <w:rPr>
          <w:sz w:val="24"/>
          <w:szCs w:val="24"/>
        </w:rPr>
      </w:pPr>
      <w:r w:rsidRPr="00331CEF">
        <w:rPr>
          <w:sz w:val="24"/>
          <w:szCs w:val="24"/>
        </w:rPr>
        <w:t>знание</w:t>
      </w:r>
      <w:r w:rsidRPr="00331CEF">
        <w:rPr>
          <w:spacing w:val="-10"/>
          <w:sz w:val="24"/>
          <w:szCs w:val="24"/>
        </w:rPr>
        <w:t xml:space="preserve"> </w:t>
      </w:r>
      <w:r w:rsidRPr="00331CEF">
        <w:rPr>
          <w:sz w:val="24"/>
          <w:szCs w:val="24"/>
        </w:rPr>
        <w:t>основных</w:t>
      </w:r>
      <w:r w:rsidRPr="00331CEF">
        <w:rPr>
          <w:spacing w:val="-7"/>
          <w:sz w:val="24"/>
          <w:szCs w:val="24"/>
        </w:rPr>
        <w:t xml:space="preserve"> </w:t>
      </w:r>
      <w:r w:rsidRPr="00331CEF">
        <w:rPr>
          <w:sz w:val="24"/>
          <w:szCs w:val="24"/>
        </w:rPr>
        <w:t>жанров</w:t>
      </w:r>
      <w:r w:rsidRPr="00331CEF">
        <w:rPr>
          <w:spacing w:val="-1"/>
          <w:sz w:val="24"/>
          <w:szCs w:val="24"/>
        </w:rPr>
        <w:t xml:space="preserve"> </w:t>
      </w:r>
      <w:r w:rsidRPr="00331CEF">
        <w:rPr>
          <w:sz w:val="24"/>
          <w:szCs w:val="24"/>
        </w:rPr>
        <w:t>народной</w:t>
      </w:r>
      <w:r w:rsidRPr="00331CEF">
        <w:rPr>
          <w:spacing w:val="-6"/>
          <w:sz w:val="24"/>
          <w:szCs w:val="24"/>
        </w:rPr>
        <w:t xml:space="preserve"> </w:t>
      </w:r>
      <w:r w:rsidRPr="00331CEF">
        <w:rPr>
          <w:sz w:val="24"/>
          <w:szCs w:val="24"/>
        </w:rPr>
        <w:t>и</w:t>
      </w:r>
      <w:r w:rsidRPr="00331CEF">
        <w:rPr>
          <w:spacing w:val="-6"/>
          <w:sz w:val="24"/>
          <w:szCs w:val="24"/>
        </w:rPr>
        <w:t xml:space="preserve"> </w:t>
      </w:r>
      <w:r w:rsidRPr="00331CEF">
        <w:rPr>
          <w:sz w:val="24"/>
          <w:szCs w:val="24"/>
        </w:rPr>
        <w:t>профессиональной</w:t>
      </w:r>
      <w:r w:rsidRPr="00331CEF">
        <w:rPr>
          <w:spacing w:val="-5"/>
          <w:sz w:val="24"/>
          <w:szCs w:val="24"/>
        </w:rPr>
        <w:t xml:space="preserve"> </w:t>
      </w:r>
      <w:r w:rsidRPr="00331CEF">
        <w:rPr>
          <w:spacing w:val="-2"/>
          <w:sz w:val="24"/>
          <w:szCs w:val="24"/>
        </w:rPr>
        <w:t>музыки;</w:t>
      </w:r>
    </w:p>
    <w:p w14:paraId="75AE04DA" w14:textId="77777777" w:rsidR="00DB4562" w:rsidRPr="00331CEF" w:rsidRDefault="00DB4562" w:rsidP="00DB4562">
      <w:pPr>
        <w:pStyle w:val="a7"/>
        <w:numPr>
          <w:ilvl w:val="0"/>
          <w:numId w:val="54"/>
        </w:numPr>
        <w:tabs>
          <w:tab w:val="left" w:pos="1642"/>
        </w:tabs>
        <w:spacing w:before="5" w:line="237" w:lineRule="auto"/>
        <w:ind w:left="708" w:right="855" w:firstLine="566"/>
        <w:contextualSpacing w:val="0"/>
        <w:jc w:val="both"/>
        <w:rPr>
          <w:sz w:val="24"/>
          <w:szCs w:val="24"/>
        </w:rPr>
      </w:pPr>
      <w:r w:rsidRPr="00331CEF">
        <w:rPr>
          <w:sz w:val="24"/>
          <w:szCs w:val="24"/>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FFD277E" w14:textId="77777777" w:rsidR="00DB4562" w:rsidRPr="00331CEF" w:rsidRDefault="00DB4562" w:rsidP="00DB4562">
      <w:pPr>
        <w:pStyle w:val="a7"/>
        <w:numPr>
          <w:ilvl w:val="0"/>
          <w:numId w:val="54"/>
        </w:numPr>
        <w:tabs>
          <w:tab w:val="left" w:pos="1551"/>
        </w:tabs>
        <w:spacing w:before="4"/>
        <w:ind w:left="708" w:right="843" w:firstLine="566"/>
        <w:contextualSpacing w:val="0"/>
        <w:jc w:val="both"/>
        <w:rPr>
          <w:sz w:val="24"/>
          <w:szCs w:val="24"/>
        </w:rPr>
      </w:pPr>
      <w:r w:rsidRPr="00331CEF">
        <w:rPr>
          <w:sz w:val="24"/>
          <w:szCs w:val="24"/>
        </w:rP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w:t>
      </w:r>
      <w:r w:rsidRPr="00331CEF">
        <w:rPr>
          <w:spacing w:val="-2"/>
          <w:sz w:val="24"/>
          <w:szCs w:val="24"/>
        </w:rPr>
        <w:t>композиторов;</w:t>
      </w:r>
    </w:p>
    <w:p w14:paraId="1DE0CFD6" w14:textId="77777777" w:rsidR="00DB4562" w:rsidRPr="00331CEF" w:rsidRDefault="00DB4562" w:rsidP="00DB4562">
      <w:pPr>
        <w:pStyle w:val="a7"/>
        <w:numPr>
          <w:ilvl w:val="0"/>
          <w:numId w:val="54"/>
        </w:numPr>
        <w:tabs>
          <w:tab w:val="left" w:pos="1537"/>
        </w:tabs>
        <w:spacing w:line="274" w:lineRule="exact"/>
        <w:ind w:left="1537" w:hanging="262"/>
        <w:contextualSpacing w:val="0"/>
        <w:jc w:val="both"/>
        <w:rPr>
          <w:sz w:val="24"/>
          <w:szCs w:val="24"/>
        </w:rPr>
      </w:pPr>
      <w:r w:rsidRPr="00331CEF">
        <w:rPr>
          <w:sz w:val="24"/>
          <w:szCs w:val="24"/>
        </w:rPr>
        <w:t>умение</w:t>
      </w:r>
      <w:r w:rsidRPr="00331CEF">
        <w:rPr>
          <w:spacing w:val="-5"/>
          <w:sz w:val="24"/>
          <w:szCs w:val="24"/>
        </w:rPr>
        <w:t xml:space="preserve"> </w:t>
      </w:r>
      <w:r w:rsidRPr="00331CEF">
        <w:rPr>
          <w:sz w:val="24"/>
          <w:szCs w:val="24"/>
        </w:rPr>
        <w:t>исполнять свою</w:t>
      </w:r>
      <w:r w:rsidRPr="00331CEF">
        <w:rPr>
          <w:spacing w:val="-4"/>
          <w:sz w:val="24"/>
          <w:szCs w:val="24"/>
        </w:rPr>
        <w:t xml:space="preserve"> </w:t>
      </w:r>
      <w:r w:rsidRPr="00331CEF">
        <w:rPr>
          <w:sz w:val="24"/>
          <w:szCs w:val="24"/>
        </w:rPr>
        <w:t>партию</w:t>
      </w:r>
      <w:r w:rsidRPr="00331CEF">
        <w:rPr>
          <w:spacing w:val="-8"/>
          <w:sz w:val="24"/>
          <w:szCs w:val="24"/>
        </w:rPr>
        <w:t xml:space="preserve"> </w:t>
      </w:r>
      <w:r w:rsidRPr="00331CEF">
        <w:rPr>
          <w:sz w:val="24"/>
          <w:szCs w:val="24"/>
        </w:rPr>
        <w:t>в хоре</w:t>
      </w:r>
      <w:r w:rsidRPr="00331CEF">
        <w:rPr>
          <w:spacing w:val="-8"/>
          <w:sz w:val="24"/>
          <w:szCs w:val="24"/>
        </w:rPr>
        <w:t xml:space="preserve"> </w:t>
      </w:r>
      <w:r w:rsidRPr="00331CEF">
        <w:rPr>
          <w:sz w:val="24"/>
          <w:szCs w:val="24"/>
        </w:rPr>
        <w:t>с</w:t>
      </w:r>
      <w:r w:rsidRPr="00331CEF">
        <w:rPr>
          <w:spacing w:val="-2"/>
          <w:sz w:val="24"/>
          <w:szCs w:val="24"/>
        </w:rPr>
        <w:t xml:space="preserve"> </w:t>
      </w:r>
      <w:r w:rsidRPr="00331CEF">
        <w:rPr>
          <w:sz w:val="24"/>
          <w:szCs w:val="24"/>
        </w:rPr>
        <w:t>сопровождением</w:t>
      </w:r>
      <w:r w:rsidRPr="00331CEF">
        <w:rPr>
          <w:spacing w:val="-4"/>
          <w:sz w:val="24"/>
          <w:szCs w:val="24"/>
        </w:rPr>
        <w:t xml:space="preserve"> </w:t>
      </w:r>
      <w:r w:rsidRPr="00331CEF">
        <w:rPr>
          <w:sz w:val="24"/>
          <w:szCs w:val="24"/>
        </w:rPr>
        <w:t>и</w:t>
      </w:r>
      <w:r w:rsidRPr="00331CEF">
        <w:rPr>
          <w:spacing w:val="-1"/>
          <w:sz w:val="24"/>
          <w:szCs w:val="24"/>
        </w:rPr>
        <w:t xml:space="preserve"> </w:t>
      </w:r>
      <w:r w:rsidRPr="00331CEF">
        <w:rPr>
          <w:sz w:val="24"/>
          <w:szCs w:val="24"/>
        </w:rPr>
        <w:t xml:space="preserve">без </w:t>
      </w:r>
      <w:r w:rsidRPr="00331CEF">
        <w:rPr>
          <w:spacing w:val="-2"/>
          <w:sz w:val="24"/>
          <w:szCs w:val="24"/>
        </w:rPr>
        <w:t>сопровождения.</w:t>
      </w:r>
    </w:p>
    <w:p w14:paraId="54920E05" w14:textId="77777777" w:rsidR="00DB4562" w:rsidRPr="00331CEF" w:rsidRDefault="00DB4562" w:rsidP="00DB4562">
      <w:pPr>
        <w:spacing w:before="2" w:line="275" w:lineRule="exact"/>
        <w:ind w:left="1275"/>
        <w:jc w:val="both"/>
        <w:rPr>
          <w:sz w:val="24"/>
          <w:szCs w:val="24"/>
        </w:rPr>
      </w:pPr>
      <w:r w:rsidRPr="00331CEF">
        <w:rPr>
          <w:b/>
          <w:sz w:val="24"/>
          <w:szCs w:val="24"/>
        </w:rPr>
        <w:t>По</w:t>
      </w:r>
      <w:r w:rsidRPr="00331CEF">
        <w:rPr>
          <w:b/>
          <w:spacing w:val="-4"/>
          <w:sz w:val="24"/>
          <w:szCs w:val="24"/>
        </w:rPr>
        <w:t xml:space="preserve"> </w:t>
      </w:r>
      <w:r w:rsidRPr="00331CEF">
        <w:rPr>
          <w:b/>
          <w:sz w:val="24"/>
          <w:szCs w:val="24"/>
        </w:rPr>
        <w:t>учебному</w:t>
      </w:r>
      <w:r w:rsidRPr="00331CEF">
        <w:rPr>
          <w:b/>
          <w:spacing w:val="-3"/>
          <w:sz w:val="24"/>
          <w:szCs w:val="24"/>
        </w:rPr>
        <w:t xml:space="preserve"> </w:t>
      </w:r>
      <w:r w:rsidRPr="00331CEF">
        <w:rPr>
          <w:b/>
          <w:sz w:val="24"/>
          <w:szCs w:val="24"/>
        </w:rPr>
        <w:t>предмету</w:t>
      </w:r>
      <w:r w:rsidRPr="00331CEF">
        <w:rPr>
          <w:b/>
          <w:spacing w:val="-6"/>
          <w:sz w:val="24"/>
          <w:szCs w:val="24"/>
        </w:rPr>
        <w:t xml:space="preserve"> </w:t>
      </w:r>
      <w:r w:rsidRPr="00331CEF">
        <w:rPr>
          <w:b/>
          <w:sz w:val="24"/>
          <w:szCs w:val="24"/>
        </w:rPr>
        <w:t>"Труд</w:t>
      </w:r>
      <w:r w:rsidRPr="00331CEF">
        <w:rPr>
          <w:b/>
          <w:spacing w:val="-3"/>
          <w:sz w:val="24"/>
          <w:szCs w:val="24"/>
        </w:rPr>
        <w:t xml:space="preserve"> </w:t>
      </w:r>
      <w:r w:rsidRPr="00331CEF">
        <w:rPr>
          <w:b/>
          <w:sz w:val="24"/>
          <w:szCs w:val="24"/>
        </w:rPr>
        <w:t>(технология)"</w:t>
      </w:r>
      <w:r w:rsidRPr="00331CEF">
        <w:rPr>
          <w:b/>
          <w:spacing w:val="-1"/>
          <w:sz w:val="24"/>
          <w:szCs w:val="24"/>
        </w:rPr>
        <w:t xml:space="preserve"> </w:t>
      </w:r>
      <w:r w:rsidRPr="00331CEF">
        <w:rPr>
          <w:sz w:val="24"/>
          <w:szCs w:val="24"/>
        </w:rPr>
        <w:t>должны</w:t>
      </w:r>
      <w:r w:rsidRPr="00331CEF">
        <w:rPr>
          <w:spacing w:val="-4"/>
          <w:sz w:val="24"/>
          <w:szCs w:val="24"/>
        </w:rPr>
        <w:t xml:space="preserve"> </w:t>
      </w:r>
      <w:r w:rsidRPr="00331CEF">
        <w:rPr>
          <w:spacing w:val="-2"/>
          <w:sz w:val="24"/>
          <w:szCs w:val="24"/>
        </w:rPr>
        <w:t>обеспечивать:</w:t>
      </w:r>
    </w:p>
    <w:p w14:paraId="0230C863" w14:textId="77777777" w:rsidR="00DB4562" w:rsidRPr="00331CEF" w:rsidRDefault="00DB4562" w:rsidP="00DB4562">
      <w:pPr>
        <w:pStyle w:val="a7"/>
        <w:numPr>
          <w:ilvl w:val="0"/>
          <w:numId w:val="53"/>
        </w:numPr>
        <w:tabs>
          <w:tab w:val="left" w:pos="1546"/>
        </w:tabs>
        <w:spacing w:line="242" w:lineRule="auto"/>
        <w:ind w:right="846" w:firstLine="566"/>
        <w:contextualSpacing w:val="0"/>
        <w:jc w:val="both"/>
        <w:rPr>
          <w:sz w:val="24"/>
          <w:szCs w:val="24"/>
        </w:rPr>
      </w:pPr>
      <w:r w:rsidRPr="00331CEF">
        <w:rPr>
          <w:sz w:val="24"/>
          <w:szCs w:val="24"/>
        </w:rP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4842707" w14:textId="77777777" w:rsidR="00DB4562" w:rsidRPr="00331CEF" w:rsidRDefault="00DB4562" w:rsidP="00DB4562">
      <w:pPr>
        <w:pStyle w:val="a7"/>
        <w:numPr>
          <w:ilvl w:val="0"/>
          <w:numId w:val="53"/>
        </w:numPr>
        <w:tabs>
          <w:tab w:val="left" w:pos="1570"/>
        </w:tabs>
        <w:spacing w:line="242" w:lineRule="auto"/>
        <w:ind w:right="855" w:firstLine="566"/>
        <w:contextualSpacing w:val="0"/>
        <w:jc w:val="both"/>
        <w:rPr>
          <w:sz w:val="24"/>
          <w:szCs w:val="24"/>
        </w:rPr>
      </w:pPr>
      <w:r w:rsidRPr="00331CEF">
        <w:rPr>
          <w:sz w:val="24"/>
          <w:szCs w:val="24"/>
        </w:rPr>
        <w:t>сформированность первоначальных представлений о материалах и их свойствах, о конструировании, моделировании;</w:t>
      </w:r>
    </w:p>
    <w:p w14:paraId="7CD9FFB3" w14:textId="77777777" w:rsidR="00DB4562" w:rsidRPr="00331CEF" w:rsidRDefault="00DB4562" w:rsidP="00DB4562">
      <w:pPr>
        <w:pStyle w:val="a7"/>
        <w:numPr>
          <w:ilvl w:val="0"/>
          <w:numId w:val="53"/>
        </w:numPr>
        <w:tabs>
          <w:tab w:val="left" w:pos="1533"/>
        </w:tabs>
        <w:spacing w:line="271" w:lineRule="exact"/>
        <w:ind w:left="1533" w:hanging="258"/>
        <w:contextualSpacing w:val="0"/>
        <w:jc w:val="both"/>
        <w:rPr>
          <w:sz w:val="24"/>
          <w:szCs w:val="24"/>
        </w:rPr>
      </w:pPr>
      <w:r w:rsidRPr="00331CEF">
        <w:rPr>
          <w:sz w:val="24"/>
          <w:szCs w:val="24"/>
        </w:rPr>
        <w:t>овладение</w:t>
      </w:r>
      <w:r w:rsidRPr="00331CEF">
        <w:rPr>
          <w:spacing w:val="-6"/>
          <w:sz w:val="24"/>
          <w:szCs w:val="24"/>
        </w:rPr>
        <w:t xml:space="preserve"> </w:t>
      </w:r>
      <w:r w:rsidRPr="00331CEF">
        <w:rPr>
          <w:sz w:val="24"/>
          <w:szCs w:val="24"/>
        </w:rPr>
        <w:t>технологическими</w:t>
      </w:r>
      <w:r w:rsidRPr="00331CEF">
        <w:rPr>
          <w:spacing w:val="-6"/>
          <w:sz w:val="24"/>
          <w:szCs w:val="24"/>
        </w:rPr>
        <w:t xml:space="preserve"> </w:t>
      </w:r>
      <w:r w:rsidRPr="00331CEF">
        <w:rPr>
          <w:sz w:val="24"/>
          <w:szCs w:val="24"/>
        </w:rPr>
        <w:t>приемами</w:t>
      </w:r>
      <w:r w:rsidRPr="00331CEF">
        <w:rPr>
          <w:spacing w:val="-2"/>
          <w:sz w:val="24"/>
          <w:szCs w:val="24"/>
        </w:rPr>
        <w:t xml:space="preserve"> </w:t>
      </w:r>
      <w:r w:rsidRPr="00331CEF">
        <w:rPr>
          <w:sz w:val="24"/>
          <w:szCs w:val="24"/>
        </w:rPr>
        <w:t>ручной</w:t>
      </w:r>
      <w:r w:rsidRPr="00331CEF">
        <w:rPr>
          <w:spacing w:val="-11"/>
          <w:sz w:val="24"/>
          <w:szCs w:val="24"/>
        </w:rPr>
        <w:t xml:space="preserve"> </w:t>
      </w:r>
      <w:r w:rsidRPr="00331CEF">
        <w:rPr>
          <w:sz w:val="24"/>
          <w:szCs w:val="24"/>
        </w:rPr>
        <w:t>обработки</w:t>
      </w:r>
      <w:r w:rsidRPr="00331CEF">
        <w:rPr>
          <w:spacing w:val="-6"/>
          <w:sz w:val="24"/>
          <w:szCs w:val="24"/>
        </w:rPr>
        <w:t xml:space="preserve"> </w:t>
      </w:r>
      <w:r w:rsidRPr="00331CEF">
        <w:rPr>
          <w:spacing w:val="-2"/>
          <w:sz w:val="24"/>
          <w:szCs w:val="24"/>
        </w:rPr>
        <w:t>материалов;</w:t>
      </w:r>
    </w:p>
    <w:p w14:paraId="523363CC" w14:textId="77777777" w:rsidR="00DB4562" w:rsidRPr="00331CEF" w:rsidRDefault="00DB4562" w:rsidP="00DB4562">
      <w:pPr>
        <w:pStyle w:val="a7"/>
        <w:numPr>
          <w:ilvl w:val="0"/>
          <w:numId w:val="53"/>
        </w:numPr>
        <w:tabs>
          <w:tab w:val="left" w:pos="1527"/>
        </w:tabs>
        <w:ind w:right="842" w:firstLine="566"/>
        <w:contextualSpacing w:val="0"/>
        <w:jc w:val="both"/>
        <w:rPr>
          <w:sz w:val="24"/>
          <w:szCs w:val="24"/>
        </w:rPr>
      </w:pPr>
      <w:r w:rsidRPr="00331CEF">
        <w:rPr>
          <w:sz w:val="24"/>
          <w:szCs w:val="24"/>
        </w:rPr>
        <w:t>приобретение</w:t>
      </w:r>
      <w:r w:rsidRPr="00331CEF">
        <w:rPr>
          <w:spacing w:val="-15"/>
          <w:sz w:val="24"/>
          <w:szCs w:val="24"/>
        </w:rPr>
        <w:t xml:space="preserve"> </w:t>
      </w:r>
      <w:r w:rsidRPr="00331CEF">
        <w:rPr>
          <w:sz w:val="24"/>
          <w:szCs w:val="24"/>
        </w:rPr>
        <w:t>опыта</w:t>
      </w:r>
      <w:r w:rsidRPr="00331CEF">
        <w:rPr>
          <w:spacing w:val="-15"/>
          <w:sz w:val="24"/>
          <w:szCs w:val="24"/>
        </w:rPr>
        <w:t xml:space="preserve"> </w:t>
      </w:r>
      <w:r w:rsidRPr="00331CEF">
        <w:rPr>
          <w:sz w:val="24"/>
          <w:szCs w:val="24"/>
        </w:rPr>
        <w:t>практической</w:t>
      </w:r>
      <w:r w:rsidRPr="00331CEF">
        <w:rPr>
          <w:spacing w:val="-15"/>
          <w:sz w:val="24"/>
          <w:szCs w:val="24"/>
        </w:rPr>
        <w:t xml:space="preserve"> </w:t>
      </w:r>
      <w:r w:rsidRPr="00331CEF">
        <w:rPr>
          <w:sz w:val="24"/>
          <w:szCs w:val="24"/>
        </w:rPr>
        <w:t>преобразовательной</w:t>
      </w:r>
      <w:r w:rsidRPr="00331CEF">
        <w:rPr>
          <w:spacing w:val="-15"/>
          <w:sz w:val="24"/>
          <w:szCs w:val="24"/>
        </w:rPr>
        <w:t xml:space="preserve"> </w:t>
      </w:r>
      <w:r w:rsidRPr="00331CEF">
        <w:rPr>
          <w:sz w:val="24"/>
          <w:szCs w:val="24"/>
        </w:rPr>
        <w:t>деятельности</w:t>
      </w:r>
      <w:r w:rsidRPr="00331CEF">
        <w:rPr>
          <w:spacing w:val="-15"/>
          <w:sz w:val="24"/>
          <w:szCs w:val="24"/>
        </w:rPr>
        <w:t xml:space="preserve"> </w:t>
      </w:r>
      <w:r w:rsidRPr="00331CEF">
        <w:rPr>
          <w:sz w:val="24"/>
          <w:szCs w:val="24"/>
        </w:rPr>
        <w:t>при</w:t>
      </w:r>
      <w:r w:rsidRPr="00331CEF">
        <w:rPr>
          <w:spacing w:val="-15"/>
          <w:sz w:val="24"/>
          <w:szCs w:val="24"/>
        </w:rPr>
        <w:t xml:space="preserve"> </w:t>
      </w:r>
      <w:r w:rsidRPr="00331CEF">
        <w:rPr>
          <w:sz w:val="24"/>
          <w:szCs w:val="24"/>
        </w:rPr>
        <w:t>выполнении учебно-познавательных и художественно-конструкторских задач, в том числе с использованием информационной среды;</w:t>
      </w:r>
    </w:p>
    <w:p w14:paraId="188866FF" w14:textId="77777777" w:rsidR="00DB4562" w:rsidRPr="00331CEF" w:rsidRDefault="00DB4562" w:rsidP="00DB4562">
      <w:pPr>
        <w:pStyle w:val="a7"/>
        <w:numPr>
          <w:ilvl w:val="0"/>
          <w:numId w:val="53"/>
        </w:numPr>
        <w:tabs>
          <w:tab w:val="left" w:pos="1532"/>
        </w:tabs>
        <w:spacing w:line="242" w:lineRule="auto"/>
        <w:ind w:right="847" w:firstLine="566"/>
        <w:contextualSpacing w:val="0"/>
        <w:jc w:val="both"/>
        <w:rPr>
          <w:sz w:val="24"/>
          <w:szCs w:val="24"/>
        </w:rPr>
      </w:pPr>
      <w:r w:rsidRPr="00331CEF">
        <w:rPr>
          <w:sz w:val="24"/>
          <w:szCs w:val="24"/>
        </w:rPr>
        <w:t>сформированность</w:t>
      </w:r>
      <w:r w:rsidRPr="00331CEF">
        <w:rPr>
          <w:spacing w:val="-8"/>
          <w:sz w:val="24"/>
          <w:szCs w:val="24"/>
        </w:rPr>
        <w:t xml:space="preserve"> </w:t>
      </w:r>
      <w:r w:rsidRPr="00331CEF">
        <w:rPr>
          <w:sz w:val="24"/>
          <w:szCs w:val="24"/>
        </w:rPr>
        <w:t>умения</w:t>
      </w:r>
      <w:r w:rsidRPr="00331CEF">
        <w:rPr>
          <w:spacing w:val="-9"/>
          <w:sz w:val="24"/>
          <w:szCs w:val="24"/>
        </w:rPr>
        <w:t xml:space="preserve"> </w:t>
      </w:r>
      <w:r w:rsidRPr="00331CEF">
        <w:rPr>
          <w:sz w:val="24"/>
          <w:szCs w:val="24"/>
        </w:rPr>
        <w:t>безопасного</w:t>
      </w:r>
      <w:r w:rsidRPr="00331CEF">
        <w:rPr>
          <w:spacing w:val="-9"/>
          <w:sz w:val="24"/>
          <w:szCs w:val="24"/>
        </w:rPr>
        <w:t xml:space="preserve"> </w:t>
      </w:r>
      <w:r w:rsidRPr="00331CEF">
        <w:rPr>
          <w:sz w:val="24"/>
          <w:szCs w:val="24"/>
        </w:rPr>
        <w:t>пользования</w:t>
      </w:r>
      <w:r w:rsidRPr="00331CEF">
        <w:rPr>
          <w:spacing w:val="-13"/>
          <w:sz w:val="24"/>
          <w:szCs w:val="24"/>
        </w:rPr>
        <w:t xml:space="preserve"> </w:t>
      </w:r>
      <w:r w:rsidRPr="00331CEF">
        <w:rPr>
          <w:sz w:val="24"/>
          <w:szCs w:val="24"/>
        </w:rPr>
        <w:t>необходимыми</w:t>
      </w:r>
      <w:r w:rsidRPr="00331CEF">
        <w:rPr>
          <w:spacing w:val="-12"/>
          <w:sz w:val="24"/>
          <w:szCs w:val="24"/>
        </w:rPr>
        <w:t xml:space="preserve"> </w:t>
      </w:r>
      <w:r w:rsidRPr="00331CEF">
        <w:rPr>
          <w:sz w:val="24"/>
          <w:szCs w:val="24"/>
        </w:rPr>
        <w:t>инструментами</w:t>
      </w:r>
      <w:r w:rsidRPr="00331CEF">
        <w:rPr>
          <w:spacing w:val="-8"/>
          <w:sz w:val="24"/>
          <w:szCs w:val="24"/>
        </w:rPr>
        <w:t xml:space="preserve"> </w:t>
      </w:r>
      <w:r w:rsidRPr="00331CEF">
        <w:rPr>
          <w:sz w:val="24"/>
          <w:szCs w:val="24"/>
        </w:rPr>
        <w:t>в предметно-преобразующей деятельности.</w:t>
      </w:r>
    </w:p>
    <w:p w14:paraId="43E40EF7" w14:textId="77777777" w:rsidR="00DB4562" w:rsidRPr="00331CEF" w:rsidRDefault="00DB4562" w:rsidP="00DB4562">
      <w:pPr>
        <w:spacing w:line="271" w:lineRule="exact"/>
        <w:ind w:left="1275"/>
        <w:jc w:val="both"/>
        <w:rPr>
          <w:sz w:val="24"/>
          <w:szCs w:val="24"/>
        </w:rPr>
      </w:pPr>
      <w:r w:rsidRPr="00331CEF">
        <w:rPr>
          <w:b/>
          <w:sz w:val="24"/>
          <w:szCs w:val="24"/>
        </w:rPr>
        <w:t>По</w:t>
      </w:r>
      <w:r w:rsidRPr="00331CEF">
        <w:rPr>
          <w:b/>
          <w:spacing w:val="-5"/>
          <w:sz w:val="24"/>
          <w:szCs w:val="24"/>
        </w:rPr>
        <w:t xml:space="preserve"> </w:t>
      </w:r>
      <w:r w:rsidRPr="00331CEF">
        <w:rPr>
          <w:b/>
          <w:sz w:val="24"/>
          <w:szCs w:val="24"/>
        </w:rPr>
        <w:t>учебному</w:t>
      </w:r>
      <w:r w:rsidRPr="00331CEF">
        <w:rPr>
          <w:b/>
          <w:spacing w:val="-3"/>
          <w:sz w:val="24"/>
          <w:szCs w:val="24"/>
        </w:rPr>
        <w:t xml:space="preserve"> </w:t>
      </w:r>
      <w:r w:rsidRPr="00331CEF">
        <w:rPr>
          <w:b/>
          <w:sz w:val="24"/>
          <w:szCs w:val="24"/>
        </w:rPr>
        <w:t>предмету</w:t>
      </w:r>
      <w:r w:rsidRPr="00331CEF">
        <w:rPr>
          <w:b/>
          <w:spacing w:val="-6"/>
          <w:sz w:val="24"/>
          <w:szCs w:val="24"/>
        </w:rPr>
        <w:t xml:space="preserve"> </w:t>
      </w:r>
      <w:r w:rsidRPr="00331CEF">
        <w:rPr>
          <w:b/>
          <w:sz w:val="24"/>
          <w:szCs w:val="24"/>
        </w:rPr>
        <w:t>"Физическая</w:t>
      </w:r>
      <w:r w:rsidRPr="00331CEF">
        <w:rPr>
          <w:b/>
          <w:spacing w:val="-3"/>
          <w:sz w:val="24"/>
          <w:szCs w:val="24"/>
        </w:rPr>
        <w:t xml:space="preserve"> </w:t>
      </w:r>
      <w:r w:rsidRPr="00331CEF">
        <w:rPr>
          <w:b/>
          <w:sz w:val="24"/>
          <w:szCs w:val="24"/>
        </w:rPr>
        <w:t>культура"</w:t>
      </w:r>
      <w:r w:rsidRPr="00331CEF">
        <w:rPr>
          <w:b/>
          <w:spacing w:val="3"/>
          <w:sz w:val="24"/>
          <w:szCs w:val="24"/>
        </w:rPr>
        <w:t xml:space="preserve"> </w:t>
      </w:r>
      <w:r w:rsidRPr="00331CEF">
        <w:rPr>
          <w:sz w:val="24"/>
          <w:szCs w:val="24"/>
        </w:rPr>
        <w:t>должны</w:t>
      </w:r>
      <w:r w:rsidRPr="00331CEF">
        <w:rPr>
          <w:spacing w:val="-4"/>
          <w:sz w:val="24"/>
          <w:szCs w:val="24"/>
        </w:rPr>
        <w:t xml:space="preserve"> </w:t>
      </w:r>
      <w:r w:rsidRPr="00331CEF">
        <w:rPr>
          <w:spacing w:val="-2"/>
          <w:sz w:val="24"/>
          <w:szCs w:val="24"/>
        </w:rPr>
        <w:t>обеспечивать:</w:t>
      </w:r>
    </w:p>
    <w:p w14:paraId="1F1EFAC4" w14:textId="77777777" w:rsidR="00DB4562" w:rsidRPr="00331CEF" w:rsidRDefault="00DB4562" w:rsidP="00DB4562">
      <w:pPr>
        <w:spacing w:line="271" w:lineRule="exact"/>
        <w:jc w:val="both"/>
        <w:rPr>
          <w:sz w:val="24"/>
          <w:szCs w:val="24"/>
        </w:rPr>
        <w:sectPr w:rsidR="00DB4562" w:rsidRPr="00331CEF" w:rsidSect="00DB4562">
          <w:pgSz w:w="11910" w:h="16390"/>
          <w:pgMar w:top="1060" w:right="0" w:bottom="280" w:left="708" w:header="720" w:footer="720" w:gutter="0"/>
          <w:cols w:space="720"/>
        </w:sectPr>
      </w:pPr>
    </w:p>
    <w:p w14:paraId="0286ED4D" w14:textId="77777777" w:rsidR="00DB4562" w:rsidRPr="00331CEF" w:rsidRDefault="00DB4562" w:rsidP="00DB4562">
      <w:pPr>
        <w:pStyle w:val="a7"/>
        <w:numPr>
          <w:ilvl w:val="0"/>
          <w:numId w:val="52"/>
        </w:numPr>
        <w:tabs>
          <w:tab w:val="left" w:pos="1522"/>
        </w:tabs>
        <w:spacing w:before="62"/>
        <w:ind w:right="854" w:firstLine="566"/>
        <w:contextualSpacing w:val="0"/>
        <w:jc w:val="both"/>
        <w:rPr>
          <w:sz w:val="24"/>
          <w:szCs w:val="24"/>
        </w:rPr>
      </w:pPr>
      <w:r w:rsidRPr="00331CEF">
        <w:rPr>
          <w:spacing w:val="-2"/>
          <w:sz w:val="24"/>
          <w:szCs w:val="24"/>
        </w:rPr>
        <w:lastRenderedPageBreak/>
        <w:t>сформированность</w:t>
      </w:r>
      <w:r w:rsidRPr="00331CEF">
        <w:rPr>
          <w:spacing w:val="-4"/>
          <w:sz w:val="24"/>
          <w:szCs w:val="24"/>
        </w:rPr>
        <w:t xml:space="preserve"> </w:t>
      </w:r>
      <w:r w:rsidRPr="00331CEF">
        <w:rPr>
          <w:spacing w:val="-2"/>
          <w:sz w:val="24"/>
          <w:szCs w:val="24"/>
        </w:rPr>
        <w:t>общих</w:t>
      </w:r>
      <w:r w:rsidRPr="00331CEF">
        <w:rPr>
          <w:spacing w:val="-6"/>
          <w:sz w:val="24"/>
          <w:szCs w:val="24"/>
        </w:rPr>
        <w:t xml:space="preserve"> </w:t>
      </w:r>
      <w:r w:rsidRPr="00331CEF">
        <w:rPr>
          <w:spacing w:val="-2"/>
          <w:sz w:val="24"/>
          <w:szCs w:val="24"/>
        </w:rPr>
        <w:t>представлений</w:t>
      </w:r>
      <w:r w:rsidRPr="00331CEF">
        <w:rPr>
          <w:spacing w:val="-4"/>
          <w:sz w:val="24"/>
          <w:szCs w:val="24"/>
        </w:rPr>
        <w:t xml:space="preserve"> </w:t>
      </w:r>
      <w:r w:rsidRPr="00331CEF">
        <w:rPr>
          <w:spacing w:val="-2"/>
          <w:sz w:val="24"/>
          <w:szCs w:val="24"/>
        </w:rPr>
        <w:t>о физической</w:t>
      </w:r>
      <w:r w:rsidRPr="00331CEF">
        <w:rPr>
          <w:spacing w:val="-4"/>
          <w:sz w:val="24"/>
          <w:szCs w:val="24"/>
        </w:rPr>
        <w:t xml:space="preserve"> </w:t>
      </w:r>
      <w:r w:rsidRPr="00331CEF">
        <w:rPr>
          <w:spacing w:val="-2"/>
          <w:sz w:val="24"/>
          <w:szCs w:val="24"/>
        </w:rPr>
        <w:t>культуре и спорте,</w:t>
      </w:r>
      <w:r w:rsidRPr="00331CEF">
        <w:rPr>
          <w:spacing w:val="-3"/>
          <w:sz w:val="24"/>
          <w:szCs w:val="24"/>
        </w:rPr>
        <w:t xml:space="preserve"> </w:t>
      </w:r>
      <w:r w:rsidRPr="00331CEF">
        <w:rPr>
          <w:spacing w:val="-2"/>
          <w:sz w:val="24"/>
          <w:szCs w:val="24"/>
        </w:rPr>
        <w:t xml:space="preserve">физической </w:t>
      </w:r>
      <w:r w:rsidRPr="00331CEF">
        <w:rPr>
          <w:sz w:val="24"/>
          <w:szCs w:val="24"/>
        </w:rPr>
        <w:t xml:space="preserve">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w:t>
      </w:r>
      <w:r w:rsidRPr="00331CEF">
        <w:rPr>
          <w:spacing w:val="-2"/>
          <w:sz w:val="24"/>
          <w:szCs w:val="24"/>
        </w:rPr>
        <w:t>спортивных);</w:t>
      </w:r>
    </w:p>
    <w:p w14:paraId="0D4A4A04" w14:textId="77777777" w:rsidR="00DB4562" w:rsidRPr="00331CEF" w:rsidRDefault="00DB4562" w:rsidP="00DB4562">
      <w:pPr>
        <w:pStyle w:val="a7"/>
        <w:numPr>
          <w:ilvl w:val="0"/>
          <w:numId w:val="52"/>
        </w:numPr>
        <w:tabs>
          <w:tab w:val="left" w:pos="1594"/>
        </w:tabs>
        <w:spacing w:before="1"/>
        <w:ind w:right="846" w:firstLine="566"/>
        <w:contextualSpacing w:val="0"/>
        <w:jc w:val="both"/>
        <w:rPr>
          <w:sz w:val="24"/>
          <w:szCs w:val="24"/>
        </w:rPr>
      </w:pPr>
      <w:r w:rsidRPr="00331CEF">
        <w:rPr>
          <w:sz w:val="24"/>
          <w:szCs w:val="24"/>
        </w:rPr>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w:t>
      </w:r>
      <w:r w:rsidRPr="00331CEF">
        <w:rPr>
          <w:spacing w:val="-7"/>
          <w:sz w:val="24"/>
          <w:szCs w:val="24"/>
        </w:rPr>
        <w:t xml:space="preserve"> </w:t>
      </w:r>
      <w:r w:rsidRPr="00331CEF">
        <w:rPr>
          <w:sz w:val="24"/>
          <w:szCs w:val="24"/>
        </w:rPr>
        <w:t>Всероссийского</w:t>
      </w:r>
      <w:r w:rsidRPr="00331CEF">
        <w:rPr>
          <w:spacing w:val="-8"/>
          <w:sz w:val="24"/>
          <w:szCs w:val="24"/>
        </w:rPr>
        <w:t xml:space="preserve"> </w:t>
      </w:r>
      <w:r w:rsidRPr="00331CEF">
        <w:rPr>
          <w:sz w:val="24"/>
          <w:szCs w:val="24"/>
        </w:rPr>
        <w:t>физкультурно-спортивного</w:t>
      </w:r>
      <w:r w:rsidRPr="00331CEF">
        <w:rPr>
          <w:spacing w:val="-3"/>
          <w:sz w:val="24"/>
          <w:szCs w:val="24"/>
        </w:rPr>
        <w:t xml:space="preserve"> </w:t>
      </w:r>
      <w:r w:rsidRPr="00331CEF">
        <w:rPr>
          <w:sz w:val="24"/>
          <w:szCs w:val="24"/>
        </w:rPr>
        <w:t>комплекса</w:t>
      </w:r>
      <w:r w:rsidRPr="00331CEF">
        <w:rPr>
          <w:spacing w:val="-9"/>
          <w:sz w:val="24"/>
          <w:szCs w:val="24"/>
        </w:rPr>
        <w:t xml:space="preserve"> </w:t>
      </w:r>
      <w:r w:rsidRPr="00331CEF">
        <w:rPr>
          <w:sz w:val="24"/>
          <w:szCs w:val="24"/>
        </w:rPr>
        <w:t>"Готов</w:t>
      </w:r>
      <w:r w:rsidRPr="00331CEF">
        <w:rPr>
          <w:spacing w:val="-6"/>
          <w:sz w:val="24"/>
          <w:szCs w:val="24"/>
        </w:rPr>
        <w:t xml:space="preserve"> </w:t>
      </w:r>
      <w:r w:rsidRPr="00331CEF">
        <w:rPr>
          <w:sz w:val="24"/>
          <w:szCs w:val="24"/>
        </w:rPr>
        <w:t>к</w:t>
      </w:r>
      <w:r w:rsidRPr="00331CEF">
        <w:rPr>
          <w:spacing w:val="-13"/>
          <w:sz w:val="24"/>
          <w:szCs w:val="24"/>
        </w:rPr>
        <w:t xml:space="preserve"> </w:t>
      </w:r>
      <w:r w:rsidRPr="00331CEF">
        <w:rPr>
          <w:sz w:val="24"/>
          <w:szCs w:val="24"/>
        </w:rPr>
        <w:t>труду</w:t>
      </w:r>
      <w:r w:rsidRPr="00331CEF">
        <w:rPr>
          <w:spacing w:val="-15"/>
          <w:sz w:val="24"/>
          <w:szCs w:val="24"/>
        </w:rPr>
        <w:t xml:space="preserve"> </w:t>
      </w:r>
      <w:r w:rsidRPr="00331CEF">
        <w:rPr>
          <w:sz w:val="24"/>
          <w:szCs w:val="24"/>
        </w:rPr>
        <w:t>и</w:t>
      </w:r>
      <w:r w:rsidRPr="00331CEF">
        <w:rPr>
          <w:spacing w:val="-7"/>
          <w:sz w:val="24"/>
          <w:szCs w:val="24"/>
        </w:rPr>
        <w:t xml:space="preserve"> </w:t>
      </w:r>
      <w:r w:rsidRPr="00331CEF">
        <w:rPr>
          <w:sz w:val="24"/>
          <w:szCs w:val="24"/>
        </w:rPr>
        <w:t xml:space="preserve">обороне" </w:t>
      </w:r>
      <w:r w:rsidRPr="00331CEF">
        <w:rPr>
          <w:spacing w:val="-2"/>
          <w:sz w:val="24"/>
          <w:szCs w:val="24"/>
        </w:rPr>
        <w:t>(ГТО);</w:t>
      </w:r>
    </w:p>
    <w:p w14:paraId="760620EB" w14:textId="77777777" w:rsidR="00DB4562" w:rsidRPr="00331CEF" w:rsidRDefault="00DB4562" w:rsidP="00DB4562">
      <w:pPr>
        <w:pStyle w:val="a7"/>
        <w:numPr>
          <w:ilvl w:val="0"/>
          <w:numId w:val="52"/>
        </w:numPr>
        <w:tabs>
          <w:tab w:val="left" w:pos="1666"/>
        </w:tabs>
        <w:spacing w:before="5" w:line="237" w:lineRule="auto"/>
        <w:ind w:right="844" w:firstLine="566"/>
        <w:contextualSpacing w:val="0"/>
        <w:jc w:val="both"/>
        <w:rPr>
          <w:sz w:val="24"/>
          <w:szCs w:val="24"/>
        </w:rPr>
      </w:pPr>
      <w:r w:rsidRPr="00331CEF">
        <w:rPr>
          <w:sz w:val="24"/>
          <w:szCs w:val="24"/>
        </w:rPr>
        <w:t>умение</w:t>
      </w:r>
      <w:r w:rsidRPr="00331CEF">
        <w:rPr>
          <w:spacing w:val="80"/>
          <w:w w:val="150"/>
          <w:sz w:val="24"/>
          <w:szCs w:val="24"/>
        </w:rPr>
        <w:t xml:space="preserve"> </w:t>
      </w:r>
      <w:r w:rsidRPr="00331CEF">
        <w:rPr>
          <w:sz w:val="24"/>
          <w:szCs w:val="24"/>
        </w:rPr>
        <w:t>взаимодействовать</w:t>
      </w:r>
      <w:r w:rsidRPr="00331CEF">
        <w:rPr>
          <w:spacing w:val="80"/>
          <w:w w:val="150"/>
          <w:sz w:val="24"/>
          <w:szCs w:val="24"/>
        </w:rPr>
        <w:t xml:space="preserve"> </w:t>
      </w:r>
      <w:r w:rsidRPr="00331CEF">
        <w:rPr>
          <w:sz w:val="24"/>
          <w:szCs w:val="24"/>
        </w:rPr>
        <w:t>со</w:t>
      </w:r>
      <w:r w:rsidRPr="00331CEF">
        <w:rPr>
          <w:spacing w:val="80"/>
          <w:w w:val="150"/>
          <w:sz w:val="24"/>
          <w:szCs w:val="24"/>
        </w:rPr>
        <w:t xml:space="preserve"> </w:t>
      </w:r>
      <w:r w:rsidRPr="00331CEF">
        <w:rPr>
          <w:sz w:val="24"/>
          <w:szCs w:val="24"/>
        </w:rPr>
        <w:t>сверстниками</w:t>
      </w:r>
      <w:r w:rsidRPr="00331CEF">
        <w:rPr>
          <w:spacing w:val="80"/>
          <w:w w:val="150"/>
          <w:sz w:val="24"/>
          <w:szCs w:val="24"/>
        </w:rPr>
        <w:t xml:space="preserve"> </w:t>
      </w:r>
      <w:r w:rsidRPr="00331CEF">
        <w:rPr>
          <w:sz w:val="24"/>
          <w:szCs w:val="24"/>
        </w:rPr>
        <w:t>в</w:t>
      </w:r>
      <w:r w:rsidRPr="00331CEF">
        <w:rPr>
          <w:spacing w:val="80"/>
          <w:w w:val="150"/>
          <w:sz w:val="24"/>
          <w:szCs w:val="24"/>
        </w:rPr>
        <w:t xml:space="preserve"> </w:t>
      </w:r>
      <w:r w:rsidRPr="00331CEF">
        <w:rPr>
          <w:sz w:val="24"/>
          <w:szCs w:val="24"/>
        </w:rPr>
        <w:t>игровых</w:t>
      </w:r>
      <w:r w:rsidRPr="00331CEF">
        <w:rPr>
          <w:spacing w:val="80"/>
          <w:sz w:val="24"/>
          <w:szCs w:val="24"/>
        </w:rPr>
        <w:t xml:space="preserve"> </w:t>
      </w:r>
      <w:r w:rsidRPr="00331CEF">
        <w:rPr>
          <w:sz w:val="24"/>
          <w:szCs w:val="24"/>
        </w:rPr>
        <w:t>заданиях</w:t>
      </w:r>
      <w:r w:rsidRPr="00331CEF">
        <w:rPr>
          <w:spacing w:val="80"/>
          <w:sz w:val="24"/>
          <w:szCs w:val="24"/>
        </w:rPr>
        <w:t xml:space="preserve"> </w:t>
      </w:r>
      <w:r w:rsidRPr="00331CEF">
        <w:rPr>
          <w:sz w:val="24"/>
          <w:szCs w:val="24"/>
        </w:rPr>
        <w:t>и</w:t>
      </w:r>
      <w:r w:rsidRPr="00331CEF">
        <w:rPr>
          <w:spacing w:val="80"/>
          <w:w w:val="150"/>
          <w:sz w:val="24"/>
          <w:szCs w:val="24"/>
        </w:rPr>
        <w:t xml:space="preserve"> </w:t>
      </w:r>
      <w:r w:rsidRPr="00331CEF">
        <w:rPr>
          <w:sz w:val="24"/>
          <w:szCs w:val="24"/>
        </w:rPr>
        <w:t>игровой деятельности, соблюдая правила честной игры;</w:t>
      </w:r>
    </w:p>
    <w:p w14:paraId="6429C14F" w14:textId="77777777" w:rsidR="00DB4562" w:rsidRPr="00331CEF" w:rsidRDefault="00DB4562" w:rsidP="00DB4562">
      <w:pPr>
        <w:pStyle w:val="a7"/>
        <w:numPr>
          <w:ilvl w:val="0"/>
          <w:numId w:val="52"/>
        </w:numPr>
        <w:tabs>
          <w:tab w:val="left" w:pos="1599"/>
        </w:tabs>
        <w:spacing w:before="6" w:line="237" w:lineRule="auto"/>
        <w:ind w:right="852" w:firstLine="566"/>
        <w:contextualSpacing w:val="0"/>
        <w:jc w:val="both"/>
        <w:rPr>
          <w:sz w:val="24"/>
          <w:szCs w:val="24"/>
        </w:rPr>
      </w:pPr>
      <w:r w:rsidRPr="00331CEF">
        <w:rPr>
          <w:sz w:val="24"/>
          <w:szCs w:val="24"/>
        </w:rPr>
        <w:t>овладение</w:t>
      </w:r>
      <w:r w:rsidRPr="00331CEF">
        <w:rPr>
          <w:spacing w:val="40"/>
          <w:sz w:val="24"/>
          <w:szCs w:val="24"/>
        </w:rPr>
        <w:t xml:space="preserve"> </w:t>
      </w:r>
      <w:r w:rsidRPr="00331CEF">
        <w:rPr>
          <w:sz w:val="24"/>
          <w:szCs w:val="24"/>
        </w:rPr>
        <w:t>жизненно</w:t>
      </w:r>
      <w:r w:rsidRPr="00331CEF">
        <w:rPr>
          <w:spacing w:val="40"/>
          <w:sz w:val="24"/>
          <w:szCs w:val="24"/>
        </w:rPr>
        <w:t xml:space="preserve"> </w:t>
      </w:r>
      <w:r w:rsidRPr="00331CEF">
        <w:rPr>
          <w:sz w:val="24"/>
          <w:szCs w:val="24"/>
        </w:rPr>
        <w:t>важными</w:t>
      </w:r>
      <w:r w:rsidRPr="00331CEF">
        <w:rPr>
          <w:spacing w:val="40"/>
          <w:sz w:val="24"/>
          <w:szCs w:val="24"/>
        </w:rPr>
        <w:t xml:space="preserve"> </w:t>
      </w:r>
      <w:r w:rsidRPr="00331CEF">
        <w:rPr>
          <w:sz w:val="24"/>
          <w:szCs w:val="24"/>
        </w:rPr>
        <w:t>навыками</w:t>
      </w:r>
      <w:r w:rsidRPr="00331CEF">
        <w:rPr>
          <w:spacing w:val="40"/>
          <w:sz w:val="24"/>
          <w:szCs w:val="24"/>
        </w:rPr>
        <w:t xml:space="preserve"> </w:t>
      </w:r>
      <w:r w:rsidRPr="00331CEF">
        <w:rPr>
          <w:sz w:val="24"/>
          <w:szCs w:val="24"/>
        </w:rPr>
        <w:t>плавания</w:t>
      </w:r>
      <w:r w:rsidRPr="00331CEF">
        <w:rPr>
          <w:spacing w:val="40"/>
          <w:sz w:val="24"/>
          <w:szCs w:val="24"/>
        </w:rPr>
        <w:t xml:space="preserve"> </w:t>
      </w:r>
      <w:r w:rsidRPr="00331CEF">
        <w:rPr>
          <w:sz w:val="24"/>
          <w:szCs w:val="24"/>
        </w:rPr>
        <w:t>(при</w:t>
      </w:r>
      <w:r w:rsidRPr="00331CEF">
        <w:rPr>
          <w:spacing w:val="40"/>
          <w:sz w:val="24"/>
          <w:szCs w:val="24"/>
        </w:rPr>
        <w:t xml:space="preserve"> </w:t>
      </w:r>
      <w:r w:rsidRPr="00331CEF">
        <w:rPr>
          <w:sz w:val="24"/>
          <w:szCs w:val="24"/>
        </w:rPr>
        <w:t>наличии</w:t>
      </w:r>
      <w:r w:rsidRPr="00331CEF">
        <w:rPr>
          <w:spacing w:val="40"/>
          <w:sz w:val="24"/>
          <w:szCs w:val="24"/>
        </w:rPr>
        <w:t xml:space="preserve"> </w:t>
      </w:r>
      <w:r w:rsidRPr="00331CEF">
        <w:rPr>
          <w:sz w:val="24"/>
          <w:szCs w:val="24"/>
        </w:rPr>
        <w:t>в</w:t>
      </w:r>
      <w:r w:rsidRPr="00331CEF">
        <w:rPr>
          <w:spacing w:val="40"/>
          <w:sz w:val="24"/>
          <w:szCs w:val="24"/>
        </w:rPr>
        <w:t xml:space="preserve"> </w:t>
      </w:r>
      <w:r w:rsidRPr="00331CEF">
        <w:rPr>
          <w:sz w:val="24"/>
          <w:szCs w:val="24"/>
        </w:rPr>
        <w:t>Организации материально-технической базы - бассейна) и гимнастики;</w:t>
      </w:r>
    </w:p>
    <w:p w14:paraId="30E9DEA0" w14:textId="77777777" w:rsidR="00DB4562" w:rsidRPr="00331CEF" w:rsidRDefault="00DB4562" w:rsidP="00DB4562">
      <w:pPr>
        <w:pStyle w:val="a7"/>
        <w:numPr>
          <w:ilvl w:val="0"/>
          <w:numId w:val="52"/>
        </w:numPr>
        <w:tabs>
          <w:tab w:val="left" w:pos="1555"/>
        </w:tabs>
        <w:spacing w:before="5" w:line="237" w:lineRule="auto"/>
        <w:ind w:right="847" w:firstLine="566"/>
        <w:contextualSpacing w:val="0"/>
        <w:jc w:val="both"/>
        <w:rPr>
          <w:sz w:val="24"/>
          <w:szCs w:val="24"/>
        </w:rPr>
      </w:pPr>
      <w:r w:rsidRPr="00331CEF">
        <w:rPr>
          <w:sz w:val="24"/>
          <w:szCs w:val="24"/>
        </w:rPr>
        <w:t>умение вести наблюдение за своим физическим состоянием, величиной физических нагрузок, показателями основных физических качеств;</w:t>
      </w:r>
    </w:p>
    <w:p w14:paraId="170E5B52" w14:textId="77777777" w:rsidR="00DB4562" w:rsidRPr="00331CEF" w:rsidRDefault="00DB4562" w:rsidP="00DB4562">
      <w:pPr>
        <w:pStyle w:val="a7"/>
        <w:numPr>
          <w:ilvl w:val="0"/>
          <w:numId w:val="52"/>
        </w:numPr>
        <w:tabs>
          <w:tab w:val="left" w:pos="1546"/>
        </w:tabs>
        <w:spacing w:before="6" w:line="237" w:lineRule="auto"/>
        <w:ind w:right="852" w:firstLine="566"/>
        <w:contextualSpacing w:val="0"/>
        <w:jc w:val="both"/>
        <w:rPr>
          <w:sz w:val="24"/>
          <w:szCs w:val="24"/>
        </w:rPr>
      </w:pPr>
      <w:r w:rsidRPr="00331CEF">
        <w:rPr>
          <w:sz w:val="24"/>
          <w:szCs w:val="24"/>
        </w:rPr>
        <w:t>умение применять правила безопасности при выполнении физических упражнений и различных форм двигательной активности.</w:t>
      </w:r>
    </w:p>
    <w:p w14:paraId="1CD21F4D" w14:textId="77777777" w:rsidR="00DB4562" w:rsidRPr="00331CEF" w:rsidRDefault="00DB4562" w:rsidP="00DB4562">
      <w:pPr>
        <w:pStyle w:val="ac"/>
        <w:spacing w:before="1"/>
        <w:ind w:left="0"/>
        <w:jc w:val="left"/>
      </w:pPr>
    </w:p>
    <w:p w14:paraId="44077D87" w14:textId="77777777" w:rsidR="00DB4562" w:rsidRPr="00331CEF" w:rsidRDefault="00DB4562" w:rsidP="00DB4562">
      <w:pPr>
        <w:spacing w:before="1"/>
        <w:ind w:left="708" w:right="843" w:firstLine="566"/>
        <w:jc w:val="both"/>
        <w:rPr>
          <w:i/>
          <w:sz w:val="24"/>
          <w:szCs w:val="24"/>
        </w:rPr>
      </w:pPr>
      <w:r w:rsidRPr="00331CEF">
        <w:rPr>
          <w:i/>
          <w:sz w:val="24"/>
          <w:szCs w:val="24"/>
        </w:rPr>
        <w:t>При</w:t>
      </w:r>
      <w:r w:rsidRPr="00331CEF">
        <w:rPr>
          <w:i/>
          <w:spacing w:val="-2"/>
          <w:sz w:val="24"/>
          <w:szCs w:val="24"/>
        </w:rPr>
        <w:t xml:space="preserve"> </w:t>
      </w:r>
      <w:r w:rsidRPr="00331CEF">
        <w:rPr>
          <w:i/>
          <w:sz w:val="24"/>
          <w:szCs w:val="24"/>
        </w:rPr>
        <w:t>включении</w:t>
      </w:r>
      <w:r w:rsidRPr="00331CEF">
        <w:rPr>
          <w:i/>
          <w:spacing w:val="-5"/>
          <w:sz w:val="24"/>
          <w:szCs w:val="24"/>
        </w:rPr>
        <w:t xml:space="preserve"> </w:t>
      </w:r>
      <w:r w:rsidRPr="00331CEF">
        <w:rPr>
          <w:i/>
          <w:sz w:val="24"/>
          <w:szCs w:val="24"/>
        </w:rPr>
        <w:t>в</w:t>
      </w:r>
      <w:r w:rsidRPr="00331CEF">
        <w:rPr>
          <w:i/>
          <w:spacing w:val="-5"/>
          <w:sz w:val="24"/>
          <w:szCs w:val="24"/>
        </w:rPr>
        <w:t xml:space="preserve"> </w:t>
      </w:r>
      <w:r w:rsidRPr="00331CEF">
        <w:rPr>
          <w:i/>
          <w:sz w:val="24"/>
          <w:szCs w:val="24"/>
        </w:rPr>
        <w:t>основную</w:t>
      </w:r>
      <w:r w:rsidRPr="00331CEF">
        <w:rPr>
          <w:i/>
          <w:spacing w:val="-3"/>
          <w:sz w:val="24"/>
          <w:szCs w:val="24"/>
        </w:rPr>
        <w:t xml:space="preserve"> </w:t>
      </w:r>
      <w:r w:rsidRPr="00331CEF">
        <w:rPr>
          <w:i/>
          <w:sz w:val="24"/>
          <w:szCs w:val="24"/>
        </w:rPr>
        <w:t>образовательную</w:t>
      </w:r>
      <w:r w:rsidRPr="00331CEF">
        <w:rPr>
          <w:i/>
          <w:spacing w:val="-7"/>
          <w:sz w:val="24"/>
          <w:szCs w:val="24"/>
        </w:rPr>
        <w:t xml:space="preserve"> </w:t>
      </w:r>
      <w:r w:rsidRPr="00331CEF">
        <w:rPr>
          <w:i/>
          <w:sz w:val="24"/>
          <w:szCs w:val="24"/>
        </w:rPr>
        <w:t>программу</w:t>
      </w:r>
      <w:r w:rsidRPr="00331CEF">
        <w:rPr>
          <w:i/>
          <w:spacing w:val="-2"/>
          <w:sz w:val="24"/>
          <w:szCs w:val="24"/>
        </w:rPr>
        <w:t xml:space="preserve"> </w:t>
      </w:r>
      <w:r w:rsidRPr="00331CEF">
        <w:rPr>
          <w:i/>
          <w:sz w:val="24"/>
          <w:szCs w:val="24"/>
        </w:rPr>
        <w:t>предметов,</w:t>
      </w:r>
      <w:r w:rsidRPr="00331CEF">
        <w:rPr>
          <w:i/>
          <w:spacing w:val="-4"/>
          <w:sz w:val="24"/>
          <w:szCs w:val="24"/>
        </w:rPr>
        <w:t xml:space="preserve"> </w:t>
      </w:r>
      <w:r w:rsidRPr="00331CEF">
        <w:rPr>
          <w:i/>
          <w:sz w:val="24"/>
          <w:szCs w:val="24"/>
        </w:rPr>
        <w:t>курсов,</w:t>
      </w:r>
      <w:r w:rsidRPr="00331CEF">
        <w:rPr>
          <w:i/>
          <w:spacing w:val="-4"/>
          <w:sz w:val="24"/>
          <w:szCs w:val="24"/>
        </w:rPr>
        <w:t xml:space="preserve"> </w:t>
      </w:r>
      <w:r w:rsidRPr="00331CEF">
        <w:rPr>
          <w:i/>
          <w:sz w:val="24"/>
          <w:szCs w:val="24"/>
        </w:rPr>
        <w:t>в</w:t>
      </w:r>
      <w:r w:rsidRPr="00331CEF">
        <w:rPr>
          <w:i/>
          <w:spacing w:val="-5"/>
          <w:sz w:val="24"/>
          <w:szCs w:val="24"/>
        </w:rPr>
        <w:t xml:space="preserve"> </w:t>
      </w:r>
      <w:r w:rsidRPr="00331CEF">
        <w:rPr>
          <w:i/>
          <w:sz w:val="24"/>
          <w:szCs w:val="24"/>
        </w:rPr>
        <w:t>том</w:t>
      </w:r>
      <w:r w:rsidRPr="00331CEF">
        <w:rPr>
          <w:i/>
          <w:spacing w:val="-6"/>
          <w:sz w:val="24"/>
          <w:szCs w:val="24"/>
        </w:rPr>
        <w:t xml:space="preserve"> </w:t>
      </w:r>
      <w:r w:rsidRPr="00331CEF">
        <w:rPr>
          <w:i/>
          <w:sz w:val="24"/>
          <w:szCs w:val="24"/>
        </w:rPr>
        <w:t>числе внеурочной деятельности, предметные результаты для которых не прописаны в федеральном</w:t>
      </w:r>
      <w:r w:rsidRPr="00331CEF">
        <w:rPr>
          <w:i/>
          <w:spacing w:val="-14"/>
          <w:sz w:val="24"/>
          <w:szCs w:val="24"/>
        </w:rPr>
        <w:t xml:space="preserve"> </w:t>
      </w:r>
      <w:r w:rsidRPr="00331CEF">
        <w:rPr>
          <w:i/>
          <w:sz w:val="24"/>
          <w:szCs w:val="24"/>
        </w:rPr>
        <w:t>государственном</w:t>
      </w:r>
      <w:r w:rsidRPr="00331CEF">
        <w:rPr>
          <w:i/>
          <w:spacing w:val="-9"/>
          <w:sz w:val="24"/>
          <w:szCs w:val="24"/>
        </w:rPr>
        <w:t xml:space="preserve"> </w:t>
      </w:r>
      <w:r w:rsidRPr="00331CEF">
        <w:rPr>
          <w:i/>
          <w:sz w:val="24"/>
          <w:szCs w:val="24"/>
        </w:rPr>
        <w:t>образовательном</w:t>
      </w:r>
      <w:r w:rsidRPr="00331CEF">
        <w:rPr>
          <w:i/>
          <w:spacing w:val="-9"/>
          <w:sz w:val="24"/>
          <w:szCs w:val="24"/>
        </w:rPr>
        <w:t xml:space="preserve"> </w:t>
      </w:r>
      <w:r w:rsidRPr="00331CEF">
        <w:rPr>
          <w:i/>
          <w:sz w:val="24"/>
          <w:szCs w:val="24"/>
        </w:rPr>
        <w:t>стандарте</w:t>
      </w:r>
      <w:r w:rsidRPr="00331CEF">
        <w:rPr>
          <w:i/>
          <w:spacing w:val="-11"/>
          <w:sz w:val="24"/>
          <w:szCs w:val="24"/>
        </w:rPr>
        <w:t xml:space="preserve"> </w:t>
      </w:r>
      <w:r w:rsidRPr="00331CEF">
        <w:rPr>
          <w:i/>
          <w:sz w:val="24"/>
          <w:szCs w:val="24"/>
        </w:rPr>
        <w:t>начального</w:t>
      </w:r>
      <w:r w:rsidRPr="00331CEF">
        <w:rPr>
          <w:i/>
          <w:spacing w:val="-10"/>
          <w:sz w:val="24"/>
          <w:szCs w:val="24"/>
        </w:rPr>
        <w:t xml:space="preserve"> </w:t>
      </w:r>
      <w:r w:rsidRPr="00331CEF">
        <w:rPr>
          <w:i/>
          <w:sz w:val="24"/>
          <w:szCs w:val="24"/>
        </w:rPr>
        <w:t>общего</w:t>
      </w:r>
      <w:r w:rsidRPr="00331CEF">
        <w:rPr>
          <w:i/>
          <w:spacing w:val="-15"/>
          <w:sz w:val="24"/>
          <w:szCs w:val="24"/>
        </w:rPr>
        <w:t xml:space="preserve"> </w:t>
      </w:r>
      <w:r w:rsidRPr="00331CEF">
        <w:rPr>
          <w:i/>
          <w:sz w:val="24"/>
          <w:szCs w:val="24"/>
        </w:rPr>
        <w:t>образования, предметные</w:t>
      </w:r>
      <w:r w:rsidRPr="00331CEF">
        <w:rPr>
          <w:i/>
          <w:spacing w:val="-10"/>
          <w:sz w:val="24"/>
          <w:szCs w:val="24"/>
        </w:rPr>
        <w:t xml:space="preserve"> </w:t>
      </w:r>
      <w:r w:rsidRPr="00331CEF">
        <w:rPr>
          <w:i/>
          <w:sz w:val="24"/>
          <w:szCs w:val="24"/>
        </w:rPr>
        <w:t>результаты</w:t>
      </w:r>
      <w:r w:rsidRPr="00331CEF">
        <w:rPr>
          <w:i/>
          <w:spacing w:val="-9"/>
          <w:sz w:val="24"/>
          <w:szCs w:val="24"/>
        </w:rPr>
        <w:t xml:space="preserve"> </w:t>
      </w:r>
      <w:r w:rsidRPr="00331CEF">
        <w:rPr>
          <w:i/>
          <w:sz w:val="24"/>
          <w:szCs w:val="24"/>
        </w:rPr>
        <w:t>разрабатываются</w:t>
      </w:r>
      <w:r w:rsidRPr="00331CEF">
        <w:rPr>
          <w:i/>
          <w:spacing w:val="-10"/>
          <w:sz w:val="24"/>
          <w:szCs w:val="24"/>
        </w:rPr>
        <w:t xml:space="preserve"> </w:t>
      </w:r>
      <w:r w:rsidRPr="00331CEF">
        <w:rPr>
          <w:i/>
          <w:sz w:val="24"/>
          <w:szCs w:val="24"/>
        </w:rPr>
        <w:t>самостоятельно,</w:t>
      </w:r>
      <w:r w:rsidRPr="00331CEF">
        <w:rPr>
          <w:i/>
          <w:spacing w:val="-8"/>
          <w:sz w:val="24"/>
          <w:szCs w:val="24"/>
        </w:rPr>
        <w:t xml:space="preserve"> </w:t>
      </w:r>
      <w:r w:rsidRPr="00331CEF">
        <w:rPr>
          <w:i/>
          <w:sz w:val="24"/>
          <w:szCs w:val="24"/>
        </w:rPr>
        <w:t>прописываются</w:t>
      </w:r>
      <w:r w:rsidRPr="00331CEF">
        <w:rPr>
          <w:i/>
          <w:spacing w:val="-10"/>
          <w:sz w:val="24"/>
          <w:szCs w:val="24"/>
        </w:rPr>
        <w:t xml:space="preserve"> </w:t>
      </w:r>
      <w:r w:rsidRPr="00331CEF">
        <w:rPr>
          <w:i/>
          <w:sz w:val="24"/>
          <w:szCs w:val="24"/>
        </w:rPr>
        <w:t>в</w:t>
      </w:r>
      <w:r w:rsidRPr="00331CEF">
        <w:rPr>
          <w:i/>
          <w:spacing w:val="-12"/>
          <w:sz w:val="24"/>
          <w:szCs w:val="24"/>
        </w:rPr>
        <w:t xml:space="preserve"> </w:t>
      </w:r>
      <w:r w:rsidRPr="00331CEF">
        <w:rPr>
          <w:i/>
          <w:sz w:val="24"/>
          <w:szCs w:val="24"/>
        </w:rPr>
        <w:t>конкретных рабочих программах по предмету, курсу, в том числе внеурочной деятельности. Рабочие программы являются частью ООП 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w:t>
      </w:r>
    </w:p>
    <w:p w14:paraId="6E67727E" w14:textId="77777777" w:rsidR="00DB4562" w:rsidRPr="00331CEF" w:rsidRDefault="00DB4562" w:rsidP="00DB4562">
      <w:pPr>
        <w:pStyle w:val="ac"/>
        <w:spacing w:before="5"/>
        <w:ind w:left="0"/>
        <w:jc w:val="left"/>
        <w:rPr>
          <w:i/>
        </w:rPr>
      </w:pPr>
    </w:p>
    <w:p w14:paraId="11A02C6F" w14:textId="77777777" w:rsidR="00DB4562" w:rsidRPr="00331CEF" w:rsidRDefault="00DB4562" w:rsidP="00DB4562">
      <w:pPr>
        <w:pStyle w:val="a7"/>
        <w:numPr>
          <w:ilvl w:val="1"/>
          <w:numId w:val="73"/>
        </w:numPr>
        <w:tabs>
          <w:tab w:val="left" w:pos="1696"/>
        </w:tabs>
        <w:spacing w:line="237" w:lineRule="auto"/>
        <w:ind w:left="708" w:right="852" w:firstLine="566"/>
        <w:contextualSpacing w:val="0"/>
        <w:jc w:val="both"/>
        <w:rPr>
          <w:sz w:val="24"/>
          <w:szCs w:val="24"/>
        </w:rPr>
      </w:pPr>
      <w:bookmarkStart w:id="12" w:name="1.3._СИСТЕМА_ОЦЕНКИ_ДОСТИЖЕНИЯ_ПЛАНИРУЕМ"/>
      <w:bookmarkStart w:id="13" w:name="_bookmark6"/>
      <w:bookmarkEnd w:id="12"/>
      <w:bookmarkEnd w:id="13"/>
      <w:r w:rsidRPr="00331CEF">
        <w:rPr>
          <w:sz w:val="24"/>
          <w:szCs w:val="24"/>
        </w:rPr>
        <w:t>СИСТЕМА ОЦЕНКИ ДОСТИЖЕНИЯ ПЛАНИРУЕМЫХ РЕЗУЛЬТАТОВ ОСВОЕНИЯ ПРОГРАММЫ НАЧАЛЬНОГО ОБЩЕГО ОБРАЗОВАНИЯ</w:t>
      </w:r>
    </w:p>
    <w:p w14:paraId="48D55E17" w14:textId="77777777" w:rsidR="00DB4562" w:rsidRPr="00331CEF" w:rsidRDefault="00DB4562" w:rsidP="00DB4562">
      <w:pPr>
        <w:pStyle w:val="ac"/>
        <w:spacing w:before="4"/>
        <w:ind w:left="708" w:right="846" w:firstLine="566"/>
      </w:pPr>
      <w:r w:rsidRPr="00331CEF">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3C8761F0" w14:textId="77777777" w:rsidR="00DB4562" w:rsidRPr="00331CEF" w:rsidRDefault="00DB4562" w:rsidP="00DB4562">
      <w:pPr>
        <w:pStyle w:val="ac"/>
        <w:ind w:left="708" w:right="847" w:firstLine="566"/>
      </w:pPr>
      <w:r w:rsidRPr="00331CEF">
        <w:t>Система оценки достижения планируемых результатов (далее — система оценки) является частью управления качеством образования в рамках внутришкольного контроля и внутренней</w:t>
      </w:r>
      <w:r w:rsidRPr="00331CEF">
        <w:rPr>
          <w:spacing w:val="37"/>
        </w:rPr>
        <w:t xml:space="preserve"> </w:t>
      </w:r>
      <w:r w:rsidRPr="00331CEF">
        <w:t>системы</w:t>
      </w:r>
      <w:r w:rsidRPr="00331CEF">
        <w:rPr>
          <w:spacing w:val="34"/>
        </w:rPr>
        <w:t xml:space="preserve"> </w:t>
      </w:r>
      <w:r w:rsidRPr="00331CEF">
        <w:t>оценки</w:t>
      </w:r>
      <w:r w:rsidRPr="00331CEF">
        <w:rPr>
          <w:spacing w:val="37"/>
        </w:rPr>
        <w:t xml:space="preserve"> </w:t>
      </w:r>
      <w:r w:rsidRPr="00331CEF">
        <w:t>качества</w:t>
      </w:r>
      <w:r w:rsidRPr="00331CEF">
        <w:rPr>
          <w:spacing w:val="27"/>
        </w:rPr>
        <w:t xml:space="preserve"> </w:t>
      </w:r>
      <w:r w:rsidRPr="00331CEF">
        <w:t>образования,</w:t>
      </w:r>
      <w:r w:rsidRPr="00331CEF">
        <w:rPr>
          <w:spacing w:val="34"/>
        </w:rPr>
        <w:t xml:space="preserve"> </w:t>
      </w:r>
      <w:r w:rsidRPr="00331CEF">
        <w:t>на</w:t>
      </w:r>
      <w:r w:rsidRPr="00331CEF">
        <w:rPr>
          <w:spacing w:val="31"/>
        </w:rPr>
        <w:t xml:space="preserve"> </w:t>
      </w:r>
      <w:r w:rsidRPr="00331CEF">
        <w:t>основе</w:t>
      </w:r>
      <w:r w:rsidRPr="00331CEF">
        <w:rPr>
          <w:spacing w:val="35"/>
        </w:rPr>
        <w:t xml:space="preserve"> </w:t>
      </w:r>
      <w:r w:rsidRPr="00331CEF">
        <w:t>системы</w:t>
      </w:r>
      <w:r w:rsidRPr="00331CEF">
        <w:rPr>
          <w:spacing w:val="29"/>
        </w:rPr>
        <w:t xml:space="preserve"> </w:t>
      </w:r>
      <w:r w:rsidRPr="00331CEF">
        <w:t>оценки</w:t>
      </w:r>
      <w:r w:rsidRPr="00331CEF">
        <w:rPr>
          <w:spacing w:val="33"/>
        </w:rPr>
        <w:t xml:space="preserve"> </w:t>
      </w:r>
      <w:r w:rsidRPr="00331CEF">
        <w:t>разработано</w:t>
      </w:r>
    </w:p>
    <w:p w14:paraId="30C4F5E7" w14:textId="77777777" w:rsidR="00DB4562" w:rsidRPr="00331CEF" w:rsidRDefault="00DB4562" w:rsidP="00DB4562">
      <w:pPr>
        <w:pStyle w:val="ac"/>
        <w:spacing w:before="3" w:line="237" w:lineRule="auto"/>
        <w:ind w:left="708" w:right="848"/>
      </w:pPr>
      <w:r w:rsidRPr="00331CEF">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14:paraId="0F1A5DDC" w14:textId="77777777" w:rsidR="00DB4562" w:rsidRPr="00331CEF" w:rsidRDefault="00DB4562" w:rsidP="00DB4562">
      <w:pPr>
        <w:pStyle w:val="ac"/>
        <w:spacing w:before="3"/>
        <w:ind w:left="708" w:right="847" w:firstLine="566"/>
      </w:pPr>
      <w:r w:rsidRPr="00331CEF">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31CEF">
        <w:rPr>
          <w:b/>
        </w:rPr>
        <w:t xml:space="preserve">функциями </w:t>
      </w:r>
      <w:r w:rsidRPr="00331CEF">
        <w:t>являются:</w:t>
      </w:r>
    </w:p>
    <w:p w14:paraId="018F8A95" w14:textId="77777777" w:rsidR="00DB4562" w:rsidRPr="00331CEF" w:rsidRDefault="00DB4562" w:rsidP="00DB4562">
      <w:pPr>
        <w:pStyle w:val="a7"/>
        <w:numPr>
          <w:ilvl w:val="0"/>
          <w:numId w:val="51"/>
        </w:numPr>
        <w:tabs>
          <w:tab w:val="left" w:pos="1696"/>
        </w:tabs>
        <w:spacing w:before="2" w:line="237" w:lineRule="auto"/>
        <w:ind w:right="856" w:firstLine="566"/>
        <w:contextualSpacing w:val="0"/>
        <w:jc w:val="both"/>
        <w:rPr>
          <w:sz w:val="24"/>
          <w:szCs w:val="24"/>
        </w:rPr>
      </w:pPr>
      <w:r w:rsidRPr="00331CEF">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7AC41871" w14:textId="77777777" w:rsidR="00DB4562" w:rsidRPr="00331CEF" w:rsidRDefault="00DB4562" w:rsidP="00DB4562">
      <w:pPr>
        <w:pStyle w:val="a7"/>
        <w:numPr>
          <w:ilvl w:val="0"/>
          <w:numId w:val="51"/>
        </w:numPr>
        <w:tabs>
          <w:tab w:val="left" w:pos="1696"/>
        </w:tabs>
        <w:spacing w:before="7" w:line="237" w:lineRule="auto"/>
        <w:ind w:right="852" w:firstLine="566"/>
        <w:contextualSpacing w:val="0"/>
        <w:jc w:val="both"/>
        <w:rPr>
          <w:sz w:val="24"/>
          <w:szCs w:val="24"/>
        </w:rPr>
      </w:pPr>
      <w:r w:rsidRPr="00331CEF">
        <w:rPr>
          <w:sz w:val="24"/>
          <w:szCs w:val="24"/>
        </w:rPr>
        <w:t>обеспечение эффективной обратной связи, позволяющей осуществлять управление образовательным процессом.</w:t>
      </w:r>
    </w:p>
    <w:p w14:paraId="4FEAAE99" w14:textId="77777777" w:rsidR="00DB4562" w:rsidRPr="00331CEF" w:rsidRDefault="00DB4562" w:rsidP="00DB4562">
      <w:pPr>
        <w:spacing w:line="242" w:lineRule="auto"/>
        <w:ind w:left="708" w:right="849" w:firstLine="566"/>
        <w:jc w:val="both"/>
        <w:rPr>
          <w:sz w:val="24"/>
          <w:szCs w:val="24"/>
        </w:rPr>
      </w:pPr>
      <w:r w:rsidRPr="00331CEF">
        <w:rPr>
          <w:sz w:val="24"/>
          <w:szCs w:val="24"/>
        </w:rPr>
        <w:t xml:space="preserve">Основными </w:t>
      </w:r>
      <w:r w:rsidRPr="00331CEF">
        <w:rPr>
          <w:b/>
          <w:sz w:val="24"/>
          <w:szCs w:val="24"/>
        </w:rPr>
        <w:t xml:space="preserve">направлениями и целями </w:t>
      </w:r>
      <w:r w:rsidRPr="00331CEF">
        <w:rPr>
          <w:sz w:val="24"/>
          <w:szCs w:val="24"/>
        </w:rPr>
        <w:t>оценочной деятельности в образовательной организации являются:</w:t>
      </w:r>
    </w:p>
    <w:p w14:paraId="7938F939" w14:textId="77777777" w:rsidR="00DB4562" w:rsidRPr="00331CEF" w:rsidRDefault="00DB4562" w:rsidP="00DB4562">
      <w:pPr>
        <w:pStyle w:val="a7"/>
        <w:numPr>
          <w:ilvl w:val="0"/>
          <w:numId w:val="51"/>
        </w:numPr>
        <w:tabs>
          <w:tab w:val="left" w:pos="1696"/>
        </w:tabs>
        <w:spacing w:line="237" w:lineRule="auto"/>
        <w:ind w:right="857" w:firstLine="566"/>
        <w:contextualSpacing w:val="0"/>
        <w:jc w:val="both"/>
        <w:rPr>
          <w:sz w:val="24"/>
          <w:szCs w:val="24"/>
        </w:rPr>
      </w:pPr>
      <w:r w:rsidRPr="00331CEF">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w:t>
      </w:r>
    </w:p>
    <w:p w14:paraId="19BDF127" w14:textId="77777777" w:rsidR="00DB4562" w:rsidRPr="00331CEF" w:rsidRDefault="00DB4562" w:rsidP="00DB4562">
      <w:pPr>
        <w:pStyle w:val="a7"/>
        <w:spacing w:line="237" w:lineRule="auto"/>
        <w:rPr>
          <w:sz w:val="24"/>
          <w:szCs w:val="24"/>
        </w:rPr>
        <w:sectPr w:rsidR="00DB4562" w:rsidRPr="00331CEF" w:rsidSect="00DB4562">
          <w:pgSz w:w="11910" w:h="16390"/>
          <w:pgMar w:top="1060" w:right="0" w:bottom="280" w:left="708" w:header="720" w:footer="720" w:gutter="0"/>
          <w:cols w:space="720"/>
        </w:sectPr>
      </w:pPr>
    </w:p>
    <w:p w14:paraId="26D918F2" w14:textId="77777777" w:rsidR="00DB4562" w:rsidRPr="00331CEF" w:rsidRDefault="00DB4562" w:rsidP="00DB4562">
      <w:pPr>
        <w:pStyle w:val="ac"/>
        <w:spacing w:before="62" w:line="242" w:lineRule="auto"/>
        <w:ind w:left="708" w:right="854"/>
      </w:pPr>
      <w:r w:rsidRPr="00331CEF">
        <w:lastRenderedPageBreak/>
        <w:t>мониторинга</w:t>
      </w:r>
      <w:r w:rsidRPr="00331CEF">
        <w:rPr>
          <w:spacing w:val="-11"/>
        </w:rPr>
        <w:t xml:space="preserve"> </w:t>
      </w:r>
      <w:r w:rsidRPr="00331CEF">
        <w:t>образовательной</w:t>
      </w:r>
      <w:r w:rsidRPr="00331CEF">
        <w:rPr>
          <w:spacing w:val="-9"/>
        </w:rPr>
        <w:t xml:space="preserve"> </w:t>
      </w:r>
      <w:r w:rsidRPr="00331CEF">
        <w:t>организации,</w:t>
      </w:r>
      <w:r w:rsidRPr="00331CEF">
        <w:rPr>
          <w:spacing w:val="-4"/>
        </w:rPr>
        <w:t xml:space="preserve"> </w:t>
      </w:r>
      <w:r w:rsidRPr="00331CEF">
        <w:t>мониторинговых</w:t>
      </w:r>
      <w:r w:rsidRPr="00331CEF">
        <w:rPr>
          <w:spacing w:val="-10"/>
        </w:rPr>
        <w:t xml:space="preserve"> </w:t>
      </w:r>
      <w:r w:rsidRPr="00331CEF">
        <w:t>исследований</w:t>
      </w:r>
      <w:r w:rsidRPr="00331CEF">
        <w:rPr>
          <w:spacing w:val="-9"/>
        </w:rPr>
        <w:t xml:space="preserve"> </w:t>
      </w:r>
      <w:r w:rsidRPr="00331CEF">
        <w:t>муниципального, регионального и федерального уровней;</w:t>
      </w:r>
    </w:p>
    <w:p w14:paraId="719EC318" w14:textId="77777777" w:rsidR="00DB4562" w:rsidRPr="00331CEF" w:rsidRDefault="00DB4562" w:rsidP="00DB4562">
      <w:pPr>
        <w:pStyle w:val="a7"/>
        <w:numPr>
          <w:ilvl w:val="0"/>
          <w:numId w:val="51"/>
        </w:numPr>
        <w:tabs>
          <w:tab w:val="left" w:pos="1696"/>
        </w:tabs>
        <w:spacing w:line="237" w:lineRule="auto"/>
        <w:ind w:right="852" w:firstLine="566"/>
        <w:contextualSpacing w:val="0"/>
        <w:jc w:val="both"/>
        <w:rPr>
          <w:sz w:val="24"/>
          <w:szCs w:val="24"/>
        </w:rPr>
      </w:pPr>
      <w:r w:rsidRPr="00331CEF">
        <w:rPr>
          <w:sz w:val="24"/>
          <w:szCs w:val="24"/>
        </w:rPr>
        <w:t>оценка</w:t>
      </w:r>
      <w:r w:rsidRPr="00331CEF">
        <w:rPr>
          <w:spacing w:val="-15"/>
          <w:sz w:val="24"/>
          <w:szCs w:val="24"/>
        </w:rPr>
        <w:t xml:space="preserve"> </w:t>
      </w:r>
      <w:r w:rsidRPr="00331CEF">
        <w:rPr>
          <w:sz w:val="24"/>
          <w:szCs w:val="24"/>
        </w:rPr>
        <w:t>результатов</w:t>
      </w:r>
      <w:r w:rsidRPr="00331CEF">
        <w:rPr>
          <w:spacing w:val="-14"/>
          <w:sz w:val="24"/>
          <w:szCs w:val="24"/>
        </w:rPr>
        <w:t xml:space="preserve"> </w:t>
      </w:r>
      <w:r w:rsidRPr="00331CEF">
        <w:rPr>
          <w:sz w:val="24"/>
          <w:szCs w:val="24"/>
        </w:rPr>
        <w:t>деятельности</w:t>
      </w:r>
      <w:r w:rsidRPr="00331CEF">
        <w:rPr>
          <w:spacing w:val="-13"/>
          <w:sz w:val="24"/>
          <w:szCs w:val="24"/>
        </w:rPr>
        <w:t xml:space="preserve"> </w:t>
      </w:r>
      <w:r w:rsidRPr="00331CEF">
        <w:rPr>
          <w:sz w:val="24"/>
          <w:szCs w:val="24"/>
        </w:rPr>
        <w:t>педагогических</w:t>
      </w:r>
      <w:r w:rsidRPr="00331CEF">
        <w:rPr>
          <w:spacing w:val="-15"/>
          <w:sz w:val="24"/>
          <w:szCs w:val="24"/>
        </w:rPr>
        <w:t xml:space="preserve"> </w:t>
      </w:r>
      <w:r w:rsidRPr="00331CEF">
        <w:rPr>
          <w:sz w:val="24"/>
          <w:szCs w:val="24"/>
        </w:rPr>
        <w:t>кадров</w:t>
      </w:r>
      <w:r w:rsidRPr="00331CEF">
        <w:rPr>
          <w:spacing w:val="-12"/>
          <w:sz w:val="24"/>
          <w:szCs w:val="24"/>
        </w:rPr>
        <w:t xml:space="preserve"> </w:t>
      </w:r>
      <w:r w:rsidRPr="00331CEF">
        <w:rPr>
          <w:sz w:val="24"/>
          <w:szCs w:val="24"/>
        </w:rPr>
        <w:t>как</w:t>
      </w:r>
      <w:r w:rsidRPr="00331CEF">
        <w:rPr>
          <w:spacing w:val="-15"/>
          <w:sz w:val="24"/>
          <w:szCs w:val="24"/>
        </w:rPr>
        <w:t xml:space="preserve"> </w:t>
      </w:r>
      <w:r w:rsidRPr="00331CEF">
        <w:rPr>
          <w:sz w:val="24"/>
          <w:szCs w:val="24"/>
        </w:rPr>
        <w:t>основа</w:t>
      </w:r>
      <w:r w:rsidRPr="00331CEF">
        <w:rPr>
          <w:spacing w:val="-15"/>
          <w:sz w:val="24"/>
          <w:szCs w:val="24"/>
        </w:rPr>
        <w:t xml:space="preserve"> </w:t>
      </w:r>
      <w:r w:rsidRPr="00331CEF">
        <w:rPr>
          <w:sz w:val="24"/>
          <w:szCs w:val="24"/>
        </w:rPr>
        <w:t xml:space="preserve">аттестационных </w:t>
      </w:r>
      <w:r w:rsidRPr="00331CEF">
        <w:rPr>
          <w:spacing w:val="-2"/>
          <w:sz w:val="24"/>
          <w:szCs w:val="24"/>
        </w:rPr>
        <w:t>процедур;</w:t>
      </w:r>
    </w:p>
    <w:p w14:paraId="72AF5EFC" w14:textId="77777777" w:rsidR="00DB4562" w:rsidRPr="00331CEF" w:rsidRDefault="00DB4562" w:rsidP="00DB4562">
      <w:pPr>
        <w:pStyle w:val="a7"/>
        <w:numPr>
          <w:ilvl w:val="0"/>
          <w:numId w:val="51"/>
        </w:numPr>
        <w:tabs>
          <w:tab w:val="left" w:pos="1696"/>
        </w:tabs>
        <w:spacing w:before="7" w:line="237" w:lineRule="auto"/>
        <w:ind w:right="853" w:firstLine="566"/>
        <w:contextualSpacing w:val="0"/>
        <w:jc w:val="both"/>
        <w:rPr>
          <w:sz w:val="24"/>
          <w:szCs w:val="24"/>
        </w:rPr>
      </w:pPr>
      <w:r w:rsidRPr="00331CEF">
        <w:rPr>
          <w:sz w:val="24"/>
          <w:szCs w:val="24"/>
        </w:rPr>
        <w:t>оценка результатов деятельности образовательной организации как основа аккредитационных процедур.</w:t>
      </w:r>
    </w:p>
    <w:p w14:paraId="4CDBDFB5" w14:textId="77777777" w:rsidR="00DB4562" w:rsidRPr="00331CEF" w:rsidRDefault="00DB4562" w:rsidP="00DB4562">
      <w:pPr>
        <w:pStyle w:val="ac"/>
        <w:ind w:left="708" w:right="844" w:firstLine="566"/>
      </w:pPr>
      <w:r w:rsidRPr="00331CEF">
        <w:t>Основным объектом системы оценки, ее содержательной и критериальной базой выступают требования ФГОС НОО, которые конкретизированы в планируемых результатах освоения обучающимися ООП НОО.</w:t>
      </w:r>
    </w:p>
    <w:p w14:paraId="2A220DD4" w14:textId="77777777" w:rsidR="00DB4562" w:rsidRPr="00331CEF" w:rsidRDefault="00DB4562" w:rsidP="00DB4562">
      <w:pPr>
        <w:pStyle w:val="ac"/>
        <w:spacing w:line="275" w:lineRule="exact"/>
        <w:ind w:left="1275"/>
      </w:pPr>
      <w:r w:rsidRPr="00331CEF">
        <w:t>Система</w:t>
      </w:r>
      <w:r w:rsidRPr="00331CEF">
        <w:rPr>
          <w:spacing w:val="-6"/>
        </w:rPr>
        <w:t xml:space="preserve"> </w:t>
      </w:r>
      <w:r w:rsidRPr="00331CEF">
        <w:t>оценки</w:t>
      </w:r>
      <w:r w:rsidRPr="00331CEF">
        <w:rPr>
          <w:spacing w:val="-7"/>
        </w:rPr>
        <w:t xml:space="preserve"> </w:t>
      </w:r>
      <w:r w:rsidRPr="00331CEF">
        <w:t>включает</w:t>
      </w:r>
      <w:r w:rsidRPr="00331CEF">
        <w:rPr>
          <w:spacing w:val="-3"/>
        </w:rPr>
        <w:t xml:space="preserve"> </w:t>
      </w:r>
      <w:r w:rsidRPr="00331CEF">
        <w:t>процедуры</w:t>
      </w:r>
      <w:r w:rsidRPr="00331CEF">
        <w:rPr>
          <w:spacing w:val="-2"/>
        </w:rPr>
        <w:t xml:space="preserve"> </w:t>
      </w:r>
      <w:r w:rsidRPr="00331CEF">
        <w:t>внутренней</w:t>
      </w:r>
      <w:r w:rsidRPr="00331CEF">
        <w:rPr>
          <w:spacing w:val="-2"/>
        </w:rPr>
        <w:t xml:space="preserve"> </w:t>
      </w:r>
      <w:r w:rsidRPr="00331CEF">
        <w:t>и</w:t>
      </w:r>
      <w:r w:rsidRPr="00331CEF">
        <w:rPr>
          <w:spacing w:val="-7"/>
        </w:rPr>
        <w:t xml:space="preserve"> </w:t>
      </w:r>
      <w:r w:rsidRPr="00331CEF">
        <w:t>внешней</w:t>
      </w:r>
      <w:r w:rsidRPr="00331CEF">
        <w:rPr>
          <w:spacing w:val="-6"/>
        </w:rPr>
        <w:t xml:space="preserve"> </w:t>
      </w:r>
      <w:r w:rsidRPr="00331CEF">
        <w:rPr>
          <w:spacing w:val="-2"/>
        </w:rPr>
        <w:t>оценки.</w:t>
      </w:r>
    </w:p>
    <w:p w14:paraId="77794725" w14:textId="77777777" w:rsidR="00DB4562" w:rsidRPr="00331CEF" w:rsidRDefault="00DB4562" w:rsidP="00DB4562">
      <w:pPr>
        <w:spacing w:line="275" w:lineRule="exact"/>
        <w:ind w:left="1275"/>
        <w:jc w:val="both"/>
        <w:rPr>
          <w:sz w:val="24"/>
          <w:szCs w:val="24"/>
        </w:rPr>
      </w:pPr>
      <w:r w:rsidRPr="00331CEF">
        <w:rPr>
          <w:b/>
          <w:sz w:val="24"/>
          <w:szCs w:val="24"/>
        </w:rPr>
        <w:t>Внутренняя</w:t>
      </w:r>
      <w:r w:rsidRPr="00331CEF">
        <w:rPr>
          <w:b/>
          <w:spacing w:val="-4"/>
          <w:sz w:val="24"/>
          <w:szCs w:val="24"/>
        </w:rPr>
        <w:t xml:space="preserve"> </w:t>
      </w:r>
      <w:r w:rsidRPr="00331CEF">
        <w:rPr>
          <w:b/>
          <w:sz w:val="24"/>
          <w:szCs w:val="24"/>
        </w:rPr>
        <w:t xml:space="preserve">оценка </w:t>
      </w:r>
      <w:r w:rsidRPr="00331CEF">
        <w:rPr>
          <w:spacing w:val="-2"/>
          <w:sz w:val="24"/>
          <w:szCs w:val="24"/>
        </w:rPr>
        <w:t>включает:</w:t>
      </w:r>
    </w:p>
    <w:p w14:paraId="02AB3B13" w14:textId="77777777" w:rsidR="00DB4562" w:rsidRPr="00331CEF" w:rsidRDefault="00DB4562" w:rsidP="00DB4562">
      <w:pPr>
        <w:pStyle w:val="a7"/>
        <w:numPr>
          <w:ilvl w:val="0"/>
          <w:numId w:val="51"/>
        </w:numPr>
        <w:tabs>
          <w:tab w:val="left" w:pos="1697"/>
        </w:tabs>
        <w:spacing w:before="5" w:line="293" w:lineRule="exact"/>
        <w:ind w:left="1697" w:hanging="422"/>
        <w:contextualSpacing w:val="0"/>
        <w:rPr>
          <w:sz w:val="24"/>
          <w:szCs w:val="24"/>
        </w:rPr>
      </w:pPr>
      <w:r w:rsidRPr="00331CEF">
        <w:rPr>
          <w:sz w:val="24"/>
          <w:szCs w:val="24"/>
        </w:rPr>
        <w:t>стартовую</w:t>
      </w:r>
      <w:r w:rsidRPr="00331CEF">
        <w:rPr>
          <w:spacing w:val="-5"/>
          <w:sz w:val="24"/>
          <w:szCs w:val="24"/>
        </w:rPr>
        <w:t xml:space="preserve"> </w:t>
      </w:r>
      <w:r w:rsidRPr="00331CEF">
        <w:rPr>
          <w:sz w:val="24"/>
          <w:szCs w:val="24"/>
        </w:rPr>
        <w:t>диагностику</w:t>
      </w:r>
      <w:r w:rsidRPr="00331CEF">
        <w:rPr>
          <w:spacing w:val="-10"/>
          <w:sz w:val="24"/>
          <w:szCs w:val="24"/>
        </w:rPr>
        <w:t xml:space="preserve"> </w:t>
      </w:r>
      <w:r w:rsidRPr="00331CEF">
        <w:rPr>
          <w:sz w:val="24"/>
          <w:szCs w:val="24"/>
        </w:rPr>
        <w:t>(стартовые</w:t>
      </w:r>
      <w:r w:rsidRPr="00331CEF">
        <w:rPr>
          <w:spacing w:val="-7"/>
          <w:sz w:val="24"/>
          <w:szCs w:val="24"/>
        </w:rPr>
        <w:t xml:space="preserve"> </w:t>
      </w:r>
      <w:r w:rsidRPr="00331CEF">
        <w:rPr>
          <w:sz w:val="24"/>
          <w:szCs w:val="24"/>
        </w:rPr>
        <w:t xml:space="preserve">(диагностические) </w:t>
      </w:r>
      <w:r w:rsidRPr="00331CEF">
        <w:rPr>
          <w:spacing w:val="-2"/>
          <w:sz w:val="24"/>
          <w:szCs w:val="24"/>
        </w:rPr>
        <w:t>работы);</w:t>
      </w:r>
    </w:p>
    <w:p w14:paraId="7E05F947" w14:textId="77777777" w:rsidR="00DB4562" w:rsidRPr="00331CEF" w:rsidRDefault="00DB4562" w:rsidP="00DB4562">
      <w:pPr>
        <w:pStyle w:val="a7"/>
        <w:numPr>
          <w:ilvl w:val="0"/>
          <w:numId w:val="51"/>
        </w:numPr>
        <w:tabs>
          <w:tab w:val="left" w:pos="1697"/>
        </w:tabs>
        <w:spacing w:line="293" w:lineRule="exact"/>
        <w:ind w:left="1697" w:hanging="422"/>
        <w:contextualSpacing w:val="0"/>
        <w:rPr>
          <w:sz w:val="24"/>
          <w:szCs w:val="24"/>
        </w:rPr>
      </w:pPr>
      <w:r w:rsidRPr="00331CEF">
        <w:rPr>
          <w:sz w:val="24"/>
          <w:szCs w:val="24"/>
        </w:rPr>
        <w:t>текущую</w:t>
      </w:r>
      <w:r w:rsidRPr="00331CEF">
        <w:rPr>
          <w:spacing w:val="-4"/>
          <w:sz w:val="24"/>
          <w:szCs w:val="24"/>
        </w:rPr>
        <w:t xml:space="preserve"> </w:t>
      </w:r>
      <w:r w:rsidRPr="00331CEF">
        <w:rPr>
          <w:sz w:val="24"/>
          <w:szCs w:val="24"/>
        </w:rPr>
        <w:t>и</w:t>
      </w:r>
      <w:r w:rsidRPr="00331CEF">
        <w:rPr>
          <w:spacing w:val="-2"/>
          <w:sz w:val="24"/>
          <w:szCs w:val="24"/>
        </w:rPr>
        <w:t xml:space="preserve"> </w:t>
      </w:r>
      <w:r w:rsidRPr="00331CEF">
        <w:rPr>
          <w:sz w:val="24"/>
          <w:szCs w:val="24"/>
        </w:rPr>
        <w:t>тематическую</w:t>
      </w:r>
      <w:r w:rsidRPr="00331CEF">
        <w:rPr>
          <w:spacing w:val="-3"/>
          <w:sz w:val="24"/>
          <w:szCs w:val="24"/>
        </w:rPr>
        <w:t xml:space="preserve"> </w:t>
      </w:r>
      <w:r w:rsidRPr="00331CEF">
        <w:rPr>
          <w:spacing w:val="-2"/>
          <w:sz w:val="24"/>
          <w:szCs w:val="24"/>
        </w:rPr>
        <w:t>оценку;</w:t>
      </w:r>
    </w:p>
    <w:p w14:paraId="46390D89" w14:textId="77777777" w:rsidR="00DB4562" w:rsidRPr="00331CEF" w:rsidRDefault="00DB4562" w:rsidP="00DB4562">
      <w:pPr>
        <w:pStyle w:val="a7"/>
        <w:numPr>
          <w:ilvl w:val="0"/>
          <w:numId w:val="51"/>
        </w:numPr>
        <w:tabs>
          <w:tab w:val="left" w:pos="1697"/>
        </w:tabs>
        <w:spacing w:line="293" w:lineRule="exact"/>
        <w:ind w:left="1697" w:hanging="422"/>
        <w:contextualSpacing w:val="0"/>
        <w:rPr>
          <w:sz w:val="24"/>
          <w:szCs w:val="24"/>
        </w:rPr>
      </w:pPr>
      <w:r w:rsidRPr="00331CEF">
        <w:rPr>
          <w:sz w:val="24"/>
          <w:szCs w:val="24"/>
        </w:rPr>
        <w:t>промежуточную</w:t>
      </w:r>
      <w:r w:rsidRPr="00331CEF">
        <w:rPr>
          <w:spacing w:val="-10"/>
          <w:sz w:val="24"/>
          <w:szCs w:val="24"/>
        </w:rPr>
        <w:t xml:space="preserve"> </w:t>
      </w:r>
      <w:r w:rsidRPr="00331CEF">
        <w:rPr>
          <w:spacing w:val="-2"/>
          <w:sz w:val="24"/>
          <w:szCs w:val="24"/>
        </w:rPr>
        <w:t>аттестацию;</w:t>
      </w:r>
    </w:p>
    <w:p w14:paraId="15C90B2D" w14:textId="77777777" w:rsidR="00DB4562" w:rsidRPr="00331CEF" w:rsidRDefault="00DB4562" w:rsidP="00DB4562">
      <w:pPr>
        <w:pStyle w:val="a7"/>
        <w:numPr>
          <w:ilvl w:val="0"/>
          <w:numId w:val="51"/>
        </w:numPr>
        <w:tabs>
          <w:tab w:val="left" w:pos="1697"/>
        </w:tabs>
        <w:spacing w:line="293" w:lineRule="exact"/>
        <w:ind w:left="1697" w:hanging="422"/>
        <w:contextualSpacing w:val="0"/>
        <w:rPr>
          <w:sz w:val="24"/>
          <w:szCs w:val="24"/>
        </w:rPr>
      </w:pPr>
      <w:r w:rsidRPr="00331CEF">
        <w:rPr>
          <w:sz w:val="24"/>
          <w:szCs w:val="24"/>
        </w:rPr>
        <w:t>психолого-педагогическое</w:t>
      </w:r>
      <w:r w:rsidRPr="00331CEF">
        <w:rPr>
          <w:spacing w:val="-13"/>
          <w:sz w:val="24"/>
          <w:szCs w:val="24"/>
        </w:rPr>
        <w:t xml:space="preserve"> </w:t>
      </w:r>
      <w:r w:rsidRPr="00331CEF">
        <w:rPr>
          <w:spacing w:val="-2"/>
          <w:sz w:val="24"/>
          <w:szCs w:val="24"/>
        </w:rPr>
        <w:t>наблюдение;</w:t>
      </w:r>
    </w:p>
    <w:p w14:paraId="5CBE7EFC" w14:textId="77777777" w:rsidR="00DB4562" w:rsidRPr="00331CEF" w:rsidRDefault="00DB4562" w:rsidP="00DB4562">
      <w:pPr>
        <w:pStyle w:val="a7"/>
        <w:numPr>
          <w:ilvl w:val="0"/>
          <w:numId w:val="51"/>
        </w:numPr>
        <w:tabs>
          <w:tab w:val="left" w:pos="1697"/>
        </w:tabs>
        <w:spacing w:before="2" w:line="237" w:lineRule="auto"/>
        <w:ind w:right="855" w:firstLine="566"/>
        <w:contextualSpacing w:val="0"/>
        <w:rPr>
          <w:sz w:val="24"/>
          <w:szCs w:val="24"/>
        </w:rPr>
      </w:pPr>
      <w:r w:rsidRPr="00331CEF">
        <w:rPr>
          <w:sz w:val="24"/>
          <w:szCs w:val="24"/>
        </w:rPr>
        <w:t>внутренний мониторинг образовательных достижений обучающихся (комплексные (диагностические работы).</w:t>
      </w:r>
    </w:p>
    <w:p w14:paraId="131A67E2" w14:textId="77777777" w:rsidR="00DB4562" w:rsidRPr="00331CEF" w:rsidRDefault="00DB4562" w:rsidP="00DB4562">
      <w:pPr>
        <w:pStyle w:val="a7"/>
        <w:numPr>
          <w:ilvl w:val="1"/>
          <w:numId w:val="51"/>
        </w:numPr>
        <w:tabs>
          <w:tab w:val="left" w:pos="2278"/>
        </w:tabs>
        <w:spacing w:before="245"/>
        <w:ind w:right="846"/>
        <w:contextualSpacing w:val="0"/>
        <w:jc w:val="both"/>
        <w:rPr>
          <w:sz w:val="24"/>
          <w:szCs w:val="24"/>
        </w:rPr>
      </w:pPr>
      <w:r w:rsidRPr="00331CEF">
        <w:rPr>
          <w:sz w:val="24"/>
          <w:szCs w:val="24"/>
        </w:rPr>
        <w:t>Длительность</w:t>
      </w:r>
      <w:r w:rsidRPr="00331CEF">
        <w:rPr>
          <w:spacing w:val="-15"/>
          <w:sz w:val="24"/>
          <w:szCs w:val="24"/>
        </w:rPr>
        <w:t xml:space="preserve"> </w:t>
      </w:r>
      <w:r w:rsidRPr="00331CEF">
        <w:rPr>
          <w:sz w:val="24"/>
          <w:szCs w:val="24"/>
        </w:rPr>
        <w:t>контрольной</w:t>
      </w:r>
      <w:r w:rsidRPr="00331CEF">
        <w:rPr>
          <w:spacing w:val="-15"/>
          <w:sz w:val="24"/>
          <w:szCs w:val="24"/>
        </w:rPr>
        <w:t xml:space="preserve"> </w:t>
      </w:r>
      <w:r w:rsidRPr="00331CEF">
        <w:rPr>
          <w:sz w:val="24"/>
          <w:szCs w:val="24"/>
        </w:rPr>
        <w:t>работы,</w:t>
      </w:r>
      <w:r w:rsidRPr="00331CEF">
        <w:rPr>
          <w:spacing w:val="-15"/>
          <w:sz w:val="24"/>
          <w:szCs w:val="24"/>
        </w:rPr>
        <w:t xml:space="preserve"> </w:t>
      </w:r>
      <w:r w:rsidRPr="00331CEF">
        <w:rPr>
          <w:sz w:val="24"/>
          <w:szCs w:val="24"/>
        </w:rPr>
        <w:t>являющейся</w:t>
      </w:r>
      <w:r w:rsidRPr="00331CEF">
        <w:rPr>
          <w:spacing w:val="-15"/>
          <w:sz w:val="24"/>
          <w:szCs w:val="24"/>
        </w:rPr>
        <w:t xml:space="preserve"> </w:t>
      </w:r>
      <w:r w:rsidRPr="00331CEF">
        <w:rPr>
          <w:sz w:val="24"/>
          <w:szCs w:val="24"/>
        </w:rPr>
        <w:t>формой</w:t>
      </w:r>
      <w:r w:rsidRPr="00331CEF">
        <w:rPr>
          <w:spacing w:val="-15"/>
          <w:sz w:val="24"/>
          <w:szCs w:val="24"/>
        </w:rPr>
        <w:t xml:space="preserve"> </w:t>
      </w:r>
      <w:r w:rsidRPr="00331CEF">
        <w:rPr>
          <w:sz w:val="24"/>
          <w:szCs w:val="24"/>
        </w:rPr>
        <w:t>письменной</w:t>
      </w:r>
      <w:r w:rsidRPr="00331CEF">
        <w:rPr>
          <w:spacing w:val="-15"/>
          <w:sz w:val="24"/>
          <w:szCs w:val="24"/>
        </w:rPr>
        <w:t xml:space="preserve"> </w:t>
      </w:r>
      <w:r w:rsidRPr="00331CEF">
        <w:rPr>
          <w:sz w:val="24"/>
          <w:szCs w:val="24"/>
        </w:rPr>
        <w:t>проверки результатов</w:t>
      </w:r>
      <w:r w:rsidRPr="00331CEF">
        <w:rPr>
          <w:spacing w:val="-5"/>
          <w:sz w:val="24"/>
          <w:szCs w:val="24"/>
        </w:rPr>
        <w:t xml:space="preserve"> </w:t>
      </w:r>
      <w:r w:rsidRPr="00331CEF">
        <w:rPr>
          <w:sz w:val="24"/>
          <w:szCs w:val="24"/>
        </w:rPr>
        <w:t>обучения с целью</w:t>
      </w:r>
      <w:r w:rsidRPr="00331CEF">
        <w:rPr>
          <w:spacing w:val="-4"/>
          <w:sz w:val="24"/>
          <w:szCs w:val="24"/>
        </w:rPr>
        <w:t xml:space="preserve"> </w:t>
      </w:r>
      <w:r w:rsidRPr="00331CEF">
        <w:rPr>
          <w:sz w:val="24"/>
          <w:szCs w:val="24"/>
        </w:rPr>
        <w:t>оценки</w:t>
      </w:r>
      <w:r w:rsidRPr="00331CEF">
        <w:rPr>
          <w:spacing w:val="-1"/>
          <w:sz w:val="24"/>
          <w:szCs w:val="24"/>
        </w:rPr>
        <w:t xml:space="preserve"> </w:t>
      </w:r>
      <w:r w:rsidRPr="00331CEF">
        <w:rPr>
          <w:sz w:val="24"/>
          <w:szCs w:val="24"/>
        </w:rPr>
        <w:t>уровня</w:t>
      </w:r>
      <w:r w:rsidRPr="00331CEF">
        <w:rPr>
          <w:spacing w:val="-2"/>
          <w:sz w:val="24"/>
          <w:szCs w:val="24"/>
        </w:rPr>
        <w:t xml:space="preserve"> </w:t>
      </w:r>
      <w:r w:rsidRPr="00331CEF">
        <w:rPr>
          <w:sz w:val="24"/>
          <w:szCs w:val="24"/>
        </w:rPr>
        <w:t>достижения</w:t>
      </w:r>
      <w:r w:rsidRPr="00331CEF">
        <w:rPr>
          <w:spacing w:val="-2"/>
          <w:sz w:val="24"/>
          <w:szCs w:val="24"/>
        </w:rPr>
        <w:t xml:space="preserve"> </w:t>
      </w:r>
      <w:r w:rsidRPr="00331CEF">
        <w:rPr>
          <w:sz w:val="24"/>
          <w:szCs w:val="24"/>
        </w:rPr>
        <w:t>предметных</w:t>
      </w:r>
      <w:r w:rsidRPr="00331CEF">
        <w:rPr>
          <w:spacing w:val="-2"/>
          <w:sz w:val="24"/>
          <w:szCs w:val="24"/>
        </w:rPr>
        <w:t xml:space="preserve"> </w:t>
      </w:r>
      <w:r w:rsidRPr="00331CEF">
        <w:rPr>
          <w:sz w:val="24"/>
          <w:szCs w:val="24"/>
        </w:rPr>
        <w:t>и</w:t>
      </w:r>
      <w:r w:rsidRPr="00331CEF">
        <w:rPr>
          <w:spacing w:val="-1"/>
          <w:sz w:val="24"/>
          <w:szCs w:val="24"/>
        </w:rPr>
        <w:t xml:space="preserve"> </w:t>
      </w:r>
      <w:r w:rsidRPr="00331CEF">
        <w:rPr>
          <w:sz w:val="24"/>
          <w:szCs w:val="24"/>
        </w:rPr>
        <w:t>(или) метапредметных результатов, составляет один урок (не более чем 45 минут), контрольные работы проводятся, начиная со 2 класса.</w:t>
      </w:r>
    </w:p>
    <w:p w14:paraId="771016E0" w14:textId="77777777" w:rsidR="00DB4562" w:rsidRPr="00331CEF" w:rsidRDefault="00DB4562" w:rsidP="00DB4562">
      <w:pPr>
        <w:pStyle w:val="a7"/>
        <w:numPr>
          <w:ilvl w:val="1"/>
          <w:numId w:val="51"/>
        </w:numPr>
        <w:tabs>
          <w:tab w:val="left" w:pos="2278"/>
        </w:tabs>
        <w:ind w:right="849"/>
        <w:contextualSpacing w:val="0"/>
        <w:jc w:val="both"/>
        <w:rPr>
          <w:sz w:val="24"/>
          <w:szCs w:val="24"/>
        </w:rPr>
      </w:pPr>
      <w:r w:rsidRPr="00331CEF">
        <w:rPr>
          <w:sz w:val="24"/>
          <w:szCs w:val="24"/>
        </w:rPr>
        <w:t>При этом</w:t>
      </w:r>
      <w:r w:rsidRPr="00331CEF">
        <w:rPr>
          <w:spacing w:val="-1"/>
          <w:sz w:val="24"/>
          <w:szCs w:val="24"/>
        </w:rPr>
        <w:t xml:space="preserve"> </w:t>
      </w:r>
      <w:r w:rsidRPr="00331CEF">
        <w:rPr>
          <w:sz w:val="24"/>
          <w:szCs w:val="24"/>
        </w:rPr>
        <w:t>объем учебного времени, затрачиваемого на проведение</w:t>
      </w:r>
      <w:r w:rsidRPr="00331CEF">
        <w:rPr>
          <w:spacing w:val="-3"/>
          <w:sz w:val="24"/>
          <w:szCs w:val="24"/>
        </w:rPr>
        <w:t xml:space="preserve"> </w:t>
      </w:r>
      <w:r w:rsidRPr="00331CEF">
        <w:rPr>
          <w:sz w:val="24"/>
          <w:szCs w:val="24"/>
        </w:rPr>
        <w:t xml:space="preserve">оценочных процедур, не превышает 10% от всего объема учебного времени, отводимого на изучение данного учебного предмета в данном классе в текущем учебном </w:t>
      </w:r>
      <w:r w:rsidRPr="00331CEF">
        <w:rPr>
          <w:spacing w:val="-2"/>
          <w:sz w:val="24"/>
          <w:szCs w:val="24"/>
        </w:rPr>
        <w:t>году.</w:t>
      </w:r>
    </w:p>
    <w:p w14:paraId="3F4A7E0B" w14:textId="77777777" w:rsidR="00DB4562" w:rsidRPr="00331CEF" w:rsidRDefault="00DB4562" w:rsidP="00DB4562">
      <w:pPr>
        <w:tabs>
          <w:tab w:val="left" w:pos="1697"/>
        </w:tabs>
        <w:spacing w:before="3"/>
        <w:rPr>
          <w:sz w:val="24"/>
          <w:szCs w:val="24"/>
        </w:rPr>
      </w:pPr>
    </w:p>
    <w:p w14:paraId="27D250C7" w14:textId="77777777" w:rsidR="00DB4562" w:rsidRPr="00331CEF" w:rsidRDefault="00DB4562" w:rsidP="00DB4562">
      <w:pPr>
        <w:tabs>
          <w:tab w:val="left" w:pos="1697"/>
        </w:tabs>
        <w:spacing w:before="3"/>
        <w:rPr>
          <w:sz w:val="24"/>
          <w:szCs w:val="24"/>
        </w:rPr>
      </w:pPr>
    </w:p>
    <w:p w14:paraId="4A71A188" w14:textId="77777777" w:rsidR="00DB4562" w:rsidRPr="00331CEF" w:rsidRDefault="00DB4562" w:rsidP="00DB4562">
      <w:pPr>
        <w:tabs>
          <w:tab w:val="left" w:pos="1697"/>
        </w:tabs>
        <w:spacing w:before="3"/>
        <w:rPr>
          <w:sz w:val="24"/>
          <w:szCs w:val="24"/>
        </w:rPr>
      </w:pPr>
      <w:r w:rsidRPr="00331CEF">
        <w:rPr>
          <w:b/>
          <w:bCs/>
          <w:sz w:val="24"/>
          <w:szCs w:val="24"/>
        </w:rPr>
        <w:t>Внешняя оценка</w:t>
      </w:r>
      <w:r w:rsidRPr="00331CEF">
        <w:rPr>
          <w:sz w:val="24"/>
          <w:szCs w:val="24"/>
        </w:rPr>
        <w:t xml:space="preserve"> включает: </w:t>
      </w:r>
    </w:p>
    <w:p w14:paraId="044EC3F0" w14:textId="77777777" w:rsidR="00DB4562" w:rsidRPr="00331CEF" w:rsidRDefault="00DB4562" w:rsidP="00DB4562">
      <w:pPr>
        <w:pStyle w:val="a7"/>
        <w:numPr>
          <w:ilvl w:val="0"/>
          <w:numId w:val="145"/>
        </w:numPr>
        <w:tabs>
          <w:tab w:val="left" w:pos="1697"/>
        </w:tabs>
        <w:spacing w:before="3"/>
        <w:contextualSpacing w:val="0"/>
        <w:jc w:val="both"/>
        <w:rPr>
          <w:sz w:val="24"/>
          <w:szCs w:val="24"/>
        </w:rPr>
      </w:pPr>
      <w:r w:rsidRPr="00331CEF">
        <w:rPr>
          <w:sz w:val="24"/>
          <w:szCs w:val="24"/>
        </w:rPr>
        <w:t xml:space="preserve">независимую оценку качества подготовки обучающихся и итоговую аттестацию </w:t>
      </w:r>
    </w:p>
    <w:p w14:paraId="5CBF8662" w14:textId="77777777" w:rsidR="00DB4562" w:rsidRPr="00331CEF" w:rsidRDefault="00DB4562" w:rsidP="00DB4562">
      <w:pPr>
        <w:pStyle w:val="a7"/>
        <w:numPr>
          <w:ilvl w:val="0"/>
          <w:numId w:val="145"/>
        </w:numPr>
        <w:tabs>
          <w:tab w:val="left" w:pos="1697"/>
        </w:tabs>
        <w:spacing w:before="3"/>
        <w:contextualSpacing w:val="0"/>
        <w:jc w:val="both"/>
        <w:rPr>
          <w:sz w:val="24"/>
          <w:szCs w:val="24"/>
        </w:rPr>
      </w:pPr>
      <w:r w:rsidRPr="00331CEF">
        <w:rPr>
          <w:sz w:val="24"/>
          <w:szCs w:val="24"/>
        </w:rPr>
        <w:t xml:space="preserve">Национальные сопоставительные исследования качества общего образования, </w:t>
      </w:r>
    </w:p>
    <w:p w14:paraId="3A934048" w14:textId="77777777" w:rsidR="00DB4562" w:rsidRPr="00331CEF" w:rsidRDefault="00DB4562" w:rsidP="00DB4562">
      <w:pPr>
        <w:pStyle w:val="a7"/>
        <w:numPr>
          <w:ilvl w:val="0"/>
          <w:numId w:val="145"/>
        </w:numPr>
        <w:tabs>
          <w:tab w:val="left" w:pos="1697"/>
        </w:tabs>
        <w:spacing w:before="3"/>
        <w:contextualSpacing w:val="0"/>
        <w:jc w:val="both"/>
        <w:rPr>
          <w:sz w:val="24"/>
          <w:szCs w:val="24"/>
        </w:rPr>
      </w:pPr>
      <w:r w:rsidRPr="00331CEF">
        <w:rPr>
          <w:sz w:val="24"/>
          <w:szCs w:val="24"/>
        </w:rPr>
        <w:t>Всероссийские проверочные работы</w:t>
      </w:r>
    </w:p>
    <w:p w14:paraId="3E15EC76" w14:textId="77777777" w:rsidR="00DB4562" w:rsidRPr="00331CEF" w:rsidRDefault="00DB4562" w:rsidP="00DB4562">
      <w:pPr>
        <w:pStyle w:val="a7"/>
        <w:numPr>
          <w:ilvl w:val="0"/>
          <w:numId w:val="145"/>
        </w:numPr>
        <w:tabs>
          <w:tab w:val="left" w:pos="1697"/>
        </w:tabs>
        <w:spacing w:before="3"/>
        <w:contextualSpacing w:val="0"/>
        <w:jc w:val="both"/>
        <w:rPr>
          <w:sz w:val="24"/>
          <w:szCs w:val="24"/>
        </w:rPr>
      </w:pPr>
      <w:r w:rsidRPr="00331CEF">
        <w:rPr>
          <w:sz w:val="24"/>
          <w:szCs w:val="24"/>
        </w:rPr>
        <w:t xml:space="preserve">Международные сопоставительные исследования качества общего образования </w:t>
      </w:r>
    </w:p>
    <w:p w14:paraId="6A1D50B1" w14:textId="77777777" w:rsidR="00DB4562" w:rsidRPr="00331CEF" w:rsidRDefault="00DB4562" w:rsidP="00DB4562">
      <w:pPr>
        <w:pStyle w:val="ac"/>
        <w:ind w:left="0"/>
        <w:jc w:val="left"/>
      </w:pPr>
    </w:p>
    <w:p w14:paraId="01AD90BD" w14:textId="77777777" w:rsidR="00DB4562" w:rsidRPr="00331CEF" w:rsidRDefault="00DB4562" w:rsidP="00DB4562">
      <w:pPr>
        <w:pStyle w:val="ac"/>
        <w:ind w:left="708" w:right="841" w:firstLine="566"/>
      </w:pPr>
      <w:r w:rsidRPr="00331CEF">
        <w:t xml:space="preserve">В соответствии с ФГОС НОО система оценки образовательной организации реализует системно-деятельностный, уровневый и комплексный </w:t>
      </w:r>
      <w:r w:rsidRPr="00331CEF">
        <w:rPr>
          <w:b/>
        </w:rPr>
        <w:t xml:space="preserve">подходы </w:t>
      </w:r>
      <w:r w:rsidRPr="00331CEF">
        <w:t xml:space="preserve">к оценке образовательных </w:t>
      </w:r>
      <w:r w:rsidRPr="00331CEF">
        <w:rPr>
          <w:spacing w:val="-2"/>
        </w:rPr>
        <w:t>достижений.</w:t>
      </w:r>
    </w:p>
    <w:p w14:paraId="7A964E7D" w14:textId="77777777" w:rsidR="00DB4562" w:rsidRPr="00331CEF" w:rsidRDefault="00DB4562" w:rsidP="00DB4562">
      <w:pPr>
        <w:ind w:left="708" w:right="842" w:firstLine="566"/>
        <w:jc w:val="both"/>
        <w:rPr>
          <w:sz w:val="24"/>
          <w:szCs w:val="24"/>
        </w:rPr>
      </w:pPr>
      <w:r w:rsidRPr="00331CEF">
        <w:rPr>
          <w:b/>
          <w:sz w:val="24"/>
          <w:szCs w:val="24"/>
        </w:rPr>
        <w:t xml:space="preserve">Системно-деятельностный подход </w:t>
      </w:r>
      <w:r w:rsidRPr="00331CEF">
        <w:rPr>
          <w:sz w:val="24"/>
          <w:szCs w:val="24"/>
        </w:rPr>
        <w:t xml:space="preserve">к оценке образовательных достижений обучающихся проявляется в оценке способности обучающихся к </w:t>
      </w:r>
      <w:r w:rsidRPr="00331CEF">
        <w:rPr>
          <w:i/>
          <w:sz w:val="24"/>
          <w:szCs w:val="24"/>
        </w:rPr>
        <w:t>решению учебно- познавательных и учебно-практических задач</w:t>
      </w:r>
      <w:r w:rsidRPr="00331CEF">
        <w:rPr>
          <w:sz w:val="24"/>
          <w:szCs w:val="24"/>
        </w:rPr>
        <w:t xml:space="preserve">, а также в </w:t>
      </w:r>
      <w:r w:rsidRPr="00331CEF">
        <w:rPr>
          <w:i/>
          <w:sz w:val="24"/>
          <w:szCs w:val="24"/>
        </w:rPr>
        <w:t xml:space="preserve">оценке уровня функциональной грамотности </w:t>
      </w:r>
      <w:r w:rsidRPr="00331CEF">
        <w:rPr>
          <w:sz w:val="24"/>
          <w:szCs w:val="24"/>
        </w:rPr>
        <w:t>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34E1B94" w14:textId="77777777" w:rsidR="00DB4562" w:rsidRPr="00331CEF" w:rsidRDefault="00DB4562" w:rsidP="00DB4562">
      <w:pPr>
        <w:pStyle w:val="ac"/>
        <w:ind w:left="708" w:right="848" w:firstLine="566"/>
      </w:pPr>
      <w:r w:rsidRPr="00331CEF">
        <w:rPr>
          <w:b/>
        </w:rPr>
        <w:t xml:space="preserve">Уровневый подход </w:t>
      </w:r>
      <w:r w:rsidRPr="00331CEF">
        <w:t>к оценке образовательных достижений обучающихся служит важнейшей основой для организации индивидуальной работы с обучающимися. Он реализуется</w:t>
      </w:r>
      <w:r w:rsidRPr="00331CEF">
        <w:rPr>
          <w:spacing w:val="-11"/>
        </w:rPr>
        <w:t xml:space="preserve"> </w:t>
      </w:r>
      <w:r w:rsidRPr="00331CEF">
        <w:t>как</w:t>
      </w:r>
      <w:r w:rsidRPr="00331CEF">
        <w:rPr>
          <w:spacing w:val="-11"/>
        </w:rPr>
        <w:t xml:space="preserve"> </w:t>
      </w:r>
      <w:r w:rsidRPr="00331CEF">
        <w:t>по</w:t>
      </w:r>
      <w:r w:rsidRPr="00331CEF">
        <w:rPr>
          <w:spacing w:val="-10"/>
        </w:rPr>
        <w:t xml:space="preserve"> </w:t>
      </w:r>
      <w:r w:rsidRPr="00331CEF">
        <w:t>отношению</w:t>
      </w:r>
      <w:r w:rsidRPr="00331CEF">
        <w:rPr>
          <w:spacing w:val="-11"/>
        </w:rPr>
        <w:t xml:space="preserve"> </w:t>
      </w:r>
      <w:r w:rsidRPr="00331CEF">
        <w:t>к</w:t>
      </w:r>
      <w:r w:rsidRPr="00331CEF">
        <w:rPr>
          <w:spacing w:val="-11"/>
        </w:rPr>
        <w:t xml:space="preserve"> </w:t>
      </w:r>
      <w:r w:rsidRPr="00331CEF">
        <w:t>содержанию</w:t>
      </w:r>
      <w:r w:rsidRPr="00331CEF">
        <w:rPr>
          <w:spacing w:val="-15"/>
        </w:rPr>
        <w:t xml:space="preserve"> </w:t>
      </w:r>
      <w:r w:rsidRPr="00331CEF">
        <w:t>оценки,</w:t>
      </w:r>
      <w:r w:rsidRPr="00331CEF">
        <w:rPr>
          <w:spacing w:val="-8"/>
        </w:rPr>
        <w:t xml:space="preserve"> </w:t>
      </w:r>
      <w:r w:rsidRPr="00331CEF">
        <w:t>так</w:t>
      </w:r>
      <w:r w:rsidRPr="00331CEF">
        <w:rPr>
          <w:spacing w:val="-11"/>
        </w:rPr>
        <w:t xml:space="preserve"> </w:t>
      </w:r>
      <w:r w:rsidRPr="00331CEF">
        <w:t>и</w:t>
      </w:r>
      <w:r w:rsidRPr="00331CEF">
        <w:rPr>
          <w:spacing w:val="-9"/>
        </w:rPr>
        <w:t xml:space="preserve"> </w:t>
      </w:r>
      <w:r w:rsidRPr="00331CEF">
        <w:t>к</w:t>
      </w:r>
      <w:r w:rsidRPr="00331CEF">
        <w:rPr>
          <w:spacing w:val="-11"/>
        </w:rPr>
        <w:t xml:space="preserve"> </w:t>
      </w:r>
      <w:r w:rsidRPr="00331CEF">
        <w:t>представлению</w:t>
      </w:r>
      <w:r w:rsidRPr="00331CEF">
        <w:rPr>
          <w:spacing w:val="-11"/>
        </w:rPr>
        <w:t xml:space="preserve"> </w:t>
      </w:r>
      <w:r w:rsidRPr="00331CEF">
        <w:t>и</w:t>
      </w:r>
      <w:r w:rsidRPr="00331CEF">
        <w:rPr>
          <w:spacing w:val="-14"/>
        </w:rPr>
        <w:t xml:space="preserve"> </w:t>
      </w:r>
      <w:r w:rsidRPr="00331CEF">
        <w:t>интерпретации результатов измерений.</w:t>
      </w:r>
    </w:p>
    <w:p w14:paraId="1684EB96" w14:textId="77777777" w:rsidR="00DB4562" w:rsidRPr="00331CEF" w:rsidRDefault="00DB4562" w:rsidP="00DB4562">
      <w:pPr>
        <w:pStyle w:val="ac"/>
        <w:ind w:left="708" w:right="844" w:firstLine="566"/>
      </w:pPr>
      <w:r w:rsidRPr="00331CEF">
        <w:t>Уровневый подход к</w:t>
      </w:r>
      <w:r w:rsidRPr="00331CEF">
        <w:rPr>
          <w:spacing w:val="-2"/>
        </w:rPr>
        <w:t xml:space="preserve"> </w:t>
      </w:r>
      <w:r w:rsidRPr="00331CEF">
        <w:t>оценке</w:t>
      </w:r>
      <w:r w:rsidRPr="00331CEF">
        <w:rPr>
          <w:spacing w:val="-1"/>
        </w:rPr>
        <w:t xml:space="preserve"> </w:t>
      </w:r>
      <w:r w:rsidRPr="00331CEF">
        <w:t>образовательных</w:t>
      </w:r>
      <w:r w:rsidRPr="00331CEF">
        <w:rPr>
          <w:spacing w:val="-5"/>
        </w:rPr>
        <w:t xml:space="preserve"> </w:t>
      </w:r>
      <w:r w:rsidRPr="00331CEF">
        <w:t>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w:t>
      </w:r>
    </w:p>
    <w:p w14:paraId="044EA5D9" w14:textId="77777777" w:rsidR="00DB4562" w:rsidRPr="00331CEF" w:rsidRDefault="00DB4562" w:rsidP="00DB4562">
      <w:pPr>
        <w:pStyle w:val="ac"/>
        <w:sectPr w:rsidR="00DB4562" w:rsidRPr="00331CEF" w:rsidSect="00DB4562">
          <w:pgSz w:w="11910" w:h="16390"/>
          <w:pgMar w:top="1060" w:right="0" w:bottom="280" w:left="708" w:header="720" w:footer="720" w:gutter="0"/>
          <w:cols w:space="720"/>
        </w:sectPr>
      </w:pPr>
    </w:p>
    <w:p w14:paraId="583D2CD4" w14:textId="77777777" w:rsidR="00DB4562" w:rsidRPr="00331CEF" w:rsidRDefault="00DB4562" w:rsidP="00DB4562">
      <w:pPr>
        <w:pStyle w:val="ac"/>
        <w:spacing w:before="62" w:line="242" w:lineRule="auto"/>
        <w:ind w:left="708" w:right="853"/>
      </w:pPr>
      <w:r w:rsidRPr="00331CEF">
        <w:lastRenderedPageBreak/>
        <w:t>процесса, выступает достаточным для продолжения обучения и усвоения последующего учебного материала.</w:t>
      </w:r>
    </w:p>
    <w:p w14:paraId="3DEDA74B" w14:textId="77777777" w:rsidR="00DB4562" w:rsidRPr="00331CEF" w:rsidRDefault="00DB4562" w:rsidP="00DB4562">
      <w:pPr>
        <w:spacing w:line="271" w:lineRule="exact"/>
        <w:ind w:left="1275"/>
        <w:jc w:val="both"/>
        <w:rPr>
          <w:sz w:val="24"/>
          <w:szCs w:val="24"/>
        </w:rPr>
      </w:pPr>
      <w:r w:rsidRPr="00331CEF">
        <w:rPr>
          <w:b/>
          <w:sz w:val="24"/>
          <w:szCs w:val="24"/>
        </w:rPr>
        <w:t>Комплексный</w:t>
      </w:r>
      <w:r w:rsidRPr="00331CEF">
        <w:rPr>
          <w:b/>
          <w:spacing w:val="-4"/>
          <w:sz w:val="24"/>
          <w:szCs w:val="24"/>
        </w:rPr>
        <w:t xml:space="preserve"> </w:t>
      </w:r>
      <w:r w:rsidRPr="00331CEF">
        <w:rPr>
          <w:b/>
          <w:sz w:val="24"/>
          <w:szCs w:val="24"/>
        </w:rPr>
        <w:t>подход</w:t>
      </w:r>
      <w:r w:rsidRPr="00331CEF">
        <w:rPr>
          <w:b/>
          <w:spacing w:val="-4"/>
          <w:sz w:val="24"/>
          <w:szCs w:val="24"/>
        </w:rPr>
        <w:t xml:space="preserve"> </w:t>
      </w:r>
      <w:r w:rsidRPr="00331CEF">
        <w:rPr>
          <w:sz w:val="24"/>
          <w:szCs w:val="24"/>
        </w:rPr>
        <w:t>к</w:t>
      </w:r>
      <w:r w:rsidRPr="00331CEF">
        <w:rPr>
          <w:spacing w:val="-5"/>
          <w:sz w:val="24"/>
          <w:szCs w:val="24"/>
        </w:rPr>
        <w:t xml:space="preserve"> </w:t>
      </w:r>
      <w:r w:rsidRPr="00331CEF">
        <w:rPr>
          <w:sz w:val="24"/>
          <w:szCs w:val="24"/>
        </w:rPr>
        <w:t>оценке</w:t>
      </w:r>
      <w:r w:rsidRPr="00331CEF">
        <w:rPr>
          <w:spacing w:val="-9"/>
          <w:sz w:val="24"/>
          <w:szCs w:val="24"/>
        </w:rPr>
        <w:t xml:space="preserve"> </w:t>
      </w:r>
      <w:r w:rsidRPr="00331CEF">
        <w:rPr>
          <w:sz w:val="24"/>
          <w:szCs w:val="24"/>
        </w:rPr>
        <w:t>образовательных</w:t>
      </w:r>
      <w:r w:rsidRPr="00331CEF">
        <w:rPr>
          <w:spacing w:val="-8"/>
          <w:sz w:val="24"/>
          <w:szCs w:val="24"/>
        </w:rPr>
        <w:t xml:space="preserve"> </w:t>
      </w:r>
      <w:r w:rsidRPr="00331CEF">
        <w:rPr>
          <w:sz w:val="24"/>
          <w:szCs w:val="24"/>
        </w:rPr>
        <w:t>достижений</w:t>
      </w:r>
      <w:r w:rsidRPr="00331CEF">
        <w:rPr>
          <w:spacing w:val="-4"/>
          <w:sz w:val="24"/>
          <w:szCs w:val="24"/>
        </w:rPr>
        <w:t xml:space="preserve"> </w:t>
      </w:r>
      <w:r w:rsidRPr="00331CEF">
        <w:rPr>
          <w:sz w:val="24"/>
          <w:szCs w:val="24"/>
        </w:rPr>
        <w:t>реализуется</w:t>
      </w:r>
      <w:r w:rsidRPr="00331CEF">
        <w:rPr>
          <w:spacing w:val="-4"/>
          <w:sz w:val="24"/>
          <w:szCs w:val="24"/>
        </w:rPr>
        <w:t xml:space="preserve"> </w:t>
      </w:r>
      <w:r w:rsidRPr="00331CEF">
        <w:rPr>
          <w:spacing w:val="-2"/>
          <w:sz w:val="24"/>
          <w:szCs w:val="24"/>
        </w:rPr>
        <w:t>через:</w:t>
      </w:r>
    </w:p>
    <w:p w14:paraId="6137BFC3" w14:textId="77777777" w:rsidR="00DB4562" w:rsidRPr="00331CEF" w:rsidRDefault="00DB4562" w:rsidP="00DB4562">
      <w:pPr>
        <w:pStyle w:val="a7"/>
        <w:numPr>
          <w:ilvl w:val="0"/>
          <w:numId w:val="50"/>
        </w:numPr>
        <w:tabs>
          <w:tab w:val="left" w:pos="1697"/>
        </w:tabs>
        <w:spacing w:before="5" w:line="294" w:lineRule="exact"/>
        <w:ind w:left="1697" w:hanging="422"/>
        <w:contextualSpacing w:val="0"/>
        <w:jc w:val="both"/>
        <w:rPr>
          <w:sz w:val="24"/>
          <w:szCs w:val="24"/>
        </w:rPr>
      </w:pPr>
      <w:r w:rsidRPr="00331CEF">
        <w:rPr>
          <w:i/>
          <w:sz w:val="24"/>
          <w:szCs w:val="24"/>
        </w:rPr>
        <w:t>оценку</w:t>
      </w:r>
      <w:r w:rsidRPr="00331CEF">
        <w:rPr>
          <w:i/>
          <w:spacing w:val="-4"/>
          <w:sz w:val="24"/>
          <w:szCs w:val="24"/>
        </w:rPr>
        <w:t xml:space="preserve"> </w:t>
      </w:r>
      <w:r w:rsidRPr="00331CEF">
        <w:rPr>
          <w:i/>
          <w:sz w:val="24"/>
          <w:szCs w:val="24"/>
        </w:rPr>
        <w:t>предметных</w:t>
      </w:r>
      <w:r w:rsidRPr="00331CEF">
        <w:rPr>
          <w:i/>
          <w:spacing w:val="-3"/>
          <w:sz w:val="24"/>
          <w:szCs w:val="24"/>
        </w:rPr>
        <w:t xml:space="preserve"> </w:t>
      </w:r>
      <w:r w:rsidRPr="00331CEF">
        <w:rPr>
          <w:i/>
          <w:sz w:val="24"/>
          <w:szCs w:val="24"/>
        </w:rPr>
        <w:t>и</w:t>
      </w:r>
      <w:r w:rsidRPr="00331CEF">
        <w:rPr>
          <w:i/>
          <w:spacing w:val="-3"/>
          <w:sz w:val="24"/>
          <w:szCs w:val="24"/>
        </w:rPr>
        <w:t xml:space="preserve"> </w:t>
      </w:r>
      <w:r w:rsidRPr="00331CEF">
        <w:rPr>
          <w:i/>
          <w:sz w:val="24"/>
          <w:szCs w:val="24"/>
        </w:rPr>
        <w:t>метапредметных</w:t>
      </w:r>
      <w:r w:rsidRPr="00331CEF">
        <w:rPr>
          <w:i/>
          <w:spacing w:val="-3"/>
          <w:sz w:val="24"/>
          <w:szCs w:val="24"/>
        </w:rPr>
        <w:t xml:space="preserve"> </w:t>
      </w:r>
      <w:r w:rsidRPr="00331CEF">
        <w:rPr>
          <w:i/>
          <w:spacing w:val="-2"/>
          <w:sz w:val="24"/>
          <w:szCs w:val="24"/>
        </w:rPr>
        <w:t>результатов</w:t>
      </w:r>
      <w:r w:rsidRPr="00331CEF">
        <w:rPr>
          <w:spacing w:val="-2"/>
          <w:sz w:val="24"/>
          <w:szCs w:val="24"/>
        </w:rPr>
        <w:t>;</w:t>
      </w:r>
    </w:p>
    <w:p w14:paraId="32C47BAD" w14:textId="77777777" w:rsidR="00DB4562" w:rsidRPr="00331CEF" w:rsidRDefault="00DB4562" w:rsidP="00DB4562">
      <w:pPr>
        <w:pStyle w:val="a7"/>
        <w:numPr>
          <w:ilvl w:val="0"/>
          <w:numId w:val="50"/>
        </w:numPr>
        <w:tabs>
          <w:tab w:val="left" w:pos="1696"/>
        </w:tabs>
        <w:spacing w:before="2" w:line="237" w:lineRule="auto"/>
        <w:ind w:right="849" w:firstLine="566"/>
        <w:contextualSpacing w:val="0"/>
        <w:jc w:val="both"/>
        <w:rPr>
          <w:sz w:val="24"/>
          <w:szCs w:val="24"/>
        </w:rPr>
      </w:pPr>
      <w:r w:rsidRPr="00331CEF">
        <w:rPr>
          <w:sz w:val="24"/>
          <w:szCs w:val="24"/>
        </w:rPr>
        <w:t xml:space="preserve">использование </w:t>
      </w:r>
      <w:r w:rsidRPr="00331CEF">
        <w:rPr>
          <w:i/>
          <w:sz w:val="24"/>
          <w:szCs w:val="24"/>
        </w:rPr>
        <w:t xml:space="preserve">комплекса оценочных процедур </w:t>
      </w:r>
      <w:r w:rsidRPr="00331CEF">
        <w:rPr>
          <w:sz w:val="24"/>
          <w:szCs w:val="24"/>
        </w:rPr>
        <w:t>как основы для оценки динамики индивидуальных образовательных достижений обучающихся и для итоговой оценки;</w:t>
      </w:r>
    </w:p>
    <w:p w14:paraId="36C95B8A" w14:textId="77777777" w:rsidR="00DB4562" w:rsidRPr="00331CEF" w:rsidRDefault="00DB4562" w:rsidP="00DB4562">
      <w:pPr>
        <w:pStyle w:val="a7"/>
        <w:numPr>
          <w:ilvl w:val="0"/>
          <w:numId w:val="50"/>
        </w:numPr>
        <w:tabs>
          <w:tab w:val="left" w:pos="1696"/>
        </w:tabs>
        <w:ind w:right="848" w:firstLine="566"/>
        <w:contextualSpacing w:val="0"/>
        <w:jc w:val="both"/>
        <w:rPr>
          <w:sz w:val="24"/>
          <w:szCs w:val="24"/>
        </w:rPr>
      </w:pPr>
      <w:r w:rsidRPr="00331CEF">
        <w:rPr>
          <w:i/>
          <w:sz w:val="24"/>
          <w:szCs w:val="24"/>
        </w:rPr>
        <w:t>использование</w:t>
      </w:r>
      <w:r w:rsidRPr="00331CEF">
        <w:rPr>
          <w:i/>
          <w:spacing w:val="-5"/>
          <w:sz w:val="24"/>
          <w:szCs w:val="24"/>
        </w:rPr>
        <w:t xml:space="preserve"> </w:t>
      </w:r>
      <w:r w:rsidRPr="00331CEF">
        <w:rPr>
          <w:i/>
          <w:sz w:val="24"/>
          <w:szCs w:val="24"/>
        </w:rPr>
        <w:t xml:space="preserve">контекстной информации </w:t>
      </w:r>
      <w:r w:rsidRPr="00331CEF">
        <w:rPr>
          <w:sz w:val="24"/>
          <w:szCs w:val="24"/>
        </w:rPr>
        <w:t>(об</w:t>
      </w:r>
      <w:r w:rsidRPr="00331CEF">
        <w:rPr>
          <w:spacing w:val="-6"/>
          <w:sz w:val="24"/>
          <w:szCs w:val="24"/>
        </w:rPr>
        <w:t xml:space="preserve"> </w:t>
      </w:r>
      <w:r w:rsidRPr="00331CEF">
        <w:rPr>
          <w:sz w:val="24"/>
          <w:szCs w:val="24"/>
        </w:rPr>
        <w:t>особенностях</w:t>
      </w:r>
      <w:r w:rsidRPr="00331CEF">
        <w:rPr>
          <w:spacing w:val="-4"/>
          <w:sz w:val="24"/>
          <w:szCs w:val="24"/>
        </w:rPr>
        <w:t xml:space="preserve"> </w:t>
      </w:r>
      <w:r w:rsidRPr="00331CEF">
        <w:rPr>
          <w:sz w:val="24"/>
          <w:szCs w:val="24"/>
        </w:rPr>
        <w:t>обучающихся, условиях и процессе обучения и другое) для интерпретации полученных результатов в целях управления качеством образования;</w:t>
      </w:r>
    </w:p>
    <w:p w14:paraId="65C97FBE" w14:textId="77777777" w:rsidR="00DB4562" w:rsidRPr="00331CEF" w:rsidRDefault="00DB4562" w:rsidP="00DB4562">
      <w:pPr>
        <w:pStyle w:val="a7"/>
        <w:numPr>
          <w:ilvl w:val="0"/>
          <w:numId w:val="50"/>
        </w:numPr>
        <w:tabs>
          <w:tab w:val="left" w:pos="1696"/>
        </w:tabs>
        <w:spacing w:line="242" w:lineRule="auto"/>
        <w:ind w:right="850" w:firstLine="566"/>
        <w:contextualSpacing w:val="0"/>
        <w:jc w:val="both"/>
        <w:rPr>
          <w:sz w:val="24"/>
          <w:szCs w:val="24"/>
        </w:rPr>
      </w:pPr>
      <w:r w:rsidRPr="00331CEF">
        <w:rPr>
          <w:sz w:val="24"/>
          <w:szCs w:val="24"/>
        </w:rPr>
        <w:t>использование</w:t>
      </w:r>
      <w:r w:rsidRPr="00331CEF">
        <w:rPr>
          <w:spacing w:val="-2"/>
          <w:sz w:val="24"/>
          <w:szCs w:val="24"/>
        </w:rPr>
        <w:t xml:space="preserve"> </w:t>
      </w:r>
      <w:r w:rsidRPr="00331CEF">
        <w:rPr>
          <w:i/>
          <w:sz w:val="24"/>
          <w:szCs w:val="24"/>
        </w:rPr>
        <w:t>разнообразных</w:t>
      </w:r>
      <w:r w:rsidRPr="00331CEF">
        <w:rPr>
          <w:i/>
          <w:spacing w:val="-3"/>
          <w:sz w:val="24"/>
          <w:szCs w:val="24"/>
        </w:rPr>
        <w:t xml:space="preserve"> </w:t>
      </w:r>
      <w:r w:rsidRPr="00331CEF">
        <w:rPr>
          <w:i/>
          <w:sz w:val="24"/>
          <w:szCs w:val="24"/>
        </w:rPr>
        <w:t>методов</w:t>
      </w:r>
      <w:r w:rsidRPr="00331CEF">
        <w:rPr>
          <w:i/>
          <w:spacing w:val="-2"/>
          <w:sz w:val="24"/>
          <w:szCs w:val="24"/>
        </w:rPr>
        <w:t xml:space="preserve"> </w:t>
      </w:r>
      <w:r w:rsidRPr="00331CEF">
        <w:rPr>
          <w:i/>
          <w:sz w:val="24"/>
          <w:szCs w:val="24"/>
        </w:rPr>
        <w:t>и</w:t>
      </w:r>
      <w:r w:rsidRPr="00331CEF">
        <w:rPr>
          <w:i/>
          <w:spacing w:val="-3"/>
          <w:sz w:val="24"/>
          <w:szCs w:val="24"/>
        </w:rPr>
        <w:t xml:space="preserve"> </w:t>
      </w:r>
      <w:r w:rsidRPr="00331CEF">
        <w:rPr>
          <w:i/>
          <w:sz w:val="24"/>
          <w:szCs w:val="24"/>
        </w:rPr>
        <w:t>форм</w:t>
      </w:r>
      <w:r w:rsidRPr="00331CEF">
        <w:rPr>
          <w:i/>
          <w:spacing w:val="-7"/>
          <w:sz w:val="24"/>
          <w:szCs w:val="24"/>
        </w:rPr>
        <w:t xml:space="preserve"> </w:t>
      </w:r>
      <w:r w:rsidRPr="00331CEF">
        <w:rPr>
          <w:i/>
          <w:sz w:val="24"/>
          <w:szCs w:val="24"/>
        </w:rPr>
        <w:t>оценки</w:t>
      </w:r>
      <w:r w:rsidRPr="00331CEF">
        <w:rPr>
          <w:sz w:val="24"/>
          <w:szCs w:val="24"/>
        </w:rPr>
        <w:t>,</w:t>
      </w:r>
      <w:r w:rsidRPr="00331CEF">
        <w:rPr>
          <w:spacing w:val="-1"/>
          <w:sz w:val="24"/>
          <w:szCs w:val="24"/>
        </w:rPr>
        <w:t xml:space="preserve"> </w:t>
      </w:r>
      <w:r w:rsidRPr="00331CEF">
        <w:rPr>
          <w:sz w:val="24"/>
          <w:szCs w:val="24"/>
        </w:rPr>
        <w:t>взаимно дополняющих</w:t>
      </w:r>
      <w:r w:rsidRPr="00331CEF">
        <w:rPr>
          <w:spacing w:val="-3"/>
          <w:sz w:val="24"/>
          <w:szCs w:val="24"/>
        </w:rPr>
        <w:t xml:space="preserve"> </w:t>
      </w:r>
      <w:r w:rsidRPr="00331CEF">
        <w:rPr>
          <w:sz w:val="24"/>
          <w:szCs w:val="24"/>
        </w:rPr>
        <w:t>друг друга, в том числе оценок творческих работ, наблюдения;</w:t>
      </w:r>
    </w:p>
    <w:p w14:paraId="7E368837" w14:textId="77777777" w:rsidR="00DB4562" w:rsidRPr="00331CEF" w:rsidRDefault="00DB4562" w:rsidP="00DB4562">
      <w:pPr>
        <w:pStyle w:val="a7"/>
        <w:numPr>
          <w:ilvl w:val="0"/>
          <w:numId w:val="50"/>
        </w:numPr>
        <w:tabs>
          <w:tab w:val="left" w:pos="1696"/>
        </w:tabs>
        <w:ind w:right="844" w:firstLine="566"/>
        <w:contextualSpacing w:val="0"/>
        <w:jc w:val="both"/>
        <w:rPr>
          <w:sz w:val="24"/>
          <w:szCs w:val="24"/>
        </w:rPr>
      </w:pPr>
      <w:r w:rsidRPr="00331CEF">
        <w:rPr>
          <w:sz w:val="24"/>
          <w:szCs w:val="24"/>
        </w:rPr>
        <w:t xml:space="preserve">использование форм работы, обеспечивающих возможность включения обучающихся в </w:t>
      </w:r>
      <w:r w:rsidRPr="00331CEF">
        <w:rPr>
          <w:i/>
          <w:sz w:val="24"/>
          <w:szCs w:val="24"/>
        </w:rPr>
        <w:t xml:space="preserve">самостоятельную оценочную деятельность </w:t>
      </w:r>
      <w:r w:rsidRPr="00331CEF">
        <w:rPr>
          <w:sz w:val="24"/>
          <w:szCs w:val="24"/>
        </w:rPr>
        <w:t xml:space="preserve">(самоанализ, самооценка, </w:t>
      </w:r>
      <w:r w:rsidRPr="00331CEF">
        <w:rPr>
          <w:spacing w:val="-2"/>
          <w:sz w:val="24"/>
          <w:szCs w:val="24"/>
        </w:rPr>
        <w:t>взаимооценка);</w:t>
      </w:r>
    </w:p>
    <w:p w14:paraId="0D14B147" w14:textId="77777777" w:rsidR="00DB4562" w:rsidRPr="00331CEF" w:rsidRDefault="00DB4562" w:rsidP="00DB4562">
      <w:pPr>
        <w:pStyle w:val="a7"/>
        <w:numPr>
          <w:ilvl w:val="0"/>
          <w:numId w:val="50"/>
        </w:numPr>
        <w:tabs>
          <w:tab w:val="left" w:pos="1696"/>
        </w:tabs>
        <w:ind w:right="850" w:firstLine="566"/>
        <w:contextualSpacing w:val="0"/>
        <w:jc w:val="both"/>
        <w:rPr>
          <w:sz w:val="24"/>
          <w:szCs w:val="24"/>
        </w:rPr>
      </w:pPr>
      <w:r w:rsidRPr="00331CEF">
        <w:rPr>
          <w:sz w:val="24"/>
          <w:szCs w:val="24"/>
        </w:rPr>
        <w:t xml:space="preserve">использование мониторинга </w:t>
      </w:r>
      <w:r w:rsidRPr="00331CEF">
        <w:rPr>
          <w:i/>
          <w:sz w:val="24"/>
          <w:szCs w:val="24"/>
        </w:rPr>
        <w:t xml:space="preserve">динамических показателей </w:t>
      </w:r>
      <w:r w:rsidRPr="00331CEF">
        <w:rPr>
          <w:sz w:val="24"/>
          <w:szCs w:val="24"/>
        </w:rPr>
        <w:t>освоения умений и знаний, в</w:t>
      </w:r>
      <w:r w:rsidRPr="00331CEF">
        <w:rPr>
          <w:spacing w:val="-15"/>
          <w:sz w:val="24"/>
          <w:szCs w:val="24"/>
        </w:rPr>
        <w:t xml:space="preserve"> </w:t>
      </w:r>
      <w:r w:rsidRPr="00331CEF">
        <w:rPr>
          <w:sz w:val="24"/>
          <w:szCs w:val="24"/>
        </w:rPr>
        <w:t>том</w:t>
      </w:r>
      <w:r w:rsidRPr="00331CEF">
        <w:rPr>
          <w:spacing w:val="-15"/>
          <w:sz w:val="24"/>
          <w:szCs w:val="24"/>
        </w:rPr>
        <w:t xml:space="preserve"> </w:t>
      </w:r>
      <w:r w:rsidRPr="00331CEF">
        <w:rPr>
          <w:sz w:val="24"/>
          <w:szCs w:val="24"/>
        </w:rPr>
        <w:t>числе</w:t>
      </w:r>
      <w:r w:rsidRPr="00331CEF">
        <w:rPr>
          <w:spacing w:val="-15"/>
          <w:sz w:val="24"/>
          <w:szCs w:val="24"/>
        </w:rPr>
        <w:t xml:space="preserve"> </w:t>
      </w:r>
      <w:r w:rsidRPr="00331CEF">
        <w:rPr>
          <w:sz w:val="24"/>
          <w:szCs w:val="24"/>
        </w:rPr>
        <w:t>формируемых</w:t>
      </w:r>
      <w:r w:rsidRPr="00331CEF">
        <w:rPr>
          <w:spacing w:val="-15"/>
          <w:sz w:val="24"/>
          <w:szCs w:val="24"/>
        </w:rPr>
        <w:t xml:space="preserve"> </w:t>
      </w:r>
      <w:r w:rsidRPr="00331CEF">
        <w:rPr>
          <w:sz w:val="24"/>
          <w:szCs w:val="24"/>
        </w:rPr>
        <w:t>с</w:t>
      </w:r>
      <w:r w:rsidRPr="00331CEF">
        <w:rPr>
          <w:spacing w:val="-15"/>
          <w:sz w:val="24"/>
          <w:szCs w:val="24"/>
        </w:rPr>
        <w:t xml:space="preserve"> </w:t>
      </w:r>
      <w:r w:rsidRPr="00331CEF">
        <w:rPr>
          <w:sz w:val="24"/>
          <w:szCs w:val="24"/>
        </w:rPr>
        <w:t>использованием</w:t>
      </w:r>
      <w:r w:rsidRPr="00331CEF">
        <w:rPr>
          <w:spacing w:val="-15"/>
          <w:sz w:val="24"/>
          <w:szCs w:val="24"/>
        </w:rPr>
        <w:t xml:space="preserve"> </w:t>
      </w:r>
      <w:r w:rsidRPr="00331CEF">
        <w:rPr>
          <w:sz w:val="24"/>
          <w:szCs w:val="24"/>
        </w:rPr>
        <w:t>информационно-коммуникационных</w:t>
      </w:r>
      <w:r w:rsidRPr="00331CEF">
        <w:rPr>
          <w:spacing w:val="-15"/>
          <w:sz w:val="24"/>
          <w:szCs w:val="24"/>
        </w:rPr>
        <w:t xml:space="preserve"> </w:t>
      </w:r>
      <w:r w:rsidRPr="00331CEF">
        <w:rPr>
          <w:sz w:val="24"/>
          <w:szCs w:val="24"/>
        </w:rPr>
        <w:t xml:space="preserve">(цифровых) </w:t>
      </w:r>
      <w:r w:rsidRPr="00331CEF">
        <w:rPr>
          <w:spacing w:val="-2"/>
          <w:sz w:val="24"/>
          <w:szCs w:val="24"/>
        </w:rPr>
        <w:t>технологий.</w:t>
      </w:r>
    </w:p>
    <w:p w14:paraId="6DE197AE" w14:textId="77777777" w:rsidR="00DB4562" w:rsidRPr="00331CEF" w:rsidRDefault="00DB4562" w:rsidP="00DB4562">
      <w:pPr>
        <w:pStyle w:val="ac"/>
        <w:ind w:left="708" w:right="843" w:firstLine="566"/>
      </w:pPr>
      <w:r w:rsidRPr="00331CEF">
        <w:rPr>
          <w:b/>
        </w:rPr>
        <w:t xml:space="preserve">Критериальное оценивание </w:t>
      </w:r>
      <w:r w:rsidRPr="00331CEF">
        <w:t>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w:t>
      </w:r>
      <w:r w:rsidRPr="00331CEF">
        <w:rPr>
          <w:spacing w:val="-15"/>
        </w:rPr>
        <w:t xml:space="preserve"> </w:t>
      </w:r>
      <w:r w:rsidRPr="00331CEF">
        <w:t>оценивания</w:t>
      </w:r>
      <w:r w:rsidRPr="00331CEF">
        <w:rPr>
          <w:spacing w:val="-12"/>
        </w:rPr>
        <w:t xml:space="preserve"> </w:t>
      </w:r>
      <w:r w:rsidRPr="00331CEF">
        <w:t>должны</w:t>
      </w:r>
      <w:r w:rsidRPr="00331CEF">
        <w:rPr>
          <w:spacing w:val="-11"/>
        </w:rPr>
        <w:t xml:space="preserve"> </w:t>
      </w:r>
      <w:r w:rsidRPr="00331CEF">
        <w:t>содержать</w:t>
      </w:r>
      <w:r w:rsidRPr="00331CEF">
        <w:rPr>
          <w:spacing w:val="-11"/>
        </w:rPr>
        <w:t xml:space="preserve"> </w:t>
      </w:r>
      <w:r w:rsidRPr="00331CEF">
        <w:t>критерии</w:t>
      </w:r>
      <w:r w:rsidRPr="00331CEF">
        <w:rPr>
          <w:spacing w:val="-15"/>
        </w:rPr>
        <w:t xml:space="preserve"> </w:t>
      </w:r>
      <w:r w:rsidRPr="00331CEF">
        <w:t>оценивания,</w:t>
      </w:r>
      <w:r w:rsidRPr="00331CEF">
        <w:rPr>
          <w:spacing w:val="-11"/>
        </w:rPr>
        <w:t xml:space="preserve"> </w:t>
      </w:r>
      <w:r w:rsidRPr="00331CEF">
        <w:t>позволяющие</w:t>
      </w:r>
      <w:r w:rsidRPr="00331CEF">
        <w:rPr>
          <w:spacing w:val="-15"/>
        </w:rPr>
        <w:t xml:space="preserve"> </w:t>
      </w:r>
      <w:r w:rsidRPr="00331CEF">
        <w:t>задать</w:t>
      </w:r>
      <w:r w:rsidRPr="00331CEF">
        <w:rPr>
          <w:spacing w:val="-11"/>
        </w:rPr>
        <w:t xml:space="preserve"> </w:t>
      </w:r>
      <w:r w:rsidRPr="00331CEF">
        <w:t>ясные ориентиры для организации учебного процесса.</w:t>
      </w:r>
    </w:p>
    <w:p w14:paraId="0284D278" w14:textId="77777777" w:rsidR="00DB4562" w:rsidRPr="00331CEF" w:rsidRDefault="00DB4562" w:rsidP="00DB4562">
      <w:pPr>
        <w:pStyle w:val="ac"/>
        <w:spacing w:before="234"/>
        <w:ind w:right="851" w:firstLine="542"/>
      </w:pPr>
      <w:r w:rsidRPr="00331CEF">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w:t>
      </w:r>
      <w:r w:rsidRPr="00331CEF">
        <w:rPr>
          <w:spacing w:val="-2"/>
        </w:rPr>
        <w:t xml:space="preserve"> </w:t>
      </w:r>
      <w:r w:rsidRPr="00331CEF">
        <w:t>образовательной программы начального общего образования.</w:t>
      </w:r>
    </w:p>
    <w:p w14:paraId="3C8AFA92" w14:textId="77777777" w:rsidR="00DB4562" w:rsidRPr="00331CEF" w:rsidRDefault="00DB4562" w:rsidP="00DB4562">
      <w:pPr>
        <w:pStyle w:val="ac"/>
        <w:spacing w:before="273"/>
        <w:ind w:left="1610" w:right="1463"/>
        <w:jc w:val="center"/>
      </w:pPr>
      <w:r w:rsidRPr="00331CEF">
        <w:t>Перечень</w:t>
      </w:r>
      <w:r w:rsidRPr="00331CEF">
        <w:rPr>
          <w:spacing w:val="-4"/>
        </w:rPr>
        <w:t xml:space="preserve"> </w:t>
      </w:r>
      <w:r w:rsidRPr="00331CEF">
        <w:t>(кодификатор)</w:t>
      </w:r>
      <w:r w:rsidRPr="00331CEF">
        <w:rPr>
          <w:spacing w:val="-6"/>
        </w:rPr>
        <w:t xml:space="preserve"> </w:t>
      </w:r>
      <w:r w:rsidRPr="00331CEF">
        <w:rPr>
          <w:spacing w:val="-2"/>
        </w:rPr>
        <w:t>проверяемых</w:t>
      </w:r>
    </w:p>
    <w:p w14:paraId="3ABB76A1" w14:textId="77777777" w:rsidR="00DB4562" w:rsidRPr="00331CEF" w:rsidRDefault="00DB4562" w:rsidP="00DB4562">
      <w:pPr>
        <w:pStyle w:val="ac"/>
        <w:spacing w:before="5" w:line="237" w:lineRule="auto"/>
        <w:ind w:left="1604" w:right="1463"/>
        <w:jc w:val="center"/>
      </w:pPr>
      <w:r w:rsidRPr="00331CEF">
        <w:t>требований</w:t>
      </w:r>
      <w:r w:rsidRPr="00331CEF">
        <w:rPr>
          <w:spacing w:val="-7"/>
        </w:rPr>
        <w:t xml:space="preserve"> </w:t>
      </w:r>
      <w:r w:rsidRPr="00331CEF">
        <w:t>к</w:t>
      </w:r>
      <w:r w:rsidRPr="00331CEF">
        <w:rPr>
          <w:spacing w:val="-9"/>
        </w:rPr>
        <w:t xml:space="preserve"> </w:t>
      </w:r>
      <w:r w:rsidRPr="00331CEF">
        <w:t>метапредметным</w:t>
      </w:r>
      <w:r w:rsidRPr="00331CEF">
        <w:rPr>
          <w:spacing w:val="-6"/>
        </w:rPr>
        <w:t xml:space="preserve"> </w:t>
      </w:r>
      <w:r w:rsidRPr="00331CEF">
        <w:t>результатам</w:t>
      </w:r>
      <w:r w:rsidRPr="00331CEF">
        <w:rPr>
          <w:spacing w:val="-2"/>
        </w:rPr>
        <w:t xml:space="preserve"> </w:t>
      </w:r>
      <w:r w:rsidRPr="00331CEF">
        <w:t>освоения</w:t>
      </w:r>
      <w:r w:rsidRPr="00331CEF">
        <w:rPr>
          <w:spacing w:val="-13"/>
        </w:rPr>
        <w:t xml:space="preserve"> </w:t>
      </w:r>
      <w:r w:rsidRPr="00331CEF">
        <w:t>основной образовательной программы начального общего образования</w:t>
      </w:r>
    </w:p>
    <w:p w14:paraId="44C2C2D3" w14:textId="77777777" w:rsidR="00DB4562" w:rsidRPr="00331CEF" w:rsidRDefault="00DB4562" w:rsidP="00DB4562">
      <w:pPr>
        <w:pStyle w:val="ac"/>
        <w:spacing w:before="55"/>
        <w:ind w:left="0"/>
        <w:jc w:val="left"/>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8499"/>
      </w:tblGrid>
      <w:tr w:rsidR="00DB4562" w:rsidRPr="00331CEF" w14:paraId="71AB2B32" w14:textId="77777777" w:rsidTr="00D61486">
        <w:trPr>
          <w:trHeight w:val="1032"/>
          <w:jc w:val="right"/>
        </w:trPr>
        <w:tc>
          <w:tcPr>
            <w:tcW w:w="1700" w:type="dxa"/>
          </w:tcPr>
          <w:p w14:paraId="7EB8E54D" w14:textId="77777777" w:rsidR="00DB4562" w:rsidRPr="00331CEF" w:rsidRDefault="00DB4562" w:rsidP="00D61486">
            <w:pPr>
              <w:pStyle w:val="TableParagraph"/>
              <w:spacing w:before="92"/>
              <w:ind w:left="144" w:right="128" w:hanging="3"/>
              <w:jc w:val="center"/>
              <w:rPr>
                <w:sz w:val="24"/>
                <w:szCs w:val="24"/>
              </w:rPr>
            </w:pPr>
            <w:r w:rsidRPr="00331CEF">
              <w:rPr>
                <w:spacing w:val="-4"/>
                <w:sz w:val="24"/>
                <w:szCs w:val="24"/>
              </w:rPr>
              <w:t xml:space="preserve">Код </w:t>
            </w:r>
            <w:r w:rsidRPr="00331CEF">
              <w:rPr>
                <w:spacing w:val="-2"/>
                <w:sz w:val="24"/>
                <w:szCs w:val="24"/>
              </w:rPr>
              <w:t>проверяемого требования</w:t>
            </w:r>
          </w:p>
        </w:tc>
        <w:tc>
          <w:tcPr>
            <w:tcW w:w="8499" w:type="dxa"/>
            <w:tcBorders>
              <w:right w:val="nil"/>
            </w:tcBorders>
          </w:tcPr>
          <w:p w14:paraId="1641B436" w14:textId="77777777" w:rsidR="00DB4562" w:rsidRPr="00331CEF" w:rsidRDefault="00DB4562" w:rsidP="00D61486">
            <w:pPr>
              <w:pStyle w:val="TableParagraph"/>
              <w:spacing w:before="92" w:line="242" w:lineRule="auto"/>
              <w:ind w:left="1104" w:right="276" w:hanging="812"/>
              <w:rPr>
                <w:sz w:val="24"/>
                <w:szCs w:val="24"/>
              </w:rPr>
            </w:pPr>
            <w:r w:rsidRPr="00331CEF">
              <w:rPr>
                <w:sz w:val="24"/>
                <w:szCs w:val="24"/>
              </w:rPr>
              <w:t>Проверяемые</w:t>
            </w:r>
            <w:r w:rsidRPr="00331CEF">
              <w:rPr>
                <w:spacing w:val="-5"/>
                <w:sz w:val="24"/>
                <w:szCs w:val="24"/>
              </w:rPr>
              <w:t xml:space="preserve"> </w:t>
            </w:r>
            <w:r w:rsidRPr="00331CEF">
              <w:rPr>
                <w:sz w:val="24"/>
                <w:szCs w:val="24"/>
              </w:rPr>
              <w:t>требования</w:t>
            </w:r>
            <w:r w:rsidRPr="00331CEF">
              <w:rPr>
                <w:spacing w:val="-9"/>
                <w:sz w:val="24"/>
                <w:szCs w:val="24"/>
              </w:rPr>
              <w:t xml:space="preserve"> </w:t>
            </w:r>
            <w:r w:rsidRPr="00331CEF">
              <w:rPr>
                <w:sz w:val="24"/>
                <w:szCs w:val="24"/>
              </w:rPr>
              <w:t>к</w:t>
            </w:r>
            <w:r w:rsidRPr="00331CEF">
              <w:rPr>
                <w:spacing w:val="-6"/>
                <w:sz w:val="24"/>
                <w:szCs w:val="24"/>
              </w:rPr>
              <w:t xml:space="preserve"> </w:t>
            </w:r>
            <w:r w:rsidRPr="00331CEF">
              <w:rPr>
                <w:sz w:val="24"/>
                <w:szCs w:val="24"/>
              </w:rPr>
              <w:t>метапредметным</w:t>
            </w:r>
            <w:r w:rsidRPr="00331CEF">
              <w:rPr>
                <w:spacing w:val="-7"/>
                <w:sz w:val="24"/>
                <w:szCs w:val="24"/>
              </w:rPr>
              <w:t xml:space="preserve"> </w:t>
            </w:r>
            <w:r w:rsidRPr="00331CEF">
              <w:rPr>
                <w:sz w:val="24"/>
                <w:szCs w:val="24"/>
              </w:rPr>
              <w:t>результатам</w:t>
            </w:r>
            <w:r w:rsidRPr="00331CEF">
              <w:rPr>
                <w:spacing w:val="-3"/>
                <w:sz w:val="24"/>
                <w:szCs w:val="24"/>
              </w:rPr>
              <w:t xml:space="preserve"> </w:t>
            </w:r>
            <w:r w:rsidRPr="00331CEF">
              <w:rPr>
                <w:sz w:val="24"/>
                <w:szCs w:val="24"/>
              </w:rPr>
              <w:t>освоения</w:t>
            </w:r>
            <w:r w:rsidRPr="00331CEF">
              <w:rPr>
                <w:spacing w:val="-9"/>
                <w:sz w:val="24"/>
                <w:szCs w:val="24"/>
              </w:rPr>
              <w:t xml:space="preserve"> </w:t>
            </w:r>
            <w:r w:rsidRPr="00331CEF">
              <w:rPr>
                <w:sz w:val="24"/>
                <w:szCs w:val="24"/>
              </w:rPr>
              <w:t>основной образовательной программы начального общего образования</w:t>
            </w:r>
          </w:p>
        </w:tc>
      </w:tr>
      <w:tr w:rsidR="00DB4562" w:rsidRPr="00331CEF" w14:paraId="109D5C45" w14:textId="77777777" w:rsidTr="00D61486">
        <w:trPr>
          <w:trHeight w:val="479"/>
          <w:jc w:val="right"/>
        </w:trPr>
        <w:tc>
          <w:tcPr>
            <w:tcW w:w="1700" w:type="dxa"/>
          </w:tcPr>
          <w:p w14:paraId="4EA5041D" w14:textId="77777777" w:rsidR="00DB4562" w:rsidRPr="00331CEF" w:rsidRDefault="00DB4562" w:rsidP="00D61486">
            <w:pPr>
              <w:pStyle w:val="TableParagraph"/>
              <w:spacing w:before="97"/>
              <w:ind w:left="17" w:right="3"/>
              <w:jc w:val="center"/>
              <w:rPr>
                <w:sz w:val="24"/>
                <w:szCs w:val="24"/>
              </w:rPr>
            </w:pPr>
            <w:r w:rsidRPr="00331CEF">
              <w:rPr>
                <w:spacing w:val="-10"/>
                <w:sz w:val="24"/>
                <w:szCs w:val="24"/>
              </w:rPr>
              <w:t>1</w:t>
            </w:r>
          </w:p>
        </w:tc>
        <w:tc>
          <w:tcPr>
            <w:tcW w:w="8499" w:type="dxa"/>
            <w:tcBorders>
              <w:right w:val="nil"/>
            </w:tcBorders>
          </w:tcPr>
          <w:p w14:paraId="2B9BBC8E" w14:textId="77777777" w:rsidR="00DB4562" w:rsidRPr="00331CEF" w:rsidRDefault="00DB4562" w:rsidP="00D61486">
            <w:pPr>
              <w:pStyle w:val="TableParagraph"/>
              <w:spacing w:before="97"/>
              <w:ind w:left="67"/>
              <w:rPr>
                <w:sz w:val="24"/>
                <w:szCs w:val="24"/>
              </w:rPr>
            </w:pPr>
            <w:r w:rsidRPr="00331CEF">
              <w:rPr>
                <w:sz w:val="24"/>
                <w:szCs w:val="24"/>
              </w:rPr>
              <w:t>Познавательные</w:t>
            </w:r>
            <w:r w:rsidRPr="00331CEF">
              <w:rPr>
                <w:spacing w:val="-8"/>
                <w:sz w:val="24"/>
                <w:szCs w:val="24"/>
              </w:rPr>
              <w:t xml:space="preserve"> </w:t>
            </w:r>
            <w:r w:rsidRPr="00331CEF">
              <w:rPr>
                <w:spacing w:val="-5"/>
                <w:sz w:val="24"/>
                <w:szCs w:val="24"/>
              </w:rPr>
              <w:t>УУД</w:t>
            </w:r>
          </w:p>
        </w:tc>
      </w:tr>
      <w:tr w:rsidR="00DB4562" w:rsidRPr="00331CEF" w14:paraId="0050C84D" w14:textId="77777777" w:rsidTr="00D61486">
        <w:trPr>
          <w:trHeight w:val="479"/>
          <w:jc w:val="right"/>
        </w:trPr>
        <w:tc>
          <w:tcPr>
            <w:tcW w:w="1700" w:type="dxa"/>
          </w:tcPr>
          <w:p w14:paraId="7FE97DE2" w14:textId="77777777" w:rsidR="00DB4562" w:rsidRPr="00331CEF" w:rsidRDefault="00DB4562" w:rsidP="00D61486">
            <w:pPr>
              <w:pStyle w:val="TableParagraph"/>
              <w:spacing w:before="97"/>
              <w:ind w:left="17" w:right="3"/>
              <w:jc w:val="center"/>
              <w:rPr>
                <w:sz w:val="24"/>
                <w:szCs w:val="24"/>
              </w:rPr>
            </w:pPr>
            <w:r w:rsidRPr="00331CEF">
              <w:rPr>
                <w:spacing w:val="-5"/>
                <w:sz w:val="24"/>
                <w:szCs w:val="24"/>
              </w:rPr>
              <w:t>1.1</w:t>
            </w:r>
          </w:p>
        </w:tc>
        <w:tc>
          <w:tcPr>
            <w:tcW w:w="8499" w:type="dxa"/>
            <w:tcBorders>
              <w:right w:val="nil"/>
            </w:tcBorders>
          </w:tcPr>
          <w:p w14:paraId="3B8F377F" w14:textId="77777777" w:rsidR="00DB4562" w:rsidRPr="00331CEF" w:rsidRDefault="00DB4562" w:rsidP="00D61486">
            <w:pPr>
              <w:pStyle w:val="TableParagraph"/>
              <w:spacing w:before="97"/>
              <w:ind w:left="67" w:right="293"/>
              <w:rPr>
                <w:sz w:val="24"/>
                <w:szCs w:val="24"/>
              </w:rPr>
            </w:pPr>
            <w:r w:rsidRPr="00331CEF">
              <w:rPr>
                <w:sz w:val="24"/>
                <w:szCs w:val="24"/>
              </w:rPr>
              <w:t>Базовые</w:t>
            </w:r>
            <w:r w:rsidRPr="00331CEF">
              <w:rPr>
                <w:spacing w:val="-6"/>
                <w:sz w:val="24"/>
                <w:szCs w:val="24"/>
              </w:rPr>
              <w:t xml:space="preserve"> </w:t>
            </w:r>
            <w:r w:rsidRPr="00331CEF">
              <w:rPr>
                <w:sz w:val="24"/>
                <w:szCs w:val="24"/>
              </w:rPr>
              <w:t xml:space="preserve">логические </w:t>
            </w:r>
            <w:r w:rsidRPr="00331CEF">
              <w:rPr>
                <w:spacing w:val="-2"/>
                <w:sz w:val="24"/>
                <w:szCs w:val="24"/>
              </w:rPr>
              <w:t>действия</w:t>
            </w:r>
          </w:p>
        </w:tc>
      </w:tr>
      <w:tr w:rsidR="00DB4562" w:rsidRPr="00331CEF" w14:paraId="502C72E8" w14:textId="77777777" w:rsidTr="00D61486">
        <w:trPr>
          <w:trHeight w:val="758"/>
          <w:jc w:val="right"/>
        </w:trPr>
        <w:tc>
          <w:tcPr>
            <w:tcW w:w="1700" w:type="dxa"/>
          </w:tcPr>
          <w:p w14:paraId="3620D830"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t>1.1.1</w:t>
            </w:r>
          </w:p>
        </w:tc>
        <w:tc>
          <w:tcPr>
            <w:tcW w:w="8499" w:type="dxa"/>
            <w:tcBorders>
              <w:right w:val="nil"/>
            </w:tcBorders>
          </w:tcPr>
          <w:p w14:paraId="25127558" w14:textId="77777777" w:rsidR="00DB4562" w:rsidRPr="00331CEF" w:rsidRDefault="00DB4562" w:rsidP="00D61486">
            <w:pPr>
              <w:pStyle w:val="TableParagraph"/>
              <w:spacing w:before="97"/>
              <w:ind w:left="67"/>
              <w:rPr>
                <w:sz w:val="24"/>
                <w:szCs w:val="24"/>
              </w:rPr>
            </w:pPr>
            <w:r w:rsidRPr="00331CEF">
              <w:rPr>
                <w:sz w:val="24"/>
                <w:szCs w:val="24"/>
              </w:rPr>
              <w:t>Сравнивать</w:t>
            </w:r>
            <w:r w:rsidRPr="00331CEF">
              <w:rPr>
                <w:spacing w:val="40"/>
                <w:sz w:val="24"/>
                <w:szCs w:val="24"/>
              </w:rPr>
              <w:t xml:space="preserve"> </w:t>
            </w:r>
            <w:r w:rsidRPr="00331CEF">
              <w:rPr>
                <w:sz w:val="24"/>
                <w:szCs w:val="24"/>
              </w:rPr>
              <w:t>объекты,</w:t>
            </w:r>
            <w:r w:rsidRPr="00331CEF">
              <w:rPr>
                <w:spacing w:val="40"/>
                <w:sz w:val="24"/>
                <w:szCs w:val="24"/>
              </w:rPr>
              <w:t xml:space="preserve"> </w:t>
            </w:r>
            <w:r w:rsidRPr="00331CEF">
              <w:rPr>
                <w:sz w:val="24"/>
                <w:szCs w:val="24"/>
              </w:rPr>
              <w:t>устанавливать</w:t>
            </w:r>
            <w:r w:rsidRPr="00331CEF">
              <w:rPr>
                <w:spacing w:val="40"/>
                <w:sz w:val="24"/>
                <w:szCs w:val="24"/>
              </w:rPr>
              <w:t xml:space="preserve"> </w:t>
            </w:r>
            <w:r w:rsidRPr="00331CEF">
              <w:rPr>
                <w:sz w:val="24"/>
                <w:szCs w:val="24"/>
              </w:rPr>
              <w:t>основания</w:t>
            </w:r>
            <w:r w:rsidRPr="00331CEF">
              <w:rPr>
                <w:spacing w:val="40"/>
                <w:sz w:val="24"/>
                <w:szCs w:val="24"/>
              </w:rPr>
              <w:t xml:space="preserve"> </w:t>
            </w:r>
            <w:r w:rsidRPr="00331CEF">
              <w:rPr>
                <w:sz w:val="24"/>
                <w:szCs w:val="24"/>
              </w:rPr>
              <w:t>для</w:t>
            </w:r>
            <w:r w:rsidRPr="00331CEF">
              <w:rPr>
                <w:spacing w:val="40"/>
                <w:sz w:val="24"/>
                <w:szCs w:val="24"/>
              </w:rPr>
              <w:t xml:space="preserve"> </w:t>
            </w:r>
            <w:r w:rsidRPr="00331CEF">
              <w:rPr>
                <w:sz w:val="24"/>
                <w:szCs w:val="24"/>
              </w:rPr>
              <w:t>сравнения,</w:t>
            </w:r>
            <w:r w:rsidRPr="00331CEF">
              <w:rPr>
                <w:spacing w:val="40"/>
                <w:sz w:val="24"/>
                <w:szCs w:val="24"/>
              </w:rPr>
              <w:t xml:space="preserve"> </w:t>
            </w:r>
            <w:r w:rsidRPr="00331CEF">
              <w:rPr>
                <w:sz w:val="24"/>
                <w:szCs w:val="24"/>
              </w:rPr>
              <w:t xml:space="preserve">устанавливать </w:t>
            </w:r>
            <w:r w:rsidRPr="00331CEF">
              <w:rPr>
                <w:spacing w:val="-2"/>
                <w:sz w:val="24"/>
                <w:szCs w:val="24"/>
              </w:rPr>
              <w:t>аналогии</w:t>
            </w:r>
          </w:p>
        </w:tc>
      </w:tr>
      <w:tr w:rsidR="00DB4562" w:rsidRPr="00331CEF" w14:paraId="3402B8F6" w14:textId="77777777" w:rsidTr="00D61486">
        <w:trPr>
          <w:trHeight w:val="1031"/>
          <w:jc w:val="right"/>
        </w:trPr>
        <w:tc>
          <w:tcPr>
            <w:tcW w:w="1700" w:type="dxa"/>
          </w:tcPr>
          <w:p w14:paraId="54410220"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1.1.2</w:t>
            </w:r>
          </w:p>
        </w:tc>
        <w:tc>
          <w:tcPr>
            <w:tcW w:w="8499" w:type="dxa"/>
            <w:tcBorders>
              <w:right w:val="nil"/>
            </w:tcBorders>
          </w:tcPr>
          <w:p w14:paraId="5CFB6947" w14:textId="77777777" w:rsidR="00DB4562" w:rsidRPr="00331CEF" w:rsidRDefault="00DB4562" w:rsidP="00D61486">
            <w:pPr>
              <w:pStyle w:val="TableParagraph"/>
              <w:spacing w:before="92"/>
              <w:ind w:left="67" w:right="55"/>
              <w:jc w:val="both"/>
              <w:rPr>
                <w:sz w:val="24"/>
                <w:szCs w:val="24"/>
              </w:rPr>
            </w:pPr>
            <w:r w:rsidRPr="00331CEF">
              <w:rPr>
                <w:sz w:val="24"/>
                <w:szCs w:val="24"/>
              </w:rPr>
              <w:t xml:space="preserve">Объединять части объекта (объекты) по определенному признаку; определять существенный признак для классификации, классифицировать предложенные </w:t>
            </w:r>
            <w:r w:rsidRPr="00331CEF">
              <w:rPr>
                <w:spacing w:val="-2"/>
                <w:sz w:val="24"/>
                <w:szCs w:val="24"/>
              </w:rPr>
              <w:t>объекты</w:t>
            </w:r>
          </w:p>
        </w:tc>
      </w:tr>
      <w:tr w:rsidR="00DB4562" w:rsidRPr="00331CEF" w14:paraId="63A45530" w14:textId="77777777" w:rsidTr="00D61486">
        <w:trPr>
          <w:trHeight w:val="1310"/>
          <w:jc w:val="right"/>
        </w:trPr>
        <w:tc>
          <w:tcPr>
            <w:tcW w:w="1700" w:type="dxa"/>
          </w:tcPr>
          <w:p w14:paraId="677E8BFB"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1.1.3</w:t>
            </w:r>
          </w:p>
        </w:tc>
        <w:tc>
          <w:tcPr>
            <w:tcW w:w="8499" w:type="dxa"/>
            <w:tcBorders>
              <w:right w:val="nil"/>
            </w:tcBorders>
          </w:tcPr>
          <w:p w14:paraId="7CCD1B7C" w14:textId="77777777" w:rsidR="00DB4562" w:rsidRPr="00331CEF" w:rsidRDefault="00DB4562" w:rsidP="00D61486">
            <w:pPr>
              <w:pStyle w:val="TableParagraph"/>
              <w:spacing w:before="92"/>
              <w:ind w:left="67"/>
              <w:rPr>
                <w:sz w:val="24"/>
                <w:szCs w:val="24"/>
              </w:rPr>
            </w:pPr>
            <w:r w:rsidRPr="00331CEF">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w:t>
            </w:r>
            <w:r w:rsidRPr="00331CEF">
              <w:rPr>
                <w:spacing w:val="-8"/>
                <w:sz w:val="24"/>
                <w:szCs w:val="24"/>
              </w:rPr>
              <w:t xml:space="preserve"> </w:t>
            </w:r>
            <w:r w:rsidRPr="00331CEF">
              <w:rPr>
                <w:sz w:val="24"/>
                <w:szCs w:val="24"/>
              </w:rPr>
              <w:t>недостаток</w:t>
            </w:r>
            <w:r w:rsidRPr="00331CEF">
              <w:rPr>
                <w:spacing w:val="-9"/>
                <w:sz w:val="24"/>
                <w:szCs w:val="24"/>
              </w:rPr>
              <w:t xml:space="preserve"> </w:t>
            </w:r>
            <w:r w:rsidRPr="00331CEF">
              <w:rPr>
                <w:sz w:val="24"/>
                <w:szCs w:val="24"/>
              </w:rPr>
              <w:t>информации</w:t>
            </w:r>
            <w:r w:rsidRPr="00331CEF">
              <w:rPr>
                <w:spacing w:val="-12"/>
                <w:sz w:val="24"/>
                <w:szCs w:val="24"/>
              </w:rPr>
              <w:t xml:space="preserve"> </w:t>
            </w:r>
            <w:r w:rsidRPr="00331CEF">
              <w:rPr>
                <w:sz w:val="24"/>
                <w:szCs w:val="24"/>
              </w:rPr>
              <w:t>для</w:t>
            </w:r>
            <w:r w:rsidRPr="00331CEF">
              <w:rPr>
                <w:spacing w:val="-8"/>
                <w:sz w:val="24"/>
                <w:szCs w:val="24"/>
              </w:rPr>
              <w:t xml:space="preserve"> </w:t>
            </w:r>
            <w:r w:rsidRPr="00331CEF">
              <w:rPr>
                <w:sz w:val="24"/>
                <w:szCs w:val="24"/>
              </w:rPr>
              <w:t>решения</w:t>
            </w:r>
            <w:r w:rsidRPr="00331CEF">
              <w:rPr>
                <w:spacing w:val="-15"/>
                <w:sz w:val="24"/>
                <w:szCs w:val="24"/>
              </w:rPr>
              <w:t xml:space="preserve"> </w:t>
            </w:r>
            <w:r w:rsidRPr="00331CEF">
              <w:rPr>
                <w:sz w:val="24"/>
                <w:szCs w:val="24"/>
              </w:rPr>
              <w:t>учебной</w:t>
            </w:r>
            <w:r w:rsidRPr="00331CEF">
              <w:rPr>
                <w:spacing w:val="-12"/>
                <w:sz w:val="24"/>
                <w:szCs w:val="24"/>
              </w:rPr>
              <w:t xml:space="preserve"> </w:t>
            </w:r>
            <w:r w:rsidRPr="00331CEF">
              <w:rPr>
                <w:sz w:val="24"/>
                <w:szCs w:val="24"/>
              </w:rPr>
              <w:t>(практической)</w:t>
            </w:r>
            <w:r w:rsidRPr="00331CEF">
              <w:rPr>
                <w:spacing w:val="-6"/>
                <w:sz w:val="24"/>
                <w:szCs w:val="24"/>
              </w:rPr>
              <w:t xml:space="preserve"> </w:t>
            </w:r>
            <w:r w:rsidRPr="00331CEF">
              <w:rPr>
                <w:sz w:val="24"/>
                <w:szCs w:val="24"/>
              </w:rPr>
              <w:t>задачи</w:t>
            </w:r>
            <w:r w:rsidRPr="00331CEF">
              <w:rPr>
                <w:spacing w:val="-12"/>
                <w:sz w:val="24"/>
                <w:szCs w:val="24"/>
              </w:rPr>
              <w:t xml:space="preserve"> </w:t>
            </w:r>
            <w:r w:rsidRPr="00331CEF">
              <w:rPr>
                <w:sz w:val="24"/>
                <w:szCs w:val="24"/>
              </w:rPr>
              <w:t>на основе предложенного алгоритма</w:t>
            </w:r>
          </w:p>
        </w:tc>
      </w:tr>
    </w:tbl>
    <w:p w14:paraId="3264F711" w14:textId="77777777" w:rsidR="00DB4562" w:rsidRPr="00331CEF" w:rsidRDefault="00DB4562" w:rsidP="00DB4562">
      <w:pPr>
        <w:pStyle w:val="TableParagraph"/>
        <w:rPr>
          <w:sz w:val="24"/>
          <w:szCs w:val="24"/>
        </w:rPr>
        <w:sectPr w:rsidR="00DB4562" w:rsidRPr="00331CEF" w:rsidSect="00DB4562">
          <w:pgSz w:w="11910" w:h="16390"/>
          <w:pgMar w:top="1060" w:right="0" w:bottom="820"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8499"/>
      </w:tblGrid>
      <w:tr w:rsidR="00DB4562" w:rsidRPr="00331CEF" w14:paraId="182F6E30" w14:textId="77777777" w:rsidTr="00D61486">
        <w:trPr>
          <w:trHeight w:val="757"/>
          <w:jc w:val="right"/>
        </w:trPr>
        <w:tc>
          <w:tcPr>
            <w:tcW w:w="1700" w:type="dxa"/>
          </w:tcPr>
          <w:p w14:paraId="66671ED7"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lastRenderedPageBreak/>
              <w:t>1.1.4</w:t>
            </w:r>
          </w:p>
        </w:tc>
        <w:tc>
          <w:tcPr>
            <w:tcW w:w="8499" w:type="dxa"/>
            <w:tcBorders>
              <w:right w:val="nil"/>
            </w:tcBorders>
          </w:tcPr>
          <w:p w14:paraId="1D170BE1" w14:textId="77777777" w:rsidR="00DB4562" w:rsidRPr="00331CEF" w:rsidRDefault="00DB4562" w:rsidP="00D61486">
            <w:pPr>
              <w:pStyle w:val="TableParagraph"/>
              <w:tabs>
                <w:tab w:val="left" w:pos="1817"/>
                <w:tab w:val="left" w:pos="4545"/>
                <w:tab w:val="left" w:pos="5322"/>
                <w:tab w:val="left" w:pos="5672"/>
                <w:tab w:val="left" w:pos="7010"/>
              </w:tabs>
              <w:spacing w:before="99" w:line="237" w:lineRule="auto"/>
              <w:ind w:left="67" w:right="51"/>
              <w:rPr>
                <w:sz w:val="24"/>
                <w:szCs w:val="24"/>
              </w:rPr>
            </w:pPr>
            <w:r w:rsidRPr="00331CEF">
              <w:rPr>
                <w:spacing w:val="-2"/>
                <w:sz w:val="24"/>
                <w:szCs w:val="24"/>
              </w:rPr>
              <w:t>Устанавливать</w:t>
            </w:r>
            <w:r w:rsidRPr="00331CEF">
              <w:rPr>
                <w:sz w:val="24"/>
                <w:szCs w:val="24"/>
              </w:rPr>
              <w:tab/>
            </w:r>
            <w:r w:rsidRPr="00331CEF">
              <w:rPr>
                <w:spacing w:val="-2"/>
                <w:sz w:val="24"/>
                <w:szCs w:val="24"/>
              </w:rPr>
              <w:t>причинно-следственные</w:t>
            </w:r>
            <w:r w:rsidRPr="00331CEF">
              <w:rPr>
                <w:sz w:val="24"/>
                <w:szCs w:val="24"/>
              </w:rPr>
              <w:tab/>
            </w:r>
            <w:r w:rsidRPr="00331CEF">
              <w:rPr>
                <w:spacing w:val="-4"/>
                <w:sz w:val="24"/>
                <w:szCs w:val="24"/>
              </w:rPr>
              <w:t>связи</w:t>
            </w:r>
            <w:r w:rsidRPr="00331CEF">
              <w:rPr>
                <w:sz w:val="24"/>
                <w:szCs w:val="24"/>
              </w:rPr>
              <w:tab/>
            </w:r>
            <w:r w:rsidRPr="00331CEF">
              <w:rPr>
                <w:spacing w:val="-10"/>
                <w:sz w:val="24"/>
                <w:szCs w:val="24"/>
              </w:rPr>
              <w:t>в</w:t>
            </w:r>
            <w:r w:rsidRPr="00331CEF">
              <w:rPr>
                <w:sz w:val="24"/>
                <w:szCs w:val="24"/>
              </w:rPr>
              <w:tab/>
            </w:r>
            <w:r w:rsidRPr="00331CEF">
              <w:rPr>
                <w:spacing w:val="-2"/>
                <w:sz w:val="24"/>
                <w:szCs w:val="24"/>
              </w:rPr>
              <w:t>ситуациях,</w:t>
            </w:r>
            <w:r w:rsidRPr="00331CEF">
              <w:rPr>
                <w:sz w:val="24"/>
                <w:szCs w:val="24"/>
              </w:rPr>
              <w:tab/>
            </w:r>
            <w:r w:rsidRPr="00331CEF">
              <w:rPr>
                <w:spacing w:val="-2"/>
                <w:sz w:val="24"/>
                <w:szCs w:val="24"/>
              </w:rPr>
              <w:t xml:space="preserve">поддающихся </w:t>
            </w:r>
            <w:r w:rsidRPr="00331CEF">
              <w:rPr>
                <w:sz w:val="24"/>
                <w:szCs w:val="24"/>
              </w:rPr>
              <w:t>непосредственному наблюдению или знакомых по опыту, делать выводы</w:t>
            </w:r>
          </w:p>
        </w:tc>
      </w:tr>
      <w:tr w:rsidR="00DB4562" w:rsidRPr="00331CEF" w14:paraId="2836E193" w14:textId="77777777" w:rsidTr="00D61486">
        <w:trPr>
          <w:trHeight w:val="479"/>
          <w:jc w:val="right"/>
        </w:trPr>
        <w:tc>
          <w:tcPr>
            <w:tcW w:w="1700" w:type="dxa"/>
          </w:tcPr>
          <w:p w14:paraId="6EA2EACC" w14:textId="77777777" w:rsidR="00DB4562" w:rsidRPr="00331CEF" w:rsidRDefault="00DB4562" w:rsidP="00D61486">
            <w:pPr>
              <w:pStyle w:val="TableParagraph"/>
              <w:spacing w:before="92"/>
              <w:ind w:left="17" w:right="3"/>
              <w:jc w:val="center"/>
              <w:rPr>
                <w:sz w:val="24"/>
                <w:szCs w:val="24"/>
              </w:rPr>
            </w:pPr>
            <w:r w:rsidRPr="00331CEF">
              <w:rPr>
                <w:spacing w:val="-5"/>
                <w:sz w:val="24"/>
                <w:szCs w:val="24"/>
              </w:rPr>
              <w:t>1.2</w:t>
            </w:r>
          </w:p>
        </w:tc>
        <w:tc>
          <w:tcPr>
            <w:tcW w:w="8499" w:type="dxa"/>
            <w:tcBorders>
              <w:right w:val="nil"/>
            </w:tcBorders>
          </w:tcPr>
          <w:p w14:paraId="7B167942" w14:textId="77777777" w:rsidR="00DB4562" w:rsidRPr="00331CEF" w:rsidRDefault="00DB4562" w:rsidP="00D61486">
            <w:pPr>
              <w:pStyle w:val="TableParagraph"/>
              <w:spacing w:before="92"/>
              <w:ind w:left="67"/>
              <w:rPr>
                <w:sz w:val="24"/>
                <w:szCs w:val="24"/>
              </w:rPr>
            </w:pPr>
            <w:r w:rsidRPr="00331CEF">
              <w:rPr>
                <w:sz w:val="24"/>
                <w:szCs w:val="24"/>
              </w:rPr>
              <w:t>Базовые</w:t>
            </w:r>
            <w:r w:rsidRPr="00331CEF">
              <w:rPr>
                <w:spacing w:val="-8"/>
                <w:sz w:val="24"/>
                <w:szCs w:val="24"/>
              </w:rPr>
              <w:t xml:space="preserve"> </w:t>
            </w:r>
            <w:r w:rsidRPr="00331CEF">
              <w:rPr>
                <w:sz w:val="24"/>
                <w:szCs w:val="24"/>
              </w:rPr>
              <w:t>исследовательские</w:t>
            </w:r>
            <w:r w:rsidRPr="00331CEF">
              <w:rPr>
                <w:spacing w:val="-2"/>
                <w:sz w:val="24"/>
                <w:szCs w:val="24"/>
              </w:rPr>
              <w:t xml:space="preserve"> действия</w:t>
            </w:r>
          </w:p>
        </w:tc>
      </w:tr>
      <w:tr w:rsidR="00DB4562" w:rsidRPr="00331CEF" w14:paraId="7CE7A8C8" w14:textId="77777777" w:rsidTr="00D61486">
        <w:trPr>
          <w:trHeight w:val="1305"/>
          <w:jc w:val="right"/>
        </w:trPr>
        <w:tc>
          <w:tcPr>
            <w:tcW w:w="1700" w:type="dxa"/>
          </w:tcPr>
          <w:p w14:paraId="5C787CF9" w14:textId="77777777" w:rsidR="00DB4562" w:rsidRPr="00331CEF" w:rsidRDefault="00DB4562" w:rsidP="00D61486">
            <w:pPr>
              <w:pStyle w:val="TableParagraph"/>
              <w:spacing w:before="93"/>
              <w:ind w:left="17" w:right="3"/>
              <w:jc w:val="center"/>
              <w:rPr>
                <w:sz w:val="24"/>
                <w:szCs w:val="24"/>
              </w:rPr>
            </w:pPr>
            <w:r w:rsidRPr="00331CEF">
              <w:rPr>
                <w:spacing w:val="-2"/>
                <w:sz w:val="24"/>
                <w:szCs w:val="24"/>
              </w:rPr>
              <w:t>1.2.1</w:t>
            </w:r>
          </w:p>
        </w:tc>
        <w:tc>
          <w:tcPr>
            <w:tcW w:w="8499" w:type="dxa"/>
            <w:tcBorders>
              <w:right w:val="nil"/>
            </w:tcBorders>
          </w:tcPr>
          <w:p w14:paraId="155F3B9E" w14:textId="77777777" w:rsidR="00DB4562" w:rsidRPr="00331CEF" w:rsidRDefault="00DB4562" w:rsidP="00D61486">
            <w:pPr>
              <w:pStyle w:val="TableParagraph"/>
              <w:spacing w:before="93" w:line="242" w:lineRule="auto"/>
              <w:ind w:left="67"/>
              <w:rPr>
                <w:sz w:val="24"/>
                <w:szCs w:val="24"/>
              </w:rPr>
            </w:pPr>
            <w:r w:rsidRPr="00331CEF">
              <w:rPr>
                <w:sz w:val="24"/>
                <w:szCs w:val="24"/>
              </w:rPr>
              <w:t>Определять</w:t>
            </w:r>
            <w:r w:rsidRPr="00331CEF">
              <w:rPr>
                <w:spacing w:val="80"/>
                <w:sz w:val="24"/>
                <w:szCs w:val="24"/>
              </w:rPr>
              <w:t xml:space="preserve"> </w:t>
            </w:r>
            <w:r w:rsidRPr="00331CEF">
              <w:rPr>
                <w:sz w:val="24"/>
                <w:szCs w:val="24"/>
              </w:rPr>
              <w:t>разрыв</w:t>
            </w:r>
            <w:r w:rsidRPr="00331CEF">
              <w:rPr>
                <w:spacing w:val="80"/>
                <w:sz w:val="24"/>
                <w:szCs w:val="24"/>
              </w:rPr>
              <w:t xml:space="preserve"> </w:t>
            </w:r>
            <w:r w:rsidRPr="00331CEF">
              <w:rPr>
                <w:sz w:val="24"/>
                <w:szCs w:val="24"/>
              </w:rPr>
              <w:t>между</w:t>
            </w:r>
            <w:r w:rsidRPr="00331CEF">
              <w:rPr>
                <w:spacing w:val="80"/>
                <w:sz w:val="24"/>
                <w:szCs w:val="24"/>
              </w:rPr>
              <w:t xml:space="preserve"> </w:t>
            </w:r>
            <w:r w:rsidRPr="00331CEF">
              <w:rPr>
                <w:sz w:val="24"/>
                <w:szCs w:val="24"/>
              </w:rPr>
              <w:t>реальным</w:t>
            </w:r>
            <w:r w:rsidRPr="00331CEF">
              <w:rPr>
                <w:spacing w:val="80"/>
                <w:sz w:val="24"/>
                <w:szCs w:val="24"/>
              </w:rPr>
              <w:t xml:space="preserve"> </w:t>
            </w:r>
            <w:r w:rsidRPr="00331CEF">
              <w:rPr>
                <w:sz w:val="24"/>
                <w:szCs w:val="24"/>
              </w:rPr>
              <w:t>и</w:t>
            </w:r>
            <w:r w:rsidRPr="00331CEF">
              <w:rPr>
                <w:spacing w:val="80"/>
                <w:sz w:val="24"/>
                <w:szCs w:val="24"/>
              </w:rPr>
              <w:t xml:space="preserve"> </w:t>
            </w:r>
            <w:r w:rsidRPr="00331CEF">
              <w:rPr>
                <w:sz w:val="24"/>
                <w:szCs w:val="24"/>
              </w:rPr>
              <w:t>желательным</w:t>
            </w:r>
            <w:r w:rsidRPr="00331CEF">
              <w:rPr>
                <w:spacing w:val="80"/>
                <w:sz w:val="24"/>
                <w:szCs w:val="24"/>
              </w:rPr>
              <w:t xml:space="preserve"> </w:t>
            </w:r>
            <w:r w:rsidRPr="00331CEF">
              <w:rPr>
                <w:sz w:val="24"/>
                <w:szCs w:val="24"/>
              </w:rPr>
              <w:t>состоянием</w:t>
            </w:r>
            <w:r w:rsidRPr="00331CEF">
              <w:rPr>
                <w:spacing w:val="80"/>
                <w:sz w:val="24"/>
                <w:szCs w:val="24"/>
              </w:rPr>
              <w:t xml:space="preserve"> </w:t>
            </w:r>
            <w:r w:rsidRPr="00331CEF">
              <w:rPr>
                <w:sz w:val="24"/>
                <w:szCs w:val="24"/>
              </w:rPr>
              <w:t>объекта</w:t>
            </w:r>
            <w:r w:rsidRPr="00331CEF">
              <w:rPr>
                <w:spacing w:val="80"/>
                <w:sz w:val="24"/>
                <w:szCs w:val="24"/>
              </w:rPr>
              <w:t xml:space="preserve"> </w:t>
            </w:r>
            <w:r w:rsidRPr="00331CEF">
              <w:rPr>
                <w:sz w:val="24"/>
                <w:szCs w:val="24"/>
              </w:rPr>
              <w:t>(ситуации) на основе предложенных педагогическим работником вопросов;</w:t>
            </w:r>
          </w:p>
          <w:p w14:paraId="017EEA1A" w14:textId="77777777" w:rsidR="00DB4562" w:rsidRPr="00331CEF" w:rsidRDefault="00DB4562" w:rsidP="00D61486">
            <w:pPr>
              <w:pStyle w:val="TableParagraph"/>
              <w:spacing w:line="242" w:lineRule="auto"/>
              <w:ind w:left="67"/>
              <w:rPr>
                <w:sz w:val="24"/>
                <w:szCs w:val="24"/>
              </w:rPr>
            </w:pPr>
            <w:r w:rsidRPr="00331CEF">
              <w:rPr>
                <w:sz w:val="24"/>
                <w:szCs w:val="24"/>
              </w:rPr>
              <w:t>с</w:t>
            </w:r>
            <w:r w:rsidRPr="00331CEF">
              <w:rPr>
                <w:spacing w:val="80"/>
                <w:sz w:val="24"/>
                <w:szCs w:val="24"/>
              </w:rPr>
              <w:t xml:space="preserve"> </w:t>
            </w:r>
            <w:r w:rsidRPr="00331CEF">
              <w:rPr>
                <w:sz w:val="24"/>
                <w:szCs w:val="24"/>
              </w:rPr>
              <w:t>помощью</w:t>
            </w:r>
            <w:r w:rsidRPr="00331CEF">
              <w:rPr>
                <w:spacing w:val="80"/>
                <w:sz w:val="24"/>
                <w:szCs w:val="24"/>
              </w:rPr>
              <w:t xml:space="preserve"> </w:t>
            </w:r>
            <w:r w:rsidRPr="00331CEF">
              <w:rPr>
                <w:sz w:val="24"/>
                <w:szCs w:val="24"/>
              </w:rPr>
              <w:t>педагогического</w:t>
            </w:r>
            <w:r w:rsidRPr="00331CEF">
              <w:rPr>
                <w:spacing w:val="80"/>
                <w:sz w:val="24"/>
                <w:szCs w:val="24"/>
              </w:rPr>
              <w:t xml:space="preserve"> </w:t>
            </w:r>
            <w:r w:rsidRPr="00331CEF">
              <w:rPr>
                <w:sz w:val="24"/>
                <w:szCs w:val="24"/>
              </w:rPr>
              <w:t>работника</w:t>
            </w:r>
            <w:r w:rsidRPr="00331CEF">
              <w:rPr>
                <w:spacing w:val="80"/>
                <w:sz w:val="24"/>
                <w:szCs w:val="24"/>
              </w:rPr>
              <w:t xml:space="preserve"> </w:t>
            </w:r>
            <w:r w:rsidRPr="00331CEF">
              <w:rPr>
                <w:sz w:val="24"/>
                <w:szCs w:val="24"/>
              </w:rPr>
              <w:t>формулировать</w:t>
            </w:r>
            <w:r w:rsidRPr="00331CEF">
              <w:rPr>
                <w:spacing w:val="80"/>
                <w:sz w:val="24"/>
                <w:szCs w:val="24"/>
              </w:rPr>
              <w:t xml:space="preserve"> </w:t>
            </w:r>
            <w:r w:rsidRPr="00331CEF">
              <w:rPr>
                <w:sz w:val="24"/>
                <w:szCs w:val="24"/>
              </w:rPr>
              <w:t>цель,</w:t>
            </w:r>
            <w:r w:rsidRPr="00331CEF">
              <w:rPr>
                <w:spacing w:val="80"/>
                <w:sz w:val="24"/>
                <w:szCs w:val="24"/>
              </w:rPr>
              <w:t xml:space="preserve"> </w:t>
            </w:r>
            <w:r w:rsidRPr="00331CEF">
              <w:rPr>
                <w:sz w:val="24"/>
                <w:szCs w:val="24"/>
              </w:rPr>
              <w:t>планировать</w:t>
            </w:r>
            <w:r w:rsidRPr="00331CEF">
              <w:rPr>
                <w:spacing w:val="40"/>
                <w:sz w:val="24"/>
                <w:szCs w:val="24"/>
              </w:rPr>
              <w:t xml:space="preserve"> </w:t>
            </w:r>
            <w:r w:rsidRPr="00331CEF">
              <w:rPr>
                <w:sz w:val="24"/>
                <w:szCs w:val="24"/>
              </w:rPr>
              <w:t>изменения объекта, ситуации</w:t>
            </w:r>
          </w:p>
        </w:tc>
      </w:tr>
      <w:tr w:rsidR="00DB4562" w:rsidRPr="00331CEF" w14:paraId="5C2323AD" w14:textId="77777777" w:rsidTr="00D61486">
        <w:trPr>
          <w:trHeight w:val="758"/>
          <w:jc w:val="right"/>
        </w:trPr>
        <w:tc>
          <w:tcPr>
            <w:tcW w:w="1700" w:type="dxa"/>
          </w:tcPr>
          <w:p w14:paraId="5E42E97B"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t>1.2.2</w:t>
            </w:r>
          </w:p>
        </w:tc>
        <w:tc>
          <w:tcPr>
            <w:tcW w:w="8499" w:type="dxa"/>
            <w:tcBorders>
              <w:right w:val="nil"/>
            </w:tcBorders>
          </w:tcPr>
          <w:p w14:paraId="4803FD8F" w14:textId="77777777" w:rsidR="00DB4562" w:rsidRPr="00331CEF" w:rsidRDefault="00DB4562" w:rsidP="00D61486">
            <w:pPr>
              <w:pStyle w:val="TableParagraph"/>
              <w:tabs>
                <w:tab w:val="left" w:pos="1520"/>
                <w:tab w:val="left" w:pos="2824"/>
                <w:tab w:val="left" w:pos="4128"/>
                <w:tab w:val="left" w:pos="5270"/>
                <w:tab w:val="left" w:pos="6272"/>
                <w:tab w:val="left" w:pos="7500"/>
              </w:tabs>
              <w:spacing w:before="97"/>
              <w:ind w:left="67" w:right="54"/>
              <w:rPr>
                <w:sz w:val="24"/>
                <w:szCs w:val="24"/>
              </w:rPr>
            </w:pPr>
            <w:r w:rsidRPr="00331CEF">
              <w:rPr>
                <w:spacing w:val="-2"/>
                <w:sz w:val="24"/>
                <w:szCs w:val="24"/>
              </w:rPr>
              <w:t>Сравнивать</w:t>
            </w:r>
            <w:r w:rsidRPr="00331CEF">
              <w:rPr>
                <w:sz w:val="24"/>
                <w:szCs w:val="24"/>
              </w:rPr>
              <w:tab/>
            </w:r>
            <w:r w:rsidRPr="00331CEF">
              <w:rPr>
                <w:spacing w:val="-2"/>
                <w:sz w:val="24"/>
                <w:szCs w:val="24"/>
              </w:rPr>
              <w:t>несколько</w:t>
            </w:r>
            <w:r w:rsidRPr="00331CEF">
              <w:rPr>
                <w:sz w:val="24"/>
                <w:szCs w:val="24"/>
              </w:rPr>
              <w:tab/>
            </w:r>
            <w:r w:rsidRPr="00331CEF">
              <w:rPr>
                <w:spacing w:val="-2"/>
                <w:sz w:val="24"/>
                <w:szCs w:val="24"/>
              </w:rPr>
              <w:t>вариантов</w:t>
            </w:r>
            <w:r w:rsidRPr="00331CEF">
              <w:rPr>
                <w:sz w:val="24"/>
                <w:szCs w:val="24"/>
              </w:rPr>
              <w:tab/>
            </w:r>
            <w:r w:rsidRPr="00331CEF">
              <w:rPr>
                <w:spacing w:val="-2"/>
                <w:sz w:val="24"/>
                <w:szCs w:val="24"/>
              </w:rPr>
              <w:t>решения</w:t>
            </w:r>
            <w:r w:rsidRPr="00331CEF">
              <w:rPr>
                <w:sz w:val="24"/>
                <w:szCs w:val="24"/>
              </w:rPr>
              <w:tab/>
            </w:r>
            <w:r w:rsidRPr="00331CEF">
              <w:rPr>
                <w:spacing w:val="-2"/>
                <w:sz w:val="24"/>
                <w:szCs w:val="24"/>
              </w:rPr>
              <w:t>задачи,</w:t>
            </w:r>
            <w:r w:rsidRPr="00331CEF">
              <w:rPr>
                <w:sz w:val="24"/>
                <w:szCs w:val="24"/>
              </w:rPr>
              <w:tab/>
            </w:r>
            <w:r w:rsidRPr="00331CEF">
              <w:rPr>
                <w:spacing w:val="-2"/>
                <w:sz w:val="24"/>
                <w:szCs w:val="24"/>
              </w:rPr>
              <w:t>выбирать</w:t>
            </w:r>
            <w:r w:rsidRPr="00331CEF">
              <w:rPr>
                <w:sz w:val="24"/>
                <w:szCs w:val="24"/>
              </w:rPr>
              <w:tab/>
            </w:r>
            <w:r w:rsidRPr="00331CEF">
              <w:rPr>
                <w:spacing w:val="-2"/>
                <w:sz w:val="24"/>
                <w:szCs w:val="24"/>
              </w:rPr>
              <w:t xml:space="preserve">наиболее </w:t>
            </w:r>
            <w:r w:rsidRPr="00331CEF">
              <w:rPr>
                <w:sz w:val="24"/>
                <w:szCs w:val="24"/>
              </w:rPr>
              <w:t>подходящий (на основе предложенных критериев)</w:t>
            </w:r>
          </w:p>
        </w:tc>
      </w:tr>
      <w:tr w:rsidR="00DB4562" w:rsidRPr="00331CEF" w14:paraId="0E4E2C11" w14:textId="77777777" w:rsidTr="00D61486">
        <w:trPr>
          <w:trHeight w:val="1031"/>
          <w:jc w:val="right"/>
        </w:trPr>
        <w:tc>
          <w:tcPr>
            <w:tcW w:w="1700" w:type="dxa"/>
          </w:tcPr>
          <w:p w14:paraId="4B1C7DB0"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1.2.3</w:t>
            </w:r>
          </w:p>
        </w:tc>
        <w:tc>
          <w:tcPr>
            <w:tcW w:w="8499" w:type="dxa"/>
            <w:tcBorders>
              <w:right w:val="nil"/>
            </w:tcBorders>
          </w:tcPr>
          <w:p w14:paraId="1F0E9A9D" w14:textId="77777777" w:rsidR="00DB4562" w:rsidRPr="00331CEF" w:rsidRDefault="00DB4562" w:rsidP="00D61486">
            <w:pPr>
              <w:pStyle w:val="TableParagraph"/>
              <w:spacing w:before="92"/>
              <w:ind w:left="67" w:right="47"/>
              <w:jc w:val="both"/>
              <w:rPr>
                <w:sz w:val="24"/>
                <w:szCs w:val="24"/>
              </w:rPr>
            </w:pPr>
            <w:r w:rsidRPr="00331CEF">
              <w:rPr>
                <w:sz w:val="24"/>
                <w:szCs w:val="24"/>
              </w:rPr>
              <w:t>Проводить по предложенному плану опыт, несложное исследование по установлению</w:t>
            </w:r>
            <w:r w:rsidRPr="00331CEF">
              <w:rPr>
                <w:spacing w:val="-9"/>
                <w:sz w:val="24"/>
                <w:szCs w:val="24"/>
              </w:rPr>
              <w:t xml:space="preserve"> </w:t>
            </w:r>
            <w:r w:rsidRPr="00331CEF">
              <w:rPr>
                <w:sz w:val="24"/>
                <w:szCs w:val="24"/>
              </w:rPr>
              <w:t>особенностей</w:t>
            </w:r>
            <w:r w:rsidRPr="00331CEF">
              <w:rPr>
                <w:spacing w:val="-6"/>
                <w:sz w:val="24"/>
                <w:szCs w:val="24"/>
              </w:rPr>
              <w:t xml:space="preserve"> </w:t>
            </w:r>
            <w:r w:rsidRPr="00331CEF">
              <w:rPr>
                <w:sz w:val="24"/>
                <w:szCs w:val="24"/>
              </w:rPr>
              <w:t>объекта</w:t>
            </w:r>
            <w:r w:rsidRPr="00331CEF">
              <w:rPr>
                <w:spacing w:val="-7"/>
                <w:sz w:val="24"/>
                <w:szCs w:val="24"/>
              </w:rPr>
              <w:t xml:space="preserve"> </w:t>
            </w:r>
            <w:r w:rsidRPr="00331CEF">
              <w:rPr>
                <w:sz w:val="24"/>
                <w:szCs w:val="24"/>
              </w:rPr>
              <w:t>изучения</w:t>
            </w:r>
            <w:r w:rsidRPr="00331CEF">
              <w:rPr>
                <w:spacing w:val="-7"/>
                <w:sz w:val="24"/>
                <w:szCs w:val="24"/>
              </w:rPr>
              <w:t xml:space="preserve"> </w:t>
            </w:r>
            <w:r w:rsidRPr="00331CEF">
              <w:rPr>
                <w:sz w:val="24"/>
                <w:szCs w:val="24"/>
              </w:rPr>
              <w:t>и</w:t>
            </w:r>
            <w:r w:rsidRPr="00331CEF">
              <w:rPr>
                <w:spacing w:val="-1"/>
                <w:sz w:val="24"/>
                <w:szCs w:val="24"/>
              </w:rPr>
              <w:t xml:space="preserve"> </w:t>
            </w:r>
            <w:r w:rsidRPr="00331CEF">
              <w:rPr>
                <w:sz w:val="24"/>
                <w:szCs w:val="24"/>
              </w:rPr>
              <w:t>связей</w:t>
            </w:r>
            <w:r w:rsidRPr="00331CEF">
              <w:rPr>
                <w:spacing w:val="-6"/>
                <w:sz w:val="24"/>
                <w:szCs w:val="24"/>
              </w:rPr>
              <w:t xml:space="preserve"> </w:t>
            </w:r>
            <w:r w:rsidRPr="00331CEF">
              <w:rPr>
                <w:sz w:val="24"/>
                <w:szCs w:val="24"/>
              </w:rPr>
              <w:t>между</w:t>
            </w:r>
            <w:r w:rsidRPr="00331CEF">
              <w:rPr>
                <w:spacing w:val="-11"/>
                <w:sz w:val="24"/>
                <w:szCs w:val="24"/>
              </w:rPr>
              <w:t xml:space="preserve"> </w:t>
            </w:r>
            <w:r w:rsidRPr="00331CEF">
              <w:rPr>
                <w:sz w:val="24"/>
                <w:szCs w:val="24"/>
              </w:rPr>
              <w:t>объектами</w:t>
            </w:r>
            <w:r w:rsidRPr="00331CEF">
              <w:rPr>
                <w:spacing w:val="-6"/>
                <w:sz w:val="24"/>
                <w:szCs w:val="24"/>
              </w:rPr>
              <w:t xml:space="preserve"> </w:t>
            </w:r>
            <w:r w:rsidRPr="00331CEF">
              <w:rPr>
                <w:sz w:val="24"/>
                <w:szCs w:val="24"/>
              </w:rPr>
              <w:t>(часть - целое, причина - следствие)</w:t>
            </w:r>
          </w:p>
        </w:tc>
      </w:tr>
      <w:tr w:rsidR="00DB4562" w:rsidRPr="00331CEF" w14:paraId="70A990F1" w14:textId="77777777" w:rsidTr="00D61486">
        <w:trPr>
          <w:trHeight w:val="1032"/>
          <w:jc w:val="right"/>
        </w:trPr>
        <w:tc>
          <w:tcPr>
            <w:tcW w:w="1700" w:type="dxa"/>
          </w:tcPr>
          <w:p w14:paraId="67FD3009"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1.2.4</w:t>
            </w:r>
          </w:p>
        </w:tc>
        <w:tc>
          <w:tcPr>
            <w:tcW w:w="8499" w:type="dxa"/>
            <w:tcBorders>
              <w:right w:val="nil"/>
            </w:tcBorders>
          </w:tcPr>
          <w:p w14:paraId="7728BB62" w14:textId="77777777" w:rsidR="00DB4562" w:rsidRPr="00331CEF" w:rsidRDefault="00DB4562" w:rsidP="00D61486">
            <w:pPr>
              <w:pStyle w:val="TableParagraph"/>
              <w:spacing w:before="92"/>
              <w:ind w:left="67" w:right="49"/>
              <w:jc w:val="both"/>
              <w:rPr>
                <w:sz w:val="24"/>
                <w:szCs w:val="24"/>
              </w:rPr>
            </w:pPr>
            <w:r w:rsidRPr="00331CE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DB4562" w:rsidRPr="00331CEF" w14:paraId="13C203C4" w14:textId="77777777" w:rsidTr="00D61486">
        <w:trPr>
          <w:trHeight w:val="757"/>
          <w:jc w:val="right"/>
        </w:trPr>
        <w:tc>
          <w:tcPr>
            <w:tcW w:w="1700" w:type="dxa"/>
          </w:tcPr>
          <w:p w14:paraId="342A4E95"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t>1.2.5</w:t>
            </w:r>
          </w:p>
        </w:tc>
        <w:tc>
          <w:tcPr>
            <w:tcW w:w="8499" w:type="dxa"/>
            <w:tcBorders>
              <w:right w:val="nil"/>
            </w:tcBorders>
          </w:tcPr>
          <w:p w14:paraId="56158CA9" w14:textId="77777777" w:rsidR="00DB4562" w:rsidRPr="00331CEF" w:rsidRDefault="00DB4562" w:rsidP="00D61486">
            <w:pPr>
              <w:pStyle w:val="TableParagraph"/>
              <w:spacing w:before="99" w:line="237" w:lineRule="auto"/>
              <w:ind w:left="67"/>
              <w:rPr>
                <w:sz w:val="24"/>
                <w:szCs w:val="24"/>
              </w:rPr>
            </w:pPr>
            <w:r w:rsidRPr="00331CEF">
              <w:rPr>
                <w:sz w:val="24"/>
                <w:szCs w:val="24"/>
              </w:rPr>
              <w:t>Прогнозировать</w:t>
            </w:r>
            <w:r w:rsidRPr="00331CEF">
              <w:rPr>
                <w:spacing w:val="40"/>
                <w:sz w:val="24"/>
                <w:szCs w:val="24"/>
              </w:rPr>
              <w:t xml:space="preserve"> </w:t>
            </w:r>
            <w:r w:rsidRPr="00331CEF">
              <w:rPr>
                <w:sz w:val="24"/>
                <w:szCs w:val="24"/>
              </w:rPr>
              <w:t>возможное</w:t>
            </w:r>
            <w:r w:rsidRPr="00331CEF">
              <w:rPr>
                <w:spacing w:val="40"/>
                <w:sz w:val="24"/>
                <w:szCs w:val="24"/>
              </w:rPr>
              <w:t xml:space="preserve"> </w:t>
            </w:r>
            <w:r w:rsidRPr="00331CEF">
              <w:rPr>
                <w:sz w:val="24"/>
                <w:szCs w:val="24"/>
              </w:rPr>
              <w:t>развитие</w:t>
            </w:r>
            <w:r w:rsidRPr="00331CEF">
              <w:rPr>
                <w:spacing w:val="40"/>
                <w:sz w:val="24"/>
                <w:szCs w:val="24"/>
              </w:rPr>
              <w:t xml:space="preserve"> </w:t>
            </w:r>
            <w:r w:rsidRPr="00331CEF">
              <w:rPr>
                <w:sz w:val="24"/>
                <w:szCs w:val="24"/>
              </w:rPr>
              <w:t>процессов,</w:t>
            </w:r>
            <w:r w:rsidRPr="00331CEF">
              <w:rPr>
                <w:spacing w:val="40"/>
                <w:sz w:val="24"/>
                <w:szCs w:val="24"/>
              </w:rPr>
              <w:t xml:space="preserve"> </w:t>
            </w:r>
            <w:r w:rsidRPr="00331CEF">
              <w:rPr>
                <w:sz w:val="24"/>
                <w:szCs w:val="24"/>
              </w:rPr>
              <w:t>событий</w:t>
            </w:r>
            <w:r w:rsidRPr="00331CEF">
              <w:rPr>
                <w:spacing w:val="40"/>
                <w:sz w:val="24"/>
                <w:szCs w:val="24"/>
              </w:rPr>
              <w:t xml:space="preserve"> </w:t>
            </w:r>
            <w:r w:rsidRPr="00331CEF">
              <w:rPr>
                <w:sz w:val="24"/>
                <w:szCs w:val="24"/>
              </w:rPr>
              <w:t>и</w:t>
            </w:r>
            <w:r w:rsidRPr="00331CEF">
              <w:rPr>
                <w:spacing w:val="40"/>
                <w:sz w:val="24"/>
                <w:szCs w:val="24"/>
              </w:rPr>
              <w:t xml:space="preserve"> </w:t>
            </w:r>
            <w:r w:rsidRPr="00331CEF">
              <w:rPr>
                <w:sz w:val="24"/>
                <w:szCs w:val="24"/>
              </w:rPr>
              <w:t>их</w:t>
            </w:r>
            <w:r w:rsidRPr="00331CEF">
              <w:rPr>
                <w:spacing w:val="40"/>
                <w:sz w:val="24"/>
                <w:szCs w:val="24"/>
              </w:rPr>
              <w:t xml:space="preserve"> </w:t>
            </w:r>
            <w:r w:rsidRPr="00331CEF">
              <w:rPr>
                <w:sz w:val="24"/>
                <w:szCs w:val="24"/>
              </w:rPr>
              <w:t>последствия</w:t>
            </w:r>
            <w:r w:rsidRPr="00331CEF">
              <w:rPr>
                <w:spacing w:val="40"/>
                <w:sz w:val="24"/>
                <w:szCs w:val="24"/>
              </w:rPr>
              <w:t xml:space="preserve"> </w:t>
            </w:r>
            <w:r w:rsidRPr="00331CEF">
              <w:rPr>
                <w:sz w:val="24"/>
                <w:szCs w:val="24"/>
              </w:rPr>
              <w:t>в аналогичных или сходных ситуациях</w:t>
            </w:r>
          </w:p>
        </w:tc>
      </w:tr>
      <w:tr w:rsidR="00DB4562" w:rsidRPr="00331CEF" w14:paraId="4BDF6AF8" w14:textId="77777777" w:rsidTr="00D61486">
        <w:trPr>
          <w:trHeight w:val="480"/>
          <w:jc w:val="right"/>
        </w:trPr>
        <w:tc>
          <w:tcPr>
            <w:tcW w:w="1700" w:type="dxa"/>
          </w:tcPr>
          <w:p w14:paraId="15173DEA" w14:textId="77777777" w:rsidR="00DB4562" w:rsidRPr="00331CEF" w:rsidRDefault="00DB4562" w:rsidP="00D61486">
            <w:pPr>
              <w:pStyle w:val="TableParagraph"/>
              <w:spacing w:before="93"/>
              <w:ind w:left="17" w:right="3"/>
              <w:jc w:val="center"/>
              <w:rPr>
                <w:sz w:val="24"/>
                <w:szCs w:val="24"/>
              </w:rPr>
            </w:pPr>
            <w:r w:rsidRPr="00331CEF">
              <w:rPr>
                <w:spacing w:val="-5"/>
                <w:sz w:val="24"/>
                <w:szCs w:val="24"/>
              </w:rPr>
              <w:t>1.3</w:t>
            </w:r>
          </w:p>
        </w:tc>
        <w:tc>
          <w:tcPr>
            <w:tcW w:w="8499" w:type="dxa"/>
            <w:tcBorders>
              <w:right w:val="nil"/>
            </w:tcBorders>
          </w:tcPr>
          <w:p w14:paraId="37AEE6F7" w14:textId="77777777" w:rsidR="00DB4562" w:rsidRPr="00331CEF" w:rsidRDefault="00DB4562" w:rsidP="00D61486">
            <w:pPr>
              <w:pStyle w:val="TableParagraph"/>
              <w:spacing w:before="93"/>
              <w:ind w:left="67"/>
              <w:rPr>
                <w:sz w:val="24"/>
                <w:szCs w:val="24"/>
              </w:rPr>
            </w:pPr>
            <w:r w:rsidRPr="00331CEF">
              <w:rPr>
                <w:sz w:val="24"/>
                <w:szCs w:val="24"/>
              </w:rPr>
              <w:t>Работа</w:t>
            </w:r>
            <w:r w:rsidRPr="00331CEF">
              <w:rPr>
                <w:spacing w:val="1"/>
                <w:sz w:val="24"/>
                <w:szCs w:val="24"/>
              </w:rPr>
              <w:t xml:space="preserve"> </w:t>
            </w:r>
            <w:r w:rsidRPr="00331CEF">
              <w:rPr>
                <w:sz w:val="24"/>
                <w:szCs w:val="24"/>
              </w:rPr>
              <w:t>с</w:t>
            </w:r>
            <w:r w:rsidRPr="00331CEF">
              <w:rPr>
                <w:spacing w:val="-4"/>
                <w:sz w:val="24"/>
                <w:szCs w:val="24"/>
              </w:rPr>
              <w:t xml:space="preserve"> </w:t>
            </w:r>
            <w:r w:rsidRPr="00331CEF">
              <w:rPr>
                <w:spacing w:val="-2"/>
                <w:sz w:val="24"/>
                <w:szCs w:val="24"/>
              </w:rPr>
              <w:t>информацией</w:t>
            </w:r>
          </w:p>
        </w:tc>
      </w:tr>
      <w:tr w:rsidR="00DB4562" w:rsidRPr="00331CEF" w14:paraId="2C3C23F1" w14:textId="77777777" w:rsidTr="00D61486">
        <w:trPr>
          <w:trHeight w:val="1305"/>
          <w:jc w:val="right"/>
        </w:trPr>
        <w:tc>
          <w:tcPr>
            <w:tcW w:w="1700" w:type="dxa"/>
          </w:tcPr>
          <w:p w14:paraId="551792BF"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1.3.1</w:t>
            </w:r>
          </w:p>
        </w:tc>
        <w:tc>
          <w:tcPr>
            <w:tcW w:w="8499" w:type="dxa"/>
            <w:tcBorders>
              <w:right w:val="nil"/>
            </w:tcBorders>
          </w:tcPr>
          <w:p w14:paraId="04657D63" w14:textId="77777777" w:rsidR="00DB4562" w:rsidRPr="00331CEF" w:rsidRDefault="00DB4562" w:rsidP="00D61486">
            <w:pPr>
              <w:pStyle w:val="TableParagraph"/>
              <w:spacing w:before="92"/>
              <w:ind w:left="67"/>
              <w:jc w:val="both"/>
              <w:rPr>
                <w:sz w:val="24"/>
                <w:szCs w:val="24"/>
              </w:rPr>
            </w:pPr>
            <w:r w:rsidRPr="00331CEF">
              <w:rPr>
                <w:sz w:val="24"/>
                <w:szCs w:val="24"/>
              </w:rPr>
              <w:t>Выбирать</w:t>
            </w:r>
            <w:r w:rsidRPr="00331CEF">
              <w:rPr>
                <w:spacing w:val="-3"/>
                <w:sz w:val="24"/>
                <w:szCs w:val="24"/>
              </w:rPr>
              <w:t xml:space="preserve"> </w:t>
            </w:r>
            <w:r w:rsidRPr="00331CEF">
              <w:rPr>
                <w:sz w:val="24"/>
                <w:szCs w:val="24"/>
              </w:rPr>
              <w:t>источник</w:t>
            </w:r>
            <w:r w:rsidRPr="00331CEF">
              <w:rPr>
                <w:spacing w:val="-9"/>
                <w:sz w:val="24"/>
                <w:szCs w:val="24"/>
              </w:rPr>
              <w:t xml:space="preserve"> </w:t>
            </w:r>
            <w:r w:rsidRPr="00331CEF">
              <w:rPr>
                <w:sz w:val="24"/>
                <w:szCs w:val="24"/>
              </w:rPr>
              <w:t>получения</w:t>
            </w:r>
            <w:r w:rsidRPr="00331CEF">
              <w:rPr>
                <w:spacing w:val="-3"/>
                <w:sz w:val="24"/>
                <w:szCs w:val="24"/>
              </w:rPr>
              <w:t xml:space="preserve"> </w:t>
            </w:r>
            <w:r w:rsidRPr="00331CEF">
              <w:rPr>
                <w:spacing w:val="-2"/>
                <w:sz w:val="24"/>
                <w:szCs w:val="24"/>
              </w:rPr>
              <w:t>информации;</w:t>
            </w:r>
          </w:p>
          <w:p w14:paraId="4487E3D4" w14:textId="77777777" w:rsidR="00DB4562" w:rsidRPr="00331CEF" w:rsidRDefault="00DB4562" w:rsidP="00D61486">
            <w:pPr>
              <w:pStyle w:val="TableParagraph"/>
              <w:spacing w:before="3"/>
              <w:ind w:left="67" w:right="48"/>
              <w:jc w:val="both"/>
              <w:rPr>
                <w:sz w:val="24"/>
                <w:szCs w:val="24"/>
              </w:rPr>
            </w:pPr>
            <w:r w:rsidRPr="00331CE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DB4562" w:rsidRPr="00331CEF" w14:paraId="57F8A6FF" w14:textId="77777777" w:rsidTr="00D61486">
        <w:trPr>
          <w:trHeight w:val="758"/>
          <w:jc w:val="right"/>
        </w:trPr>
        <w:tc>
          <w:tcPr>
            <w:tcW w:w="1700" w:type="dxa"/>
          </w:tcPr>
          <w:p w14:paraId="1A3BABEB"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t>1.3.2</w:t>
            </w:r>
          </w:p>
        </w:tc>
        <w:tc>
          <w:tcPr>
            <w:tcW w:w="8499" w:type="dxa"/>
            <w:tcBorders>
              <w:right w:val="nil"/>
            </w:tcBorders>
          </w:tcPr>
          <w:p w14:paraId="7E3F2844" w14:textId="77777777" w:rsidR="00DB4562" w:rsidRPr="00331CEF" w:rsidRDefault="00DB4562" w:rsidP="00D61486">
            <w:pPr>
              <w:pStyle w:val="TableParagraph"/>
              <w:tabs>
                <w:tab w:val="left" w:pos="1299"/>
                <w:tab w:val="left" w:pos="2642"/>
                <w:tab w:val="left" w:pos="3985"/>
                <w:tab w:val="left" w:pos="5203"/>
                <w:tab w:val="left" w:pos="5591"/>
                <w:tab w:val="left" w:pos="7380"/>
              </w:tabs>
              <w:spacing w:before="100" w:line="237" w:lineRule="auto"/>
              <w:ind w:left="67" w:right="50"/>
              <w:rPr>
                <w:sz w:val="24"/>
                <w:szCs w:val="24"/>
              </w:rPr>
            </w:pPr>
            <w:r w:rsidRPr="00331CEF">
              <w:rPr>
                <w:spacing w:val="-2"/>
                <w:sz w:val="24"/>
                <w:szCs w:val="24"/>
              </w:rPr>
              <w:t>Согласно</w:t>
            </w:r>
            <w:r w:rsidRPr="00331CEF">
              <w:rPr>
                <w:sz w:val="24"/>
                <w:szCs w:val="24"/>
              </w:rPr>
              <w:tab/>
            </w:r>
            <w:r w:rsidRPr="00331CEF">
              <w:rPr>
                <w:spacing w:val="-2"/>
                <w:sz w:val="24"/>
                <w:szCs w:val="24"/>
              </w:rPr>
              <w:t>заданному</w:t>
            </w:r>
            <w:r w:rsidRPr="00331CEF">
              <w:rPr>
                <w:sz w:val="24"/>
                <w:szCs w:val="24"/>
              </w:rPr>
              <w:tab/>
            </w:r>
            <w:r w:rsidRPr="00331CEF">
              <w:rPr>
                <w:spacing w:val="-2"/>
                <w:sz w:val="24"/>
                <w:szCs w:val="24"/>
              </w:rPr>
              <w:t>алгоритму</w:t>
            </w:r>
            <w:r w:rsidRPr="00331CEF">
              <w:rPr>
                <w:sz w:val="24"/>
                <w:szCs w:val="24"/>
              </w:rPr>
              <w:tab/>
            </w:r>
            <w:r w:rsidRPr="00331CEF">
              <w:rPr>
                <w:spacing w:val="-2"/>
                <w:sz w:val="24"/>
                <w:szCs w:val="24"/>
              </w:rPr>
              <w:t>находить</w:t>
            </w:r>
            <w:r w:rsidRPr="00331CEF">
              <w:rPr>
                <w:sz w:val="24"/>
                <w:szCs w:val="24"/>
              </w:rPr>
              <w:tab/>
            </w:r>
            <w:r w:rsidRPr="00331CEF">
              <w:rPr>
                <w:spacing w:val="-10"/>
                <w:sz w:val="24"/>
                <w:szCs w:val="24"/>
              </w:rPr>
              <w:t>в</w:t>
            </w:r>
            <w:r w:rsidRPr="00331CEF">
              <w:rPr>
                <w:sz w:val="24"/>
                <w:szCs w:val="24"/>
              </w:rPr>
              <w:tab/>
            </w:r>
            <w:r w:rsidRPr="00331CEF">
              <w:rPr>
                <w:spacing w:val="-2"/>
                <w:sz w:val="24"/>
                <w:szCs w:val="24"/>
              </w:rPr>
              <w:t>предложенном</w:t>
            </w:r>
            <w:r w:rsidRPr="00331CEF">
              <w:rPr>
                <w:sz w:val="24"/>
                <w:szCs w:val="24"/>
              </w:rPr>
              <w:tab/>
            </w:r>
            <w:r w:rsidRPr="00331CEF">
              <w:rPr>
                <w:spacing w:val="-2"/>
                <w:sz w:val="24"/>
                <w:szCs w:val="24"/>
              </w:rPr>
              <w:t xml:space="preserve">источнике </w:t>
            </w:r>
            <w:r w:rsidRPr="00331CEF">
              <w:rPr>
                <w:sz w:val="24"/>
                <w:szCs w:val="24"/>
              </w:rPr>
              <w:t>информацию, представленную в явном виде</w:t>
            </w:r>
          </w:p>
        </w:tc>
      </w:tr>
      <w:tr w:rsidR="00DB4562" w:rsidRPr="00331CEF" w14:paraId="117737D3" w14:textId="77777777" w:rsidTr="00D61486">
        <w:trPr>
          <w:trHeight w:val="757"/>
          <w:jc w:val="right"/>
        </w:trPr>
        <w:tc>
          <w:tcPr>
            <w:tcW w:w="1700" w:type="dxa"/>
          </w:tcPr>
          <w:p w14:paraId="792B6CDC"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1.3.3</w:t>
            </w:r>
          </w:p>
        </w:tc>
        <w:tc>
          <w:tcPr>
            <w:tcW w:w="8499" w:type="dxa"/>
            <w:tcBorders>
              <w:right w:val="nil"/>
            </w:tcBorders>
          </w:tcPr>
          <w:p w14:paraId="11FC272A" w14:textId="77777777" w:rsidR="00DB4562" w:rsidRPr="00331CEF" w:rsidRDefault="00DB4562" w:rsidP="00D61486">
            <w:pPr>
              <w:pStyle w:val="TableParagraph"/>
              <w:spacing w:before="92" w:line="242" w:lineRule="auto"/>
              <w:ind w:left="67"/>
              <w:rPr>
                <w:sz w:val="24"/>
                <w:szCs w:val="24"/>
              </w:rPr>
            </w:pPr>
            <w:r w:rsidRPr="00331CEF">
              <w:rPr>
                <w:sz w:val="24"/>
                <w:szCs w:val="24"/>
              </w:rPr>
              <w:t>Распознавать</w:t>
            </w:r>
            <w:r w:rsidRPr="00331CEF">
              <w:rPr>
                <w:spacing w:val="-8"/>
                <w:sz w:val="24"/>
                <w:szCs w:val="24"/>
              </w:rPr>
              <w:t xml:space="preserve"> </w:t>
            </w:r>
            <w:r w:rsidRPr="00331CEF">
              <w:rPr>
                <w:sz w:val="24"/>
                <w:szCs w:val="24"/>
              </w:rPr>
              <w:t>достоверную</w:t>
            </w:r>
            <w:r w:rsidRPr="00331CEF">
              <w:rPr>
                <w:spacing w:val="-11"/>
                <w:sz w:val="24"/>
                <w:szCs w:val="24"/>
              </w:rPr>
              <w:t xml:space="preserve"> </w:t>
            </w:r>
            <w:r w:rsidRPr="00331CEF">
              <w:rPr>
                <w:sz w:val="24"/>
                <w:szCs w:val="24"/>
              </w:rPr>
              <w:t>и</w:t>
            </w:r>
            <w:r w:rsidRPr="00331CEF">
              <w:rPr>
                <w:spacing w:val="-9"/>
                <w:sz w:val="24"/>
                <w:szCs w:val="24"/>
              </w:rPr>
              <w:t xml:space="preserve"> </w:t>
            </w:r>
            <w:r w:rsidRPr="00331CEF">
              <w:rPr>
                <w:sz w:val="24"/>
                <w:szCs w:val="24"/>
              </w:rPr>
              <w:t>недостоверную</w:t>
            </w:r>
            <w:r w:rsidRPr="00331CEF">
              <w:rPr>
                <w:spacing w:val="-11"/>
                <w:sz w:val="24"/>
                <w:szCs w:val="24"/>
              </w:rPr>
              <w:t xml:space="preserve"> </w:t>
            </w:r>
            <w:r w:rsidRPr="00331CEF">
              <w:rPr>
                <w:sz w:val="24"/>
                <w:szCs w:val="24"/>
              </w:rPr>
              <w:t>информацию</w:t>
            </w:r>
            <w:r w:rsidRPr="00331CEF">
              <w:rPr>
                <w:spacing w:val="-11"/>
                <w:sz w:val="24"/>
                <w:szCs w:val="24"/>
              </w:rPr>
              <w:t xml:space="preserve"> </w:t>
            </w:r>
            <w:r w:rsidRPr="00331CEF">
              <w:rPr>
                <w:sz w:val="24"/>
                <w:szCs w:val="24"/>
              </w:rPr>
              <w:t>самостоятельно</w:t>
            </w:r>
            <w:r w:rsidRPr="00331CEF">
              <w:rPr>
                <w:spacing w:val="-5"/>
                <w:sz w:val="24"/>
                <w:szCs w:val="24"/>
              </w:rPr>
              <w:t xml:space="preserve"> </w:t>
            </w:r>
            <w:r w:rsidRPr="00331CEF">
              <w:rPr>
                <w:sz w:val="24"/>
                <w:szCs w:val="24"/>
              </w:rPr>
              <w:t>или</w:t>
            </w:r>
            <w:r w:rsidRPr="00331CEF">
              <w:rPr>
                <w:spacing w:val="-13"/>
                <w:sz w:val="24"/>
                <w:szCs w:val="24"/>
              </w:rPr>
              <w:t xml:space="preserve"> </w:t>
            </w:r>
            <w:r w:rsidRPr="00331CEF">
              <w:rPr>
                <w:sz w:val="24"/>
                <w:szCs w:val="24"/>
              </w:rPr>
              <w:t>на основании предложенного педагогическим работником способа ее проверки</w:t>
            </w:r>
          </w:p>
        </w:tc>
      </w:tr>
      <w:tr w:rsidR="00DB4562" w:rsidRPr="00331CEF" w14:paraId="681AD264" w14:textId="77777777" w:rsidTr="00D61486">
        <w:trPr>
          <w:trHeight w:val="753"/>
          <w:jc w:val="right"/>
        </w:trPr>
        <w:tc>
          <w:tcPr>
            <w:tcW w:w="1700" w:type="dxa"/>
          </w:tcPr>
          <w:p w14:paraId="25A54AA8" w14:textId="77777777" w:rsidR="00DB4562" w:rsidRPr="00331CEF" w:rsidRDefault="00DB4562" w:rsidP="00D61486">
            <w:pPr>
              <w:pStyle w:val="TableParagraph"/>
              <w:spacing w:before="93"/>
              <w:ind w:left="17" w:right="3"/>
              <w:jc w:val="center"/>
              <w:rPr>
                <w:sz w:val="24"/>
                <w:szCs w:val="24"/>
              </w:rPr>
            </w:pPr>
            <w:r w:rsidRPr="00331CEF">
              <w:rPr>
                <w:spacing w:val="-2"/>
                <w:sz w:val="24"/>
                <w:szCs w:val="24"/>
              </w:rPr>
              <w:t>1.3.4</w:t>
            </w:r>
          </w:p>
        </w:tc>
        <w:tc>
          <w:tcPr>
            <w:tcW w:w="8499" w:type="dxa"/>
            <w:tcBorders>
              <w:right w:val="nil"/>
            </w:tcBorders>
          </w:tcPr>
          <w:p w14:paraId="512DE0ED" w14:textId="77777777" w:rsidR="00DB4562" w:rsidRPr="00331CEF" w:rsidRDefault="00DB4562" w:rsidP="00D61486">
            <w:pPr>
              <w:pStyle w:val="TableParagraph"/>
              <w:tabs>
                <w:tab w:val="left" w:pos="1865"/>
                <w:tab w:val="left" w:pos="2234"/>
                <w:tab w:val="left" w:pos="3457"/>
                <w:tab w:val="left" w:pos="4829"/>
                <w:tab w:val="left" w:pos="5804"/>
                <w:tab w:val="left" w:pos="7464"/>
              </w:tabs>
              <w:spacing w:before="95" w:line="237" w:lineRule="auto"/>
              <w:ind w:left="67" w:right="52"/>
              <w:rPr>
                <w:sz w:val="24"/>
                <w:szCs w:val="24"/>
              </w:rPr>
            </w:pPr>
            <w:r w:rsidRPr="00331CEF">
              <w:rPr>
                <w:spacing w:val="-2"/>
                <w:sz w:val="24"/>
                <w:szCs w:val="24"/>
              </w:rPr>
              <w:t>Анализировать</w:t>
            </w:r>
            <w:r w:rsidRPr="00331CEF">
              <w:rPr>
                <w:sz w:val="24"/>
                <w:szCs w:val="24"/>
              </w:rPr>
              <w:tab/>
            </w:r>
            <w:r w:rsidRPr="00331CEF">
              <w:rPr>
                <w:spacing w:val="-10"/>
                <w:sz w:val="24"/>
                <w:szCs w:val="24"/>
              </w:rPr>
              <w:t>и</w:t>
            </w:r>
            <w:r w:rsidRPr="00331CEF">
              <w:rPr>
                <w:sz w:val="24"/>
                <w:szCs w:val="24"/>
              </w:rPr>
              <w:tab/>
            </w:r>
            <w:r w:rsidRPr="00331CEF">
              <w:rPr>
                <w:spacing w:val="-2"/>
                <w:sz w:val="24"/>
                <w:szCs w:val="24"/>
              </w:rPr>
              <w:t>создавать</w:t>
            </w:r>
            <w:r w:rsidRPr="00331CEF">
              <w:rPr>
                <w:sz w:val="24"/>
                <w:szCs w:val="24"/>
              </w:rPr>
              <w:tab/>
            </w:r>
            <w:r w:rsidRPr="00331CEF">
              <w:rPr>
                <w:spacing w:val="-2"/>
                <w:sz w:val="24"/>
                <w:szCs w:val="24"/>
              </w:rPr>
              <w:t>текстовую,</w:t>
            </w:r>
            <w:r w:rsidRPr="00331CEF">
              <w:rPr>
                <w:sz w:val="24"/>
                <w:szCs w:val="24"/>
              </w:rPr>
              <w:tab/>
            </w:r>
            <w:r w:rsidRPr="00331CEF">
              <w:rPr>
                <w:spacing w:val="-2"/>
                <w:sz w:val="24"/>
                <w:szCs w:val="24"/>
              </w:rPr>
              <w:t>видео-,</w:t>
            </w:r>
            <w:r w:rsidRPr="00331CEF">
              <w:rPr>
                <w:sz w:val="24"/>
                <w:szCs w:val="24"/>
              </w:rPr>
              <w:tab/>
            </w:r>
            <w:r w:rsidRPr="00331CEF">
              <w:rPr>
                <w:spacing w:val="-2"/>
                <w:sz w:val="24"/>
                <w:szCs w:val="24"/>
              </w:rPr>
              <w:t>графическую,</w:t>
            </w:r>
            <w:r w:rsidRPr="00331CEF">
              <w:rPr>
                <w:sz w:val="24"/>
                <w:szCs w:val="24"/>
              </w:rPr>
              <w:tab/>
            </w:r>
            <w:r w:rsidRPr="00331CEF">
              <w:rPr>
                <w:spacing w:val="-2"/>
                <w:sz w:val="24"/>
                <w:szCs w:val="24"/>
              </w:rPr>
              <w:t xml:space="preserve">звуковую </w:t>
            </w:r>
            <w:r w:rsidRPr="00331CEF">
              <w:rPr>
                <w:sz w:val="24"/>
                <w:szCs w:val="24"/>
              </w:rPr>
              <w:t>информацию в соответствии с учебной задачей</w:t>
            </w:r>
          </w:p>
        </w:tc>
      </w:tr>
      <w:tr w:rsidR="00DB4562" w:rsidRPr="00331CEF" w14:paraId="1447F8A5" w14:textId="77777777" w:rsidTr="00D61486">
        <w:trPr>
          <w:trHeight w:val="479"/>
          <w:jc w:val="right"/>
        </w:trPr>
        <w:tc>
          <w:tcPr>
            <w:tcW w:w="1700" w:type="dxa"/>
          </w:tcPr>
          <w:p w14:paraId="68062E8D"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1.3.5</w:t>
            </w:r>
          </w:p>
        </w:tc>
        <w:tc>
          <w:tcPr>
            <w:tcW w:w="8499" w:type="dxa"/>
            <w:tcBorders>
              <w:right w:val="nil"/>
            </w:tcBorders>
          </w:tcPr>
          <w:p w14:paraId="5034CA76" w14:textId="77777777" w:rsidR="00DB4562" w:rsidRPr="00331CEF" w:rsidRDefault="00DB4562" w:rsidP="00D61486">
            <w:pPr>
              <w:pStyle w:val="TableParagraph"/>
              <w:spacing w:before="92"/>
              <w:ind w:left="67"/>
              <w:rPr>
                <w:sz w:val="24"/>
                <w:szCs w:val="24"/>
              </w:rPr>
            </w:pPr>
            <w:r w:rsidRPr="00331CEF">
              <w:rPr>
                <w:sz w:val="24"/>
                <w:szCs w:val="24"/>
              </w:rPr>
              <w:t>Самостоятельно</w:t>
            </w:r>
            <w:r w:rsidRPr="00331CEF">
              <w:rPr>
                <w:spacing w:val="-6"/>
                <w:sz w:val="24"/>
                <w:szCs w:val="24"/>
              </w:rPr>
              <w:t xml:space="preserve"> </w:t>
            </w:r>
            <w:r w:rsidRPr="00331CEF">
              <w:rPr>
                <w:sz w:val="24"/>
                <w:szCs w:val="24"/>
              </w:rPr>
              <w:t>создавать</w:t>
            </w:r>
            <w:r w:rsidRPr="00331CEF">
              <w:rPr>
                <w:spacing w:val="-3"/>
                <w:sz w:val="24"/>
                <w:szCs w:val="24"/>
              </w:rPr>
              <w:t xml:space="preserve"> </w:t>
            </w:r>
            <w:r w:rsidRPr="00331CEF">
              <w:rPr>
                <w:sz w:val="24"/>
                <w:szCs w:val="24"/>
              </w:rPr>
              <w:t>схемы,</w:t>
            </w:r>
            <w:r w:rsidRPr="00331CEF">
              <w:rPr>
                <w:spacing w:val="-6"/>
                <w:sz w:val="24"/>
                <w:szCs w:val="24"/>
              </w:rPr>
              <w:t xml:space="preserve"> </w:t>
            </w:r>
            <w:r w:rsidRPr="00331CEF">
              <w:rPr>
                <w:sz w:val="24"/>
                <w:szCs w:val="24"/>
              </w:rPr>
              <w:t>таблицы</w:t>
            </w:r>
            <w:r w:rsidRPr="00331CEF">
              <w:rPr>
                <w:spacing w:val="-7"/>
                <w:sz w:val="24"/>
                <w:szCs w:val="24"/>
              </w:rPr>
              <w:t xml:space="preserve"> </w:t>
            </w:r>
            <w:r w:rsidRPr="00331CEF">
              <w:rPr>
                <w:sz w:val="24"/>
                <w:szCs w:val="24"/>
              </w:rPr>
              <w:t>для</w:t>
            </w:r>
            <w:r w:rsidRPr="00331CEF">
              <w:rPr>
                <w:spacing w:val="-8"/>
                <w:sz w:val="24"/>
                <w:szCs w:val="24"/>
              </w:rPr>
              <w:t xml:space="preserve"> </w:t>
            </w:r>
            <w:r w:rsidRPr="00331CEF">
              <w:rPr>
                <w:sz w:val="24"/>
                <w:szCs w:val="24"/>
              </w:rPr>
              <w:t>представления</w:t>
            </w:r>
            <w:r w:rsidRPr="00331CEF">
              <w:rPr>
                <w:spacing w:val="-3"/>
                <w:sz w:val="24"/>
                <w:szCs w:val="24"/>
              </w:rPr>
              <w:t xml:space="preserve"> </w:t>
            </w:r>
            <w:r w:rsidRPr="00331CEF">
              <w:rPr>
                <w:spacing w:val="-2"/>
                <w:sz w:val="24"/>
                <w:szCs w:val="24"/>
              </w:rPr>
              <w:t>информации</w:t>
            </w:r>
          </w:p>
        </w:tc>
      </w:tr>
      <w:tr w:rsidR="00DB4562" w:rsidRPr="00331CEF" w14:paraId="3F937EDA" w14:textId="77777777" w:rsidTr="00D61486">
        <w:trPr>
          <w:trHeight w:val="479"/>
          <w:jc w:val="right"/>
        </w:trPr>
        <w:tc>
          <w:tcPr>
            <w:tcW w:w="1700" w:type="dxa"/>
          </w:tcPr>
          <w:p w14:paraId="281A9B5F" w14:textId="77777777" w:rsidR="00DB4562" w:rsidRPr="00331CEF" w:rsidRDefault="00DB4562" w:rsidP="00D61486">
            <w:pPr>
              <w:pStyle w:val="TableParagraph"/>
              <w:spacing w:before="97"/>
              <w:ind w:left="17" w:right="3"/>
              <w:jc w:val="center"/>
              <w:rPr>
                <w:sz w:val="24"/>
                <w:szCs w:val="24"/>
              </w:rPr>
            </w:pPr>
            <w:r w:rsidRPr="00331CEF">
              <w:rPr>
                <w:spacing w:val="-10"/>
                <w:sz w:val="24"/>
                <w:szCs w:val="24"/>
              </w:rPr>
              <w:t>2</w:t>
            </w:r>
          </w:p>
        </w:tc>
        <w:tc>
          <w:tcPr>
            <w:tcW w:w="8499" w:type="dxa"/>
            <w:tcBorders>
              <w:right w:val="nil"/>
            </w:tcBorders>
          </w:tcPr>
          <w:p w14:paraId="1FC765A7" w14:textId="77777777" w:rsidR="00DB4562" w:rsidRPr="00331CEF" w:rsidRDefault="00DB4562" w:rsidP="00D61486">
            <w:pPr>
              <w:pStyle w:val="TableParagraph"/>
              <w:spacing w:before="97"/>
              <w:ind w:left="67"/>
              <w:rPr>
                <w:sz w:val="24"/>
                <w:szCs w:val="24"/>
              </w:rPr>
            </w:pPr>
            <w:r w:rsidRPr="00331CEF">
              <w:rPr>
                <w:sz w:val="24"/>
                <w:szCs w:val="24"/>
              </w:rPr>
              <w:t>Коммуникативные</w:t>
            </w:r>
            <w:r w:rsidRPr="00331CEF">
              <w:rPr>
                <w:spacing w:val="-8"/>
                <w:sz w:val="24"/>
                <w:szCs w:val="24"/>
              </w:rPr>
              <w:t xml:space="preserve"> </w:t>
            </w:r>
            <w:r w:rsidRPr="00331CEF">
              <w:rPr>
                <w:spacing w:val="-5"/>
                <w:sz w:val="24"/>
                <w:szCs w:val="24"/>
              </w:rPr>
              <w:t>УУД</w:t>
            </w:r>
          </w:p>
        </w:tc>
      </w:tr>
      <w:tr w:rsidR="00DB4562" w:rsidRPr="00331CEF" w14:paraId="2EA8A0A7" w14:textId="77777777" w:rsidTr="00D61486">
        <w:trPr>
          <w:trHeight w:val="480"/>
          <w:jc w:val="right"/>
        </w:trPr>
        <w:tc>
          <w:tcPr>
            <w:tcW w:w="1700" w:type="dxa"/>
          </w:tcPr>
          <w:p w14:paraId="18763A1A" w14:textId="77777777" w:rsidR="00DB4562" w:rsidRPr="00331CEF" w:rsidRDefault="00DB4562" w:rsidP="00D61486">
            <w:pPr>
              <w:pStyle w:val="TableParagraph"/>
              <w:spacing w:before="97"/>
              <w:ind w:left="17" w:right="3"/>
              <w:jc w:val="center"/>
              <w:rPr>
                <w:sz w:val="24"/>
                <w:szCs w:val="24"/>
              </w:rPr>
            </w:pPr>
            <w:r w:rsidRPr="00331CEF">
              <w:rPr>
                <w:spacing w:val="-5"/>
                <w:sz w:val="24"/>
                <w:szCs w:val="24"/>
              </w:rPr>
              <w:t>2.1</w:t>
            </w:r>
          </w:p>
        </w:tc>
        <w:tc>
          <w:tcPr>
            <w:tcW w:w="8499" w:type="dxa"/>
            <w:tcBorders>
              <w:right w:val="nil"/>
            </w:tcBorders>
          </w:tcPr>
          <w:p w14:paraId="0A9FC72C" w14:textId="77777777" w:rsidR="00DB4562" w:rsidRPr="00331CEF" w:rsidRDefault="00DB4562" w:rsidP="00D61486">
            <w:pPr>
              <w:pStyle w:val="TableParagraph"/>
              <w:spacing w:before="97"/>
              <w:ind w:left="67"/>
              <w:rPr>
                <w:sz w:val="24"/>
                <w:szCs w:val="24"/>
              </w:rPr>
            </w:pPr>
            <w:r w:rsidRPr="00331CEF">
              <w:rPr>
                <w:spacing w:val="-2"/>
                <w:sz w:val="24"/>
                <w:szCs w:val="24"/>
              </w:rPr>
              <w:t>Общение</w:t>
            </w:r>
          </w:p>
        </w:tc>
      </w:tr>
      <w:tr w:rsidR="00DB4562" w:rsidRPr="00331CEF" w14:paraId="0E757387" w14:textId="77777777" w:rsidTr="00D61486">
        <w:trPr>
          <w:trHeight w:val="1862"/>
          <w:jc w:val="right"/>
        </w:trPr>
        <w:tc>
          <w:tcPr>
            <w:tcW w:w="1700" w:type="dxa"/>
          </w:tcPr>
          <w:p w14:paraId="1627ECF4"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t>2.1.1</w:t>
            </w:r>
          </w:p>
        </w:tc>
        <w:tc>
          <w:tcPr>
            <w:tcW w:w="8499" w:type="dxa"/>
            <w:tcBorders>
              <w:right w:val="nil"/>
            </w:tcBorders>
          </w:tcPr>
          <w:p w14:paraId="14BA0EA8" w14:textId="77777777" w:rsidR="00DB4562" w:rsidRPr="00331CEF" w:rsidRDefault="00DB4562" w:rsidP="00D61486">
            <w:pPr>
              <w:pStyle w:val="TableParagraph"/>
              <w:spacing w:before="99" w:line="237" w:lineRule="auto"/>
              <w:ind w:left="67"/>
              <w:rPr>
                <w:sz w:val="24"/>
                <w:szCs w:val="24"/>
              </w:rPr>
            </w:pPr>
            <w:r w:rsidRPr="00331CEF">
              <w:rPr>
                <w:sz w:val="24"/>
                <w:szCs w:val="24"/>
              </w:rPr>
              <w:t>Воспринимать</w:t>
            </w:r>
            <w:r w:rsidRPr="00331CEF">
              <w:rPr>
                <w:spacing w:val="30"/>
                <w:sz w:val="24"/>
                <w:szCs w:val="24"/>
              </w:rPr>
              <w:t xml:space="preserve"> </w:t>
            </w:r>
            <w:r w:rsidRPr="00331CEF">
              <w:rPr>
                <w:sz w:val="24"/>
                <w:szCs w:val="24"/>
              </w:rPr>
              <w:t>и</w:t>
            </w:r>
            <w:r w:rsidRPr="00331CEF">
              <w:rPr>
                <w:spacing w:val="34"/>
                <w:sz w:val="24"/>
                <w:szCs w:val="24"/>
              </w:rPr>
              <w:t xml:space="preserve"> </w:t>
            </w:r>
            <w:r w:rsidRPr="00331CEF">
              <w:rPr>
                <w:sz w:val="24"/>
                <w:szCs w:val="24"/>
              </w:rPr>
              <w:t>формулировать</w:t>
            </w:r>
            <w:r w:rsidRPr="00331CEF">
              <w:rPr>
                <w:spacing w:val="34"/>
                <w:sz w:val="24"/>
                <w:szCs w:val="24"/>
              </w:rPr>
              <w:t xml:space="preserve"> </w:t>
            </w:r>
            <w:r w:rsidRPr="00331CEF">
              <w:rPr>
                <w:sz w:val="24"/>
                <w:szCs w:val="24"/>
              </w:rPr>
              <w:t>суждения,</w:t>
            </w:r>
            <w:r w:rsidRPr="00331CEF">
              <w:rPr>
                <w:spacing w:val="35"/>
                <w:sz w:val="24"/>
                <w:szCs w:val="24"/>
              </w:rPr>
              <w:t xml:space="preserve"> </w:t>
            </w:r>
            <w:r w:rsidRPr="00331CEF">
              <w:rPr>
                <w:sz w:val="24"/>
                <w:szCs w:val="24"/>
              </w:rPr>
              <w:t>выражать</w:t>
            </w:r>
            <w:r w:rsidRPr="00331CEF">
              <w:rPr>
                <w:spacing w:val="34"/>
                <w:sz w:val="24"/>
                <w:szCs w:val="24"/>
              </w:rPr>
              <w:t xml:space="preserve"> </w:t>
            </w:r>
            <w:r w:rsidRPr="00331CEF">
              <w:rPr>
                <w:sz w:val="24"/>
                <w:szCs w:val="24"/>
              </w:rPr>
              <w:t>эмоции</w:t>
            </w:r>
            <w:r w:rsidRPr="00331CEF">
              <w:rPr>
                <w:spacing w:val="29"/>
                <w:sz w:val="24"/>
                <w:szCs w:val="24"/>
              </w:rPr>
              <w:t xml:space="preserve"> </w:t>
            </w:r>
            <w:r w:rsidRPr="00331CEF">
              <w:rPr>
                <w:sz w:val="24"/>
                <w:szCs w:val="24"/>
              </w:rPr>
              <w:t>в</w:t>
            </w:r>
            <w:r w:rsidRPr="00331CEF">
              <w:rPr>
                <w:spacing w:val="35"/>
                <w:sz w:val="24"/>
                <w:szCs w:val="24"/>
              </w:rPr>
              <w:t xml:space="preserve"> </w:t>
            </w:r>
            <w:r w:rsidRPr="00331CEF">
              <w:rPr>
                <w:sz w:val="24"/>
                <w:szCs w:val="24"/>
              </w:rPr>
              <w:t>соответствии</w:t>
            </w:r>
            <w:r w:rsidRPr="00331CEF">
              <w:rPr>
                <w:spacing w:val="29"/>
                <w:sz w:val="24"/>
                <w:szCs w:val="24"/>
              </w:rPr>
              <w:t xml:space="preserve"> </w:t>
            </w:r>
            <w:r w:rsidRPr="00331CEF">
              <w:rPr>
                <w:sz w:val="24"/>
                <w:szCs w:val="24"/>
              </w:rPr>
              <w:t>с целями и условиями общения в знакомой среде;</w:t>
            </w:r>
          </w:p>
          <w:p w14:paraId="40D0F77B" w14:textId="77777777" w:rsidR="00DB4562" w:rsidRPr="00331CEF" w:rsidRDefault="00DB4562" w:rsidP="00D61486">
            <w:pPr>
              <w:pStyle w:val="TableParagraph"/>
              <w:spacing w:before="6" w:line="237" w:lineRule="auto"/>
              <w:ind w:left="67"/>
              <w:rPr>
                <w:sz w:val="24"/>
                <w:szCs w:val="24"/>
              </w:rPr>
            </w:pPr>
            <w:r w:rsidRPr="00331CEF">
              <w:rPr>
                <w:sz w:val="24"/>
                <w:szCs w:val="24"/>
              </w:rPr>
              <w:t>проявлять уважительное отношение к собеседнику, соблюдать правила ведения диалога и дискуссии;</w:t>
            </w:r>
          </w:p>
          <w:p w14:paraId="2BB30938" w14:textId="77777777" w:rsidR="00DB4562" w:rsidRPr="00331CEF" w:rsidRDefault="00DB4562" w:rsidP="00D61486">
            <w:pPr>
              <w:pStyle w:val="TableParagraph"/>
              <w:spacing w:before="6" w:line="237" w:lineRule="auto"/>
              <w:ind w:left="67" w:right="1057"/>
              <w:rPr>
                <w:sz w:val="24"/>
                <w:szCs w:val="24"/>
              </w:rPr>
            </w:pPr>
            <w:r w:rsidRPr="00331CEF">
              <w:rPr>
                <w:sz w:val="24"/>
                <w:szCs w:val="24"/>
              </w:rPr>
              <w:t>признавать</w:t>
            </w:r>
            <w:r w:rsidRPr="00331CEF">
              <w:rPr>
                <w:spacing w:val="-9"/>
                <w:sz w:val="24"/>
                <w:szCs w:val="24"/>
              </w:rPr>
              <w:t xml:space="preserve"> </w:t>
            </w:r>
            <w:r w:rsidRPr="00331CEF">
              <w:rPr>
                <w:sz w:val="24"/>
                <w:szCs w:val="24"/>
              </w:rPr>
              <w:t>возможность</w:t>
            </w:r>
            <w:r w:rsidRPr="00331CEF">
              <w:rPr>
                <w:spacing w:val="-5"/>
                <w:sz w:val="24"/>
                <w:szCs w:val="24"/>
              </w:rPr>
              <w:t xml:space="preserve"> </w:t>
            </w:r>
            <w:r w:rsidRPr="00331CEF">
              <w:rPr>
                <w:sz w:val="24"/>
                <w:szCs w:val="24"/>
              </w:rPr>
              <w:t>существования</w:t>
            </w:r>
            <w:r w:rsidRPr="00331CEF">
              <w:rPr>
                <w:spacing w:val="-11"/>
                <w:sz w:val="24"/>
                <w:szCs w:val="24"/>
              </w:rPr>
              <w:t xml:space="preserve"> </w:t>
            </w:r>
            <w:r w:rsidRPr="00331CEF">
              <w:rPr>
                <w:sz w:val="24"/>
                <w:szCs w:val="24"/>
              </w:rPr>
              <w:t>разных</w:t>
            </w:r>
            <w:r w:rsidRPr="00331CEF">
              <w:rPr>
                <w:spacing w:val="-11"/>
                <w:sz w:val="24"/>
                <w:szCs w:val="24"/>
              </w:rPr>
              <w:t xml:space="preserve"> </w:t>
            </w:r>
            <w:r w:rsidRPr="00331CEF">
              <w:rPr>
                <w:sz w:val="24"/>
                <w:szCs w:val="24"/>
              </w:rPr>
              <w:t>точек</w:t>
            </w:r>
            <w:r w:rsidRPr="00331CEF">
              <w:rPr>
                <w:spacing w:val="-8"/>
                <w:sz w:val="24"/>
                <w:szCs w:val="24"/>
              </w:rPr>
              <w:t xml:space="preserve"> </w:t>
            </w:r>
            <w:r w:rsidRPr="00331CEF">
              <w:rPr>
                <w:sz w:val="24"/>
                <w:szCs w:val="24"/>
              </w:rPr>
              <w:t>зрения; корректно и аргументированно высказывать свое мнение</w:t>
            </w:r>
          </w:p>
        </w:tc>
      </w:tr>
    </w:tbl>
    <w:p w14:paraId="4ADDAEC6" w14:textId="77777777" w:rsidR="00DB4562" w:rsidRPr="00331CEF" w:rsidRDefault="00DB4562" w:rsidP="00DB4562">
      <w:pPr>
        <w:pStyle w:val="TableParagraph"/>
        <w:spacing w:line="237" w:lineRule="auto"/>
        <w:rPr>
          <w:sz w:val="24"/>
          <w:szCs w:val="24"/>
        </w:rPr>
        <w:sectPr w:rsidR="00DB4562" w:rsidRPr="00331CEF" w:rsidSect="00DB4562">
          <w:type w:val="continuous"/>
          <w:pgSz w:w="11910" w:h="16390"/>
          <w:pgMar w:top="1120" w:right="0" w:bottom="1112"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8499"/>
      </w:tblGrid>
      <w:tr w:rsidR="00DB4562" w:rsidRPr="00331CEF" w14:paraId="321C7CF3" w14:textId="77777777" w:rsidTr="00D61486">
        <w:trPr>
          <w:trHeight w:val="1031"/>
          <w:jc w:val="right"/>
        </w:trPr>
        <w:tc>
          <w:tcPr>
            <w:tcW w:w="1700" w:type="dxa"/>
          </w:tcPr>
          <w:p w14:paraId="3586CCA1"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lastRenderedPageBreak/>
              <w:t>2.1.2</w:t>
            </w:r>
          </w:p>
        </w:tc>
        <w:tc>
          <w:tcPr>
            <w:tcW w:w="8499" w:type="dxa"/>
            <w:tcBorders>
              <w:right w:val="nil"/>
            </w:tcBorders>
          </w:tcPr>
          <w:p w14:paraId="0F650925" w14:textId="77777777" w:rsidR="00DB4562" w:rsidRPr="00331CEF" w:rsidRDefault="00DB4562" w:rsidP="00D61486">
            <w:pPr>
              <w:pStyle w:val="TableParagraph"/>
              <w:spacing w:before="97"/>
              <w:ind w:left="67" w:right="96"/>
              <w:rPr>
                <w:sz w:val="24"/>
                <w:szCs w:val="24"/>
              </w:rPr>
            </w:pPr>
            <w:r w:rsidRPr="00331CEF">
              <w:rPr>
                <w:sz w:val="24"/>
                <w:szCs w:val="24"/>
              </w:rPr>
              <w:t>Строить речевое высказывание в соответствии с поставленной задачей; создавать</w:t>
            </w:r>
            <w:r w:rsidRPr="00331CEF">
              <w:rPr>
                <w:spacing w:val="-8"/>
                <w:sz w:val="24"/>
                <w:szCs w:val="24"/>
              </w:rPr>
              <w:t xml:space="preserve"> </w:t>
            </w:r>
            <w:r w:rsidRPr="00331CEF">
              <w:rPr>
                <w:sz w:val="24"/>
                <w:szCs w:val="24"/>
              </w:rPr>
              <w:t>устные</w:t>
            </w:r>
            <w:r w:rsidRPr="00331CEF">
              <w:rPr>
                <w:spacing w:val="-7"/>
                <w:sz w:val="24"/>
                <w:szCs w:val="24"/>
              </w:rPr>
              <w:t xml:space="preserve"> </w:t>
            </w:r>
            <w:r w:rsidRPr="00331CEF">
              <w:rPr>
                <w:sz w:val="24"/>
                <w:szCs w:val="24"/>
              </w:rPr>
              <w:t>и</w:t>
            </w:r>
            <w:r w:rsidRPr="00331CEF">
              <w:rPr>
                <w:spacing w:val="-5"/>
                <w:sz w:val="24"/>
                <w:szCs w:val="24"/>
              </w:rPr>
              <w:t xml:space="preserve"> </w:t>
            </w:r>
            <w:r w:rsidRPr="00331CEF">
              <w:rPr>
                <w:sz w:val="24"/>
                <w:szCs w:val="24"/>
              </w:rPr>
              <w:t>письменные</w:t>
            </w:r>
            <w:r w:rsidRPr="00331CEF">
              <w:rPr>
                <w:spacing w:val="-7"/>
                <w:sz w:val="24"/>
                <w:szCs w:val="24"/>
              </w:rPr>
              <w:t xml:space="preserve"> </w:t>
            </w:r>
            <w:r w:rsidRPr="00331CEF">
              <w:rPr>
                <w:sz w:val="24"/>
                <w:szCs w:val="24"/>
              </w:rPr>
              <w:t>тексты</w:t>
            </w:r>
            <w:r w:rsidRPr="00331CEF">
              <w:rPr>
                <w:spacing w:val="-8"/>
                <w:sz w:val="24"/>
                <w:szCs w:val="24"/>
              </w:rPr>
              <w:t xml:space="preserve"> </w:t>
            </w:r>
            <w:r w:rsidRPr="00331CEF">
              <w:rPr>
                <w:sz w:val="24"/>
                <w:szCs w:val="24"/>
              </w:rPr>
              <w:t>(описание,</w:t>
            </w:r>
            <w:r w:rsidRPr="00331CEF">
              <w:rPr>
                <w:spacing w:val="-4"/>
                <w:sz w:val="24"/>
                <w:szCs w:val="24"/>
              </w:rPr>
              <w:t xml:space="preserve"> </w:t>
            </w:r>
            <w:r w:rsidRPr="00331CEF">
              <w:rPr>
                <w:sz w:val="24"/>
                <w:szCs w:val="24"/>
              </w:rPr>
              <w:t>рассуждение,</w:t>
            </w:r>
            <w:r w:rsidRPr="00331CEF">
              <w:rPr>
                <w:spacing w:val="-4"/>
                <w:sz w:val="24"/>
                <w:szCs w:val="24"/>
              </w:rPr>
              <w:t xml:space="preserve"> </w:t>
            </w:r>
            <w:r w:rsidRPr="00331CEF">
              <w:rPr>
                <w:sz w:val="24"/>
                <w:szCs w:val="24"/>
              </w:rPr>
              <w:t>повествование); подготавливать небольшие публичные выступления</w:t>
            </w:r>
          </w:p>
        </w:tc>
      </w:tr>
      <w:tr w:rsidR="00DB4562" w:rsidRPr="00331CEF" w14:paraId="23C34456" w14:textId="77777777" w:rsidTr="00D61486">
        <w:trPr>
          <w:trHeight w:val="758"/>
          <w:jc w:val="right"/>
        </w:trPr>
        <w:tc>
          <w:tcPr>
            <w:tcW w:w="1700" w:type="dxa"/>
          </w:tcPr>
          <w:p w14:paraId="09F24C13" w14:textId="77777777" w:rsidR="00DB4562" w:rsidRPr="00331CEF" w:rsidRDefault="00DB4562" w:rsidP="00D61486">
            <w:pPr>
              <w:pStyle w:val="TableParagraph"/>
              <w:spacing w:before="98"/>
              <w:ind w:left="17" w:right="3"/>
              <w:jc w:val="center"/>
              <w:rPr>
                <w:sz w:val="24"/>
                <w:szCs w:val="24"/>
              </w:rPr>
            </w:pPr>
            <w:r w:rsidRPr="00331CEF">
              <w:rPr>
                <w:spacing w:val="-2"/>
                <w:sz w:val="24"/>
                <w:szCs w:val="24"/>
              </w:rPr>
              <w:t>2.1.3</w:t>
            </w:r>
          </w:p>
        </w:tc>
        <w:tc>
          <w:tcPr>
            <w:tcW w:w="8499" w:type="dxa"/>
            <w:tcBorders>
              <w:right w:val="nil"/>
            </w:tcBorders>
          </w:tcPr>
          <w:p w14:paraId="2F5D278E" w14:textId="77777777" w:rsidR="00DB4562" w:rsidRPr="00331CEF" w:rsidRDefault="00DB4562" w:rsidP="00D61486">
            <w:pPr>
              <w:pStyle w:val="TableParagraph"/>
              <w:spacing w:before="100" w:line="237" w:lineRule="auto"/>
              <w:ind w:left="67"/>
              <w:rPr>
                <w:sz w:val="24"/>
                <w:szCs w:val="24"/>
              </w:rPr>
            </w:pPr>
            <w:r w:rsidRPr="00331CEF">
              <w:rPr>
                <w:sz w:val="24"/>
                <w:szCs w:val="24"/>
              </w:rPr>
              <w:t>Подбирать</w:t>
            </w:r>
            <w:r w:rsidRPr="00331CEF">
              <w:rPr>
                <w:spacing w:val="80"/>
                <w:w w:val="150"/>
                <w:sz w:val="24"/>
                <w:szCs w:val="24"/>
              </w:rPr>
              <w:t xml:space="preserve"> </w:t>
            </w:r>
            <w:r w:rsidRPr="00331CEF">
              <w:rPr>
                <w:sz w:val="24"/>
                <w:szCs w:val="24"/>
              </w:rPr>
              <w:t>иллюстративный</w:t>
            </w:r>
            <w:r w:rsidRPr="00331CEF">
              <w:rPr>
                <w:spacing w:val="80"/>
                <w:sz w:val="24"/>
                <w:szCs w:val="24"/>
              </w:rPr>
              <w:t xml:space="preserve"> </w:t>
            </w:r>
            <w:r w:rsidRPr="00331CEF">
              <w:rPr>
                <w:sz w:val="24"/>
                <w:szCs w:val="24"/>
              </w:rPr>
              <w:t>материал</w:t>
            </w:r>
            <w:r w:rsidRPr="00331CEF">
              <w:rPr>
                <w:spacing w:val="80"/>
                <w:sz w:val="24"/>
                <w:szCs w:val="24"/>
              </w:rPr>
              <w:t xml:space="preserve"> </w:t>
            </w:r>
            <w:r w:rsidRPr="00331CEF">
              <w:rPr>
                <w:sz w:val="24"/>
                <w:szCs w:val="24"/>
              </w:rPr>
              <w:t>(рисунки,</w:t>
            </w:r>
            <w:r w:rsidRPr="00331CEF">
              <w:rPr>
                <w:spacing w:val="80"/>
                <w:w w:val="150"/>
                <w:sz w:val="24"/>
                <w:szCs w:val="24"/>
              </w:rPr>
              <w:t xml:space="preserve"> </w:t>
            </w:r>
            <w:r w:rsidRPr="00331CEF">
              <w:rPr>
                <w:sz w:val="24"/>
                <w:szCs w:val="24"/>
              </w:rPr>
              <w:t>фото,</w:t>
            </w:r>
            <w:r w:rsidRPr="00331CEF">
              <w:rPr>
                <w:spacing w:val="80"/>
                <w:w w:val="150"/>
                <w:sz w:val="24"/>
                <w:szCs w:val="24"/>
              </w:rPr>
              <w:t xml:space="preserve"> </w:t>
            </w:r>
            <w:r w:rsidRPr="00331CEF">
              <w:rPr>
                <w:sz w:val="24"/>
                <w:szCs w:val="24"/>
              </w:rPr>
              <w:t>плакаты)</w:t>
            </w:r>
            <w:r w:rsidRPr="00331CEF">
              <w:rPr>
                <w:spacing w:val="80"/>
                <w:w w:val="150"/>
                <w:sz w:val="24"/>
                <w:szCs w:val="24"/>
              </w:rPr>
              <w:t xml:space="preserve"> </w:t>
            </w:r>
            <w:r w:rsidRPr="00331CEF">
              <w:rPr>
                <w:sz w:val="24"/>
                <w:szCs w:val="24"/>
              </w:rPr>
              <w:t>к</w:t>
            </w:r>
            <w:r w:rsidRPr="00331CEF">
              <w:rPr>
                <w:spacing w:val="80"/>
                <w:sz w:val="24"/>
                <w:szCs w:val="24"/>
              </w:rPr>
              <w:t xml:space="preserve"> </w:t>
            </w:r>
            <w:r w:rsidRPr="00331CEF">
              <w:rPr>
                <w:sz w:val="24"/>
                <w:szCs w:val="24"/>
              </w:rPr>
              <w:t xml:space="preserve">тексту </w:t>
            </w:r>
            <w:r w:rsidRPr="00331CEF">
              <w:rPr>
                <w:spacing w:val="-2"/>
                <w:sz w:val="24"/>
                <w:szCs w:val="24"/>
              </w:rPr>
              <w:t>выступления</w:t>
            </w:r>
          </w:p>
        </w:tc>
      </w:tr>
      <w:tr w:rsidR="00DB4562" w:rsidRPr="00331CEF" w14:paraId="52580BD4" w14:textId="77777777" w:rsidTr="00D61486">
        <w:trPr>
          <w:trHeight w:val="479"/>
          <w:jc w:val="right"/>
        </w:trPr>
        <w:tc>
          <w:tcPr>
            <w:tcW w:w="1700" w:type="dxa"/>
          </w:tcPr>
          <w:p w14:paraId="1521513D" w14:textId="77777777" w:rsidR="00DB4562" w:rsidRPr="00331CEF" w:rsidRDefault="00DB4562" w:rsidP="00D61486">
            <w:pPr>
              <w:pStyle w:val="TableParagraph"/>
              <w:spacing w:before="92"/>
              <w:ind w:left="17" w:right="3"/>
              <w:jc w:val="center"/>
              <w:rPr>
                <w:sz w:val="24"/>
                <w:szCs w:val="24"/>
              </w:rPr>
            </w:pPr>
            <w:r w:rsidRPr="00331CEF">
              <w:rPr>
                <w:spacing w:val="-5"/>
                <w:sz w:val="24"/>
                <w:szCs w:val="24"/>
              </w:rPr>
              <w:t>2.2</w:t>
            </w:r>
          </w:p>
        </w:tc>
        <w:tc>
          <w:tcPr>
            <w:tcW w:w="8499" w:type="dxa"/>
            <w:tcBorders>
              <w:right w:val="nil"/>
            </w:tcBorders>
          </w:tcPr>
          <w:p w14:paraId="3A365B44" w14:textId="77777777" w:rsidR="00DB4562" w:rsidRPr="00331CEF" w:rsidRDefault="00DB4562" w:rsidP="00D61486">
            <w:pPr>
              <w:pStyle w:val="TableParagraph"/>
              <w:spacing w:before="92"/>
              <w:ind w:left="67"/>
              <w:rPr>
                <w:sz w:val="24"/>
                <w:szCs w:val="24"/>
              </w:rPr>
            </w:pPr>
            <w:r w:rsidRPr="00331CEF">
              <w:rPr>
                <w:sz w:val="24"/>
                <w:szCs w:val="24"/>
              </w:rPr>
              <w:t>Совместная</w:t>
            </w:r>
            <w:r w:rsidRPr="00331CEF">
              <w:rPr>
                <w:spacing w:val="-2"/>
                <w:sz w:val="24"/>
                <w:szCs w:val="24"/>
              </w:rPr>
              <w:t xml:space="preserve"> деятельность</w:t>
            </w:r>
          </w:p>
        </w:tc>
      </w:tr>
      <w:tr w:rsidR="00DB4562" w:rsidRPr="00331CEF" w14:paraId="1CEA47FA" w14:textId="77777777" w:rsidTr="00D61486">
        <w:trPr>
          <w:trHeight w:val="3514"/>
          <w:jc w:val="right"/>
        </w:trPr>
        <w:tc>
          <w:tcPr>
            <w:tcW w:w="1700" w:type="dxa"/>
          </w:tcPr>
          <w:p w14:paraId="16CAB2D6"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2.2.1</w:t>
            </w:r>
          </w:p>
        </w:tc>
        <w:tc>
          <w:tcPr>
            <w:tcW w:w="8499" w:type="dxa"/>
            <w:tcBorders>
              <w:right w:val="nil"/>
            </w:tcBorders>
          </w:tcPr>
          <w:p w14:paraId="793B8804" w14:textId="77777777" w:rsidR="00DB4562" w:rsidRPr="00331CEF" w:rsidRDefault="00DB4562" w:rsidP="00D61486">
            <w:pPr>
              <w:pStyle w:val="TableParagraph"/>
              <w:spacing w:before="92"/>
              <w:ind w:left="67" w:right="42"/>
              <w:jc w:val="both"/>
              <w:rPr>
                <w:sz w:val="24"/>
                <w:szCs w:val="24"/>
              </w:rPr>
            </w:pPr>
            <w:r w:rsidRPr="00331CEF">
              <w:rPr>
                <w:sz w:val="24"/>
                <w:szCs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sidRPr="00331CEF">
              <w:rPr>
                <w:spacing w:val="-2"/>
                <w:sz w:val="24"/>
                <w:szCs w:val="24"/>
              </w:rPr>
              <w:t>сроков;</w:t>
            </w:r>
          </w:p>
          <w:p w14:paraId="7BDDFE35" w14:textId="77777777" w:rsidR="00DB4562" w:rsidRPr="00331CEF" w:rsidRDefault="00DB4562" w:rsidP="00D61486">
            <w:pPr>
              <w:pStyle w:val="TableParagraph"/>
              <w:spacing w:before="1"/>
              <w:ind w:left="67" w:right="55"/>
              <w:jc w:val="both"/>
              <w:rPr>
                <w:sz w:val="24"/>
                <w:szCs w:val="24"/>
              </w:rPr>
            </w:pPr>
            <w:r w:rsidRPr="00331CEF">
              <w:rPr>
                <w:sz w:val="24"/>
                <w:szCs w:val="24"/>
              </w:rPr>
              <w:t>принимать цель совместной деятельности, коллективно строить действия по ее достижению:</w:t>
            </w:r>
            <w:r w:rsidRPr="00331CEF">
              <w:rPr>
                <w:spacing w:val="-1"/>
                <w:sz w:val="24"/>
                <w:szCs w:val="24"/>
              </w:rPr>
              <w:t xml:space="preserve"> </w:t>
            </w:r>
            <w:r w:rsidRPr="00331CEF">
              <w:rPr>
                <w:sz w:val="24"/>
                <w:szCs w:val="24"/>
              </w:rPr>
              <w:t>распределять</w:t>
            </w:r>
            <w:r w:rsidRPr="00331CEF">
              <w:rPr>
                <w:spacing w:val="-1"/>
                <w:sz w:val="24"/>
                <w:szCs w:val="24"/>
              </w:rPr>
              <w:t xml:space="preserve"> </w:t>
            </w:r>
            <w:r w:rsidRPr="00331CEF">
              <w:rPr>
                <w:sz w:val="24"/>
                <w:szCs w:val="24"/>
              </w:rPr>
              <w:t>роли, договариваться,</w:t>
            </w:r>
            <w:r w:rsidRPr="00331CEF">
              <w:rPr>
                <w:spacing w:val="-4"/>
                <w:sz w:val="24"/>
                <w:szCs w:val="24"/>
              </w:rPr>
              <w:t xml:space="preserve"> </w:t>
            </w:r>
            <w:r w:rsidRPr="00331CEF">
              <w:rPr>
                <w:sz w:val="24"/>
                <w:szCs w:val="24"/>
              </w:rPr>
              <w:t>обсуждать процесс</w:t>
            </w:r>
            <w:r w:rsidRPr="00331CEF">
              <w:rPr>
                <w:spacing w:val="-2"/>
                <w:sz w:val="24"/>
                <w:szCs w:val="24"/>
              </w:rPr>
              <w:t xml:space="preserve"> </w:t>
            </w:r>
            <w:r w:rsidRPr="00331CEF">
              <w:rPr>
                <w:sz w:val="24"/>
                <w:szCs w:val="24"/>
              </w:rPr>
              <w:t>и</w:t>
            </w:r>
            <w:r w:rsidRPr="00331CEF">
              <w:rPr>
                <w:spacing w:val="-1"/>
                <w:sz w:val="24"/>
                <w:szCs w:val="24"/>
              </w:rPr>
              <w:t xml:space="preserve"> </w:t>
            </w:r>
            <w:r w:rsidRPr="00331CEF">
              <w:rPr>
                <w:sz w:val="24"/>
                <w:szCs w:val="24"/>
              </w:rPr>
              <w:t>результат совместной работы;</w:t>
            </w:r>
          </w:p>
          <w:p w14:paraId="0E6E21BB" w14:textId="77777777" w:rsidR="00DB4562" w:rsidRPr="00331CEF" w:rsidRDefault="00DB4562" w:rsidP="00D61486">
            <w:pPr>
              <w:pStyle w:val="TableParagraph"/>
              <w:spacing w:before="2"/>
              <w:ind w:left="67"/>
              <w:rPr>
                <w:sz w:val="24"/>
                <w:szCs w:val="24"/>
              </w:rPr>
            </w:pPr>
            <w:r w:rsidRPr="00331CEF">
              <w:rPr>
                <w:sz w:val="24"/>
                <w:szCs w:val="24"/>
              </w:rPr>
              <w:t>проявлять</w:t>
            </w:r>
            <w:r w:rsidRPr="00331CEF">
              <w:rPr>
                <w:spacing w:val="-11"/>
                <w:sz w:val="24"/>
                <w:szCs w:val="24"/>
              </w:rPr>
              <w:t xml:space="preserve"> </w:t>
            </w:r>
            <w:r w:rsidRPr="00331CEF">
              <w:rPr>
                <w:sz w:val="24"/>
                <w:szCs w:val="24"/>
              </w:rPr>
              <w:t>готовность</w:t>
            </w:r>
            <w:r w:rsidRPr="00331CEF">
              <w:rPr>
                <w:spacing w:val="-10"/>
                <w:sz w:val="24"/>
                <w:szCs w:val="24"/>
              </w:rPr>
              <w:t xml:space="preserve"> </w:t>
            </w:r>
            <w:r w:rsidRPr="00331CEF">
              <w:rPr>
                <w:sz w:val="24"/>
                <w:szCs w:val="24"/>
              </w:rPr>
              <w:t>руководить,</w:t>
            </w:r>
            <w:r w:rsidRPr="00331CEF">
              <w:rPr>
                <w:spacing w:val="-10"/>
                <w:sz w:val="24"/>
                <w:szCs w:val="24"/>
              </w:rPr>
              <w:t xml:space="preserve"> </w:t>
            </w:r>
            <w:r w:rsidRPr="00331CEF">
              <w:rPr>
                <w:sz w:val="24"/>
                <w:szCs w:val="24"/>
              </w:rPr>
              <w:t>выполнять</w:t>
            </w:r>
            <w:r w:rsidRPr="00331CEF">
              <w:rPr>
                <w:spacing w:val="-8"/>
                <w:sz w:val="24"/>
                <w:szCs w:val="24"/>
              </w:rPr>
              <w:t xml:space="preserve"> </w:t>
            </w:r>
            <w:r w:rsidRPr="00331CEF">
              <w:rPr>
                <w:sz w:val="24"/>
                <w:szCs w:val="24"/>
              </w:rPr>
              <w:t>поручения,</w:t>
            </w:r>
            <w:r w:rsidRPr="00331CEF">
              <w:rPr>
                <w:spacing w:val="-6"/>
                <w:sz w:val="24"/>
                <w:szCs w:val="24"/>
              </w:rPr>
              <w:t xml:space="preserve"> </w:t>
            </w:r>
            <w:r w:rsidRPr="00331CEF">
              <w:rPr>
                <w:sz w:val="24"/>
                <w:szCs w:val="24"/>
              </w:rPr>
              <w:t>подчиняться; ответственно выполнять свою часть работы;</w:t>
            </w:r>
          </w:p>
          <w:p w14:paraId="3210BAC2" w14:textId="77777777" w:rsidR="00DB4562" w:rsidRPr="00331CEF" w:rsidRDefault="00DB4562" w:rsidP="00D61486">
            <w:pPr>
              <w:pStyle w:val="TableParagraph"/>
              <w:spacing w:before="1" w:line="275" w:lineRule="exact"/>
              <w:ind w:left="67"/>
              <w:rPr>
                <w:sz w:val="24"/>
                <w:szCs w:val="24"/>
              </w:rPr>
            </w:pPr>
            <w:r w:rsidRPr="00331CEF">
              <w:rPr>
                <w:sz w:val="24"/>
                <w:szCs w:val="24"/>
              </w:rPr>
              <w:t>оценивать</w:t>
            </w:r>
            <w:r w:rsidRPr="00331CEF">
              <w:rPr>
                <w:spacing w:val="-2"/>
                <w:sz w:val="24"/>
                <w:szCs w:val="24"/>
              </w:rPr>
              <w:t xml:space="preserve"> </w:t>
            </w:r>
            <w:r w:rsidRPr="00331CEF">
              <w:rPr>
                <w:sz w:val="24"/>
                <w:szCs w:val="24"/>
              </w:rPr>
              <w:t>свой</w:t>
            </w:r>
            <w:r w:rsidRPr="00331CEF">
              <w:rPr>
                <w:spacing w:val="-2"/>
                <w:sz w:val="24"/>
                <w:szCs w:val="24"/>
              </w:rPr>
              <w:t xml:space="preserve"> </w:t>
            </w:r>
            <w:r w:rsidRPr="00331CEF">
              <w:rPr>
                <w:sz w:val="24"/>
                <w:szCs w:val="24"/>
              </w:rPr>
              <w:t>вклад в</w:t>
            </w:r>
            <w:r w:rsidRPr="00331CEF">
              <w:rPr>
                <w:spacing w:val="-6"/>
                <w:sz w:val="24"/>
                <w:szCs w:val="24"/>
              </w:rPr>
              <w:t xml:space="preserve"> </w:t>
            </w:r>
            <w:r w:rsidRPr="00331CEF">
              <w:rPr>
                <w:sz w:val="24"/>
                <w:szCs w:val="24"/>
              </w:rPr>
              <w:t>общий</w:t>
            </w:r>
            <w:r w:rsidRPr="00331CEF">
              <w:rPr>
                <w:spacing w:val="-2"/>
                <w:sz w:val="24"/>
                <w:szCs w:val="24"/>
              </w:rPr>
              <w:t xml:space="preserve"> результат;</w:t>
            </w:r>
          </w:p>
          <w:p w14:paraId="46D96451" w14:textId="77777777" w:rsidR="00DB4562" w:rsidRPr="00331CEF" w:rsidRDefault="00DB4562" w:rsidP="00D61486">
            <w:pPr>
              <w:pStyle w:val="TableParagraph"/>
              <w:spacing w:line="242" w:lineRule="auto"/>
              <w:ind w:left="67"/>
              <w:rPr>
                <w:sz w:val="24"/>
                <w:szCs w:val="24"/>
              </w:rPr>
            </w:pPr>
            <w:r w:rsidRPr="00331CEF">
              <w:rPr>
                <w:sz w:val="24"/>
                <w:szCs w:val="24"/>
              </w:rPr>
              <w:t>выполнять</w:t>
            </w:r>
            <w:r w:rsidRPr="00331CEF">
              <w:rPr>
                <w:spacing w:val="40"/>
                <w:sz w:val="24"/>
                <w:szCs w:val="24"/>
              </w:rPr>
              <w:t xml:space="preserve"> </w:t>
            </w:r>
            <w:r w:rsidRPr="00331CEF">
              <w:rPr>
                <w:sz w:val="24"/>
                <w:szCs w:val="24"/>
              </w:rPr>
              <w:t>совместные</w:t>
            </w:r>
            <w:r w:rsidRPr="00331CEF">
              <w:rPr>
                <w:spacing w:val="40"/>
                <w:sz w:val="24"/>
                <w:szCs w:val="24"/>
              </w:rPr>
              <w:t xml:space="preserve"> </w:t>
            </w:r>
            <w:r w:rsidRPr="00331CEF">
              <w:rPr>
                <w:sz w:val="24"/>
                <w:szCs w:val="24"/>
              </w:rPr>
              <w:t>проектные</w:t>
            </w:r>
            <w:r w:rsidRPr="00331CEF">
              <w:rPr>
                <w:spacing w:val="40"/>
                <w:sz w:val="24"/>
                <w:szCs w:val="24"/>
              </w:rPr>
              <w:t xml:space="preserve"> </w:t>
            </w:r>
            <w:r w:rsidRPr="00331CEF">
              <w:rPr>
                <w:sz w:val="24"/>
                <w:szCs w:val="24"/>
              </w:rPr>
              <w:t>задания</w:t>
            </w:r>
            <w:r w:rsidRPr="00331CEF">
              <w:rPr>
                <w:spacing w:val="40"/>
                <w:sz w:val="24"/>
                <w:szCs w:val="24"/>
              </w:rPr>
              <w:t xml:space="preserve"> </w:t>
            </w:r>
            <w:r w:rsidRPr="00331CEF">
              <w:rPr>
                <w:sz w:val="24"/>
                <w:szCs w:val="24"/>
              </w:rPr>
              <w:t>с</w:t>
            </w:r>
            <w:r w:rsidRPr="00331CEF">
              <w:rPr>
                <w:spacing w:val="40"/>
                <w:sz w:val="24"/>
                <w:szCs w:val="24"/>
              </w:rPr>
              <w:t xml:space="preserve"> </w:t>
            </w:r>
            <w:r w:rsidRPr="00331CEF">
              <w:rPr>
                <w:sz w:val="24"/>
                <w:szCs w:val="24"/>
              </w:rPr>
              <w:t>использованием</w:t>
            </w:r>
            <w:r w:rsidRPr="00331CEF">
              <w:rPr>
                <w:spacing w:val="40"/>
                <w:sz w:val="24"/>
                <w:szCs w:val="24"/>
              </w:rPr>
              <w:t xml:space="preserve"> </w:t>
            </w:r>
            <w:r w:rsidRPr="00331CEF">
              <w:rPr>
                <w:sz w:val="24"/>
                <w:szCs w:val="24"/>
              </w:rPr>
              <w:t>предложенных</w:t>
            </w:r>
            <w:r w:rsidRPr="00331CEF">
              <w:rPr>
                <w:spacing w:val="40"/>
                <w:sz w:val="24"/>
                <w:szCs w:val="24"/>
              </w:rPr>
              <w:t xml:space="preserve"> </w:t>
            </w:r>
            <w:r w:rsidRPr="00331CEF">
              <w:rPr>
                <w:spacing w:val="-2"/>
                <w:sz w:val="24"/>
                <w:szCs w:val="24"/>
              </w:rPr>
              <w:t>образцов</w:t>
            </w:r>
          </w:p>
        </w:tc>
      </w:tr>
      <w:tr w:rsidR="00DB4562" w:rsidRPr="00331CEF" w14:paraId="085318CA" w14:textId="77777777" w:rsidTr="00D61486">
        <w:trPr>
          <w:trHeight w:val="484"/>
          <w:jc w:val="right"/>
        </w:trPr>
        <w:tc>
          <w:tcPr>
            <w:tcW w:w="1700" w:type="dxa"/>
          </w:tcPr>
          <w:p w14:paraId="62D7FF69" w14:textId="77777777" w:rsidR="00DB4562" w:rsidRPr="00331CEF" w:rsidRDefault="00DB4562" w:rsidP="00D61486">
            <w:pPr>
              <w:pStyle w:val="TableParagraph"/>
              <w:spacing w:before="97"/>
              <w:ind w:left="17" w:right="3"/>
              <w:jc w:val="center"/>
              <w:rPr>
                <w:sz w:val="24"/>
                <w:szCs w:val="24"/>
              </w:rPr>
            </w:pPr>
            <w:r w:rsidRPr="00331CEF">
              <w:rPr>
                <w:spacing w:val="-10"/>
                <w:sz w:val="24"/>
                <w:szCs w:val="24"/>
              </w:rPr>
              <w:t>3</w:t>
            </w:r>
          </w:p>
        </w:tc>
        <w:tc>
          <w:tcPr>
            <w:tcW w:w="8499" w:type="dxa"/>
            <w:tcBorders>
              <w:right w:val="nil"/>
            </w:tcBorders>
          </w:tcPr>
          <w:p w14:paraId="136E44D3" w14:textId="77777777" w:rsidR="00DB4562" w:rsidRPr="00331CEF" w:rsidRDefault="00DB4562" w:rsidP="00D61486">
            <w:pPr>
              <w:pStyle w:val="TableParagraph"/>
              <w:spacing w:before="97"/>
              <w:ind w:left="67"/>
              <w:rPr>
                <w:sz w:val="24"/>
                <w:szCs w:val="24"/>
              </w:rPr>
            </w:pPr>
            <w:r w:rsidRPr="00331CEF">
              <w:rPr>
                <w:sz w:val="24"/>
                <w:szCs w:val="24"/>
              </w:rPr>
              <w:t>Регулятивные</w:t>
            </w:r>
            <w:r w:rsidRPr="00331CEF">
              <w:rPr>
                <w:spacing w:val="-8"/>
                <w:sz w:val="24"/>
                <w:szCs w:val="24"/>
              </w:rPr>
              <w:t xml:space="preserve"> </w:t>
            </w:r>
            <w:r w:rsidRPr="00331CEF">
              <w:rPr>
                <w:spacing w:val="-5"/>
                <w:sz w:val="24"/>
                <w:szCs w:val="24"/>
              </w:rPr>
              <w:t>УУД</w:t>
            </w:r>
          </w:p>
        </w:tc>
      </w:tr>
      <w:tr w:rsidR="00DB4562" w:rsidRPr="00331CEF" w14:paraId="2B0324E3" w14:textId="77777777" w:rsidTr="00D61486">
        <w:trPr>
          <w:trHeight w:val="480"/>
          <w:jc w:val="right"/>
        </w:trPr>
        <w:tc>
          <w:tcPr>
            <w:tcW w:w="1700" w:type="dxa"/>
          </w:tcPr>
          <w:p w14:paraId="76EAB174" w14:textId="77777777" w:rsidR="00DB4562" w:rsidRPr="00331CEF" w:rsidRDefault="00DB4562" w:rsidP="00D61486">
            <w:pPr>
              <w:pStyle w:val="TableParagraph"/>
              <w:spacing w:before="93"/>
              <w:ind w:left="17" w:right="3"/>
              <w:jc w:val="center"/>
              <w:rPr>
                <w:sz w:val="24"/>
                <w:szCs w:val="24"/>
              </w:rPr>
            </w:pPr>
            <w:r w:rsidRPr="00331CEF">
              <w:rPr>
                <w:spacing w:val="-5"/>
                <w:sz w:val="24"/>
                <w:szCs w:val="24"/>
              </w:rPr>
              <w:t>3.1</w:t>
            </w:r>
          </w:p>
        </w:tc>
        <w:tc>
          <w:tcPr>
            <w:tcW w:w="8499" w:type="dxa"/>
            <w:tcBorders>
              <w:right w:val="nil"/>
            </w:tcBorders>
          </w:tcPr>
          <w:p w14:paraId="24A6B890" w14:textId="77777777" w:rsidR="00DB4562" w:rsidRPr="00331CEF" w:rsidRDefault="00DB4562" w:rsidP="00D61486">
            <w:pPr>
              <w:pStyle w:val="TableParagraph"/>
              <w:spacing w:before="93"/>
              <w:ind w:left="67"/>
              <w:rPr>
                <w:sz w:val="24"/>
                <w:szCs w:val="24"/>
              </w:rPr>
            </w:pPr>
            <w:r w:rsidRPr="00331CEF">
              <w:rPr>
                <w:spacing w:val="-2"/>
                <w:sz w:val="24"/>
                <w:szCs w:val="24"/>
              </w:rPr>
              <w:t>Самоорганизация</w:t>
            </w:r>
          </w:p>
        </w:tc>
      </w:tr>
      <w:tr w:rsidR="00DB4562" w:rsidRPr="00331CEF" w14:paraId="29D5F856" w14:textId="77777777" w:rsidTr="00D61486">
        <w:trPr>
          <w:trHeight w:val="753"/>
          <w:jc w:val="right"/>
        </w:trPr>
        <w:tc>
          <w:tcPr>
            <w:tcW w:w="1700" w:type="dxa"/>
          </w:tcPr>
          <w:p w14:paraId="32AAD143" w14:textId="77777777" w:rsidR="00DB4562" w:rsidRPr="00331CEF" w:rsidRDefault="00DB4562" w:rsidP="00D61486">
            <w:pPr>
              <w:pStyle w:val="TableParagraph"/>
              <w:spacing w:before="92"/>
              <w:ind w:left="17" w:right="3"/>
              <w:jc w:val="center"/>
              <w:rPr>
                <w:sz w:val="24"/>
                <w:szCs w:val="24"/>
              </w:rPr>
            </w:pPr>
            <w:r w:rsidRPr="00331CEF">
              <w:rPr>
                <w:spacing w:val="-2"/>
                <w:sz w:val="24"/>
                <w:szCs w:val="24"/>
              </w:rPr>
              <w:t>3.1.1</w:t>
            </w:r>
          </w:p>
        </w:tc>
        <w:tc>
          <w:tcPr>
            <w:tcW w:w="8499" w:type="dxa"/>
            <w:tcBorders>
              <w:right w:val="nil"/>
            </w:tcBorders>
          </w:tcPr>
          <w:p w14:paraId="5E2AC50A" w14:textId="77777777" w:rsidR="00DB4562" w:rsidRPr="00331CEF" w:rsidRDefault="00DB4562" w:rsidP="00D61486">
            <w:pPr>
              <w:pStyle w:val="TableParagraph"/>
              <w:spacing w:before="94" w:line="237" w:lineRule="auto"/>
              <w:ind w:left="67"/>
              <w:rPr>
                <w:sz w:val="24"/>
                <w:szCs w:val="24"/>
              </w:rPr>
            </w:pPr>
            <w:r w:rsidRPr="00331CEF">
              <w:rPr>
                <w:sz w:val="24"/>
                <w:szCs w:val="24"/>
              </w:rPr>
              <w:t>Планировать</w:t>
            </w:r>
            <w:r w:rsidRPr="00331CEF">
              <w:rPr>
                <w:spacing w:val="35"/>
                <w:sz w:val="24"/>
                <w:szCs w:val="24"/>
              </w:rPr>
              <w:t xml:space="preserve"> </w:t>
            </w:r>
            <w:r w:rsidRPr="00331CEF">
              <w:rPr>
                <w:sz w:val="24"/>
                <w:szCs w:val="24"/>
              </w:rPr>
              <w:t>действия</w:t>
            </w:r>
            <w:r w:rsidRPr="00331CEF">
              <w:rPr>
                <w:spacing w:val="29"/>
                <w:sz w:val="24"/>
                <w:szCs w:val="24"/>
              </w:rPr>
              <w:t xml:space="preserve"> </w:t>
            </w:r>
            <w:r w:rsidRPr="00331CEF">
              <w:rPr>
                <w:sz w:val="24"/>
                <w:szCs w:val="24"/>
              </w:rPr>
              <w:t>по</w:t>
            </w:r>
            <w:r w:rsidRPr="00331CEF">
              <w:rPr>
                <w:spacing w:val="39"/>
                <w:sz w:val="24"/>
                <w:szCs w:val="24"/>
              </w:rPr>
              <w:t xml:space="preserve"> </w:t>
            </w:r>
            <w:r w:rsidRPr="00331CEF">
              <w:rPr>
                <w:sz w:val="24"/>
                <w:szCs w:val="24"/>
              </w:rPr>
              <w:t>решению</w:t>
            </w:r>
            <w:r w:rsidRPr="00331CEF">
              <w:rPr>
                <w:spacing w:val="32"/>
                <w:sz w:val="24"/>
                <w:szCs w:val="24"/>
              </w:rPr>
              <w:t xml:space="preserve"> </w:t>
            </w:r>
            <w:r w:rsidRPr="00331CEF">
              <w:rPr>
                <w:sz w:val="24"/>
                <w:szCs w:val="24"/>
              </w:rPr>
              <w:t>учебной</w:t>
            </w:r>
            <w:r w:rsidRPr="00331CEF">
              <w:rPr>
                <w:spacing w:val="35"/>
                <w:sz w:val="24"/>
                <w:szCs w:val="24"/>
              </w:rPr>
              <w:t xml:space="preserve"> </w:t>
            </w:r>
            <w:r w:rsidRPr="00331CEF">
              <w:rPr>
                <w:sz w:val="24"/>
                <w:szCs w:val="24"/>
              </w:rPr>
              <w:t>задачи</w:t>
            </w:r>
            <w:r w:rsidRPr="00331CEF">
              <w:rPr>
                <w:spacing w:val="35"/>
                <w:sz w:val="24"/>
                <w:szCs w:val="24"/>
              </w:rPr>
              <w:t xml:space="preserve"> </w:t>
            </w:r>
            <w:r w:rsidRPr="00331CEF">
              <w:rPr>
                <w:sz w:val="24"/>
                <w:szCs w:val="24"/>
              </w:rPr>
              <w:t>для</w:t>
            </w:r>
            <w:r w:rsidRPr="00331CEF">
              <w:rPr>
                <w:spacing w:val="40"/>
                <w:sz w:val="24"/>
                <w:szCs w:val="24"/>
              </w:rPr>
              <w:t xml:space="preserve"> </w:t>
            </w:r>
            <w:r w:rsidRPr="00331CEF">
              <w:rPr>
                <w:sz w:val="24"/>
                <w:szCs w:val="24"/>
              </w:rPr>
              <w:t>получения</w:t>
            </w:r>
            <w:r w:rsidRPr="00331CEF">
              <w:rPr>
                <w:spacing w:val="34"/>
                <w:sz w:val="24"/>
                <w:szCs w:val="24"/>
              </w:rPr>
              <w:t xml:space="preserve"> </w:t>
            </w:r>
            <w:r w:rsidRPr="00331CEF">
              <w:rPr>
                <w:sz w:val="24"/>
                <w:szCs w:val="24"/>
              </w:rPr>
              <w:t>результата; выстраивать последовательность выбранных действий</w:t>
            </w:r>
          </w:p>
        </w:tc>
      </w:tr>
      <w:tr w:rsidR="00DB4562" w:rsidRPr="00331CEF" w14:paraId="166A4D7A" w14:textId="77777777" w:rsidTr="00D61486">
        <w:trPr>
          <w:trHeight w:val="479"/>
          <w:jc w:val="right"/>
        </w:trPr>
        <w:tc>
          <w:tcPr>
            <w:tcW w:w="1700" w:type="dxa"/>
          </w:tcPr>
          <w:p w14:paraId="10A4BDB5" w14:textId="77777777" w:rsidR="00DB4562" w:rsidRPr="00331CEF" w:rsidRDefault="00DB4562" w:rsidP="00D61486">
            <w:pPr>
              <w:pStyle w:val="TableParagraph"/>
              <w:spacing w:before="97"/>
              <w:ind w:left="17" w:right="3"/>
              <w:jc w:val="center"/>
              <w:rPr>
                <w:sz w:val="24"/>
                <w:szCs w:val="24"/>
              </w:rPr>
            </w:pPr>
            <w:r w:rsidRPr="00331CEF">
              <w:rPr>
                <w:spacing w:val="-5"/>
                <w:sz w:val="24"/>
                <w:szCs w:val="24"/>
              </w:rPr>
              <w:t>3.2</w:t>
            </w:r>
          </w:p>
        </w:tc>
        <w:tc>
          <w:tcPr>
            <w:tcW w:w="8499" w:type="dxa"/>
            <w:tcBorders>
              <w:right w:val="nil"/>
            </w:tcBorders>
          </w:tcPr>
          <w:p w14:paraId="1B0E80A7" w14:textId="77777777" w:rsidR="00DB4562" w:rsidRPr="00331CEF" w:rsidRDefault="00DB4562" w:rsidP="00D61486">
            <w:pPr>
              <w:pStyle w:val="TableParagraph"/>
              <w:spacing w:before="97"/>
              <w:ind w:left="67"/>
              <w:rPr>
                <w:sz w:val="24"/>
                <w:szCs w:val="24"/>
              </w:rPr>
            </w:pPr>
            <w:r w:rsidRPr="00331CEF">
              <w:rPr>
                <w:spacing w:val="-2"/>
                <w:sz w:val="24"/>
                <w:szCs w:val="24"/>
              </w:rPr>
              <w:t>Самоконтроль</w:t>
            </w:r>
          </w:p>
        </w:tc>
      </w:tr>
      <w:tr w:rsidR="00DB4562" w:rsidRPr="00331CEF" w14:paraId="3F151AA3" w14:textId="77777777" w:rsidTr="00D61486">
        <w:trPr>
          <w:trHeight w:val="758"/>
          <w:jc w:val="right"/>
        </w:trPr>
        <w:tc>
          <w:tcPr>
            <w:tcW w:w="1700" w:type="dxa"/>
          </w:tcPr>
          <w:p w14:paraId="072B0DC0" w14:textId="77777777" w:rsidR="00DB4562" w:rsidRPr="00331CEF" w:rsidRDefault="00DB4562" w:rsidP="00D61486">
            <w:pPr>
              <w:pStyle w:val="TableParagraph"/>
              <w:spacing w:before="97"/>
              <w:ind w:left="17" w:right="3"/>
              <w:jc w:val="center"/>
              <w:rPr>
                <w:sz w:val="24"/>
                <w:szCs w:val="24"/>
              </w:rPr>
            </w:pPr>
            <w:r w:rsidRPr="00331CEF">
              <w:rPr>
                <w:spacing w:val="-2"/>
                <w:sz w:val="24"/>
                <w:szCs w:val="24"/>
              </w:rPr>
              <w:t>3.2.1</w:t>
            </w:r>
          </w:p>
        </w:tc>
        <w:tc>
          <w:tcPr>
            <w:tcW w:w="8499" w:type="dxa"/>
            <w:tcBorders>
              <w:right w:val="nil"/>
            </w:tcBorders>
          </w:tcPr>
          <w:p w14:paraId="19BB3CB8" w14:textId="77777777" w:rsidR="00DB4562" w:rsidRPr="00331CEF" w:rsidRDefault="00DB4562" w:rsidP="00D61486">
            <w:pPr>
              <w:pStyle w:val="TableParagraph"/>
              <w:spacing w:before="100" w:line="237" w:lineRule="auto"/>
              <w:ind w:left="67" w:right="1057"/>
              <w:rPr>
                <w:sz w:val="24"/>
                <w:szCs w:val="24"/>
              </w:rPr>
            </w:pPr>
            <w:r w:rsidRPr="00331CEF">
              <w:rPr>
                <w:sz w:val="24"/>
                <w:szCs w:val="24"/>
              </w:rPr>
              <w:t>Устанавливать причины успеха (неудач) учебной деятельности; корректировать</w:t>
            </w:r>
            <w:r w:rsidRPr="00331CEF">
              <w:rPr>
                <w:spacing w:val="-8"/>
                <w:sz w:val="24"/>
                <w:szCs w:val="24"/>
              </w:rPr>
              <w:t xml:space="preserve"> </w:t>
            </w:r>
            <w:r w:rsidRPr="00331CEF">
              <w:rPr>
                <w:sz w:val="24"/>
                <w:szCs w:val="24"/>
              </w:rPr>
              <w:t>свои</w:t>
            </w:r>
            <w:r w:rsidRPr="00331CEF">
              <w:rPr>
                <w:spacing w:val="-9"/>
                <w:sz w:val="24"/>
                <w:szCs w:val="24"/>
              </w:rPr>
              <w:t xml:space="preserve"> </w:t>
            </w:r>
            <w:r w:rsidRPr="00331CEF">
              <w:rPr>
                <w:sz w:val="24"/>
                <w:szCs w:val="24"/>
              </w:rPr>
              <w:t>учебные</w:t>
            </w:r>
            <w:r w:rsidRPr="00331CEF">
              <w:rPr>
                <w:spacing w:val="-6"/>
                <w:sz w:val="24"/>
                <w:szCs w:val="24"/>
              </w:rPr>
              <w:t xml:space="preserve"> </w:t>
            </w:r>
            <w:r w:rsidRPr="00331CEF">
              <w:rPr>
                <w:sz w:val="24"/>
                <w:szCs w:val="24"/>
              </w:rPr>
              <w:t>действия</w:t>
            </w:r>
            <w:r w:rsidRPr="00331CEF">
              <w:rPr>
                <w:spacing w:val="-6"/>
                <w:sz w:val="24"/>
                <w:szCs w:val="24"/>
              </w:rPr>
              <w:t xml:space="preserve"> </w:t>
            </w:r>
            <w:r w:rsidRPr="00331CEF">
              <w:rPr>
                <w:sz w:val="24"/>
                <w:szCs w:val="24"/>
              </w:rPr>
              <w:t>для</w:t>
            </w:r>
            <w:r w:rsidRPr="00331CEF">
              <w:rPr>
                <w:spacing w:val="-6"/>
                <w:sz w:val="24"/>
                <w:szCs w:val="24"/>
              </w:rPr>
              <w:t xml:space="preserve"> </w:t>
            </w:r>
            <w:r w:rsidRPr="00331CEF">
              <w:rPr>
                <w:sz w:val="24"/>
                <w:szCs w:val="24"/>
              </w:rPr>
              <w:t>преодоления</w:t>
            </w:r>
            <w:r w:rsidRPr="00331CEF">
              <w:rPr>
                <w:spacing w:val="-10"/>
                <w:sz w:val="24"/>
                <w:szCs w:val="24"/>
              </w:rPr>
              <w:t xml:space="preserve"> </w:t>
            </w:r>
            <w:r w:rsidRPr="00331CEF">
              <w:rPr>
                <w:sz w:val="24"/>
                <w:szCs w:val="24"/>
              </w:rPr>
              <w:t>ошибок</w:t>
            </w:r>
          </w:p>
        </w:tc>
      </w:tr>
    </w:tbl>
    <w:p w14:paraId="27ABB71C" w14:textId="77777777" w:rsidR="00DB4562" w:rsidRPr="00331CEF" w:rsidRDefault="00DB4562" w:rsidP="00DB4562">
      <w:pPr>
        <w:pStyle w:val="ac"/>
        <w:ind w:left="0"/>
        <w:jc w:val="left"/>
      </w:pPr>
    </w:p>
    <w:p w14:paraId="019C6320" w14:textId="77777777" w:rsidR="00DB4562" w:rsidRPr="00331CEF" w:rsidRDefault="00DB4562" w:rsidP="00DB4562">
      <w:pPr>
        <w:pStyle w:val="ac"/>
        <w:spacing w:before="10"/>
        <w:ind w:left="0"/>
        <w:jc w:val="center"/>
        <w:rPr>
          <w:b/>
          <w:bCs/>
        </w:rPr>
      </w:pPr>
      <w:r w:rsidRPr="00331CEF">
        <w:rPr>
          <w:b/>
          <w:bCs/>
        </w:rPr>
        <w:t>Организация и содержание оценочных процедур</w:t>
      </w:r>
    </w:p>
    <w:p w14:paraId="67936DB5" w14:textId="77777777" w:rsidR="00DB4562" w:rsidRPr="00331CEF" w:rsidRDefault="00DB4562" w:rsidP="00DB4562">
      <w:pPr>
        <w:pStyle w:val="2"/>
        <w:spacing w:line="273" w:lineRule="exact"/>
        <w:ind w:left="1275" w:firstLine="465"/>
        <w:jc w:val="both"/>
      </w:pPr>
      <w:r w:rsidRPr="00331CEF">
        <w:t>Стартовая</w:t>
      </w:r>
      <w:r w:rsidRPr="00331CEF">
        <w:rPr>
          <w:spacing w:val="-5"/>
        </w:rPr>
        <w:t xml:space="preserve"> </w:t>
      </w:r>
      <w:r w:rsidRPr="00331CEF">
        <w:t>диагностика</w:t>
      </w:r>
      <w:r w:rsidRPr="00331CEF">
        <w:rPr>
          <w:spacing w:val="-2"/>
        </w:rPr>
        <w:t xml:space="preserve"> </w:t>
      </w:r>
      <w:r w:rsidRPr="00331CEF">
        <w:t>в</w:t>
      </w:r>
      <w:r w:rsidRPr="00331CEF">
        <w:rPr>
          <w:spacing w:val="-7"/>
        </w:rPr>
        <w:t xml:space="preserve"> </w:t>
      </w:r>
      <w:r w:rsidRPr="00331CEF">
        <w:t>1</w:t>
      </w:r>
      <w:r w:rsidRPr="00331CEF">
        <w:rPr>
          <w:spacing w:val="-1"/>
        </w:rPr>
        <w:t xml:space="preserve"> </w:t>
      </w:r>
      <w:r w:rsidRPr="00331CEF">
        <w:t>классах</w:t>
      </w:r>
      <w:r w:rsidRPr="00331CEF">
        <w:rPr>
          <w:spacing w:val="-2"/>
        </w:rPr>
        <w:t xml:space="preserve"> </w:t>
      </w:r>
      <w:r w:rsidRPr="00331CEF">
        <w:t>(стартовые</w:t>
      </w:r>
      <w:r w:rsidRPr="00331CEF">
        <w:rPr>
          <w:spacing w:val="-3"/>
        </w:rPr>
        <w:t xml:space="preserve"> </w:t>
      </w:r>
      <w:r w:rsidRPr="00331CEF">
        <w:t>(диагностические)</w:t>
      </w:r>
      <w:r w:rsidRPr="00331CEF">
        <w:rPr>
          <w:spacing w:val="-4"/>
        </w:rPr>
        <w:t xml:space="preserve"> </w:t>
      </w:r>
      <w:r w:rsidRPr="00331CEF">
        <w:rPr>
          <w:spacing w:val="-2"/>
        </w:rPr>
        <w:t>работы)</w:t>
      </w:r>
    </w:p>
    <w:p w14:paraId="1DE4A39B" w14:textId="77777777" w:rsidR="00DB4562" w:rsidRPr="00331CEF" w:rsidRDefault="00DB4562" w:rsidP="00DB4562">
      <w:pPr>
        <w:pStyle w:val="ac"/>
        <w:ind w:left="708" w:right="844" w:firstLine="566"/>
      </w:pPr>
      <w:r w:rsidRPr="00331CEF">
        <w:t>Стартовая педагогическая диагностика представляет собой процедуру оценки готовности</w:t>
      </w:r>
      <w:r w:rsidRPr="00331CEF">
        <w:rPr>
          <w:spacing w:val="-2"/>
        </w:rPr>
        <w:t xml:space="preserve"> </w:t>
      </w:r>
      <w:r w:rsidRPr="00331CEF">
        <w:t>к</w:t>
      </w:r>
      <w:r w:rsidRPr="00331CEF">
        <w:rPr>
          <w:spacing w:val="-13"/>
        </w:rPr>
        <w:t xml:space="preserve"> </w:t>
      </w:r>
      <w:r w:rsidRPr="00331CEF">
        <w:t>обучению</w:t>
      </w:r>
      <w:r w:rsidRPr="00331CEF">
        <w:rPr>
          <w:spacing w:val="-5"/>
        </w:rPr>
        <w:t xml:space="preserve"> </w:t>
      </w:r>
      <w:r w:rsidRPr="00331CEF">
        <w:t>на</w:t>
      </w:r>
      <w:r w:rsidRPr="00331CEF">
        <w:rPr>
          <w:spacing w:val="-4"/>
        </w:rPr>
        <w:t xml:space="preserve"> </w:t>
      </w:r>
      <w:r w:rsidRPr="00331CEF">
        <w:t>данном</w:t>
      </w:r>
      <w:r w:rsidRPr="00331CEF">
        <w:rPr>
          <w:spacing w:val="-6"/>
        </w:rPr>
        <w:t xml:space="preserve"> </w:t>
      </w:r>
      <w:r w:rsidRPr="00331CEF">
        <w:t>уровне</w:t>
      </w:r>
      <w:r w:rsidRPr="00331CEF">
        <w:rPr>
          <w:spacing w:val="-9"/>
        </w:rPr>
        <w:t xml:space="preserve"> </w:t>
      </w:r>
      <w:r w:rsidRPr="00331CEF">
        <w:t>образования. Результаты</w:t>
      </w:r>
      <w:r w:rsidRPr="00331CEF">
        <w:rPr>
          <w:spacing w:val="-1"/>
        </w:rPr>
        <w:t xml:space="preserve"> </w:t>
      </w:r>
      <w:r w:rsidRPr="00331CEF">
        <w:t>стартовой</w:t>
      </w:r>
      <w:r w:rsidRPr="00331CEF">
        <w:rPr>
          <w:spacing w:val="-7"/>
        </w:rPr>
        <w:t xml:space="preserve"> </w:t>
      </w:r>
      <w:r w:rsidRPr="00331CEF">
        <w:t>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676530FF" w14:textId="77777777" w:rsidR="00DB4562" w:rsidRPr="00331CEF" w:rsidRDefault="00DB4562" w:rsidP="00DB4562">
      <w:pPr>
        <w:pStyle w:val="ac"/>
        <w:ind w:left="708" w:right="848" w:firstLine="566"/>
      </w:pPr>
      <w:r w:rsidRPr="00331CEF">
        <w:t>Стартовая</w:t>
      </w:r>
      <w:r w:rsidRPr="00331CEF">
        <w:rPr>
          <w:spacing w:val="-15"/>
        </w:rPr>
        <w:t xml:space="preserve"> </w:t>
      </w:r>
      <w:r w:rsidRPr="00331CEF">
        <w:t>педагогическая</w:t>
      </w:r>
      <w:r w:rsidRPr="00331CEF">
        <w:rPr>
          <w:spacing w:val="-15"/>
        </w:rPr>
        <w:t xml:space="preserve"> </w:t>
      </w:r>
      <w:r w:rsidRPr="00331CEF">
        <w:t>диагностика</w:t>
      </w:r>
      <w:r w:rsidRPr="00331CEF">
        <w:rPr>
          <w:spacing w:val="-15"/>
        </w:rPr>
        <w:t xml:space="preserve"> </w:t>
      </w:r>
      <w:r w:rsidRPr="00331CEF">
        <w:t>проводится</w:t>
      </w:r>
      <w:r w:rsidRPr="00331CEF">
        <w:rPr>
          <w:spacing w:val="-15"/>
        </w:rPr>
        <w:t xml:space="preserve"> </w:t>
      </w:r>
      <w:r w:rsidRPr="00331CEF">
        <w:t>в</w:t>
      </w:r>
      <w:r w:rsidRPr="00331CEF">
        <w:rPr>
          <w:spacing w:val="-15"/>
        </w:rPr>
        <w:t xml:space="preserve"> </w:t>
      </w:r>
      <w:r w:rsidRPr="00331CEF">
        <w:t>форме</w:t>
      </w:r>
      <w:r w:rsidRPr="00331CEF">
        <w:rPr>
          <w:spacing w:val="-15"/>
        </w:rPr>
        <w:t xml:space="preserve"> </w:t>
      </w:r>
      <w:r w:rsidRPr="00331CEF">
        <w:t>комплексной</w:t>
      </w:r>
      <w:r w:rsidRPr="00331CEF">
        <w:rPr>
          <w:spacing w:val="-15"/>
        </w:rPr>
        <w:t xml:space="preserve"> </w:t>
      </w:r>
      <w:r w:rsidRPr="00331CEF">
        <w:t>работы,</w:t>
      </w:r>
      <w:r w:rsidRPr="00331CEF">
        <w:rPr>
          <w:spacing w:val="-15"/>
        </w:rPr>
        <w:t xml:space="preserve"> </w:t>
      </w:r>
      <w:r w:rsidRPr="00331CEF">
        <w:t>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w:t>
      </w:r>
    </w:p>
    <w:p w14:paraId="30158F9D" w14:textId="77777777" w:rsidR="00DB4562" w:rsidRPr="00331CEF" w:rsidRDefault="00DB4562" w:rsidP="00DB4562">
      <w:pPr>
        <w:pStyle w:val="2"/>
        <w:spacing w:before="3"/>
        <w:ind w:left="1577"/>
        <w:jc w:val="both"/>
      </w:pPr>
      <w:r w:rsidRPr="00331CEF">
        <w:t>Стартовая</w:t>
      </w:r>
      <w:r w:rsidRPr="00331CEF">
        <w:rPr>
          <w:spacing w:val="-4"/>
        </w:rPr>
        <w:t xml:space="preserve"> </w:t>
      </w:r>
      <w:r w:rsidRPr="00331CEF">
        <w:t>диагностика (стартовые</w:t>
      </w:r>
      <w:r w:rsidRPr="00331CEF">
        <w:rPr>
          <w:spacing w:val="-8"/>
        </w:rPr>
        <w:t xml:space="preserve"> </w:t>
      </w:r>
      <w:r w:rsidRPr="00331CEF">
        <w:t>(диагностические)</w:t>
      </w:r>
      <w:r w:rsidRPr="00331CEF">
        <w:rPr>
          <w:spacing w:val="3"/>
        </w:rPr>
        <w:t xml:space="preserve"> </w:t>
      </w:r>
      <w:r w:rsidRPr="00331CEF">
        <w:t>работы)</w:t>
      </w:r>
      <w:r w:rsidRPr="00331CEF">
        <w:rPr>
          <w:spacing w:val="-6"/>
        </w:rPr>
        <w:t xml:space="preserve"> </w:t>
      </w:r>
      <w:r w:rsidRPr="00331CEF">
        <w:t>по</w:t>
      </w:r>
      <w:r w:rsidRPr="00331CEF">
        <w:rPr>
          <w:spacing w:val="-2"/>
        </w:rPr>
        <w:t xml:space="preserve"> отдельным</w:t>
      </w:r>
    </w:p>
    <w:p w14:paraId="46333FDE" w14:textId="77777777" w:rsidR="00DB4562" w:rsidRPr="00331CEF" w:rsidRDefault="00DB4562" w:rsidP="00DB4562">
      <w:pPr>
        <w:spacing w:before="3" w:line="272" w:lineRule="exact"/>
        <w:ind w:left="4944"/>
        <w:rPr>
          <w:b/>
          <w:sz w:val="24"/>
          <w:szCs w:val="24"/>
        </w:rPr>
      </w:pPr>
      <w:r w:rsidRPr="00331CEF">
        <w:rPr>
          <w:b/>
          <w:spacing w:val="-2"/>
          <w:sz w:val="24"/>
          <w:szCs w:val="24"/>
        </w:rPr>
        <w:t>предметам</w:t>
      </w:r>
    </w:p>
    <w:p w14:paraId="37260C94" w14:textId="77777777" w:rsidR="00DB4562" w:rsidRPr="00331CEF" w:rsidRDefault="00DB4562" w:rsidP="00DB4562">
      <w:pPr>
        <w:pStyle w:val="ac"/>
        <w:spacing w:line="242" w:lineRule="auto"/>
        <w:ind w:left="708" w:firstLine="566"/>
        <w:jc w:val="left"/>
      </w:pPr>
      <w:r w:rsidRPr="00331CEF">
        <w:t>Стартовая</w:t>
      </w:r>
      <w:r w:rsidRPr="00331CEF">
        <w:rPr>
          <w:spacing w:val="80"/>
        </w:rPr>
        <w:t xml:space="preserve"> </w:t>
      </w:r>
      <w:r w:rsidRPr="00331CEF">
        <w:t>диагностика</w:t>
      </w:r>
      <w:r w:rsidRPr="00331CEF">
        <w:rPr>
          <w:spacing w:val="80"/>
        </w:rPr>
        <w:t xml:space="preserve"> </w:t>
      </w:r>
      <w:r w:rsidRPr="00331CEF">
        <w:t>по</w:t>
      </w:r>
      <w:r w:rsidRPr="00331CEF">
        <w:rPr>
          <w:spacing w:val="80"/>
        </w:rPr>
        <w:t xml:space="preserve"> </w:t>
      </w:r>
      <w:r w:rsidRPr="00331CEF">
        <w:t>отдельным</w:t>
      </w:r>
      <w:r w:rsidRPr="00331CEF">
        <w:rPr>
          <w:spacing w:val="80"/>
        </w:rPr>
        <w:t xml:space="preserve"> </w:t>
      </w:r>
      <w:r w:rsidRPr="00331CEF">
        <w:t>предметам</w:t>
      </w:r>
      <w:r w:rsidRPr="00331CEF">
        <w:rPr>
          <w:spacing w:val="80"/>
        </w:rPr>
        <w:t xml:space="preserve"> </w:t>
      </w:r>
      <w:r w:rsidRPr="00331CEF">
        <w:t>2-4</w:t>
      </w:r>
      <w:r w:rsidRPr="00331CEF">
        <w:rPr>
          <w:spacing w:val="80"/>
        </w:rPr>
        <w:t xml:space="preserve"> </w:t>
      </w:r>
      <w:r w:rsidRPr="00331CEF">
        <w:t>классов</w:t>
      </w:r>
      <w:r w:rsidRPr="00331CEF">
        <w:rPr>
          <w:spacing w:val="80"/>
        </w:rPr>
        <w:t xml:space="preserve"> </w:t>
      </w:r>
      <w:r w:rsidRPr="00331CEF">
        <w:t>может</w:t>
      </w:r>
      <w:r w:rsidRPr="00331CEF">
        <w:rPr>
          <w:spacing w:val="80"/>
        </w:rPr>
        <w:t xml:space="preserve"> </w:t>
      </w:r>
      <w:r w:rsidRPr="00331CEF">
        <w:t xml:space="preserve">проводиться </w:t>
      </w:r>
      <w:r w:rsidRPr="00331CEF">
        <w:lastRenderedPageBreak/>
        <w:t>педагогическими</w:t>
      </w:r>
      <w:r w:rsidRPr="00331CEF">
        <w:rPr>
          <w:spacing w:val="6"/>
        </w:rPr>
        <w:t xml:space="preserve"> </w:t>
      </w:r>
      <w:r w:rsidRPr="00331CEF">
        <w:t>работниками</w:t>
      </w:r>
      <w:r w:rsidRPr="00331CEF">
        <w:rPr>
          <w:spacing w:val="5"/>
        </w:rPr>
        <w:t xml:space="preserve"> </w:t>
      </w:r>
      <w:r w:rsidRPr="00331CEF">
        <w:t>с</w:t>
      </w:r>
      <w:r w:rsidRPr="00331CEF">
        <w:rPr>
          <w:spacing w:val="2"/>
        </w:rPr>
        <w:t xml:space="preserve"> </w:t>
      </w:r>
      <w:r w:rsidRPr="00331CEF">
        <w:t>целью</w:t>
      </w:r>
      <w:r w:rsidRPr="00331CEF">
        <w:rPr>
          <w:spacing w:val="2"/>
        </w:rPr>
        <w:t xml:space="preserve"> </w:t>
      </w:r>
      <w:r w:rsidRPr="00331CEF">
        <w:t>оценки</w:t>
      </w:r>
      <w:r w:rsidRPr="00331CEF">
        <w:rPr>
          <w:spacing w:val="5"/>
        </w:rPr>
        <w:t xml:space="preserve"> </w:t>
      </w:r>
      <w:r w:rsidRPr="00331CEF">
        <w:t>готовности</w:t>
      </w:r>
      <w:r w:rsidRPr="00331CEF">
        <w:rPr>
          <w:spacing w:val="5"/>
        </w:rPr>
        <w:t xml:space="preserve"> </w:t>
      </w:r>
      <w:r w:rsidRPr="00331CEF">
        <w:t>к</w:t>
      </w:r>
      <w:r w:rsidRPr="00331CEF">
        <w:rPr>
          <w:spacing w:val="6"/>
        </w:rPr>
        <w:t xml:space="preserve"> </w:t>
      </w:r>
      <w:r w:rsidRPr="00331CEF">
        <w:t>изучению</w:t>
      </w:r>
      <w:r w:rsidRPr="00331CEF">
        <w:rPr>
          <w:spacing w:val="7"/>
        </w:rPr>
        <w:t xml:space="preserve"> </w:t>
      </w:r>
      <w:r w:rsidRPr="00331CEF">
        <w:t>отдельных</w:t>
      </w:r>
      <w:r w:rsidRPr="00331CEF">
        <w:rPr>
          <w:spacing w:val="3"/>
        </w:rPr>
        <w:t xml:space="preserve"> </w:t>
      </w:r>
      <w:r w:rsidRPr="00331CEF">
        <w:rPr>
          <w:spacing w:val="-2"/>
        </w:rPr>
        <w:t>предметов</w:t>
      </w:r>
    </w:p>
    <w:p w14:paraId="49BD56F1" w14:textId="77777777" w:rsidR="00DB4562" w:rsidRPr="00331CEF" w:rsidRDefault="00DB4562" w:rsidP="00DB4562">
      <w:pPr>
        <w:pStyle w:val="ac"/>
        <w:spacing w:line="242" w:lineRule="auto"/>
        <w:jc w:val="left"/>
        <w:sectPr w:rsidR="00DB4562" w:rsidRPr="00331CEF" w:rsidSect="00DB4562">
          <w:type w:val="continuous"/>
          <w:pgSz w:w="11910" w:h="16390"/>
          <w:pgMar w:top="1120" w:right="0" w:bottom="280" w:left="708" w:header="720" w:footer="720" w:gutter="0"/>
          <w:cols w:space="720"/>
        </w:sectPr>
      </w:pPr>
    </w:p>
    <w:p w14:paraId="7FBD38D5" w14:textId="77777777" w:rsidR="00DB4562" w:rsidRPr="00331CEF" w:rsidRDefault="00DB4562" w:rsidP="00DB4562">
      <w:pPr>
        <w:pStyle w:val="ac"/>
        <w:spacing w:before="62" w:line="242" w:lineRule="auto"/>
        <w:ind w:left="708" w:right="841"/>
      </w:pPr>
      <w:r w:rsidRPr="00331CEF">
        <w:lastRenderedPageBreak/>
        <w:t>(разделов). Результаты стартовой диагностики являются основанием для корректировки учебных программ и индивидуализации учебного процесса.</w:t>
      </w:r>
    </w:p>
    <w:p w14:paraId="193A490E" w14:textId="77777777" w:rsidR="00DB4562" w:rsidRPr="00331CEF" w:rsidRDefault="00DB4562" w:rsidP="00DB4562">
      <w:pPr>
        <w:pStyle w:val="ac"/>
        <w:ind w:left="708" w:right="844" w:firstLine="566"/>
      </w:pPr>
      <w:r w:rsidRPr="00331CEF">
        <w:t>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14:paraId="6C11535C" w14:textId="77777777" w:rsidR="00DB4562" w:rsidRPr="00331CEF" w:rsidRDefault="00DB4562" w:rsidP="00DB4562">
      <w:pPr>
        <w:pStyle w:val="2"/>
        <w:spacing w:before="3"/>
        <w:ind w:left="4910"/>
        <w:jc w:val="both"/>
      </w:pPr>
      <w:r w:rsidRPr="00331CEF">
        <w:t>Текущая</w:t>
      </w:r>
      <w:r w:rsidRPr="00331CEF">
        <w:rPr>
          <w:spacing w:val="-4"/>
        </w:rPr>
        <w:t xml:space="preserve"> </w:t>
      </w:r>
      <w:r w:rsidRPr="00331CEF">
        <w:rPr>
          <w:spacing w:val="-2"/>
        </w:rPr>
        <w:t>оценка</w:t>
      </w:r>
    </w:p>
    <w:p w14:paraId="6FB7CFE1" w14:textId="77777777" w:rsidR="00DB4562" w:rsidRPr="00331CEF" w:rsidRDefault="00DB4562" w:rsidP="00DB4562">
      <w:pPr>
        <w:pStyle w:val="ac"/>
        <w:ind w:left="708" w:right="842" w:firstLine="566"/>
      </w:pPr>
      <w:r w:rsidRPr="00331CEF">
        <w:t>Текущая</w:t>
      </w:r>
      <w:r w:rsidRPr="00331CEF">
        <w:rPr>
          <w:spacing w:val="-8"/>
        </w:rPr>
        <w:t xml:space="preserve"> </w:t>
      </w:r>
      <w:r w:rsidRPr="00331CEF">
        <w:t>оценка</w:t>
      </w:r>
      <w:r w:rsidRPr="00331CEF">
        <w:rPr>
          <w:spacing w:val="-13"/>
        </w:rPr>
        <w:t xml:space="preserve"> </w:t>
      </w:r>
      <w:r w:rsidRPr="00331CEF">
        <w:t>представляет</w:t>
      </w:r>
      <w:r w:rsidRPr="00331CEF">
        <w:rPr>
          <w:spacing w:val="-7"/>
        </w:rPr>
        <w:t xml:space="preserve"> </w:t>
      </w:r>
      <w:r w:rsidRPr="00331CEF">
        <w:t>собой</w:t>
      </w:r>
      <w:r w:rsidRPr="00331CEF">
        <w:rPr>
          <w:spacing w:val="-12"/>
        </w:rPr>
        <w:t xml:space="preserve"> </w:t>
      </w:r>
      <w:r w:rsidRPr="00331CEF">
        <w:t>процедуру</w:t>
      </w:r>
      <w:r w:rsidRPr="00331CEF">
        <w:rPr>
          <w:spacing w:val="-13"/>
        </w:rPr>
        <w:t xml:space="preserve"> </w:t>
      </w:r>
      <w:r w:rsidRPr="00331CEF">
        <w:t>оценки</w:t>
      </w:r>
      <w:r w:rsidRPr="00331CEF">
        <w:rPr>
          <w:spacing w:val="-12"/>
        </w:rPr>
        <w:t xml:space="preserve"> </w:t>
      </w:r>
      <w:r w:rsidRPr="00331CEF">
        <w:t>индивидуального продвижения</w:t>
      </w:r>
      <w:r w:rsidRPr="00331CEF">
        <w:rPr>
          <w:spacing w:val="-13"/>
        </w:rPr>
        <w:t xml:space="preserve"> </w:t>
      </w:r>
      <w:r w:rsidRPr="00331CEF">
        <w:t xml:space="preserve">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sidRPr="00331CEF">
        <w:rPr>
          <w:spacing w:val="-2"/>
        </w:rPr>
        <w:t>обучении.</w:t>
      </w:r>
    </w:p>
    <w:p w14:paraId="79AED475" w14:textId="77777777" w:rsidR="00DB4562" w:rsidRPr="00331CEF" w:rsidRDefault="00DB4562" w:rsidP="00DB4562">
      <w:pPr>
        <w:pStyle w:val="ac"/>
        <w:ind w:left="708" w:right="839" w:firstLine="566"/>
      </w:pPr>
      <w:r w:rsidRPr="00331CEF">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w:t>
      </w:r>
      <w:r w:rsidRPr="00331CEF">
        <w:rPr>
          <w:spacing w:val="-5"/>
        </w:rPr>
        <w:t xml:space="preserve"> </w:t>
      </w:r>
      <w:r w:rsidRPr="00331CEF">
        <w:t>текущей</w:t>
      </w:r>
      <w:r w:rsidRPr="00331CEF">
        <w:rPr>
          <w:spacing w:val="-6"/>
        </w:rPr>
        <w:t xml:space="preserve"> </w:t>
      </w:r>
      <w:r w:rsidRPr="00331CEF">
        <w:t>оценки</w:t>
      </w:r>
      <w:r w:rsidRPr="00331CEF">
        <w:rPr>
          <w:spacing w:val="-10"/>
        </w:rPr>
        <w:t xml:space="preserve"> </w:t>
      </w:r>
      <w:r w:rsidRPr="00331CEF">
        <w:t>являются</w:t>
      </w:r>
      <w:r w:rsidRPr="00331CEF">
        <w:rPr>
          <w:spacing w:val="-11"/>
        </w:rPr>
        <w:t xml:space="preserve"> </w:t>
      </w:r>
      <w:r w:rsidRPr="00331CEF">
        <w:t>основой</w:t>
      </w:r>
      <w:r w:rsidRPr="00331CEF">
        <w:rPr>
          <w:spacing w:val="-10"/>
        </w:rPr>
        <w:t xml:space="preserve"> </w:t>
      </w:r>
      <w:r w:rsidRPr="00331CEF">
        <w:t>для</w:t>
      </w:r>
      <w:r w:rsidRPr="00331CEF">
        <w:rPr>
          <w:spacing w:val="-7"/>
        </w:rPr>
        <w:t xml:space="preserve"> </w:t>
      </w:r>
      <w:r w:rsidRPr="00331CEF">
        <w:t>индивидуализации</w:t>
      </w:r>
      <w:r w:rsidRPr="00331CEF">
        <w:rPr>
          <w:spacing w:val="-6"/>
        </w:rPr>
        <w:t xml:space="preserve"> </w:t>
      </w:r>
      <w:r w:rsidRPr="00331CEF">
        <w:t>учебного</w:t>
      </w:r>
      <w:r w:rsidRPr="00331CEF">
        <w:rPr>
          <w:spacing w:val="-2"/>
        </w:rPr>
        <w:t xml:space="preserve"> </w:t>
      </w:r>
      <w:r w:rsidRPr="00331CEF">
        <w:t>процесса;</w:t>
      </w:r>
      <w:r w:rsidRPr="00331CEF">
        <w:rPr>
          <w:spacing w:val="-10"/>
        </w:rPr>
        <w:t xml:space="preserve"> </w:t>
      </w:r>
      <w:r w:rsidRPr="00331CEF">
        <w:t>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w:t>
      </w:r>
      <w:r w:rsidRPr="00331CEF">
        <w:rPr>
          <w:spacing w:val="-15"/>
        </w:rPr>
        <w:t xml:space="preserve"> </w:t>
      </w:r>
      <w:r w:rsidRPr="00331CEF">
        <w:t>сроки</w:t>
      </w:r>
      <w:r w:rsidRPr="00331CEF">
        <w:rPr>
          <w:spacing w:val="-15"/>
        </w:rPr>
        <w:t xml:space="preserve"> </w:t>
      </w:r>
      <w:r w:rsidRPr="00331CEF">
        <w:t>могут</w:t>
      </w:r>
      <w:r w:rsidRPr="00331CEF">
        <w:rPr>
          <w:spacing w:val="-12"/>
        </w:rPr>
        <w:t xml:space="preserve"> </w:t>
      </w:r>
      <w:r w:rsidRPr="00331CEF">
        <w:t>включаться</w:t>
      </w:r>
      <w:r w:rsidRPr="00331CEF">
        <w:rPr>
          <w:spacing w:val="-10"/>
        </w:rPr>
        <w:t xml:space="preserve"> </w:t>
      </w:r>
      <w:r w:rsidRPr="00331CEF">
        <w:t>в</w:t>
      </w:r>
      <w:r w:rsidRPr="00331CEF">
        <w:rPr>
          <w:spacing w:val="-8"/>
        </w:rPr>
        <w:t xml:space="preserve"> </w:t>
      </w:r>
      <w:r w:rsidRPr="00331CEF">
        <w:t>систему</w:t>
      </w:r>
      <w:r w:rsidRPr="00331CEF">
        <w:rPr>
          <w:spacing w:val="-15"/>
        </w:rPr>
        <w:t xml:space="preserve"> </w:t>
      </w:r>
      <w:r w:rsidRPr="00331CEF">
        <w:t>накопительной</w:t>
      </w:r>
      <w:r w:rsidRPr="00331CEF">
        <w:rPr>
          <w:spacing w:val="-15"/>
        </w:rPr>
        <w:t xml:space="preserve"> </w:t>
      </w:r>
      <w:r w:rsidRPr="00331CEF">
        <w:t>оценки</w:t>
      </w:r>
      <w:r w:rsidRPr="00331CEF">
        <w:rPr>
          <w:spacing w:val="-14"/>
        </w:rPr>
        <w:t xml:space="preserve"> </w:t>
      </w:r>
      <w:r w:rsidRPr="00331CEF">
        <w:t>и</w:t>
      </w:r>
      <w:r w:rsidRPr="00331CEF">
        <w:rPr>
          <w:spacing w:val="-9"/>
        </w:rPr>
        <w:t xml:space="preserve"> </w:t>
      </w:r>
      <w:r w:rsidRPr="00331CEF">
        <w:t>служить</w:t>
      </w:r>
      <w:r w:rsidRPr="00331CEF">
        <w:rPr>
          <w:spacing w:val="-13"/>
        </w:rPr>
        <w:t xml:space="preserve"> </w:t>
      </w:r>
      <w:r w:rsidRPr="00331CEF">
        <w:t xml:space="preserve">основанием, например, для освобождения обучающегося от необходимости выполнять тематическую </w:t>
      </w:r>
      <w:r w:rsidRPr="00331CEF">
        <w:rPr>
          <w:spacing w:val="-2"/>
        </w:rPr>
        <w:t>работу.</w:t>
      </w:r>
    </w:p>
    <w:p w14:paraId="43199818" w14:textId="77777777" w:rsidR="00DB4562" w:rsidRPr="00331CEF" w:rsidRDefault="00DB4562" w:rsidP="00DB4562">
      <w:pPr>
        <w:pStyle w:val="ac"/>
        <w:ind w:left="708" w:right="853" w:firstLine="566"/>
      </w:pPr>
      <w:r w:rsidRPr="00331CEF">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47ECB9D8" w14:textId="77777777" w:rsidR="00DB4562" w:rsidRPr="00331CEF" w:rsidRDefault="00DB4562" w:rsidP="00DB4562">
      <w:pPr>
        <w:pStyle w:val="2"/>
        <w:spacing w:before="6"/>
        <w:ind w:left="4631"/>
        <w:jc w:val="both"/>
      </w:pPr>
      <w:r w:rsidRPr="00331CEF">
        <w:t>Тематическая</w:t>
      </w:r>
      <w:r w:rsidRPr="00331CEF">
        <w:rPr>
          <w:spacing w:val="-6"/>
        </w:rPr>
        <w:t xml:space="preserve"> </w:t>
      </w:r>
      <w:r w:rsidRPr="00331CEF">
        <w:rPr>
          <w:spacing w:val="-2"/>
        </w:rPr>
        <w:t>оценка</w:t>
      </w:r>
    </w:p>
    <w:p w14:paraId="5FA2673D" w14:textId="77777777" w:rsidR="00DB4562" w:rsidRPr="00331CEF" w:rsidRDefault="00DB4562" w:rsidP="00DB4562">
      <w:pPr>
        <w:pStyle w:val="ac"/>
        <w:ind w:left="708" w:right="846" w:firstLine="566"/>
      </w:pPr>
      <w:r w:rsidRPr="00331CEF">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745F6BD8" w14:textId="77777777" w:rsidR="00DB4562" w:rsidRPr="00331CEF" w:rsidRDefault="00DB4562" w:rsidP="00DB4562">
      <w:pPr>
        <w:pStyle w:val="ac"/>
        <w:ind w:left="708" w:right="851" w:firstLine="566"/>
      </w:pPr>
      <w:r w:rsidRPr="00331CEF">
        <w:t>Тематическая</w:t>
      </w:r>
      <w:r w:rsidRPr="00331CEF">
        <w:rPr>
          <w:spacing w:val="-12"/>
        </w:rPr>
        <w:t xml:space="preserve"> </w:t>
      </w:r>
      <w:r w:rsidRPr="00331CEF">
        <w:t>оценка</w:t>
      </w:r>
      <w:r w:rsidRPr="00331CEF">
        <w:rPr>
          <w:spacing w:val="-12"/>
        </w:rPr>
        <w:t xml:space="preserve"> </w:t>
      </w:r>
      <w:r w:rsidRPr="00331CEF">
        <w:t>может</w:t>
      </w:r>
      <w:r w:rsidRPr="00331CEF">
        <w:rPr>
          <w:spacing w:val="-10"/>
        </w:rPr>
        <w:t xml:space="preserve"> </w:t>
      </w:r>
      <w:r w:rsidRPr="00331CEF">
        <w:t>вестись</w:t>
      </w:r>
      <w:r w:rsidRPr="00331CEF">
        <w:rPr>
          <w:spacing w:val="-10"/>
        </w:rPr>
        <w:t xml:space="preserve"> </w:t>
      </w:r>
      <w:r w:rsidRPr="00331CEF">
        <w:t>как</w:t>
      </w:r>
      <w:r w:rsidRPr="00331CEF">
        <w:rPr>
          <w:spacing w:val="-12"/>
        </w:rPr>
        <w:t xml:space="preserve"> </w:t>
      </w:r>
      <w:r w:rsidRPr="00331CEF">
        <w:t>в</w:t>
      </w:r>
      <w:r w:rsidRPr="00331CEF">
        <w:rPr>
          <w:spacing w:val="-14"/>
        </w:rPr>
        <w:t xml:space="preserve"> </w:t>
      </w:r>
      <w:r w:rsidRPr="00331CEF">
        <w:t>ходе</w:t>
      </w:r>
      <w:r w:rsidRPr="00331CEF">
        <w:rPr>
          <w:spacing w:val="-15"/>
        </w:rPr>
        <w:t xml:space="preserve"> </w:t>
      </w:r>
      <w:r w:rsidRPr="00331CEF">
        <w:t>изучения</w:t>
      </w:r>
      <w:r w:rsidRPr="00331CEF">
        <w:rPr>
          <w:spacing w:val="-11"/>
        </w:rPr>
        <w:t xml:space="preserve"> </w:t>
      </w:r>
      <w:r w:rsidRPr="00331CEF">
        <w:t>темы,</w:t>
      </w:r>
      <w:r w:rsidRPr="00331CEF">
        <w:rPr>
          <w:spacing w:val="-13"/>
        </w:rPr>
        <w:t xml:space="preserve"> </w:t>
      </w:r>
      <w:r w:rsidRPr="00331CEF">
        <w:t>так</w:t>
      </w:r>
      <w:r w:rsidRPr="00331CEF">
        <w:rPr>
          <w:spacing w:val="-12"/>
        </w:rPr>
        <w:t xml:space="preserve"> </w:t>
      </w:r>
      <w:r w:rsidRPr="00331CEF">
        <w:t>и</w:t>
      </w:r>
      <w:r w:rsidRPr="00331CEF">
        <w:rPr>
          <w:spacing w:val="-14"/>
        </w:rPr>
        <w:t xml:space="preserve"> </w:t>
      </w:r>
      <w:r w:rsidRPr="00331CEF">
        <w:t>в</w:t>
      </w:r>
      <w:r w:rsidRPr="00331CEF">
        <w:rPr>
          <w:spacing w:val="-14"/>
        </w:rPr>
        <w:t xml:space="preserve"> </w:t>
      </w:r>
      <w:r w:rsidRPr="00331CEF">
        <w:t>конце</w:t>
      </w:r>
      <w:r w:rsidRPr="00331CEF">
        <w:rPr>
          <w:spacing w:val="-12"/>
        </w:rPr>
        <w:t xml:space="preserve"> </w:t>
      </w:r>
      <w:r w:rsidRPr="00331CEF">
        <w:t>её</w:t>
      </w:r>
      <w:r w:rsidRPr="00331CEF">
        <w:rPr>
          <w:spacing w:val="-15"/>
        </w:rPr>
        <w:t xml:space="preserve"> </w:t>
      </w:r>
      <w:r w:rsidRPr="00331CEF">
        <w:t>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BB931C3" w14:textId="77777777" w:rsidR="00DB4562" w:rsidRPr="00331CEF" w:rsidRDefault="00DB4562" w:rsidP="00DB4562">
      <w:pPr>
        <w:pStyle w:val="ac"/>
        <w:ind w:left="708" w:right="840" w:firstLine="566"/>
      </w:pPr>
      <w:r w:rsidRPr="00331CEF">
        <w:t>Тематический контроль проводится учителем в соответствии с календарно- 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w:t>
      </w:r>
    </w:p>
    <w:p w14:paraId="5AB6B5B8" w14:textId="77777777" w:rsidR="00DB4562" w:rsidRPr="00331CEF" w:rsidRDefault="00DB4562" w:rsidP="00DB4562">
      <w:pPr>
        <w:pStyle w:val="ac"/>
        <w:ind w:left="708" w:right="844" w:firstLine="566"/>
      </w:pPr>
      <w:r w:rsidRPr="00331CEF">
        <w:t>В единый график оценочных процедур вносятся только те формы тематического контроля,</w:t>
      </w:r>
      <w:r w:rsidRPr="00331CEF">
        <w:rPr>
          <w:spacing w:val="-5"/>
        </w:rPr>
        <w:t xml:space="preserve"> </w:t>
      </w:r>
      <w:r w:rsidRPr="00331CEF">
        <w:t>которые</w:t>
      </w:r>
      <w:r w:rsidRPr="00331CEF">
        <w:rPr>
          <w:spacing w:val="-8"/>
        </w:rPr>
        <w:t xml:space="preserve"> </w:t>
      </w:r>
      <w:r w:rsidRPr="00331CEF">
        <w:t>рассчитаны</w:t>
      </w:r>
      <w:r w:rsidRPr="00331CEF">
        <w:rPr>
          <w:spacing w:val="-10"/>
        </w:rPr>
        <w:t xml:space="preserve"> </w:t>
      </w:r>
      <w:r w:rsidRPr="00331CEF">
        <w:t>на</w:t>
      </w:r>
      <w:r w:rsidRPr="00331CEF">
        <w:rPr>
          <w:spacing w:val="-8"/>
        </w:rPr>
        <w:t xml:space="preserve"> </w:t>
      </w:r>
      <w:r w:rsidRPr="00331CEF">
        <w:t>выполнение</w:t>
      </w:r>
      <w:r w:rsidRPr="00331CEF">
        <w:rPr>
          <w:spacing w:val="-7"/>
        </w:rPr>
        <w:t xml:space="preserve"> </w:t>
      </w:r>
      <w:r w:rsidRPr="00331CEF">
        <w:t>всеми</w:t>
      </w:r>
      <w:r w:rsidRPr="00331CEF">
        <w:rPr>
          <w:spacing w:val="-6"/>
        </w:rPr>
        <w:t xml:space="preserve"> </w:t>
      </w:r>
      <w:r w:rsidRPr="00331CEF">
        <w:t>обучающимися</w:t>
      </w:r>
      <w:r w:rsidRPr="00331CEF">
        <w:rPr>
          <w:spacing w:val="-7"/>
        </w:rPr>
        <w:t xml:space="preserve"> </w:t>
      </w:r>
      <w:r w:rsidRPr="00331CEF">
        <w:t>в</w:t>
      </w:r>
      <w:r w:rsidRPr="00331CEF">
        <w:rPr>
          <w:spacing w:val="-5"/>
        </w:rPr>
        <w:t xml:space="preserve"> </w:t>
      </w:r>
      <w:r w:rsidRPr="00331CEF">
        <w:t>классе</w:t>
      </w:r>
      <w:r w:rsidRPr="00331CEF">
        <w:rPr>
          <w:spacing w:val="-8"/>
        </w:rPr>
        <w:t xml:space="preserve"> </w:t>
      </w:r>
      <w:r w:rsidRPr="00331CEF">
        <w:t>одновременно</w:t>
      </w:r>
      <w:r w:rsidRPr="00331CEF">
        <w:rPr>
          <w:spacing w:val="-2"/>
        </w:rPr>
        <w:t xml:space="preserve"> </w:t>
      </w:r>
      <w:r w:rsidRPr="00331CEF">
        <w:t>и длительность которых составляет не менее тридцати минут.</w:t>
      </w:r>
    </w:p>
    <w:p w14:paraId="2E66304F" w14:textId="77777777" w:rsidR="00DB4562" w:rsidRPr="00331CEF" w:rsidRDefault="00DB4562" w:rsidP="00DB4562">
      <w:pPr>
        <w:pStyle w:val="ac"/>
        <w:ind w:left="708" w:right="842" w:firstLine="566"/>
      </w:pPr>
      <w:r w:rsidRPr="00331CEF">
        <w:t xml:space="preserve">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w:t>
      </w:r>
      <w:r w:rsidRPr="00331CEF">
        <w:rPr>
          <w:spacing w:val="-2"/>
        </w:rPr>
        <w:t>результатов».</w:t>
      </w:r>
    </w:p>
    <w:p w14:paraId="2157FFB9" w14:textId="77777777" w:rsidR="00DB4562" w:rsidRPr="00331CEF" w:rsidRDefault="00DB4562" w:rsidP="00DB4562">
      <w:pPr>
        <w:pStyle w:val="ac"/>
        <w:sectPr w:rsidR="00DB4562" w:rsidRPr="00331CEF" w:rsidSect="00DB4562">
          <w:pgSz w:w="11910" w:h="16390"/>
          <w:pgMar w:top="1060" w:right="0" w:bottom="280" w:left="708" w:header="720" w:footer="720" w:gutter="0"/>
          <w:cols w:space="720"/>
        </w:sectPr>
      </w:pPr>
    </w:p>
    <w:p w14:paraId="47FA1873" w14:textId="77777777" w:rsidR="00DB4562" w:rsidRPr="00331CEF" w:rsidRDefault="00DB4562" w:rsidP="00DB4562">
      <w:pPr>
        <w:pStyle w:val="ac"/>
        <w:spacing w:before="62" w:line="242" w:lineRule="auto"/>
        <w:ind w:left="708" w:right="850" w:firstLine="566"/>
      </w:pPr>
      <w:r w:rsidRPr="00331CEF">
        <w:lastRenderedPageBreak/>
        <w:t>Результаты тематической оценки являются основанием для коррекции учебного процесса и его индивидуализации.</w:t>
      </w:r>
    </w:p>
    <w:p w14:paraId="6088CF1D" w14:textId="77777777" w:rsidR="00DB4562" w:rsidRPr="00331CEF" w:rsidRDefault="00DB4562" w:rsidP="00DB4562">
      <w:pPr>
        <w:pStyle w:val="2"/>
        <w:spacing w:line="274" w:lineRule="exact"/>
        <w:ind w:left="3378"/>
        <w:jc w:val="both"/>
      </w:pPr>
      <w:r w:rsidRPr="00331CEF">
        <w:t>Процедуры</w:t>
      </w:r>
      <w:r w:rsidRPr="00331CEF">
        <w:rPr>
          <w:spacing w:val="-3"/>
        </w:rPr>
        <w:t xml:space="preserve"> </w:t>
      </w:r>
      <w:r w:rsidRPr="00331CEF">
        <w:t>оценки</w:t>
      </w:r>
      <w:r w:rsidRPr="00331CEF">
        <w:rPr>
          <w:spacing w:val="-6"/>
        </w:rPr>
        <w:t xml:space="preserve"> </w:t>
      </w:r>
      <w:r w:rsidRPr="00331CEF">
        <w:t>предметных</w:t>
      </w:r>
      <w:r w:rsidRPr="00331CEF">
        <w:rPr>
          <w:spacing w:val="-6"/>
        </w:rPr>
        <w:t xml:space="preserve"> </w:t>
      </w:r>
      <w:r w:rsidRPr="00331CEF">
        <w:rPr>
          <w:spacing w:val="-2"/>
        </w:rPr>
        <w:t>результатов</w:t>
      </w:r>
    </w:p>
    <w:p w14:paraId="7B7E757B" w14:textId="77777777" w:rsidR="00DB4562" w:rsidRPr="00331CEF" w:rsidRDefault="00DB4562" w:rsidP="00DB4562">
      <w:pPr>
        <w:pStyle w:val="ac"/>
        <w:ind w:left="708" w:right="843" w:firstLine="566"/>
      </w:pPr>
      <w:r w:rsidRPr="00331CEF">
        <w:t>Оценка предметных результатов – часть системы внутришкольного контроля и внутренней</w:t>
      </w:r>
      <w:r w:rsidRPr="00331CEF">
        <w:rPr>
          <w:spacing w:val="-5"/>
        </w:rPr>
        <w:t xml:space="preserve"> </w:t>
      </w:r>
      <w:r w:rsidRPr="00331CEF">
        <w:t>системы</w:t>
      </w:r>
      <w:r w:rsidRPr="00331CEF">
        <w:rPr>
          <w:spacing w:val="-9"/>
        </w:rPr>
        <w:t xml:space="preserve"> </w:t>
      </w:r>
      <w:r w:rsidRPr="00331CEF">
        <w:t>оценки</w:t>
      </w:r>
      <w:r w:rsidRPr="00331CEF">
        <w:rPr>
          <w:spacing w:val="-10"/>
        </w:rPr>
        <w:t xml:space="preserve"> </w:t>
      </w:r>
      <w:r w:rsidRPr="00331CEF">
        <w:t>качества</w:t>
      </w:r>
      <w:r w:rsidRPr="00331CEF">
        <w:rPr>
          <w:spacing w:val="-12"/>
        </w:rPr>
        <w:t xml:space="preserve"> </w:t>
      </w:r>
      <w:r w:rsidRPr="00331CEF">
        <w:t>образования.</w:t>
      </w:r>
      <w:r w:rsidRPr="00331CEF">
        <w:rPr>
          <w:spacing w:val="40"/>
        </w:rPr>
        <w:t xml:space="preserve"> </w:t>
      </w:r>
      <w:r w:rsidRPr="00331CEF">
        <w:t>Контроль</w:t>
      </w:r>
      <w:r w:rsidRPr="00331CEF">
        <w:rPr>
          <w:spacing w:val="-10"/>
        </w:rPr>
        <w:t xml:space="preserve"> </w:t>
      </w:r>
      <w:r w:rsidRPr="00331CEF">
        <w:t>за</w:t>
      </w:r>
      <w:r w:rsidRPr="00331CEF">
        <w:rPr>
          <w:spacing w:val="-12"/>
        </w:rPr>
        <w:t xml:space="preserve"> </w:t>
      </w:r>
      <w:r w:rsidRPr="00331CEF">
        <w:t>процедурами</w:t>
      </w:r>
      <w:r w:rsidRPr="00331CEF">
        <w:rPr>
          <w:spacing w:val="-10"/>
        </w:rPr>
        <w:t xml:space="preserve"> </w:t>
      </w:r>
      <w:r w:rsidRPr="00331CEF">
        <w:t>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14:paraId="3D6DE9BE" w14:textId="77777777" w:rsidR="00DB4562" w:rsidRPr="00331CEF" w:rsidRDefault="00DB4562" w:rsidP="00DB4562">
      <w:pPr>
        <w:pStyle w:val="ac"/>
        <w:ind w:left="708" w:right="846" w:firstLine="566"/>
      </w:pPr>
      <w:r w:rsidRPr="00331CEF">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14:paraId="3CACF3D1" w14:textId="77777777" w:rsidR="00DB4562" w:rsidRPr="00331CEF" w:rsidRDefault="00DB4562" w:rsidP="00DB4562">
      <w:pPr>
        <w:pStyle w:val="ac"/>
        <w:ind w:left="708" w:right="850" w:firstLine="566"/>
      </w:pPr>
      <w:r w:rsidRPr="00331CEF">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521271F1" w14:textId="77777777" w:rsidR="00DB4562" w:rsidRPr="00331CEF" w:rsidRDefault="00DB4562" w:rsidP="00DB4562">
      <w:pPr>
        <w:pStyle w:val="ac"/>
        <w:spacing w:before="1"/>
        <w:ind w:left="708" w:right="851" w:firstLine="566"/>
      </w:pPr>
      <w:r w:rsidRPr="00331CEF">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w:t>
      </w:r>
      <w:r w:rsidRPr="00331CEF">
        <w:rPr>
          <w:spacing w:val="-8"/>
        </w:rPr>
        <w:t xml:space="preserve"> </w:t>
      </w:r>
      <w:r w:rsidRPr="00331CEF">
        <w:t>организацией. При получении информации</w:t>
      </w:r>
      <w:r w:rsidRPr="00331CEF">
        <w:rPr>
          <w:spacing w:val="-3"/>
        </w:rPr>
        <w:t xml:space="preserve"> </w:t>
      </w:r>
      <w:r w:rsidRPr="00331CEF">
        <w:t xml:space="preserve">о проведении мониторинга федерального и/или регионального уровней после создания документа в график вносятся </w:t>
      </w:r>
      <w:r w:rsidRPr="00331CEF">
        <w:rPr>
          <w:spacing w:val="-2"/>
        </w:rPr>
        <w:t>изменения.</w:t>
      </w:r>
    </w:p>
    <w:p w14:paraId="28A9FC4D" w14:textId="77777777" w:rsidR="00DB4562" w:rsidRPr="00331CEF" w:rsidRDefault="00DB4562" w:rsidP="00DB4562">
      <w:pPr>
        <w:pStyle w:val="ac"/>
        <w:ind w:left="708" w:right="841" w:firstLine="566"/>
      </w:pPr>
      <w:r w:rsidRPr="00331CEF">
        <w:t>При составлении единого графика оценочных процедур используются «Рекомендации для</w:t>
      </w:r>
      <w:r w:rsidRPr="00331CEF">
        <w:rPr>
          <w:spacing w:val="-15"/>
        </w:rPr>
        <w:t xml:space="preserve"> </w:t>
      </w:r>
      <w:r w:rsidRPr="00331CEF">
        <w:t>системы</w:t>
      </w:r>
      <w:r w:rsidRPr="00331CEF">
        <w:rPr>
          <w:spacing w:val="-15"/>
        </w:rPr>
        <w:t xml:space="preserve"> </w:t>
      </w:r>
      <w:r w:rsidRPr="00331CEF">
        <w:t>общего</w:t>
      </w:r>
      <w:r w:rsidRPr="00331CEF">
        <w:rPr>
          <w:spacing w:val="-15"/>
        </w:rPr>
        <w:t xml:space="preserve"> </w:t>
      </w:r>
      <w:r w:rsidRPr="00331CEF">
        <w:t>образования</w:t>
      </w:r>
      <w:r w:rsidRPr="00331CEF">
        <w:rPr>
          <w:spacing w:val="-15"/>
        </w:rPr>
        <w:t xml:space="preserve"> </w:t>
      </w:r>
      <w:r w:rsidRPr="00331CEF">
        <w:t>по</w:t>
      </w:r>
      <w:r w:rsidRPr="00331CEF">
        <w:rPr>
          <w:spacing w:val="-15"/>
        </w:rPr>
        <w:t xml:space="preserve"> </w:t>
      </w:r>
      <w:r w:rsidRPr="00331CEF">
        <w:t>основным</w:t>
      </w:r>
      <w:r w:rsidRPr="00331CEF">
        <w:rPr>
          <w:spacing w:val="-15"/>
        </w:rPr>
        <w:t xml:space="preserve"> </w:t>
      </w:r>
      <w:r w:rsidRPr="00331CEF">
        <w:t>подходам</w:t>
      </w:r>
      <w:r w:rsidRPr="00331CEF">
        <w:rPr>
          <w:spacing w:val="-15"/>
        </w:rPr>
        <w:t xml:space="preserve"> </w:t>
      </w:r>
      <w:r w:rsidRPr="00331CEF">
        <w:t>к</w:t>
      </w:r>
      <w:r w:rsidRPr="00331CEF">
        <w:rPr>
          <w:spacing w:val="-15"/>
        </w:rPr>
        <w:t xml:space="preserve"> </w:t>
      </w:r>
      <w:r w:rsidRPr="00331CEF">
        <w:t>формированию</w:t>
      </w:r>
      <w:r w:rsidRPr="00331CEF">
        <w:rPr>
          <w:spacing w:val="-15"/>
        </w:rPr>
        <w:t xml:space="preserve"> </w:t>
      </w:r>
      <w:r w:rsidRPr="00331CEF">
        <w:t>графика</w:t>
      </w:r>
      <w:r w:rsidRPr="00331CEF">
        <w:rPr>
          <w:spacing w:val="-15"/>
        </w:rPr>
        <w:t xml:space="preserve"> </w:t>
      </w:r>
      <w:r w:rsidRPr="00331CEF">
        <w:t>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w:t>
      </w:r>
    </w:p>
    <w:p w14:paraId="1C40CFF8" w14:textId="77777777" w:rsidR="00DB4562" w:rsidRPr="00331CEF" w:rsidRDefault="00DB4562" w:rsidP="00DB4562">
      <w:pPr>
        <w:pStyle w:val="ac"/>
        <w:spacing w:before="5"/>
        <w:ind w:left="0"/>
        <w:jc w:val="left"/>
      </w:pPr>
    </w:p>
    <w:p w14:paraId="7D772732" w14:textId="77777777" w:rsidR="00DB4562" w:rsidRPr="00331CEF" w:rsidRDefault="00DB4562" w:rsidP="00DB4562">
      <w:pPr>
        <w:pStyle w:val="2"/>
        <w:spacing w:before="1"/>
        <w:ind w:left="4007"/>
        <w:jc w:val="both"/>
      </w:pPr>
      <w:r w:rsidRPr="00331CEF">
        <w:t>Оценка</w:t>
      </w:r>
      <w:r w:rsidRPr="00331CEF">
        <w:rPr>
          <w:spacing w:val="-1"/>
        </w:rPr>
        <w:t xml:space="preserve"> </w:t>
      </w:r>
      <w:r w:rsidRPr="00331CEF">
        <w:t>предметных</w:t>
      </w:r>
      <w:r w:rsidRPr="00331CEF">
        <w:rPr>
          <w:spacing w:val="-5"/>
        </w:rPr>
        <w:t xml:space="preserve"> </w:t>
      </w:r>
      <w:r w:rsidRPr="00331CEF">
        <w:rPr>
          <w:spacing w:val="-2"/>
        </w:rPr>
        <w:t>результатов</w:t>
      </w:r>
    </w:p>
    <w:p w14:paraId="5F279BA7" w14:textId="77777777" w:rsidR="00DB4562" w:rsidRPr="00331CEF" w:rsidRDefault="00DB4562" w:rsidP="00DB4562">
      <w:pPr>
        <w:pStyle w:val="ac"/>
        <w:ind w:left="708" w:right="848" w:firstLine="566"/>
      </w:pPr>
      <w:r w:rsidRPr="00331CEF">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D8B447E" w14:textId="77777777" w:rsidR="00DB4562" w:rsidRPr="00331CEF" w:rsidRDefault="00DB4562" w:rsidP="00DB4562">
      <w:pPr>
        <w:pStyle w:val="ac"/>
        <w:spacing w:line="242" w:lineRule="auto"/>
        <w:ind w:left="708" w:right="842" w:firstLine="566"/>
      </w:pPr>
      <w:r w:rsidRPr="00331CEF">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32CF3BB0" w14:textId="77777777" w:rsidR="00DB4562" w:rsidRPr="00331CEF" w:rsidRDefault="00DB4562" w:rsidP="00DB4562">
      <w:pPr>
        <w:pStyle w:val="ac"/>
        <w:ind w:left="708" w:right="844" w:firstLine="566"/>
      </w:pPr>
      <w:r w:rsidRPr="00331CEF">
        <w:t>Основным предметом оценки результатов освоения ООП НОО в соответствии с требованиями</w:t>
      </w:r>
      <w:r w:rsidRPr="00331CEF">
        <w:rPr>
          <w:spacing w:val="-15"/>
        </w:rPr>
        <w:t xml:space="preserve"> </w:t>
      </w:r>
      <w:r w:rsidRPr="00331CEF">
        <w:t>ФГОС</w:t>
      </w:r>
      <w:r w:rsidRPr="00331CEF">
        <w:rPr>
          <w:spacing w:val="-15"/>
        </w:rPr>
        <w:t xml:space="preserve"> </w:t>
      </w:r>
      <w:r w:rsidRPr="00331CEF">
        <w:t>НОО</w:t>
      </w:r>
      <w:r w:rsidRPr="00331CEF">
        <w:rPr>
          <w:spacing w:val="-15"/>
        </w:rPr>
        <w:t xml:space="preserve"> </w:t>
      </w:r>
      <w:r w:rsidRPr="00331CEF">
        <w:t>является</w:t>
      </w:r>
      <w:r w:rsidRPr="00331CEF">
        <w:rPr>
          <w:spacing w:val="-15"/>
        </w:rPr>
        <w:t xml:space="preserve"> </w:t>
      </w:r>
      <w:r w:rsidRPr="00331CEF">
        <w:t>способность</w:t>
      </w:r>
      <w:r w:rsidRPr="00331CEF">
        <w:rPr>
          <w:spacing w:val="-15"/>
        </w:rPr>
        <w:t xml:space="preserve"> </w:t>
      </w:r>
      <w:r w:rsidRPr="00331CEF">
        <w:t>к</w:t>
      </w:r>
      <w:r w:rsidRPr="00331CEF">
        <w:rPr>
          <w:spacing w:val="-15"/>
        </w:rPr>
        <w:t xml:space="preserve"> </w:t>
      </w:r>
      <w:r w:rsidRPr="00331CEF">
        <w:t>решению</w:t>
      </w:r>
      <w:r w:rsidRPr="00331CEF">
        <w:rPr>
          <w:spacing w:val="-15"/>
        </w:rPr>
        <w:t xml:space="preserve"> </w:t>
      </w:r>
      <w:r w:rsidRPr="00331CEF">
        <w:t>учебно-познавательных</w:t>
      </w:r>
      <w:r w:rsidRPr="00331CEF">
        <w:rPr>
          <w:spacing w:val="-15"/>
        </w:rPr>
        <w:t xml:space="preserve"> </w:t>
      </w:r>
      <w:r w:rsidRPr="00331CEF">
        <w:t>и</w:t>
      </w:r>
      <w:r w:rsidRPr="00331CEF">
        <w:rPr>
          <w:spacing w:val="-15"/>
        </w:rPr>
        <w:t xml:space="preserve"> </w:t>
      </w:r>
      <w:r w:rsidRPr="00331CEF">
        <w:t>учебно- практических</w:t>
      </w:r>
      <w:r w:rsidRPr="00331CEF">
        <w:rPr>
          <w:spacing w:val="-11"/>
        </w:rPr>
        <w:t xml:space="preserve"> </w:t>
      </w:r>
      <w:r w:rsidRPr="00331CEF">
        <w:t>задач,</w:t>
      </w:r>
      <w:r w:rsidRPr="00331CEF">
        <w:rPr>
          <w:spacing w:val="-4"/>
        </w:rPr>
        <w:t xml:space="preserve"> </w:t>
      </w:r>
      <w:r w:rsidRPr="00331CEF">
        <w:t>основанных</w:t>
      </w:r>
      <w:r w:rsidRPr="00331CEF">
        <w:rPr>
          <w:spacing w:val="-11"/>
        </w:rPr>
        <w:t xml:space="preserve"> </w:t>
      </w:r>
      <w:r w:rsidRPr="00331CEF">
        <w:t>на</w:t>
      </w:r>
      <w:r w:rsidRPr="00331CEF">
        <w:rPr>
          <w:spacing w:val="-12"/>
        </w:rPr>
        <w:t xml:space="preserve"> </w:t>
      </w:r>
      <w:r w:rsidRPr="00331CEF">
        <w:t>изучаемом</w:t>
      </w:r>
      <w:r w:rsidRPr="00331CEF">
        <w:rPr>
          <w:spacing w:val="-14"/>
        </w:rPr>
        <w:t xml:space="preserve"> </w:t>
      </w:r>
      <w:r w:rsidRPr="00331CEF">
        <w:t>учебном</w:t>
      </w:r>
      <w:r w:rsidRPr="00331CEF">
        <w:rPr>
          <w:spacing w:val="-9"/>
        </w:rPr>
        <w:t xml:space="preserve"> </w:t>
      </w:r>
      <w:r w:rsidRPr="00331CEF">
        <w:t>материале</w:t>
      </w:r>
      <w:r w:rsidRPr="00331CEF">
        <w:rPr>
          <w:spacing w:val="-11"/>
        </w:rPr>
        <w:t xml:space="preserve"> </w:t>
      </w:r>
      <w:r w:rsidRPr="00331CEF">
        <w:t>и</w:t>
      </w:r>
      <w:r w:rsidRPr="00331CEF">
        <w:rPr>
          <w:spacing w:val="-10"/>
        </w:rPr>
        <w:t xml:space="preserve"> </w:t>
      </w:r>
      <w:r w:rsidRPr="00331CEF">
        <w:t>способах</w:t>
      </w:r>
      <w:r w:rsidRPr="00331CEF">
        <w:rPr>
          <w:spacing w:val="-11"/>
        </w:rPr>
        <w:t xml:space="preserve"> </w:t>
      </w:r>
      <w:r w:rsidRPr="00331CEF">
        <w:t>действий,</w:t>
      </w:r>
      <w:r w:rsidRPr="00331CEF">
        <w:rPr>
          <w:spacing w:val="-8"/>
        </w:rPr>
        <w:t xml:space="preserve"> </w:t>
      </w:r>
      <w:r w:rsidRPr="00331CEF">
        <w:t>в</w:t>
      </w:r>
      <w:r w:rsidRPr="00331CEF">
        <w:rPr>
          <w:spacing w:val="-9"/>
        </w:rPr>
        <w:t xml:space="preserve"> </w:t>
      </w:r>
      <w:r w:rsidRPr="00331CEF">
        <w:t>том числе метапредметных (познавательных, регулятивных, коммуникативных) действий.</w:t>
      </w:r>
    </w:p>
    <w:p w14:paraId="5331A554" w14:textId="77777777" w:rsidR="00DB4562" w:rsidRPr="00331CEF" w:rsidRDefault="00DB4562" w:rsidP="00DB4562">
      <w:pPr>
        <w:pStyle w:val="ac"/>
        <w:spacing w:line="242" w:lineRule="auto"/>
        <w:ind w:left="708" w:right="858" w:firstLine="566"/>
      </w:pPr>
      <w:r w:rsidRPr="00331CEF">
        <w:t>Для оценки предметных результатов освоения ООП НОО используются критерии: знание и понимание, применение, функциональность.</w:t>
      </w:r>
    </w:p>
    <w:p w14:paraId="32A071EA" w14:textId="77777777" w:rsidR="00DB4562" w:rsidRPr="00331CEF" w:rsidRDefault="00DB4562" w:rsidP="00DB4562">
      <w:pPr>
        <w:pStyle w:val="ac"/>
        <w:ind w:left="708" w:right="852" w:firstLine="566"/>
      </w:pPr>
      <w:r w:rsidRPr="00331CEF">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03EF526" w14:textId="77777777" w:rsidR="00DB4562" w:rsidRPr="00331CEF" w:rsidRDefault="00DB4562" w:rsidP="00DB4562">
      <w:pPr>
        <w:pStyle w:val="ac"/>
        <w:spacing w:line="275" w:lineRule="exact"/>
        <w:ind w:left="1275"/>
      </w:pPr>
      <w:r w:rsidRPr="00331CEF">
        <w:t>Обобщенный</w:t>
      </w:r>
      <w:r w:rsidRPr="00331CEF">
        <w:rPr>
          <w:spacing w:val="-7"/>
        </w:rPr>
        <w:t xml:space="preserve"> </w:t>
      </w:r>
      <w:r w:rsidRPr="00331CEF">
        <w:t>критерий</w:t>
      </w:r>
      <w:r w:rsidRPr="00331CEF">
        <w:rPr>
          <w:spacing w:val="-7"/>
        </w:rPr>
        <w:t xml:space="preserve"> </w:t>
      </w:r>
      <w:r w:rsidRPr="00331CEF">
        <w:t>"применение"</w:t>
      </w:r>
      <w:r w:rsidRPr="00331CEF">
        <w:rPr>
          <w:spacing w:val="-5"/>
        </w:rPr>
        <w:t xml:space="preserve"> </w:t>
      </w:r>
      <w:r w:rsidRPr="00331CEF">
        <w:rPr>
          <w:spacing w:val="-2"/>
        </w:rPr>
        <w:t>включает:</w:t>
      </w:r>
    </w:p>
    <w:p w14:paraId="1A4F962A" w14:textId="77777777" w:rsidR="00DB4562" w:rsidRPr="00331CEF" w:rsidRDefault="00DB4562" w:rsidP="00DB4562">
      <w:pPr>
        <w:pStyle w:val="ac"/>
        <w:ind w:left="708" w:right="852" w:firstLine="566"/>
      </w:pPr>
      <w:r w:rsidRPr="00331CEF">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A407730" w14:textId="77777777" w:rsidR="00DB4562" w:rsidRPr="00331CEF" w:rsidRDefault="00DB4562" w:rsidP="00DB4562">
      <w:pPr>
        <w:pStyle w:val="ac"/>
        <w:ind w:left="708" w:right="840" w:firstLine="566"/>
      </w:pPr>
      <w:r w:rsidRPr="00331CEF">
        <w:t>использование</w:t>
      </w:r>
      <w:r w:rsidRPr="00331CEF">
        <w:rPr>
          <w:spacing w:val="-12"/>
        </w:rPr>
        <w:t xml:space="preserve"> </w:t>
      </w:r>
      <w:r w:rsidRPr="00331CEF">
        <w:t>специфических</w:t>
      </w:r>
      <w:r w:rsidRPr="00331CEF">
        <w:rPr>
          <w:spacing w:val="-15"/>
        </w:rPr>
        <w:t xml:space="preserve"> </w:t>
      </w:r>
      <w:r w:rsidRPr="00331CEF">
        <w:t>для</w:t>
      </w:r>
      <w:r w:rsidRPr="00331CEF">
        <w:rPr>
          <w:spacing w:val="-10"/>
        </w:rPr>
        <w:t xml:space="preserve"> </w:t>
      </w:r>
      <w:r w:rsidRPr="00331CEF">
        <w:t>предмета</w:t>
      </w:r>
      <w:r w:rsidRPr="00331CEF">
        <w:rPr>
          <w:spacing w:val="-11"/>
        </w:rPr>
        <w:t xml:space="preserve"> </w:t>
      </w:r>
      <w:r w:rsidRPr="00331CEF">
        <w:t>способов</w:t>
      </w:r>
      <w:r w:rsidRPr="00331CEF">
        <w:rPr>
          <w:spacing w:val="-9"/>
        </w:rPr>
        <w:t xml:space="preserve"> </w:t>
      </w:r>
      <w:r w:rsidRPr="00331CEF">
        <w:t>действий</w:t>
      </w:r>
      <w:r w:rsidRPr="00331CEF">
        <w:rPr>
          <w:spacing w:val="-10"/>
        </w:rPr>
        <w:t xml:space="preserve"> </w:t>
      </w:r>
      <w:r w:rsidRPr="00331CEF">
        <w:t>и</w:t>
      </w:r>
      <w:r w:rsidRPr="00331CEF">
        <w:rPr>
          <w:spacing w:val="-15"/>
        </w:rPr>
        <w:t xml:space="preserve"> </w:t>
      </w:r>
      <w:r w:rsidRPr="00331CEF">
        <w:t>видов</w:t>
      </w:r>
      <w:r w:rsidRPr="00331CEF">
        <w:rPr>
          <w:spacing w:val="-9"/>
        </w:rPr>
        <w:t xml:space="preserve"> </w:t>
      </w:r>
      <w:r w:rsidRPr="00331CEF">
        <w:t>деятельности</w:t>
      </w:r>
      <w:r w:rsidRPr="00331CEF">
        <w:rPr>
          <w:spacing w:val="-14"/>
        </w:rPr>
        <w:t xml:space="preserve"> </w:t>
      </w:r>
      <w:r w:rsidRPr="00331CEF">
        <w:t>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 исследовательской и учебно-проектной деятельности.</w:t>
      </w:r>
    </w:p>
    <w:p w14:paraId="1629538B" w14:textId="77777777" w:rsidR="00DB4562" w:rsidRPr="00331CEF" w:rsidRDefault="00DB4562" w:rsidP="00DB4562">
      <w:pPr>
        <w:pStyle w:val="ac"/>
        <w:spacing w:line="237" w:lineRule="auto"/>
        <w:ind w:left="708" w:right="848" w:firstLine="566"/>
      </w:pPr>
      <w:r w:rsidRPr="00331CEF">
        <w:t>Обобщенный критерий "функциональность" включает осознанное использование приобретенных</w:t>
      </w:r>
      <w:r w:rsidRPr="00331CEF">
        <w:rPr>
          <w:spacing w:val="55"/>
        </w:rPr>
        <w:t xml:space="preserve">  </w:t>
      </w:r>
      <w:r w:rsidRPr="00331CEF">
        <w:t>знаний</w:t>
      </w:r>
      <w:r w:rsidRPr="00331CEF">
        <w:rPr>
          <w:spacing w:val="55"/>
        </w:rPr>
        <w:t xml:space="preserve">  </w:t>
      </w:r>
      <w:r w:rsidRPr="00331CEF">
        <w:t>и</w:t>
      </w:r>
      <w:r w:rsidRPr="00331CEF">
        <w:rPr>
          <w:spacing w:val="56"/>
        </w:rPr>
        <w:t xml:space="preserve">  </w:t>
      </w:r>
      <w:r w:rsidRPr="00331CEF">
        <w:t>способов</w:t>
      </w:r>
      <w:r w:rsidRPr="00331CEF">
        <w:rPr>
          <w:spacing w:val="56"/>
        </w:rPr>
        <w:t xml:space="preserve">  </w:t>
      </w:r>
      <w:r w:rsidRPr="00331CEF">
        <w:t>действий</w:t>
      </w:r>
      <w:r w:rsidRPr="00331CEF">
        <w:rPr>
          <w:spacing w:val="56"/>
        </w:rPr>
        <w:t xml:space="preserve">  </w:t>
      </w:r>
      <w:r w:rsidRPr="00331CEF">
        <w:t>при</w:t>
      </w:r>
      <w:r w:rsidRPr="00331CEF">
        <w:rPr>
          <w:spacing w:val="56"/>
        </w:rPr>
        <w:t xml:space="preserve">  </w:t>
      </w:r>
      <w:r w:rsidRPr="00331CEF">
        <w:t>решении</w:t>
      </w:r>
      <w:r w:rsidRPr="00331CEF">
        <w:rPr>
          <w:spacing w:val="56"/>
        </w:rPr>
        <w:t xml:space="preserve">  </w:t>
      </w:r>
      <w:r w:rsidRPr="00331CEF">
        <w:t>внеучебных</w:t>
      </w:r>
      <w:r w:rsidRPr="00331CEF">
        <w:rPr>
          <w:spacing w:val="55"/>
        </w:rPr>
        <w:t xml:space="preserve">  </w:t>
      </w:r>
      <w:r w:rsidRPr="00331CEF">
        <w:t>проблем,</w:t>
      </w:r>
    </w:p>
    <w:p w14:paraId="4A76AC93" w14:textId="77777777" w:rsidR="00DB4562" w:rsidRPr="00331CEF" w:rsidRDefault="00DB4562" w:rsidP="00DB4562">
      <w:pPr>
        <w:pStyle w:val="ac"/>
        <w:spacing w:line="237" w:lineRule="auto"/>
        <w:sectPr w:rsidR="00DB4562" w:rsidRPr="00331CEF" w:rsidSect="00DB4562">
          <w:pgSz w:w="11910" w:h="16390"/>
          <w:pgMar w:top="1060" w:right="0" w:bottom="280" w:left="708" w:header="720" w:footer="720" w:gutter="0"/>
          <w:cols w:space="720"/>
        </w:sectPr>
      </w:pPr>
    </w:p>
    <w:p w14:paraId="45C75C44" w14:textId="77777777" w:rsidR="00DB4562" w:rsidRPr="00331CEF" w:rsidRDefault="00DB4562" w:rsidP="00DB4562">
      <w:pPr>
        <w:pStyle w:val="ac"/>
        <w:spacing w:before="62" w:line="242" w:lineRule="auto"/>
        <w:ind w:left="708" w:right="847"/>
      </w:pPr>
      <w:r w:rsidRPr="00331CEF">
        <w:lastRenderedPageBreak/>
        <w:t>различающихся сложностью предметного содержания, читательских умений, контекста, а также сочетанием когнитивных операций.</w:t>
      </w:r>
    </w:p>
    <w:p w14:paraId="0C2B86E1" w14:textId="77777777" w:rsidR="00DB4562" w:rsidRPr="00331CEF" w:rsidRDefault="00DB4562" w:rsidP="00DB4562">
      <w:pPr>
        <w:pStyle w:val="ac"/>
        <w:spacing w:line="242" w:lineRule="auto"/>
        <w:ind w:left="708" w:right="847" w:firstLine="566"/>
        <w:jc w:val="right"/>
      </w:pPr>
      <w:r w:rsidRPr="00331CEF">
        <w:t xml:space="preserve">Оценка предметных результатов освоения ООП НОО осуществляется педагогическим </w:t>
      </w:r>
      <w:r w:rsidRPr="00331CEF">
        <w:rPr>
          <w:spacing w:val="-2"/>
        </w:rPr>
        <w:t>работником</w:t>
      </w:r>
      <w:r w:rsidRPr="00331CEF">
        <w:rPr>
          <w:spacing w:val="-8"/>
        </w:rPr>
        <w:t xml:space="preserve"> </w:t>
      </w:r>
      <w:r w:rsidRPr="00331CEF">
        <w:rPr>
          <w:spacing w:val="-2"/>
        </w:rPr>
        <w:t>в</w:t>
      </w:r>
      <w:r w:rsidRPr="00331CEF">
        <w:rPr>
          <w:spacing w:val="2"/>
        </w:rPr>
        <w:t xml:space="preserve"> </w:t>
      </w:r>
      <w:r w:rsidRPr="00331CEF">
        <w:rPr>
          <w:spacing w:val="-2"/>
        </w:rPr>
        <w:t>ходе процедур</w:t>
      </w:r>
      <w:r w:rsidRPr="00331CEF">
        <w:t xml:space="preserve"> </w:t>
      </w:r>
      <w:r w:rsidRPr="00331CEF">
        <w:rPr>
          <w:spacing w:val="-2"/>
        </w:rPr>
        <w:t>текущего,</w:t>
      </w:r>
      <w:r w:rsidRPr="00331CEF">
        <w:rPr>
          <w:spacing w:val="-3"/>
        </w:rPr>
        <w:t xml:space="preserve"> </w:t>
      </w:r>
      <w:r w:rsidRPr="00331CEF">
        <w:rPr>
          <w:spacing w:val="-2"/>
        </w:rPr>
        <w:t>тематического,</w:t>
      </w:r>
      <w:r w:rsidRPr="00331CEF">
        <w:rPr>
          <w:spacing w:val="-4"/>
        </w:rPr>
        <w:t xml:space="preserve"> </w:t>
      </w:r>
      <w:r w:rsidRPr="00331CEF">
        <w:rPr>
          <w:spacing w:val="-2"/>
        </w:rPr>
        <w:t>промежуточного</w:t>
      </w:r>
      <w:r w:rsidRPr="00331CEF">
        <w:rPr>
          <w:spacing w:val="-1"/>
        </w:rPr>
        <w:t xml:space="preserve"> </w:t>
      </w:r>
      <w:r w:rsidRPr="00331CEF">
        <w:rPr>
          <w:spacing w:val="-2"/>
        </w:rPr>
        <w:t>и</w:t>
      </w:r>
      <w:r w:rsidRPr="00331CEF">
        <w:t xml:space="preserve"> </w:t>
      </w:r>
      <w:r w:rsidRPr="00331CEF">
        <w:rPr>
          <w:spacing w:val="-2"/>
        </w:rPr>
        <w:t>итогового</w:t>
      </w:r>
      <w:r w:rsidRPr="00331CEF">
        <w:t xml:space="preserve"> </w:t>
      </w:r>
      <w:r w:rsidRPr="00331CEF">
        <w:rPr>
          <w:spacing w:val="-2"/>
        </w:rPr>
        <w:t>контроля.</w:t>
      </w:r>
    </w:p>
    <w:p w14:paraId="7CE227F9" w14:textId="77777777" w:rsidR="00DB4562" w:rsidRPr="00331CEF" w:rsidRDefault="00DB4562" w:rsidP="00DB4562">
      <w:pPr>
        <w:pStyle w:val="ac"/>
        <w:spacing w:line="242" w:lineRule="auto"/>
        <w:ind w:left="708" w:right="847" w:firstLine="566"/>
      </w:pPr>
      <w:r w:rsidRPr="00331CEF">
        <w:t>Особенности оценки предметных результатов по отдельному учебному предмету фиксируются в приложении к ООП НОО.</w:t>
      </w:r>
    </w:p>
    <w:p w14:paraId="0B246B2E" w14:textId="77777777" w:rsidR="00DB4562" w:rsidRPr="00331CEF" w:rsidRDefault="00DB4562" w:rsidP="00DB4562">
      <w:pPr>
        <w:pStyle w:val="ac"/>
        <w:tabs>
          <w:tab w:val="left" w:pos="7970"/>
        </w:tabs>
        <w:ind w:left="708" w:right="850" w:firstLine="566"/>
        <w:jc w:val="right"/>
      </w:pPr>
      <w:r w:rsidRPr="00331CEF">
        <w:t>Описание</w:t>
      </w:r>
      <w:r w:rsidRPr="00331CEF">
        <w:rPr>
          <w:spacing w:val="-12"/>
        </w:rPr>
        <w:t xml:space="preserve"> </w:t>
      </w:r>
      <w:r w:rsidRPr="00331CEF">
        <w:t>оценки</w:t>
      </w:r>
      <w:r w:rsidRPr="00331CEF">
        <w:rPr>
          <w:spacing w:val="-10"/>
        </w:rPr>
        <w:t xml:space="preserve"> </w:t>
      </w:r>
      <w:r w:rsidRPr="00331CEF">
        <w:t>предметных</w:t>
      </w:r>
      <w:r w:rsidRPr="00331CEF">
        <w:rPr>
          <w:spacing w:val="-11"/>
        </w:rPr>
        <w:t xml:space="preserve"> </w:t>
      </w:r>
      <w:r w:rsidRPr="00331CEF">
        <w:t>результатов</w:t>
      </w:r>
      <w:r w:rsidRPr="00331CEF">
        <w:rPr>
          <w:spacing w:val="-9"/>
        </w:rPr>
        <w:t xml:space="preserve"> </w:t>
      </w:r>
      <w:r w:rsidRPr="00331CEF">
        <w:t>по</w:t>
      </w:r>
      <w:r w:rsidRPr="00331CEF">
        <w:rPr>
          <w:spacing w:val="-6"/>
        </w:rPr>
        <w:t xml:space="preserve"> </w:t>
      </w:r>
      <w:r w:rsidRPr="00331CEF">
        <w:t>отдельному</w:t>
      </w:r>
      <w:r w:rsidRPr="00331CEF">
        <w:rPr>
          <w:spacing w:val="-11"/>
        </w:rPr>
        <w:t xml:space="preserve"> </w:t>
      </w:r>
      <w:r w:rsidRPr="00331CEF">
        <w:t>учебному</w:t>
      </w:r>
      <w:r w:rsidRPr="00331CEF">
        <w:rPr>
          <w:spacing w:val="-15"/>
        </w:rPr>
        <w:t xml:space="preserve"> </w:t>
      </w:r>
      <w:r w:rsidRPr="00331CEF">
        <w:t>предмету</w:t>
      </w:r>
      <w:r w:rsidRPr="00331CEF">
        <w:rPr>
          <w:spacing w:val="-15"/>
        </w:rPr>
        <w:t xml:space="preserve"> </w:t>
      </w:r>
      <w:r w:rsidRPr="00331CEF">
        <w:t>включает: список</w:t>
      </w:r>
      <w:r w:rsidRPr="00331CEF">
        <w:rPr>
          <w:spacing w:val="80"/>
          <w:w w:val="150"/>
        </w:rPr>
        <w:t xml:space="preserve"> </w:t>
      </w:r>
      <w:r w:rsidRPr="00331CEF">
        <w:t>планируемых</w:t>
      </w:r>
      <w:r w:rsidRPr="00331CEF">
        <w:rPr>
          <w:spacing w:val="80"/>
          <w:w w:val="150"/>
        </w:rPr>
        <w:t xml:space="preserve"> </w:t>
      </w:r>
      <w:r w:rsidRPr="00331CEF">
        <w:t>результатов</w:t>
      </w:r>
      <w:r w:rsidRPr="00331CEF">
        <w:rPr>
          <w:spacing w:val="80"/>
          <w:w w:val="150"/>
        </w:rPr>
        <w:t xml:space="preserve"> </w:t>
      </w:r>
      <w:r w:rsidRPr="00331CEF">
        <w:t>с</w:t>
      </w:r>
      <w:r w:rsidRPr="00331CEF">
        <w:rPr>
          <w:spacing w:val="80"/>
          <w:w w:val="150"/>
        </w:rPr>
        <w:t xml:space="preserve"> </w:t>
      </w:r>
      <w:r w:rsidRPr="00331CEF">
        <w:t>указанием</w:t>
      </w:r>
      <w:r w:rsidRPr="00331CEF">
        <w:rPr>
          <w:spacing w:val="80"/>
          <w:w w:val="150"/>
        </w:rPr>
        <w:t xml:space="preserve"> </w:t>
      </w:r>
      <w:r w:rsidRPr="00331CEF">
        <w:t>этапов</w:t>
      </w:r>
      <w:r w:rsidRPr="00331CEF">
        <w:rPr>
          <w:spacing w:val="80"/>
          <w:w w:val="150"/>
        </w:rPr>
        <w:t xml:space="preserve"> </w:t>
      </w:r>
      <w:r w:rsidRPr="00331CEF">
        <w:t>(по</w:t>
      </w:r>
      <w:r w:rsidRPr="00331CEF">
        <w:rPr>
          <w:spacing w:val="80"/>
          <w:w w:val="150"/>
        </w:rPr>
        <w:t xml:space="preserve"> </w:t>
      </w:r>
      <w:r w:rsidRPr="00331CEF">
        <w:t>годам</w:t>
      </w:r>
      <w:r w:rsidRPr="00331CEF">
        <w:rPr>
          <w:spacing w:val="80"/>
          <w:w w:val="150"/>
        </w:rPr>
        <w:t xml:space="preserve"> </w:t>
      </w:r>
      <w:r w:rsidRPr="00331CEF">
        <w:t>обучения)</w:t>
      </w:r>
      <w:r w:rsidRPr="00331CEF">
        <w:rPr>
          <w:spacing w:val="80"/>
          <w:w w:val="150"/>
        </w:rPr>
        <w:t xml:space="preserve"> </w:t>
      </w:r>
      <w:r w:rsidRPr="00331CEF">
        <w:t>их формирования</w:t>
      </w:r>
      <w:r w:rsidRPr="00331CEF">
        <w:rPr>
          <w:spacing w:val="36"/>
        </w:rPr>
        <w:t xml:space="preserve">  </w:t>
      </w:r>
      <w:r w:rsidRPr="00331CEF">
        <w:t>и</w:t>
      </w:r>
      <w:r w:rsidRPr="00331CEF">
        <w:rPr>
          <w:spacing w:val="37"/>
        </w:rPr>
        <w:t xml:space="preserve">  </w:t>
      </w:r>
      <w:r w:rsidRPr="00331CEF">
        <w:t>способов,</w:t>
      </w:r>
      <w:r w:rsidRPr="00331CEF">
        <w:rPr>
          <w:spacing w:val="38"/>
        </w:rPr>
        <w:t xml:space="preserve">  </w:t>
      </w:r>
      <w:r w:rsidRPr="00331CEF">
        <w:t>форм</w:t>
      </w:r>
      <w:r w:rsidRPr="00331CEF">
        <w:rPr>
          <w:spacing w:val="36"/>
        </w:rPr>
        <w:t xml:space="preserve">  </w:t>
      </w:r>
      <w:r w:rsidRPr="00331CEF">
        <w:t>оценки</w:t>
      </w:r>
      <w:r w:rsidRPr="00331CEF">
        <w:rPr>
          <w:spacing w:val="34"/>
        </w:rPr>
        <w:t xml:space="preserve">  </w:t>
      </w:r>
      <w:r w:rsidRPr="00331CEF">
        <w:t>(например,</w:t>
      </w:r>
      <w:r w:rsidRPr="00331CEF">
        <w:rPr>
          <w:spacing w:val="38"/>
        </w:rPr>
        <w:t xml:space="preserve">  </w:t>
      </w:r>
      <w:r w:rsidRPr="00331CEF">
        <w:rPr>
          <w:spacing w:val="-2"/>
        </w:rPr>
        <w:t>текущая</w:t>
      </w:r>
      <w:r w:rsidRPr="00331CEF">
        <w:tab/>
        <w:t>(тематическая);</w:t>
      </w:r>
      <w:r w:rsidRPr="00331CEF">
        <w:rPr>
          <w:spacing w:val="36"/>
        </w:rPr>
        <w:t xml:space="preserve">  </w:t>
      </w:r>
      <w:r w:rsidRPr="00331CEF">
        <w:rPr>
          <w:spacing w:val="-2"/>
        </w:rPr>
        <w:t>устно</w:t>
      </w:r>
    </w:p>
    <w:p w14:paraId="0F307099" w14:textId="77777777" w:rsidR="00DB4562" w:rsidRPr="00331CEF" w:rsidRDefault="00DB4562" w:rsidP="00DB4562">
      <w:pPr>
        <w:pStyle w:val="ac"/>
        <w:spacing w:line="275" w:lineRule="exact"/>
        <w:ind w:left="708"/>
      </w:pPr>
      <w:r w:rsidRPr="00331CEF">
        <w:t>(письменно),</w:t>
      </w:r>
      <w:r w:rsidRPr="00331CEF">
        <w:rPr>
          <w:spacing w:val="-4"/>
        </w:rPr>
        <w:t xml:space="preserve"> </w:t>
      </w:r>
      <w:r w:rsidRPr="00331CEF">
        <w:rPr>
          <w:spacing w:val="-2"/>
        </w:rPr>
        <w:t>практика);</w:t>
      </w:r>
    </w:p>
    <w:p w14:paraId="505C497D" w14:textId="77777777" w:rsidR="00DB4562" w:rsidRPr="00331CEF" w:rsidRDefault="00DB4562" w:rsidP="00DB4562">
      <w:pPr>
        <w:pStyle w:val="ac"/>
        <w:spacing w:line="275" w:lineRule="exact"/>
        <w:ind w:left="1275"/>
      </w:pPr>
      <w:r w:rsidRPr="00331CEF">
        <w:t>требования</w:t>
      </w:r>
      <w:r w:rsidRPr="00331CEF">
        <w:rPr>
          <w:spacing w:val="-3"/>
        </w:rPr>
        <w:t xml:space="preserve"> </w:t>
      </w:r>
      <w:r w:rsidRPr="00331CEF">
        <w:t>к</w:t>
      </w:r>
      <w:r w:rsidRPr="00331CEF">
        <w:rPr>
          <w:spacing w:val="-3"/>
        </w:rPr>
        <w:t xml:space="preserve"> </w:t>
      </w:r>
      <w:r w:rsidRPr="00331CEF">
        <w:t>выставлению</w:t>
      </w:r>
      <w:r w:rsidRPr="00331CEF">
        <w:rPr>
          <w:spacing w:val="-8"/>
        </w:rPr>
        <w:t xml:space="preserve"> </w:t>
      </w:r>
      <w:r w:rsidRPr="00331CEF">
        <w:t>отметок</w:t>
      </w:r>
      <w:r w:rsidRPr="00331CEF">
        <w:rPr>
          <w:spacing w:val="-3"/>
        </w:rPr>
        <w:t xml:space="preserve"> </w:t>
      </w:r>
      <w:r w:rsidRPr="00331CEF">
        <w:t>за</w:t>
      </w:r>
      <w:r w:rsidRPr="00331CEF">
        <w:rPr>
          <w:spacing w:val="-1"/>
        </w:rPr>
        <w:t xml:space="preserve"> </w:t>
      </w:r>
      <w:r w:rsidRPr="00331CEF">
        <w:t>промежуточную</w:t>
      </w:r>
      <w:r w:rsidRPr="00331CEF">
        <w:rPr>
          <w:spacing w:val="2"/>
        </w:rPr>
        <w:t xml:space="preserve"> </w:t>
      </w:r>
      <w:r w:rsidRPr="00331CEF">
        <w:t>аттестацию</w:t>
      </w:r>
      <w:r w:rsidRPr="00331CEF">
        <w:rPr>
          <w:spacing w:val="1"/>
        </w:rPr>
        <w:t xml:space="preserve"> </w:t>
      </w:r>
      <w:r w:rsidRPr="00331CEF">
        <w:t>(при</w:t>
      </w:r>
      <w:r w:rsidRPr="00331CEF">
        <w:rPr>
          <w:spacing w:val="1"/>
        </w:rPr>
        <w:t xml:space="preserve"> </w:t>
      </w:r>
      <w:r w:rsidRPr="00331CEF">
        <w:rPr>
          <w:spacing w:val="-2"/>
        </w:rPr>
        <w:t>необходимости</w:t>
      </w:r>
    </w:p>
    <w:p w14:paraId="7F7C2B2E" w14:textId="77777777" w:rsidR="00DB4562" w:rsidRPr="00331CEF" w:rsidRDefault="00DB4562" w:rsidP="00DB4562">
      <w:pPr>
        <w:pStyle w:val="ac"/>
        <w:spacing w:line="237" w:lineRule="auto"/>
        <w:ind w:left="708" w:right="845"/>
      </w:pPr>
      <w:r w:rsidRPr="00331CEF">
        <w:t>- с учетом степени значимости отметок за отдельные оценочные процедуры) фиксируются в локальном акте ОО;</w:t>
      </w:r>
    </w:p>
    <w:p w14:paraId="59917DB1" w14:textId="77777777" w:rsidR="00DB4562" w:rsidRPr="00331CEF" w:rsidRDefault="00DB4562" w:rsidP="00DB4562">
      <w:pPr>
        <w:pStyle w:val="ac"/>
        <w:ind w:left="708" w:right="845" w:firstLine="566"/>
      </w:pPr>
      <w:r w:rsidRPr="00331CEF">
        <w:t>график</w:t>
      </w:r>
      <w:r w:rsidRPr="00331CEF">
        <w:rPr>
          <w:spacing w:val="-9"/>
        </w:rPr>
        <w:t xml:space="preserve"> </w:t>
      </w:r>
      <w:r w:rsidRPr="00331CEF">
        <w:t>контрольных</w:t>
      </w:r>
      <w:r w:rsidRPr="00331CEF">
        <w:rPr>
          <w:spacing w:val="-13"/>
        </w:rPr>
        <w:t xml:space="preserve"> </w:t>
      </w:r>
      <w:r w:rsidRPr="00331CEF">
        <w:t>мероприятий</w:t>
      </w:r>
      <w:r w:rsidRPr="00331CEF">
        <w:rPr>
          <w:spacing w:val="-12"/>
        </w:rPr>
        <w:t xml:space="preserve"> </w:t>
      </w:r>
      <w:r w:rsidRPr="00331CEF">
        <w:t>(указание</w:t>
      </w:r>
      <w:r w:rsidRPr="00331CEF">
        <w:rPr>
          <w:spacing w:val="-9"/>
        </w:rPr>
        <w:t xml:space="preserve"> </w:t>
      </w:r>
      <w:r w:rsidRPr="00331CEF">
        <w:t>форм</w:t>
      </w:r>
      <w:r w:rsidRPr="00331CEF">
        <w:rPr>
          <w:spacing w:val="-6"/>
        </w:rPr>
        <w:t xml:space="preserve"> </w:t>
      </w:r>
      <w:r w:rsidRPr="00331CEF">
        <w:t>контроля</w:t>
      </w:r>
      <w:r w:rsidRPr="00331CEF">
        <w:rPr>
          <w:spacing w:val="-12"/>
        </w:rPr>
        <w:t xml:space="preserve"> </w:t>
      </w:r>
      <w:r w:rsidRPr="00331CEF">
        <w:t>в</w:t>
      </w:r>
      <w:r w:rsidRPr="00331CEF">
        <w:rPr>
          <w:spacing w:val="-11"/>
        </w:rPr>
        <w:t xml:space="preserve"> </w:t>
      </w:r>
      <w:r w:rsidRPr="00331CEF">
        <w:t xml:space="preserve">календарно-тематическом планировании и едином графике оценочных процедур, формируемом ежегодно/раз в </w:t>
      </w:r>
      <w:r w:rsidRPr="00331CEF">
        <w:rPr>
          <w:spacing w:val="-2"/>
        </w:rPr>
        <w:t>полугодие).</w:t>
      </w:r>
    </w:p>
    <w:p w14:paraId="3D8FE46A" w14:textId="77777777" w:rsidR="00DB4562" w:rsidRPr="00331CEF" w:rsidRDefault="00DB4562" w:rsidP="00DB4562">
      <w:pPr>
        <w:pStyle w:val="ac"/>
        <w:spacing w:before="1"/>
        <w:ind w:left="0"/>
        <w:jc w:val="left"/>
      </w:pPr>
    </w:p>
    <w:p w14:paraId="543A8CAD" w14:textId="77777777" w:rsidR="00DB4562" w:rsidRPr="00331CEF" w:rsidRDefault="00DB4562" w:rsidP="00DB4562">
      <w:pPr>
        <w:pStyle w:val="2"/>
        <w:ind w:left="3753"/>
        <w:jc w:val="both"/>
      </w:pPr>
      <w:r w:rsidRPr="00331CEF">
        <w:t>Оценка</w:t>
      </w:r>
      <w:r w:rsidRPr="00331CEF">
        <w:rPr>
          <w:spacing w:val="-4"/>
        </w:rPr>
        <w:t xml:space="preserve"> </w:t>
      </w:r>
      <w:r w:rsidRPr="00331CEF">
        <w:t>метапредметных</w:t>
      </w:r>
      <w:r w:rsidRPr="00331CEF">
        <w:rPr>
          <w:spacing w:val="-8"/>
        </w:rPr>
        <w:t xml:space="preserve"> </w:t>
      </w:r>
      <w:r w:rsidRPr="00331CEF">
        <w:rPr>
          <w:spacing w:val="-2"/>
        </w:rPr>
        <w:t>результатов</w:t>
      </w:r>
    </w:p>
    <w:p w14:paraId="65339E57" w14:textId="77777777" w:rsidR="00DB4562" w:rsidRPr="00331CEF" w:rsidRDefault="00DB4562" w:rsidP="00DB4562">
      <w:pPr>
        <w:ind w:left="708" w:right="844" w:firstLine="566"/>
        <w:jc w:val="both"/>
        <w:rPr>
          <w:i/>
          <w:sz w:val="24"/>
          <w:szCs w:val="24"/>
        </w:rPr>
      </w:pPr>
      <w:r w:rsidRPr="00331CEF">
        <w:rPr>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331CEF">
        <w:rPr>
          <w:i/>
          <w:sz w:val="24"/>
          <w:szCs w:val="24"/>
        </w:rPr>
        <w:t>совокупность познавательных, коммуникативных и регулятивных универсальных учебных действий.</w:t>
      </w:r>
    </w:p>
    <w:p w14:paraId="084E531D" w14:textId="77777777" w:rsidR="00DB4562" w:rsidRPr="00331CEF" w:rsidRDefault="00DB4562" w:rsidP="00DB4562">
      <w:pPr>
        <w:pStyle w:val="ac"/>
        <w:spacing w:before="1" w:line="237" w:lineRule="auto"/>
        <w:ind w:left="708" w:right="841" w:firstLine="566"/>
      </w:pPr>
      <w:r w:rsidRPr="00331CEF">
        <w:t>Формирование метапредметных результатов обеспечивается комплексом освоения программ учебных предметов и внеурочной деятельности.</w:t>
      </w:r>
    </w:p>
    <w:p w14:paraId="3FD73B67" w14:textId="77777777" w:rsidR="00DB4562" w:rsidRPr="00331CEF" w:rsidRDefault="00DB4562" w:rsidP="00DB4562">
      <w:pPr>
        <w:spacing w:before="6" w:line="237" w:lineRule="auto"/>
        <w:ind w:left="708" w:right="847" w:firstLine="566"/>
        <w:jc w:val="both"/>
        <w:rPr>
          <w:sz w:val="24"/>
          <w:szCs w:val="24"/>
        </w:rPr>
      </w:pPr>
      <w:r w:rsidRPr="00331CEF">
        <w:rPr>
          <w:b/>
          <w:sz w:val="24"/>
          <w:szCs w:val="24"/>
        </w:rPr>
        <w:t xml:space="preserve">Оценка метапредметных результатов </w:t>
      </w:r>
      <w:r w:rsidRPr="00331CEF">
        <w:rPr>
          <w:sz w:val="24"/>
          <w:szCs w:val="24"/>
        </w:rPr>
        <w:t xml:space="preserve">проводится с целью определения </w:t>
      </w:r>
      <w:r w:rsidRPr="00331CEF">
        <w:rPr>
          <w:spacing w:val="-2"/>
          <w:sz w:val="24"/>
          <w:szCs w:val="24"/>
        </w:rPr>
        <w:t>сформированности:</w:t>
      </w:r>
    </w:p>
    <w:p w14:paraId="3F0EBD47" w14:textId="77777777" w:rsidR="00DB4562" w:rsidRPr="00331CEF" w:rsidRDefault="00DB4562" w:rsidP="00DB4562">
      <w:pPr>
        <w:pStyle w:val="a7"/>
        <w:numPr>
          <w:ilvl w:val="0"/>
          <w:numId w:val="49"/>
        </w:numPr>
        <w:tabs>
          <w:tab w:val="left" w:pos="1697"/>
        </w:tabs>
        <w:spacing w:before="5" w:line="293" w:lineRule="exact"/>
        <w:ind w:left="1697" w:hanging="422"/>
        <w:contextualSpacing w:val="0"/>
        <w:rPr>
          <w:sz w:val="24"/>
          <w:szCs w:val="24"/>
        </w:rPr>
      </w:pPr>
      <w:r w:rsidRPr="00331CEF">
        <w:rPr>
          <w:sz w:val="24"/>
          <w:szCs w:val="24"/>
        </w:rPr>
        <w:t>познавательных</w:t>
      </w:r>
      <w:r w:rsidRPr="00331CEF">
        <w:rPr>
          <w:spacing w:val="-8"/>
          <w:sz w:val="24"/>
          <w:szCs w:val="24"/>
        </w:rPr>
        <w:t xml:space="preserve"> </w:t>
      </w:r>
      <w:r w:rsidRPr="00331CEF">
        <w:rPr>
          <w:sz w:val="24"/>
          <w:szCs w:val="24"/>
        </w:rPr>
        <w:t>универсальных</w:t>
      </w:r>
      <w:r w:rsidRPr="00331CEF">
        <w:rPr>
          <w:spacing w:val="-8"/>
          <w:sz w:val="24"/>
          <w:szCs w:val="24"/>
        </w:rPr>
        <w:t xml:space="preserve"> </w:t>
      </w:r>
      <w:r w:rsidRPr="00331CEF">
        <w:rPr>
          <w:sz w:val="24"/>
          <w:szCs w:val="24"/>
        </w:rPr>
        <w:t>учебных</w:t>
      </w:r>
      <w:r w:rsidRPr="00331CEF">
        <w:rPr>
          <w:spacing w:val="-12"/>
          <w:sz w:val="24"/>
          <w:szCs w:val="24"/>
        </w:rPr>
        <w:t xml:space="preserve"> </w:t>
      </w:r>
      <w:r w:rsidRPr="00331CEF">
        <w:rPr>
          <w:spacing w:val="-2"/>
          <w:sz w:val="24"/>
          <w:szCs w:val="24"/>
        </w:rPr>
        <w:t>действий;</w:t>
      </w:r>
    </w:p>
    <w:p w14:paraId="338024FC" w14:textId="77777777" w:rsidR="00DB4562" w:rsidRPr="00331CEF" w:rsidRDefault="00DB4562" w:rsidP="00DB4562">
      <w:pPr>
        <w:pStyle w:val="a7"/>
        <w:numPr>
          <w:ilvl w:val="0"/>
          <w:numId w:val="49"/>
        </w:numPr>
        <w:tabs>
          <w:tab w:val="left" w:pos="1697"/>
        </w:tabs>
        <w:spacing w:line="293" w:lineRule="exact"/>
        <w:ind w:left="1697" w:hanging="422"/>
        <w:contextualSpacing w:val="0"/>
        <w:rPr>
          <w:sz w:val="24"/>
          <w:szCs w:val="24"/>
        </w:rPr>
      </w:pPr>
      <w:r w:rsidRPr="00331CEF">
        <w:rPr>
          <w:sz w:val="24"/>
          <w:szCs w:val="24"/>
        </w:rPr>
        <w:t>коммуникативных</w:t>
      </w:r>
      <w:r w:rsidRPr="00331CEF">
        <w:rPr>
          <w:spacing w:val="-8"/>
          <w:sz w:val="24"/>
          <w:szCs w:val="24"/>
        </w:rPr>
        <w:t xml:space="preserve"> </w:t>
      </w:r>
      <w:r w:rsidRPr="00331CEF">
        <w:rPr>
          <w:sz w:val="24"/>
          <w:szCs w:val="24"/>
        </w:rPr>
        <w:t>универсальных</w:t>
      </w:r>
      <w:r w:rsidRPr="00331CEF">
        <w:rPr>
          <w:spacing w:val="-8"/>
          <w:sz w:val="24"/>
          <w:szCs w:val="24"/>
        </w:rPr>
        <w:t xml:space="preserve"> </w:t>
      </w:r>
      <w:r w:rsidRPr="00331CEF">
        <w:rPr>
          <w:sz w:val="24"/>
          <w:szCs w:val="24"/>
        </w:rPr>
        <w:t>учебных</w:t>
      </w:r>
      <w:r w:rsidRPr="00331CEF">
        <w:rPr>
          <w:spacing w:val="-12"/>
          <w:sz w:val="24"/>
          <w:szCs w:val="24"/>
        </w:rPr>
        <w:t xml:space="preserve"> </w:t>
      </w:r>
      <w:r w:rsidRPr="00331CEF">
        <w:rPr>
          <w:spacing w:val="-2"/>
          <w:sz w:val="24"/>
          <w:szCs w:val="24"/>
        </w:rPr>
        <w:t>действий;</w:t>
      </w:r>
    </w:p>
    <w:p w14:paraId="5617A95E" w14:textId="77777777" w:rsidR="00DB4562" w:rsidRPr="00331CEF" w:rsidRDefault="00DB4562" w:rsidP="00DB4562">
      <w:pPr>
        <w:pStyle w:val="a7"/>
        <w:numPr>
          <w:ilvl w:val="0"/>
          <w:numId w:val="49"/>
        </w:numPr>
        <w:tabs>
          <w:tab w:val="left" w:pos="1697"/>
        </w:tabs>
        <w:spacing w:line="292" w:lineRule="exact"/>
        <w:ind w:left="1697" w:hanging="422"/>
        <w:contextualSpacing w:val="0"/>
        <w:rPr>
          <w:sz w:val="24"/>
          <w:szCs w:val="24"/>
        </w:rPr>
      </w:pPr>
      <w:r w:rsidRPr="00331CEF">
        <w:rPr>
          <w:sz w:val="24"/>
          <w:szCs w:val="24"/>
        </w:rPr>
        <w:t>регулятивных</w:t>
      </w:r>
      <w:r w:rsidRPr="00331CEF">
        <w:rPr>
          <w:spacing w:val="-9"/>
          <w:sz w:val="24"/>
          <w:szCs w:val="24"/>
        </w:rPr>
        <w:t xml:space="preserve"> </w:t>
      </w:r>
      <w:r w:rsidRPr="00331CEF">
        <w:rPr>
          <w:sz w:val="24"/>
          <w:szCs w:val="24"/>
        </w:rPr>
        <w:t>универсальных</w:t>
      </w:r>
      <w:r w:rsidRPr="00331CEF">
        <w:rPr>
          <w:spacing w:val="-7"/>
          <w:sz w:val="24"/>
          <w:szCs w:val="24"/>
        </w:rPr>
        <w:t xml:space="preserve"> </w:t>
      </w:r>
      <w:r w:rsidRPr="00331CEF">
        <w:rPr>
          <w:sz w:val="24"/>
          <w:szCs w:val="24"/>
        </w:rPr>
        <w:t>учебных</w:t>
      </w:r>
      <w:r w:rsidRPr="00331CEF">
        <w:rPr>
          <w:spacing w:val="-10"/>
          <w:sz w:val="24"/>
          <w:szCs w:val="24"/>
        </w:rPr>
        <w:t xml:space="preserve"> </w:t>
      </w:r>
      <w:r w:rsidRPr="00331CEF">
        <w:rPr>
          <w:spacing w:val="-2"/>
          <w:sz w:val="24"/>
          <w:szCs w:val="24"/>
        </w:rPr>
        <w:t>действий.</w:t>
      </w:r>
    </w:p>
    <w:p w14:paraId="64C96279" w14:textId="77777777" w:rsidR="00DB4562" w:rsidRPr="00331CEF" w:rsidRDefault="00DB4562" w:rsidP="00DB4562">
      <w:pPr>
        <w:ind w:left="708" w:right="845" w:firstLine="566"/>
        <w:jc w:val="both"/>
        <w:rPr>
          <w:sz w:val="24"/>
          <w:szCs w:val="24"/>
        </w:rPr>
      </w:pPr>
      <w:r w:rsidRPr="00331CEF">
        <w:rPr>
          <w:sz w:val="24"/>
          <w:szCs w:val="24"/>
        </w:rPr>
        <w:t xml:space="preserve">Овладение </w:t>
      </w:r>
      <w:r w:rsidRPr="00331CEF">
        <w:rPr>
          <w:i/>
          <w:sz w:val="24"/>
          <w:szCs w:val="24"/>
          <w:u w:val="single"/>
        </w:rPr>
        <w:t>познавательными универсальными учебными действиями</w:t>
      </w:r>
      <w:r w:rsidRPr="00331CEF">
        <w:rPr>
          <w:i/>
          <w:sz w:val="24"/>
          <w:szCs w:val="24"/>
        </w:rPr>
        <w:t xml:space="preserve"> </w:t>
      </w:r>
      <w:r w:rsidRPr="00331CEF">
        <w:rPr>
          <w:sz w:val="24"/>
          <w:szCs w:val="24"/>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1CD3A84E" w14:textId="77777777" w:rsidR="00DB4562" w:rsidRPr="00331CEF" w:rsidRDefault="00DB4562" w:rsidP="00DB4562">
      <w:pPr>
        <w:spacing w:line="242" w:lineRule="auto"/>
        <w:ind w:left="708" w:right="842" w:firstLine="566"/>
        <w:jc w:val="both"/>
        <w:rPr>
          <w:sz w:val="24"/>
          <w:szCs w:val="24"/>
        </w:rPr>
      </w:pPr>
      <w:r w:rsidRPr="00331CEF">
        <w:rPr>
          <w:sz w:val="24"/>
          <w:szCs w:val="24"/>
        </w:rPr>
        <w:t xml:space="preserve">Овладение </w:t>
      </w:r>
      <w:r w:rsidRPr="00331CEF">
        <w:rPr>
          <w:i/>
          <w:sz w:val="24"/>
          <w:szCs w:val="24"/>
        </w:rPr>
        <w:t xml:space="preserve">базовыми логическими действиями </w:t>
      </w:r>
      <w:r w:rsidRPr="00331CEF">
        <w:rPr>
          <w:sz w:val="24"/>
          <w:szCs w:val="24"/>
        </w:rPr>
        <w:t>обеспечивает формирование у обучающихся следующих умений:</w:t>
      </w:r>
    </w:p>
    <w:p w14:paraId="7EEC84D6" w14:textId="77777777" w:rsidR="00DB4562" w:rsidRPr="00331CEF" w:rsidRDefault="00DB4562" w:rsidP="00DB4562">
      <w:pPr>
        <w:pStyle w:val="a7"/>
        <w:numPr>
          <w:ilvl w:val="0"/>
          <w:numId w:val="49"/>
        </w:numPr>
        <w:tabs>
          <w:tab w:val="left" w:pos="1697"/>
        </w:tabs>
        <w:spacing w:line="237" w:lineRule="auto"/>
        <w:ind w:right="859" w:firstLine="566"/>
        <w:contextualSpacing w:val="0"/>
        <w:rPr>
          <w:sz w:val="24"/>
          <w:szCs w:val="24"/>
        </w:rPr>
      </w:pPr>
      <w:r w:rsidRPr="00331CEF">
        <w:rPr>
          <w:sz w:val="24"/>
          <w:szCs w:val="24"/>
        </w:rPr>
        <w:t>сравнивать</w:t>
      </w:r>
      <w:r w:rsidRPr="00331CEF">
        <w:rPr>
          <w:spacing w:val="80"/>
          <w:sz w:val="24"/>
          <w:szCs w:val="24"/>
        </w:rPr>
        <w:t xml:space="preserve"> </w:t>
      </w:r>
      <w:r w:rsidRPr="00331CEF">
        <w:rPr>
          <w:sz w:val="24"/>
          <w:szCs w:val="24"/>
        </w:rPr>
        <w:t>объекты,</w:t>
      </w:r>
      <w:r w:rsidRPr="00331CEF">
        <w:rPr>
          <w:spacing w:val="80"/>
          <w:sz w:val="24"/>
          <w:szCs w:val="24"/>
        </w:rPr>
        <w:t xml:space="preserve"> </w:t>
      </w:r>
      <w:r w:rsidRPr="00331CEF">
        <w:rPr>
          <w:sz w:val="24"/>
          <w:szCs w:val="24"/>
        </w:rPr>
        <w:t>устанавливать</w:t>
      </w:r>
      <w:r w:rsidRPr="00331CEF">
        <w:rPr>
          <w:spacing w:val="80"/>
          <w:sz w:val="24"/>
          <w:szCs w:val="24"/>
        </w:rPr>
        <w:t xml:space="preserve"> </w:t>
      </w:r>
      <w:r w:rsidRPr="00331CEF">
        <w:rPr>
          <w:sz w:val="24"/>
          <w:szCs w:val="24"/>
        </w:rPr>
        <w:t>основания</w:t>
      </w:r>
      <w:r w:rsidRPr="00331CEF">
        <w:rPr>
          <w:spacing w:val="80"/>
          <w:sz w:val="24"/>
          <w:szCs w:val="24"/>
        </w:rPr>
        <w:t xml:space="preserve"> </w:t>
      </w:r>
      <w:r w:rsidRPr="00331CEF">
        <w:rPr>
          <w:sz w:val="24"/>
          <w:szCs w:val="24"/>
        </w:rPr>
        <w:t>для</w:t>
      </w:r>
      <w:r w:rsidRPr="00331CEF">
        <w:rPr>
          <w:spacing w:val="80"/>
          <w:sz w:val="24"/>
          <w:szCs w:val="24"/>
        </w:rPr>
        <w:t xml:space="preserve"> </w:t>
      </w:r>
      <w:r w:rsidRPr="00331CEF">
        <w:rPr>
          <w:sz w:val="24"/>
          <w:szCs w:val="24"/>
        </w:rPr>
        <w:t>сравнения,</w:t>
      </w:r>
      <w:r w:rsidRPr="00331CEF">
        <w:rPr>
          <w:spacing w:val="80"/>
          <w:sz w:val="24"/>
          <w:szCs w:val="24"/>
        </w:rPr>
        <w:t xml:space="preserve"> </w:t>
      </w:r>
      <w:r w:rsidRPr="00331CEF">
        <w:rPr>
          <w:sz w:val="24"/>
          <w:szCs w:val="24"/>
        </w:rPr>
        <w:t>устанавливать</w:t>
      </w:r>
      <w:r w:rsidRPr="00331CEF">
        <w:rPr>
          <w:spacing w:val="40"/>
          <w:sz w:val="24"/>
          <w:szCs w:val="24"/>
        </w:rPr>
        <w:t xml:space="preserve"> </w:t>
      </w:r>
      <w:r w:rsidRPr="00331CEF">
        <w:rPr>
          <w:spacing w:val="-2"/>
          <w:sz w:val="24"/>
          <w:szCs w:val="24"/>
        </w:rPr>
        <w:t>аналогии;</w:t>
      </w:r>
    </w:p>
    <w:p w14:paraId="52B0F10A" w14:textId="77777777" w:rsidR="00DB4562" w:rsidRPr="00331CEF" w:rsidRDefault="00DB4562" w:rsidP="00DB4562">
      <w:pPr>
        <w:pStyle w:val="a7"/>
        <w:numPr>
          <w:ilvl w:val="0"/>
          <w:numId w:val="49"/>
        </w:numPr>
        <w:tabs>
          <w:tab w:val="left" w:pos="1697"/>
        </w:tabs>
        <w:spacing w:before="1" w:line="293" w:lineRule="exact"/>
        <w:ind w:left="1697" w:hanging="422"/>
        <w:contextualSpacing w:val="0"/>
        <w:rPr>
          <w:sz w:val="24"/>
          <w:szCs w:val="24"/>
        </w:rPr>
      </w:pPr>
      <w:r w:rsidRPr="00331CEF">
        <w:rPr>
          <w:sz w:val="24"/>
          <w:szCs w:val="24"/>
        </w:rPr>
        <w:t>объединять</w:t>
      </w:r>
      <w:r w:rsidRPr="00331CEF">
        <w:rPr>
          <w:spacing w:val="-3"/>
          <w:sz w:val="24"/>
          <w:szCs w:val="24"/>
        </w:rPr>
        <w:t xml:space="preserve"> </w:t>
      </w:r>
      <w:r w:rsidRPr="00331CEF">
        <w:rPr>
          <w:sz w:val="24"/>
          <w:szCs w:val="24"/>
        </w:rPr>
        <w:t>части</w:t>
      </w:r>
      <w:r w:rsidRPr="00331CEF">
        <w:rPr>
          <w:spacing w:val="-10"/>
          <w:sz w:val="24"/>
          <w:szCs w:val="24"/>
        </w:rPr>
        <w:t xml:space="preserve"> </w:t>
      </w:r>
      <w:r w:rsidRPr="00331CEF">
        <w:rPr>
          <w:sz w:val="24"/>
          <w:szCs w:val="24"/>
        </w:rPr>
        <w:t>объекта</w:t>
      </w:r>
      <w:r w:rsidRPr="00331CEF">
        <w:rPr>
          <w:spacing w:val="-3"/>
          <w:sz w:val="24"/>
          <w:szCs w:val="24"/>
        </w:rPr>
        <w:t xml:space="preserve"> </w:t>
      </w:r>
      <w:r w:rsidRPr="00331CEF">
        <w:rPr>
          <w:sz w:val="24"/>
          <w:szCs w:val="24"/>
        </w:rPr>
        <w:t>(объекты)</w:t>
      </w:r>
      <w:r w:rsidRPr="00331CEF">
        <w:rPr>
          <w:spacing w:val="-4"/>
          <w:sz w:val="24"/>
          <w:szCs w:val="24"/>
        </w:rPr>
        <w:t xml:space="preserve"> </w:t>
      </w:r>
      <w:r w:rsidRPr="00331CEF">
        <w:rPr>
          <w:sz w:val="24"/>
          <w:szCs w:val="24"/>
        </w:rPr>
        <w:t>по</w:t>
      </w:r>
      <w:r w:rsidRPr="00331CEF">
        <w:rPr>
          <w:spacing w:val="-2"/>
          <w:sz w:val="24"/>
          <w:szCs w:val="24"/>
        </w:rPr>
        <w:t xml:space="preserve"> </w:t>
      </w:r>
      <w:r w:rsidRPr="00331CEF">
        <w:rPr>
          <w:sz w:val="24"/>
          <w:szCs w:val="24"/>
        </w:rPr>
        <w:t>определенному</w:t>
      </w:r>
      <w:r w:rsidRPr="00331CEF">
        <w:rPr>
          <w:spacing w:val="-11"/>
          <w:sz w:val="24"/>
          <w:szCs w:val="24"/>
        </w:rPr>
        <w:t xml:space="preserve"> </w:t>
      </w:r>
      <w:r w:rsidRPr="00331CEF">
        <w:rPr>
          <w:spacing w:val="-2"/>
          <w:sz w:val="24"/>
          <w:szCs w:val="24"/>
        </w:rPr>
        <w:t>признаку;</w:t>
      </w:r>
    </w:p>
    <w:p w14:paraId="691BEAAA" w14:textId="77777777" w:rsidR="00DB4562" w:rsidRPr="00331CEF" w:rsidRDefault="00DB4562" w:rsidP="00DB4562">
      <w:pPr>
        <w:pStyle w:val="a7"/>
        <w:numPr>
          <w:ilvl w:val="0"/>
          <w:numId w:val="49"/>
        </w:numPr>
        <w:tabs>
          <w:tab w:val="left" w:pos="1697"/>
          <w:tab w:val="left" w:pos="3107"/>
          <w:tab w:val="left" w:pos="4860"/>
          <w:tab w:val="left" w:pos="5939"/>
          <w:tab w:val="left" w:pos="6548"/>
          <w:tab w:val="left" w:pos="8443"/>
        </w:tabs>
        <w:spacing w:before="2" w:line="237" w:lineRule="auto"/>
        <w:ind w:right="852" w:firstLine="566"/>
        <w:contextualSpacing w:val="0"/>
        <w:rPr>
          <w:sz w:val="24"/>
          <w:szCs w:val="24"/>
        </w:rPr>
      </w:pPr>
      <w:r w:rsidRPr="00331CEF">
        <w:rPr>
          <w:spacing w:val="-2"/>
          <w:sz w:val="24"/>
          <w:szCs w:val="24"/>
        </w:rPr>
        <w:t>определять</w:t>
      </w:r>
      <w:r w:rsidRPr="00331CEF">
        <w:rPr>
          <w:sz w:val="24"/>
          <w:szCs w:val="24"/>
        </w:rPr>
        <w:tab/>
      </w:r>
      <w:r w:rsidRPr="00331CEF">
        <w:rPr>
          <w:spacing w:val="-2"/>
          <w:sz w:val="24"/>
          <w:szCs w:val="24"/>
        </w:rPr>
        <w:t>существенный</w:t>
      </w:r>
      <w:r w:rsidRPr="00331CEF">
        <w:rPr>
          <w:sz w:val="24"/>
          <w:szCs w:val="24"/>
        </w:rPr>
        <w:tab/>
      </w:r>
      <w:r w:rsidRPr="00331CEF">
        <w:rPr>
          <w:spacing w:val="-2"/>
          <w:sz w:val="24"/>
          <w:szCs w:val="24"/>
        </w:rPr>
        <w:t>признак</w:t>
      </w:r>
      <w:r w:rsidRPr="00331CEF">
        <w:rPr>
          <w:sz w:val="24"/>
          <w:szCs w:val="24"/>
        </w:rPr>
        <w:tab/>
      </w:r>
      <w:r w:rsidRPr="00331CEF">
        <w:rPr>
          <w:spacing w:val="-4"/>
          <w:sz w:val="24"/>
          <w:szCs w:val="24"/>
        </w:rPr>
        <w:t>для</w:t>
      </w:r>
      <w:r w:rsidRPr="00331CEF">
        <w:rPr>
          <w:sz w:val="24"/>
          <w:szCs w:val="24"/>
        </w:rPr>
        <w:tab/>
      </w:r>
      <w:r w:rsidRPr="00331CEF">
        <w:rPr>
          <w:spacing w:val="-2"/>
          <w:sz w:val="24"/>
          <w:szCs w:val="24"/>
        </w:rPr>
        <w:t>классификации,</w:t>
      </w:r>
      <w:r w:rsidRPr="00331CEF">
        <w:rPr>
          <w:sz w:val="24"/>
          <w:szCs w:val="24"/>
        </w:rPr>
        <w:tab/>
      </w:r>
      <w:r w:rsidRPr="00331CEF">
        <w:rPr>
          <w:spacing w:val="-2"/>
          <w:sz w:val="24"/>
          <w:szCs w:val="24"/>
        </w:rPr>
        <w:t xml:space="preserve">классифицировать </w:t>
      </w:r>
      <w:r w:rsidRPr="00331CEF">
        <w:rPr>
          <w:sz w:val="24"/>
          <w:szCs w:val="24"/>
        </w:rPr>
        <w:t>предложенные объекты;</w:t>
      </w:r>
    </w:p>
    <w:p w14:paraId="6F067A62" w14:textId="77777777" w:rsidR="00DB4562" w:rsidRPr="00331CEF" w:rsidRDefault="00DB4562" w:rsidP="00DB4562">
      <w:pPr>
        <w:pStyle w:val="a7"/>
        <w:numPr>
          <w:ilvl w:val="0"/>
          <w:numId w:val="49"/>
        </w:numPr>
        <w:tabs>
          <w:tab w:val="left" w:pos="1697"/>
        </w:tabs>
        <w:spacing w:before="7" w:line="237" w:lineRule="auto"/>
        <w:ind w:right="860" w:firstLine="566"/>
        <w:contextualSpacing w:val="0"/>
        <w:rPr>
          <w:sz w:val="24"/>
          <w:szCs w:val="24"/>
        </w:rPr>
      </w:pPr>
      <w:r w:rsidRPr="00331CEF">
        <w:rPr>
          <w:sz w:val="24"/>
          <w:szCs w:val="24"/>
        </w:rPr>
        <w:t>находить</w:t>
      </w:r>
      <w:r w:rsidRPr="00331CEF">
        <w:rPr>
          <w:spacing w:val="40"/>
          <w:sz w:val="24"/>
          <w:szCs w:val="24"/>
        </w:rPr>
        <w:t xml:space="preserve"> </w:t>
      </w:r>
      <w:r w:rsidRPr="00331CEF">
        <w:rPr>
          <w:sz w:val="24"/>
          <w:szCs w:val="24"/>
        </w:rPr>
        <w:t>закономерности</w:t>
      </w:r>
      <w:r w:rsidRPr="00331CEF">
        <w:rPr>
          <w:spacing w:val="40"/>
          <w:sz w:val="24"/>
          <w:szCs w:val="24"/>
        </w:rPr>
        <w:t xml:space="preserve"> </w:t>
      </w:r>
      <w:r w:rsidRPr="00331CEF">
        <w:rPr>
          <w:sz w:val="24"/>
          <w:szCs w:val="24"/>
        </w:rPr>
        <w:t>и</w:t>
      </w:r>
      <w:r w:rsidRPr="00331CEF">
        <w:rPr>
          <w:spacing w:val="40"/>
          <w:sz w:val="24"/>
          <w:szCs w:val="24"/>
        </w:rPr>
        <w:t xml:space="preserve"> </w:t>
      </w:r>
      <w:r w:rsidRPr="00331CEF">
        <w:rPr>
          <w:sz w:val="24"/>
          <w:szCs w:val="24"/>
        </w:rPr>
        <w:t>противоречия</w:t>
      </w:r>
      <w:r w:rsidRPr="00331CEF">
        <w:rPr>
          <w:spacing w:val="40"/>
          <w:sz w:val="24"/>
          <w:szCs w:val="24"/>
        </w:rPr>
        <w:t xml:space="preserve"> </w:t>
      </w:r>
      <w:r w:rsidRPr="00331CEF">
        <w:rPr>
          <w:sz w:val="24"/>
          <w:szCs w:val="24"/>
        </w:rPr>
        <w:t>в</w:t>
      </w:r>
      <w:r w:rsidRPr="00331CEF">
        <w:rPr>
          <w:spacing w:val="40"/>
          <w:sz w:val="24"/>
          <w:szCs w:val="24"/>
        </w:rPr>
        <w:t xml:space="preserve"> </w:t>
      </w:r>
      <w:r w:rsidRPr="00331CEF">
        <w:rPr>
          <w:sz w:val="24"/>
          <w:szCs w:val="24"/>
        </w:rPr>
        <w:t>рассматриваемых</w:t>
      </w:r>
      <w:r w:rsidRPr="00331CEF">
        <w:rPr>
          <w:spacing w:val="40"/>
          <w:sz w:val="24"/>
          <w:szCs w:val="24"/>
        </w:rPr>
        <w:t xml:space="preserve"> </w:t>
      </w:r>
      <w:r w:rsidRPr="00331CEF">
        <w:rPr>
          <w:sz w:val="24"/>
          <w:szCs w:val="24"/>
        </w:rPr>
        <w:t>фактах,</w:t>
      </w:r>
      <w:r w:rsidRPr="00331CEF">
        <w:rPr>
          <w:spacing w:val="40"/>
          <w:sz w:val="24"/>
          <w:szCs w:val="24"/>
        </w:rPr>
        <w:t xml:space="preserve"> </w:t>
      </w:r>
      <w:r w:rsidRPr="00331CEF">
        <w:rPr>
          <w:sz w:val="24"/>
          <w:szCs w:val="24"/>
        </w:rPr>
        <w:t>данных</w:t>
      </w:r>
      <w:r w:rsidRPr="00331CEF">
        <w:rPr>
          <w:spacing w:val="40"/>
          <w:sz w:val="24"/>
          <w:szCs w:val="24"/>
        </w:rPr>
        <w:t xml:space="preserve"> </w:t>
      </w:r>
      <w:r w:rsidRPr="00331CEF">
        <w:rPr>
          <w:sz w:val="24"/>
          <w:szCs w:val="24"/>
        </w:rPr>
        <w:t>и наблюдениях на основе предложенного педагогическим работником алгоритма;</w:t>
      </w:r>
    </w:p>
    <w:p w14:paraId="669200C1" w14:textId="77777777" w:rsidR="00DB4562" w:rsidRPr="00331CEF" w:rsidRDefault="00DB4562" w:rsidP="00DB4562">
      <w:pPr>
        <w:pStyle w:val="a7"/>
        <w:numPr>
          <w:ilvl w:val="0"/>
          <w:numId w:val="49"/>
        </w:numPr>
        <w:tabs>
          <w:tab w:val="left" w:pos="1697"/>
        </w:tabs>
        <w:spacing w:before="2" w:line="237" w:lineRule="auto"/>
        <w:ind w:right="848" w:firstLine="566"/>
        <w:contextualSpacing w:val="0"/>
        <w:rPr>
          <w:sz w:val="24"/>
          <w:szCs w:val="24"/>
        </w:rPr>
      </w:pPr>
      <w:r w:rsidRPr="00331CEF">
        <w:rPr>
          <w:sz w:val="24"/>
          <w:szCs w:val="24"/>
        </w:rPr>
        <w:t>выявлять недостаток информации для решения учебной (практической) задачи на основе предложенного алгоритма;</w:t>
      </w:r>
    </w:p>
    <w:p w14:paraId="0A33CF66" w14:textId="77777777" w:rsidR="00DB4562" w:rsidRPr="00331CEF" w:rsidRDefault="00DB4562" w:rsidP="00DB4562">
      <w:pPr>
        <w:pStyle w:val="a7"/>
        <w:numPr>
          <w:ilvl w:val="0"/>
          <w:numId w:val="49"/>
        </w:numPr>
        <w:tabs>
          <w:tab w:val="left" w:pos="1697"/>
          <w:tab w:val="left" w:pos="3462"/>
          <w:tab w:val="left" w:pos="6252"/>
          <w:tab w:val="left" w:pos="7101"/>
          <w:tab w:val="left" w:pos="7509"/>
          <w:tab w:val="left" w:pos="8914"/>
        </w:tabs>
        <w:spacing w:before="7" w:line="237" w:lineRule="auto"/>
        <w:ind w:right="855" w:firstLine="566"/>
        <w:contextualSpacing w:val="0"/>
        <w:rPr>
          <w:sz w:val="24"/>
          <w:szCs w:val="24"/>
        </w:rPr>
      </w:pPr>
      <w:r w:rsidRPr="00331CEF">
        <w:rPr>
          <w:spacing w:val="-2"/>
          <w:sz w:val="24"/>
          <w:szCs w:val="24"/>
        </w:rPr>
        <w:t>устанавливать</w:t>
      </w:r>
      <w:r w:rsidRPr="00331CEF">
        <w:rPr>
          <w:sz w:val="24"/>
          <w:szCs w:val="24"/>
        </w:rPr>
        <w:tab/>
      </w:r>
      <w:r w:rsidRPr="00331CEF">
        <w:rPr>
          <w:spacing w:val="-2"/>
          <w:sz w:val="24"/>
          <w:szCs w:val="24"/>
        </w:rPr>
        <w:t>причинно-следственные</w:t>
      </w:r>
      <w:r w:rsidRPr="00331CEF">
        <w:rPr>
          <w:sz w:val="24"/>
          <w:szCs w:val="24"/>
        </w:rPr>
        <w:tab/>
      </w:r>
      <w:r w:rsidRPr="00331CEF">
        <w:rPr>
          <w:spacing w:val="-2"/>
          <w:sz w:val="24"/>
          <w:szCs w:val="24"/>
        </w:rPr>
        <w:t>связи</w:t>
      </w:r>
      <w:r w:rsidRPr="00331CEF">
        <w:rPr>
          <w:sz w:val="24"/>
          <w:szCs w:val="24"/>
        </w:rPr>
        <w:tab/>
      </w:r>
      <w:r w:rsidRPr="00331CEF">
        <w:rPr>
          <w:spacing w:val="-10"/>
          <w:sz w:val="24"/>
          <w:szCs w:val="24"/>
        </w:rPr>
        <w:t>в</w:t>
      </w:r>
      <w:r w:rsidRPr="00331CEF">
        <w:rPr>
          <w:sz w:val="24"/>
          <w:szCs w:val="24"/>
        </w:rPr>
        <w:tab/>
      </w:r>
      <w:r w:rsidRPr="00331CEF">
        <w:rPr>
          <w:spacing w:val="-2"/>
          <w:sz w:val="24"/>
          <w:szCs w:val="24"/>
        </w:rPr>
        <w:t>ситуациях,</w:t>
      </w:r>
      <w:r w:rsidRPr="00331CEF">
        <w:rPr>
          <w:sz w:val="24"/>
          <w:szCs w:val="24"/>
        </w:rPr>
        <w:tab/>
      </w:r>
      <w:r w:rsidRPr="00331CEF">
        <w:rPr>
          <w:spacing w:val="-2"/>
          <w:sz w:val="24"/>
          <w:szCs w:val="24"/>
        </w:rPr>
        <w:t xml:space="preserve">поддающихся </w:t>
      </w:r>
      <w:r w:rsidRPr="00331CEF">
        <w:rPr>
          <w:sz w:val="24"/>
          <w:szCs w:val="24"/>
        </w:rPr>
        <w:t>непосредственному наблюдению или знакомых по опыту, делать выводы.</w:t>
      </w:r>
    </w:p>
    <w:p w14:paraId="00A82306" w14:textId="77777777" w:rsidR="00DB4562" w:rsidRPr="00331CEF" w:rsidRDefault="00DB4562" w:rsidP="00DB4562">
      <w:pPr>
        <w:spacing w:line="242" w:lineRule="auto"/>
        <w:ind w:left="708" w:firstLine="566"/>
        <w:rPr>
          <w:sz w:val="24"/>
          <w:szCs w:val="24"/>
        </w:rPr>
      </w:pPr>
      <w:r w:rsidRPr="00331CEF">
        <w:rPr>
          <w:sz w:val="24"/>
          <w:szCs w:val="24"/>
        </w:rPr>
        <w:t>Овладение</w:t>
      </w:r>
      <w:r w:rsidRPr="00331CEF">
        <w:rPr>
          <w:spacing w:val="39"/>
          <w:sz w:val="24"/>
          <w:szCs w:val="24"/>
        </w:rPr>
        <w:t xml:space="preserve"> </w:t>
      </w:r>
      <w:r w:rsidRPr="00331CEF">
        <w:rPr>
          <w:i/>
          <w:sz w:val="24"/>
          <w:szCs w:val="24"/>
        </w:rPr>
        <w:t>базовыми</w:t>
      </w:r>
      <w:r w:rsidRPr="00331CEF">
        <w:rPr>
          <w:i/>
          <w:spacing w:val="39"/>
          <w:sz w:val="24"/>
          <w:szCs w:val="24"/>
        </w:rPr>
        <w:t xml:space="preserve"> </w:t>
      </w:r>
      <w:r w:rsidRPr="00331CEF">
        <w:rPr>
          <w:i/>
          <w:sz w:val="24"/>
          <w:szCs w:val="24"/>
        </w:rPr>
        <w:t>исследовательскими</w:t>
      </w:r>
      <w:r w:rsidRPr="00331CEF">
        <w:rPr>
          <w:i/>
          <w:spacing w:val="39"/>
          <w:sz w:val="24"/>
          <w:szCs w:val="24"/>
        </w:rPr>
        <w:t xml:space="preserve"> </w:t>
      </w:r>
      <w:r w:rsidRPr="00331CEF">
        <w:rPr>
          <w:i/>
          <w:sz w:val="24"/>
          <w:szCs w:val="24"/>
        </w:rPr>
        <w:t>действиями</w:t>
      </w:r>
      <w:r w:rsidRPr="00331CEF">
        <w:rPr>
          <w:i/>
          <w:spacing w:val="40"/>
          <w:sz w:val="24"/>
          <w:szCs w:val="24"/>
        </w:rPr>
        <w:t xml:space="preserve"> </w:t>
      </w:r>
      <w:r w:rsidRPr="00331CEF">
        <w:rPr>
          <w:sz w:val="24"/>
          <w:szCs w:val="24"/>
        </w:rPr>
        <w:t>обеспечивает</w:t>
      </w:r>
      <w:r w:rsidRPr="00331CEF">
        <w:rPr>
          <w:spacing w:val="40"/>
          <w:sz w:val="24"/>
          <w:szCs w:val="24"/>
        </w:rPr>
        <w:t xml:space="preserve"> </w:t>
      </w:r>
      <w:r w:rsidRPr="00331CEF">
        <w:rPr>
          <w:sz w:val="24"/>
          <w:szCs w:val="24"/>
        </w:rPr>
        <w:t>формирование</w:t>
      </w:r>
      <w:r w:rsidRPr="00331CEF">
        <w:rPr>
          <w:spacing w:val="40"/>
          <w:sz w:val="24"/>
          <w:szCs w:val="24"/>
        </w:rPr>
        <w:t xml:space="preserve"> </w:t>
      </w:r>
      <w:r w:rsidRPr="00331CEF">
        <w:rPr>
          <w:sz w:val="24"/>
          <w:szCs w:val="24"/>
        </w:rPr>
        <w:t>у обучающихся следующих умений:</w:t>
      </w:r>
    </w:p>
    <w:p w14:paraId="4D543BAD" w14:textId="77777777" w:rsidR="00DB4562" w:rsidRPr="00331CEF" w:rsidRDefault="00DB4562" w:rsidP="00DB4562">
      <w:pPr>
        <w:pStyle w:val="a7"/>
        <w:numPr>
          <w:ilvl w:val="0"/>
          <w:numId w:val="49"/>
        </w:numPr>
        <w:tabs>
          <w:tab w:val="left" w:pos="1697"/>
        </w:tabs>
        <w:spacing w:line="237" w:lineRule="auto"/>
        <w:ind w:right="860" w:firstLine="566"/>
        <w:contextualSpacing w:val="0"/>
        <w:rPr>
          <w:sz w:val="24"/>
          <w:szCs w:val="24"/>
        </w:rPr>
      </w:pPr>
      <w:r w:rsidRPr="00331CEF">
        <w:rPr>
          <w:sz w:val="24"/>
          <w:szCs w:val="24"/>
        </w:rPr>
        <w:t>определять</w:t>
      </w:r>
      <w:r w:rsidRPr="00331CEF">
        <w:rPr>
          <w:spacing w:val="-1"/>
          <w:sz w:val="24"/>
          <w:szCs w:val="24"/>
        </w:rPr>
        <w:t xml:space="preserve"> </w:t>
      </w:r>
      <w:r w:rsidRPr="00331CEF">
        <w:rPr>
          <w:sz w:val="24"/>
          <w:szCs w:val="24"/>
        </w:rPr>
        <w:t>разрыв</w:t>
      </w:r>
      <w:r w:rsidRPr="00331CEF">
        <w:rPr>
          <w:spacing w:val="-1"/>
          <w:sz w:val="24"/>
          <w:szCs w:val="24"/>
        </w:rPr>
        <w:t xml:space="preserve"> </w:t>
      </w:r>
      <w:r w:rsidRPr="00331CEF">
        <w:rPr>
          <w:sz w:val="24"/>
          <w:szCs w:val="24"/>
        </w:rPr>
        <w:t>между</w:t>
      </w:r>
      <w:r w:rsidRPr="00331CEF">
        <w:rPr>
          <w:spacing w:val="-7"/>
          <w:sz w:val="24"/>
          <w:szCs w:val="24"/>
        </w:rPr>
        <w:t xml:space="preserve"> </w:t>
      </w:r>
      <w:r w:rsidRPr="00331CEF">
        <w:rPr>
          <w:sz w:val="24"/>
          <w:szCs w:val="24"/>
        </w:rPr>
        <w:t>реальным</w:t>
      </w:r>
      <w:r w:rsidRPr="00331CEF">
        <w:rPr>
          <w:spacing w:val="-1"/>
          <w:sz w:val="24"/>
          <w:szCs w:val="24"/>
        </w:rPr>
        <w:t xml:space="preserve"> </w:t>
      </w:r>
      <w:r w:rsidRPr="00331CEF">
        <w:rPr>
          <w:sz w:val="24"/>
          <w:szCs w:val="24"/>
        </w:rPr>
        <w:t>и</w:t>
      </w:r>
      <w:r w:rsidRPr="00331CEF">
        <w:rPr>
          <w:spacing w:val="-1"/>
          <w:sz w:val="24"/>
          <w:szCs w:val="24"/>
        </w:rPr>
        <w:t xml:space="preserve"> </w:t>
      </w:r>
      <w:r w:rsidRPr="00331CEF">
        <w:rPr>
          <w:sz w:val="24"/>
          <w:szCs w:val="24"/>
        </w:rPr>
        <w:t>желательным</w:t>
      </w:r>
      <w:r w:rsidRPr="00331CEF">
        <w:rPr>
          <w:spacing w:val="-1"/>
          <w:sz w:val="24"/>
          <w:szCs w:val="24"/>
        </w:rPr>
        <w:t xml:space="preserve"> </w:t>
      </w:r>
      <w:r w:rsidRPr="00331CEF">
        <w:rPr>
          <w:sz w:val="24"/>
          <w:szCs w:val="24"/>
        </w:rPr>
        <w:t>состоянием</w:t>
      </w:r>
      <w:r w:rsidRPr="00331CEF">
        <w:rPr>
          <w:spacing w:val="-5"/>
          <w:sz w:val="24"/>
          <w:szCs w:val="24"/>
        </w:rPr>
        <w:t xml:space="preserve"> </w:t>
      </w:r>
      <w:r w:rsidRPr="00331CEF">
        <w:rPr>
          <w:sz w:val="24"/>
          <w:szCs w:val="24"/>
        </w:rPr>
        <w:t>объекта</w:t>
      </w:r>
      <w:r w:rsidRPr="00331CEF">
        <w:rPr>
          <w:spacing w:val="-3"/>
          <w:sz w:val="24"/>
          <w:szCs w:val="24"/>
        </w:rPr>
        <w:t xml:space="preserve"> </w:t>
      </w:r>
      <w:r w:rsidRPr="00331CEF">
        <w:rPr>
          <w:sz w:val="24"/>
          <w:szCs w:val="24"/>
        </w:rPr>
        <w:t>(ситуации) на основе предложенных педагогическим работником вопросов;</w:t>
      </w:r>
    </w:p>
    <w:p w14:paraId="338232EB" w14:textId="77777777" w:rsidR="00DB4562" w:rsidRPr="00331CEF" w:rsidRDefault="00DB4562" w:rsidP="00DB4562">
      <w:pPr>
        <w:pStyle w:val="a7"/>
        <w:numPr>
          <w:ilvl w:val="0"/>
          <w:numId w:val="49"/>
        </w:numPr>
        <w:tabs>
          <w:tab w:val="left" w:pos="1697"/>
        </w:tabs>
        <w:spacing w:before="2"/>
        <w:ind w:left="1697" w:hanging="422"/>
        <w:contextualSpacing w:val="0"/>
        <w:rPr>
          <w:sz w:val="24"/>
          <w:szCs w:val="24"/>
        </w:rPr>
      </w:pPr>
      <w:r w:rsidRPr="00331CEF">
        <w:rPr>
          <w:spacing w:val="-2"/>
          <w:sz w:val="24"/>
          <w:szCs w:val="24"/>
        </w:rPr>
        <w:t>с</w:t>
      </w:r>
      <w:r w:rsidRPr="00331CEF">
        <w:rPr>
          <w:spacing w:val="-4"/>
          <w:sz w:val="24"/>
          <w:szCs w:val="24"/>
        </w:rPr>
        <w:t xml:space="preserve"> </w:t>
      </w:r>
      <w:r w:rsidRPr="00331CEF">
        <w:rPr>
          <w:spacing w:val="-2"/>
          <w:sz w:val="24"/>
          <w:szCs w:val="24"/>
        </w:rPr>
        <w:t>помощью учителя</w:t>
      </w:r>
      <w:r w:rsidRPr="00331CEF">
        <w:rPr>
          <w:sz w:val="24"/>
          <w:szCs w:val="24"/>
        </w:rPr>
        <w:t xml:space="preserve"> </w:t>
      </w:r>
      <w:r w:rsidRPr="00331CEF">
        <w:rPr>
          <w:spacing w:val="-2"/>
          <w:sz w:val="24"/>
          <w:szCs w:val="24"/>
        </w:rPr>
        <w:t>формулировать</w:t>
      </w:r>
      <w:r w:rsidRPr="00331CEF">
        <w:rPr>
          <w:spacing w:val="1"/>
          <w:sz w:val="24"/>
          <w:szCs w:val="24"/>
        </w:rPr>
        <w:t xml:space="preserve"> </w:t>
      </w:r>
      <w:r w:rsidRPr="00331CEF">
        <w:rPr>
          <w:spacing w:val="-2"/>
          <w:sz w:val="24"/>
          <w:szCs w:val="24"/>
        </w:rPr>
        <w:t>цель,</w:t>
      </w:r>
      <w:r w:rsidRPr="00331CEF">
        <w:rPr>
          <w:spacing w:val="2"/>
          <w:sz w:val="24"/>
          <w:szCs w:val="24"/>
        </w:rPr>
        <w:t xml:space="preserve"> </w:t>
      </w:r>
      <w:r w:rsidRPr="00331CEF">
        <w:rPr>
          <w:spacing w:val="-2"/>
          <w:sz w:val="24"/>
          <w:szCs w:val="24"/>
        </w:rPr>
        <w:t>планировать</w:t>
      </w:r>
      <w:r w:rsidRPr="00331CEF">
        <w:rPr>
          <w:sz w:val="24"/>
          <w:szCs w:val="24"/>
        </w:rPr>
        <w:t xml:space="preserve"> </w:t>
      </w:r>
      <w:r w:rsidRPr="00331CEF">
        <w:rPr>
          <w:spacing w:val="-2"/>
          <w:sz w:val="24"/>
          <w:szCs w:val="24"/>
        </w:rPr>
        <w:t>изменения</w:t>
      </w:r>
      <w:r w:rsidRPr="00331CEF">
        <w:rPr>
          <w:spacing w:val="-6"/>
          <w:sz w:val="24"/>
          <w:szCs w:val="24"/>
        </w:rPr>
        <w:t xml:space="preserve"> </w:t>
      </w:r>
      <w:r w:rsidRPr="00331CEF">
        <w:rPr>
          <w:spacing w:val="-2"/>
          <w:sz w:val="24"/>
          <w:szCs w:val="24"/>
        </w:rPr>
        <w:t>объекта,</w:t>
      </w:r>
      <w:r w:rsidRPr="00331CEF">
        <w:rPr>
          <w:spacing w:val="1"/>
          <w:sz w:val="24"/>
          <w:szCs w:val="24"/>
        </w:rPr>
        <w:t xml:space="preserve"> </w:t>
      </w:r>
      <w:r w:rsidRPr="00331CEF">
        <w:rPr>
          <w:spacing w:val="-2"/>
          <w:sz w:val="24"/>
          <w:szCs w:val="24"/>
        </w:rPr>
        <w:t>ситуации;</w:t>
      </w:r>
    </w:p>
    <w:p w14:paraId="24E822DC" w14:textId="77777777" w:rsidR="00DB4562" w:rsidRPr="00331CEF" w:rsidRDefault="00DB4562" w:rsidP="00DB4562">
      <w:pPr>
        <w:pStyle w:val="a7"/>
        <w:rPr>
          <w:sz w:val="24"/>
          <w:szCs w:val="24"/>
        </w:rPr>
        <w:sectPr w:rsidR="00DB4562" w:rsidRPr="00331CEF" w:rsidSect="00DB4562">
          <w:pgSz w:w="11910" w:h="16390"/>
          <w:pgMar w:top="1060" w:right="0" w:bottom="280" w:left="708" w:header="720" w:footer="720" w:gutter="0"/>
          <w:cols w:space="720"/>
        </w:sectPr>
      </w:pPr>
    </w:p>
    <w:p w14:paraId="788E2251" w14:textId="77777777" w:rsidR="00DB4562" w:rsidRPr="00331CEF" w:rsidRDefault="00DB4562" w:rsidP="00DB4562">
      <w:pPr>
        <w:pStyle w:val="a7"/>
        <w:numPr>
          <w:ilvl w:val="0"/>
          <w:numId w:val="49"/>
        </w:numPr>
        <w:tabs>
          <w:tab w:val="left" w:pos="1696"/>
        </w:tabs>
        <w:spacing w:before="87" w:line="237" w:lineRule="auto"/>
        <w:ind w:right="855" w:firstLine="566"/>
        <w:contextualSpacing w:val="0"/>
        <w:jc w:val="both"/>
        <w:rPr>
          <w:sz w:val="24"/>
          <w:szCs w:val="24"/>
        </w:rPr>
      </w:pPr>
      <w:r w:rsidRPr="00331CEF">
        <w:rPr>
          <w:sz w:val="24"/>
          <w:szCs w:val="24"/>
        </w:rPr>
        <w:lastRenderedPageBreak/>
        <w:t>сравнивать несколько вариантов решения задачи, выбирать наиболее подходящий (на основе предложенных критериев);</w:t>
      </w:r>
    </w:p>
    <w:p w14:paraId="7FC779CE" w14:textId="77777777" w:rsidR="00DB4562" w:rsidRPr="00331CEF" w:rsidRDefault="00DB4562" w:rsidP="00DB4562">
      <w:pPr>
        <w:pStyle w:val="a7"/>
        <w:numPr>
          <w:ilvl w:val="0"/>
          <w:numId w:val="49"/>
        </w:numPr>
        <w:tabs>
          <w:tab w:val="left" w:pos="1696"/>
        </w:tabs>
        <w:spacing w:before="7" w:line="237" w:lineRule="auto"/>
        <w:ind w:right="841" w:firstLine="566"/>
        <w:contextualSpacing w:val="0"/>
        <w:jc w:val="both"/>
        <w:rPr>
          <w:sz w:val="24"/>
          <w:szCs w:val="24"/>
        </w:rPr>
      </w:pPr>
      <w:r w:rsidRPr="00331CE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298C1C2" w14:textId="77777777" w:rsidR="00DB4562" w:rsidRPr="00331CEF" w:rsidRDefault="00DB4562" w:rsidP="00DB4562">
      <w:pPr>
        <w:pStyle w:val="a7"/>
        <w:numPr>
          <w:ilvl w:val="0"/>
          <w:numId w:val="49"/>
        </w:numPr>
        <w:tabs>
          <w:tab w:val="left" w:pos="1696"/>
        </w:tabs>
        <w:spacing w:before="8" w:line="237" w:lineRule="auto"/>
        <w:ind w:right="856" w:firstLine="566"/>
        <w:contextualSpacing w:val="0"/>
        <w:jc w:val="both"/>
        <w:rPr>
          <w:sz w:val="24"/>
          <w:szCs w:val="24"/>
        </w:rPr>
      </w:pPr>
      <w:r w:rsidRPr="00331CE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94DF4EF" w14:textId="77777777" w:rsidR="00DB4562" w:rsidRPr="00331CEF" w:rsidRDefault="00DB4562" w:rsidP="00DB4562">
      <w:pPr>
        <w:pStyle w:val="a7"/>
        <w:numPr>
          <w:ilvl w:val="0"/>
          <w:numId w:val="49"/>
        </w:numPr>
        <w:tabs>
          <w:tab w:val="left" w:pos="1696"/>
        </w:tabs>
        <w:ind w:right="849" w:firstLine="566"/>
        <w:contextualSpacing w:val="0"/>
        <w:jc w:val="both"/>
        <w:rPr>
          <w:sz w:val="24"/>
          <w:szCs w:val="24"/>
        </w:rPr>
      </w:pPr>
      <w:r w:rsidRPr="00331CEF">
        <w:rPr>
          <w:sz w:val="24"/>
          <w:szCs w:val="24"/>
        </w:rPr>
        <w:t>прогнозировать возможное развитие процессов, событий и их последствия в аналогичных или сходных ситуациях;</w:t>
      </w:r>
    </w:p>
    <w:p w14:paraId="1EBA5D47" w14:textId="77777777" w:rsidR="00DB4562" w:rsidRPr="00331CEF" w:rsidRDefault="00DB4562" w:rsidP="00DB4562">
      <w:pPr>
        <w:pStyle w:val="ac"/>
        <w:spacing w:line="242" w:lineRule="auto"/>
        <w:ind w:left="708" w:right="858" w:firstLine="566"/>
      </w:pPr>
      <w:r w:rsidRPr="00331CEF">
        <w:rPr>
          <w:i/>
        </w:rPr>
        <w:t xml:space="preserve">Работа с информацией </w:t>
      </w:r>
      <w:r w:rsidRPr="00331CEF">
        <w:t>как одно из познавательных универсальных учебных действий обеспечивает сформированность у обучающихся следующих умений:</w:t>
      </w:r>
    </w:p>
    <w:p w14:paraId="6E992835" w14:textId="77777777" w:rsidR="00DB4562" w:rsidRPr="00331CEF" w:rsidRDefault="00DB4562" w:rsidP="00DB4562">
      <w:pPr>
        <w:pStyle w:val="a7"/>
        <w:numPr>
          <w:ilvl w:val="0"/>
          <w:numId w:val="49"/>
        </w:numPr>
        <w:tabs>
          <w:tab w:val="left" w:pos="1697"/>
        </w:tabs>
        <w:spacing w:line="290" w:lineRule="exact"/>
        <w:ind w:left="1697" w:hanging="422"/>
        <w:contextualSpacing w:val="0"/>
        <w:jc w:val="both"/>
        <w:rPr>
          <w:sz w:val="24"/>
          <w:szCs w:val="24"/>
        </w:rPr>
      </w:pPr>
      <w:r w:rsidRPr="00331CEF">
        <w:rPr>
          <w:sz w:val="24"/>
          <w:szCs w:val="24"/>
        </w:rPr>
        <w:t>выбирать</w:t>
      </w:r>
      <w:r w:rsidRPr="00331CEF">
        <w:rPr>
          <w:spacing w:val="-7"/>
          <w:sz w:val="24"/>
          <w:szCs w:val="24"/>
        </w:rPr>
        <w:t xml:space="preserve"> </w:t>
      </w:r>
      <w:r w:rsidRPr="00331CEF">
        <w:rPr>
          <w:sz w:val="24"/>
          <w:szCs w:val="24"/>
        </w:rPr>
        <w:t>источник</w:t>
      </w:r>
      <w:r w:rsidRPr="00331CEF">
        <w:rPr>
          <w:spacing w:val="-6"/>
          <w:sz w:val="24"/>
          <w:szCs w:val="24"/>
        </w:rPr>
        <w:t xml:space="preserve"> </w:t>
      </w:r>
      <w:r w:rsidRPr="00331CEF">
        <w:rPr>
          <w:sz w:val="24"/>
          <w:szCs w:val="24"/>
        </w:rPr>
        <w:t>получения</w:t>
      </w:r>
      <w:r w:rsidRPr="00331CEF">
        <w:rPr>
          <w:spacing w:val="-4"/>
          <w:sz w:val="24"/>
          <w:szCs w:val="24"/>
        </w:rPr>
        <w:t xml:space="preserve"> </w:t>
      </w:r>
      <w:r w:rsidRPr="00331CEF">
        <w:rPr>
          <w:spacing w:val="-2"/>
          <w:sz w:val="24"/>
          <w:szCs w:val="24"/>
        </w:rPr>
        <w:t>информации;</w:t>
      </w:r>
    </w:p>
    <w:p w14:paraId="04A87B09" w14:textId="77777777" w:rsidR="00DB4562" w:rsidRPr="00331CEF" w:rsidRDefault="00DB4562" w:rsidP="00DB4562">
      <w:pPr>
        <w:pStyle w:val="a7"/>
        <w:numPr>
          <w:ilvl w:val="0"/>
          <w:numId w:val="49"/>
        </w:numPr>
        <w:tabs>
          <w:tab w:val="left" w:pos="1696"/>
        </w:tabs>
        <w:spacing w:line="237" w:lineRule="auto"/>
        <w:ind w:right="854" w:firstLine="566"/>
        <w:contextualSpacing w:val="0"/>
        <w:jc w:val="both"/>
        <w:rPr>
          <w:sz w:val="24"/>
          <w:szCs w:val="24"/>
        </w:rPr>
      </w:pPr>
      <w:r w:rsidRPr="00331CEF">
        <w:rPr>
          <w:sz w:val="24"/>
          <w:szCs w:val="24"/>
        </w:rPr>
        <w:t>согласно заданному алгоритму находить в предложенном источнике информацию, представленную в явном виде;</w:t>
      </w:r>
    </w:p>
    <w:p w14:paraId="4E84AC76" w14:textId="77777777" w:rsidR="00DB4562" w:rsidRPr="00331CEF" w:rsidRDefault="00DB4562" w:rsidP="00DB4562">
      <w:pPr>
        <w:pStyle w:val="a7"/>
        <w:numPr>
          <w:ilvl w:val="0"/>
          <w:numId w:val="49"/>
        </w:numPr>
        <w:tabs>
          <w:tab w:val="left" w:pos="1696"/>
        </w:tabs>
        <w:spacing w:before="7" w:line="237" w:lineRule="auto"/>
        <w:ind w:right="853" w:firstLine="566"/>
        <w:contextualSpacing w:val="0"/>
        <w:jc w:val="both"/>
        <w:rPr>
          <w:sz w:val="24"/>
          <w:szCs w:val="24"/>
        </w:rPr>
      </w:pPr>
      <w:r w:rsidRPr="00331CEF">
        <w:rPr>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14:paraId="52D8FA71" w14:textId="77777777" w:rsidR="00DB4562" w:rsidRPr="00331CEF" w:rsidRDefault="00DB4562" w:rsidP="00DB4562">
      <w:pPr>
        <w:pStyle w:val="a7"/>
        <w:numPr>
          <w:ilvl w:val="0"/>
          <w:numId w:val="49"/>
        </w:numPr>
        <w:tabs>
          <w:tab w:val="left" w:pos="1696"/>
        </w:tabs>
        <w:spacing w:before="1"/>
        <w:ind w:right="848" w:firstLine="566"/>
        <w:contextualSpacing w:val="0"/>
        <w:jc w:val="both"/>
        <w:rPr>
          <w:sz w:val="24"/>
          <w:szCs w:val="24"/>
        </w:rPr>
      </w:pPr>
      <w:r w:rsidRPr="00331CEF">
        <w:rPr>
          <w:sz w:val="24"/>
          <w:szCs w:val="24"/>
        </w:rPr>
        <w:t>соблюдать с помощью взрослых</w:t>
      </w:r>
      <w:r w:rsidRPr="00331CEF">
        <w:rPr>
          <w:spacing w:val="-2"/>
          <w:sz w:val="24"/>
          <w:szCs w:val="24"/>
        </w:rPr>
        <w:t xml:space="preserve"> </w:t>
      </w:r>
      <w:r w:rsidRPr="00331CEF">
        <w:rPr>
          <w:sz w:val="24"/>
          <w:szCs w:val="24"/>
        </w:rPr>
        <w:t>(педагогических</w:t>
      </w:r>
      <w:r w:rsidRPr="00331CEF">
        <w:rPr>
          <w:spacing w:val="-2"/>
          <w:sz w:val="24"/>
          <w:szCs w:val="24"/>
        </w:rPr>
        <w:t xml:space="preserve"> </w:t>
      </w:r>
      <w:r w:rsidRPr="00331CEF">
        <w:rPr>
          <w:sz w:val="24"/>
          <w:szCs w:val="24"/>
        </w:rPr>
        <w:t>работников, родителей (законных представителей)</w:t>
      </w:r>
      <w:r w:rsidRPr="00331CEF">
        <w:rPr>
          <w:spacing w:val="-8"/>
          <w:sz w:val="24"/>
          <w:szCs w:val="24"/>
        </w:rPr>
        <w:t xml:space="preserve"> </w:t>
      </w:r>
      <w:r w:rsidRPr="00331CEF">
        <w:rPr>
          <w:sz w:val="24"/>
          <w:szCs w:val="24"/>
        </w:rPr>
        <w:t>несовершеннолетних</w:t>
      </w:r>
      <w:r w:rsidRPr="00331CEF">
        <w:rPr>
          <w:spacing w:val="-14"/>
          <w:sz w:val="24"/>
          <w:szCs w:val="24"/>
        </w:rPr>
        <w:t xml:space="preserve"> </w:t>
      </w:r>
      <w:r w:rsidRPr="00331CEF">
        <w:rPr>
          <w:sz w:val="24"/>
          <w:szCs w:val="24"/>
        </w:rPr>
        <w:t>обучающихся)</w:t>
      </w:r>
      <w:r w:rsidRPr="00331CEF">
        <w:rPr>
          <w:spacing w:val="-4"/>
          <w:sz w:val="24"/>
          <w:szCs w:val="24"/>
        </w:rPr>
        <w:t xml:space="preserve"> </w:t>
      </w:r>
      <w:r w:rsidRPr="00331CEF">
        <w:rPr>
          <w:sz w:val="24"/>
          <w:szCs w:val="24"/>
        </w:rPr>
        <w:t>правила</w:t>
      </w:r>
      <w:r w:rsidRPr="00331CEF">
        <w:rPr>
          <w:spacing w:val="-10"/>
          <w:sz w:val="24"/>
          <w:szCs w:val="24"/>
        </w:rPr>
        <w:t xml:space="preserve"> </w:t>
      </w:r>
      <w:r w:rsidRPr="00331CEF">
        <w:rPr>
          <w:sz w:val="24"/>
          <w:szCs w:val="24"/>
        </w:rPr>
        <w:t>информационной</w:t>
      </w:r>
      <w:r w:rsidRPr="00331CEF">
        <w:rPr>
          <w:spacing w:val="-9"/>
          <w:sz w:val="24"/>
          <w:szCs w:val="24"/>
        </w:rPr>
        <w:t xml:space="preserve"> </w:t>
      </w:r>
      <w:r w:rsidRPr="00331CEF">
        <w:rPr>
          <w:sz w:val="24"/>
          <w:szCs w:val="24"/>
        </w:rPr>
        <w:t>безопасности при поиске информации в информационно-телекоммуникационной сети "Интернет";</w:t>
      </w:r>
    </w:p>
    <w:p w14:paraId="690C9724" w14:textId="77777777" w:rsidR="00DB4562" w:rsidRPr="00331CEF" w:rsidRDefault="00DB4562" w:rsidP="00DB4562">
      <w:pPr>
        <w:pStyle w:val="a7"/>
        <w:numPr>
          <w:ilvl w:val="0"/>
          <w:numId w:val="49"/>
        </w:numPr>
        <w:tabs>
          <w:tab w:val="left" w:pos="1696"/>
        </w:tabs>
        <w:spacing w:before="1" w:line="237" w:lineRule="auto"/>
        <w:ind w:right="844" w:firstLine="566"/>
        <w:contextualSpacing w:val="0"/>
        <w:jc w:val="both"/>
        <w:rPr>
          <w:sz w:val="24"/>
          <w:szCs w:val="24"/>
        </w:rPr>
      </w:pPr>
      <w:r w:rsidRPr="00331CEF">
        <w:rPr>
          <w:sz w:val="24"/>
          <w:szCs w:val="24"/>
        </w:rPr>
        <w:t>анализировать</w:t>
      </w:r>
      <w:r w:rsidRPr="00331CEF">
        <w:rPr>
          <w:spacing w:val="-3"/>
          <w:sz w:val="24"/>
          <w:szCs w:val="24"/>
        </w:rPr>
        <w:t xml:space="preserve"> </w:t>
      </w:r>
      <w:r w:rsidRPr="00331CEF">
        <w:rPr>
          <w:sz w:val="24"/>
          <w:szCs w:val="24"/>
        </w:rPr>
        <w:t>и</w:t>
      </w:r>
      <w:r w:rsidRPr="00331CEF">
        <w:rPr>
          <w:spacing w:val="-3"/>
          <w:sz w:val="24"/>
          <w:szCs w:val="24"/>
        </w:rPr>
        <w:t xml:space="preserve"> </w:t>
      </w:r>
      <w:r w:rsidRPr="00331CEF">
        <w:rPr>
          <w:sz w:val="24"/>
          <w:szCs w:val="24"/>
        </w:rPr>
        <w:t>создавать</w:t>
      </w:r>
      <w:r w:rsidRPr="00331CEF">
        <w:rPr>
          <w:spacing w:val="-3"/>
          <w:sz w:val="24"/>
          <w:szCs w:val="24"/>
        </w:rPr>
        <w:t xml:space="preserve"> </w:t>
      </w:r>
      <w:r w:rsidRPr="00331CEF">
        <w:rPr>
          <w:sz w:val="24"/>
          <w:szCs w:val="24"/>
        </w:rPr>
        <w:t>текстовую, видео-,</w:t>
      </w:r>
      <w:r w:rsidRPr="00331CEF">
        <w:rPr>
          <w:spacing w:val="-2"/>
          <w:sz w:val="24"/>
          <w:szCs w:val="24"/>
        </w:rPr>
        <w:t xml:space="preserve"> </w:t>
      </w:r>
      <w:r w:rsidRPr="00331CEF">
        <w:rPr>
          <w:sz w:val="24"/>
          <w:szCs w:val="24"/>
        </w:rPr>
        <w:t>графическую, звуковую</w:t>
      </w:r>
      <w:r w:rsidRPr="00331CEF">
        <w:rPr>
          <w:spacing w:val="-1"/>
          <w:sz w:val="24"/>
          <w:szCs w:val="24"/>
        </w:rPr>
        <w:t xml:space="preserve"> </w:t>
      </w:r>
      <w:r w:rsidRPr="00331CEF">
        <w:rPr>
          <w:sz w:val="24"/>
          <w:szCs w:val="24"/>
        </w:rPr>
        <w:t>информацию в соответствии с учебной задачей;</w:t>
      </w:r>
    </w:p>
    <w:p w14:paraId="230F34F8" w14:textId="77777777" w:rsidR="00DB4562" w:rsidRPr="00331CEF" w:rsidRDefault="00DB4562" w:rsidP="00DB4562">
      <w:pPr>
        <w:pStyle w:val="a7"/>
        <w:numPr>
          <w:ilvl w:val="0"/>
          <w:numId w:val="49"/>
        </w:numPr>
        <w:tabs>
          <w:tab w:val="left" w:pos="1697"/>
        </w:tabs>
        <w:spacing w:before="4" w:line="293" w:lineRule="exact"/>
        <w:ind w:left="1697" w:hanging="422"/>
        <w:contextualSpacing w:val="0"/>
        <w:jc w:val="both"/>
        <w:rPr>
          <w:sz w:val="24"/>
          <w:szCs w:val="24"/>
        </w:rPr>
      </w:pPr>
      <w:r w:rsidRPr="00331CEF">
        <w:rPr>
          <w:sz w:val="24"/>
          <w:szCs w:val="24"/>
        </w:rPr>
        <w:t>самостоятельно</w:t>
      </w:r>
      <w:r w:rsidRPr="00331CEF">
        <w:rPr>
          <w:spacing w:val="-6"/>
          <w:sz w:val="24"/>
          <w:szCs w:val="24"/>
        </w:rPr>
        <w:t xml:space="preserve"> </w:t>
      </w:r>
      <w:r w:rsidRPr="00331CEF">
        <w:rPr>
          <w:sz w:val="24"/>
          <w:szCs w:val="24"/>
        </w:rPr>
        <w:t>создавать</w:t>
      </w:r>
      <w:r w:rsidRPr="00331CEF">
        <w:rPr>
          <w:spacing w:val="-3"/>
          <w:sz w:val="24"/>
          <w:szCs w:val="24"/>
        </w:rPr>
        <w:t xml:space="preserve"> </w:t>
      </w:r>
      <w:r w:rsidRPr="00331CEF">
        <w:rPr>
          <w:sz w:val="24"/>
          <w:szCs w:val="24"/>
        </w:rPr>
        <w:t>схемы,</w:t>
      </w:r>
      <w:r w:rsidRPr="00331CEF">
        <w:rPr>
          <w:spacing w:val="-6"/>
          <w:sz w:val="24"/>
          <w:szCs w:val="24"/>
        </w:rPr>
        <w:t xml:space="preserve"> </w:t>
      </w:r>
      <w:r w:rsidRPr="00331CEF">
        <w:rPr>
          <w:sz w:val="24"/>
          <w:szCs w:val="24"/>
        </w:rPr>
        <w:t>таблицы</w:t>
      </w:r>
      <w:r w:rsidRPr="00331CEF">
        <w:rPr>
          <w:spacing w:val="-6"/>
          <w:sz w:val="24"/>
          <w:szCs w:val="24"/>
        </w:rPr>
        <w:t xml:space="preserve"> </w:t>
      </w:r>
      <w:r w:rsidRPr="00331CEF">
        <w:rPr>
          <w:sz w:val="24"/>
          <w:szCs w:val="24"/>
        </w:rPr>
        <w:t>для</w:t>
      </w:r>
      <w:r w:rsidRPr="00331CEF">
        <w:rPr>
          <w:spacing w:val="-8"/>
          <w:sz w:val="24"/>
          <w:szCs w:val="24"/>
        </w:rPr>
        <w:t xml:space="preserve"> </w:t>
      </w:r>
      <w:r w:rsidRPr="00331CEF">
        <w:rPr>
          <w:sz w:val="24"/>
          <w:szCs w:val="24"/>
        </w:rPr>
        <w:t>представления</w:t>
      </w:r>
      <w:r w:rsidRPr="00331CEF">
        <w:rPr>
          <w:spacing w:val="-3"/>
          <w:sz w:val="24"/>
          <w:szCs w:val="24"/>
        </w:rPr>
        <w:t xml:space="preserve"> </w:t>
      </w:r>
      <w:r w:rsidRPr="00331CEF">
        <w:rPr>
          <w:spacing w:val="-2"/>
          <w:sz w:val="24"/>
          <w:szCs w:val="24"/>
        </w:rPr>
        <w:t>информации.</w:t>
      </w:r>
    </w:p>
    <w:p w14:paraId="196FCF5C" w14:textId="77777777" w:rsidR="00DB4562" w:rsidRPr="00331CEF" w:rsidRDefault="00DB4562" w:rsidP="00DB4562">
      <w:pPr>
        <w:ind w:left="708" w:right="841" w:firstLine="566"/>
        <w:jc w:val="both"/>
        <w:rPr>
          <w:sz w:val="24"/>
          <w:szCs w:val="24"/>
        </w:rPr>
      </w:pPr>
      <w:r w:rsidRPr="00331CEF">
        <w:rPr>
          <w:sz w:val="24"/>
          <w:szCs w:val="24"/>
        </w:rPr>
        <w:t xml:space="preserve">Овладение </w:t>
      </w:r>
      <w:r w:rsidRPr="00331CEF">
        <w:rPr>
          <w:i/>
          <w:sz w:val="24"/>
          <w:szCs w:val="24"/>
          <w:u w:val="single"/>
        </w:rPr>
        <w:t>универсальными учебными коммуникативными действиями</w:t>
      </w:r>
      <w:r w:rsidRPr="00331CEF">
        <w:rPr>
          <w:i/>
          <w:sz w:val="24"/>
          <w:szCs w:val="24"/>
        </w:rPr>
        <w:t xml:space="preserve"> </w:t>
      </w:r>
      <w:r w:rsidRPr="00331CEF">
        <w:rPr>
          <w:sz w:val="24"/>
          <w:szCs w:val="24"/>
        </w:rPr>
        <w:t xml:space="preserve">предполагает формирование и оценку у обучающихся таких групп умений, как общение и совместная </w:t>
      </w:r>
      <w:r w:rsidRPr="00331CEF">
        <w:rPr>
          <w:spacing w:val="-2"/>
          <w:sz w:val="24"/>
          <w:szCs w:val="24"/>
        </w:rPr>
        <w:t>деятельность.</w:t>
      </w:r>
    </w:p>
    <w:p w14:paraId="7172B7EA" w14:textId="77777777" w:rsidR="00DB4562" w:rsidRPr="00331CEF" w:rsidRDefault="00DB4562" w:rsidP="00DB4562">
      <w:pPr>
        <w:pStyle w:val="ac"/>
        <w:spacing w:before="4" w:line="237" w:lineRule="auto"/>
        <w:ind w:left="708" w:right="854" w:firstLine="566"/>
      </w:pPr>
      <w:r w:rsidRPr="00331CEF">
        <w:rPr>
          <w:i/>
        </w:rPr>
        <w:t>Общение</w:t>
      </w:r>
      <w:r w:rsidRPr="00331CEF">
        <w:rPr>
          <w:i/>
          <w:spacing w:val="-9"/>
        </w:rPr>
        <w:t xml:space="preserve"> </w:t>
      </w:r>
      <w:r w:rsidRPr="00331CEF">
        <w:t>как</w:t>
      </w:r>
      <w:r w:rsidRPr="00331CEF">
        <w:rPr>
          <w:spacing w:val="-10"/>
        </w:rPr>
        <w:t xml:space="preserve"> </w:t>
      </w:r>
      <w:r w:rsidRPr="00331CEF">
        <w:t>одно</w:t>
      </w:r>
      <w:r w:rsidRPr="00331CEF">
        <w:rPr>
          <w:spacing w:val="-9"/>
        </w:rPr>
        <w:t xml:space="preserve"> </w:t>
      </w:r>
      <w:r w:rsidRPr="00331CEF">
        <w:t>из</w:t>
      </w:r>
      <w:r w:rsidRPr="00331CEF">
        <w:rPr>
          <w:spacing w:val="-12"/>
        </w:rPr>
        <w:t xml:space="preserve"> </w:t>
      </w:r>
      <w:r w:rsidRPr="00331CEF">
        <w:t>коммуникативных</w:t>
      </w:r>
      <w:r w:rsidRPr="00331CEF">
        <w:rPr>
          <w:spacing w:val="-9"/>
        </w:rPr>
        <w:t xml:space="preserve"> </w:t>
      </w:r>
      <w:r w:rsidRPr="00331CEF">
        <w:t>универсальных</w:t>
      </w:r>
      <w:r w:rsidRPr="00331CEF">
        <w:rPr>
          <w:spacing w:val="-9"/>
        </w:rPr>
        <w:t xml:space="preserve"> </w:t>
      </w:r>
      <w:r w:rsidRPr="00331CEF">
        <w:t>учебных</w:t>
      </w:r>
      <w:r w:rsidRPr="00331CEF">
        <w:rPr>
          <w:spacing w:val="-14"/>
        </w:rPr>
        <w:t xml:space="preserve"> </w:t>
      </w:r>
      <w:r w:rsidRPr="00331CEF">
        <w:t>действий</w:t>
      </w:r>
      <w:r w:rsidRPr="00331CEF">
        <w:rPr>
          <w:spacing w:val="-13"/>
        </w:rPr>
        <w:t xml:space="preserve"> </w:t>
      </w:r>
      <w:r w:rsidRPr="00331CEF">
        <w:t>обеспечивает сформированность у обучающихся следующих умений:</w:t>
      </w:r>
    </w:p>
    <w:p w14:paraId="59066E63" w14:textId="77777777" w:rsidR="00DB4562" w:rsidRPr="00331CEF" w:rsidRDefault="00DB4562" w:rsidP="00DB4562">
      <w:pPr>
        <w:pStyle w:val="a7"/>
        <w:numPr>
          <w:ilvl w:val="0"/>
          <w:numId w:val="49"/>
        </w:numPr>
        <w:tabs>
          <w:tab w:val="left" w:pos="1697"/>
        </w:tabs>
        <w:spacing w:before="7" w:line="237" w:lineRule="auto"/>
        <w:ind w:right="854" w:firstLine="566"/>
        <w:contextualSpacing w:val="0"/>
        <w:rPr>
          <w:sz w:val="24"/>
          <w:szCs w:val="24"/>
        </w:rPr>
      </w:pPr>
      <w:r w:rsidRPr="00331CEF">
        <w:rPr>
          <w:sz w:val="24"/>
          <w:szCs w:val="24"/>
        </w:rPr>
        <w:t>воспринимать</w:t>
      </w:r>
      <w:r w:rsidRPr="00331CEF">
        <w:rPr>
          <w:spacing w:val="40"/>
          <w:sz w:val="24"/>
          <w:szCs w:val="24"/>
        </w:rPr>
        <w:t xml:space="preserve"> </w:t>
      </w:r>
      <w:r w:rsidRPr="00331CEF">
        <w:rPr>
          <w:sz w:val="24"/>
          <w:szCs w:val="24"/>
        </w:rPr>
        <w:t>и</w:t>
      </w:r>
      <w:r w:rsidRPr="00331CEF">
        <w:rPr>
          <w:spacing w:val="40"/>
          <w:sz w:val="24"/>
          <w:szCs w:val="24"/>
        </w:rPr>
        <w:t xml:space="preserve"> </w:t>
      </w:r>
      <w:r w:rsidRPr="00331CEF">
        <w:rPr>
          <w:sz w:val="24"/>
          <w:szCs w:val="24"/>
        </w:rPr>
        <w:t>формулировать</w:t>
      </w:r>
      <w:r w:rsidRPr="00331CEF">
        <w:rPr>
          <w:spacing w:val="40"/>
          <w:sz w:val="24"/>
          <w:szCs w:val="24"/>
        </w:rPr>
        <w:t xml:space="preserve"> </w:t>
      </w:r>
      <w:r w:rsidRPr="00331CEF">
        <w:rPr>
          <w:sz w:val="24"/>
          <w:szCs w:val="24"/>
        </w:rPr>
        <w:t>суждения,</w:t>
      </w:r>
      <w:r w:rsidRPr="00331CEF">
        <w:rPr>
          <w:spacing w:val="40"/>
          <w:sz w:val="24"/>
          <w:szCs w:val="24"/>
        </w:rPr>
        <w:t xml:space="preserve"> </w:t>
      </w:r>
      <w:r w:rsidRPr="00331CEF">
        <w:rPr>
          <w:sz w:val="24"/>
          <w:szCs w:val="24"/>
        </w:rPr>
        <w:t>выражать</w:t>
      </w:r>
      <w:r w:rsidRPr="00331CEF">
        <w:rPr>
          <w:spacing w:val="40"/>
          <w:sz w:val="24"/>
          <w:szCs w:val="24"/>
        </w:rPr>
        <w:t xml:space="preserve"> </w:t>
      </w:r>
      <w:r w:rsidRPr="00331CEF">
        <w:rPr>
          <w:sz w:val="24"/>
          <w:szCs w:val="24"/>
        </w:rPr>
        <w:t>эмоции</w:t>
      </w:r>
      <w:r w:rsidRPr="00331CEF">
        <w:rPr>
          <w:spacing w:val="40"/>
          <w:sz w:val="24"/>
          <w:szCs w:val="24"/>
        </w:rPr>
        <w:t xml:space="preserve"> </w:t>
      </w:r>
      <w:r w:rsidRPr="00331CEF">
        <w:rPr>
          <w:sz w:val="24"/>
          <w:szCs w:val="24"/>
        </w:rPr>
        <w:t>в</w:t>
      </w:r>
      <w:r w:rsidRPr="00331CEF">
        <w:rPr>
          <w:spacing w:val="40"/>
          <w:sz w:val="24"/>
          <w:szCs w:val="24"/>
        </w:rPr>
        <w:t xml:space="preserve"> </w:t>
      </w:r>
      <w:r w:rsidRPr="00331CEF">
        <w:rPr>
          <w:sz w:val="24"/>
          <w:szCs w:val="24"/>
        </w:rPr>
        <w:t>соответствии</w:t>
      </w:r>
      <w:r w:rsidRPr="00331CEF">
        <w:rPr>
          <w:spacing w:val="40"/>
          <w:sz w:val="24"/>
          <w:szCs w:val="24"/>
        </w:rPr>
        <w:t xml:space="preserve"> </w:t>
      </w:r>
      <w:r w:rsidRPr="00331CEF">
        <w:rPr>
          <w:sz w:val="24"/>
          <w:szCs w:val="24"/>
        </w:rPr>
        <w:t>с</w:t>
      </w:r>
      <w:r w:rsidRPr="00331CEF">
        <w:rPr>
          <w:spacing w:val="80"/>
          <w:sz w:val="24"/>
          <w:szCs w:val="24"/>
        </w:rPr>
        <w:t xml:space="preserve"> </w:t>
      </w:r>
      <w:r w:rsidRPr="00331CEF">
        <w:rPr>
          <w:sz w:val="24"/>
          <w:szCs w:val="24"/>
        </w:rPr>
        <w:t>целями и условиями общения в знакомой среде;</w:t>
      </w:r>
    </w:p>
    <w:p w14:paraId="66C5B8D5" w14:textId="77777777" w:rsidR="00DB4562" w:rsidRPr="00331CEF" w:rsidRDefault="00DB4562" w:rsidP="00DB4562">
      <w:pPr>
        <w:pStyle w:val="a7"/>
        <w:numPr>
          <w:ilvl w:val="0"/>
          <w:numId w:val="49"/>
        </w:numPr>
        <w:tabs>
          <w:tab w:val="left" w:pos="1697"/>
        </w:tabs>
        <w:spacing w:before="3" w:line="237" w:lineRule="auto"/>
        <w:ind w:right="854" w:firstLine="566"/>
        <w:contextualSpacing w:val="0"/>
        <w:rPr>
          <w:sz w:val="24"/>
          <w:szCs w:val="24"/>
        </w:rPr>
      </w:pPr>
      <w:r w:rsidRPr="00331CEF">
        <w:rPr>
          <w:sz w:val="24"/>
          <w:szCs w:val="24"/>
        </w:rPr>
        <w:t>проявлять</w:t>
      </w:r>
      <w:r w:rsidRPr="00331CEF">
        <w:rPr>
          <w:spacing w:val="40"/>
          <w:sz w:val="24"/>
          <w:szCs w:val="24"/>
        </w:rPr>
        <w:t xml:space="preserve"> </w:t>
      </w:r>
      <w:r w:rsidRPr="00331CEF">
        <w:rPr>
          <w:sz w:val="24"/>
          <w:szCs w:val="24"/>
        </w:rPr>
        <w:t>уважительное</w:t>
      </w:r>
      <w:r w:rsidRPr="00331CEF">
        <w:rPr>
          <w:spacing w:val="40"/>
          <w:sz w:val="24"/>
          <w:szCs w:val="24"/>
        </w:rPr>
        <w:t xml:space="preserve"> </w:t>
      </w:r>
      <w:r w:rsidRPr="00331CEF">
        <w:rPr>
          <w:sz w:val="24"/>
          <w:szCs w:val="24"/>
        </w:rPr>
        <w:t>отношение</w:t>
      </w:r>
      <w:r w:rsidRPr="00331CEF">
        <w:rPr>
          <w:spacing w:val="40"/>
          <w:sz w:val="24"/>
          <w:szCs w:val="24"/>
        </w:rPr>
        <w:t xml:space="preserve"> </w:t>
      </w:r>
      <w:r w:rsidRPr="00331CEF">
        <w:rPr>
          <w:sz w:val="24"/>
          <w:szCs w:val="24"/>
        </w:rPr>
        <w:t>к</w:t>
      </w:r>
      <w:r w:rsidRPr="00331CEF">
        <w:rPr>
          <w:spacing w:val="40"/>
          <w:sz w:val="24"/>
          <w:szCs w:val="24"/>
        </w:rPr>
        <w:t xml:space="preserve"> </w:t>
      </w:r>
      <w:r w:rsidRPr="00331CEF">
        <w:rPr>
          <w:sz w:val="24"/>
          <w:szCs w:val="24"/>
        </w:rPr>
        <w:t>собеседнику,</w:t>
      </w:r>
      <w:r w:rsidRPr="00331CEF">
        <w:rPr>
          <w:spacing w:val="40"/>
          <w:sz w:val="24"/>
          <w:szCs w:val="24"/>
        </w:rPr>
        <w:t xml:space="preserve"> </w:t>
      </w:r>
      <w:r w:rsidRPr="00331CEF">
        <w:rPr>
          <w:sz w:val="24"/>
          <w:szCs w:val="24"/>
        </w:rPr>
        <w:t>соблюдать</w:t>
      </w:r>
      <w:r w:rsidRPr="00331CEF">
        <w:rPr>
          <w:spacing w:val="40"/>
          <w:sz w:val="24"/>
          <w:szCs w:val="24"/>
        </w:rPr>
        <w:t xml:space="preserve"> </w:t>
      </w:r>
      <w:r w:rsidRPr="00331CEF">
        <w:rPr>
          <w:sz w:val="24"/>
          <w:szCs w:val="24"/>
        </w:rPr>
        <w:t>правила</w:t>
      </w:r>
      <w:r w:rsidRPr="00331CEF">
        <w:rPr>
          <w:spacing w:val="40"/>
          <w:sz w:val="24"/>
          <w:szCs w:val="24"/>
        </w:rPr>
        <w:t xml:space="preserve"> </w:t>
      </w:r>
      <w:r w:rsidRPr="00331CEF">
        <w:rPr>
          <w:sz w:val="24"/>
          <w:szCs w:val="24"/>
        </w:rPr>
        <w:t>ведения диалога и дискуссии; признавать возможность существования разных точек зрения;</w:t>
      </w:r>
    </w:p>
    <w:p w14:paraId="4A50C0A9" w14:textId="77777777" w:rsidR="00DB4562" w:rsidRPr="00331CEF" w:rsidRDefault="00DB4562" w:rsidP="00DB4562">
      <w:pPr>
        <w:pStyle w:val="a7"/>
        <w:numPr>
          <w:ilvl w:val="0"/>
          <w:numId w:val="49"/>
        </w:numPr>
        <w:tabs>
          <w:tab w:val="left" w:pos="1697"/>
        </w:tabs>
        <w:spacing w:before="4" w:line="293" w:lineRule="exact"/>
        <w:ind w:left="1697" w:hanging="422"/>
        <w:contextualSpacing w:val="0"/>
        <w:rPr>
          <w:sz w:val="24"/>
          <w:szCs w:val="24"/>
        </w:rPr>
      </w:pPr>
      <w:r w:rsidRPr="00331CEF">
        <w:rPr>
          <w:sz w:val="24"/>
          <w:szCs w:val="24"/>
        </w:rPr>
        <w:t>корректно</w:t>
      </w:r>
      <w:r w:rsidRPr="00331CEF">
        <w:rPr>
          <w:spacing w:val="-2"/>
          <w:sz w:val="24"/>
          <w:szCs w:val="24"/>
        </w:rPr>
        <w:t xml:space="preserve"> </w:t>
      </w:r>
      <w:r w:rsidRPr="00331CEF">
        <w:rPr>
          <w:sz w:val="24"/>
          <w:szCs w:val="24"/>
        </w:rPr>
        <w:t>и</w:t>
      </w:r>
      <w:r w:rsidRPr="00331CEF">
        <w:rPr>
          <w:spacing w:val="-7"/>
          <w:sz w:val="24"/>
          <w:szCs w:val="24"/>
        </w:rPr>
        <w:t xml:space="preserve"> </w:t>
      </w:r>
      <w:r w:rsidRPr="00331CEF">
        <w:rPr>
          <w:sz w:val="24"/>
          <w:szCs w:val="24"/>
        </w:rPr>
        <w:t>аргументированно</w:t>
      </w:r>
      <w:r w:rsidRPr="00331CEF">
        <w:rPr>
          <w:spacing w:val="-3"/>
          <w:sz w:val="24"/>
          <w:szCs w:val="24"/>
        </w:rPr>
        <w:t xml:space="preserve"> </w:t>
      </w:r>
      <w:r w:rsidRPr="00331CEF">
        <w:rPr>
          <w:sz w:val="24"/>
          <w:szCs w:val="24"/>
        </w:rPr>
        <w:t>высказывать</w:t>
      </w:r>
      <w:r w:rsidRPr="00331CEF">
        <w:rPr>
          <w:spacing w:val="-3"/>
          <w:sz w:val="24"/>
          <w:szCs w:val="24"/>
        </w:rPr>
        <w:t xml:space="preserve"> </w:t>
      </w:r>
      <w:r w:rsidRPr="00331CEF">
        <w:rPr>
          <w:sz w:val="24"/>
          <w:szCs w:val="24"/>
        </w:rPr>
        <w:t>свое</w:t>
      </w:r>
      <w:r w:rsidRPr="00331CEF">
        <w:rPr>
          <w:spacing w:val="-8"/>
          <w:sz w:val="24"/>
          <w:szCs w:val="24"/>
        </w:rPr>
        <w:t xml:space="preserve"> </w:t>
      </w:r>
      <w:r w:rsidRPr="00331CEF">
        <w:rPr>
          <w:spacing w:val="-2"/>
          <w:sz w:val="24"/>
          <w:szCs w:val="24"/>
        </w:rPr>
        <w:t>мнение;</w:t>
      </w:r>
    </w:p>
    <w:p w14:paraId="16FBE1D9" w14:textId="77777777" w:rsidR="00DB4562" w:rsidRPr="00331CEF" w:rsidRDefault="00DB4562" w:rsidP="00DB4562">
      <w:pPr>
        <w:pStyle w:val="a7"/>
        <w:numPr>
          <w:ilvl w:val="0"/>
          <w:numId w:val="49"/>
        </w:numPr>
        <w:tabs>
          <w:tab w:val="left" w:pos="1697"/>
        </w:tabs>
        <w:spacing w:line="293" w:lineRule="exact"/>
        <w:ind w:left="1697" w:hanging="422"/>
        <w:contextualSpacing w:val="0"/>
        <w:rPr>
          <w:sz w:val="24"/>
          <w:szCs w:val="24"/>
        </w:rPr>
      </w:pPr>
      <w:r w:rsidRPr="00331CEF">
        <w:rPr>
          <w:sz w:val="24"/>
          <w:szCs w:val="24"/>
        </w:rPr>
        <w:t>строить</w:t>
      </w:r>
      <w:r w:rsidRPr="00331CEF">
        <w:rPr>
          <w:spacing w:val="-3"/>
          <w:sz w:val="24"/>
          <w:szCs w:val="24"/>
        </w:rPr>
        <w:t xml:space="preserve"> </w:t>
      </w:r>
      <w:r w:rsidRPr="00331CEF">
        <w:rPr>
          <w:sz w:val="24"/>
          <w:szCs w:val="24"/>
        </w:rPr>
        <w:t>речевое</w:t>
      </w:r>
      <w:r w:rsidRPr="00331CEF">
        <w:rPr>
          <w:spacing w:val="-7"/>
          <w:sz w:val="24"/>
          <w:szCs w:val="24"/>
        </w:rPr>
        <w:t xml:space="preserve"> </w:t>
      </w:r>
      <w:r w:rsidRPr="00331CEF">
        <w:rPr>
          <w:sz w:val="24"/>
          <w:szCs w:val="24"/>
        </w:rPr>
        <w:t>высказывание</w:t>
      </w:r>
      <w:r w:rsidRPr="00331CEF">
        <w:rPr>
          <w:spacing w:val="-2"/>
          <w:sz w:val="24"/>
          <w:szCs w:val="24"/>
        </w:rPr>
        <w:t xml:space="preserve"> </w:t>
      </w:r>
      <w:r w:rsidRPr="00331CEF">
        <w:rPr>
          <w:sz w:val="24"/>
          <w:szCs w:val="24"/>
        </w:rPr>
        <w:t>в</w:t>
      </w:r>
      <w:r w:rsidRPr="00331CEF">
        <w:rPr>
          <w:spacing w:val="-4"/>
          <w:sz w:val="24"/>
          <w:szCs w:val="24"/>
        </w:rPr>
        <w:t xml:space="preserve"> </w:t>
      </w:r>
      <w:r w:rsidRPr="00331CEF">
        <w:rPr>
          <w:sz w:val="24"/>
          <w:szCs w:val="24"/>
        </w:rPr>
        <w:t>соответствии</w:t>
      </w:r>
      <w:r w:rsidRPr="00331CEF">
        <w:rPr>
          <w:spacing w:val="-5"/>
          <w:sz w:val="24"/>
          <w:szCs w:val="24"/>
        </w:rPr>
        <w:t xml:space="preserve"> </w:t>
      </w:r>
      <w:r w:rsidRPr="00331CEF">
        <w:rPr>
          <w:sz w:val="24"/>
          <w:szCs w:val="24"/>
        </w:rPr>
        <w:t>с</w:t>
      </w:r>
      <w:r w:rsidRPr="00331CEF">
        <w:rPr>
          <w:spacing w:val="-1"/>
          <w:sz w:val="24"/>
          <w:szCs w:val="24"/>
        </w:rPr>
        <w:t xml:space="preserve"> </w:t>
      </w:r>
      <w:r w:rsidRPr="00331CEF">
        <w:rPr>
          <w:sz w:val="24"/>
          <w:szCs w:val="24"/>
        </w:rPr>
        <w:t xml:space="preserve">поставленной </w:t>
      </w:r>
      <w:r w:rsidRPr="00331CEF">
        <w:rPr>
          <w:spacing w:val="-2"/>
          <w:sz w:val="24"/>
          <w:szCs w:val="24"/>
        </w:rPr>
        <w:t>задачей;</w:t>
      </w:r>
    </w:p>
    <w:p w14:paraId="5813FC20" w14:textId="77777777" w:rsidR="00DB4562" w:rsidRPr="00331CEF" w:rsidRDefault="00DB4562" w:rsidP="00DB4562">
      <w:pPr>
        <w:pStyle w:val="a7"/>
        <w:numPr>
          <w:ilvl w:val="0"/>
          <w:numId w:val="49"/>
        </w:numPr>
        <w:tabs>
          <w:tab w:val="left" w:pos="1697"/>
        </w:tabs>
        <w:spacing w:line="293" w:lineRule="exact"/>
        <w:ind w:left="1697" w:hanging="422"/>
        <w:contextualSpacing w:val="0"/>
        <w:rPr>
          <w:sz w:val="24"/>
          <w:szCs w:val="24"/>
        </w:rPr>
      </w:pPr>
      <w:r w:rsidRPr="00331CEF">
        <w:rPr>
          <w:sz w:val="24"/>
          <w:szCs w:val="24"/>
        </w:rPr>
        <w:t>создавать</w:t>
      </w:r>
      <w:r w:rsidRPr="00331CEF">
        <w:rPr>
          <w:spacing w:val="-9"/>
          <w:sz w:val="24"/>
          <w:szCs w:val="24"/>
        </w:rPr>
        <w:t xml:space="preserve"> </w:t>
      </w:r>
      <w:r w:rsidRPr="00331CEF">
        <w:rPr>
          <w:sz w:val="24"/>
          <w:szCs w:val="24"/>
        </w:rPr>
        <w:t>устные</w:t>
      </w:r>
      <w:r w:rsidRPr="00331CEF">
        <w:rPr>
          <w:spacing w:val="-4"/>
          <w:sz w:val="24"/>
          <w:szCs w:val="24"/>
        </w:rPr>
        <w:t xml:space="preserve"> </w:t>
      </w:r>
      <w:r w:rsidRPr="00331CEF">
        <w:rPr>
          <w:sz w:val="24"/>
          <w:szCs w:val="24"/>
        </w:rPr>
        <w:t>и</w:t>
      </w:r>
      <w:r w:rsidRPr="00331CEF">
        <w:rPr>
          <w:spacing w:val="-2"/>
          <w:sz w:val="24"/>
          <w:szCs w:val="24"/>
        </w:rPr>
        <w:t xml:space="preserve"> </w:t>
      </w:r>
      <w:r w:rsidRPr="00331CEF">
        <w:rPr>
          <w:sz w:val="24"/>
          <w:szCs w:val="24"/>
        </w:rPr>
        <w:t>письменные</w:t>
      </w:r>
      <w:r w:rsidRPr="00331CEF">
        <w:rPr>
          <w:spacing w:val="-4"/>
          <w:sz w:val="24"/>
          <w:szCs w:val="24"/>
        </w:rPr>
        <w:t xml:space="preserve"> </w:t>
      </w:r>
      <w:r w:rsidRPr="00331CEF">
        <w:rPr>
          <w:sz w:val="24"/>
          <w:szCs w:val="24"/>
        </w:rPr>
        <w:t>тексты</w:t>
      </w:r>
      <w:r w:rsidRPr="00331CEF">
        <w:rPr>
          <w:spacing w:val="-6"/>
          <w:sz w:val="24"/>
          <w:szCs w:val="24"/>
        </w:rPr>
        <w:t xml:space="preserve"> </w:t>
      </w:r>
      <w:r w:rsidRPr="00331CEF">
        <w:rPr>
          <w:sz w:val="24"/>
          <w:szCs w:val="24"/>
        </w:rPr>
        <w:t>(описание,</w:t>
      </w:r>
      <w:r w:rsidRPr="00331CEF">
        <w:rPr>
          <w:spacing w:val="-1"/>
          <w:sz w:val="24"/>
          <w:szCs w:val="24"/>
        </w:rPr>
        <w:t xml:space="preserve"> </w:t>
      </w:r>
      <w:r w:rsidRPr="00331CEF">
        <w:rPr>
          <w:sz w:val="24"/>
          <w:szCs w:val="24"/>
        </w:rPr>
        <w:t>рассуждение,</w:t>
      </w:r>
      <w:r w:rsidRPr="00331CEF">
        <w:rPr>
          <w:spacing w:val="-1"/>
          <w:sz w:val="24"/>
          <w:szCs w:val="24"/>
        </w:rPr>
        <w:t xml:space="preserve"> </w:t>
      </w:r>
      <w:r w:rsidRPr="00331CEF">
        <w:rPr>
          <w:spacing w:val="-2"/>
          <w:sz w:val="24"/>
          <w:szCs w:val="24"/>
        </w:rPr>
        <w:t>повествование);</w:t>
      </w:r>
    </w:p>
    <w:p w14:paraId="11BC3D9B" w14:textId="77777777" w:rsidR="00DB4562" w:rsidRPr="00331CEF" w:rsidRDefault="00DB4562" w:rsidP="00DB4562">
      <w:pPr>
        <w:pStyle w:val="a7"/>
        <w:numPr>
          <w:ilvl w:val="0"/>
          <w:numId w:val="49"/>
        </w:numPr>
        <w:tabs>
          <w:tab w:val="left" w:pos="1697"/>
        </w:tabs>
        <w:spacing w:line="293" w:lineRule="exact"/>
        <w:ind w:left="1697" w:hanging="422"/>
        <w:contextualSpacing w:val="0"/>
        <w:rPr>
          <w:sz w:val="24"/>
          <w:szCs w:val="24"/>
        </w:rPr>
      </w:pPr>
      <w:r w:rsidRPr="00331CEF">
        <w:rPr>
          <w:sz w:val="24"/>
          <w:szCs w:val="24"/>
        </w:rPr>
        <w:t>готовить</w:t>
      </w:r>
      <w:r w:rsidRPr="00331CEF">
        <w:rPr>
          <w:spacing w:val="-6"/>
          <w:sz w:val="24"/>
          <w:szCs w:val="24"/>
        </w:rPr>
        <w:t xml:space="preserve"> </w:t>
      </w:r>
      <w:r w:rsidRPr="00331CEF">
        <w:rPr>
          <w:sz w:val="24"/>
          <w:szCs w:val="24"/>
        </w:rPr>
        <w:t>небольшие</w:t>
      </w:r>
      <w:r w:rsidRPr="00331CEF">
        <w:rPr>
          <w:spacing w:val="-7"/>
          <w:sz w:val="24"/>
          <w:szCs w:val="24"/>
        </w:rPr>
        <w:t xml:space="preserve"> </w:t>
      </w:r>
      <w:r w:rsidRPr="00331CEF">
        <w:rPr>
          <w:sz w:val="24"/>
          <w:szCs w:val="24"/>
        </w:rPr>
        <w:t>публичные</w:t>
      </w:r>
      <w:r w:rsidRPr="00331CEF">
        <w:rPr>
          <w:spacing w:val="-6"/>
          <w:sz w:val="24"/>
          <w:szCs w:val="24"/>
        </w:rPr>
        <w:t xml:space="preserve"> </w:t>
      </w:r>
      <w:r w:rsidRPr="00331CEF">
        <w:rPr>
          <w:spacing w:val="-2"/>
          <w:sz w:val="24"/>
          <w:szCs w:val="24"/>
        </w:rPr>
        <w:t>выступления;</w:t>
      </w:r>
    </w:p>
    <w:p w14:paraId="7D941EF3" w14:textId="77777777" w:rsidR="00DB4562" w:rsidRPr="00331CEF" w:rsidRDefault="00DB4562" w:rsidP="00DB4562">
      <w:pPr>
        <w:pStyle w:val="a7"/>
        <w:numPr>
          <w:ilvl w:val="0"/>
          <w:numId w:val="49"/>
        </w:numPr>
        <w:tabs>
          <w:tab w:val="left" w:pos="1697"/>
          <w:tab w:val="left" w:pos="2997"/>
          <w:tab w:val="left" w:pos="4978"/>
          <w:tab w:val="left" w:pos="6158"/>
          <w:tab w:val="left" w:pos="7376"/>
          <w:tab w:val="left" w:pos="8171"/>
          <w:tab w:val="left" w:pos="9332"/>
          <w:tab w:val="left" w:pos="9682"/>
        </w:tabs>
        <w:spacing w:before="2" w:line="237" w:lineRule="auto"/>
        <w:ind w:right="848" w:firstLine="566"/>
        <w:contextualSpacing w:val="0"/>
        <w:rPr>
          <w:sz w:val="24"/>
          <w:szCs w:val="24"/>
        </w:rPr>
      </w:pPr>
      <w:r w:rsidRPr="00331CEF">
        <w:rPr>
          <w:spacing w:val="-2"/>
          <w:sz w:val="24"/>
          <w:szCs w:val="24"/>
        </w:rPr>
        <w:t>подбирать</w:t>
      </w:r>
      <w:r w:rsidRPr="00331CEF">
        <w:rPr>
          <w:sz w:val="24"/>
          <w:szCs w:val="24"/>
        </w:rPr>
        <w:tab/>
      </w:r>
      <w:r w:rsidRPr="00331CEF">
        <w:rPr>
          <w:spacing w:val="-2"/>
          <w:sz w:val="24"/>
          <w:szCs w:val="24"/>
        </w:rPr>
        <w:t>иллюстративный</w:t>
      </w:r>
      <w:r w:rsidRPr="00331CEF">
        <w:rPr>
          <w:sz w:val="24"/>
          <w:szCs w:val="24"/>
        </w:rPr>
        <w:tab/>
      </w:r>
      <w:r w:rsidRPr="00331CEF">
        <w:rPr>
          <w:spacing w:val="-2"/>
          <w:sz w:val="24"/>
          <w:szCs w:val="24"/>
        </w:rPr>
        <w:t>материал</w:t>
      </w:r>
      <w:r w:rsidRPr="00331CEF">
        <w:rPr>
          <w:sz w:val="24"/>
          <w:szCs w:val="24"/>
        </w:rPr>
        <w:tab/>
      </w:r>
      <w:r w:rsidRPr="00331CEF">
        <w:rPr>
          <w:spacing w:val="-2"/>
          <w:sz w:val="24"/>
          <w:szCs w:val="24"/>
        </w:rPr>
        <w:t>(рисунки,</w:t>
      </w:r>
      <w:r w:rsidRPr="00331CEF">
        <w:rPr>
          <w:sz w:val="24"/>
          <w:szCs w:val="24"/>
        </w:rPr>
        <w:tab/>
      </w:r>
      <w:r w:rsidRPr="00331CEF">
        <w:rPr>
          <w:spacing w:val="-2"/>
          <w:sz w:val="24"/>
          <w:szCs w:val="24"/>
        </w:rPr>
        <w:t>фото,</w:t>
      </w:r>
      <w:r w:rsidRPr="00331CEF">
        <w:rPr>
          <w:sz w:val="24"/>
          <w:szCs w:val="24"/>
        </w:rPr>
        <w:tab/>
      </w:r>
      <w:r w:rsidRPr="00331CEF">
        <w:rPr>
          <w:spacing w:val="-2"/>
          <w:sz w:val="24"/>
          <w:szCs w:val="24"/>
        </w:rPr>
        <w:t>плакаты)</w:t>
      </w:r>
      <w:r w:rsidRPr="00331CEF">
        <w:rPr>
          <w:sz w:val="24"/>
          <w:szCs w:val="24"/>
        </w:rPr>
        <w:tab/>
      </w:r>
      <w:r w:rsidRPr="00331CEF">
        <w:rPr>
          <w:spacing w:val="-10"/>
          <w:sz w:val="24"/>
          <w:szCs w:val="24"/>
        </w:rPr>
        <w:t>к</w:t>
      </w:r>
      <w:r w:rsidRPr="00331CEF">
        <w:rPr>
          <w:sz w:val="24"/>
          <w:szCs w:val="24"/>
        </w:rPr>
        <w:tab/>
      </w:r>
      <w:r w:rsidRPr="00331CEF">
        <w:rPr>
          <w:spacing w:val="-2"/>
          <w:sz w:val="24"/>
          <w:szCs w:val="24"/>
        </w:rPr>
        <w:t>тексту выступления;</w:t>
      </w:r>
    </w:p>
    <w:p w14:paraId="36744099" w14:textId="77777777" w:rsidR="00DB4562" w:rsidRPr="00331CEF" w:rsidRDefault="00DB4562" w:rsidP="00DB4562">
      <w:pPr>
        <w:pStyle w:val="ac"/>
        <w:spacing w:before="5" w:line="237" w:lineRule="auto"/>
        <w:ind w:left="708" w:right="853" w:firstLine="566"/>
        <w:jc w:val="left"/>
      </w:pPr>
      <w:r w:rsidRPr="00331CEF">
        <w:rPr>
          <w:i/>
        </w:rPr>
        <w:t>Совместная</w:t>
      </w:r>
      <w:r w:rsidRPr="00331CEF">
        <w:rPr>
          <w:i/>
          <w:spacing w:val="40"/>
        </w:rPr>
        <w:t xml:space="preserve"> </w:t>
      </w:r>
      <w:r w:rsidRPr="00331CEF">
        <w:rPr>
          <w:i/>
        </w:rPr>
        <w:t>деятельность</w:t>
      </w:r>
      <w:r w:rsidRPr="00331CEF">
        <w:rPr>
          <w:i/>
          <w:spacing w:val="40"/>
        </w:rPr>
        <w:t xml:space="preserve"> </w:t>
      </w:r>
      <w:r w:rsidRPr="00331CEF">
        <w:t>как</w:t>
      </w:r>
      <w:r w:rsidRPr="00331CEF">
        <w:rPr>
          <w:spacing w:val="40"/>
        </w:rPr>
        <w:t xml:space="preserve"> </w:t>
      </w:r>
      <w:r w:rsidRPr="00331CEF">
        <w:t>одно</w:t>
      </w:r>
      <w:r w:rsidRPr="00331CEF">
        <w:rPr>
          <w:spacing w:val="40"/>
        </w:rPr>
        <w:t xml:space="preserve"> </w:t>
      </w:r>
      <w:r w:rsidRPr="00331CEF">
        <w:t>из</w:t>
      </w:r>
      <w:r w:rsidRPr="00331CEF">
        <w:rPr>
          <w:spacing w:val="40"/>
        </w:rPr>
        <w:t xml:space="preserve"> </w:t>
      </w:r>
      <w:r w:rsidRPr="00331CEF">
        <w:t>коммуникативных</w:t>
      </w:r>
      <w:r w:rsidRPr="00331CEF">
        <w:rPr>
          <w:spacing w:val="40"/>
        </w:rPr>
        <w:t xml:space="preserve"> </w:t>
      </w:r>
      <w:r w:rsidRPr="00331CEF">
        <w:t>универсальных</w:t>
      </w:r>
      <w:r w:rsidRPr="00331CEF">
        <w:rPr>
          <w:spacing w:val="40"/>
        </w:rPr>
        <w:t xml:space="preserve"> </w:t>
      </w:r>
      <w:r w:rsidRPr="00331CEF">
        <w:t>учебных действий обеспечивает сформированность у обучающихся следующих умений:</w:t>
      </w:r>
    </w:p>
    <w:p w14:paraId="24DEEBD9" w14:textId="77777777" w:rsidR="00DB4562" w:rsidRPr="00331CEF" w:rsidRDefault="00DB4562" w:rsidP="00DB4562">
      <w:pPr>
        <w:pStyle w:val="a7"/>
        <w:numPr>
          <w:ilvl w:val="0"/>
          <w:numId w:val="49"/>
        </w:numPr>
        <w:tabs>
          <w:tab w:val="left" w:pos="1696"/>
        </w:tabs>
        <w:spacing w:before="8" w:line="237" w:lineRule="auto"/>
        <w:ind w:right="848" w:firstLine="566"/>
        <w:contextualSpacing w:val="0"/>
        <w:jc w:val="both"/>
        <w:rPr>
          <w:sz w:val="24"/>
          <w:szCs w:val="24"/>
        </w:rPr>
      </w:pPr>
      <w:r w:rsidRPr="00331CEF">
        <w:rPr>
          <w:sz w:val="24"/>
          <w:szCs w:val="24"/>
        </w:rPr>
        <w:t>формулировать краткосрочные и долгосрочные цели (индивидуальные с учетом участия</w:t>
      </w:r>
      <w:r w:rsidRPr="00331CEF">
        <w:rPr>
          <w:spacing w:val="-8"/>
          <w:sz w:val="24"/>
          <w:szCs w:val="24"/>
        </w:rPr>
        <w:t xml:space="preserve"> </w:t>
      </w:r>
      <w:r w:rsidRPr="00331CEF">
        <w:rPr>
          <w:sz w:val="24"/>
          <w:szCs w:val="24"/>
        </w:rPr>
        <w:t>в</w:t>
      </w:r>
      <w:r w:rsidRPr="00331CEF">
        <w:rPr>
          <w:spacing w:val="-6"/>
          <w:sz w:val="24"/>
          <w:szCs w:val="24"/>
        </w:rPr>
        <w:t xml:space="preserve"> </w:t>
      </w:r>
      <w:r w:rsidRPr="00331CEF">
        <w:rPr>
          <w:sz w:val="24"/>
          <w:szCs w:val="24"/>
        </w:rPr>
        <w:t>коллективных</w:t>
      </w:r>
      <w:r w:rsidRPr="00331CEF">
        <w:rPr>
          <w:spacing w:val="-12"/>
          <w:sz w:val="24"/>
          <w:szCs w:val="24"/>
        </w:rPr>
        <w:t xml:space="preserve"> </w:t>
      </w:r>
      <w:r w:rsidRPr="00331CEF">
        <w:rPr>
          <w:sz w:val="24"/>
          <w:szCs w:val="24"/>
        </w:rPr>
        <w:t>задачах)</w:t>
      </w:r>
      <w:r w:rsidRPr="00331CEF">
        <w:rPr>
          <w:spacing w:val="-6"/>
          <w:sz w:val="24"/>
          <w:szCs w:val="24"/>
        </w:rPr>
        <w:t xml:space="preserve"> </w:t>
      </w:r>
      <w:r w:rsidRPr="00331CEF">
        <w:rPr>
          <w:sz w:val="24"/>
          <w:szCs w:val="24"/>
        </w:rPr>
        <w:t>в</w:t>
      </w:r>
      <w:r w:rsidRPr="00331CEF">
        <w:rPr>
          <w:spacing w:val="-6"/>
          <w:sz w:val="24"/>
          <w:szCs w:val="24"/>
        </w:rPr>
        <w:t xml:space="preserve"> </w:t>
      </w:r>
      <w:r w:rsidRPr="00331CEF">
        <w:rPr>
          <w:sz w:val="24"/>
          <w:szCs w:val="24"/>
        </w:rPr>
        <w:t>стандартной</w:t>
      </w:r>
      <w:r w:rsidRPr="00331CEF">
        <w:rPr>
          <w:spacing w:val="-11"/>
          <w:sz w:val="24"/>
          <w:szCs w:val="24"/>
        </w:rPr>
        <w:t xml:space="preserve"> </w:t>
      </w:r>
      <w:r w:rsidRPr="00331CEF">
        <w:rPr>
          <w:sz w:val="24"/>
          <w:szCs w:val="24"/>
        </w:rPr>
        <w:t>(типовой)</w:t>
      </w:r>
      <w:r w:rsidRPr="00331CEF">
        <w:rPr>
          <w:spacing w:val="-10"/>
          <w:sz w:val="24"/>
          <w:szCs w:val="24"/>
        </w:rPr>
        <w:t xml:space="preserve"> </w:t>
      </w:r>
      <w:r w:rsidRPr="00331CEF">
        <w:rPr>
          <w:sz w:val="24"/>
          <w:szCs w:val="24"/>
        </w:rPr>
        <w:t>ситуации</w:t>
      </w:r>
      <w:r w:rsidRPr="00331CEF">
        <w:rPr>
          <w:spacing w:val="-7"/>
          <w:sz w:val="24"/>
          <w:szCs w:val="24"/>
        </w:rPr>
        <w:t xml:space="preserve"> </w:t>
      </w:r>
      <w:r w:rsidRPr="00331CEF">
        <w:rPr>
          <w:sz w:val="24"/>
          <w:szCs w:val="24"/>
        </w:rPr>
        <w:t>на</w:t>
      </w:r>
      <w:r w:rsidRPr="00331CEF">
        <w:rPr>
          <w:spacing w:val="-8"/>
          <w:sz w:val="24"/>
          <w:szCs w:val="24"/>
        </w:rPr>
        <w:t xml:space="preserve"> </w:t>
      </w:r>
      <w:r w:rsidRPr="00331CEF">
        <w:rPr>
          <w:sz w:val="24"/>
          <w:szCs w:val="24"/>
        </w:rPr>
        <w:t>основе</w:t>
      </w:r>
      <w:r w:rsidRPr="00331CEF">
        <w:rPr>
          <w:spacing w:val="-8"/>
          <w:sz w:val="24"/>
          <w:szCs w:val="24"/>
        </w:rPr>
        <w:t xml:space="preserve"> </w:t>
      </w:r>
      <w:r w:rsidRPr="00331CEF">
        <w:rPr>
          <w:sz w:val="24"/>
          <w:szCs w:val="24"/>
        </w:rPr>
        <w:t>предложенного формата планирования, распределения промежуточных шагов и сроков;</w:t>
      </w:r>
    </w:p>
    <w:p w14:paraId="170ABB80" w14:textId="77777777" w:rsidR="00DB4562" w:rsidRPr="00331CEF" w:rsidRDefault="00DB4562" w:rsidP="00DB4562">
      <w:pPr>
        <w:pStyle w:val="a7"/>
        <w:numPr>
          <w:ilvl w:val="0"/>
          <w:numId w:val="49"/>
        </w:numPr>
        <w:tabs>
          <w:tab w:val="left" w:pos="1696"/>
        </w:tabs>
        <w:spacing w:before="7" w:line="237" w:lineRule="auto"/>
        <w:ind w:right="841" w:firstLine="566"/>
        <w:contextualSpacing w:val="0"/>
        <w:jc w:val="both"/>
        <w:rPr>
          <w:sz w:val="24"/>
          <w:szCs w:val="24"/>
        </w:rPr>
      </w:pPr>
      <w:r w:rsidRPr="00331CEF">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1C7E4E9" w14:textId="77777777" w:rsidR="00DB4562" w:rsidRPr="00331CEF" w:rsidRDefault="00DB4562" w:rsidP="00DB4562">
      <w:pPr>
        <w:pStyle w:val="a7"/>
        <w:numPr>
          <w:ilvl w:val="0"/>
          <w:numId w:val="49"/>
        </w:numPr>
        <w:tabs>
          <w:tab w:val="left" w:pos="1697"/>
        </w:tabs>
        <w:spacing w:before="5" w:line="294" w:lineRule="exact"/>
        <w:ind w:left="1697" w:hanging="422"/>
        <w:contextualSpacing w:val="0"/>
        <w:rPr>
          <w:sz w:val="24"/>
          <w:szCs w:val="24"/>
        </w:rPr>
      </w:pPr>
      <w:r w:rsidRPr="00331CEF">
        <w:rPr>
          <w:sz w:val="24"/>
          <w:szCs w:val="24"/>
        </w:rPr>
        <w:t>ответственно</w:t>
      </w:r>
      <w:r w:rsidRPr="00331CEF">
        <w:rPr>
          <w:spacing w:val="-2"/>
          <w:sz w:val="24"/>
          <w:szCs w:val="24"/>
        </w:rPr>
        <w:t xml:space="preserve"> </w:t>
      </w:r>
      <w:r w:rsidRPr="00331CEF">
        <w:rPr>
          <w:sz w:val="24"/>
          <w:szCs w:val="24"/>
        </w:rPr>
        <w:t>выполнять</w:t>
      </w:r>
      <w:r w:rsidRPr="00331CEF">
        <w:rPr>
          <w:spacing w:val="-5"/>
          <w:sz w:val="24"/>
          <w:szCs w:val="24"/>
        </w:rPr>
        <w:t xml:space="preserve"> </w:t>
      </w:r>
      <w:r w:rsidRPr="00331CEF">
        <w:rPr>
          <w:sz w:val="24"/>
          <w:szCs w:val="24"/>
        </w:rPr>
        <w:t>свою</w:t>
      </w:r>
      <w:r w:rsidRPr="00331CEF">
        <w:rPr>
          <w:spacing w:val="-4"/>
          <w:sz w:val="24"/>
          <w:szCs w:val="24"/>
        </w:rPr>
        <w:t xml:space="preserve"> </w:t>
      </w:r>
      <w:r w:rsidRPr="00331CEF">
        <w:rPr>
          <w:sz w:val="24"/>
          <w:szCs w:val="24"/>
        </w:rPr>
        <w:t>часть</w:t>
      </w:r>
      <w:r w:rsidRPr="00331CEF">
        <w:rPr>
          <w:spacing w:val="-4"/>
          <w:sz w:val="24"/>
          <w:szCs w:val="24"/>
        </w:rPr>
        <w:t xml:space="preserve"> </w:t>
      </w:r>
      <w:r w:rsidRPr="00331CEF">
        <w:rPr>
          <w:spacing w:val="-2"/>
          <w:sz w:val="24"/>
          <w:szCs w:val="24"/>
        </w:rPr>
        <w:t>работы;</w:t>
      </w:r>
    </w:p>
    <w:p w14:paraId="3CA57618" w14:textId="77777777" w:rsidR="00DB4562" w:rsidRPr="00331CEF" w:rsidRDefault="00DB4562" w:rsidP="00DB4562">
      <w:pPr>
        <w:pStyle w:val="a7"/>
        <w:numPr>
          <w:ilvl w:val="0"/>
          <w:numId w:val="49"/>
        </w:numPr>
        <w:tabs>
          <w:tab w:val="left" w:pos="1697"/>
        </w:tabs>
        <w:spacing w:line="293" w:lineRule="exact"/>
        <w:ind w:left="1697" w:hanging="422"/>
        <w:contextualSpacing w:val="0"/>
        <w:rPr>
          <w:sz w:val="24"/>
          <w:szCs w:val="24"/>
        </w:rPr>
      </w:pPr>
      <w:r w:rsidRPr="00331CEF">
        <w:rPr>
          <w:sz w:val="24"/>
          <w:szCs w:val="24"/>
        </w:rPr>
        <w:t>оценивать</w:t>
      </w:r>
      <w:r w:rsidRPr="00331CEF">
        <w:rPr>
          <w:spacing w:val="-2"/>
          <w:sz w:val="24"/>
          <w:szCs w:val="24"/>
        </w:rPr>
        <w:t xml:space="preserve"> </w:t>
      </w:r>
      <w:r w:rsidRPr="00331CEF">
        <w:rPr>
          <w:sz w:val="24"/>
          <w:szCs w:val="24"/>
        </w:rPr>
        <w:t>свой</w:t>
      </w:r>
      <w:r w:rsidRPr="00331CEF">
        <w:rPr>
          <w:spacing w:val="-2"/>
          <w:sz w:val="24"/>
          <w:szCs w:val="24"/>
        </w:rPr>
        <w:t xml:space="preserve"> </w:t>
      </w:r>
      <w:r w:rsidRPr="00331CEF">
        <w:rPr>
          <w:sz w:val="24"/>
          <w:szCs w:val="24"/>
        </w:rPr>
        <w:t>вклад в</w:t>
      </w:r>
      <w:r w:rsidRPr="00331CEF">
        <w:rPr>
          <w:spacing w:val="-6"/>
          <w:sz w:val="24"/>
          <w:szCs w:val="24"/>
        </w:rPr>
        <w:t xml:space="preserve"> </w:t>
      </w:r>
      <w:r w:rsidRPr="00331CEF">
        <w:rPr>
          <w:sz w:val="24"/>
          <w:szCs w:val="24"/>
        </w:rPr>
        <w:t>общий</w:t>
      </w:r>
      <w:r w:rsidRPr="00331CEF">
        <w:rPr>
          <w:spacing w:val="-2"/>
          <w:sz w:val="24"/>
          <w:szCs w:val="24"/>
        </w:rPr>
        <w:t xml:space="preserve"> результат;</w:t>
      </w:r>
    </w:p>
    <w:p w14:paraId="32B03A15" w14:textId="77777777" w:rsidR="00DB4562" w:rsidRPr="00331CEF" w:rsidRDefault="00DB4562" w:rsidP="00DB4562">
      <w:pPr>
        <w:pStyle w:val="a7"/>
        <w:numPr>
          <w:ilvl w:val="0"/>
          <w:numId w:val="49"/>
        </w:numPr>
        <w:tabs>
          <w:tab w:val="left" w:pos="1697"/>
        </w:tabs>
        <w:spacing w:line="293" w:lineRule="exact"/>
        <w:ind w:left="1697" w:hanging="422"/>
        <w:contextualSpacing w:val="0"/>
        <w:rPr>
          <w:sz w:val="24"/>
          <w:szCs w:val="24"/>
        </w:rPr>
      </w:pPr>
      <w:r w:rsidRPr="00331CEF">
        <w:rPr>
          <w:sz w:val="24"/>
          <w:szCs w:val="24"/>
        </w:rPr>
        <w:t>выполнять</w:t>
      </w:r>
      <w:r w:rsidRPr="00331CEF">
        <w:rPr>
          <w:spacing w:val="-2"/>
          <w:sz w:val="24"/>
          <w:szCs w:val="24"/>
        </w:rPr>
        <w:t xml:space="preserve"> </w:t>
      </w:r>
      <w:r w:rsidRPr="00331CEF">
        <w:rPr>
          <w:sz w:val="24"/>
          <w:szCs w:val="24"/>
        </w:rPr>
        <w:t>совместные</w:t>
      </w:r>
      <w:r w:rsidRPr="00331CEF">
        <w:rPr>
          <w:spacing w:val="-6"/>
          <w:sz w:val="24"/>
          <w:szCs w:val="24"/>
        </w:rPr>
        <w:t xml:space="preserve"> </w:t>
      </w:r>
      <w:r w:rsidRPr="00331CEF">
        <w:rPr>
          <w:sz w:val="24"/>
          <w:szCs w:val="24"/>
        </w:rPr>
        <w:t>проектные</w:t>
      </w:r>
      <w:r w:rsidRPr="00331CEF">
        <w:rPr>
          <w:spacing w:val="-6"/>
          <w:sz w:val="24"/>
          <w:szCs w:val="24"/>
        </w:rPr>
        <w:t xml:space="preserve"> </w:t>
      </w:r>
      <w:r w:rsidRPr="00331CEF">
        <w:rPr>
          <w:sz w:val="24"/>
          <w:szCs w:val="24"/>
        </w:rPr>
        <w:t>задания</w:t>
      </w:r>
      <w:r w:rsidRPr="00331CEF">
        <w:rPr>
          <w:spacing w:val="-1"/>
          <w:sz w:val="24"/>
          <w:szCs w:val="24"/>
        </w:rPr>
        <w:t xml:space="preserve"> </w:t>
      </w:r>
      <w:r w:rsidRPr="00331CEF">
        <w:rPr>
          <w:sz w:val="24"/>
          <w:szCs w:val="24"/>
        </w:rPr>
        <w:t>с</w:t>
      </w:r>
      <w:r w:rsidRPr="00331CEF">
        <w:rPr>
          <w:spacing w:val="-6"/>
          <w:sz w:val="24"/>
          <w:szCs w:val="24"/>
        </w:rPr>
        <w:t xml:space="preserve"> </w:t>
      </w:r>
      <w:r w:rsidRPr="00331CEF">
        <w:rPr>
          <w:sz w:val="24"/>
          <w:szCs w:val="24"/>
        </w:rPr>
        <w:t>опорой</w:t>
      </w:r>
      <w:r w:rsidRPr="00331CEF">
        <w:rPr>
          <w:spacing w:val="-4"/>
          <w:sz w:val="24"/>
          <w:szCs w:val="24"/>
        </w:rPr>
        <w:t xml:space="preserve"> </w:t>
      </w:r>
      <w:r w:rsidRPr="00331CEF">
        <w:rPr>
          <w:sz w:val="24"/>
          <w:szCs w:val="24"/>
        </w:rPr>
        <w:t>на</w:t>
      </w:r>
      <w:r w:rsidRPr="00331CEF">
        <w:rPr>
          <w:spacing w:val="-6"/>
          <w:sz w:val="24"/>
          <w:szCs w:val="24"/>
        </w:rPr>
        <w:t xml:space="preserve"> </w:t>
      </w:r>
      <w:r w:rsidRPr="00331CEF">
        <w:rPr>
          <w:sz w:val="24"/>
          <w:szCs w:val="24"/>
        </w:rPr>
        <w:t>предложенные</w:t>
      </w:r>
      <w:r w:rsidRPr="00331CEF">
        <w:rPr>
          <w:spacing w:val="-6"/>
          <w:sz w:val="24"/>
          <w:szCs w:val="24"/>
        </w:rPr>
        <w:t xml:space="preserve"> </w:t>
      </w:r>
      <w:r w:rsidRPr="00331CEF">
        <w:rPr>
          <w:spacing w:val="-2"/>
          <w:sz w:val="24"/>
          <w:szCs w:val="24"/>
        </w:rPr>
        <w:t>образцы.</w:t>
      </w:r>
    </w:p>
    <w:p w14:paraId="2DB0F66C" w14:textId="77777777" w:rsidR="00DB4562" w:rsidRPr="00331CEF" w:rsidRDefault="00DB4562" w:rsidP="00DB4562">
      <w:pPr>
        <w:pStyle w:val="a7"/>
        <w:spacing w:line="293" w:lineRule="exact"/>
        <w:rPr>
          <w:sz w:val="24"/>
          <w:szCs w:val="24"/>
        </w:rPr>
        <w:sectPr w:rsidR="00DB4562" w:rsidRPr="00331CEF" w:rsidSect="00DB4562">
          <w:pgSz w:w="11910" w:h="16390"/>
          <w:pgMar w:top="1040" w:right="0" w:bottom="280" w:left="708" w:header="720" w:footer="720" w:gutter="0"/>
          <w:cols w:space="720"/>
        </w:sectPr>
      </w:pPr>
    </w:p>
    <w:p w14:paraId="78EA48F3" w14:textId="77777777" w:rsidR="00DB4562" w:rsidRPr="00331CEF" w:rsidRDefault="00DB4562" w:rsidP="00DB4562">
      <w:pPr>
        <w:pStyle w:val="ac"/>
        <w:spacing w:before="62"/>
        <w:ind w:left="708" w:right="844" w:firstLine="566"/>
      </w:pPr>
      <w:r w:rsidRPr="00331CEF">
        <w:lastRenderedPageBreak/>
        <w:t>Овладение</w:t>
      </w:r>
      <w:r w:rsidRPr="00331CEF">
        <w:rPr>
          <w:spacing w:val="-10"/>
        </w:rPr>
        <w:t xml:space="preserve"> </w:t>
      </w:r>
      <w:r w:rsidRPr="00331CEF">
        <w:rPr>
          <w:i/>
          <w:u w:val="single"/>
        </w:rPr>
        <w:t>регулятивными</w:t>
      </w:r>
      <w:r w:rsidRPr="00331CEF">
        <w:rPr>
          <w:i/>
          <w:spacing w:val="-13"/>
          <w:u w:val="single"/>
        </w:rPr>
        <w:t xml:space="preserve"> </w:t>
      </w:r>
      <w:r w:rsidRPr="00331CEF">
        <w:rPr>
          <w:i/>
          <w:u w:val="single"/>
        </w:rPr>
        <w:t>универсальными</w:t>
      </w:r>
      <w:r w:rsidRPr="00331CEF">
        <w:rPr>
          <w:i/>
          <w:spacing w:val="-13"/>
          <w:u w:val="single"/>
        </w:rPr>
        <w:t xml:space="preserve"> </w:t>
      </w:r>
      <w:r w:rsidRPr="00331CEF">
        <w:rPr>
          <w:i/>
          <w:u w:val="single"/>
        </w:rPr>
        <w:t>учебными</w:t>
      </w:r>
      <w:r w:rsidRPr="00331CEF">
        <w:rPr>
          <w:i/>
          <w:spacing w:val="-9"/>
          <w:u w:val="single"/>
        </w:rPr>
        <w:t xml:space="preserve"> </w:t>
      </w:r>
      <w:r w:rsidRPr="00331CEF">
        <w:rPr>
          <w:i/>
          <w:u w:val="single"/>
        </w:rPr>
        <w:t>действиями</w:t>
      </w:r>
      <w:r w:rsidRPr="00331CEF">
        <w:rPr>
          <w:i/>
          <w:spacing w:val="-9"/>
        </w:rPr>
        <w:t xml:space="preserve"> </w:t>
      </w:r>
      <w:r w:rsidRPr="00331CEF">
        <w:t>согласно</w:t>
      </w:r>
      <w:r w:rsidRPr="00331CEF">
        <w:rPr>
          <w:spacing w:val="-10"/>
        </w:rPr>
        <w:t xml:space="preserve"> </w:t>
      </w:r>
      <w:r w:rsidRPr="00331CEF">
        <w:t>ФГОС</w:t>
      </w:r>
      <w:r w:rsidRPr="00331CEF">
        <w:rPr>
          <w:spacing w:val="-15"/>
        </w:rPr>
        <w:t xml:space="preserve"> </w:t>
      </w:r>
      <w:r w:rsidRPr="00331CEF">
        <w:t>НОО предполагает</w:t>
      </w:r>
      <w:r w:rsidRPr="00331CEF">
        <w:rPr>
          <w:spacing w:val="-1"/>
        </w:rPr>
        <w:t xml:space="preserve"> </w:t>
      </w:r>
      <w:r w:rsidRPr="00331CEF">
        <w:t>формирование</w:t>
      </w:r>
      <w:r w:rsidRPr="00331CEF">
        <w:rPr>
          <w:spacing w:val="-7"/>
        </w:rPr>
        <w:t xml:space="preserve"> </w:t>
      </w:r>
      <w:r w:rsidRPr="00331CEF">
        <w:t>и</w:t>
      </w:r>
      <w:r w:rsidRPr="00331CEF">
        <w:rPr>
          <w:spacing w:val="-5"/>
        </w:rPr>
        <w:t xml:space="preserve"> </w:t>
      </w:r>
      <w:r w:rsidRPr="00331CEF">
        <w:t>оценку</w:t>
      </w:r>
      <w:r w:rsidRPr="00331CEF">
        <w:rPr>
          <w:spacing w:val="-6"/>
        </w:rPr>
        <w:t xml:space="preserve"> </w:t>
      </w:r>
      <w:r w:rsidRPr="00331CEF">
        <w:t>у</w:t>
      </w:r>
      <w:r w:rsidRPr="00331CEF">
        <w:rPr>
          <w:spacing w:val="-11"/>
        </w:rPr>
        <w:t xml:space="preserve"> </w:t>
      </w:r>
      <w:r w:rsidRPr="00331CEF">
        <w:t>обучающихся умений самоорганизации</w:t>
      </w:r>
      <w:r w:rsidRPr="00331CEF">
        <w:rPr>
          <w:spacing w:val="-5"/>
        </w:rPr>
        <w:t xml:space="preserve"> </w:t>
      </w:r>
      <w:r w:rsidRPr="00331CEF">
        <w:t xml:space="preserve">(планировать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w:t>
      </w:r>
      <w:r w:rsidRPr="00331CEF">
        <w:rPr>
          <w:spacing w:val="-2"/>
        </w:rPr>
        <w:t>ошибок).</w:t>
      </w:r>
    </w:p>
    <w:p w14:paraId="4EFD8990" w14:textId="77777777" w:rsidR="00DB4562" w:rsidRPr="00331CEF" w:rsidRDefault="00DB4562" w:rsidP="00DB4562">
      <w:pPr>
        <w:pStyle w:val="ac"/>
        <w:spacing w:before="1"/>
        <w:ind w:left="708" w:right="840" w:firstLine="566"/>
      </w:pPr>
      <w:r w:rsidRPr="00331CEF">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w:t>
      </w:r>
      <w:r w:rsidRPr="00331CEF">
        <w:rPr>
          <w:spacing w:val="-15"/>
        </w:rPr>
        <w:t xml:space="preserve"> </w:t>
      </w:r>
      <w:r w:rsidRPr="00331CEF">
        <w:t>разрешать</w:t>
      </w:r>
      <w:r w:rsidRPr="00331CEF">
        <w:rPr>
          <w:spacing w:val="-15"/>
        </w:rPr>
        <w:t xml:space="preserve"> </w:t>
      </w:r>
      <w:r w:rsidRPr="00331CEF">
        <w:t>учебные</w:t>
      </w:r>
      <w:r w:rsidRPr="00331CEF">
        <w:rPr>
          <w:spacing w:val="-15"/>
        </w:rPr>
        <w:t xml:space="preserve"> </w:t>
      </w:r>
      <w:r w:rsidRPr="00331CEF">
        <w:t>ситуации</w:t>
      </w:r>
      <w:r w:rsidRPr="00331CEF">
        <w:rPr>
          <w:spacing w:val="-15"/>
        </w:rPr>
        <w:t xml:space="preserve"> </w:t>
      </w:r>
      <w:r w:rsidRPr="00331CEF">
        <w:t>и</w:t>
      </w:r>
      <w:r w:rsidRPr="00331CEF">
        <w:rPr>
          <w:spacing w:val="-15"/>
        </w:rPr>
        <w:t xml:space="preserve"> </w:t>
      </w:r>
      <w:r w:rsidRPr="00331CEF">
        <w:t>выполнять</w:t>
      </w:r>
      <w:r w:rsidRPr="00331CEF">
        <w:rPr>
          <w:spacing w:val="-15"/>
        </w:rPr>
        <w:t xml:space="preserve"> </w:t>
      </w:r>
      <w:r w:rsidRPr="00331CEF">
        <w:t>учебные</w:t>
      </w:r>
      <w:r w:rsidRPr="00331CEF">
        <w:rPr>
          <w:spacing w:val="-15"/>
        </w:rPr>
        <w:t xml:space="preserve"> </w:t>
      </w:r>
      <w:r w:rsidRPr="00331CEF">
        <w:t>задачи,</w:t>
      </w:r>
      <w:r w:rsidRPr="00331CEF">
        <w:rPr>
          <w:spacing w:val="-15"/>
        </w:rPr>
        <w:t xml:space="preserve"> </w:t>
      </w:r>
      <w:r w:rsidRPr="00331CEF">
        <w:t>требующие</w:t>
      </w:r>
      <w:r w:rsidRPr="00331CEF">
        <w:rPr>
          <w:spacing w:val="-15"/>
        </w:rPr>
        <w:t xml:space="preserve"> </w:t>
      </w:r>
      <w:r w:rsidRPr="00331CEF">
        <w:t>владения познавательными, коммуникативными и регулятивными действиями, реализуемыми в предметном преподавании.</w:t>
      </w:r>
    </w:p>
    <w:p w14:paraId="6F9339BE" w14:textId="77777777" w:rsidR="00DB4562" w:rsidRPr="00331CEF" w:rsidRDefault="00DB4562" w:rsidP="00DB4562">
      <w:pPr>
        <w:pStyle w:val="ac"/>
        <w:spacing w:before="1"/>
        <w:ind w:left="708" w:right="851" w:firstLine="566"/>
      </w:pPr>
      <w:r w:rsidRPr="00331CEF">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7E1B2575" w14:textId="77777777" w:rsidR="00DB4562" w:rsidRPr="00331CEF" w:rsidRDefault="00DB4562" w:rsidP="00DB4562">
      <w:pPr>
        <w:spacing w:before="3"/>
        <w:ind w:left="708" w:right="848" w:firstLine="566"/>
        <w:jc w:val="both"/>
        <w:rPr>
          <w:i/>
          <w:sz w:val="24"/>
          <w:szCs w:val="24"/>
        </w:rPr>
      </w:pPr>
      <w:r w:rsidRPr="00331CEF">
        <w:rPr>
          <w:i/>
          <w:sz w:val="24"/>
          <w:szCs w:val="24"/>
        </w:rP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14:paraId="7278E805" w14:textId="77777777" w:rsidR="00DB4562" w:rsidRPr="00331CEF" w:rsidRDefault="00DB4562" w:rsidP="00DB4562">
      <w:pPr>
        <w:pStyle w:val="ac"/>
        <w:ind w:left="708" w:right="842" w:firstLine="566"/>
      </w:pPr>
      <w:r w:rsidRPr="00331CEF">
        <w:t>Административный контроль за достижением планируемых метапредметных результатов</w:t>
      </w:r>
      <w:r w:rsidRPr="00331CEF">
        <w:rPr>
          <w:spacing w:val="-9"/>
        </w:rPr>
        <w:t xml:space="preserve"> </w:t>
      </w:r>
      <w:r w:rsidRPr="00331CEF">
        <w:t>проводится</w:t>
      </w:r>
      <w:r w:rsidRPr="00331CEF">
        <w:rPr>
          <w:spacing w:val="-11"/>
        </w:rPr>
        <w:t xml:space="preserve"> </w:t>
      </w:r>
      <w:r w:rsidRPr="00331CEF">
        <w:t>один</w:t>
      </w:r>
      <w:r w:rsidRPr="00331CEF">
        <w:rPr>
          <w:spacing w:val="-5"/>
        </w:rPr>
        <w:t xml:space="preserve"> </w:t>
      </w:r>
      <w:r w:rsidRPr="00331CEF">
        <w:t>раз</w:t>
      </w:r>
      <w:r w:rsidRPr="00331CEF">
        <w:rPr>
          <w:spacing w:val="-9"/>
        </w:rPr>
        <w:t xml:space="preserve"> </w:t>
      </w:r>
      <w:r w:rsidRPr="00331CEF">
        <w:t>за</w:t>
      </w:r>
      <w:r w:rsidRPr="00331CEF">
        <w:rPr>
          <w:spacing w:val="-7"/>
        </w:rPr>
        <w:t xml:space="preserve"> </w:t>
      </w:r>
      <w:r w:rsidRPr="00331CEF">
        <w:t>учебный</w:t>
      </w:r>
      <w:r w:rsidRPr="00331CEF">
        <w:rPr>
          <w:spacing w:val="-5"/>
        </w:rPr>
        <w:t xml:space="preserve"> </w:t>
      </w:r>
      <w:r w:rsidRPr="00331CEF">
        <w:t>год</w:t>
      </w:r>
      <w:r w:rsidRPr="00331CEF">
        <w:rPr>
          <w:spacing w:val="-8"/>
        </w:rPr>
        <w:t xml:space="preserve"> </w:t>
      </w:r>
      <w:r w:rsidRPr="00331CEF">
        <w:t>во</w:t>
      </w:r>
      <w:r w:rsidRPr="00331CEF">
        <w:rPr>
          <w:spacing w:val="-6"/>
        </w:rPr>
        <w:t xml:space="preserve"> </w:t>
      </w:r>
      <w:r w:rsidRPr="00331CEF">
        <w:t>всех</w:t>
      </w:r>
      <w:r w:rsidRPr="00331CEF">
        <w:rPr>
          <w:spacing w:val="-11"/>
        </w:rPr>
        <w:t xml:space="preserve"> </w:t>
      </w:r>
      <w:r w:rsidRPr="00331CEF">
        <w:t>классах</w:t>
      </w:r>
      <w:r w:rsidRPr="00331CEF">
        <w:rPr>
          <w:spacing w:val="-4"/>
        </w:rPr>
        <w:t xml:space="preserve"> </w:t>
      </w:r>
      <w:r w:rsidRPr="00331CEF">
        <w:t>(кроме</w:t>
      </w:r>
      <w:r w:rsidRPr="00331CEF">
        <w:rPr>
          <w:spacing w:val="-7"/>
        </w:rPr>
        <w:t xml:space="preserve"> </w:t>
      </w:r>
      <w:r w:rsidRPr="00331CEF">
        <w:t>1</w:t>
      </w:r>
      <w:r w:rsidRPr="00331CEF">
        <w:rPr>
          <w:spacing w:val="-11"/>
        </w:rPr>
        <w:t xml:space="preserve"> </w:t>
      </w:r>
      <w:r w:rsidRPr="00331CEF">
        <w:t>класса),</w:t>
      </w:r>
      <w:r w:rsidRPr="00331CEF">
        <w:rPr>
          <w:spacing w:val="-9"/>
        </w:rPr>
        <w:t xml:space="preserve"> </w:t>
      </w:r>
      <w:r w:rsidRPr="00331CEF">
        <w:t>задания</w:t>
      </w:r>
      <w:r w:rsidRPr="00331CEF">
        <w:rPr>
          <w:spacing w:val="-6"/>
        </w:rPr>
        <w:t xml:space="preserve"> </w:t>
      </w:r>
      <w:r w:rsidRPr="00331CEF">
        <w:t>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w:t>
      </w:r>
    </w:p>
    <w:p w14:paraId="236A0506" w14:textId="77777777" w:rsidR="00DB4562" w:rsidRPr="00331CEF" w:rsidRDefault="00DB4562" w:rsidP="00DB4562">
      <w:pPr>
        <w:pStyle w:val="ac"/>
        <w:ind w:left="708" w:right="851" w:firstLine="566"/>
      </w:pPr>
      <w:r w:rsidRPr="00331CEF">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354F7EBD" w14:textId="77777777" w:rsidR="00DB4562" w:rsidRPr="00331CEF" w:rsidRDefault="00DB4562" w:rsidP="00DB4562">
      <w:pPr>
        <w:pStyle w:val="ac"/>
        <w:spacing w:before="275"/>
        <w:ind w:left="708" w:right="848" w:firstLine="566"/>
      </w:pPr>
      <w:r w:rsidRPr="00331CEF">
        <w:t>На</w:t>
      </w:r>
      <w:r w:rsidRPr="00331CEF">
        <w:rPr>
          <w:spacing w:val="-4"/>
        </w:rPr>
        <w:t xml:space="preserve"> </w:t>
      </w:r>
      <w:r w:rsidRPr="00331CEF">
        <w:t>основании</w:t>
      </w:r>
      <w:r w:rsidRPr="00331CEF">
        <w:rPr>
          <w:spacing w:val="-7"/>
        </w:rPr>
        <w:t xml:space="preserve"> </w:t>
      </w:r>
      <w:r w:rsidRPr="00331CEF">
        <w:t>мониторингов,</w:t>
      </w:r>
      <w:r w:rsidRPr="00331CEF">
        <w:rPr>
          <w:spacing w:val="-2"/>
        </w:rPr>
        <w:t xml:space="preserve"> </w:t>
      </w:r>
      <w:r w:rsidRPr="00331CEF">
        <w:t>указанных</w:t>
      </w:r>
      <w:r w:rsidRPr="00331CEF">
        <w:rPr>
          <w:spacing w:val="-8"/>
        </w:rPr>
        <w:t xml:space="preserve"> </w:t>
      </w:r>
      <w:r w:rsidRPr="00331CEF">
        <w:t>в</w:t>
      </w:r>
      <w:r w:rsidRPr="00331CEF">
        <w:rPr>
          <w:spacing w:val="-3"/>
        </w:rPr>
        <w:t xml:space="preserve"> </w:t>
      </w:r>
      <w:r w:rsidRPr="00331CEF">
        <w:t>разделе</w:t>
      </w:r>
      <w:r w:rsidRPr="00331CEF">
        <w:rPr>
          <w:spacing w:val="-4"/>
        </w:rPr>
        <w:t xml:space="preserve"> </w:t>
      </w:r>
      <w:r w:rsidRPr="00331CEF">
        <w:t>«Процедуры</w:t>
      </w:r>
      <w:r w:rsidRPr="00331CEF">
        <w:rPr>
          <w:spacing w:val="-3"/>
        </w:rPr>
        <w:t xml:space="preserve"> </w:t>
      </w:r>
      <w:r w:rsidRPr="00331CEF">
        <w:t>оценки</w:t>
      </w:r>
      <w:r w:rsidRPr="00331CEF">
        <w:rPr>
          <w:spacing w:val="-7"/>
        </w:rPr>
        <w:t xml:space="preserve"> </w:t>
      </w:r>
      <w:r w:rsidRPr="00331CEF">
        <w:t>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14:paraId="45BDDE0B" w14:textId="77777777" w:rsidR="00DB4562" w:rsidRPr="00331CEF" w:rsidRDefault="00DB4562" w:rsidP="00DB4562">
      <w:pPr>
        <w:pStyle w:val="ac"/>
        <w:spacing w:before="5" w:line="237" w:lineRule="auto"/>
        <w:ind w:left="1275" w:right="5397"/>
      </w:pPr>
      <w:r w:rsidRPr="00331CEF">
        <w:t>2</w:t>
      </w:r>
      <w:r w:rsidRPr="00331CEF">
        <w:rPr>
          <w:spacing w:val="-7"/>
        </w:rPr>
        <w:t xml:space="preserve"> </w:t>
      </w:r>
      <w:r w:rsidRPr="00331CEF">
        <w:t>балла</w:t>
      </w:r>
      <w:r w:rsidRPr="00331CEF">
        <w:rPr>
          <w:spacing w:val="-7"/>
        </w:rPr>
        <w:t xml:space="preserve"> </w:t>
      </w:r>
      <w:r w:rsidRPr="00331CEF">
        <w:t>–</w:t>
      </w:r>
      <w:r w:rsidRPr="00331CEF">
        <w:rPr>
          <w:spacing w:val="-7"/>
        </w:rPr>
        <w:t xml:space="preserve"> </w:t>
      </w:r>
      <w:r w:rsidRPr="00331CEF">
        <w:t>умение</w:t>
      </w:r>
      <w:r w:rsidRPr="00331CEF">
        <w:rPr>
          <w:spacing w:val="-8"/>
        </w:rPr>
        <w:t xml:space="preserve"> </w:t>
      </w:r>
      <w:r w:rsidRPr="00331CEF">
        <w:t>сформировано</w:t>
      </w:r>
      <w:r w:rsidRPr="00331CEF">
        <w:rPr>
          <w:spacing w:val="-7"/>
        </w:rPr>
        <w:t xml:space="preserve"> </w:t>
      </w:r>
      <w:r w:rsidRPr="00331CEF">
        <w:t>полностью, 1 балл – умение сформировано частично,</w:t>
      </w:r>
    </w:p>
    <w:p w14:paraId="1FFC2D7B" w14:textId="77777777" w:rsidR="00DB4562" w:rsidRPr="00331CEF" w:rsidRDefault="00DB4562" w:rsidP="00DB4562">
      <w:pPr>
        <w:pStyle w:val="ac"/>
        <w:spacing w:before="4" w:line="275" w:lineRule="exact"/>
        <w:ind w:left="1275"/>
      </w:pPr>
      <w:r w:rsidRPr="00331CEF">
        <w:t>0</w:t>
      </w:r>
      <w:r w:rsidRPr="00331CEF">
        <w:rPr>
          <w:spacing w:val="-1"/>
        </w:rPr>
        <w:t xml:space="preserve"> </w:t>
      </w:r>
      <w:r w:rsidRPr="00331CEF">
        <w:t>–</w:t>
      </w:r>
      <w:r w:rsidRPr="00331CEF">
        <w:rPr>
          <w:spacing w:val="-1"/>
        </w:rPr>
        <w:t xml:space="preserve"> </w:t>
      </w:r>
      <w:r w:rsidRPr="00331CEF">
        <w:t>умение</w:t>
      </w:r>
      <w:r w:rsidRPr="00331CEF">
        <w:rPr>
          <w:spacing w:val="-1"/>
        </w:rPr>
        <w:t xml:space="preserve"> </w:t>
      </w:r>
      <w:r w:rsidRPr="00331CEF">
        <w:t>не</w:t>
      </w:r>
      <w:r w:rsidRPr="00331CEF">
        <w:rPr>
          <w:spacing w:val="-1"/>
        </w:rPr>
        <w:t xml:space="preserve"> </w:t>
      </w:r>
      <w:r w:rsidRPr="00331CEF">
        <w:rPr>
          <w:spacing w:val="-2"/>
        </w:rPr>
        <w:t>сформировано.</w:t>
      </w:r>
    </w:p>
    <w:p w14:paraId="28698739" w14:textId="77777777" w:rsidR="00DB4562" w:rsidRPr="00331CEF" w:rsidRDefault="00DB4562" w:rsidP="00DB4562">
      <w:pPr>
        <w:pStyle w:val="ac"/>
        <w:spacing w:line="242" w:lineRule="auto"/>
        <w:ind w:left="708" w:firstLine="566"/>
        <w:jc w:val="left"/>
      </w:pPr>
      <w:r w:rsidRPr="00331CEF">
        <w:t>При</w:t>
      </w:r>
      <w:r w:rsidRPr="00331CEF">
        <w:rPr>
          <w:spacing w:val="-15"/>
        </w:rPr>
        <w:t xml:space="preserve"> </w:t>
      </w:r>
      <w:r w:rsidRPr="00331CEF">
        <w:t>преобладании</w:t>
      </w:r>
      <w:r w:rsidRPr="00331CEF">
        <w:rPr>
          <w:spacing w:val="-16"/>
        </w:rPr>
        <w:t xml:space="preserve"> </w:t>
      </w:r>
      <w:r w:rsidRPr="00331CEF">
        <w:t>оценок</w:t>
      </w:r>
      <w:r w:rsidRPr="00331CEF">
        <w:rPr>
          <w:spacing w:val="-15"/>
        </w:rPr>
        <w:t xml:space="preserve"> </w:t>
      </w:r>
      <w:r w:rsidRPr="00331CEF">
        <w:t>«2</w:t>
      </w:r>
      <w:r w:rsidRPr="00331CEF">
        <w:rPr>
          <w:spacing w:val="-15"/>
        </w:rPr>
        <w:t xml:space="preserve"> </w:t>
      </w:r>
      <w:r w:rsidRPr="00331CEF">
        <w:t>балла»</w:t>
      </w:r>
      <w:r w:rsidRPr="00331CEF">
        <w:rPr>
          <w:spacing w:val="-15"/>
        </w:rPr>
        <w:t xml:space="preserve"> </w:t>
      </w:r>
      <w:r w:rsidRPr="00331CEF">
        <w:t>–</w:t>
      </w:r>
      <w:r w:rsidRPr="00331CEF">
        <w:rPr>
          <w:spacing w:val="-15"/>
        </w:rPr>
        <w:t xml:space="preserve"> </w:t>
      </w:r>
      <w:r w:rsidRPr="00331CEF">
        <w:t>70-100%</w:t>
      </w:r>
      <w:r w:rsidRPr="00331CEF">
        <w:rPr>
          <w:spacing w:val="-16"/>
        </w:rPr>
        <w:t xml:space="preserve"> </w:t>
      </w:r>
      <w:r w:rsidRPr="00331CEF">
        <w:t>делается</w:t>
      </w:r>
      <w:r w:rsidRPr="00331CEF">
        <w:rPr>
          <w:spacing w:val="-15"/>
        </w:rPr>
        <w:t xml:space="preserve"> </w:t>
      </w:r>
      <w:r w:rsidRPr="00331CEF">
        <w:t>вывод:</w:t>
      </w:r>
      <w:r w:rsidRPr="00331CEF">
        <w:rPr>
          <w:spacing w:val="-15"/>
        </w:rPr>
        <w:t xml:space="preserve"> </w:t>
      </w:r>
      <w:r w:rsidRPr="00331CEF">
        <w:t>«Обучающийся</w:t>
      </w:r>
      <w:r w:rsidRPr="00331CEF">
        <w:rPr>
          <w:spacing w:val="-15"/>
        </w:rPr>
        <w:t xml:space="preserve"> </w:t>
      </w:r>
      <w:r w:rsidRPr="00331CEF">
        <w:t>успешно осваивает метапредметные результаты».</w:t>
      </w:r>
    </w:p>
    <w:p w14:paraId="737570BE" w14:textId="77777777" w:rsidR="00DB4562" w:rsidRPr="00331CEF" w:rsidRDefault="00DB4562" w:rsidP="00DB4562">
      <w:pPr>
        <w:pStyle w:val="ac"/>
        <w:spacing w:line="242" w:lineRule="auto"/>
        <w:ind w:left="708" w:right="853" w:firstLine="566"/>
        <w:jc w:val="left"/>
      </w:pPr>
      <w:r w:rsidRPr="00331CEF">
        <w:t>При преобладании оценок «1 балл» - 70-100%,</w:t>
      </w:r>
      <w:r w:rsidRPr="00331CEF">
        <w:rPr>
          <w:spacing w:val="29"/>
        </w:rPr>
        <w:t xml:space="preserve"> </w:t>
      </w:r>
      <w:r w:rsidRPr="00331CEF">
        <w:t>при условии 30-0% «2балла» делается</w:t>
      </w:r>
      <w:r w:rsidRPr="00331CEF">
        <w:rPr>
          <w:spacing w:val="40"/>
        </w:rPr>
        <w:t xml:space="preserve"> </w:t>
      </w:r>
      <w:r w:rsidRPr="00331CEF">
        <w:t>вывод: «Обучающийся осваивает метапредметные результаты».</w:t>
      </w:r>
    </w:p>
    <w:p w14:paraId="7B731D75" w14:textId="77777777" w:rsidR="00DB4562" w:rsidRPr="00331CEF" w:rsidRDefault="00DB4562" w:rsidP="00DB4562">
      <w:pPr>
        <w:pStyle w:val="ac"/>
        <w:spacing w:line="271" w:lineRule="exact"/>
        <w:ind w:left="1275"/>
        <w:jc w:val="left"/>
      </w:pPr>
      <w:r w:rsidRPr="00331CEF">
        <w:t>При</w:t>
      </w:r>
      <w:r w:rsidRPr="00331CEF">
        <w:rPr>
          <w:spacing w:val="23"/>
        </w:rPr>
        <w:t xml:space="preserve"> </w:t>
      </w:r>
      <w:r w:rsidRPr="00331CEF">
        <w:t>преобладании</w:t>
      </w:r>
      <w:r w:rsidRPr="00331CEF">
        <w:rPr>
          <w:spacing w:val="19"/>
        </w:rPr>
        <w:t xml:space="preserve"> </w:t>
      </w:r>
      <w:r w:rsidRPr="00331CEF">
        <w:t>оценок</w:t>
      </w:r>
      <w:r w:rsidRPr="00331CEF">
        <w:rPr>
          <w:spacing w:val="21"/>
        </w:rPr>
        <w:t xml:space="preserve"> </w:t>
      </w:r>
      <w:r w:rsidRPr="00331CEF">
        <w:t>«1</w:t>
      </w:r>
      <w:r w:rsidRPr="00331CEF">
        <w:rPr>
          <w:spacing w:val="23"/>
        </w:rPr>
        <w:t xml:space="preserve"> </w:t>
      </w:r>
      <w:r w:rsidRPr="00331CEF">
        <w:t>балл»</w:t>
      </w:r>
      <w:r w:rsidRPr="00331CEF">
        <w:rPr>
          <w:spacing w:val="23"/>
        </w:rPr>
        <w:t xml:space="preserve"> </w:t>
      </w:r>
      <w:r w:rsidRPr="00331CEF">
        <w:t>-</w:t>
      </w:r>
      <w:r w:rsidRPr="00331CEF">
        <w:rPr>
          <w:spacing w:val="25"/>
        </w:rPr>
        <w:t xml:space="preserve"> </w:t>
      </w:r>
      <w:r w:rsidRPr="00331CEF">
        <w:t>70-100%,</w:t>
      </w:r>
      <w:r w:rsidRPr="00331CEF">
        <w:rPr>
          <w:spacing w:val="22"/>
        </w:rPr>
        <w:t xml:space="preserve"> </w:t>
      </w:r>
      <w:r w:rsidRPr="00331CEF">
        <w:t>остальные</w:t>
      </w:r>
      <w:r w:rsidRPr="00331CEF">
        <w:rPr>
          <w:spacing w:val="22"/>
        </w:rPr>
        <w:t xml:space="preserve"> </w:t>
      </w:r>
      <w:r w:rsidRPr="00331CEF">
        <w:t>«0</w:t>
      </w:r>
      <w:r w:rsidRPr="00331CEF">
        <w:rPr>
          <w:spacing w:val="23"/>
        </w:rPr>
        <w:t xml:space="preserve"> </w:t>
      </w:r>
      <w:r w:rsidRPr="00331CEF">
        <w:t>баллов»</w:t>
      </w:r>
      <w:r w:rsidRPr="00331CEF">
        <w:rPr>
          <w:spacing w:val="18"/>
        </w:rPr>
        <w:t xml:space="preserve"> </w:t>
      </w:r>
      <w:r w:rsidRPr="00331CEF">
        <w:t>делается</w:t>
      </w:r>
      <w:r w:rsidRPr="00331CEF">
        <w:rPr>
          <w:spacing w:val="23"/>
        </w:rPr>
        <w:t xml:space="preserve"> </w:t>
      </w:r>
      <w:r w:rsidRPr="00331CEF">
        <w:rPr>
          <w:spacing w:val="-2"/>
        </w:rPr>
        <w:t>вывод:</w:t>
      </w:r>
    </w:p>
    <w:p w14:paraId="0A3E1C33" w14:textId="77777777" w:rsidR="00DB4562" w:rsidRPr="00331CEF" w:rsidRDefault="00DB4562" w:rsidP="00DB4562">
      <w:pPr>
        <w:pStyle w:val="ac"/>
        <w:spacing w:line="275" w:lineRule="exact"/>
        <w:ind w:left="708"/>
        <w:jc w:val="left"/>
      </w:pPr>
      <w:r w:rsidRPr="00331CEF">
        <w:t>«Обучающемуся</w:t>
      </w:r>
      <w:r w:rsidRPr="00331CEF">
        <w:rPr>
          <w:spacing w:val="-4"/>
        </w:rPr>
        <w:t xml:space="preserve"> </w:t>
      </w:r>
      <w:r w:rsidRPr="00331CEF">
        <w:t>необходима</w:t>
      </w:r>
      <w:r w:rsidRPr="00331CEF">
        <w:rPr>
          <w:spacing w:val="-3"/>
        </w:rPr>
        <w:t xml:space="preserve"> </w:t>
      </w:r>
      <w:r w:rsidRPr="00331CEF">
        <w:t>помощь</w:t>
      </w:r>
      <w:r w:rsidRPr="00331CEF">
        <w:rPr>
          <w:spacing w:val="-6"/>
        </w:rPr>
        <w:t xml:space="preserve"> </w:t>
      </w:r>
      <w:r w:rsidRPr="00331CEF">
        <w:t>в</w:t>
      </w:r>
      <w:r w:rsidRPr="00331CEF">
        <w:rPr>
          <w:spacing w:val="-9"/>
        </w:rPr>
        <w:t xml:space="preserve"> </w:t>
      </w:r>
      <w:r w:rsidRPr="00331CEF">
        <w:t>освоении</w:t>
      </w:r>
      <w:r w:rsidRPr="00331CEF">
        <w:rPr>
          <w:spacing w:val="-1"/>
        </w:rPr>
        <w:t xml:space="preserve"> </w:t>
      </w:r>
      <w:r w:rsidRPr="00331CEF">
        <w:t>метапредметных</w:t>
      </w:r>
      <w:r w:rsidRPr="00331CEF">
        <w:rPr>
          <w:spacing w:val="-6"/>
        </w:rPr>
        <w:t xml:space="preserve"> </w:t>
      </w:r>
      <w:r w:rsidRPr="00331CEF">
        <w:rPr>
          <w:spacing w:val="-2"/>
        </w:rPr>
        <w:t>результатов».</w:t>
      </w:r>
    </w:p>
    <w:p w14:paraId="0BCC8C66" w14:textId="77777777" w:rsidR="00DB4562" w:rsidRPr="00331CEF" w:rsidRDefault="00DB4562" w:rsidP="00DB4562">
      <w:pPr>
        <w:pStyle w:val="ac"/>
        <w:spacing w:line="242" w:lineRule="auto"/>
        <w:ind w:left="708" w:firstLine="566"/>
        <w:jc w:val="left"/>
      </w:pPr>
      <w:r w:rsidRPr="00331CEF">
        <w:t>При</w:t>
      </w:r>
      <w:r w:rsidRPr="00331CEF">
        <w:rPr>
          <w:spacing w:val="40"/>
        </w:rPr>
        <w:t xml:space="preserve"> </w:t>
      </w:r>
      <w:r w:rsidRPr="00331CEF">
        <w:t>преобладании</w:t>
      </w:r>
      <w:r w:rsidRPr="00331CEF">
        <w:rPr>
          <w:spacing w:val="38"/>
        </w:rPr>
        <w:t xml:space="preserve"> </w:t>
      </w:r>
      <w:r w:rsidRPr="00331CEF">
        <w:t>оценок</w:t>
      </w:r>
      <w:r w:rsidRPr="00331CEF">
        <w:rPr>
          <w:spacing w:val="40"/>
        </w:rPr>
        <w:t xml:space="preserve"> </w:t>
      </w:r>
      <w:r w:rsidRPr="00331CEF">
        <w:t>«0</w:t>
      </w:r>
      <w:r w:rsidRPr="00331CEF">
        <w:rPr>
          <w:spacing w:val="40"/>
        </w:rPr>
        <w:t xml:space="preserve"> </w:t>
      </w:r>
      <w:r w:rsidRPr="00331CEF">
        <w:t>баллов»</w:t>
      </w:r>
      <w:r w:rsidRPr="00331CEF">
        <w:rPr>
          <w:spacing w:val="40"/>
        </w:rPr>
        <w:t xml:space="preserve"> </w:t>
      </w:r>
      <w:r w:rsidRPr="00331CEF">
        <w:t>-</w:t>
      </w:r>
      <w:r w:rsidRPr="00331CEF">
        <w:rPr>
          <w:spacing w:val="40"/>
        </w:rPr>
        <w:t xml:space="preserve"> </w:t>
      </w:r>
      <w:r w:rsidRPr="00331CEF">
        <w:t>70-100%</w:t>
      </w:r>
      <w:r w:rsidRPr="00331CEF">
        <w:rPr>
          <w:spacing w:val="40"/>
        </w:rPr>
        <w:t xml:space="preserve"> </w:t>
      </w:r>
      <w:r w:rsidRPr="00331CEF">
        <w:t>делается</w:t>
      </w:r>
      <w:r w:rsidRPr="00331CEF">
        <w:rPr>
          <w:spacing w:val="40"/>
        </w:rPr>
        <w:t xml:space="preserve"> </w:t>
      </w:r>
      <w:r w:rsidRPr="00331CEF">
        <w:t>вывод:</w:t>
      </w:r>
      <w:r w:rsidRPr="00331CEF">
        <w:rPr>
          <w:spacing w:val="40"/>
        </w:rPr>
        <w:t xml:space="preserve"> </w:t>
      </w:r>
      <w:r w:rsidRPr="00331CEF">
        <w:t>«Обучающийся</w:t>
      </w:r>
      <w:r w:rsidRPr="00331CEF">
        <w:rPr>
          <w:spacing w:val="40"/>
        </w:rPr>
        <w:t xml:space="preserve"> </w:t>
      </w:r>
      <w:r w:rsidRPr="00331CEF">
        <w:t>не осваивает метапредметные результаты, необходима коррекция деятельности».</w:t>
      </w:r>
    </w:p>
    <w:p w14:paraId="4132DD8D" w14:textId="77777777" w:rsidR="00DB4562" w:rsidRPr="00331CEF" w:rsidRDefault="00DB4562" w:rsidP="00DB4562">
      <w:pPr>
        <w:pStyle w:val="ac"/>
        <w:spacing w:line="242" w:lineRule="auto"/>
        <w:jc w:val="left"/>
        <w:sectPr w:rsidR="00DB4562" w:rsidRPr="00331CEF" w:rsidSect="00DB4562">
          <w:pgSz w:w="11910" w:h="16390"/>
          <w:pgMar w:top="1060" w:right="0" w:bottom="280" w:left="708" w:header="720" w:footer="720" w:gutter="0"/>
          <w:cols w:space="720"/>
        </w:sectPr>
      </w:pPr>
    </w:p>
    <w:p w14:paraId="576A426A" w14:textId="77777777" w:rsidR="00DB4562" w:rsidRPr="00331CEF" w:rsidRDefault="00DB4562" w:rsidP="00DB4562">
      <w:pPr>
        <w:pStyle w:val="ac"/>
        <w:spacing w:before="62" w:line="242" w:lineRule="auto"/>
        <w:ind w:left="708" w:right="851" w:firstLine="566"/>
      </w:pPr>
      <w:r w:rsidRPr="00331CEF">
        <w:lastRenderedPageBreak/>
        <w:t>При использовании</w:t>
      </w:r>
      <w:r w:rsidRPr="00331CEF">
        <w:rPr>
          <w:spacing w:val="-1"/>
        </w:rPr>
        <w:t xml:space="preserve"> </w:t>
      </w:r>
      <w:r w:rsidRPr="00331CEF">
        <w:t>измерительных</w:t>
      </w:r>
      <w:r w:rsidRPr="00331CEF">
        <w:rPr>
          <w:spacing w:val="-2"/>
        </w:rPr>
        <w:t xml:space="preserve"> </w:t>
      </w:r>
      <w:r w:rsidRPr="00331CEF">
        <w:t>материалов с имеющимися критериями</w:t>
      </w:r>
      <w:r w:rsidRPr="00331CEF">
        <w:rPr>
          <w:spacing w:val="-1"/>
        </w:rPr>
        <w:t xml:space="preserve"> </w:t>
      </w:r>
      <w:r w:rsidRPr="00331CEF">
        <w:t>оценивания оценка метапредметных результатов проводится на их основе.</w:t>
      </w:r>
    </w:p>
    <w:p w14:paraId="2282AE55" w14:textId="77777777" w:rsidR="00DB4562" w:rsidRPr="00331CEF" w:rsidRDefault="00DB4562" w:rsidP="00DB4562">
      <w:pPr>
        <w:pStyle w:val="ac"/>
        <w:spacing w:before="2"/>
        <w:ind w:left="0"/>
        <w:jc w:val="left"/>
      </w:pPr>
    </w:p>
    <w:p w14:paraId="0A66B3D8" w14:textId="77777777" w:rsidR="00DB4562" w:rsidRPr="00331CEF" w:rsidRDefault="00DB4562" w:rsidP="00DB4562">
      <w:pPr>
        <w:pStyle w:val="2"/>
        <w:ind w:left="4017"/>
        <w:jc w:val="both"/>
      </w:pPr>
      <w:r w:rsidRPr="00331CEF">
        <w:t>Оценка</w:t>
      </w:r>
      <w:r w:rsidRPr="00331CEF">
        <w:rPr>
          <w:spacing w:val="-2"/>
        </w:rPr>
        <w:t xml:space="preserve"> </w:t>
      </w:r>
      <w:r w:rsidRPr="00331CEF">
        <w:t>личностных</w:t>
      </w:r>
      <w:r w:rsidRPr="00331CEF">
        <w:rPr>
          <w:spacing w:val="-6"/>
        </w:rPr>
        <w:t xml:space="preserve"> </w:t>
      </w:r>
      <w:r w:rsidRPr="00331CEF">
        <w:rPr>
          <w:spacing w:val="-2"/>
        </w:rPr>
        <w:t>достижений</w:t>
      </w:r>
    </w:p>
    <w:p w14:paraId="210E2B74" w14:textId="77777777" w:rsidR="00DB4562" w:rsidRPr="00331CEF" w:rsidRDefault="00DB4562" w:rsidP="00DB4562">
      <w:pPr>
        <w:pStyle w:val="ac"/>
        <w:ind w:left="708" w:right="855" w:firstLine="566"/>
      </w:pPr>
      <w:r w:rsidRPr="00331CEF">
        <w:rPr>
          <w:b/>
        </w:rPr>
        <w:t xml:space="preserve">Целью </w:t>
      </w:r>
      <w:r w:rsidRPr="00331CEF">
        <w:t>оценки личностных достижений обучающихся является получение общего представления</w:t>
      </w:r>
      <w:r w:rsidRPr="00331CEF">
        <w:rPr>
          <w:spacing w:val="-2"/>
        </w:rPr>
        <w:t xml:space="preserve"> </w:t>
      </w:r>
      <w:r w:rsidRPr="00331CEF">
        <w:t>о воспитательной деятельности</w:t>
      </w:r>
      <w:r w:rsidRPr="00331CEF">
        <w:rPr>
          <w:spacing w:val="-5"/>
        </w:rPr>
        <w:t xml:space="preserve"> </w:t>
      </w:r>
      <w:r w:rsidRPr="00331CEF">
        <w:t>образовательной</w:t>
      </w:r>
      <w:r w:rsidRPr="00331CEF">
        <w:rPr>
          <w:spacing w:val="-1"/>
        </w:rPr>
        <w:t xml:space="preserve"> </w:t>
      </w:r>
      <w:r w:rsidRPr="00331CEF">
        <w:t>организации</w:t>
      </w:r>
      <w:r w:rsidRPr="00331CEF">
        <w:rPr>
          <w:spacing w:val="-1"/>
        </w:rPr>
        <w:t xml:space="preserve"> </w:t>
      </w:r>
      <w:r w:rsidRPr="00331CEF">
        <w:t>и ее</w:t>
      </w:r>
      <w:r w:rsidRPr="00331CEF">
        <w:rPr>
          <w:spacing w:val="-3"/>
        </w:rPr>
        <w:t xml:space="preserve"> </w:t>
      </w:r>
      <w:r w:rsidRPr="00331CEF">
        <w:t>влиянии</w:t>
      </w:r>
      <w:r w:rsidRPr="00331CEF">
        <w:rPr>
          <w:spacing w:val="-1"/>
        </w:rPr>
        <w:t xml:space="preserve"> </w:t>
      </w:r>
      <w:r w:rsidRPr="00331CEF">
        <w:t>на коллектив обучающихся.</w:t>
      </w:r>
    </w:p>
    <w:p w14:paraId="37A5CDA5" w14:textId="77777777" w:rsidR="00DB4562" w:rsidRPr="00331CEF" w:rsidRDefault="00DB4562" w:rsidP="00DB4562">
      <w:pPr>
        <w:pStyle w:val="ac"/>
        <w:ind w:left="708" w:right="838" w:firstLine="566"/>
      </w:pPr>
      <w:r w:rsidRPr="00331CEF">
        <w:t>При оценке личностных результатов необходимо соблюдение этических норм и правил взаимодействия с</w:t>
      </w:r>
      <w:r w:rsidRPr="00331CEF">
        <w:rPr>
          <w:spacing w:val="-2"/>
        </w:rPr>
        <w:t xml:space="preserve"> </w:t>
      </w:r>
      <w:r w:rsidRPr="00331CEF">
        <w:t>обучающимся с учетом его индивидуально-психологических</w:t>
      </w:r>
      <w:r w:rsidRPr="00331CEF">
        <w:rPr>
          <w:spacing w:val="-1"/>
        </w:rPr>
        <w:t xml:space="preserve"> </w:t>
      </w:r>
      <w:r w:rsidRPr="00331CEF">
        <w:t xml:space="preserve">особенностей </w:t>
      </w:r>
      <w:r w:rsidRPr="00331CEF">
        <w:rPr>
          <w:spacing w:val="-2"/>
        </w:rPr>
        <w:t>развития.</w:t>
      </w:r>
    </w:p>
    <w:p w14:paraId="6ECEF7DF" w14:textId="77777777" w:rsidR="00DB4562" w:rsidRPr="00331CEF" w:rsidRDefault="00DB4562" w:rsidP="00DB4562">
      <w:pPr>
        <w:pStyle w:val="ac"/>
        <w:spacing w:line="242" w:lineRule="auto"/>
        <w:ind w:left="708" w:right="861" w:firstLine="566"/>
      </w:pPr>
      <w:r w:rsidRPr="00331CEF">
        <w:t xml:space="preserve">Личностные достижения обучающихся, освоивших ООП НОО, включают две группы </w:t>
      </w:r>
      <w:r w:rsidRPr="00331CEF">
        <w:rPr>
          <w:spacing w:val="-2"/>
        </w:rPr>
        <w:t>результатов:</w:t>
      </w:r>
    </w:p>
    <w:p w14:paraId="15082A6A" w14:textId="77777777" w:rsidR="00DB4562" w:rsidRPr="00331CEF" w:rsidRDefault="00DB4562" w:rsidP="00DB4562">
      <w:pPr>
        <w:pStyle w:val="a7"/>
        <w:numPr>
          <w:ilvl w:val="0"/>
          <w:numId w:val="49"/>
        </w:numPr>
        <w:tabs>
          <w:tab w:val="left" w:pos="1696"/>
        </w:tabs>
        <w:spacing w:line="237" w:lineRule="auto"/>
        <w:ind w:right="844" w:firstLine="566"/>
        <w:contextualSpacing w:val="0"/>
        <w:jc w:val="both"/>
        <w:rPr>
          <w:sz w:val="24"/>
          <w:szCs w:val="24"/>
        </w:rPr>
      </w:pPr>
      <w:r w:rsidRPr="00331CEF">
        <w:rPr>
          <w:sz w:val="24"/>
          <w:szCs w:val="24"/>
        </w:rPr>
        <w:t>основы</w:t>
      </w:r>
      <w:r w:rsidRPr="00331CEF">
        <w:rPr>
          <w:spacing w:val="-1"/>
          <w:sz w:val="24"/>
          <w:szCs w:val="24"/>
        </w:rPr>
        <w:t xml:space="preserve"> </w:t>
      </w:r>
      <w:r w:rsidRPr="00331CEF">
        <w:rPr>
          <w:sz w:val="24"/>
          <w:szCs w:val="24"/>
        </w:rPr>
        <w:t>российской</w:t>
      </w:r>
      <w:r w:rsidRPr="00331CEF">
        <w:rPr>
          <w:spacing w:val="-7"/>
          <w:sz w:val="24"/>
          <w:szCs w:val="24"/>
        </w:rPr>
        <w:t xml:space="preserve"> </w:t>
      </w:r>
      <w:r w:rsidRPr="00331CEF">
        <w:rPr>
          <w:sz w:val="24"/>
          <w:szCs w:val="24"/>
        </w:rPr>
        <w:t>гражданской</w:t>
      </w:r>
      <w:r w:rsidRPr="00331CEF">
        <w:rPr>
          <w:spacing w:val="-2"/>
          <w:sz w:val="24"/>
          <w:szCs w:val="24"/>
        </w:rPr>
        <w:t xml:space="preserve"> </w:t>
      </w:r>
      <w:r w:rsidRPr="00331CEF">
        <w:rPr>
          <w:sz w:val="24"/>
          <w:szCs w:val="24"/>
        </w:rPr>
        <w:t>идентичности, ценностные</w:t>
      </w:r>
      <w:r w:rsidRPr="00331CEF">
        <w:rPr>
          <w:spacing w:val="-4"/>
          <w:sz w:val="24"/>
          <w:szCs w:val="24"/>
        </w:rPr>
        <w:t xml:space="preserve"> </w:t>
      </w:r>
      <w:r w:rsidRPr="00331CEF">
        <w:rPr>
          <w:sz w:val="24"/>
          <w:szCs w:val="24"/>
        </w:rPr>
        <w:t>установки и социально значимые качества личности;</w:t>
      </w:r>
    </w:p>
    <w:p w14:paraId="754FD67B" w14:textId="77777777" w:rsidR="00DB4562" w:rsidRPr="00331CEF" w:rsidRDefault="00DB4562" w:rsidP="00DB4562">
      <w:pPr>
        <w:pStyle w:val="a7"/>
        <w:numPr>
          <w:ilvl w:val="0"/>
          <w:numId w:val="49"/>
        </w:numPr>
        <w:tabs>
          <w:tab w:val="left" w:pos="1696"/>
        </w:tabs>
        <w:spacing w:before="4" w:line="237" w:lineRule="auto"/>
        <w:ind w:right="862" w:firstLine="566"/>
        <w:contextualSpacing w:val="0"/>
        <w:jc w:val="both"/>
        <w:rPr>
          <w:sz w:val="24"/>
          <w:szCs w:val="24"/>
        </w:rPr>
      </w:pPr>
      <w:r w:rsidRPr="00331CEF">
        <w:rPr>
          <w:sz w:val="24"/>
          <w:szCs w:val="24"/>
        </w:rPr>
        <w:t>готовность обучающихся к саморазвитию, мотивация к познанию и обучению, активное участие в социально значимой деятельности.</w:t>
      </w:r>
    </w:p>
    <w:p w14:paraId="12E432CF" w14:textId="77777777" w:rsidR="00DB4562" w:rsidRPr="00331CEF" w:rsidRDefault="00DB4562" w:rsidP="00DB4562">
      <w:pPr>
        <w:pStyle w:val="ac"/>
        <w:spacing w:line="242" w:lineRule="auto"/>
        <w:ind w:left="708" w:right="850" w:firstLine="566"/>
      </w:pPr>
      <w:r w:rsidRPr="00331CEF">
        <w:t>Учитывая</w:t>
      </w:r>
      <w:r w:rsidRPr="00331CEF">
        <w:rPr>
          <w:spacing w:val="-3"/>
        </w:rPr>
        <w:t xml:space="preserve"> </w:t>
      </w:r>
      <w:r w:rsidRPr="00331CEF">
        <w:t>особенности</w:t>
      </w:r>
      <w:r w:rsidRPr="00331CEF">
        <w:rPr>
          <w:spacing w:val="-6"/>
        </w:rPr>
        <w:t xml:space="preserve"> </w:t>
      </w:r>
      <w:r w:rsidRPr="00331CEF">
        <w:t>групп личностных</w:t>
      </w:r>
      <w:r w:rsidRPr="00331CEF">
        <w:rPr>
          <w:spacing w:val="-3"/>
        </w:rPr>
        <w:t xml:space="preserve"> </w:t>
      </w:r>
      <w:r w:rsidRPr="00331CEF">
        <w:t>результатов,</w:t>
      </w:r>
      <w:r w:rsidRPr="00331CEF">
        <w:rPr>
          <w:spacing w:val="-1"/>
        </w:rPr>
        <w:t xml:space="preserve"> </w:t>
      </w:r>
      <w:r w:rsidRPr="00331CEF">
        <w:t>педагогический</w:t>
      </w:r>
      <w:r w:rsidRPr="00331CEF">
        <w:rPr>
          <w:spacing w:val="-2"/>
        </w:rPr>
        <w:t xml:space="preserve"> </w:t>
      </w:r>
      <w:r w:rsidRPr="00331CEF">
        <w:t>работник</w:t>
      </w:r>
      <w:r w:rsidRPr="00331CEF">
        <w:rPr>
          <w:spacing w:val="-5"/>
        </w:rPr>
        <w:t xml:space="preserve"> </w:t>
      </w:r>
      <w:r w:rsidRPr="00331CEF">
        <w:t>может осуществлять только оценку следующих качеств:</w:t>
      </w:r>
    </w:p>
    <w:p w14:paraId="577DE812" w14:textId="77777777" w:rsidR="00DB4562" w:rsidRPr="00331CEF" w:rsidRDefault="00DB4562" w:rsidP="00DB4562">
      <w:pPr>
        <w:pStyle w:val="a7"/>
        <w:numPr>
          <w:ilvl w:val="0"/>
          <w:numId w:val="49"/>
        </w:numPr>
        <w:tabs>
          <w:tab w:val="left" w:pos="1697"/>
        </w:tabs>
        <w:spacing w:line="291" w:lineRule="exact"/>
        <w:ind w:left="1697" w:hanging="422"/>
        <w:contextualSpacing w:val="0"/>
        <w:rPr>
          <w:sz w:val="24"/>
          <w:szCs w:val="24"/>
        </w:rPr>
      </w:pPr>
      <w:r w:rsidRPr="00331CEF">
        <w:rPr>
          <w:sz w:val="24"/>
          <w:szCs w:val="24"/>
        </w:rPr>
        <w:t>наличие</w:t>
      </w:r>
      <w:r w:rsidRPr="00331CEF">
        <w:rPr>
          <w:spacing w:val="-2"/>
          <w:sz w:val="24"/>
          <w:szCs w:val="24"/>
        </w:rPr>
        <w:t xml:space="preserve"> </w:t>
      </w:r>
      <w:r w:rsidRPr="00331CEF">
        <w:rPr>
          <w:sz w:val="24"/>
          <w:szCs w:val="24"/>
        </w:rPr>
        <w:t>и</w:t>
      </w:r>
      <w:r w:rsidRPr="00331CEF">
        <w:rPr>
          <w:spacing w:val="-5"/>
          <w:sz w:val="24"/>
          <w:szCs w:val="24"/>
        </w:rPr>
        <w:t xml:space="preserve"> </w:t>
      </w:r>
      <w:r w:rsidRPr="00331CEF">
        <w:rPr>
          <w:sz w:val="24"/>
          <w:szCs w:val="24"/>
        </w:rPr>
        <w:t>характеристика</w:t>
      </w:r>
      <w:r w:rsidRPr="00331CEF">
        <w:rPr>
          <w:spacing w:val="-2"/>
          <w:sz w:val="24"/>
          <w:szCs w:val="24"/>
        </w:rPr>
        <w:t xml:space="preserve"> </w:t>
      </w:r>
      <w:r w:rsidRPr="00331CEF">
        <w:rPr>
          <w:sz w:val="24"/>
          <w:szCs w:val="24"/>
        </w:rPr>
        <w:t>мотива</w:t>
      </w:r>
      <w:r w:rsidRPr="00331CEF">
        <w:rPr>
          <w:spacing w:val="-6"/>
          <w:sz w:val="24"/>
          <w:szCs w:val="24"/>
        </w:rPr>
        <w:t xml:space="preserve"> </w:t>
      </w:r>
      <w:r w:rsidRPr="00331CEF">
        <w:rPr>
          <w:sz w:val="24"/>
          <w:szCs w:val="24"/>
        </w:rPr>
        <w:t>познания</w:t>
      </w:r>
      <w:r w:rsidRPr="00331CEF">
        <w:rPr>
          <w:spacing w:val="-6"/>
          <w:sz w:val="24"/>
          <w:szCs w:val="24"/>
        </w:rPr>
        <w:t xml:space="preserve"> </w:t>
      </w:r>
      <w:r w:rsidRPr="00331CEF">
        <w:rPr>
          <w:sz w:val="24"/>
          <w:szCs w:val="24"/>
        </w:rPr>
        <w:t>и</w:t>
      </w:r>
      <w:r w:rsidRPr="00331CEF">
        <w:rPr>
          <w:spacing w:val="1"/>
          <w:sz w:val="24"/>
          <w:szCs w:val="24"/>
        </w:rPr>
        <w:t xml:space="preserve"> </w:t>
      </w:r>
      <w:r w:rsidRPr="00331CEF">
        <w:rPr>
          <w:spacing w:val="-2"/>
          <w:sz w:val="24"/>
          <w:szCs w:val="24"/>
        </w:rPr>
        <w:t>учения;</w:t>
      </w:r>
    </w:p>
    <w:p w14:paraId="143CCF36" w14:textId="77777777" w:rsidR="00DB4562" w:rsidRPr="00331CEF" w:rsidRDefault="00DB4562" w:rsidP="00DB4562">
      <w:pPr>
        <w:pStyle w:val="a7"/>
        <w:numPr>
          <w:ilvl w:val="0"/>
          <w:numId w:val="49"/>
        </w:numPr>
        <w:tabs>
          <w:tab w:val="left" w:pos="1697"/>
        </w:tabs>
        <w:ind w:right="859" w:firstLine="566"/>
        <w:contextualSpacing w:val="0"/>
        <w:rPr>
          <w:sz w:val="24"/>
          <w:szCs w:val="24"/>
        </w:rPr>
      </w:pPr>
      <w:r w:rsidRPr="00331CEF">
        <w:rPr>
          <w:sz w:val="24"/>
          <w:szCs w:val="24"/>
        </w:rPr>
        <w:t>наличие</w:t>
      </w:r>
      <w:r w:rsidRPr="00331CEF">
        <w:rPr>
          <w:spacing w:val="37"/>
          <w:sz w:val="24"/>
          <w:szCs w:val="24"/>
        </w:rPr>
        <w:t xml:space="preserve"> </w:t>
      </w:r>
      <w:r w:rsidRPr="00331CEF">
        <w:rPr>
          <w:sz w:val="24"/>
          <w:szCs w:val="24"/>
        </w:rPr>
        <w:t>умений</w:t>
      </w:r>
      <w:r w:rsidRPr="00331CEF">
        <w:rPr>
          <w:spacing w:val="39"/>
          <w:sz w:val="24"/>
          <w:szCs w:val="24"/>
        </w:rPr>
        <w:t xml:space="preserve"> </w:t>
      </w:r>
      <w:r w:rsidRPr="00331CEF">
        <w:rPr>
          <w:sz w:val="24"/>
          <w:szCs w:val="24"/>
        </w:rPr>
        <w:t>принимать</w:t>
      </w:r>
      <w:r w:rsidRPr="00331CEF">
        <w:rPr>
          <w:spacing w:val="35"/>
          <w:sz w:val="24"/>
          <w:szCs w:val="24"/>
        </w:rPr>
        <w:t xml:space="preserve"> </w:t>
      </w:r>
      <w:r w:rsidRPr="00331CEF">
        <w:rPr>
          <w:sz w:val="24"/>
          <w:szCs w:val="24"/>
        </w:rPr>
        <w:t>и</w:t>
      </w:r>
      <w:r w:rsidRPr="00331CEF">
        <w:rPr>
          <w:spacing w:val="39"/>
          <w:sz w:val="24"/>
          <w:szCs w:val="24"/>
        </w:rPr>
        <w:t xml:space="preserve"> </w:t>
      </w:r>
      <w:r w:rsidRPr="00331CEF">
        <w:rPr>
          <w:sz w:val="24"/>
          <w:szCs w:val="24"/>
        </w:rPr>
        <w:t>удерживать</w:t>
      </w:r>
      <w:r w:rsidRPr="00331CEF">
        <w:rPr>
          <w:spacing w:val="40"/>
          <w:sz w:val="24"/>
          <w:szCs w:val="24"/>
        </w:rPr>
        <w:t xml:space="preserve"> </w:t>
      </w:r>
      <w:r w:rsidRPr="00331CEF">
        <w:rPr>
          <w:sz w:val="24"/>
          <w:szCs w:val="24"/>
        </w:rPr>
        <w:t>учебную</w:t>
      </w:r>
      <w:r w:rsidRPr="00331CEF">
        <w:rPr>
          <w:spacing w:val="36"/>
          <w:sz w:val="24"/>
          <w:szCs w:val="24"/>
        </w:rPr>
        <w:t xml:space="preserve"> </w:t>
      </w:r>
      <w:r w:rsidRPr="00331CEF">
        <w:rPr>
          <w:sz w:val="24"/>
          <w:szCs w:val="24"/>
        </w:rPr>
        <w:t>задачу,</w:t>
      </w:r>
      <w:r w:rsidRPr="00331CEF">
        <w:rPr>
          <w:spacing w:val="40"/>
          <w:sz w:val="24"/>
          <w:szCs w:val="24"/>
        </w:rPr>
        <w:t xml:space="preserve"> </w:t>
      </w:r>
      <w:r w:rsidRPr="00331CEF">
        <w:rPr>
          <w:sz w:val="24"/>
          <w:szCs w:val="24"/>
        </w:rPr>
        <w:t>планировать</w:t>
      </w:r>
      <w:r w:rsidRPr="00331CEF">
        <w:rPr>
          <w:spacing w:val="39"/>
          <w:sz w:val="24"/>
          <w:szCs w:val="24"/>
        </w:rPr>
        <w:t xml:space="preserve"> </w:t>
      </w:r>
      <w:r w:rsidRPr="00331CEF">
        <w:rPr>
          <w:sz w:val="24"/>
          <w:szCs w:val="24"/>
        </w:rPr>
        <w:t xml:space="preserve">учебные </w:t>
      </w:r>
      <w:r w:rsidRPr="00331CEF">
        <w:rPr>
          <w:spacing w:val="-2"/>
          <w:sz w:val="24"/>
          <w:szCs w:val="24"/>
        </w:rPr>
        <w:t>действия;</w:t>
      </w:r>
    </w:p>
    <w:p w14:paraId="7BE607D5" w14:textId="77777777" w:rsidR="00DB4562" w:rsidRPr="00331CEF" w:rsidRDefault="00DB4562" w:rsidP="00DB4562">
      <w:pPr>
        <w:pStyle w:val="a7"/>
        <w:numPr>
          <w:ilvl w:val="0"/>
          <w:numId w:val="49"/>
        </w:numPr>
        <w:tabs>
          <w:tab w:val="left" w:pos="1697"/>
        </w:tabs>
        <w:spacing w:line="292" w:lineRule="exact"/>
        <w:ind w:left="1697" w:hanging="422"/>
        <w:contextualSpacing w:val="0"/>
        <w:rPr>
          <w:sz w:val="24"/>
          <w:szCs w:val="24"/>
        </w:rPr>
      </w:pPr>
      <w:r w:rsidRPr="00331CEF">
        <w:rPr>
          <w:sz w:val="24"/>
          <w:szCs w:val="24"/>
        </w:rPr>
        <w:t>способность</w:t>
      </w:r>
      <w:r w:rsidRPr="00331CEF">
        <w:rPr>
          <w:spacing w:val="-8"/>
          <w:sz w:val="24"/>
          <w:szCs w:val="24"/>
        </w:rPr>
        <w:t xml:space="preserve"> </w:t>
      </w:r>
      <w:r w:rsidRPr="00331CEF">
        <w:rPr>
          <w:sz w:val="24"/>
          <w:szCs w:val="24"/>
        </w:rPr>
        <w:t>осуществлять</w:t>
      </w:r>
      <w:r w:rsidRPr="00331CEF">
        <w:rPr>
          <w:spacing w:val="-2"/>
          <w:sz w:val="24"/>
          <w:szCs w:val="24"/>
        </w:rPr>
        <w:t xml:space="preserve"> </w:t>
      </w:r>
      <w:r w:rsidRPr="00331CEF">
        <w:rPr>
          <w:sz w:val="24"/>
          <w:szCs w:val="24"/>
        </w:rPr>
        <w:t>самоконтроль</w:t>
      </w:r>
      <w:r w:rsidRPr="00331CEF">
        <w:rPr>
          <w:spacing w:val="-6"/>
          <w:sz w:val="24"/>
          <w:szCs w:val="24"/>
        </w:rPr>
        <w:t xml:space="preserve"> </w:t>
      </w:r>
      <w:r w:rsidRPr="00331CEF">
        <w:rPr>
          <w:sz w:val="24"/>
          <w:szCs w:val="24"/>
        </w:rPr>
        <w:t>и</w:t>
      </w:r>
      <w:r w:rsidRPr="00331CEF">
        <w:rPr>
          <w:spacing w:val="-1"/>
          <w:sz w:val="24"/>
          <w:szCs w:val="24"/>
        </w:rPr>
        <w:t xml:space="preserve"> </w:t>
      </w:r>
      <w:r w:rsidRPr="00331CEF">
        <w:rPr>
          <w:spacing w:val="-2"/>
          <w:sz w:val="24"/>
          <w:szCs w:val="24"/>
        </w:rPr>
        <w:t>самооценку.</w:t>
      </w:r>
    </w:p>
    <w:p w14:paraId="42C75F94" w14:textId="77777777" w:rsidR="00DB4562" w:rsidRPr="00331CEF" w:rsidRDefault="00DB4562" w:rsidP="00DB4562">
      <w:pPr>
        <w:spacing w:line="242" w:lineRule="auto"/>
        <w:ind w:left="708" w:right="843" w:firstLine="566"/>
        <w:jc w:val="both"/>
        <w:rPr>
          <w:i/>
          <w:sz w:val="24"/>
          <w:szCs w:val="24"/>
        </w:rPr>
      </w:pPr>
      <w:r w:rsidRPr="00331CEF">
        <w:rPr>
          <w:i/>
          <w:sz w:val="24"/>
          <w:szCs w:val="24"/>
        </w:rPr>
        <w:t>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w:t>
      </w:r>
    </w:p>
    <w:p w14:paraId="75AA8B80" w14:textId="77777777" w:rsidR="00DB4562" w:rsidRPr="00331CEF" w:rsidRDefault="00DB4562" w:rsidP="00DB4562">
      <w:pPr>
        <w:pStyle w:val="ac"/>
        <w:ind w:left="708" w:right="842" w:firstLine="566"/>
      </w:pPr>
      <w:r w:rsidRPr="00331CEF">
        <w:t>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w:t>
      </w:r>
      <w:r w:rsidRPr="00331CEF">
        <w:rPr>
          <w:spacing w:val="-1"/>
        </w:rPr>
        <w:t xml:space="preserve"> </w:t>
      </w:r>
      <w:r w:rsidRPr="00331CEF">
        <w:t>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w:t>
      </w:r>
    </w:p>
    <w:p w14:paraId="2AB6AC6E" w14:textId="77777777" w:rsidR="00DB4562" w:rsidRPr="00331CEF" w:rsidRDefault="00DB4562" w:rsidP="00DB4562">
      <w:pPr>
        <w:pStyle w:val="ac"/>
        <w:ind w:left="708" w:right="851" w:firstLine="566"/>
      </w:pPr>
      <w:r w:rsidRPr="00331CEF">
        <w:t>Классный руководитель может фиксировать результаты наблюдений в ходе учебных занятий</w:t>
      </w:r>
      <w:r w:rsidRPr="00331CEF">
        <w:rPr>
          <w:spacing w:val="-5"/>
        </w:rPr>
        <w:t xml:space="preserve"> </w:t>
      </w:r>
      <w:r w:rsidRPr="00331CEF">
        <w:t>и</w:t>
      </w:r>
      <w:r w:rsidRPr="00331CEF">
        <w:rPr>
          <w:spacing w:val="-5"/>
        </w:rPr>
        <w:t xml:space="preserve"> </w:t>
      </w:r>
      <w:r w:rsidRPr="00331CEF">
        <w:t>внеурочной</w:t>
      </w:r>
      <w:r w:rsidRPr="00331CEF">
        <w:rPr>
          <w:spacing w:val="-5"/>
        </w:rPr>
        <w:t xml:space="preserve"> </w:t>
      </w:r>
      <w:r w:rsidRPr="00331CEF">
        <w:t>деятельности</w:t>
      </w:r>
      <w:r w:rsidRPr="00331CEF">
        <w:rPr>
          <w:spacing w:val="-5"/>
        </w:rPr>
        <w:t xml:space="preserve"> </w:t>
      </w:r>
      <w:r w:rsidRPr="00331CEF">
        <w:t>в</w:t>
      </w:r>
      <w:r w:rsidRPr="00331CEF">
        <w:rPr>
          <w:spacing w:val="-5"/>
        </w:rPr>
        <w:t xml:space="preserve"> </w:t>
      </w:r>
      <w:r w:rsidRPr="00331CEF">
        <w:t>портфолио</w:t>
      </w:r>
      <w:r w:rsidRPr="00331CEF">
        <w:rPr>
          <w:spacing w:val="-2"/>
        </w:rPr>
        <w:t xml:space="preserve"> </w:t>
      </w:r>
      <w:r w:rsidRPr="00331CEF">
        <w:t>в</w:t>
      </w:r>
      <w:r w:rsidRPr="00331CEF">
        <w:rPr>
          <w:spacing w:val="-5"/>
        </w:rPr>
        <w:t xml:space="preserve"> </w:t>
      </w:r>
      <w:r w:rsidRPr="00331CEF">
        <w:t>конце</w:t>
      </w:r>
      <w:r w:rsidRPr="00331CEF">
        <w:rPr>
          <w:spacing w:val="-3"/>
        </w:rPr>
        <w:t xml:space="preserve"> </w:t>
      </w:r>
      <w:r w:rsidRPr="00331CEF">
        <w:t>учебного</w:t>
      </w:r>
      <w:r w:rsidRPr="00331CEF">
        <w:rPr>
          <w:spacing w:val="-2"/>
        </w:rPr>
        <w:t xml:space="preserve"> </w:t>
      </w:r>
      <w:r w:rsidRPr="00331CEF">
        <w:t>года</w:t>
      </w:r>
      <w:r w:rsidRPr="00331CEF">
        <w:rPr>
          <w:spacing w:val="-3"/>
        </w:rPr>
        <w:t xml:space="preserve"> </w:t>
      </w:r>
      <w:r w:rsidRPr="00331CEF">
        <w:t>для</w:t>
      </w:r>
      <w:r w:rsidRPr="00331CEF">
        <w:rPr>
          <w:spacing w:val="-6"/>
        </w:rPr>
        <w:t xml:space="preserve"> </w:t>
      </w:r>
      <w:r w:rsidRPr="00331CEF">
        <w:t>оценки</w:t>
      </w:r>
      <w:r w:rsidRPr="00331CEF">
        <w:rPr>
          <w:spacing w:val="-1"/>
        </w:rPr>
        <w:t xml:space="preserve"> </w:t>
      </w:r>
      <w:r w:rsidRPr="00331CEF">
        <w:t>динамики формирования личностных результатов. (Форма фиксирования может быть разнообразной: анкетирование, характеристика, лист оценки и т.д.)</w:t>
      </w:r>
    </w:p>
    <w:p w14:paraId="3D01C669" w14:textId="77777777" w:rsidR="00DB4562" w:rsidRPr="00331CEF" w:rsidRDefault="00DB4562" w:rsidP="00DB4562">
      <w:pPr>
        <w:pStyle w:val="2"/>
        <w:spacing w:before="273" w:line="275" w:lineRule="exact"/>
        <w:ind w:left="2999"/>
        <w:jc w:val="both"/>
      </w:pPr>
      <w:r w:rsidRPr="00331CEF">
        <w:t>Особенности</w:t>
      </w:r>
      <w:r w:rsidRPr="00331CEF">
        <w:rPr>
          <w:spacing w:val="-6"/>
        </w:rPr>
        <w:t xml:space="preserve"> </w:t>
      </w:r>
      <w:r w:rsidRPr="00331CEF">
        <w:t>оценки</w:t>
      </w:r>
      <w:r w:rsidRPr="00331CEF">
        <w:rPr>
          <w:spacing w:val="-7"/>
        </w:rPr>
        <w:t xml:space="preserve"> </w:t>
      </w:r>
      <w:r w:rsidRPr="00331CEF">
        <w:t>функциональной</w:t>
      </w:r>
      <w:r w:rsidRPr="00331CEF">
        <w:rPr>
          <w:spacing w:val="-3"/>
        </w:rPr>
        <w:t xml:space="preserve"> </w:t>
      </w:r>
      <w:r w:rsidRPr="00331CEF">
        <w:rPr>
          <w:spacing w:val="-2"/>
        </w:rPr>
        <w:t>грамотности</w:t>
      </w:r>
    </w:p>
    <w:p w14:paraId="08258ACE" w14:textId="77777777" w:rsidR="00DB4562" w:rsidRPr="00331CEF" w:rsidRDefault="00DB4562" w:rsidP="00DB4562">
      <w:pPr>
        <w:pStyle w:val="ac"/>
        <w:ind w:left="708" w:right="851" w:firstLine="566"/>
      </w:pPr>
      <w:r w:rsidRPr="00331CEF">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w:t>
      </w:r>
      <w:r w:rsidRPr="00331CEF">
        <w:rPr>
          <w:spacing w:val="-3"/>
        </w:rPr>
        <w:t xml:space="preserve"> </w:t>
      </w:r>
      <w:r w:rsidRPr="00331CEF">
        <w:t>в</w:t>
      </w:r>
      <w:r w:rsidRPr="00331CEF">
        <w:rPr>
          <w:spacing w:val="-1"/>
        </w:rPr>
        <w:t xml:space="preserve"> </w:t>
      </w:r>
      <w:r w:rsidRPr="00331CEF">
        <w:t>способности</w:t>
      </w:r>
      <w:r w:rsidRPr="00331CEF">
        <w:rPr>
          <w:spacing w:val="-5"/>
        </w:rPr>
        <w:t xml:space="preserve"> </w:t>
      </w:r>
      <w:r w:rsidRPr="00331CEF">
        <w:t>использовать</w:t>
      </w:r>
      <w:r w:rsidRPr="00331CEF">
        <w:rPr>
          <w:spacing w:val="-5"/>
        </w:rPr>
        <w:t xml:space="preserve"> </w:t>
      </w:r>
      <w:r w:rsidRPr="00331CEF">
        <w:t>(переносить)</w:t>
      </w:r>
      <w:r w:rsidRPr="00331CEF">
        <w:rPr>
          <w:spacing w:val="-5"/>
        </w:rPr>
        <w:t xml:space="preserve"> </w:t>
      </w:r>
      <w:r w:rsidRPr="00331CEF">
        <w:t>освоенные</w:t>
      </w:r>
      <w:r w:rsidRPr="00331CEF">
        <w:rPr>
          <w:spacing w:val="-8"/>
        </w:rPr>
        <w:t xml:space="preserve"> </w:t>
      </w:r>
      <w:r w:rsidRPr="00331CEF">
        <w:t>в</w:t>
      </w:r>
      <w:r w:rsidRPr="00331CEF">
        <w:rPr>
          <w:spacing w:val="-1"/>
        </w:rPr>
        <w:t xml:space="preserve"> </w:t>
      </w:r>
      <w:r w:rsidRPr="00331CEF">
        <w:t>учебном</w:t>
      </w:r>
      <w:r w:rsidRPr="00331CEF">
        <w:rPr>
          <w:spacing w:val="-1"/>
        </w:rPr>
        <w:t xml:space="preserve"> </w:t>
      </w:r>
      <w:r w:rsidRPr="00331CEF">
        <w:t>процессе</w:t>
      </w:r>
      <w:r w:rsidRPr="00331CEF">
        <w:rPr>
          <w:spacing w:val="-3"/>
        </w:rPr>
        <w:t xml:space="preserve"> </w:t>
      </w:r>
      <w:r w:rsidRPr="00331CEF">
        <w:t>знания, умения, отношения и ценности для решения внеучебных задач, приближенных к реалиям современной жизни.</w:t>
      </w:r>
    </w:p>
    <w:p w14:paraId="234AC074" w14:textId="77777777" w:rsidR="00DB4562" w:rsidRPr="00331CEF" w:rsidRDefault="00DB4562" w:rsidP="00DB4562">
      <w:pPr>
        <w:pStyle w:val="ac"/>
        <w:ind w:left="708" w:right="851" w:firstLine="566"/>
      </w:pPr>
      <w:r w:rsidRPr="00331CEF">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w:t>
      </w:r>
      <w:r w:rsidRPr="00331CEF">
        <w:rPr>
          <w:spacing w:val="-7"/>
        </w:rPr>
        <w:t xml:space="preserve"> </w:t>
      </w:r>
      <w:r w:rsidRPr="00331CEF">
        <w:t>мышления</w:t>
      </w:r>
      <w:r w:rsidRPr="00331CEF">
        <w:rPr>
          <w:spacing w:val="-7"/>
        </w:rPr>
        <w:t xml:space="preserve"> </w:t>
      </w:r>
      <w:r w:rsidRPr="00331CEF">
        <w:t>и</w:t>
      </w:r>
      <w:r w:rsidRPr="00331CEF">
        <w:rPr>
          <w:spacing w:val="-11"/>
        </w:rPr>
        <w:t xml:space="preserve"> </w:t>
      </w:r>
      <w:r w:rsidRPr="00331CEF">
        <w:t>других</w:t>
      </w:r>
      <w:r w:rsidRPr="00331CEF">
        <w:rPr>
          <w:spacing w:val="-12"/>
        </w:rPr>
        <w:t xml:space="preserve"> </w:t>
      </w:r>
      <w:r w:rsidRPr="00331CEF">
        <w:t>составляющих,</w:t>
      </w:r>
      <w:r w:rsidRPr="00331CEF">
        <w:rPr>
          <w:spacing w:val="-5"/>
        </w:rPr>
        <w:t xml:space="preserve"> </w:t>
      </w:r>
      <w:r w:rsidRPr="00331CEF">
        <w:t>отнесенных</w:t>
      </w:r>
      <w:r w:rsidRPr="00331CEF">
        <w:rPr>
          <w:spacing w:val="-12"/>
        </w:rPr>
        <w:t xml:space="preserve"> </w:t>
      </w:r>
      <w:r w:rsidRPr="00331CEF">
        <w:t>к</w:t>
      </w:r>
      <w:r w:rsidRPr="00331CEF">
        <w:rPr>
          <w:spacing w:val="-8"/>
        </w:rPr>
        <w:t xml:space="preserve"> </w:t>
      </w:r>
      <w:r w:rsidRPr="00331CEF">
        <w:t>функциональной</w:t>
      </w:r>
      <w:r w:rsidRPr="00331CEF">
        <w:rPr>
          <w:spacing w:val="-6"/>
        </w:rPr>
        <w:t xml:space="preserve"> </w:t>
      </w:r>
      <w:r w:rsidRPr="00331CEF">
        <w:t>грамотности) имеют сложный комплексный характер и осуществляются практически на всех учебных предметах, в урочной и внеурочной деятельности.</w:t>
      </w:r>
    </w:p>
    <w:p w14:paraId="05C5DDCA" w14:textId="77777777" w:rsidR="00DB4562" w:rsidRPr="00331CEF" w:rsidRDefault="00DB4562" w:rsidP="00DB4562">
      <w:pPr>
        <w:pStyle w:val="ac"/>
        <w:ind w:left="708" w:right="847" w:firstLine="566"/>
      </w:pPr>
      <w:r w:rsidRPr="00331CEF">
        <w:t>Оценка уровня сформированности функциональной грамотности</w:t>
      </w:r>
      <w:r w:rsidRPr="00331CEF">
        <w:rPr>
          <w:spacing w:val="-2"/>
        </w:rPr>
        <w:t xml:space="preserve"> </w:t>
      </w:r>
      <w:r w:rsidRPr="00331CEF">
        <w:t>является проявлением системно-деятельностного подхода к оценке</w:t>
      </w:r>
      <w:r w:rsidRPr="00331CEF">
        <w:rPr>
          <w:spacing w:val="-2"/>
        </w:rPr>
        <w:t xml:space="preserve"> </w:t>
      </w:r>
      <w:r w:rsidRPr="00331CEF">
        <w:t>образовательных</w:t>
      </w:r>
      <w:r w:rsidRPr="00331CEF">
        <w:rPr>
          <w:spacing w:val="-1"/>
        </w:rPr>
        <w:t xml:space="preserve"> </w:t>
      </w:r>
      <w:r w:rsidRPr="00331CEF">
        <w:t>достижений обучающихся. Он обеспечивается содержанием и критериями оценки личностных, метапредметных и предметных результатов.</w:t>
      </w:r>
    </w:p>
    <w:p w14:paraId="12DA31FA" w14:textId="77777777" w:rsidR="00DB4562" w:rsidRPr="00331CEF" w:rsidRDefault="00DB4562" w:rsidP="00DB4562">
      <w:pPr>
        <w:pStyle w:val="ac"/>
        <w:sectPr w:rsidR="00DB4562" w:rsidRPr="00331CEF" w:rsidSect="00DB4562">
          <w:pgSz w:w="11910" w:h="16390"/>
          <w:pgMar w:top="1060" w:right="0" w:bottom="280" w:left="708" w:header="720" w:footer="720" w:gutter="0"/>
          <w:cols w:space="720"/>
        </w:sectPr>
      </w:pPr>
    </w:p>
    <w:p w14:paraId="57BC0202" w14:textId="77777777" w:rsidR="00DB4562" w:rsidRPr="00331CEF" w:rsidRDefault="00DB4562" w:rsidP="00DB4562">
      <w:pPr>
        <w:pStyle w:val="ac"/>
        <w:spacing w:before="62"/>
        <w:ind w:left="708" w:right="846" w:firstLine="566"/>
      </w:pPr>
      <w:r w:rsidRPr="00331CEF">
        <w:lastRenderedPageBreak/>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w:t>
      </w:r>
      <w:r w:rsidRPr="00331CEF">
        <w:rPr>
          <w:spacing w:val="-8"/>
        </w:rPr>
        <w:t xml:space="preserve"> </w:t>
      </w:r>
      <w:r w:rsidRPr="00331CEF">
        <w:t>ситуация,</w:t>
      </w:r>
      <w:r w:rsidRPr="00331CEF">
        <w:rPr>
          <w:spacing w:val="-2"/>
        </w:rPr>
        <w:t xml:space="preserve"> </w:t>
      </w:r>
      <w:r w:rsidRPr="00331CEF">
        <w:t>как</w:t>
      </w:r>
      <w:r w:rsidRPr="00331CEF">
        <w:rPr>
          <w:spacing w:val="-6"/>
        </w:rPr>
        <w:t xml:space="preserve"> </w:t>
      </w:r>
      <w:r w:rsidRPr="00331CEF">
        <w:t>правило,</w:t>
      </w:r>
      <w:r w:rsidRPr="00331CEF">
        <w:rPr>
          <w:spacing w:val="-2"/>
        </w:rPr>
        <w:t xml:space="preserve"> </w:t>
      </w:r>
      <w:r w:rsidRPr="00331CEF">
        <w:t>близкая</w:t>
      </w:r>
      <w:r w:rsidRPr="00331CEF">
        <w:rPr>
          <w:spacing w:val="-4"/>
        </w:rPr>
        <w:t xml:space="preserve"> </w:t>
      </w:r>
      <w:r w:rsidRPr="00331CEF">
        <w:t>и</w:t>
      </w:r>
      <w:r w:rsidRPr="00331CEF">
        <w:rPr>
          <w:spacing w:val="-8"/>
        </w:rPr>
        <w:t xml:space="preserve"> </w:t>
      </w:r>
      <w:r w:rsidRPr="00331CEF">
        <w:t>понятная</w:t>
      </w:r>
      <w:r w:rsidRPr="00331CEF">
        <w:rPr>
          <w:spacing w:val="-8"/>
        </w:rPr>
        <w:t xml:space="preserve"> </w:t>
      </w:r>
      <w:r w:rsidRPr="00331CEF">
        <w:t>обучающемуся.</w:t>
      </w:r>
      <w:r w:rsidRPr="00331CEF">
        <w:rPr>
          <w:spacing w:val="-2"/>
        </w:rPr>
        <w:t xml:space="preserve"> </w:t>
      </w:r>
      <w:r w:rsidRPr="00331CEF">
        <w:t>Используются</w:t>
      </w:r>
      <w:r w:rsidRPr="00331CEF">
        <w:rPr>
          <w:spacing w:val="-5"/>
        </w:rPr>
        <w:t xml:space="preserve"> </w:t>
      </w:r>
      <w:r w:rsidRPr="00331CEF">
        <w:t>разные форматы представления информации: рисунки, таблицы, диаграммы, комиксы и др.</w:t>
      </w:r>
    </w:p>
    <w:p w14:paraId="62A5FDC9" w14:textId="77777777" w:rsidR="00DB4562" w:rsidRPr="00331CEF" w:rsidRDefault="00DB4562" w:rsidP="00DB4562">
      <w:pPr>
        <w:pStyle w:val="ac"/>
        <w:spacing w:before="1"/>
        <w:ind w:left="708" w:right="840" w:firstLine="566"/>
      </w:pPr>
      <w:r w:rsidRPr="00331CEF">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w:t>
      </w:r>
      <w:r w:rsidRPr="00331CEF">
        <w:rPr>
          <w:spacing w:val="-7"/>
        </w:rPr>
        <w:t xml:space="preserve"> </w:t>
      </w:r>
      <w:r w:rsidRPr="00331CEF">
        <w:t>а</w:t>
      </w:r>
      <w:r w:rsidRPr="00331CEF">
        <w:rPr>
          <w:spacing w:val="-6"/>
        </w:rPr>
        <w:t xml:space="preserve"> </w:t>
      </w:r>
      <w:r w:rsidRPr="00331CEF">
        <w:t>также</w:t>
      </w:r>
      <w:r w:rsidRPr="00331CEF">
        <w:rPr>
          <w:spacing w:val="-6"/>
        </w:rPr>
        <w:t xml:space="preserve"> </w:t>
      </w:r>
      <w:r w:rsidRPr="00331CEF">
        <w:t>компетенции,</w:t>
      </w:r>
      <w:r w:rsidRPr="00331CEF">
        <w:rPr>
          <w:spacing w:val="-7"/>
        </w:rPr>
        <w:t xml:space="preserve"> </w:t>
      </w:r>
      <w:r w:rsidRPr="00331CEF">
        <w:t>например,</w:t>
      </w:r>
      <w:r w:rsidRPr="00331CEF">
        <w:rPr>
          <w:spacing w:val="-8"/>
        </w:rPr>
        <w:t xml:space="preserve"> </w:t>
      </w:r>
      <w:r w:rsidRPr="00331CEF">
        <w:t>на</w:t>
      </w:r>
      <w:r w:rsidRPr="00331CEF">
        <w:rPr>
          <w:spacing w:val="-6"/>
        </w:rPr>
        <w:t xml:space="preserve"> </w:t>
      </w:r>
      <w:r w:rsidRPr="00331CEF">
        <w:t>уроках</w:t>
      </w:r>
      <w:r w:rsidRPr="00331CEF">
        <w:rPr>
          <w:spacing w:val="-10"/>
        </w:rPr>
        <w:t xml:space="preserve"> </w:t>
      </w:r>
      <w:r w:rsidRPr="00331CEF">
        <w:t>естественно-научного</w:t>
      </w:r>
      <w:r w:rsidRPr="00331CEF">
        <w:rPr>
          <w:spacing w:val="-5"/>
        </w:rPr>
        <w:t xml:space="preserve"> </w:t>
      </w:r>
      <w:r w:rsidRPr="00331CEF">
        <w:t>цикла</w:t>
      </w:r>
      <w:r w:rsidRPr="00331CEF">
        <w:rPr>
          <w:spacing w:val="-6"/>
        </w:rPr>
        <w:t xml:space="preserve"> </w:t>
      </w:r>
      <w:r w:rsidRPr="00331CEF">
        <w:t>формируются умения объяснять наблюдаемые явления, проводить исследования и интерпретировать полученные результаты.</w:t>
      </w:r>
    </w:p>
    <w:p w14:paraId="1505F9EA" w14:textId="77777777" w:rsidR="00DB4562" w:rsidRPr="00331CEF" w:rsidRDefault="00DB4562" w:rsidP="00DB4562">
      <w:pPr>
        <w:pStyle w:val="ac"/>
        <w:ind w:left="708" w:right="847" w:firstLine="566"/>
      </w:pPr>
      <w:r w:rsidRPr="00331CEF">
        <w:t>На</w:t>
      </w:r>
      <w:r w:rsidRPr="00331CEF">
        <w:rPr>
          <w:spacing w:val="-8"/>
        </w:rPr>
        <w:t xml:space="preserve"> </w:t>
      </w:r>
      <w:r w:rsidRPr="00331CEF">
        <w:t>всех</w:t>
      </w:r>
      <w:r w:rsidRPr="00331CEF">
        <w:rPr>
          <w:spacing w:val="-12"/>
        </w:rPr>
        <w:t xml:space="preserve"> </w:t>
      </w:r>
      <w:r w:rsidRPr="00331CEF">
        <w:t>предметах</w:t>
      </w:r>
      <w:r w:rsidRPr="00331CEF">
        <w:rPr>
          <w:spacing w:val="-12"/>
        </w:rPr>
        <w:t xml:space="preserve"> </w:t>
      </w:r>
      <w:r w:rsidRPr="00331CEF">
        <w:t>обучающиеся</w:t>
      </w:r>
      <w:r w:rsidRPr="00331CEF">
        <w:rPr>
          <w:spacing w:val="-7"/>
        </w:rPr>
        <w:t xml:space="preserve"> </w:t>
      </w:r>
      <w:r w:rsidRPr="00331CEF">
        <w:t>работают</w:t>
      </w:r>
      <w:r w:rsidRPr="00331CEF">
        <w:rPr>
          <w:spacing w:val="-6"/>
        </w:rPr>
        <w:t xml:space="preserve"> </w:t>
      </w:r>
      <w:r w:rsidRPr="00331CEF">
        <w:t>с</w:t>
      </w:r>
      <w:r w:rsidRPr="00331CEF">
        <w:rPr>
          <w:spacing w:val="-8"/>
        </w:rPr>
        <w:t xml:space="preserve"> </w:t>
      </w:r>
      <w:r w:rsidRPr="00331CEF">
        <w:t>информацией,</w:t>
      </w:r>
      <w:r w:rsidRPr="00331CEF">
        <w:rPr>
          <w:spacing w:val="-10"/>
        </w:rPr>
        <w:t xml:space="preserve"> </w:t>
      </w:r>
      <w:r w:rsidRPr="00331CEF">
        <w:t>представленной</w:t>
      </w:r>
      <w:r w:rsidRPr="00331CEF">
        <w:rPr>
          <w:spacing w:val="-11"/>
        </w:rPr>
        <w:t xml:space="preserve"> </w:t>
      </w:r>
      <w:r w:rsidRPr="00331CEF">
        <w:t>в</w:t>
      </w:r>
      <w:r w:rsidRPr="00331CEF">
        <w:rPr>
          <w:spacing w:val="-5"/>
        </w:rPr>
        <w:t xml:space="preserve"> </w:t>
      </w:r>
      <w:r w:rsidRPr="00331CEF">
        <w:t xml:space="preserve">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w:t>
      </w:r>
      <w:r w:rsidRPr="00331CEF">
        <w:rPr>
          <w:spacing w:val="-2"/>
        </w:rPr>
        <w:t>грамотности.</w:t>
      </w:r>
    </w:p>
    <w:p w14:paraId="21513D15" w14:textId="77777777" w:rsidR="00DB4562" w:rsidRPr="00331CEF" w:rsidRDefault="00DB4562" w:rsidP="00DB4562">
      <w:pPr>
        <w:pStyle w:val="ac"/>
        <w:spacing w:before="1"/>
        <w:ind w:left="708" w:right="848" w:firstLine="566"/>
      </w:pPr>
      <w:r w:rsidRPr="00331CEF">
        <w:t>На основе выполнения предметной диагностической или контрольной работы делается вывод</w:t>
      </w:r>
      <w:r w:rsidRPr="00331CEF">
        <w:rPr>
          <w:spacing w:val="-15"/>
        </w:rPr>
        <w:t xml:space="preserve"> </w:t>
      </w:r>
      <w:r w:rsidRPr="00331CEF">
        <w:t>о</w:t>
      </w:r>
      <w:r w:rsidRPr="00331CEF">
        <w:rPr>
          <w:spacing w:val="-3"/>
        </w:rPr>
        <w:t xml:space="preserve"> </w:t>
      </w:r>
      <w:r w:rsidRPr="00331CEF">
        <w:t>качестве</w:t>
      </w:r>
      <w:r w:rsidRPr="00331CEF">
        <w:rPr>
          <w:spacing w:val="-12"/>
        </w:rPr>
        <w:t xml:space="preserve"> </w:t>
      </w:r>
      <w:r w:rsidRPr="00331CEF">
        <w:t>и</w:t>
      </w:r>
      <w:r w:rsidRPr="00331CEF">
        <w:rPr>
          <w:spacing w:val="-10"/>
        </w:rPr>
        <w:t xml:space="preserve"> </w:t>
      </w:r>
      <w:r w:rsidRPr="00331CEF">
        <w:t>уровне</w:t>
      </w:r>
      <w:r w:rsidRPr="00331CEF">
        <w:rPr>
          <w:spacing w:val="-7"/>
        </w:rPr>
        <w:t xml:space="preserve"> </w:t>
      </w:r>
      <w:r w:rsidRPr="00331CEF">
        <w:t>достижения</w:t>
      </w:r>
      <w:r w:rsidRPr="00331CEF">
        <w:rPr>
          <w:spacing w:val="-11"/>
        </w:rPr>
        <w:t xml:space="preserve"> </w:t>
      </w:r>
      <w:r w:rsidRPr="00331CEF">
        <w:t>планируемых</w:t>
      </w:r>
      <w:r w:rsidRPr="00331CEF">
        <w:rPr>
          <w:spacing w:val="-11"/>
        </w:rPr>
        <w:t xml:space="preserve"> </w:t>
      </w:r>
      <w:r w:rsidRPr="00331CEF">
        <w:t>результатов</w:t>
      </w:r>
      <w:r w:rsidRPr="00331CEF">
        <w:rPr>
          <w:spacing w:val="-13"/>
        </w:rPr>
        <w:t xml:space="preserve"> </w:t>
      </w:r>
      <w:r w:rsidRPr="00331CEF">
        <w:t>ФГОС</w:t>
      </w:r>
      <w:r w:rsidRPr="00331CEF">
        <w:rPr>
          <w:spacing w:val="-8"/>
        </w:rPr>
        <w:t xml:space="preserve"> </w:t>
      </w:r>
      <w:r w:rsidRPr="00331CEF">
        <w:t>по</w:t>
      </w:r>
      <w:r w:rsidRPr="00331CEF">
        <w:rPr>
          <w:spacing w:val="-6"/>
        </w:rPr>
        <w:t xml:space="preserve"> </w:t>
      </w:r>
      <w:r w:rsidRPr="00331CEF">
        <w:t>данному</w:t>
      </w:r>
      <w:r w:rsidRPr="00331CEF">
        <w:rPr>
          <w:spacing w:val="-14"/>
        </w:rPr>
        <w:t xml:space="preserve"> </w:t>
      </w:r>
      <w:r w:rsidRPr="00331CEF">
        <w:t>предмету на основе единой шкалы оценки.</w:t>
      </w:r>
    </w:p>
    <w:p w14:paraId="44A11583" w14:textId="77777777" w:rsidR="00DB4562" w:rsidRPr="00331CEF" w:rsidRDefault="00DB4562" w:rsidP="00DB4562">
      <w:pPr>
        <w:pStyle w:val="ac"/>
        <w:spacing w:before="3"/>
        <w:ind w:left="708" w:right="852" w:firstLine="566"/>
      </w:pPr>
      <w:r w:rsidRPr="00331CEF">
        <w:t>В построении данной шкалы свой вклад вносят задания на оценку сформированности знаний</w:t>
      </w:r>
      <w:r w:rsidRPr="00331CEF">
        <w:rPr>
          <w:spacing w:val="-15"/>
        </w:rPr>
        <w:t xml:space="preserve"> </w:t>
      </w:r>
      <w:r w:rsidRPr="00331CEF">
        <w:t>и</w:t>
      </w:r>
      <w:r w:rsidRPr="00331CEF">
        <w:rPr>
          <w:spacing w:val="-10"/>
        </w:rPr>
        <w:t xml:space="preserve"> </w:t>
      </w:r>
      <w:r w:rsidRPr="00331CEF">
        <w:t>понимания</w:t>
      </w:r>
      <w:r w:rsidRPr="00331CEF">
        <w:rPr>
          <w:spacing w:val="-15"/>
        </w:rPr>
        <w:t xml:space="preserve"> </w:t>
      </w:r>
      <w:r w:rsidRPr="00331CEF">
        <w:t>их</w:t>
      </w:r>
      <w:r w:rsidRPr="00331CEF">
        <w:rPr>
          <w:spacing w:val="-15"/>
        </w:rPr>
        <w:t xml:space="preserve"> </w:t>
      </w:r>
      <w:r w:rsidRPr="00331CEF">
        <w:t>применения</w:t>
      </w:r>
      <w:r w:rsidRPr="00331CEF">
        <w:rPr>
          <w:spacing w:val="-15"/>
        </w:rPr>
        <w:t xml:space="preserve"> </w:t>
      </w:r>
      <w:r w:rsidRPr="00331CEF">
        <w:t>в</w:t>
      </w:r>
      <w:r w:rsidRPr="00331CEF">
        <w:rPr>
          <w:spacing w:val="-9"/>
        </w:rPr>
        <w:t xml:space="preserve"> </w:t>
      </w:r>
      <w:r w:rsidRPr="00331CEF">
        <w:t>различных</w:t>
      </w:r>
      <w:r w:rsidRPr="00331CEF">
        <w:rPr>
          <w:spacing w:val="-11"/>
        </w:rPr>
        <w:t xml:space="preserve"> </w:t>
      </w:r>
      <w:r w:rsidRPr="00331CEF">
        <w:t>учебных</w:t>
      </w:r>
      <w:r w:rsidRPr="00331CEF">
        <w:rPr>
          <w:spacing w:val="-15"/>
        </w:rPr>
        <w:t xml:space="preserve"> </w:t>
      </w:r>
      <w:r w:rsidRPr="00331CEF">
        <w:t>и</w:t>
      </w:r>
      <w:r w:rsidRPr="00331CEF">
        <w:rPr>
          <w:spacing w:val="-10"/>
        </w:rPr>
        <w:t xml:space="preserve"> </w:t>
      </w:r>
      <w:r w:rsidRPr="00331CEF">
        <w:t>внеучебных</w:t>
      </w:r>
      <w:r w:rsidRPr="00331CEF">
        <w:rPr>
          <w:spacing w:val="-15"/>
        </w:rPr>
        <w:t xml:space="preserve"> </w:t>
      </w:r>
      <w:r w:rsidRPr="00331CEF">
        <w:t>ситуациях.</w:t>
      </w:r>
      <w:r w:rsidRPr="00331CEF">
        <w:rPr>
          <w:spacing w:val="-9"/>
        </w:rPr>
        <w:t xml:space="preserve"> </w:t>
      </w:r>
      <w:r w:rsidRPr="00331CEF">
        <w:t>Успешное выполнение</w:t>
      </w:r>
      <w:r w:rsidRPr="00331CEF">
        <w:rPr>
          <w:spacing w:val="-9"/>
        </w:rPr>
        <w:t xml:space="preserve"> </w:t>
      </w:r>
      <w:r w:rsidRPr="00331CEF">
        <w:t>заданий</w:t>
      </w:r>
      <w:r w:rsidRPr="00331CEF">
        <w:rPr>
          <w:spacing w:val="-12"/>
        </w:rPr>
        <w:t xml:space="preserve"> </w:t>
      </w:r>
      <w:r w:rsidRPr="00331CEF">
        <w:t>на</w:t>
      </w:r>
      <w:r w:rsidRPr="00331CEF">
        <w:rPr>
          <w:spacing w:val="-9"/>
        </w:rPr>
        <w:t xml:space="preserve"> </w:t>
      </w:r>
      <w:r w:rsidRPr="00331CEF">
        <w:t>применение</w:t>
      </w:r>
      <w:r w:rsidRPr="00331CEF">
        <w:rPr>
          <w:spacing w:val="-14"/>
        </w:rPr>
        <w:t xml:space="preserve"> </w:t>
      </w:r>
      <w:r w:rsidRPr="00331CEF">
        <w:t>освоенного</w:t>
      </w:r>
      <w:r w:rsidRPr="00331CEF">
        <w:rPr>
          <w:spacing w:val="-4"/>
        </w:rPr>
        <w:t xml:space="preserve"> </w:t>
      </w:r>
      <w:r w:rsidRPr="00331CEF">
        <w:t>учебного</w:t>
      </w:r>
      <w:r w:rsidRPr="00331CEF">
        <w:rPr>
          <w:spacing w:val="-8"/>
        </w:rPr>
        <w:t xml:space="preserve"> </w:t>
      </w:r>
      <w:r w:rsidRPr="00331CEF">
        <w:t>материала</w:t>
      </w:r>
      <w:r w:rsidRPr="00331CEF">
        <w:rPr>
          <w:spacing w:val="-13"/>
        </w:rPr>
        <w:t xml:space="preserve"> </w:t>
      </w:r>
      <w:r w:rsidRPr="00331CEF">
        <w:t>во</w:t>
      </w:r>
      <w:r w:rsidRPr="00331CEF">
        <w:rPr>
          <w:spacing w:val="-4"/>
        </w:rPr>
        <w:t xml:space="preserve"> </w:t>
      </w:r>
      <w:r w:rsidRPr="00331CEF">
        <w:t>внеучебном</w:t>
      </w:r>
      <w:r w:rsidRPr="00331CEF">
        <w:rPr>
          <w:spacing w:val="-6"/>
        </w:rPr>
        <w:t xml:space="preserve"> </w:t>
      </w:r>
      <w:r w:rsidRPr="00331CEF">
        <w:t>контексте позволяет определить высший уровень достижений по данному предмету.</w:t>
      </w:r>
    </w:p>
    <w:p w14:paraId="72C315FB" w14:textId="77777777" w:rsidR="00DB4562" w:rsidRPr="00331CEF" w:rsidRDefault="00DB4562" w:rsidP="00DB4562">
      <w:pPr>
        <w:pStyle w:val="ac"/>
        <w:ind w:left="708" w:right="844" w:firstLine="566"/>
      </w:pPr>
      <w:r w:rsidRPr="00331CEF">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412F44C1" w14:textId="77777777" w:rsidR="00DB4562" w:rsidRPr="00331CEF" w:rsidRDefault="00DB4562" w:rsidP="00DB4562">
      <w:pPr>
        <w:pStyle w:val="ac"/>
        <w:spacing w:before="3"/>
        <w:ind w:left="0"/>
        <w:jc w:val="left"/>
      </w:pPr>
    </w:p>
    <w:p w14:paraId="4D6D82A5" w14:textId="77777777" w:rsidR="00DB4562" w:rsidRPr="00331CEF" w:rsidRDefault="00DB4562" w:rsidP="00DB4562">
      <w:pPr>
        <w:pStyle w:val="2"/>
        <w:spacing w:line="275" w:lineRule="exact"/>
        <w:ind w:left="4290"/>
        <w:jc w:val="both"/>
      </w:pPr>
      <w:r w:rsidRPr="00331CEF">
        <w:t>Промежуточная</w:t>
      </w:r>
      <w:r w:rsidRPr="00331CEF">
        <w:rPr>
          <w:spacing w:val="-9"/>
        </w:rPr>
        <w:t xml:space="preserve"> </w:t>
      </w:r>
      <w:r w:rsidRPr="00331CEF">
        <w:rPr>
          <w:spacing w:val="-2"/>
        </w:rPr>
        <w:t>аттестация</w:t>
      </w:r>
    </w:p>
    <w:p w14:paraId="7D39C84F" w14:textId="77777777" w:rsidR="00DB4562" w:rsidRPr="00331CEF" w:rsidRDefault="00DB4562" w:rsidP="00DB4562">
      <w:pPr>
        <w:pStyle w:val="ac"/>
        <w:ind w:left="708" w:right="846" w:firstLine="566"/>
      </w:pPr>
      <w:r w:rsidRPr="00331CEF">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14:paraId="2CC66CC5" w14:textId="77777777" w:rsidR="00DB4562" w:rsidRPr="00331CEF" w:rsidRDefault="00DB4562" w:rsidP="00DB4562">
      <w:pPr>
        <w:pStyle w:val="2"/>
        <w:spacing w:before="2" w:line="275" w:lineRule="exact"/>
        <w:ind w:left="4886"/>
        <w:jc w:val="both"/>
      </w:pPr>
      <w:r w:rsidRPr="00331CEF">
        <w:t>Итоговая</w:t>
      </w:r>
      <w:r w:rsidRPr="00331CEF">
        <w:rPr>
          <w:spacing w:val="2"/>
        </w:rPr>
        <w:t xml:space="preserve"> </w:t>
      </w:r>
      <w:r w:rsidRPr="00331CEF">
        <w:rPr>
          <w:spacing w:val="-2"/>
        </w:rPr>
        <w:t>оценка</w:t>
      </w:r>
    </w:p>
    <w:p w14:paraId="534794F6" w14:textId="77777777" w:rsidR="00DB4562" w:rsidRPr="00331CEF" w:rsidRDefault="00DB4562" w:rsidP="00DB4562">
      <w:pPr>
        <w:pStyle w:val="ac"/>
        <w:ind w:left="708" w:right="844" w:firstLine="566"/>
      </w:pPr>
      <w:r w:rsidRPr="00331CEF">
        <w:t>Итоговая</w:t>
      </w:r>
      <w:r w:rsidRPr="00331CEF">
        <w:rPr>
          <w:spacing w:val="-10"/>
        </w:rPr>
        <w:t xml:space="preserve"> </w:t>
      </w:r>
      <w:r w:rsidRPr="00331CEF">
        <w:t>оценка</w:t>
      </w:r>
      <w:r w:rsidRPr="00331CEF">
        <w:rPr>
          <w:spacing w:val="-6"/>
        </w:rPr>
        <w:t xml:space="preserve"> </w:t>
      </w:r>
      <w:r w:rsidRPr="00331CEF">
        <w:t>является</w:t>
      </w:r>
      <w:r w:rsidRPr="00331CEF">
        <w:rPr>
          <w:spacing w:val="-5"/>
        </w:rPr>
        <w:t xml:space="preserve"> </w:t>
      </w:r>
      <w:r w:rsidRPr="00331CEF">
        <w:t>процедурой</w:t>
      </w:r>
      <w:r w:rsidRPr="00331CEF">
        <w:rPr>
          <w:spacing w:val="-4"/>
        </w:rPr>
        <w:t xml:space="preserve"> </w:t>
      </w:r>
      <w:r w:rsidRPr="00331CEF">
        <w:t>внутренней</w:t>
      </w:r>
      <w:r w:rsidRPr="00331CEF">
        <w:rPr>
          <w:spacing w:val="-4"/>
        </w:rPr>
        <w:t xml:space="preserve"> </w:t>
      </w:r>
      <w:r w:rsidRPr="00331CEF">
        <w:t>оценки</w:t>
      </w:r>
      <w:r w:rsidRPr="00331CEF">
        <w:rPr>
          <w:spacing w:val="-9"/>
        </w:rPr>
        <w:t xml:space="preserve"> </w:t>
      </w:r>
      <w:r w:rsidRPr="00331CEF">
        <w:t>образовательной</w:t>
      </w:r>
      <w:r w:rsidRPr="00331CEF">
        <w:rPr>
          <w:spacing w:val="-13"/>
        </w:rPr>
        <w:t xml:space="preserve"> </w:t>
      </w:r>
      <w:r w:rsidRPr="00331CEF">
        <w:t>организации и</w:t>
      </w:r>
      <w:r w:rsidRPr="00331CEF">
        <w:rPr>
          <w:spacing w:val="-14"/>
        </w:rPr>
        <w:t xml:space="preserve"> </w:t>
      </w:r>
      <w:r w:rsidRPr="00331CEF">
        <w:t>складывается</w:t>
      </w:r>
      <w:r w:rsidRPr="00331CEF">
        <w:rPr>
          <w:spacing w:val="-11"/>
        </w:rPr>
        <w:t xml:space="preserve"> </w:t>
      </w:r>
      <w:r w:rsidRPr="00331CEF">
        <w:t>из</w:t>
      </w:r>
      <w:r w:rsidRPr="00331CEF">
        <w:rPr>
          <w:spacing w:val="-10"/>
        </w:rPr>
        <w:t xml:space="preserve"> </w:t>
      </w:r>
      <w:r w:rsidRPr="00331CEF">
        <w:t>результатов</w:t>
      </w:r>
      <w:r w:rsidRPr="00331CEF">
        <w:rPr>
          <w:spacing w:val="-9"/>
        </w:rPr>
        <w:t xml:space="preserve"> </w:t>
      </w:r>
      <w:r w:rsidRPr="00331CEF">
        <w:t>накопленной</w:t>
      </w:r>
      <w:r w:rsidRPr="00331CEF">
        <w:rPr>
          <w:spacing w:val="-15"/>
        </w:rPr>
        <w:t xml:space="preserve"> </w:t>
      </w:r>
      <w:r w:rsidRPr="00331CEF">
        <w:t>оценки</w:t>
      </w:r>
      <w:r w:rsidRPr="00331CEF">
        <w:rPr>
          <w:spacing w:val="-10"/>
        </w:rPr>
        <w:t xml:space="preserve"> </w:t>
      </w:r>
      <w:r w:rsidRPr="00331CEF">
        <w:t>и</w:t>
      </w:r>
      <w:r w:rsidRPr="00331CEF">
        <w:rPr>
          <w:spacing w:val="-10"/>
        </w:rPr>
        <w:t xml:space="preserve"> </w:t>
      </w:r>
      <w:r w:rsidRPr="00331CEF">
        <w:t>итоговой</w:t>
      </w:r>
      <w:r w:rsidRPr="00331CEF">
        <w:rPr>
          <w:spacing w:val="-14"/>
        </w:rPr>
        <w:t xml:space="preserve"> </w:t>
      </w:r>
      <w:r w:rsidRPr="00331CEF">
        <w:t>работы</w:t>
      </w:r>
      <w:r w:rsidRPr="00331CEF">
        <w:rPr>
          <w:spacing w:val="-9"/>
        </w:rPr>
        <w:t xml:space="preserve"> </w:t>
      </w:r>
      <w:r w:rsidRPr="00331CEF">
        <w:t>по</w:t>
      </w:r>
      <w:r w:rsidRPr="00331CEF">
        <w:rPr>
          <w:spacing w:val="-6"/>
        </w:rPr>
        <w:t xml:space="preserve"> </w:t>
      </w:r>
      <w:r w:rsidRPr="00331CEF">
        <w:t>учебному</w:t>
      </w:r>
      <w:r w:rsidRPr="00331CEF">
        <w:rPr>
          <w:spacing w:val="-15"/>
        </w:rPr>
        <w:t xml:space="preserve"> </w:t>
      </w:r>
      <w:r w:rsidRPr="00331CEF">
        <w:t>предмету. Предметом итоговой оценки является способность обучающихся решать учебно- познавательные и учебно-практические задачи, построенные на основном содержании учебного предмета с учетом формируемых метапредметных действий.</w:t>
      </w:r>
    </w:p>
    <w:p w14:paraId="7C2A8192" w14:textId="77777777" w:rsidR="00DB4562" w:rsidRPr="00331CEF" w:rsidRDefault="00DB4562" w:rsidP="00DB4562">
      <w:pPr>
        <w:pStyle w:val="ac"/>
        <w:spacing w:before="4"/>
        <w:ind w:left="0"/>
        <w:jc w:val="left"/>
      </w:pPr>
    </w:p>
    <w:p w14:paraId="05B9C6F0" w14:textId="77777777" w:rsidR="00DB4562" w:rsidRPr="00331CEF" w:rsidRDefault="00DB4562" w:rsidP="00DB4562">
      <w:pPr>
        <w:pStyle w:val="2"/>
        <w:ind w:left="2302"/>
        <w:jc w:val="both"/>
      </w:pPr>
      <w:r w:rsidRPr="00331CEF">
        <w:t>Внешние</w:t>
      </w:r>
      <w:r w:rsidRPr="00331CEF">
        <w:rPr>
          <w:spacing w:val="-7"/>
        </w:rPr>
        <w:t xml:space="preserve"> </w:t>
      </w:r>
      <w:r w:rsidRPr="00331CEF">
        <w:t>процедуры</w:t>
      </w:r>
      <w:r w:rsidRPr="00331CEF">
        <w:rPr>
          <w:spacing w:val="-4"/>
        </w:rPr>
        <w:t xml:space="preserve"> </w:t>
      </w:r>
      <w:r w:rsidRPr="00331CEF">
        <w:t>системы</w:t>
      </w:r>
      <w:r w:rsidRPr="00331CEF">
        <w:rPr>
          <w:spacing w:val="-5"/>
        </w:rPr>
        <w:t xml:space="preserve"> </w:t>
      </w:r>
      <w:r w:rsidRPr="00331CEF">
        <w:t>оценки</w:t>
      </w:r>
      <w:r w:rsidRPr="00331CEF">
        <w:rPr>
          <w:spacing w:val="-7"/>
        </w:rPr>
        <w:t xml:space="preserve"> </w:t>
      </w:r>
      <w:r w:rsidRPr="00331CEF">
        <w:t>планируемых</w:t>
      </w:r>
      <w:r w:rsidRPr="00331CEF">
        <w:rPr>
          <w:spacing w:val="-8"/>
        </w:rPr>
        <w:t xml:space="preserve"> </w:t>
      </w:r>
      <w:r w:rsidRPr="00331CEF">
        <w:rPr>
          <w:spacing w:val="-2"/>
        </w:rPr>
        <w:t>результатов</w:t>
      </w:r>
    </w:p>
    <w:p w14:paraId="43119345" w14:textId="77777777" w:rsidR="00DB4562" w:rsidRPr="00331CEF" w:rsidRDefault="00DB4562" w:rsidP="00DB4562">
      <w:pPr>
        <w:pStyle w:val="ac"/>
        <w:ind w:left="708" w:right="849" w:firstLine="566"/>
      </w:pPr>
      <w:r w:rsidRPr="00331CEF">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14:paraId="144B8CBE" w14:textId="77777777" w:rsidR="00DB4562" w:rsidRPr="00331CEF" w:rsidRDefault="00DB4562" w:rsidP="00DB4562">
      <w:pPr>
        <w:pStyle w:val="ac"/>
        <w:ind w:left="708" w:right="849" w:firstLine="566"/>
      </w:pPr>
      <w:r w:rsidRPr="00331CEF">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w:t>
      </w:r>
      <w:r w:rsidRPr="00331CEF">
        <w:rPr>
          <w:spacing w:val="-8"/>
        </w:rPr>
        <w:t xml:space="preserve"> </w:t>
      </w:r>
      <w:r w:rsidRPr="00331CEF">
        <w:t>внешних</w:t>
      </w:r>
      <w:r w:rsidRPr="00331CEF">
        <w:rPr>
          <w:spacing w:val="-11"/>
        </w:rPr>
        <w:t xml:space="preserve"> </w:t>
      </w:r>
      <w:r w:rsidRPr="00331CEF">
        <w:t>процедур</w:t>
      </w:r>
      <w:r w:rsidRPr="00331CEF">
        <w:rPr>
          <w:spacing w:val="-7"/>
        </w:rPr>
        <w:t xml:space="preserve"> </w:t>
      </w:r>
      <w:r w:rsidRPr="00331CEF">
        <w:t>оценки</w:t>
      </w:r>
      <w:r w:rsidRPr="00331CEF">
        <w:rPr>
          <w:spacing w:val="-6"/>
        </w:rPr>
        <w:t xml:space="preserve"> </w:t>
      </w:r>
      <w:r w:rsidRPr="00331CEF">
        <w:t>планируемых</w:t>
      </w:r>
      <w:r w:rsidRPr="00331CEF">
        <w:rPr>
          <w:spacing w:val="-11"/>
        </w:rPr>
        <w:t xml:space="preserve"> </w:t>
      </w:r>
      <w:r w:rsidRPr="00331CEF">
        <w:t>результатов</w:t>
      </w:r>
      <w:r w:rsidRPr="00331CEF">
        <w:rPr>
          <w:spacing w:val="-9"/>
        </w:rPr>
        <w:t xml:space="preserve"> </w:t>
      </w:r>
      <w:r w:rsidRPr="00331CEF">
        <w:t>как</w:t>
      </w:r>
      <w:r w:rsidRPr="00331CEF">
        <w:rPr>
          <w:spacing w:val="-8"/>
        </w:rPr>
        <w:t xml:space="preserve"> </w:t>
      </w:r>
      <w:r w:rsidRPr="00331CEF">
        <w:t>на</w:t>
      </w:r>
      <w:r w:rsidRPr="00331CEF">
        <w:rPr>
          <w:spacing w:val="-8"/>
        </w:rPr>
        <w:t xml:space="preserve"> </w:t>
      </w:r>
      <w:r w:rsidRPr="00331CEF">
        <w:t>базе</w:t>
      </w:r>
      <w:r w:rsidRPr="00331CEF">
        <w:rPr>
          <w:spacing w:val="-8"/>
        </w:rPr>
        <w:t xml:space="preserve"> </w:t>
      </w:r>
      <w:r w:rsidRPr="00331CEF">
        <w:t>ОО,</w:t>
      </w:r>
      <w:r w:rsidRPr="00331CEF">
        <w:rPr>
          <w:spacing w:val="-5"/>
        </w:rPr>
        <w:t xml:space="preserve"> </w:t>
      </w:r>
      <w:r w:rsidRPr="00331CEF">
        <w:t>так</w:t>
      </w:r>
      <w:r w:rsidRPr="00331CEF">
        <w:rPr>
          <w:spacing w:val="-12"/>
        </w:rPr>
        <w:t xml:space="preserve"> </w:t>
      </w:r>
      <w:r w:rsidRPr="00331CEF">
        <w:t>и</w:t>
      </w:r>
      <w:r w:rsidRPr="00331CEF">
        <w:rPr>
          <w:spacing w:val="-10"/>
        </w:rPr>
        <w:t xml:space="preserve"> </w:t>
      </w:r>
      <w:r w:rsidRPr="00331CEF">
        <w:t>на</w:t>
      </w:r>
      <w:r w:rsidRPr="00331CEF">
        <w:rPr>
          <w:spacing w:val="-8"/>
        </w:rPr>
        <w:t xml:space="preserve"> </w:t>
      </w:r>
      <w:r w:rsidRPr="00331CEF">
        <w:t>базе других образовательных организаций.</w:t>
      </w:r>
    </w:p>
    <w:p w14:paraId="31632439" w14:textId="77777777" w:rsidR="00DB4562" w:rsidRPr="00331CEF" w:rsidRDefault="00DB4562" w:rsidP="00DB4562">
      <w:pPr>
        <w:pStyle w:val="2"/>
        <w:spacing w:before="4"/>
        <w:ind w:right="845"/>
        <w:jc w:val="right"/>
      </w:pPr>
      <w:r w:rsidRPr="00331CEF">
        <w:lastRenderedPageBreak/>
        <w:t>Национальные</w:t>
      </w:r>
      <w:r w:rsidRPr="00331CEF">
        <w:rPr>
          <w:spacing w:val="62"/>
          <w:w w:val="150"/>
        </w:rPr>
        <w:t xml:space="preserve"> </w:t>
      </w:r>
      <w:r w:rsidRPr="00331CEF">
        <w:t>сопоставительные</w:t>
      </w:r>
      <w:r w:rsidRPr="00331CEF">
        <w:rPr>
          <w:spacing w:val="63"/>
          <w:w w:val="150"/>
        </w:rPr>
        <w:t xml:space="preserve"> </w:t>
      </w:r>
      <w:r w:rsidRPr="00331CEF">
        <w:t>исследования</w:t>
      </w:r>
      <w:r w:rsidRPr="00331CEF">
        <w:rPr>
          <w:spacing w:val="62"/>
          <w:w w:val="150"/>
        </w:rPr>
        <w:t xml:space="preserve"> </w:t>
      </w:r>
      <w:r w:rsidRPr="00331CEF">
        <w:t>качества</w:t>
      </w:r>
      <w:r w:rsidRPr="00331CEF">
        <w:rPr>
          <w:spacing w:val="68"/>
          <w:w w:val="150"/>
        </w:rPr>
        <w:t xml:space="preserve"> </w:t>
      </w:r>
      <w:r w:rsidRPr="00331CEF">
        <w:t>общего</w:t>
      </w:r>
      <w:r w:rsidRPr="00331CEF">
        <w:rPr>
          <w:spacing w:val="68"/>
          <w:w w:val="150"/>
        </w:rPr>
        <w:t xml:space="preserve"> </w:t>
      </w:r>
      <w:r w:rsidRPr="00331CEF">
        <w:rPr>
          <w:spacing w:val="-2"/>
        </w:rPr>
        <w:t>образования</w:t>
      </w:r>
    </w:p>
    <w:p w14:paraId="43717852" w14:textId="77777777" w:rsidR="00DB4562" w:rsidRPr="00331CEF" w:rsidRDefault="00DB4562" w:rsidP="00DB4562">
      <w:pPr>
        <w:pStyle w:val="ac"/>
        <w:spacing w:line="272" w:lineRule="exact"/>
        <w:ind w:left="0" w:right="855"/>
        <w:jc w:val="right"/>
      </w:pPr>
      <w:r w:rsidRPr="00331CEF">
        <w:t>(далее</w:t>
      </w:r>
      <w:r w:rsidRPr="00331CEF">
        <w:rPr>
          <w:spacing w:val="1"/>
        </w:rPr>
        <w:t xml:space="preserve"> </w:t>
      </w:r>
      <w:r w:rsidRPr="00331CEF">
        <w:t>-</w:t>
      </w:r>
      <w:r w:rsidRPr="00331CEF">
        <w:rPr>
          <w:spacing w:val="4"/>
        </w:rPr>
        <w:t xml:space="preserve"> </w:t>
      </w:r>
      <w:r w:rsidRPr="00331CEF">
        <w:t>национальные</w:t>
      </w:r>
      <w:r w:rsidRPr="00331CEF">
        <w:rPr>
          <w:spacing w:val="-3"/>
        </w:rPr>
        <w:t xml:space="preserve"> </w:t>
      </w:r>
      <w:r w:rsidRPr="00331CEF">
        <w:t>исследования)</w:t>
      </w:r>
      <w:r w:rsidRPr="00331CEF">
        <w:rPr>
          <w:spacing w:val="-1"/>
        </w:rPr>
        <w:t xml:space="preserve"> </w:t>
      </w:r>
      <w:r w:rsidRPr="00331CEF">
        <w:t>проводятся</w:t>
      </w:r>
      <w:r w:rsidRPr="00331CEF">
        <w:rPr>
          <w:spacing w:val="2"/>
        </w:rPr>
        <w:t xml:space="preserve"> </w:t>
      </w:r>
      <w:r w:rsidRPr="00331CEF">
        <w:t>в</w:t>
      </w:r>
      <w:r w:rsidRPr="00331CEF">
        <w:rPr>
          <w:spacing w:val="4"/>
        </w:rPr>
        <w:t xml:space="preserve"> </w:t>
      </w:r>
      <w:r w:rsidRPr="00331CEF">
        <w:t>целях</w:t>
      </w:r>
      <w:r w:rsidRPr="00331CEF">
        <w:rPr>
          <w:spacing w:val="-6"/>
        </w:rPr>
        <w:t xml:space="preserve"> </w:t>
      </w:r>
      <w:r w:rsidRPr="00331CEF">
        <w:t>оценки</w:t>
      </w:r>
      <w:r w:rsidRPr="00331CEF">
        <w:rPr>
          <w:spacing w:val="3"/>
        </w:rPr>
        <w:t xml:space="preserve"> </w:t>
      </w:r>
      <w:r w:rsidRPr="00331CEF">
        <w:t>достижения</w:t>
      </w:r>
      <w:r w:rsidRPr="00331CEF">
        <w:rPr>
          <w:spacing w:val="-1"/>
        </w:rPr>
        <w:t xml:space="preserve"> </w:t>
      </w:r>
      <w:r w:rsidRPr="00331CEF">
        <w:rPr>
          <w:spacing w:val="-2"/>
        </w:rPr>
        <w:t>обучающимися</w:t>
      </w:r>
    </w:p>
    <w:p w14:paraId="7321C4EB" w14:textId="77777777" w:rsidR="00DB4562" w:rsidRPr="00331CEF" w:rsidRDefault="00DB4562" w:rsidP="00DB4562">
      <w:pPr>
        <w:pStyle w:val="ac"/>
        <w:spacing w:line="272" w:lineRule="exact"/>
        <w:jc w:val="right"/>
        <w:sectPr w:rsidR="00DB4562" w:rsidRPr="00331CEF" w:rsidSect="00DB4562">
          <w:pgSz w:w="11910" w:h="16390"/>
          <w:pgMar w:top="1060" w:right="0" w:bottom="280" w:left="708" w:header="720" w:footer="720" w:gutter="0"/>
          <w:cols w:space="720"/>
        </w:sectPr>
      </w:pPr>
    </w:p>
    <w:p w14:paraId="718C511F" w14:textId="77777777" w:rsidR="00DB4562" w:rsidRPr="00331CEF" w:rsidRDefault="00DB4562" w:rsidP="00DB4562">
      <w:pPr>
        <w:pStyle w:val="ac"/>
        <w:spacing w:before="62"/>
        <w:ind w:left="708" w:right="845"/>
      </w:pPr>
      <w:r w:rsidRPr="00331CEF">
        <w:lastRenderedPageBreak/>
        <w:t>личностных, предметных, метапредметных результатов освоения</w:t>
      </w:r>
      <w:r w:rsidRPr="00331CEF">
        <w:rPr>
          <w:spacing w:val="-1"/>
        </w:rPr>
        <w:t xml:space="preserve"> </w:t>
      </w:r>
      <w:r w:rsidRPr="00331CEF">
        <w:t>основных</w:t>
      </w:r>
      <w:r w:rsidRPr="00331CEF">
        <w:rPr>
          <w:spacing w:val="-1"/>
        </w:rPr>
        <w:t xml:space="preserve"> </w:t>
      </w:r>
      <w:r w:rsidRPr="00331CEF">
        <w:t>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2F1105E1" w14:textId="77777777" w:rsidR="00DB4562" w:rsidRPr="00331CEF" w:rsidRDefault="00DB4562" w:rsidP="00DB4562">
      <w:pPr>
        <w:pStyle w:val="ac"/>
        <w:spacing w:before="3"/>
        <w:ind w:left="708" w:right="846" w:firstLine="566"/>
      </w:pPr>
      <w:r w:rsidRPr="00331CEF">
        <w:rPr>
          <w:b/>
        </w:rPr>
        <w:t xml:space="preserve">Всероссийские проверочные работы </w:t>
      </w:r>
      <w:r w:rsidRPr="00331CEF">
        <w:t>в образовательных организациях, осуществляющих образовательную деятельность по основным общеобразовательным программам</w:t>
      </w:r>
      <w:r w:rsidRPr="00331CEF">
        <w:rPr>
          <w:spacing w:val="-5"/>
        </w:rPr>
        <w:t xml:space="preserve"> </w:t>
      </w:r>
      <w:r w:rsidRPr="00331CEF">
        <w:t>(далее</w:t>
      </w:r>
      <w:r w:rsidRPr="00331CEF">
        <w:rPr>
          <w:spacing w:val="-1"/>
        </w:rPr>
        <w:t xml:space="preserve"> </w:t>
      </w:r>
      <w:r w:rsidRPr="00331CEF">
        <w:t>-</w:t>
      </w:r>
      <w:r w:rsidRPr="00331CEF">
        <w:rPr>
          <w:spacing w:val="-5"/>
        </w:rPr>
        <w:t xml:space="preserve"> </w:t>
      </w:r>
      <w:r w:rsidRPr="00331CEF">
        <w:t>всероссийские</w:t>
      </w:r>
      <w:r w:rsidRPr="00331CEF">
        <w:rPr>
          <w:spacing w:val="-3"/>
        </w:rPr>
        <w:t xml:space="preserve"> </w:t>
      </w:r>
      <w:r w:rsidRPr="00331CEF">
        <w:t>проверочные</w:t>
      </w:r>
      <w:r w:rsidRPr="00331CEF">
        <w:rPr>
          <w:spacing w:val="-3"/>
        </w:rPr>
        <w:t xml:space="preserve"> </w:t>
      </w:r>
      <w:r w:rsidRPr="00331CEF">
        <w:t>работы),</w:t>
      </w:r>
      <w:r w:rsidRPr="00331CEF">
        <w:rPr>
          <w:spacing w:val="-1"/>
        </w:rPr>
        <w:t xml:space="preserve"> </w:t>
      </w:r>
      <w:r w:rsidRPr="00331CEF">
        <w:t>проводятся</w:t>
      </w:r>
      <w:r w:rsidRPr="00331CEF">
        <w:rPr>
          <w:spacing w:val="-3"/>
        </w:rPr>
        <w:t xml:space="preserve"> </w:t>
      </w:r>
      <w:r w:rsidRPr="00331CEF">
        <w:t>в</w:t>
      </w:r>
      <w:r w:rsidRPr="00331CEF">
        <w:rPr>
          <w:spacing w:val="-5"/>
        </w:rPr>
        <w:t xml:space="preserve"> </w:t>
      </w:r>
      <w:r w:rsidRPr="00331CEF">
        <w:t>целях</w:t>
      </w:r>
      <w:r w:rsidRPr="00331CEF">
        <w:rPr>
          <w:spacing w:val="-11"/>
        </w:rPr>
        <w:t xml:space="preserve"> </w:t>
      </w:r>
      <w:r w:rsidRPr="00331CEF">
        <w:t>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3B1B46B4" w14:textId="77777777" w:rsidR="00DB4562" w:rsidRPr="00331CEF" w:rsidRDefault="00DB4562" w:rsidP="00DB4562">
      <w:pPr>
        <w:spacing w:before="8" w:line="237" w:lineRule="auto"/>
        <w:ind w:left="708" w:right="846" w:firstLine="566"/>
        <w:jc w:val="both"/>
        <w:rPr>
          <w:sz w:val="24"/>
          <w:szCs w:val="24"/>
        </w:rPr>
      </w:pPr>
      <w:r w:rsidRPr="00331CEF">
        <w:rPr>
          <w:b/>
          <w:sz w:val="24"/>
          <w:szCs w:val="24"/>
        </w:rPr>
        <w:t xml:space="preserve">Международные сопоставительные исследования качества общего образования </w:t>
      </w:r>
      <w:r w:rsidRPr="00331CEF">
        <w:rPr>
          <w:sz w:val="24"/>
          <w:szCs w:val="24"/>
        </w:rPr>
        <w:t>(далее</w:t>
      </w:r>
      <w:r w:rsidRPr="00331CEF">
        <w:rPr>
          <w:spacing w:val="-8"/>
          <w:sz w:val="24"/>
          <w:szCs w:val="24"/>
        </w:rPr>
        <w:t xml:space="preserve"> </w:t>
      </w:r>
      <w:r w:rsidRPr="00331CEF">
        <w:rPr>
          <w:sz w:val="24"/>
          <w:szCs w:val="24"/>
        </w:rPr>
        <w:t>-</w:t>
      </w:r>
      <w:r w:rsidRPr="00331CEF">
        <w:rPr>
          <w:spacing w:val="-6"/>
          <w:sz w:val="24"/>
          <w:szCs w:val="24"/>
        </w:rPr>
        <w:t xml:space="preserve"> </w:t>
      </w:r>
      <w:r w:rsidRPr="00331CEF">
        <w:rPr>
          <w:sz w:val="24"/>
          <w:szCs w:val="24"/>
        </w:rPr>
        <w:t>международные</w:t>
      </w:r>
      <w:r w:rsidRPr="00331CEF">
        <w:rPr>
          <w:spacing w:val="-9"/>
          <w:sz w:val="24"/>
          <w:szCs w:val="24"/>
        </w:rPr>
        <w:t xml:space="preserve"> </w:t>
      </w:r>
      <w:r w:rsidRPr="00331CEF">
        <w:rPr>
          <w:sz w:val="24"/>
          <w:szCs w:val="24"/>
        </w:rPr>
        <w:t>исследования)</w:t>
      </w:r>
      <w:r w:rsidRPr="00331CEF">
        <w:rPr>
          <w:spacing w:val="-6"/>
          <w:sz w:val="24"/>
          <w:szCs w:val="24"/>
        </w:rPr>
        <w:t xml:space="preserve"> </w:t>
      </w:r>
      <w:r w:rsidRPr="00331CEF">
        <w:rPr>
          <w:sz w:val="24"/>
          <w:szCs w:val="24"/>
        </w:rPr>
        <w:t>проводятся</w:t>
      </w:r>
      <w:r w:rsidRPr="00331CEF">
        <w:rPr>
          <w:spacing w:val="-8"/>
          <w:sz w:val="24"/>
          <w:szCs w:val="24"/>
        </w:rPr>
        <w:t xml:space="preserve"> </w:t>
      </w:r>
      <w:r w:rsidRPr="00331CEF">
        <w:rPr>
          <w:sz w:val="24"/>
          <w:szCs w:val="24"/>
        </w:rPr>
        <w:t>в</w:t>
      </w:r>
      <w:r w:rsidRPr="00331CEF">
        <w:rPr>
          <w:spacing w:val="-6"/>
          <w:sz w:val="24"/>
          <w:szCs w:val="24"/>
        </w:rPr>
        <w:t xml:space="preserve"> </w:t>
      </w:r>
      <w:r w:rsidRPr="00331CEF">
        <w:rPr>
          <w:sz w:val="24"/>
          <w:szCs w:val="24"/>
        </w:rPr>
        <w:t>целях</w:t>
      </w:r>
      <w:r w:rsidRPr="00331CEF">
        <w:rPr>
          <w:spacing w:val="-12"/>
          <w:sz w:val="24"/>
          <w:szCs w:val="24"/>
        </w:rPr>
        <w:t xml:space="preserve"> </w:t>
      </w:r>
      <w:r w:rsidRPr="00331CEF">
        <w:rPr>
          <w:sz w:val="24"/>
          <w:szCs w:val="24"/>
        </w:rPr>
        <w:t>непрерывного</w:t>
      </w:r>
      <w:r w:rsidRPr="00331CEF">
        <w:rPr>
          <w:spacing w:val="-4"/>
          <w:sz w:val="24"/>
          <w:szCs w:val="24"/>
        </w:rPr>
        <w:t xml:space="preserve"> </w:t>
      </w:r>
      <w:r w:rsidRPr="00331CEF">
        <w:rPr>
          <w:sz w:val="24"/>
          <w:szCs w:val="24"/>
        </w:rPr>
        <w:t>системного</w:t>
      </w:r>
      <w:r w:rsidRPr="00331CEF">
        <w:rPr>
          <w:spacing w:val="-4"/>
          <w:sz w:val="24"/>
          <w:szCs w:val="24"/>
        </w:rPr>
        <w:t xml:space="preserve"> </w:t>
      </w:r>
      <w:r w:rsidRPr="00331CEF">
        <w:rPr>
          <w:sz w:val="24"/>
          <w:szCs w:val="24"/>
        </w:rPr>
        <w:t>анализа и оценки состояния и перспектив развития системы образования Российской Федерации.</w:t>
      </w:r>
    </w:p>
    <w:p w14:paraId="2074498D" w14:textId="77777777" w:rsidR="00DB4562" w:rsidRPr="00331CEF" w:rsidRDefault="00DB4562" w:rsidP="00DB4562">
      <w:pPr>
        <w:pStyle w:val="ac"/>
        <w:ind w:left="708" w:right="845" w:firstLine="566"/>
      </w:pPr>
      <w:r w:rsidRPr="00331CEF">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283657C1" w14:textId="77777777" w:rsidR="00DB4562" w:rsidRPr="00331CEF" w:rsidRDefault="00DB4562" w:rsidP="00DB4562">
      <w:pPr>
        <w:pStyle w:val="ac"/>
        <w:spacing w:before="4" w:line="237" w:lineRule="auto"/>
        <w:ind w:left="708" w:right="853" w:firstLine="566"/>
      </w:pPr>
      <w:r w:rsidRPr="00331CEF">
        <w:t xml:space="preserve">Мероприятия по оценке качества образования включаются в расписание учебных </w:t>
      </w:r>
      <w:r w:rsidRPr="00331CEF">
        <w:rPr>
          <w:spacing w:val="-2"/>
        </w:rPr>
        <w:t>занятий.</w:t>
      </w:r>
    </w:p>
    <w:p w14:paraId="47D13D10" w14:textId="77777777" w:rsidR="00DB4562" w:rsidRPr="00331CEF" w:rsidRDefault="00DB4562" w:rsidP="00DB4562">
      <w:pPr>
        <w:pStyle w:val="ac"/>
        <w:spacing w:before="4"/>
        <w:ind w:left="708" w:right="844" w:firstLine="566"/>
      </w:pPr>
      <w:r w:rsidRPr="00331CEF">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41206043" w14:textId="77777777" w:rsidR="00DB4562" w:rsidRPr="00331CEF" w:rsidRDefault="00DB4562" w:rsidP="00DB4562">
      <w:pPr>
        <w:pStyle w:val="ac"/>
        <w:spacing w:before="4"/>
        <w:ind w:left="708" w:right="844" w:firstLine="566"/>
      </w:pPr>
    </w:p>
    <w:p w14:paraId="1219AED4" w14:textId="77777777" w:rsidR="00DB4562" w:rsidRPr="00331CEF" w:rsidRDefault="00DB4562" w:rsidP="00DB4562">
      <w:pPr>
        <w:pStyle w:val="ac"/>
        <w:spacing w:before="4"/>
        <w:ind w:left="708" w:right="844" w:firstLine="566"/>
      </w:pPr>
      <w:r w:rsidRPr="00331CEF">
        <w:rPr>
          <w:b/>
          <w:bCs/>
        </w:rPr>
        <w:t>Критериями оценивания являются:</w:t>
      </w:r>
      <w:r w:rsidRPr="00331CEF">
        <w:t xml:space="preserve"> 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динамика результатов предметной обученности, формирования УУД. В системе оценивания используются комплексно оценки, характеризуемые по разным признакам: внутренняя (оценка, выставляемая педагогом, школой) и внешняя оценка (проводится, как правило, в форме неперсонифицированных процедур – мониторинговых исследований, аттестации образовательного учреждения и др., результаты которых не влияют на оценку детей, участвующих в этих процедурах). субъективные или экспертные (наблюдения, самооценка и самоанализ и др.) и объективизированные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 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 интегральная оценка – портфолио, выставки, презентации – и дифференцированная оценка отдельных аспектов обучения. самоанализ и самооценка обучающихся.</w:t>
      </w:r>
    </w:p>
    <w:p w14:paraId="7E54AF3D" w14:textId="77777777" w:rsidR="00DB4562" w:rsidRPr="00331CEF" w:rsidRDefault="00DB4562" w:rsidP="00DB4562">
      <w:pPr>
        <w:pStyle w:val="ac"/>
        <w:spacing w:before="4"/>
        <w:ind w:left="708" w:right="844" w:firstLine="566"/>
      </w:pPr>
    </w:p>
    <w:p w14:paraId="11D3A828" w14:textId="77777777" w:rsidR="00DB4562" w:rsidRPr="00331CEF" w:rsidRDefault="00DB4562" w:rsidP="00DB4562">
      <w:pPr>
        <w:pStyle w:val="ac"/>
        <w:spacing w:before="4"/>
        <w:ind w:left="708" w:right="844" w:firstLine="566"/>
      </w:pPr>
      <w:r w:rsidRPr="00331CEF">
        <w:rPr>
          <w:b/>
          <w:bCs/>
        </w:rPr>
        <w:t>Формы представления образовательных результатов:</w:t>
      </w:r>
      <w:r w:rsidRPr="00331CEF">
        <w:t xml:space="preserve"> табель успеваемости по предметам (с указанием требований, предъявляемых к выставлению отметок); тексты итоговых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 устная оценка успешности результатов, формулировка причин неудач и </w:t>
      </w:r>
      <w:r w:rsidRPr="00331CEF">
        <w:lastRenderedPageBreak/>
        <w:t xml:space="preserve">рекомендаций по устранению пробелов в обученности по предметам; результаты психолого-педагогических исследований, иллюстрирующих динамику развития отдельных интеллектуальных и личностных качеств обучающегося, УУД; портфолио. Качественная характеристика знаний, умений и навыков составляется на основе содержательной оценки учителя, рефлексивной самооценки ученика и публичной демонстрации (представления) результатов обучения за год. Количественная характеристика знаний, умений и навыков определяется на основе результатов проверочных работ по предмету. Все виды тестовых работ по учебным предметам оцениваются в процентном отношении к максимально возможному количеству баллов, выставляемому за работу. Процентное соотношение при определении уровня достижения предметных результатов образования (тестовый контроль, стандартизированные контрольные работы): - высокий уровень - 90-100%; - повышенный уровень- 78-89 %; - базовый уровень - 77- 66 %; - недостаточный уровень - менее 66 %.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оценка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 Повышенный уровень достижения планируемых результатов, оценка «хорошо» (отметка «4»); 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на уровне основного общего образования по данному профилю. Для описания подготовки обучающихся, уровень достижений которых ниже базового, целесообразно выделить также два уровня: Низкий уровень достижений, оценка «плохо» (отметка «1»,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требует специальной диагностики затруднений в обучении, пробелов в системе знаний и оказания целенаправленной помощи в достижении базового уровня. Низкий уровень освоения планируемых результатов свидетельствует о наличии только отдельных фрагментарных знаний по </w:t>
      </w:r>
      <w:r w:rsidRPr="00331CEF">
        <w:lastRenderedPageBreak/>
        <w:t>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14:paraId="7FE6B6B5" w14:textId="77777777" w:rsidR="00DB4562" w:rsidRPr="00331CEF" w:rsidRDefault="00DB4562" w:rsidP="00DB4562">
      <w:pPr>
        <w:pStyle w:val="ac"/>
        <w:spacing w:before="4"/>
        <w:ind w:left="708" w:right="844" w:firstLine="566"/>
      </w:pPr>
      <w:r w:rsidRPr="00331CEF">
        <w:rPr>
          <w:b/>
          <w:bCs/>
        </w:rPr>
        <w:t>Виды и формы контроля:</w:t>
      </w:r>
      <w:r w:rsidRPr="00331CEF">
        <w:t xml:space="preserve"> </w:t>
      </w:r>
    </w:p>
    <w:p w14:paraId="50FC3617" w14:textId="77777777" w:rsidR="00DB4562" w:rsidRPr="00331CEF" w:rsidRDefault="00DB4562" w:rsidP="00DB4562">
      <w:pPr>
        <w:pStyle w:val="ac"/>
        <w:spacing w:before="4"/>
        <w:ind w:left="708" w:right="844" w:firstLine="566"/>
      </w:pPr>
      <w:r w:rsidRPr="00331CEF">
        <w:rPr>
          <w:b/>
          <w:bCs/>
        </w:rPr>
        <w:t>Тестовая работа</w:t>
      </w:r>
      <w:r w:rsidRPr="00331CEF">
        <w:t xml:space="preserve"> включает в себя задания, направленные на проверку пооперационного состава действия, которым необходимо овладеть учащимся в рамках решения учебной задачи. Результаты данной работы фиксируются в электронном журнале. </w:t>
      </w:r>
    </w:p>
    <w:p w14:paraId="76B3DF67" w14:textId="77777777" w:rsidR="00DB4562" w:rsidRPr="00331CEF" w:rsidRDefault="00DB4562" w:rsidP="00DB4562">
      <w:pPr>
        <w:pStyle w:val="ac"/>
        <w:spacing w:before="4"/>
        <w:ind w:left="708" w:right="844" w:firstLine="566"/>
      </w:pPr>
      <w:r w:rsidRPr="00331CEF">
        <w:rPr>
          <w:b/>
          <w:bCs/>
        </w:rPr>
        <w:t>Проверочная работа</w:t>
      </w:r>
      <w:r w:rsidRPr="00331CEF">
        <w:t xml:space="preserve"> по итогам выполнения самостоятельной работы учащимися проводится после демонстрации учащимися своей самостоятельной работы по теме и может служить механизмом управления и коррекции следующего этапа самостоятельной работы школьников. Результаты проверочной работы заносятся учителем в электронный журнал. Диагностические задания по установлению уровня освоения учащимися предметных культурных способов/средств действия. По итогам работы определяется персональный «профиль» ученика, который фиксируется в листе мониторинга отдельно по каждому уровню. Обязательной отметке и фиксации в электронном журнале подлежит первый (по сути базовый) уровень заданий. Результаты стартовой работы фиксируются учителем в листе мониторинга.</w:t>
      </w:r>
    </w:p>
    <w:p w14:paraId="6D8E6475" w14:textId="77777777" w:rsidR="00DB4562" w:rsidRPr="00331CEF" w:rsidRDefault="00DB4562" w:rsidP="00DB4562">
      <w:pPr>
        <w:pStyle w:val="ac"/>
        <w:spacing w:before="4"/>
        <w:ind w:left="708" w:right="844" w:firstLine="566"/>
      </w:pPr>
      <w:r w:rsidRPr="00331CEF">
        <w:rPr>
          <w:b/>
          <w:bCs/>
        </w:rPr>
        <w:t xml:space="preserve"> Контрольная работа</w:t>
      </w:r>
      <w:r w:rsidRPr="00331CEF">
        <w:t xml:space="preserve"> (в форме тестовых и проверочных заданий) используется при фронтальном тематическом и итоговом контроле с целью проверки знаний, умений школьников по достаточно крупной и полностью изученной теме программы. Результаты проверки фиксируются в электронном журнале. </w:t>
      </w:r>
    </w:p>
    <w:p w14:paraId="0AB0C808" w14:textId="77777777" w:rsidR="00DB4562" w:rsidRPr="00331CEF" w:rsidRDefault="00DB4562" w:rsidP="00DB4562">
      <w:pPr>
        <w:pStyle w:val="ac"/>
        <w:spacing w:before="4"/>
        <w:ind w:left="708" w:right="844" w:firstLine="566"/>
      </w:pPr>
      <w:r w:rsidRPr="00331CEF">
        <w:rPr>
          <w:b/>
          <w:bCs/>
        </w:rPr>
        <w:t>Итоговые контрольные работы</w:t>
      </w:r>
      <w:r w:rsidRPr="00331CEF">
        <w:t xml:space="preserve"> включают основные темы учебного периода. Задания рассчитаны на проверку не только знаний, но и развивающего эффекта обучения, поэтому они относятся к трём группам: 1) базовый уровень (соответствие ФГОС), программный материал авторского курса (овладение общим способом действия) и повышенный уровень сложности (продуктивные и творческие задания). Работа может проводиться в несколько этапов. Результаты проверки фиксируются в электронном журнале и листе мониторинга. </w:t>
      </w:r>
    </w:p>
    <w:p w14:paraId="3AF68132" w14:textId="77777777" w:rsidR="00DB4562" w:rsidRPr="00331CEF" w:rsidRDefault="00DB4562" w:rsidP="00DB4562">
      <w:pPr>
        <w:pStyle w:val="ac"/>
        <w:spacing w:before="4"/>
        <w:ind w:left="708" w:right="844" w:firstLine="566"/>
      </w:pPr>
      <w:r w:rsidRPr="00331CEF">
        <w:rPr>
          <w:b/>
          <w:bCs/>
        </w:rPr>
        <w:t>Комплексная работа</w:t>
      </w:r>
      <w:r w:rsidRPr="00331CEF">
        <w:t xml:space="preserve"> используется для оценки метапредметных результатов. Результаты её фиксируются учителем в соответствующем листе мониторинга. </w:t>
      </w:r>
    </w:p>
    <w:p w14:paraId="1DC72E0A" w14:textId="77777777" w:rsidR="00DB4562" w:rsidRPr="00331CEF" w:rsidRDefault="00DB4562" w:rsidP="00DB4562">
      <w:pPr>
        <w:pStyle w:val="ac"/>
        <w:spacing w:before="4"/>
        <w:ind w:left="708" w:right="844" w:firstLine="566"/>
      </w:pPr>
      <w:r w:rsidRPr="00331CEF">
        <w:rPr>
          <w:b/>
          <w:bCs/>
        </w:rPr>
        <w:t>Творческая работа</w:t>
      </w:r>
      <w:r w:rsidRPr="00331CEF">
        <w:t xml:space="preserve"> выявляет сформированность уровня метапредметной и предметной компетентности учащегося, является основной формой проверки умения учеником ставить цель и задачи работы, правильно и последовательно излагать мысли, привлекать дополнительный справочный и информационный материал, делать самостоятельные выводы. Её оценка заносится в электронный журнал. </w:t>
      </w:r>
    </w:p>
    <w:p w14:paraId="7D3DE50F" w14:textId="77777777" w:rsidR="00DB4562" w:rsidRPr="00331CEF" w:rsidRDefault="00DB4562" w:rsidP="00DB4562">
      <w:pPr>
        <w:pStyle w:val="ac"/>
        <w:spacing w:before="4"/>
        <w:ind w:left="708" w:right="844" w:firstLine="566"/>
      </w:pPr>
      <w:r w:rsidRPr="00331CEF">
        <w:rPr>
          <w:b/>
          <w:bCs/>
        </w:rPr>
        <w:t>Портфель достижений как инструмент оценки динамики индивидуальных образовательных достижений</w:t>
      </w:r>
      <w:r w:rsidRPr="00331CEF">
        <w:t>.</w:t>
      </w:r>
    </w:p>
    <w:p w14:paraId="4A896FD4" w14:textId="77777777" w:rsidR="00DB4562" w:rsidRPr="00331CEF" w:rsidRDefault="00DB4562" w:rsidP="00DB4562">
      <w:pPr>
        <w:pStyle w:val="ac"/>
        <w:spacing w:before="4"/>
        <w:ind w:left="708" w:right="844" w:firstLine="566"/>
      </w:pPr>
      <w:r w:rsidRPr="00331CEF">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работы учителя или </w:t>
      </w:r>
      <w:r w:rsidRPr="00331CEF">
        <w:lastRenderedPageBreak/>
        <w:t>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 Одним из инструментов оценки динамики образовательных достижений служит портфель достижений обучающегося.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14:paraId="1593E9C4" w14:textId="77777777" w:rsidR="00DB4562" w:rsidRPr="00331CEF" w:rsidRDefault="00DB4562" w:rsidP="00DB4562">
      <w:pPr>
        <w:pStyle w:val="ac"/>
        <w:spacing w:before="4"/>
        <w:ind w:left="708" w:right="844" w:firstLine="566"/>
      </w:pPr>
      <w:r w:rsidRPr="00331CEF">
        <w:t xml:space="preserve"> • поддерживать высокую учебную мотивацию обучающихся;</w:t>
      </w:r>
    </w:p>
    <w:p w14:paraId="667BBE32" w14:textId="77777777" w:rsidR="00DB4562" w:rsidRPr="00331CEF" w:rsidRDefault="00DB4562" w:rsidP="00DB4562">
      <w:pPr>
        <w:pStyle w:val="ac"/>
        <w:spacing w:before="4"/>
        <w:ind w:left="708" w:right="844" w:firstLine="566"/>
      </w:pPr>
      <w:r w:rsidRPr="00331CEF">
        <w:t xml:space="preserve"> • поощрять их активность и самостоятельность, расширять возможности обучения и самообучения; </w:t>
      </w:r>
    </w:p>
    <w:p w14:paraId="343C74A2" w14:textId="77777777" w:rsidR="00DB4562" w:rsidRPr="00331CEF" w:rsidRDefault="00DB4562" w:rsidP="00DB4562">
      <w:pPr>
        <w:pStyle w:val="ac"/>
        <w:spacing w:before="4"/>
        <w:ind w:left="708" w:right="844" w:firstLine="566"/>
      </w:pPr>
      <w:r w:rsidRPr="00331CEF">
        <w:t xml:space="preserve">• развивать навыки рефлексивной и оценочной (в том числе самооценочной) деятельности обучающихся; </w:t>
      </w:r>
    </w:p>
    <w:p w14:paraId="0E5336FB" w14:textId="77777777" w:rsidR="00DB4562" w:rsidRPr="00331CEF" w:rsidRDefault="00DB4562" w:rsidP="00DB4562">
      <w:pPr>
        <w:pStyle w:val="ac"/>
        <w:spacing w:before="4"/>
        <w:ind w:left="708" w:right="844" w:firstLine="566"/>
      </w:pPr>
      <w:r w:rsidRPr="00331CEF">
        <w:t xml:space="preserve">• формировать умение учиться — ставить цели, планировать и организовывать собственную учебную деятельность. </w:t>
      </w:r>
    </w:p>
    <w:p w14:paraId="297103A4" w14:textId="77777777" w:rsidR="00DB4562" w:rsidRPr="00331CEF" w:rsidRDefault="00DB4562" w:rsidP="00DB4562">
      <w:pPr>
        <w:pStyle w:val="ac"/>
        <w:spacing w:before="4"/>
        <w:ind w:left="708" w:right="844" w:firstLine="566"/>
      </w:pPr>
      <w:r w:rsidRPr="00331CEF">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(законного представителя). Преимущества Портфолио как метода оценивания достижений обучающихся: сфокусирован на процессуальном контроле новых приоритетов современного образования, которыми являются УУД (универсальные учебные действия); содержание заданий Портфолио выстроено на основе УМК, реализующего новые образовательные стандарты начальной школы; разделы Портфолио (Портрет, Рабочие материалы, Коллектор, Достижения) являются общепринятой моделью в мировой педагогической практике; учитывает особенности развития критического мышления обучающихся путем использования трех стадий: вызов (проблемная ситуация) – осмысление – рефлексия; позволяет помочь обучающимся самим определять цели обучения, осуществлять активное присвоение информации и размышлять о том, что они узнали. В состав портфолио входят: подборка детских работ, которая демонстрирует нарастающую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как показывают приводимые выше описания различных учебных задач и ситуаций, учебных и проверочных материалов, как минимум следующие: выборка работ из «Папки письменных работ» по русскому языку; дневники читателя; выборка работ по проведенным ребенком в ходе обучения мини-исследованиям и выполненным проектам (по всем предметам); </w:t>
      </w:r>
    </w:p>
    <w:p w14:paraId="6FA576DA" w14:textId="77777777" w:rsidR="00DB4562" w:rsidRPr="00331CEF" w:rsidRDefault="00DB4562" w:rsidP="00DB4562">
      <w:pPr>
        <w:pStyle w:val="ac"/>
        <w:spacing w:before="4"/>
        <w:ind w:left="708" w:right="844" w:firstLine="566"/>
      </w:pPr>
      <w:r w:rsidRPr="00331CEF">
        <w:lastRenderedPageBreak/>
        <w:t xml:space="preserve">2) систематизированные материалы текущей оценки: отдельные листы наблюдений; оценочные листы и материалы видео- и аудиозаписей процессов выполнения отдельных видов работ; результаты стартовой диагностики (на входе, в начале обучения) и результаты тематического тестирования; выборочные материалы самоанализа и самооценки учащихся; материалы итогового тестирования и/или результаты выполнения итоговых комплексных работ, если последние проводились. Кроме того, в портфолио могут быть включены и иные документы, характеризующие ребенка с точки зрения его внеурочной и досуговой деятельности. 1. Выборки детских работ — формальных и творческих, выполненных в ходе обязательных учебных занятий по всем изучаемым предметам, а также в ходе посещаемых обучающимися факультативных учебных занятий, реализуемых в рамках образовательной программы школы. 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 по русскому, родному (русскому) языку и литературному чтению, литературному чтению на родном (русском) языке, иностранному языку (английскому)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т.п.;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2. 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w:t>
      </w:r>
    </w:p>
    <w:p w14:paraId="39CD85F4" w14:textId="77777777" w:rsidR="00DB4562" w:rsidRPr="00331CEF" w:rsidRDefault="00DB4562" w:rsidP="00DB4562">
      <w:pPr>
        <w:pStyle w:val="ac"/>
        <w:spacing w:before="4"/>
        <w:ind w:left="708" w:right="844" w:firstLine="566"/>
      </w:pPr>
      <w:r w:rsidRPr="00331CEF">
        <w:t xml:space="preserve">3. Материалы, характеризующие достижения обучающихся в рамках </w:t>
      </w:r>
      <w:r w:rsidRPr="00331CEF">
        <w:lastRenderedPageBreak/>
        <w:t xml:space="preserve">внеурочной (школьной и внешкольной)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 Оценка, как отдельных составляющих, так и портфеля достижений в целом ведётся на критериальной основе. По результатам оценки, которая формируется на основе материалов портфеля достижений, делаются выводы о: </w:t>
      </w:r>
    </w:p>
    <w:p w14:paraId="1C98A5C1" w14:textId="77777777" w:rsidR="00DB4562" w:rsidRPr="00331CEF" w:rsidRDefault="00DB4562" w:rsidP="00DB4562">
      <w:pPr>
        <w:pStyle w:val="ac"/>
        <w:spacing w:before="4"/>
        <w:ind w:left="708" w:right="844" w:firstLine="566"/>
      </w:pPr>
      <w:r w:rsidRPr="00331CEF">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14:paraId="271B94DD" w14:textId="77777777" w:rsidR="00DB4562" w:rsidRPr="00331CEF" w:rsidRDefault="00DB4562" w:rsidP="00DB4562">
      <w:pPr>
        <w:pStyle w:val="ac"/>
        <w:spacing w:before="4"/>
        <w:ind w:left="708" w:right="844" w:firstLine="566"/>
      </w:pPr>
      <w:r w:rsidRPr="00331CEF">
        <w:t xml:space="preserve"> 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 </w:t>
      </w:r>
    </w:p>
    <w:p w14:paraId="682A9B27" w14:textId="77777777" w:rsidR="00DB4562" w:rsidRPr="00331CEF" w:rsidRDefault="00DB4562" w:rsidP="00DB4562">
      <w:pPr>
        <w:pStyle w:val="ac"/>
        <w:spacing w:before="4"/>
        <w:ind w:left="708" w:right="844" w:firstLine="566"/>
      </w:pPr>
      <w:r w:rsidRPr="00331CEF">
        <w:t>3) индивидуальном прогрессе в основных сферах развития личности — мотивационносмысловой, познавательной, эмоциональной, волевой и саморегуляции.</w:t>
      </w:r>
    </w:p>
    <w:p w14:paraId="458F2233" w14:textId="77777777" w:rsidR="00DB4562" w:rsidRPr="00331CEF" w:rsidRDefault="00DB4562" w:rsidP="00DB4562">
      <w:pPr>
        <w:pStyle w:val="ac"/>
        <w:spacing w:before="4"/>
        <w:ind w:left="708" w:right="844" w:firstLine="566"/>
      </w:pPr>
      <w:r w:rsidRPr="00331CEF">
        <w:t>Используемая в МОУ Кяппесельгской ОШ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14:paraId="4460962E" w14:textId="77777777" w:rsidR="00F63F12" w:rsidRDefault="00F63F12"/>
    <w:sectPr w:rsidR="00F63F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DejaVu Sans">
    <w:altName w:val="Arial"/>
    <w:charset w:val="CC"/>
    <w:family w:val="swiss"/>
    <w:pitch w:val="variable"/>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
    <w:altName w:val="Calibri"/>
    <w:charset w:val="00"/>
    <w:family w:val="roman"/>
    <w:pitch w:val="variable"/>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052821"/>
      <w:docPartObj>
        <w:docPartGallery w:val="Page Numbers (Top of Page)"/>
        <w:docPartUnique/>
      </w:docPartObj>
    </w:sdtPr>
    <w:sdtContent>
      <w:p w14:paraId="1F1FE21C" w14:textId="77777777" w:rsidR="00DB4562" w:rsidRDefault="00DB4562">
        <w:pPr>
          <w:pStyle w:val="aff4"/>
        </w:pPr>
        <w:r>
          <w:fldChar w:fldCharType="begin"/>
        </w:r>
        <w:r>
          <w:instrText>PAGE   \* MERGEFORMAT</w:instrText>
        </w:r>
        <w:r>
          <w:fldChar w:fldCharType="separate"/>
        </w:r>
        <w:r>
          <w:rPr>
            <w:lang w:val="ru-RU"/>
          </w:rPr>
          <w:t>2</w:t>
        </w:r>
        <w:r>
          <w:fldChar w:fldCharType="end"/>
        </w:r>
      </w:p>
    </w:sdtContent>
  </w:sdt>
  <w:p w14:paraId="25320F03" w14:textId="77777777" w:rsidR="00DB4562" w:rsidRDefault="00DB4562">
    <w:pPr>
      <w:pStyle w:val="af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szCs w:val="28"/>
        <w:lang w:val="ru-RU"/>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Symbol" w:hAnsi="Symbol"/>
        <w:szCs w:val="28"/>
        <w:lang w:val="ru-RU"/>
      </w:rPr>
    </w:lvl>
    <w:lvl w:ilvl="3">
      <w:start w:val="1"/>
      <w:numFmt w:val="bullet"/>
      <w:lvlText w:val=""/>
      <w:lvlJc w:val="left"/>
      <w:pPr>
        <w:tabs>
          <w:tab w:val="num" w:pos="0"/>
        </w:tabs>
        <w:ind w:left="2880" w:hanging="360"/>
      </w:pPr>
      <w:rPr>
        <w:rFonts w:ascii="Symbol" w:hAnsi="Symbol"/>
        <w:szCs w:val="28"/>
        <w:lang w:val="ru-RU"/>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Cs w:val="28"/>
        <w:lang w:val="ru-RU"/>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hint="default"/>
        <w:bCs/>
        <w:iCs/>
        <w:color w:val="000000"/>
        <w:w w:val="100"/>
        <w:sz w:val="24"/>
        <w:szCs w:val="24"/>
        <w:lang w:val="ru-RU" w:eastAsia="ar-SA" w:bidi="ar-SA"/>
      </w:rPr>
    </w:lvl>
    <w:lvl w:ilvl="1">
      <w:start w:val="1"/>
      <w:numFmt w:val="bullet"/>
      <w:lvlText w:val=""/>
      <w:lvlJc w:val="left"/>
      <w:pPr>
        <w:tabs>
          <w:tab w:val="num" w:pos="1440"/>
        </w:tabs>
        <w:ind w:left="1440" w:hanging="360"/>
      </w:pPr>
      <w:rPr>
        <w:rFonts w:ascii="Symbol" w:hAnsi="Symbol" w:cs="Times New Roman" w:hint="default"/>
        <w:bCs/>
        <w:iCs/>
        <w:color w:val="000000"/>
        <w:w w:val="100"/>
        <w:sz w:val="24"/>
        <w:szCs w:val="24"/>
        <w:lang w:val="ru-RU" w:eastAsia="ar-SA" w:bidi="ar-SA"/>
      </w:rPr>
    </w:lvl>
    <w:lvl w:ilvl="2">
      <w:start w:val="1"/>
      <w:numFmt w:val="bullet"/>
      <w:lvlText w:val=""/>
      <w:lvlJc w:val="left"/>
      <w:pPr>
        <w:tabs>
          <w:tab w:val="num" w:pos="2160"/>
        </w:tabs>
        <w:ind w:left="2160" w:hanging="360"/>
      </w:pPr>
      <w:rPr>
        <w:rFonts w:ascii="Symbol" w:hAnsi="Symbol" w:cs="Times New Roman" w:hint="default"/>
        <w:bCs/>
        <w:iCs/>
        <w:color w:val="000000"/>
        <w:w w:val="100"/>
        <w:sz w:val="24"/>
        <w:szCs w:val="24"/>
        <w:lang w:val="ru-RU" w:eastAsia="ar-SA" w:bidi="ar-SA"/>
      </w:rPr>
    </w:lvl>
    <w:lvl w:ilvl="3">
      <w:start w:val="1"/>
      <w:numFmt w:val="bullet"/>
      <w:lvlText w:val=""/>
      <w:lvlJc w:val="left"/>
      <w:pPr>
        <w:tabs>
          <w:tab w:val="num" w:pos="2880"/>
        </w:tabs>
        <w:ind w:left="2880" w:hanging="360"/>
      </w:pPr>
      <w:rPr>
        <w:rFonts w:ascii="Symbol" w:hAnsi="Symbol" w:cs="Times New Roman" w:hint="default"/>
        <w:bCs/>
        <w:iCs/>
        <w:color w:val="000000"/>
        <w:w w:val="100"/>
        <w:sz w:val="24"/>
        <w:szCs w:val="24"/>
        <w:lang w:val="ru-RU" w:eastAsia="ar-SA" w:bidi="ar-SA"/>
      </w:rPr>
    </w:lvl>
    <w:lvl w:ilvl="4">
      <w:start w:val="1"/>
      <w:numFmt w:val="bullet"/>
      <w:lvlText w:val=""/>
      <w:lvlJc w:val="left"/>
      <w:pPr>
        <w:tabs>
          <w:tab w:val="num" w:pos="3600"/>
        </w:tabs>
        <w:ind w:left="3600" w:hanging="360"/>
      </w:pPr>
      <w:rPr>
        <w:rFonts w:ascii="Symbol" w:hAnsi="Symbol" w:cs="Times New Roman" w:hint="default"/>
        <w:bCs/>
        <w:iCs/>
        <w:color w:val="000000"/>
        <w:w w:val="100"/>
        <w:sz w:val="24"/>
        <w:szCs w:val="24"/>
        <w:lang w:val="ru-RU" w:eastAsia="ar-SA" w:bidi="ar-SA"/>
      </w:rPr>
    </w:lvl>
    <w:lvl w:ilvl="5">
      <w:start w:val="1"/>
      <w:numFmt w:val="bullet"/>
      <w:lvlText w:val=""/>
      <w:lvlJc w:val="left"/>
      <w:pPr>
        <w:tabs>
          <w:tab w:val="num" w:pos="4320"/>
        </w:tabs>
        <w:ind w:left="4320" w:hanging="360"/>
      </w:pPr>
      <w:rPr>
        <w:rFonts w:ascii="Symbol" w:hAnsi="Symbol" w:cs="Times New Roman" w:hint="default"/>
        <w:bCs/>
        <w:iCs/>
        <w:color w:val="000000"/>
        <w:w w:val="100"/>
        <w:sz w:val="24"/>
        <w:szCs w:val="24"/>
        <w:lang w:val="ru-RU" w:eastAsia="ar-SA" w:bidi="ar-SA"/>
      </w:rPr>
    </w:lvl>
    <w:lvl w:ilvl="6">
      <w:start w:val="1"/>
      <w:numFmt w:val="bullet"/>
      <w:lvlText w:val=""/>
      <w:lvlJc w:val="left"/>
      <w:pPr>
        <w:tabs>
          <w:tab w:val="num" w:pos="5040"/>
        </w:tabs>
        <w:ind w:left="5040" w:hanging="360"/>
      </w:pPr>
      <w:rPr>
        <w:rFonts w:ascii="Symbol" w:hAnsi="Symbol" w:cs="Times New Roman" w:hint="default"/>
        <w:bCs/>
        <w:iCs/>
        <w:color w:val="000000"/>
        <w:w w:val="100"/>
        <w:sz w:val="24"/>
        <w:szCs w:val="24"/>
        <w:lang w:val="ru-RU" w:eastAsia="ar-SA" w:bidi="ar-SA"/>
      </w:rPr>
    </w:lvl>
    <w:lvl w:ilvl="7">
      <w:start w:val="1"/>
      <w:numFmt w:val="bullet"/>
      <w:lvlText w:val=""/>
      <w:lvlJc w:val="left"/>
      <w:pPr>
        <w:tabs>
          <w:tab w:val="num" w:pos="5760"/>
        </w:tabs>
        <w:ind w:left="5760" w:hanging="360"/>
      </w:pPr>
      <w:rPr>
        <w:rFonts w:ascii="Symbol" w:hAnsi="Symbol" w:cs="Times New Roman" w:hint="default"/>
        <w:bCs/>
        <w:iCs/>
        <w:color w:val="000000"/>
        <w:w w:val="100"/>
        <w:sz w:val="24"/>
        <w:szCs w:val="24"/>
        <w:lang w:val="ru-RU" w:eastAsia="ar-SA" w:bidi="ar-SA"/>
      </w:rPr>
    </w:lvl>
    <w:lvl w:ilvl="8">
      <w:start w:val="1"/>
      <w:numFmt w:val="bullet"/>
      <w:lvlText w:val=""/>
      <w:lvlJc w:val="left"/>
      <w:pPr>
        <w:tabs>
          <w:tab w:val="num" w:pos="6480"/>
        </w:tabs>
        <w:ind w:left="6480" w:hanging="360"/>
      </w:pPr>
      <w:rPr>
        <w:rFonts w:ascii="Symbol" w:hAnsi="Symbol" w:cs="Times New Roman" w:hint="default"/>
        <w:bCs/>
        <w:iCs/>
        <w:color w:val="000000"/>
        <w:w w:val="100"/>
        <w:sz w:val="24"/>
        <w:szCs w:val="24"/>
        <w:lang w:val="ru-RU" w:eastAsia="ar-SA" w:bidi="ar-SA"/>
      </w:rPr>
    </w:lvl>
  </w:abstractNum>
  <w:abstractNum w:abstractNumId="2"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3" w15:restartNumberingAfterBreak="0">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hint="default"/>
      </w:rPr>
    </w:lvl>
  </w:abstractNum>
  <w:abstractNum w:abstractNumId="4" w15:restartNumberingAfterBreak="0">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w w:val="100"/>
        <w:sz w:val="28"/>
        <w:szCs w:val="28"/>
        <w:lang w:val="ru-RU"/>
      </w:rPr>
    </w:lvl>
  </w:abstractNum>
  <w:abstractNum w:abstractNumId="5"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lang w:val="ru-RU"/>
      </w:rPr>
    </w:lvl>
  </w:abstractNum>
  <w:abstractNum w:abstractNumId="6" w15:restartNumberingAfterBreak="0">
    <w:nsid w:val="00000016"/>
    <w:multiLevelType w:val="singleLevel"/>
    <w:tmpl w:val="00000016"/>
    <w:name w:val="WW8Num22"/>
    <w:lvl w:ilvl="0">
      <w:start w:val="1"/>
      <w:numFmt w:val="bullet"/>
      <w:lvlText w:val=""/>
      <w:lvlJc w:val="left"/>
      <w:pPr>
        <w:tabs>
          <w:tab w:val="num" w:pos="0"/>
        </w:tabs>
        <w:ind w:left="1287" w:hanging="360"/>
      </w:pPr>
      <w:rPr>
        <w:rFonts w:ascii="Symbol" w:hAnsi="Symbol" w:hint="default"/>
        <w:lang w:val="ru-RU"/>
      </w:rPr>
    </w:lvl>
  </w:abstractNum>
  <w:abstractNum w:abstractNumId="7"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color w:val="000000"/>
        <w:w w:val="100"/>
        <w:sz w:val="28"/>
        <w:szCs w:val="28"/>
        <w:lang w:val="ru-RU"/>
      </w:rPr>
    </w:lvl>
  </w:abstractNum>
  <w:abstractNum w:abstractNumId="8"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sz w:val="28"/>
        <w:lang w:val="ru-RU"/>
      </w:rPr>
    </w:lvl>
  </w:abstractNum>
  <w:abstractNum w:abstractNumId="9"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sz w:val="28"/>
        <w:szCs w:val="28"/>
        <w:lang w:val="ru-RU"/>
      </w:rPr>
    </w:lvl>
  </w:abstractNum>
  <w:abstractNum w:abstractNumId="10" w15:restartNumberingAfterBreak="0">
    <w:nsid w:val="00000023"/>
    <w:multiLevelType w:val="singleLevel"/>
    <w:tmpl w:val="00000023"/>
    <w:name w:val="WW8Num35"/>
    <w:lvl w:ilvl="0">
      <w:start w:val="1"/>
      <w:numFmt w:val="bullet"/>
      <w:lvlText w:val=""/>
      <w:lvlJc w:val="left"/>
      <w:pPr>
        <w:tabs>
          <w:tab w:val="num" w:pos="0"/>
        </w:tabs>
        <w:ind w:left="1287" w:hanging="360"/>
      </w:pPr>
      <w:rPr>
        <w:rFonts w:ascii="Symbol" w:hAnsi="Symbol" w:cs="Symbol" w:hint="default"/>
        <w:kern w:val="1"/>
        <w:sz w:val="28"/>
        <w:szCs w:val="28"/>
        <w:lang w:val="ru-RU"/>
      </w:rPr>
    </w:lvl>
  </w:abstractNum>
  <w:abstractNum w:abstractNumId="11" w15:restartNumberingAfterBreak="0">
    <w:nsid w:val="00741E79"/>
    <w:multiLevelType w:val="hybridMultilevel"/>
    <w:tmpl w:val="8CE0F328"/>
    <w:lvl w:ilvl="0" w:tplc="D8AAA6EE">
      <w:numFmt w:val="bullet"/>
      <w:lvlText w:val="-"/>
      <w:lvlJc w:val="left"/>
      <w:pPr>
        <w:ind w:left="1728" w:hanging="144"/>
      </w:pPr>
      <w:rPr>
        <w:rFonts w:ascii="Times New Roman" w:eastAsia="Times New Roman" w:hAnsi="Times New Roman" w:cs="Times New Roman" w:hint="default"/>
        <w:w w:val="97"/>
        <w:sz w:val="24"/>
        <w:szCs w:val="24"/>
        <w:lang w:val="ru-RU" w:eastAsia="en-US" w:bidi="ar-SA"/>
      </w:rPr>
    </w:lvl>
    <w:lvl w:ilvl="1" w:tplc="79844874">
      <w:numFmt w:val="bullet"/>
      <w:lvlText w:val="•"/>
      <w:lvlJc w:val="left"/>
      <w:pPr>
        <w:ind w:left="2739" w:hanging="144"/>
      </w:pPr>
      <w:rPr>
        <w:rFonts w:hint="default"/>
        <w:lang w:val="ru-RU" w:eastAsia="en-US" w:bidi="ar-SA"/>
      </w:rPr>
    </w:lvl>
    <w:lvl w:ilvl="2" w:tplc="E6086C9A">
      <w:numFmt w:val="bullet"/>
      <w:lvlText w:val="•"/>
      <w:lvlJc w:val="left"/>
      <w:pPr>
        <w:ind w:left="3758" w:hanging="144"/>
      </w:pPr>
      <w:rPr>
        <w:rFonts w:hint="default"/>
        <w:lang w:val="ru-RU" w:eastAsia="en-US" w:bidi="ar-SA"/>
      </w:rPr>
    </w:lvl>
    <w:lvl w:ilvl="3" w:tplc="D8C0E2C4">
      <w:numFmt w:val="bullet"/>
      <w:lvlText w:val="•"/>
      <w:lvlJc w:val="left"/>
      <w:pPr>
        <w:ind w:left="4777" w:hanging="144"/>
      </w:pPr>
      <w:rPr>
        <w:rFonts w:hint="default"/>
        <w:lang w:val="ru-RU" w:eastAsia="en-US" w:bidi="ar-SA"/>
      </w:rPr>
    </w:lvl>
    <w:lvl w:ilvl="4" w:tplc="0DC480C6">
      <w:numFmt w:val="bullet"/>
      <w:lvlText w:val="•"/>
      <w:lvlJc w:val="left"/>
      <w:pPr>
        <w:ind w:left="5796" w:hanging="144"/>
      </w:pPr>
      <w:rPr>
        <w:rFonts w:hint="default"/>
        <w:lang w:val="ru-RU" w:eastAsia="en-US" w:bidi="ar-SA"/>
      </w:rPr>
    </w:lvl>
    <w:lvl w:ilvl="5" w:tplc="D2ACC518">
      <w:numFmt w:val="bullet"/>
      <w:lvlText w:val="•"/>
      <w:lvlJc w:val="left"/>
      <w:pPr>
        <w:ind w:left="6815" w:hanging="144"/>
      </w:pPr>
      <w:rPr>
        <w:rFonts w:hint="default"/>
        <w:lang w:val="ru-RU" w:eastAsia="en-US" w:bidi="ar-SA"/>
      </w:rPr>
    </w:lvl>
    <w:lvl w:ilvl="6" w:tplc="D23CDD8C">
      <w:numFmt w:val="bullet"/>
      <w:lvlText w:val="•"/>
      <w:lvlJc w:val="left"/>
      <w:pPr>
        <w:ind w:left="7834" w:hanging="144"/>
      </w:pPr>
      <w:rPr>
        <w:rFonts w:hint="default"/>
        <w:lang w:val="ru-RU" w:eastAsia="en-US" w:bidi="ar-SA"/>
      </w:rPr>
    </w:lvl>
    <w:lvl w:ilvl="7" w:tplc="D102D318">
      <w:numFmt w:val="bullet"/>
      <w:lvlText w:val="•"/>
      <w:lvlJc w:val="left"/>
      <w:pPr>
        <w:ind w:left="8853" w:hanging="144"/>
      </w:pPr>
      <w:rPr>
        <w:rFonts w:hint="default"/>
        <w:lang w:val="ru-RU" w:eastAsia="en-US" w:bidi="ar-SA"/>
      </w:rPr>
    </w:lvl>
    <w:lvl w:ilvl="8" w:tplc="BFE40CD0">
      <w:numFmt w:val="bullet"/>
      <w:lvlText w:val="•"/>
      <w:lvlJc w:val="left"/>
      <w:pPr>
        <w:ind w:left="9872" w:hanging="144"/>
      </w:pPr>
      <w:rPr>
        <w:rFonts w:hint="default"/>
        <w:lang w:val="ru-RU" w:eastAsia="en-US" w:bidi="ar-SA"/>
      </w:rPr>
    </w:lvl>
  </w:abstractNum>
  <w:abstractNum w:abstractNumId="12"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2692068"/>
    <w:multiLevelType w:val="hybridMultilevel"/>
    <w:tmpl w:val="BD3A0A4E"/>
    <w:lvl w:ilvl="0" w:tplc="A6A486CE">
      <w:start w:val="1"/>
      <w:numFmt w:val="decimal"/>
      <w:lvlText w:val="%1)"/>
      <w:lvlJc w:val="left"/>
      <w:pPr>
        <w:ind w:left="708"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12BAED30">
      <w:numFmt w:val="bullet"/>
      <w:lvlText w:val="•"/>
      <w:lvlJc w:val="left"/>
      <w:pPr>
        <w:ind w:left="1749" w:hanging="298"/>
      </w:pPr>
      <w:rPr>
        <w:rFonts w:hint="default"/>
        <w:lang w:val="ru-RU" w:eastAsia="en-US" w:bidi="ar-SA"/>
      </w:rPr>
    </w:lvl>
    <w:lvl w:ilvl="2" w:tplc="FF680332">
      <w:numFmt w:val="bullet"/>
      <w:lvlText w:val="•"/>
      <w:lvlJc w:val="left"/>
      <w:pPr>
        <w:ind w:left="2799" w:hanging="298"/>
      </w:pPr>
      <w:rPr>
        <w:rFonts w:hint="default"/>
        <w:lang w:val="ru-RU" w:eastAsia="en-US" w:bidi="ar-SA"/>
      </w:rPr>
    </w:lvl>
    <w:lvl w:ilvl="3" w:tplc="153ABA5C">
      <w:numFmt w:val="bullet"/>
      <w:lvlText w:val="•"/>
      <w:lvlJc w:val="left"/>
      <w:pPr>
        <w:ind w:left="3848" w:hanging="298"/>
      </w:pPr>
      <w:rPr>
        <w:rFonts w:hint="default"/>
        <w:lang w:val="ru-RU" w:eastAsia="en-US" w:bidi="ar-SA"/>
      </w:rPr>
    </w:lvl>
    <w:lvl w:ilvl="4" w:tplc="DD2C79D2">
      <w:numFmt w:val="bullet"/>
      <w:lvlText w:val="•"/>
      <w:lvlJc w:val="left"/>
      <w:pPr>
        <w:ind w:left="4898" w:hanging="298"/>
      </w:pPr>
      <w:rPr>
        <w:rFonts w:hint="default"/>
        <w:lang w:val="ru-RU" w:eastAsia="en-US" w:bidi="ar-SA"/>
      </w:rPr>
    </w:lvl>
    <w:lvl w:ilvl="5" w:tplc="FAF8C318">
      <w:numFmt w:val="bullet"/>
      <w:lvlText w:val="•"/>
      <w:lvlJc w:val="left"/>
      <w:pPr>
        <w:ind w:left="5948" w:hanging="298"/>
      </w:pPr>
      <w:rPr>
        <w:rFonts w:hint="default"/>
        <w:lang w:val="ru-RU" w:eastAsia="en-US" w:bidi="ar-SA"/>
      </w:rPr>
    </w:lvl>
    <w:lvl w:ilvl="6" w:tplc="14BCB65E">
      <w:numFmt w:val="bullet"/>
      <w:lvlText w:val="•"/>
      <w:lvlJc w:val="left"/>
      <w:pPr>
        <w:ind w:left="6997" w:hanging="298"/>
      </w:pPr>
      <w:rPr>
        <w:rFonts w:hint="default"/>
        <w:lang w:val="ru-RU" w:eastAsia="en-US" w:bidi="ar-SA"/>
      </w:rPr>
    </w:lvl>
    <w:lvl w:ilvl="7" w:tplc="CDD4C5B0">
      <w:numFmt w:val="bullet"/>
      <w:lvlText w:val="•"/>
      <w:lvlJc w:val="left"/>
      <w:pPr>
        <w:ind w:left="8047" w:hanging="298"/>
      </w:pPr>
      <w:rPr>
        <w:rFonts w:hint="default"/>
        <w:lang w:val="ru-RU" w:eastAsia="en-US" w:bidi="ar-SA"/>
      </w:rPr>
    </w:lvl>
    <w:lvl w:ilvl="8" w:tplc="731A3B82">
      <w:numFmt w:val="bullet"/>
      <w:lvlText w:val="•"/>
      <w:lvlJc w:val="left"/>
      <w:pPr>
        <w:ind w:left="9096" w:hanging="298"/>
      </w:pPr>
      <w:rPr>
        <w:rFonts w:hint="default"/>
        <w:lang w:val="ru-RU" w:eastAsia="en-US" w:bidi="ar-SA"/>
      </w:rPr>
    </w:lvl>
  </w:abstractNum>
  <w:abstractNum w:abstractNumId="14" w15:restartNumberingAfterBreak="0">
    <w:nsid w:val="026D3B0F"/>
    <w:multiLevelType w:val="hybridMultilevel"/>
    <w:tmpl w:val="D7CAF8FC"/>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29008A1"/>
    <w:multiLevelType w:val="hybridMultilevel"/>
    <w:tmpl w:val="7986651A"/>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2C31E9D"/>
    <w:multiLevelType w:val="hybridMultilevel"/>
    <w:tmpl w:val="5F3AAB42"/>
    <w:lvl w:ilvl="0" w:tplc="AD727924">
      <w:numFmt w:val="bullet"/>
      <w:lvlText w:val="-"/>
      <w:lvlJc w:val="left"/>
      <w:pPr>
        <w:ind w:left="112" w:hanging="120"/>
      </w:pPr>
      <w:rPr>
        <w:rFonts w:ascii="Times New Roman" w:eastAsia="Times New Roman" w:hAnsi="Times New Roman" w:cs="Times New Roman" w:hint="default"/>
        <w:w w:val="99"/>
        <w:sz w:val="20"/>
        <w:szCs w:val="20"/>
        <w:lang w:val="ru-RU" w:eastAsia="en-US" w:bidi="ar-SA"/>
      </w:rPr>
    </w:lvl>
    <w:lvl w:ilvl="1" w:tplc="B73858D4">
      <w:numFmt w:val="bullet"/>
      <w:lvlText w:val="•"/>
      <w:lvlJc w:val="left"/>
      <w:pPr>
        <w:ind w:left="588" w:hanging="120"/>
      </w:pPr>
      <w:rPr>
        <w:rFonts w:hint="default"/>
        <w:lang w:val="ru-RU" w:eastAsia="en-US" w:bidi="ar-SA"/>
      </w:rPr>
    </w:lvl>
    <w:lvl w:ilvl="2" w:tplc="1D30305A">
      <w:numFmt w:val="bullet"/>
      <w:lvlText w:val="•"/>
      <w:lvlJc w:val="left"/>
      <w:pPr>
        <w:ind w:left="1057" w:hanging="120"/>
      </w:pPr>
      <w:rPr>
        <w:rFonts w:hint="default"/>
        <w:lang w:val="ru-RU" w:eastAsia="en-US" w:bidi="ar-SA"/>
      </w:rPr>
    </w:lvl>
    <w:lvl w:ilvl="3" w:tplc="57EC8438">
      <w:numFmt w:val="bullet"/>
      <w:lvlText w:val="•"/>
      <w:lvlJc w:val="left"/>
      <w:pPr>
        <w:ind w:left="1526" w:hanging="120"/>
      </w:pPr>
      <w:rPr>
        <w:rFonts w:hint="default"/>
        <w:lang w:val="ru-RU" w:eastAsia="en-US" w:bidi="ar-SA"/>
      </w:rPr>
    </w:lvl>
    <w:lvl w:ilvl="4" w:tplc="C2248246">
      <w:numFmt w:val="bullet"/>
      <w:lvlText w:val="•"/>
      <w:lvlJc w:val="left"/>
      <w:pPr>
        <w:ind w:left="1995" w:hanging="120"/>
      </w:pPr>
      <w:rPr>
        <w:rFonts w:hint="default"/>
        <w:lang w:val="ru-RU" w:eastAsia="en-US" w:bidi="ar-SA"/>
      </w:rPr>
    </w:lvl>
    <w:lvl w:ilvl="5" w:tplc="26E460B6">
      <w:numFmt w:val="bullet"/>
      <w:lvlText w:val="•"/>
      <w:lvlJc w:val="left"/>
      <w:pPr>
        <w:ind w:left="2464" w:hanging="120"/>
      </w:pPr>
      <w:rPr>
        <w:rFonts w:hint="default"/>
        <w:lang w:val="ru-RU" w:eastAsia="en-US" w:bidi="ar-SA"/>
      </w:rPr>
    </w:lvl>
    <w:lvl w:ilvl="6" w:tplc="8174A3E2">
      <w:numFmt w:val="bullet"/>
      <w:lvlText w:val="•"/>
      <w:lvlJc w:val="left"/>
      <w:pPr>
        <w:ind w:left="2932" w:hanging="120"/>
      </w:pPr>
      <w:rPr>
        <w:rFonts w:hint="default"/>
        <w:lang w:val="ru-RU" w:eastAsia="en-US" w:bidi="ar-SA"/>
      </w:rPr>
    </w:lvl>
    <w:lvl w:ilvl="7" w:tplc="BBF67640">
      <w:numFmt w:val="bullet"/>
      <w:lvlText w:val="•"/>
      <w:lvlJc w:val="left"/>
      <w:pPr>
        <w:ind w:left="3401" w:hanging="120"/>
      </w:pPr>
      <w:rPr>
        <w:rFonts w:hint="default"/>
        <w:lang w:val="ru-RU" w:eastAsia="en-US" w:bidi="ar-SA"/>
      </w:rPr>
    </w:lvl>
    <w:lvl w:ilvl="8" w:tplc="CF3EFAF4">
      <w:numFmt w:val="bullet"/>
      <w:lvlText w:val="•"/>
      <w:lvlJc w:val="left"/>
      <w:pPr>
        <w:ind w:left="3870" w:hanging="120"/>
      </w:pPr>
      <w:rPr>
        <w:rFonts w:hint="default"/>
        <w:lang w:val="ru-RU" w:eastAsia="en-US" w:bidi="ar-SA"/>
      </w:rPr>
    </w:lvl>
  </w:abstractNum>
  <w:abstractNum w:abstractNumId="17" w15:restartNumberingAfterBreak="0">
    <w:nsid w:val="03381BB0"/>
    <w:multiLevelType w:val="hybridMultilevel"/>
    <w:tmpl w:val="B0565626"/>
    <w:lvl w:ilvl="0" w:tplc="719E2BEE">
      <w:start w:val="1"/>
      <w:numFmt w:val="decimal"/>
      <w:lvlText w:val="%1)"/>
      <w:lvlJc w:val="left"/>
      <w:pPr>
        <w:ind w:left="1538"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50275F6">
      <w:numFmt w:val="bullet"/>
      <w:lvlText w:val="•"/>
      <w:lvlJc w:val="left"/>
      <w:pPr>
        <w:ind w:left="2505" w:hanging="264"/>
      </w:pPr>
      <w:rPr>
        <w:rFonts w:hint="default"/>
        <w:lang w:val="ru-RU" w:eastAsia="en-US" w:bidi="ar-SA"/>
      </w:rPr>
    </w:lvl>
    <w:lvl w:ilvl="2" w:tplc="E3B404B8">
      <w:numFmt w:val="bullet"/>
      <w:lvlText w:val="•"/>
      <w:lvlJc w:val="left"/>
      <w:pPr>
        <w:ind w:left="3471" w:hanging="264"/>
      </w:pPr>
      <w:rPr>
        <w:rFonts w:hint="default"/>
        <w:lang w:val="ru-RU" w:eastAsia="en-US" w:bidi="ar-SA"/>
      </w:rPr>
    </w:lvl>
    <w:lvl w:ilvl="3" w:tplc="4C302368">
      <w:numFmt w:val="bullet"/>
      <w:lvlText w:val="•"/>
      <w:lvlJc w:val="left"/>
      <w:pPr>
        <w:ind w:left="4436" w:hanging="264"/>
      </w:pPr>
      <w:rPr>
        <w:rFonts w:hint="default"/>
        <w:lang w:val="ru-RU" w:eastAsia="en-US" w:bidi="ar-SA"/>
      </w:rPr>
    </w:lvl>
    <w:lvl w:ilvl="4" w:tplc="CDFCFCFC">
      <w:numFmt w:val="bullet"/>
      <w:lvlText w:val="•"/>
      <w:lvlJc w:val="left"/>
      <w:pPr>
        <w:ind w:left="5402" w:hanging="264"/>
      </w:pPr>
      <w:rPr>
        <w:rFonts w:hint="default"/>
        <w:lang w:val="ru-RU" w:eastAsia="en-US" w:bidi="ar-SA"/>
      </w:rPr>
    </w:lvl>
    <w:lvl w:ilvl="5" w:tplc="EFBC8434">
      <w:numFmt w:val="bullet"/>
      <w:lvlText w:val="•"/>
      <w:lvlJc w:val="left"/>
      <w:pPr>
        <w:ind w:left="6368" w:hanging="264"/>
      </w:pPr>
      <w:rPr>
        <w:rFonts w:hint="default"/>
        <w:lang w:val="ru-RU" w:eastAsia="en-US" w:bidi="ar-SA"/>
      </w:rPr>
    </w:lvl>
    <w:lvl w:ilvl="6" w:tplc="4F26E556">
      <w:numFmt w:val="bullet"/>
      <w:lvlText w:val="•"/>
      <w:lvlJc w:val="left"/>
      <w:pPr>
        <w:ind w:left="7333" w:hanging="264"/>
      </w:pPr>
      <w:rPr>
        <w:rFonts w:hint="default"/>
        <w:lang w:val="ru-RU" w:eastAsia="en-US" w:bidi="ar-SA"/>
      </w:rPr>
    </w:lvl>
    <w:lvl w:ilvl="7" w:tplc="936ACF22">
      <w:numFmt w:val="bullet"/>
      <w:lvlText w:val="•"/>
      <w:lvlJc w:val="left"/>
      <w:pPr>
        <w:ind w:left="8299" w:hanging="264"/>
      </w:pPr>
      <w:rPr>
        <w:rFonts w:hint="default"/>
        <w:lang w:val="ru-RU" w:eastAsia="en-US" w:bidi="ar-SA"/>
      </w:rPr>
    </w:lvl>
    <w:lvl w:ilvl="8" w:tplc="E83E46C2">
      <w:numFmt w:val="bullet"/>
      <w:lvlText w:val="•"/>
      <w:lvlJc w:val="left"/>
      <w:pPr>
        <w:ind w:left="9264" w:hanging="264"/>
      </w:pPr>
      <w:rPr>
        <w:rFonts w:hint="default"/>
        <w:lang w:val="ru-RU" w:eastAsia="en-US" w:bidi="ar-SA"/>
      </w:rPr>
    </w:lvl>
  </w:abstractNum>
  <w:abstractNum w:abstractNumId="18"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4C65894"/>
    <w:multiLevelType w:val="hybridMultilevel"/>
    <w:tmpl w:val="BE9C1968"/>
    <w:lvl w:ilvl="0" w:tplc="F72E3A26">
      <w:start w:val="1"/>
      <w:numFmt w:val="decimal"/>
      <w:lvlText w:val="%1."/>
      <w:lvlJc w:val="left"/>
      <w:pPr>
        <w:ind w:left="1728" w:hanging="248"/>
      </w:pPr>
      <w:rPr>
        <w:rFonts w:ascii="Times New Roman" w:eastAsia="Times New Roman" w:hAnsi="Times New Roman" w:cs="Times New Roman" w:hint="default"/>
        <w:w w:val="100"/>
        <w:sz w:val="24"/>
        <w:szCs w:val="24"/>
        <w:lang w:val="ru-RU" w:eastAsia="en-US" w:bidi="ar-SA"/>
      </w:rPr>
    </w:lvl>
    <w:lvl w:ilvl="1" w:tplc="45DC7478">
      <w:numFmt w:val="bullet"/>
      <w:lvlText w:val="–"/>
      <w:lvlJc w:val="left"/>
      <w:pPr>
        <w:ind w:left="1728" w:hanging="567"/>
      </w:pPr>
      <w:rPr>
        <w:rFonts w:ascii="Times New Roman" w:eastAsia="Times New Roman" w:hAnsi="Times New Roman" w:cs="Times New Roman" w:hint="default"/>
        <w:w w:val="100"/>
        <w:sz w:val="24"/>
        <w:szCs w:val="24"/>
        <w:lang w:val="ru-RU" w:eastAsia="en-US" w:bidi="ar-SA"/>
      </w:rPr>
    </w:lvl>
    <w:lvl w:ilvl="2" w:tplc="7EAAC50A">
      <w:numFmt w:val="bullet"/>
      <w:lvlText w:val="•"/>
      <w:lvlJc w:val="left"/>
      <w:pPr>
        <w:ind w:left="3758" w:hanging="567"/>
      </w:pPr>
      <w:rPr>
        <w:rFonts w:hint="default"/>
        <w:lang w:val="ru-RU" w:eastAsia="en-US" w:bidi="ar-SA"/>
      </w:rPr>
    </w:lvl>
    <w:lvl w:ilvl="3" w:tplc="CA14FCAC">
      <w:numFmt w:val="bullet"/>
      <w:lvlText w:val="•"/>
      <w:lvlJc w:val="left"/>
      <w:pPr>
        <w:ind w:left="4777" w:hanging="567"/>
      </w:pPr>
      <w:rPr>
        <w:rFonts w:hint="default"/>
        <w:lang w:val="ru-RU" w:eastAsia="en-US" w:bidi="ar-SA"/>
      </w:rPr>
    </w:lvl>
    <w:lvl w:ilvl="4" w:tplc="0738318E">
      <w:numFmt w:val="bullet"/>
      <w:lvlText w:val="•"/>
      <w:lvlJc w:val="left"/>
      <w:pPr>
        <w:ind w:left="5796" w:hanging="567"/>
      </w:pPr>
      <w:rPr>
        <w:rFonts w:hint="default"/>
        <w:lang w:val="ru-RU" w:eastAsia="en-US" w:bidi="ar-SA"/>
      </w:rPr>
    </w:lvl>
    <w:lvl w:ilvl="5" w:tplc="A5681F06">
      <w:numFmt w:val="bullet"/>
      <w:lvlText w:val="•"/>
      <w:lvlJc w:val="left"/>
      <w:pPr>
        <w:ind w:left="6815" w:hanging="567"/>
      </w:pPr>
      <w:rPr>
        <w:rFonts w:hint="default"/>
        <w:lang w:val="ru-RU" w:eastAsia="en-US" w:bidi="ar-SA"/>
      </w:rPr>
    </w:lvl>
    <w:lvl w:ilvl="6" w:tplc="9A8A28D4">
      <w:numFmt w:val="bullet"/>
      <w:lvlText w:val="•"/>
      <w:lvlJc w:val="left"/>
      <w:pPr>
        <w:ind w:left="7834" w:hanging="567"/>
      </w:pPr>
      <w:rPr>
        <w:rFonts w:hint="default"/>
        <w:lang w:val="ru-RU" w:eastAsia="en-US" w:bidi="ar-SA"/>
      </w:rPr>
    </w:lvl>
    <w:lvl w:ilvl="7" w:tplc="A60CA532">
      <w:numFmt w:val="bullet"/>
      <w:lvlText w:val="•"/>
      <w:lvlJc w:val="left"/>
      <w:pPr>
        <w:ind w:left="8853" w:hanging="567"/>
      </w:pPr>
      <w:rPr>
        <w:rFonts w:hint="default"/>
        <w:lang w:val="ru-RU" w:eastAsia="en-US" w:bidi="ar-SA"/>
      </w:rPr>
    </w:lvl>
    <w:lvl w:ilvl="8" w:tplc="EAD0BC1E">
      <w:numFmt w:val="bullet"/>
      <w:lvlText w:val="•"/>
      <w:lvlJc w:val="left"/>
      <w:pPr>
        <w:ind w:left="9872" w:hanging="567"/>
      </w:pPr>
      <w:rPr>
        <w:rFonts w:hint="default"/>
        <w:lang w:val="ru-RU" w:eastAsia="en-US" w:bidi="ar-SA"/>
      </w:rPr>
    </w:lvl>
  </w:abstractNum>
  <w:abstractNum w:abstractNumId="20" w15:restartNumberingAfterBreak="0">
    <w:nsid w:val="05BC318A"/>
    <w:multiLevelType w:val="hybridMultilevel"/>
    <w:tmpl w:val="5E9E62C4"/>
    <w:lvl w:ilvl="0" w:tplc="6910E4AA">
      <w:start w:val="1"/>
      <w:numFmt w:val="decimal"/>
      <w:lvlText w:val="%1"/>
      <w:lvlJc w:val="left"/>
      <w:pPr>
        <w:ind w:left="139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D28039C6">
      <w:numFmt w:val="bullet"/>
      <w:lvlText w:val="•"/>
      <w:lvlJc w:val="left"/>
      <w:pPr>
        <w:ind w:left="2379" w:hanging="183"/>
      </w:pPr>
      <w:rPr>
        <w:rFonts w:hint="default"/>
        <w:lang w:val="ru-RU" w:eastAsia="en-US" w:bidi="ar-SA"/>
      </w:rPr>
    </w:lvl>
    <w:lvl w:ilvl="2" w:tplc="D946D4A2">
      <w:numFmt w:val="bullet"/>
      <w:lvlText w:val="•"/>
      <w:lvlJc w:val="left"/>
      <w:pPr>
        <w:ind w:left="3359" w:hanging="183"/>
      </w:pPr>
      <w:rPr>
        <w:rFonts w:hint="default"/>
        <w:lang w:val="ru-RU" w:eastAsia="en-US" w:bidi="ar-SA"/>
      </w:rPr>
    </w:lvl>
    <w:lvl w:ilvl="3" w:tplc="F8BE3A0C">
      <w:numFmt w:val="bullet"/>
      <w:lvlText w:val="•"/>
      <w:lvlJc w:val="left"/>
      <w:pPr>
        <w:ind w:left="4338" w:hanging="183"/>
      </w:pPr>
      <w:rPr>
        <w:rFonts w:hint="default"/>
        <w:lang w:val="ru-RU" w:eastAsia="en-US" w:bidi="ar-SA"/>
      </w:rPr>
    </w:lvl>
    <w:lvl w:ilvl="4" w:tplc="2EA82CEE">
      <w:numFmt w:val="bullet"/>
      <w:lvlText w:val="•"/>
      <w:lvlJc w:val="left"/>
      <w:pPr>
        <w:ind w:left="5318" w:hanging="183"/>
      </w:pPr>
      <w:rPr>
        <w:rFonts w:hint="default"/>
        <w:lang w:val="ru-RU" w:eastAsia="en-US" w:bidi="ar-SA"/>
      </w:rPr>
    </w:lvl>
    <w:lvl w:ilvl="5" w:tplc="FBA46184">
      <w:numFmt w:val="bullet"/>
      <w:lvlText w:val="•"/>
      <w:lvlJc w:val="left"/>
      <w:pPr>
        <w:ind w:left="6298" w:hanging="183"/>
      </w:pPr>
      <w:rPr>
        <w:rFonts w:hint="default"/>
        <w:lang w:val="ru-RU" w:eastAsia="en-US" w:bidi="ar-SA"/>
      </w:rPr>
    </w:lvl>
    <w:lvl w:ilvl="6" w:tplc="610A1942">
      <w:numFmt w:val="bullet"/>
      <w:lvlText w:val="•"/>
      <w:lvlJc w:val="left"/>
      <w:pPr>
        <w:ind w:left="7277" w:hanging="183"/>
      </w:pPr>
      <w:rPr>
        <w:rFonts w:hint="default"/>
        <w:lang w:val="ru-RU" w:eastAsia="en-US" w:bidi="ar-SA"/>
      </w:rPr>
    </w:lvl>
    <w:lvl w:ilvl="7" w:tplc="787EE5D6">
      <w:numFmt w:val="bullet"/>
      <w:lvlText w:val="•"/>
      <w:lvlJc w:val="left"/>
      <w:pPr>
        <w:ind w:left="8257" w:hanging="183"/>
      </w:pPr>
      <w:rPr>
        <w:rFonts w:hint="default"/>
        <w:lang w:val="ru-RU" w:eastAsia="en-US" w:bidi="ar-SA"/>
      </w:rPr>
    </w:lvl>
    <w:lvl w:ilvl="8" w:tplc="C354E5CA">
      <w:numFmt w:val="bullet"/>
      <w:lvlText w:val="•"/>
      <w:lvlJc w:val="left"/>
      <w:pPr>
        <w:ind w:left="9236" w:hanging="183"/>
      </w:pPr>
      <w:rPr>
        <w:rFonts w:hint="default"/>
        <w:lang w:val="ru-RU" w:eastAsia="en-US" w:bidi="ar-SA"/>
      </w:rPr>
    </w:lvl>
  </w:abstractNum>
  <w:abstractNum w:abstractNumId="21"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8F430B3"/>
    <w:multiLevelType w:val="hybridMultilevel"/>
    <w:tmpl w:val="1436A58E"/>
    <w:lvl w:ilvl="0" w:tplc="E10ABE8C">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828724">
      <w:numFmt w:val="bullet"/>
      <w:lvlText w:val="•"/>
      <w:lvlJc w:val="left"/>
      <w:pPr>
        <w:ind w:left="1398" w:hanging="140"/>
      </w:pPr>
      <w:rPr>
        <w:rFonts w:hint="default"/>
        <w:lang w:val="ru-RU" w:eastAsia="en-US" w:bidi="ar-SA"/>
      </w:rPr>
    </w:lvl>
    <w:lvl w:ilvl="2" w:tplc="F22E9798">
      <w:numFmt w:val="bullet"/>
      <w:lvlText w:val="•"/>
      <w:lvlJc w:val="left"/>
      <w:pPr>
        <w:ind w:left="2377" w:hanging="140"/>
      </w:pPr>
      <w:rPr>
        <w:rFonts w:hint="default"/>
        <w:lang w:val="ru-RU" w:eastAsia="en-US" w:bidi="ar-SA"/>
      </w:rPr>
    </w:lvl>
    <w:lvl w:ilvl="3" w:tplc="2B0E1E44">
      <w:numFmt w:val="bullet"/>
      <w:lvlText w:val="•"/>
      <w:lvlJc w:val="left"/>
      <w:pPr>
        <w:ind w:left="3356" w:hanging="140"/>
      </w:pPr>
      <w:rPr>
        <w:rFonts w:hint="default"/>
        <w:lang w:val="ru-RU" w:eastAsia="en-US" w:bidi="ar-SA"/>
      </w:rPr>
    </w:lvl>
    <w:lvl w:ilvl="4" w:tplc="5F48D392">
      <w:numFmt w:val="bullet"/>
      <w:lvlText w:val="•"/>
      <w:lvlJc w:val="left"/>
      <w:pPr>
        <w:ind w:left="4334" w:hanging="140"/>
      </w:pPr>
      <w:rPr>
        <w:rFonts w:hint="default"/>
        <w:lang w:val="ru-RU" w:eastAsia="en-US" w:bidi="ar-SA"/>
      </w:rPr>
    </w:lvl>
    <w:lvl w:ilvl="5" w:tplc="372298CA">
      <w:numFmt w:val="bullet"/>
      <w:lvlText w:val="•"/>
      <w:lvlJc w:val="left"/>
      <w:pPr>
        <w:ind w:left="5313" w:hanging="140"/>
      </w:pPr>
      <w:rPr>
        <w:rFonts w:hint="default"/>
        <w:lang w:val="ru-RU" w:eastAsia="en-US" w:bidi="ar-SA"/>
      </w:rPr>
    </w:lvl>
    <w:lvl w:ilvl="6" w:tplc="F3D03362">
      <w:numFmt w:val="bullet"/>
      <w:lvlText w:val="•"/>
      <w:lvlJc w:val="left"/>
      <w:pPr>
        <w:ind w:left="6292" w:hanging="140"/>
      </w:pPr>
      <w:rPr>
        <w:rFonts w:hint="default"/>
        <w:lang w:val="ru-RU" w:eastAsia="en-US" w:bidi="ar-SA"/>
      </w:rPr>
    </w:lvl>
    <w:lvl w:ilvl="7" w:tplc="B1800B28">
      <w:numFmt w:val="bullet"/>
      <w:lvlText w:val="•"/>
      <w:lvlJc w:val="left"/>
      <w:pPr>
        <w:ind w:left="7271" w:hanging="140"/>
      </w:pPr>
      <w:rPr>
        <w:rFonts w:hint="default"/>
        <w:lang w:val="ru-RU" w:eastAsia="en-US" w:bidi="ar-SA"/>
      </w:rPr>
    </w:lvl>
    <w:lvl w:ilvl="8" w:tplc="58B82626">
      <w:numFmt w:val="bullet"/>
      <w:lvlText w:val="•"/>
      <w:lvlJc w:val="left"/>
      <w:pPr>
        <w:ind w:left="8249" w:hanging="140"/>
      </w:pPr>
      <w:rPr>
        <w:rFonts w:hint="default"/>
        <w:lang w:val="ru-RU" w:eastAsia="en-US" w:bidi="ar-SA"/>
      </w:rPr>
    </w:lvl>
  </w:abstractNum>
  <w:abstractNum w:abstractNumId="23"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25" w15:restartNumberingAfterBreak="0">
    <w:nsid w:val="0A04635B"/>
    <w:multiLevelType w:val="hybridMultilevel"/>
    <w:tmpl w:val="CF36D284"/>
    <w:lvl w:ilvl="0" w:tplc="CAF24EE4">
      <w:numFmt w:val="bullet"/>
      <w:lvlText w:val="•"/>
      <w:lvlJc w:val="left"/>
      <w:pPr>
        <w:ind w:left="708" w:hanging="423"/>
      </w:pPr>
      <w:rPr>
        <w:rFonts w:ascii="Times New Roman" w:eastAsia="Times New Roman" w:hAnsi="Times New Roman" w:cs="Times New Roman" w:hint="default"/>
        <w:b w:val="0"/>
        <w:bCs w:val="0"/>
        <w:i w:val="0"/>
        <w:iCs w:val="0"/>
        <w:spacing w:val="0"/>
        <w:w w:val="100"/>
        <w:sz w:val="22"/>
        <w:szCs w:val="22"/>
        <w:lang w:val="ru-RU" w:eastAsia="en-US" w:bidi="ar-SA"/>
      </w:rPr>
    </w:lvl>
    <w:lvl w:ilvl="1" w:tplc="D018E5F4">
      <w:numFmt w:val="bullet"/>
      <w:lvlText w:val="•"/>
      <w:lvlJc w:val="left"/>
      <w:pPr>
        <w:ind w:left="1749" w:hanging="423"/>
      </w:pPr>
      <w:rPr>
        <w:rFonts w:hint="default"/>
        <w:lang w:val="ru-RU" w:eastAsia="en-US" w:bidi="ar-SA"/>
      </w:rPr>
    </w:lvl>
    <w:lvl w:ilvl="2" w:tplc="6C1E3A2E">
      <w:numFmt w:val="bullet"/>
      <w:lvlText w:val="•"/>
      <w:lvlJc w:val="left"/>
      <w:pPr>
        <w:ind w:left="2799" w:hanging="423"/>
      </w:pPr>
      <w:rPr>
        <w:rFonts w:hint="default"/>
        <w:lang w:val="ru-RU" w:eastAsia="en-US" w:bidi="ar-SA"/>
      </w:rPr>
    </w:lvl>
    <w:lvl w:ilvl="3" w:tplc="5FE68264">
      <w:numFmt w:val="bullet"/>
      <w:lvlText w:val="•"/>
      <w:lvlJc w:val="left"/>
      <w:pPr>
        <w:ind w:left="3848" w:hanging="423"/>
      </w:pPr>
      <w:rPr>
        <w:rFonts w:hint="default"/>
        <w:lang w:val="ru-RU" w:eastAsia="en-US" w:bidi="ar-SA"/>
      </w:rPr>
    </w:lvl>
    <w:lvl w:ilvl="4" w:tplc="C206E8B2">
      <w:numFmt w:val="bullet"/>
      <w:lvlText w:val="•"/>
      <w:lvlJc w:val="left"/>
      <w:pPr>
        <w:ind w:left="4898" w:hanging="423"/>
      </w:pPr>
      <w:rPr>
        <w:rFonts w:hint="default"/>
        <w:lang w:val="ru-RU" w:eastAsia="en-US" w:bidi="ar-SA"/>
      </w:rPr>
    </w:lvl>
    <w:lvl w:ilvl="5" w:tplc="8164407E">
      <w:numFmt w:val="bullet"/>
      <w:lvlText w:val="•"/>
      <w:lvlJc w:val="left"/>
      <w:pPr>
        <w:ind w:left="5948" w:hanging="423"/>
      </w:pPr>
      <w:rPr>
        <w:rFonts w:hint="default"/>
        <w:lang w:val="ru-RU" w:eastAsia="en-US" w:bidi="ar-SA"/>
      </w:rPr>
    </w:lvl>
    <w:lvl w:ilvl="6" w:tplc="952407AC">
      <w:numFmt w:val="bullet"/>
      <w:lvlText w:val="•"/>
      <w:lvlJc w:val="left"/>
      <w:pPr>
        <w:ind w:left="6997" w:hanging="423"/>
      </w:pPr>
      <w:rPr>
        <w:rFonts w:hint="default"/>
        <w:lang w:val="ru-RU" w:eastAsia="en-US" w:bidi="ar-SA"/>
      </w:rPr>
    </w:lvl>
    <w:lvl w:ilvl="7" w:tplc="9D64B49A">
      <w:numFmt w:val="bullet"/>
      <w:lvlText w:val="•"/>
      <w:lvlJc w:val="left"/>
      <w:pPr>
        <w:ind w:left="8047" w:hanging="423"/>
      </w:pPr>
      <w:rPr>
        <w:rFonts w:hint="default"/>
        <w:lang w:val="ru-RU" w:eastAsia="en-US" w:bidi="ar-SA"/>
      </w:rPr>
    </w:lvl>
    <w:lvl w:ilvl="8" w:tplc="FB742216">
      <w:numFmt w:val="bullet"/>
      <w:lvlText w:val="•"/>
      <w:lvlJc w:val="left"/>
      <w:pPr>
        <w:ind w:left="9096" w:hanging="423"/>
      </w:pPr>
      <w:rPr>
        <w:rFonts w:hint="default"/>
        <w:lang w:val="ru-RU" w:eastAsia="en-US" w:bidi="ar-SA"/>
      </w:rPr>
    </w:lvl>
  </w:abstractNum>
  <w:abstractNum w:abstractNumId="26"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A410633"/>
    <w:multiLevelType w:val="hybridMultilevel"/>
    <w:tmpl w:val="269A5588"/>
    <w:lvl w:ilvl="0" w:tplc="ABBE37C6">
      <w:numFmt w:val="bullet"/>
      <w:lvlText w:val="-"/>
      <w:lvlJc w:val="left"/>
      <w:pPr>
        <w:ind w:left="379" w:hanging="267"/>
      </w:pPr>
      <w:rPr>
        <w:rFonts w:ascii="Times New Roman" w:eastAsia="Times New Roman" w:hAnsi="Times New Roman" w:cs="Times New Roman" w:hint="default"/>
        <w:w w:val="97"/>
        <w:sz w:val="24"/>
        <w:szCs w:val="24"/>
        <w:lang w:val="ru-RU" w:eastAsia="en-US" w:bidi="ar-SA"/>
      </w:rPr>
    </w:lvl>
    <w:lvl w:ilvl="1" w:tplc="F2CE844A">
      <w:numFmt w:val="bullet"/>
      <w:lvlText w:val="•"/>
      <w:lvlJc w:val="left"/>
      <w:pPr>
        <w:ind w:left="1157" w:hanging="267"/>
      </w:pPr>
      <w:rPr>
        <w:rFonts w:hint="default"/>
        <w:lang w:val="ru-RU" w:eastAsia="en-US" w:bidi="ar-SA"/>
      </w:rPr>
    </w:lvl>
    <w:lvl w:ilvl="2" w:tplc="985EB4D6">
      <w:numFmt w:val="bullet"/>
      <w:lvlText w:val="•"/>
      <w:lvlJc w:val="left"/>
      <w:pPr>
        <w:ind w:left="1934" w:hanging="267"/>
      </w:pPr>
      <w:rPr>
        <w:rFonts w:hint="default"/>
        <w:lang w:val="ru-RU" w:eastAsia="en-US" w:bidi="ar-SA"/>
      </w:rPr>
    </w:lvl>
    <w:lvl w:ilvl="3" w:tplc="E65030FC">
      <w:numFmt w:val="bullet"/>
      <w:lvlText w:val="•"/>
      <w:lvlJc w:val="left"/>
      <w:pPr>
        <w:ind w:left="2712" w:hanging="267"/>
      </w:pPr>
      <w:rPr>
        <w:rFonts w:hint="default"/>
        <w:lang w:val="ru-RU" w:eastAsia="en-US" w:bidi="ar-SA"/>
      </w:rPr>
    </w:lvl>
    <w:lvl w:ilvl="4" w:tplc="B63CCC2E">
      <w:numFmt w:val="bullet"/>
      <w:lvlText w:val="•"/>
      <w:lvlJc w:val="left"/>
      <w:pPr>
        <w:ind w:left="3489" w:hanging="267"/>
      </w:pPr>
      <w:rPr>
        <w:rFonts w:hint="default"/>
        <w:lang w:val="ru-RU" w:eastAsia="en-US" w:bidi="ar-SA"/>
      </w:rPr>
    </w:lvl>
    <w:lvl w:ilvl="5" w:tplc="7E2615CE">
      <w:numFmt w:val="bullet"/>
      <w:lvlText w:val="•"/>
      <w:lvlJc w:val="left"/>
      <w:pPr>
        <w:ind w:left="4267" w:hanging="267"/>
      </w:pPr>
      <w:rPr>
        <w:rFonts w:hint="default"/>
        <w:lang w:val="ru-RU" w:eastAsia="en-US" w:bidi="ar-SA"/>
      </w:rPr>
    </w:lvl>
    <w:lvl w:ilvl="6" w:tplc="FFC2507E">
      <w:numFmt w:val="bullet"/>
      <w:lvlText w:val="•"/>
      <w:lvlJc w:val="left"/>
      <w:pPr>
        <w:ind w:left="5044" w:hanging="267"/>
      </w:pPr>
      <w:rPr>
        <w:rFonts w:hint="default"/>
        <w:lang w:val="ru-RU" w:eastAsia="en-US" w:bidi="ar-SA"/>
      </w:rPr>
    </w:lvl>
    <w:lvl w:ilvl="7" w:tplc="6DEA050A">
      <w:numFmt w:val="bullet"/>
      <w:lvlText w:val="•"/>
      <w:lvlJc w:val="left"/>
      <w:pPr>
        <w:ind w:left="5821" w:hanging="267"/>
      </w:pPr>
      <w:rPr>
        <w:rFonts w:hint="default"/>
        <w:lang w:val="ru-RU" w:eastAsia="en-US" w:bidi="ar-SA"/>
      </w:rPr>
    </w:lvl>
    <w:lvl w:ilvl="8" w:tplc="98B01EE8">
      <w:numFmt w:val="bullet"/>
      <w:lvlText w:val="•"/>
      <w:lvlJc w:val="left"/>
      <w:pPr>
        <w:ind w:left="6599" w:hanging="267"/>
      </w:pPr>
      <w:rPr>
        <w:rFonts w:hint="default"/>
        <w:lang w:val="ru-RU" w:eastAsia="en-US" w:bidi="ar-SA"/>
      </w:rPr>
    </w:lvl>
  </w:abstractNum>
  <w:abstractNum w:abstractNumId="28" w15:restartNumberingAfterBreak="0">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1D1B47"/>
    <w:multiLevelType w:val="multilevel"/>
    <w:tmpl w:val="53A20956"/>
    <w:lvl w:ilvl="0">
      <w:start w:val="21"/>
      <w:numFmt w:val="decimal"/>
      <w:lvlText w:val="%1"/>
      <w:lvlJc w:val="left"/>
      <w:pPr>
        <w:ind w:left="991" w:hanging="543"/>
      </w:pPr>
      <w:rPr>
        <w:rFonts w:hint="default"/>
        <w:lang w:val="ru-RU" w:eastAsia="en-US" w:bidi="ar-SA"/>
      </w:rPr>
    </w:lvl>
    <w:lvl w:ilvl="1">
      <w:start w:val="1"/>
      <w:numFmt w:val="decimal"/>
      <w:lvlText w:val="%1.%2."/>
      <w:lvlJc w:val="left"/>
      <w:pPr>
        <w:ind w:left="991" w:hanging="54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91" w:hanging="725"/>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991" w:hanging="903"/>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479" w:hanging="903"/>
      </w:pPr>
      <w:rPr>
        <w:rFonts w:hint="default"/>
        <w:lang w:val="ru-RU" w:eastAsia="en-US" w:bidi="ar-SA"/>
      </w:rPr>
    </w:lvl>
    <w:lvl w:ilvl="5">
      <w:numFmt w:val="bullet"/>
      <w:lvlText w:val="•"/>
      <w:lvlJc w:val="left"/>
      <w:pPr>
        <w:ind w:left="5598" w:hanging="903"/>
      </w:pPr>
      <w:rPr>
        <w:rFonts w:hint="default"/>
        <w:lang w:val="ru-RU" w:eastAsia="en-US" w:bidi="ar-SA"/>
      </w:rPr>
    </w:lvl>
    <w:lvl w:ilvl="6">
      <w:numFmt w:val="bullet"/>
      <w:lvlText w:val="•"/>
      <w:lvlJc w:val="left"/>
      <w:pPr>
        <w:ind w:left="6718" w:hanging="903"/>
      </w:pPr>
      <w:rPr>
        <w:rFonts w:hint="default"/>
        <w:lang w:val="ru-RU" w:eastAsia="en-US" w:bidi="ar-SA"/>
      </w:rPr>
    </w:lvl>
    <w:lvl w:ilvl="7">
      <w:numFmt w:val="bullet"/>
      <w:lvlText w:val="•"/>
      <w:lvlJc w:val="left"/>
      <w:pPr>
        <w:ind w:left="7837" w:hanging="903"/>
      </w:pPr>
      <w:rPr>
        <w:rFonts w:hint="default"/>
        <w:lang w:val="ru-RU" w:eastAsia="en-US" w:bidi="ar-SA"/>
      </w:rPr>
    </w:lvl>
    <w:lvl w:ilvl="8">
      <w:numFmt w:val="bullet"/>
      <w:lvlText w:val="•"/>
      <w:lvlJc w:val="left"/>
      <w:pPr>
        <w:ind w:left="8957" w:hanging="903"/>
      </w:pPr>
      <w:rPr>
        <w:rFonts w:hint="default"/>
        <w:lang w:val="ru-RU" w:eastAsia="en-US" w:bidi="ar-SA"/>
      </w:rPr>
    </w:lvl>
  </w:abstractNum>
  <w:abstractNum w:abstractNumId="30" w15:restartNumberingAfterBreak="0">
    <w:nsid w:val="0F445BDB"/>
    <w:multiLevelType w:val="hybridMultilevel"/>
    <w:tmpl w:val="57A4C6C4"/>
    <w:lvl w:ilvl="0" w:tplc="E6CE2972">
      <w:numFmt w:val="bullet"/>
      <w:lvlText w:val="-"/>
      <w:lvlJc w:val="left"/>
      <w:pPr>
        <w:ind w:left="110" w:hanging="144"/>
      </w:pPr>
      <w:rPr>
        <w:rFonts w:ascii="Times New Roman" w:eastAsia="Times New Roman" w:hAnsi="Times New Roman" w:cs="Times New Roman" w:hint="default"/>
        <w:w w:val="97"/>
        <w:sz w:val="24"/>
        <w:szCs w:val="24"/>
        <w:lang w:val="ru-RU" w:eastAsia="en-US" w:bidi="ar-SA"/>
      </w:rPr>
    </w:lvl>
    <w:lvl w:ilvl="1" w:tplc="3EC20E5C">
      <w:numFmt w:val="bullet"/>
      <w:lvlText w:val="•"/>
      <w:lvlJc w:val="left"/>
      <w:pPr>
        <w:ind w:left="497" w:hanging="144"/>
      </w:pPr>
      <w:rPr>
        <w:rFonts w:hint="default"/>
        <w:lang w:val="ru-RU" w:eastAsia="en-US" w:bidi="ar-SA"/>
      </w:rPr>
    </w:lvl>
    <w:lvl w:ilvl="2" w:tplc="23FE1B08">
      <w:numFmt w:val="bullet"/>
      <w:lvlText w:val="•"/>
      <w:lvlJc w:val="left"/>
      <w:pPr>
        <w:ind w:left="874" w:hanging="144"/>
      </w:pPr>
      <w:rPr>
        <w:rFonts w:hint="default"/>
        <w:lang w:val="ru-RU" w:eastAsia="en-US" w:bidi="ar-SA"/>
      </w:rPr>
    </w:lvl>
    <w:lvl w:ilvl="3" w:tplc="6A0EF64C">
      <w:numFmt w:val="bullet"/>
      <w:lvlText w:val="•"/>
      <w:lvlJc w:val="left"/>
      <w:pPr>
        <w:ind w:left="1251" w:hanging="144"/>
      </w:pPr>
      <w:rPr>
        <w:rFonts w:hint="default"/>
        <w:lang w:val="ru-RU" w:eastAsia="en-US" w:bidi="ar-SA"/>
      </w:rPr>
    </w:lvl>
    <w:lvl w:ilvl="4" w:tplc="486A8912">
      <w:numFmt w:val="bullet"/>
      <w:lvlText w:val="•"/>
      <w:lvlJc w:val="left"/>
      <w:pPr>
        <w:ind w:left="1628" w:hanging="144"/>
      </w:pPr>
      <w:rPr>
        <w:rFonts w:hint="default"/>
        <w:lang w:val="ru-RU" w:eastAsia="en-US" w:bidi="ar-SA"/>
      </w:rPr>
    </w:lvl>
    <w:lvl w:ilvl="5" w:tplc="09D0B4B0">
      <w:numFmt w:val="bullet"/>
      <w:lvlText w:val="•"/>
      <w:lvlJc w:val="left"/>
      <w:pPr>
        <w:ind w:left="2005" w:hanging="144"/>
      </w:pPr>
      <w:rPr>
        <w:rFonts w:hint="default"/>
        <w:lang w:val="ru-RU" w:eastAsia="en-US" w:bidi="ar-SA"/>
      </w:rPr>
    </w:lvl>
    <w:lvl w:ilvl="6" w:tplc="3D846EA6">
      <w:numFmt w:val="bullet"/>
      <w:lvlText w:val="•"/>
      <w:lvlJc w:val="left"/>
      <w:pPr>
        <w:ind w:left="2382" w:hanging="144"/>
      </w:pPr>
      <w:rPr>
        <w:rFonts w:hint="default"/>
        <w:lang w:val="ru-RU" w:eastAsia="en-US" w:bidi="ar-SA"/>
      </w:rPr>
    </w:lvl>
    <w:lvl w:ilvl="7" w:tplc="68E6D664">
      <w:numFmt w:val="bullet"/>
      <w:lvlText w:val="•"/>
      <w:lvlJc w:val="left"/>
      <w:pPr>
        <w:ind w:left="2759" w:hanging="144"/>
      </w:pPr>
      <w:rPr>
        <w:rFonts w:hint="default"/>
        <w:lang w:val="ru-RU" w:eastAsia="en-US" w:bidi="ar-SA"/>
      </w:rPr>
    </w:lvl>
    <w:lvl w:ilvl="8" w:tplc="76ECB03A">
      <w:numFmt w:val="bullet"/>
      <w:lvlText w:val="•"/>
      <w:lvlJc w:val="left"/>
      <w:pPr>
        <w:ind w:left="3136" w:hanging="144"/>
      </w:pPr>
      <w:rPr>
        <w:rFonts w:hint="default"/>
        <w:lang w:val="ru-RU" w:eastAsia="en-US" w:bidi="ar-SA"/>
      </w:rPr>
    </w:lvl>
  </w:abstractNum>
  <w:abstractNum w:abstractNumId="31"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05961D3"/>
    <w:multiLevelType w:val="multilevel"/>
    <w:tmpl w:val="2B8888E8"/>
    <w:lvl w:ilvl="0">
      <w:start w:val="3"/>
      <w:numFmt w:val="decimal"/>
      <w:lvlText w:val="%1"/>
      <w:lvlJc w:val="left"/>
      <w:pPr>
        <w:ind w:left="1132" w:hanging="423"/>
      </w:pPr>
      <w:rPr>
        <w:rFonts w:hint="default"/>
        <w:lang w:val="ru-RU" w:eastAsia="en-US" w:bidi="ar-SA"/>
      </w:rPr>
    </w:lvl>
    <w:lvl w:ilvl="1">
      <w:start w:val="1"/>
      <w:numFmt w:val="decimal"/>
      <w:lvlText w:val="%1.%2"/>
      <w:lvlJc w:val="left"/>
      <w:pPr>
        <w:ind w:left="1132" w:hanging="42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200" w:hanging="632"/>
      </w:pPr>
      <w:rPr>
        <w:rFonts w:hint="default"/>
        <w:spacing w:val="-3"/>
        <w:w w:val="100"/>
        <w:lang w:val="ru-RU" w:eastAsia="en-US" w:bidi="ar-SA"/>
      </w:rPr>
    </w:lvl>
    <w:lvl w:ilvl="3">
      <w:start w:val="2"/>
      <w:numFmt w:val="decimal"/>
      <w:lvlText w:val="%4"/>
      <w:lvlJc w:val="left"/>
      <w:pPr>
        <w:ind w:left="1041" w:hanging="632"/>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2675" w:hanging="632"/>
      </w:pPr>
      <w:rPr>
        <w:rFonts w:hint="default"/>
        <w:lang w:val="ru-RU" w:eastAsia="en-US" w:bidi="ar-SA"/>
      </w:rPr>
    </w:lvl>
    <w:lvl w:ilvl="5">
      <w:numFmt w:val="bullet"/>
      <w:lvlText w:val="•"/>
      <w:lvlJc w:val="left"/>
      <w:pPr>
        <w:ind w:left="3930" w:hanging="632"/>
      </w:pPr>
      <w:rPr>
        <w:rFonts w:hint="default"/>
        <w:lang w:val="ru-RU" w:eastAsia="en-US" w:bidi="ar-SA"/>
      </w:rPr>
    </w:lvl>
    <w:lvl w:ilvl="6">
      <w:numFmt w:val="bullet"/>
      <w:lvlText w:val="•"/>
      <w:lvlJc w:val="left"/>
      <w:pPr>
        <w:ind w:left="5185" w:hanging="632"/>
      </w:pPr>
      <w:rPr>
        <w:rFonts w:hint="default"/>
        <w:lang w:val="ru-RU" w:eastAsia="en-US" w:bidi="ar-SA"/>
      </w:rPr>
    </w:lvl>
    <w:lvl w:ilvl="7">
      <w:numFmt w:val="bullet"/>
      <w:lvlText w:val="•"/>
      <w:lvlJc w:val="left"/>
      <w:pPr>
        <w:ind w:left="6440" w:hanging="632"/>
      </w:pPr>
      <w:rPr>
        <w:rFonts w:hint="default"/>
        <w:lang w:val="ru-RU" w:eastAsia="en-US" w:bidi="ar-SA"/>
      </w:rPr>
    </w:lvl>
    <w:lvl w:ilvl="8">
      <w:numFmt w:val="bullet"/>
      <w:lvlText w:val="•"/>
      <w:lvlJc w:val="left"/>
      <w:pPr>
        <w:ind w:left="7696" w:hanging="632"/>
      </w:pPr>
      <w:rPr>
        <w:rFonts w:hint="default"/>
        <w:lang w:val="ru-RU" w:eastAsia="en-US" w:bidi="ar-SA"/>
      </w:rPr>
    </w:lvl>
  </w:abstractNum>
  <w:abstractNum w:abstractNumId="33" w15:restartNumberingAfterBreak="0">
    <w:nsid w:val="113C5B5F"/>
    <w:multiLevelType w:val="hybridMultilevel"/>
    <w:tmpl w:val="0C602B1E"/>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1DC5328"/>
    <w:multiLevelType w:val="hybridMultilevel"/>
    <w:tmpl w:val="D310A54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6" w15:restartNumberingAfterBreak="0">
    <w:nsid w:val="128F296A"/>
    <w:multiLevelType w:val="hybridMultilevel"/>
    <w:tmpl w:val="1E3E8AD0"/>
    <w:lvl w:ilvl="0" w:tplc="EE9C94B0">
      <w:start w:val="1"/>
      <w:numFmt w:val="decimal"/>
      <w:lvlText w:val="%1)"/>
      <w:lvlJc w:val="left"/>
      <w:pPr>
        <w:ind w:left="708"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9F807706">
      <w:numFmt w:val="bullet"/>
      <w:lvlText w:val="•"/>
      <w:lvlJc w:val="left"/>
      <w:pPr>
        <w:ind w:left="1749" w:hanging="298"/>
      </w:pPr>
      <w:rPr>
        <w:rFonts w:hint="default"/>
        <w:lang w:val="ru-RU" w:eastAsia="en-US" w:bidi="ar-SA"/>
      </w:rPr>
    </w:lvl>
    <w:lvl w:ilvl="2" w:tplc="A4223248">
      <w:numFmt w:val="bullet"/>
      <w:lvlText w:val="•"/>
      <w:lvlJc w:val="left"/>
      <w:pPr>
        <w:ind w:left="2799" w:hanging="298"/>
      </w:pPr>
      <w:rPr>
        <w:rFonts w:hint="default"/>
        <w:lang w:val="ru-RU" w:eastAsia="en-US" w:bidi="ar-SA"/>
      </w:rPr>
    </w:lvl>
    <w:lvl w:ilvl="3" w:tplc="7338B7DA">
      <w:numFmt w:val="bullet"/>
      <w:lvlText w:val="•"/>
      <w:lvlJc w:val="left"/>
      <w:pPr>
        <w:ind w:left="3848" w:hanging="298"/>
      </w:pPr>
      <w:rPr>
        <w:rFonts w:hint="default"/>
        <w:lang w:val="ru-RU" w:eastAsia="en-US" w:bidi="ar-SA"/>
      </w:rPr>
    </w:lvl>
    <w:lvl w:ilvl="4" w:tplc="B09606E4">
      <w:numFmt w:val="bullet"/>
      <w:lvlText w:val="•"/>
      <w:lvlJc w:val="left"/>
      <w:pPr>
        <w:ind w:left="4898" w:hanging="298"/>
      </w:pPr>
      <w:rPr>
        <w:rFonts w:hint="default"/>
        <w:lang w:val="ru-RU" w:eastAsia="en-US" w:bidi="ar-SA"/>
      </w:rPr>
    </w:lvl>
    <w:lvl w:ilvl="5" w:tplc="CC2897CE">
      <w:numFmt w:val="bullet"/>
      <w:lvlText w:val="•"/>
      <w:lvlJc w:val="left"/>
      <w:pPr>
        <w:ind w:left="5948" w:hanging="298"/>
      </w:pPr>
      <w:rPr>
        <w:rFonts w:hint="default"/>
        <w:lang w:val="ru-RU" w:eastAsia="en-US" w:bidi="ar-SA"/>
      </w:rPr>
    </w:lvl>
    <w:lvl w:ilvl="6" w:tplc="5A4C9A90">
      <w:numFmt w:val="bullet"/>
      <w:lvlText w:val="•"/>
      <w:lvlJc w:val="left"/>
      <w:pPr>
        <w:ind w:left="6997" w:hanging="298"/>
      </w:pPr>
      <w:rPr>
        <w:rFonts w:hint="default"/>
        <w:lang w:val="ru-RU" w:eastAsia="en-US" w:bidi="ar-SA"/>
      </w:rPr>
    </w:lvl>
    <w:lvl w:ilvl="7" w:tplc="009848C2">
      <w:numFmt w:val="bullet"/>
      <w:lvlText w:val="•"/>
      <w:lvlJc w:val="left"/>
      <w:pPr>
        <w:ind w:left="8047" w:hanging="298"/>
      </w:pPr>
      <w:rPr>
        <w:rFonts w:hint="default"/>
        <w:lang w:val="ru-RU" w:eastAsia="en-US" w:bidi="ar-SA"/>
      </w:rPr>
    </w:lvl>
    <w:lvl w:ilvl="8" w:tplc="A2CC0D68">
      <w:numFmt w:val="bullet"/>
      <w:lvlText w:val="•"/>
      <w:lvlJc w:val="left"/>
      <w:pPr>
        <w:ind w:left="9096" w:hanging="298"/>
      </w:pPr>
      <w:rPr>
        <w:rFonts w:hint="default"/>
        <w:lang w:val="ru-RU" w:eastAsia="en-US" w:bidi="ar-SA"/>
      </w:rPr>
    </w:lvl>
  </w:abstractNum>
  <w:abstractNum w:abstractNumId="37" w15:restartNumberingAfterBreak="0">
    <w:nsid w:val="13611E58"/>
    <w:multiLevelType w:val="hybridMultilevel"/>
    <w:tmpl w:val="99E8EB80"/>
    <w:lvl w:ilvl="0" w:tplc="4F74AB98">
      <w:start w:val="3"/>
      <w:numFmt w:val="decimal"/>
      <w:lvlText w:val="%1"/>
      <w:lvlJc w:val="left"/>
      <w:pPr>
        <w:ind w:left="1486" w:hanging="212"/>
      </w:pPr>
      <w:rPr>
        <w:rFonts w:ascii="Times New Roman" w:eastAsia="Times New Roman" w:hAnsi="Times New Roman" w:cs="Times New Roman" w:hint="default"/>
        <w:b/>
        <w:bCs/>
        <w:i w:val="0"/>
        <w:iCs w:val="0"/>
        <w:spacing w:val="0"/>
        <w:w w:val="99"/>
        <w:sz w:val="28"/>
        <w:szCs w:val="28"/>
        <w:lang w:val="ru-RU" w:eastAsia="en-US" w:bidi="ar-SA"/>
      </w:rPr>
    </w:lvl>
    <w:lvl w:ilvl="1" w:tplc="6B3E9082">
      <w:start w:val="1"/>
      <w:numFmt w:val="decimal"/>
      <w:lvlText w:val="%2)"/>
      <w:lvlJc w:val="left"/>
      <w:pPr>
        <w:ind w:left="1947" w:hanging="442"/>
      </w:pPr>
      <w:rPr>
        <w:rFonts w:ascii="Times New Roman" w:eastAsia="Times New Roman" w:hAnsi="Times New Roman" w:cs="Times New Roman" w:hint="default"/>
        <w:b/>
        <w:bCs/>
        <w:i w:val="0"/>
        <w:iCs w:val="0"/>
        <w:spacing w:val="0"/>
        <w:w w:val="99"/>
        <w:sz w:val="28"/>
        <w:szCs w:val="28"/>
        <w:lang w:val="ru-RU" w:eastAsia="en-US" w:bidi="ar-SA"/>
      </w:rPr>
    </w:lvl>
    <w:lvl w:ilvl="2" w:tplc="31EEBE30">
      <w:numFmt w:val="bullet"/>
      <w:lvlText w:val="•"/>
      <w:lvlJc w:val="left"/>
      <w:pPr>
        <w:ind w:left="3000" w:hanging="442"/>
      </w:pPr>
      <w:rPr>
        <w:rFonts w:hint="default"/>
        <w:lang w:val="ru-RU" w:eastAsia="en-US" w:bidi="ar-SA"/>
      </w:rPr>
    </w:lvl>
    <w:lvl w:ilvl="3" w:tplc="EFB6D6BA">
      <w:numFmt w:val="bullet"/>
      <w:lvlText w:val="•"/>
      <w:lvlJc w:val="left"/>
      <w:pPr>
        <w:ind w:left="4060" w:hanging="442"/>
      </w:pPr>
      <w:rPr>
        <w:rFonts w:hint="default"/>
        <w:lang w:val="ru-RU" w:eastAsia="en-US" w:bidi="ar-SA"/>
      </w:rPr>
    </w:lvl>
    <w:lvl w:ilvl="4" w:tplc="52AC1C50">
      <w:numFmt w:val="bullet"/>
      <w:lvlText w:val="•"/>
      <w:lvlJc w:val="left"/>
      <w:pPr>
        <w:ind w:left="5121" w:hanging="442"/>
      </w:pPr>
      <w:rPr>
        <w:rFonts w:hint="default"/>
        <w:lang w:val="ru-RU" w:eastAsia="en-US" w:bidi="ar-SA"/>
      </w:rPr>
    </w:lvl>
    <w:lvl w:ilvl="5" w:tplc="6B0ACE32">
      <w:numFmt w:val="bullet"/>
      <w:lvlText w:val="•"/>
      <w:lvlJc w:val="left"/>
      <w:pPr>
        <w:ind w:left="6181" w:hanging="442"/>
      </w:pPr>
      <w:rPr>
        <w:rFonts w:hint="default"/>
        <w:lang w:val="ru-RU" w:eastAsia="en-US" w:bidi="ar-SA"/>
      </w:rPr>
    </w:lvl>
    <w:lvl w:ilvl="6" w:tplc="E4F6511A">
      <w:numFmt w:val="bullet"/>
      <w:lvlText w:val="•"/>
      <w:lvlJc w:val="left"/>
      <w:pPr>
        <w:ind w:left="7242" w:hanging="442"/>
      </w:pPr>
      <w:rPr>
        <w:rFonts w:hint="default"/>
        <w:lang w:val="ru-RU" w:eastAsia="en-US" w:bidi="ar-SA"/>
      </w:rPr>
    </w:lvl>
    <w:lvl w:ilvl="7" w:tplc="EAE286D8">
      <w:numFmt w:val="bullet"/>
      <w:lvlText w:val="•"/>
      <w:lvlJc w:val="left"/>
      <w:pPr>
        <w:ind w:left="8302" w:hanging="442"/>
      </w:pPr>
      <w:rPr>
        <w:rFonts w:hint="default"/>
        <w:lang w:val="ru-RU" w:eastAsia="en-US" w:bidi="ar-SA"/>
      </w:rPr>
    </w:lvl>
    <w:lvl w:ilvl="8" w:tplc="7A4085C0">
      <w:numFmt w:val="bullet"/>
      <w:lvlText w:val="•"/>
      <w:lvlJc w:val="left"/>
      <w:pPr>
        <w:ind w:left="9362" w:hanging="442"/>
      </w:pPr>
      <w:rPr>
        <w:rFonts w:hint="default"/>
        <w:lang w:val="ru-RU" w:eastAsia="en-US" w:bidi="ar-SA"/>
      </w:rPr>
    </w:lvl>
  </w:abstractNum>
  <w:abstractNum w:abstractNumId="38" w15:restartNumberingAfterBreak="0">
    <w:nsid w:val="136534BF"/>
    <w:multiLevelType w:val="hybridMultilevel"/>
    <w:tmpl w:val="8B5AA09E"/>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1397464A"/>
    <w:multiLevelType w:val="hybridMultilevel"/>
    <w:tmpl w:val="70EC8C3C"/>
    <w:lvl w:ilvl="0" w:tplc="3CBECC16">
      <w:start w:val="1"/>
      <w:numFmt w:val="decimal"/>
      <w:lvlText w:val="%1"/>
      <w:lvlJc w:val="left"/>
      <w:pPr>
        <w:ind w:left="139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0D98E580">
      <w:numFmt w:val="bullet"/>
      <w:lvlText w:val="•"/>
      <w:lvlJc w:val="left"/>
      <w:pPr>
        <w:ind w:left="2379" w:hanging="183"/>
      </w:pPr>
      <w:rPr>
        <w:rFonts w:hint="default"/>
        <w:lang w:val="ru-RU" w:eastAsia="en-US" w:bidi="ar-SA"/>
      </w:rPr>
    </w:lvl>
    <w:lvl w:ilvl="2" w:tplc="1D7CA26C">
      <w:numFmt w:val="bullet"/>
      <w:lvlText w:val="•"/>
      <w:lvlJc w:val="left"/>
      <w:pPr>
        <w:ind w:left="3359" w:hanging="183"/>
      </w:pPr>
      <w:rPr>
        <w:rFonts w:hint="default"/>
        <w:lang w:val="ru-RU" w:eastAsia="en-US" w:bidi="ar-SA"/>
      </w:rPr>
    </w:lvl>
    <w:lvl w:ilvl="3" w:tplc="8B523140">
      <w:numFmt w:val="bullet"/>
      <w:lvlText w:val="•"/>
      <w:lvlJc w:val="left"/>
      <w:pPr>
        <w:ind w:left="4338" w:hanging="183"/>
      </w:pPr>
      <w:rPr>
        <w:rFonts w:hint="default"/>
        <w:lang w:val="ru-RU" w:eastAsia="en-US" w:bidi="ar-SA"/>
      </w:rPr>
    </w:lvl>
    <w:lvl w:ilvl="4" w:tplc="C66CA826">
      <w:numFmt w:val="bullet"/>
      <w:lvlText w:val="•"/>
      <w:lvlJc w:val="left"/>
      <w:pPr>
        <w:ind w:left="5318" w:hanging="183"/>
      </w:pPr>
      <w:rPr>
        <w:rFonts w:hint="default"/>
        <w:lang w:val="ru-RU" w:eastAsia="en-US" w:bidi="ar-SA"/>
      </w:rPr>
    </w:lvl>
    <w:lvl w:ilvl="5" w:tplc="4F0E5410">
      <w:numFmt w:val="bullet"/>
      <w:lvlText w:val="•"/>
      <w:lvlJc w:val="left"/>
      <w:pPr>
        <w:ind w:left="6298" w:hanging="183"/>
      </w:pPr>
      <w:rPr>
        <w:rFonts w:hint="default"/>
        <w:lang w:val="ru-RU" w:eastAsia="en-US" w:bidi="ar-SA"/>
      </w:rPr>
    </w:lvl>
    <w:lvl w:ilvl="6" w:tplc="46327468">
      <w:numFmt w:val="bullet"/>
      <w:lvlText w:val="•"/>
      <w:lvlJc w:val="left"/>
      <w:pPr>
        <w:ind w:left="7277" w:hanging="183"/>
      </w:pPr>
      <w:rPr>
        <w:rFonts w:hint="default"/>
        <w:lang w:val="ru-RU" w:eastAsia="en-US" w:bidi="ar-SA"/>
      </w:rPr>
    </w:lvl>
    <w:lvl w:ilvl="7" w:tplc="2A6A8EE0">
      <w:numFmt w:val="bullet"/>
      <w:lvlText w:val="•"/>
      <w:lvlJc w:val="left"/>
      <w:pPr>
        <w:ind w:left="8257" w:hanging="183"/>
      </w:pPr>
      <w:rPr>
        <w:rFonts w:hint="default"/>
        <w:lang w:val="ru-RU" w:eastAsia="en-US" w:bidi="ar-SA"/>
      </w:rPr>
    </w:lvl>
    <w:lvl w:ilvl="8" w:tplc="C944E120">
      <w:numFmt w:val="bullet"/>
      <w:lvlText w:val="•"/>
      <w:lvlJc w:val="left"/>
      <w:pPr>
        <w:ind w:left="9236" w:hanging="183"/>
      </w:pPr>
      <w:rPr>
        <w:rFonts w:hint="default"/>
        <w:lang w:val="ru-RU" w:eastAsia="en-US" w:bidi="ar-SA"/>
      </w:rPr>
    </w:lvl>
  </w:abstractNum>
  <w:abstractNum w:abstractNumId="40" w15:restartNumberingAfterBreak="0">
    <w:nsid w:val="13CF2284"/>
    <w:multiLevelType w:val="hybridMultilevel"/>
    <w:tmpl w:val="B704CA84"/>
    <w:lvl w:ilvl="0" w:tplc="CE460A80">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1" w:tplc="0FC8F25A">
      <w:numFmt w:val="bullet"/>
      <w:lvlText w:val="•"/>
      <w:lvlJc w:val="left"/>
      <w:pPr>
        <w:ind w:left="1936" w:hanging="423"/>
      </w:pPr>
      <w:rPr>
        <w:rFonts w:hint="default"/>
        <w:lang w:val="ru-RU" w:eastAsia="en-US" w:bidi="ar-SA"/>
      </w:rPr>
    </w:lvl>
    <w:lvl w:ilvl="2" w:tplc="FD18142E">
      <w:numFmt w:val="bullet"/>
      <w:lvlText w:val="•"/>
      <w:lvlJc w:val="left"/>
      <w:pPr>
        <w:ind w:left="3012" w:hanging="423"/>
      </w:pPr>
      <w:rPr>
        <w:rFonts w:hint="default"/>
        <w:lang w:val="ru-RU" w:eastAsia="en-US" w:bidi="ar-SA"/>
      </w:rPr>
    </w:lvl>
    <w:lvl w:ilvl="3" w:tplc="6BA2C422">
      <w:numFmt w:val="bullet"/>
      <w:lvlText w:val="•"/>
      <w:lvlJc w:val="left"/>
      <w:pPr>
        <w:ind w:left="4088" w:hanging="423"/>
      </w:pPr>
      <w:rPr>
        <w:rFonts w:hint="default"/>
        <w:lang w:val="ru-RU" w:eastAsia="en-US" w:bidi="ar-SA"/>
      </w:rPr>
    </w:lvl>
    <w:lvl w:ilvl="4" w:tplc="DB82A6E4">
      <w:numFmt w:val="bullet"/>
      <w:lvlText w:val="•"/>
      <w:lvlJc w:val="left"/>
      <w:pPr>
        <w:ind w:left="5164" w:hanging="423"/>
      </w:pPr>
      <w:rPr>
        <w:rFonts w:hint="default"/>
        <w:lang w:val="ru-RU" w:eastAsia="en-US" w:bidi="ar-SA"/>
      </w:rPr>
    </w:lvl>
    <w:lvl w:ilvl="5" w:tplc="E37A50B2">
      <w:numFmt w:val="bullet"/>
      <w:lvlText w:val="•"/>
      <w:lvlJc w:val="left"/>
      <w:pPr>
        <w:ind w:left="6240" w:hanging="423"/>
      </w:pPr>
      <w:rPr>
        <w:rFonts w:hint="default"/>
        <w:lang w:val="ru-RU" w:eastAsia="en-US" w:bidi="ar-SA"/>
      </w:rPr>
    </w:lvl>
    <w:lvl w:ilvl="6" w:tplc="40A217BE">
      <w:numFmt w:val="bullet"/>
      <w:lvlText w:val="•"/>
      <w:lvlJc w:val="left"/>
      <w:pPr>
        <w:ind w:left="7316" w:hanging="423"/>
      </w:pPr>
      <w:rPr>
        <w:rFonts w:hint="default"/>
        <w:lang w:val="ru-RU" w:eastAsia="en-US" w:bidi="ar-SA"/>
      </w:rPr>
    </w:lvl>
    <w:lvl w:ilvl="7" w:tplc="36408E26">
      <w:numFmt w:val="bullet"/>
      <w:lvlText w:val="•"/>
      <w:lvlJc w:val="left"/>
      <w:pPr>
        <w:ind w:left="8392" w:hanging="423"/>
      </w:pPr>
      <w:rPr>
        <w:rFonts w:hint="default"/>
        <w:lang w:val="ru-RU" w:eastAsia="en-US" w:bidi="ar-SA"/>
      </w:rPr>
    </w:lvl>
    <w:lvl w:ilvl="8" w:tplc="D6C60BDC">
      <w:numFmt w:val="bullet"/>
      <w:lvlText w:val="•"/>
      <w:lvlJc w:val="left"/>
      <w:pPr>
        <w:ind w:left="9468" w:hanging="423"/>
      </w:pPr>
      <w:rPr>
        <w:rFonts w:hint="default"/>
        <w:lang w:val="ru-RU" w:eastAsia="en-US" w:bidi="ar-SA"/>
      </w:rPr>
    </w:lvl>
  </w:abstractNum>
  <w:abstractNum w:abstractNumId="41"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5E93074"/>
    <w:multiLevelType w:val="hybridMultilevel"/>
    <w:tmpl w:val="10D645FE"/>
    <w:lvl w:ilvl="0" w:tplc="91DAF552">
      <w:numFmt w:val="bullet"/>
      <w:lvlText w:val="—"/>
      <w:lvlJc w:val="left"/>
      <w:pPr>
        <w:ind w:left="850" w:hanging="299"/>
      </w:pPr>
      <w:rPr>
        <w:rFonts w:ascii="Times New Roman" w:eastAsia="Times New Roman" w:hAnsi="Times New Roman" w:cs="Times New Roman" w:hint="default"/>
        <w:b w:val="0"/>
        <w:bCs w:val="0"/>
        <w:i w:val="0"/>
        <w:iCs w:val="0"/>
        <w:spacing w:val="0"/>
        <w:w w:val="100"/>
        <w:sz w:val="24"/>
        <w:szCs w:val="24"/>
        <w:lang w:val="ru-RU" w:eastAsia="en-US" w:bidi="ar-SA"/>
      </w:rPr>
    </w:lvl>
    <w:lvl w:ilvl="1" w:tplc="E8165756">
      <w:numFmt w:val="bullet"/>
      <w:lvlText w:val="•"/>
      <w:lvlJc w:val="left"/>
      <w:pPr>
        <w:ind w:left="1936" w:hanging="299"/>
      </w:pPr>
      <w:rPr>
        <w:rFonts w:hint="default"/>
        <w:lang w:val="ru-RU" w:eastAsia="en-US" w:bidi="ar-SA"/>
      </w:rPr>
    </w:lvl>
    <w:lvl w:ilvl="2" w:tplc="E550C374">
      <w:numFmt w:val="bullet"/>
      <w:lvlText w:val="•"/>
      <w:lvlJc w:val="left"/>
      <w:pPr>
        <w:ind w:left="3012" w:hanging="299"/>
      </w:pPr>
      <w:rPr>
        <w:rFonts w:hint="default"/>
        <w:lang w:val="ru-RU" w:eastAsia="en-US" w:bidi="ar-SA"/>
      </w:rPr>
    </w:lvl>
    <w:lvl w:ilvl="3" w:tplc="DCFC49C0">
      <w:numFmt w:val="bullet"/>
      <w:lvlText w:val="•"/>
      <w:lvlJc w:val="left"/>
      <w:pPr>
        <w:ind w:left="4088" w:hanging="299"/>
      </w:pPr>
      <w:rPr>
        <w:rFonts w:hint="default"/>
        <w:lang w:val="ru-RU" w:eastAsia="en-US" w:bidi="ar-SA"/>
      </w:rPr>
    </w:lvl>
    <w:lvl w:ilvl="4" w:tplc="983A94E4">
      <w:numFmt w:val="bullet"/>
      <w:lvlText w:val="•"/>
      <w:lvlJc w:val="left"/>
      <w:pPr>
        <w:ind w:left="5164" w:hanging="299"/>
      </w:pPr>
      <w:rPr>
        <w:rFonts w:hint="default"/>
        <w:lang w:val="ru-RU" w:eastAsia="en-US" w:bidi="ar-SA"/>
      </w:rPr>
    </w:lvl>
    <w:lvl w:ilvl="5" w:tplc="87A2E58A">
      <w:numFmt w:val="bullet"/>
      <w:lvlText w:val="•"/>
      <w:lvlJc w:val="left"/>
      <w:pPr>
        <w:ind w:left="6240" w:hanging="299"/>
      </w:pPr>
      <w:rPr>
        <w:rFonts w:hint="default"/>
        <w:lang w:val="ru-RU" w:eastAsia="en-US" w:bidi="ar-SA"/>
      </w:rPr>
    </w:lvl>
    <w:lvl w:ilvl="6" w:tplc="8AD0DB7E">
      <w:numFmt w:val="bullet"/>
      <w:lvlText w:val="•"/>
      <w:lvlJc w:val="left"/>
      <w:pPr>
        <w:ind w:left="7316" w:hanging="299"/>
      </w:pPr>
      <w:rPr>
        <w:rFonts w:hint="default"/>
        <w:lang w:val="ru-RU" w:eastAsia="en-US" w:bidi="ar-SA"/>
      </w:rPr>
    </w:lvl>
    <w:lvl w:ilvl="7" w:tplc="12E0A190">
      <w:numFmt w:val="bullet"/>
      <w:lvlText w:val="•"/>
      <w:lvlJc w:val="left"/>
      <w:pPr>
        <w:ind w:left="8392" w:hanging="299"/>
      </w:pPr>
      <w:rPr>
        <w:rFonts w:hint="default"/>
        <w:lang w:val="ru-RU" w:eastAsia="en-US" w:bidi="ar-SA"/>
      </w:rPr>
    </w:lvl>
    <w:lvl w:ilvl="8" w:tplc="831086C2">
      <w:numFmt w:val="bullet"/>
      <w:lvlText w:val="•"/>
      <w:lvlJc w:val="left"/>
      <w:pPr>
        <w:ind w:left="9468" w:hanging="299"/>
      </w:pPr>
      <w:rPr>
        <w:rFonts w:hint="default"/>
        <w:lang w:val="ru-RU" w:eastAsia="en-US" w:bidi="ar-SA"/>
      </w:rPr>
    </w:lvl>
  </w:abstractNum>
  <w:abstractNum w:abstractNumId="43" w15:restartNumberingAfterBreak="0">
    <w:nsid w:val="16696576"/>
    <w:multiLevelType w:val="hybridMultilevel"/>
    <w:tmpl w:val="56020640"/>
    <w:lvl w:ilvl="0" w:tplc="08B09A4C">
      <w:start w:val="1"/>
      <w:numFmt w:val="decimal"/>
      <w:lvlText w:val="%1"/>
      <w:lvlJc w:val="left"/>
      <w:pPr>
        <w:ind w:left="1519" w:hanging="183"/>
      </w:pPr>
      <w:rPr>
        <w:rFonts w:ascii="Times New Roman" w:eastAsia="Times New Roman" w:hAnsi="Times New Roman" w:cs="Times New Roman" w:hint="default"/>
        <w:b/>
        <w:bCs/>
        <w:i w:val="0"/>
        <w:iCs w:val="0"/>
        <w:spacing w:val="0"/>
        <w:w w:val="100"/>
        <w:sz w:val="24"/>
        <w:szCs w:val="24"/>
        <w:lang w:val="ru-RU" w:eastAsia="en-US" w:bidi="ar-SA"/>
      </w:rPr>
    </w:lvl>
    <w:lvl w:ilvl="1" w:tplc="04C8A6E8">
      <w:numFmt w:val="bullet"/>
      <w:lvlText w:val="•"/>
      <w:lvlJc w:val="left"/>
      <w:pPr>
        <w:ind w:left="2487" w:hanging="183"/>
      </w:pPr>
      <w:rPr>
        <w:rFonts w:hint="default"/>
        <w:lang w:val="ru-RU" w:eastAsia="en-US" w:bidi="ar-SA"/>
      </w:rPr>
    </w:lvl>
    <w:lvl w:ilvl="2" w:tplc="7B0E6552">
      <w:numFmt w:val="bullet"/>
      <w:lvlText w:val="•"/>
      <w:lvlJc w:val="left"/>
      <w:pPr>
        <w:ind w:left="3455" w:hanging="183"/>
      </w:pPr>
      <w:rPr>
        <w:rFonts w:hint="default"/>
        <w:lang w:val="ru-RU" w:eastAsia="en-US" w:bidi="ar-SA"/>
      </w:rPr>
    </w:lvl>
    <w:lvl w:ilvl="3" w:tplc="8384C624">
      <w:numFmt w:val="bullet"/>
      <w:lvlText w:val="•"/>
      <w:lvlJc w:val="left"/>
      <w:pPr>
        <w:ind w:left="4422" w:hanging="183"/>
      </w:pPr>
      <w:rPr>
        <w:rFonts w:hint="default"/>
        <w:lang w:val="ru-RU" w:eastAsia="en-US" w:bidi="ar-SA"/>
      </w:rPr>
    </w:lvl>
    <w:lvl w:ilvl="4" w:tplc="0FFA51EE">
      <w:numFmt w:val="bullet"/>
      <w:lvlText w:val="•"/>
      <w:lvlJc w:val="left"/>
      <w:pPr>
        <w:ind w:left="5390" w:hanging="183"/>
      </w:pPr>
      <w:rPr>
        <w:rFonts w:hint="default"/>
        <w:lang w:val="ru-RU" w:eastAsia="en-US" w:bidi="ar-SA"/>
      </w:rPr>
    </w:lvl>
    <w:lvl w:ilvl="5" w:tplc="B07E7E1E">
      <w:numFmt w:val="bullet"/>
      <w:lvlText w:val="•"/>
      <w:lvlJc w:val="left"/>
      <w:pPr>
        <w:ind w:left="6358" w:hanging="183"/>
      </w:pPr>
      <w:rPr>
        <w:rFonts w:hint="default"/>
        <w:lang w:val="ru-RU" w:eastAsia="en-US" w:bidi="ar-SA"/>
      </w:rPr>
    </w:lvl>
    <w:lvl w:ilvl="6" w:tplc="A5227724">
      <w:numFmt w:val="bullet"/>
      <w:lvlText w:val="•"/>
      <w:lvlJc w:val="left"/>
      <w:pPr>
        <w:ind w:left="7325" w:hanging="183"/>
      </w:pPr>
      <w:rPr>
        <w:rFonts w:hint="default"/>
        <w:lang w:val="ru-RU" w:eastAsia="en-US" w:bidi="ar-SA"/>
      </w:rPr>
    </w:lvl>
    <w:lvl w:ilvl="7" w:tplc="0B4CADAC">
      <w:numFmt w:val="bullet"/>
      <w:lvlText w:val="•"/>
      <w:lvlJc w:val="left"/>
      <w:pPr>
        <w:ind w:left="8293" w:hanging="183"/>
      </w:pPr>
      <w:rPr>
        <w:rFonts w:hint="default"/>
        <w:lang w:val="ru-RU" w:eastAsia="en-US" w:bidi="ar-SA"/>
      </w:rPr>
    </w:lvl>
    <w:lvl w:ilvl="8" w:tplc="46ACA216">
      <w:numFmt w:val="bullet"/>
      <w:lvlText w:val="•"/>
      <w:lvlJc w:val="left"/>
      <w:pPr>
        <w:ind w:left="9260" w:hanging="183"/>
      </w:pPr>
      <w:rPr>
        <w:rFonts w:hint="default"/>
        <w:lang w:val="ru-RU" w:eastAsia="en-US" w:bidi="ar-SA"/>
      </w:rPr>
    </w:lvl>
  </w:abstractNum>
  <w:abstractNum w:abstractNumId="44" w15:restartNumberingAfterBreak="0">
    <w:nsid w:val="16917C9E"/>
    <w:multiLevelType w:val="hybridMultilevel"/>
    <w:tmpl w:val="FB2C86A2"/>
    <w:lvl w:ilvl="0" w:tplc="993036D4">
      <w:numFmt w:val="bullet"/>
      <w:lvlText w:val=""/>
      <w:lvlJc w:val="left"/>
      <w:pPr>
        <w:ind w:left="1390" w:hanging="361"/>
      </w:pPr>
      <w:rPr>
        <w:rFonts w:ascii="Symbol" w:eastAsia="Symbol" w:hAnsi="Symbol" w:cs="Symbol" w:hint="default"/>
        <w:b w:val="0"/>
        <w:bCs w:val="0"/>
        <w:i w:val="0"/>
        <w:iCs w:val="0"/>
        <w:spacing w:val="0"/>
        <w:w w:val="99"/>
        <w:sz w:val="24"/>
        <w:szCs w:val="24"/>
        <w:lang w:val="ru-RU" w:eastAsia="en-US" w:bidi="ar-SA"/>
      </w:rPr>
    </w:lvl>
    <w:lvl w:ilvl="1" w:tplc="C00E926E">
      <w:numFmt w:val="bullet"/>
      <w:lvlText w:val="•"/>
      <w:lvlJc w:val="left"/>
      <w:pPr>
        <w:ind w:left="2379" w:hanging="361"/>
      </w:pPr>
      <w:rPr>
        <w:rFonts w:hint="default"/>
        <w:lang w:val="ru-RU" w:eastAsia="en-US" w:bidi="ar-SA"/>
      </w:rPr>
    </w:lvl>
    <w:lvl w:ilvl="2" w:tplc="0C9AB3E8">
      <w:numFmt w:val="bullet"/>
      <w:lvlText w:val="•"/>
      <w:lvlJc w:val="left"/>
      <w:pPr>
        <w:ind w:left="3359" w:hanging="361"/>
      </w:pPr>
      <w:rPr>
        <w:rFonts w:hint="default"/>
        <w:lang w:val="ru-RU" w:eastAsia="en-US" w:bidi="ar-SA"/>
      </w:rPr>
    </w:lvl>
    <w:lvl w:ilvl="3" w:tplc="75A00DD6">
      <w:numFmt w:val="bullet"/>
      <w:lvlText w:val="•"/>
      <w:lvlJc w:val="left"/>
      <w:pPr>
        <w:ind w:left="4338" w:hanging="361"/>
      </w:pPr>
      <w:rPr>
        <w:rFonts w:hint="default"/>
        <w:lang w:val="ru-RU" w:eastAsia="en-US" w:bidi="ar-SA"/>
      </w:rPr>
    </w:lvl>
    <w:lvl w:ilvl="4" w:tplc="362ED2DA">
      <w:numFmt w:val="bullet"/>
      <w:lvlText w:val="•"/>
      <w:lvlJc w:val="left"/>
      <w:pPr>
        <w:ind w:left="5318" w:hanging="361"/>
      </w:pPr>
      <w:rPr>
        <w:rFonts w:hint="default"/>
        <w:lang w:val="ru-RU" w:eastAsia="en-US" w:bidi="ar-SA"/>
      </w:rPr>
    </w:lvl>
    <w:lvl w:ilvl="5" w:tplc="AA680B64">
      <w:numFmt w:val="bullet"/>
      <w:lvlText w:val="•"/>
      <w:lvlJc w:val="left"/>
      <w:pPr>
        <w:ind w:left="6298" w:hanging="361"/>
      </w:pPr>
      <w:rPr>
        <w:rFonts w:hint="default"/>
        <w:lang w:val="ru-RU" w:eastAsia="en-US" w:bidi="ar-SA"/>
      </w:rPr>
    </w:lvl>
    <w:lvl w:ilvl="6" w:tplc="5F20C58E">
      <w:numFmt w:val="bullet"/>
      <w:lvlText w:val="•"/>
      <w:lvlJc w:val="left"/>
      <w:pPr>
        <w:ind w:left="7277" w:hanging="361"/>
      </w:pPr>
      <w:rPr>
        <w:rFonts w:hint="default"/>
        <w:lang w:val="ru-RU" w:eastAsia="en-US" w:bidi="ar-SA"/>
      </w:rPr>
    </w:lvl>
    <w:lvl w:ilvl="7" w:tplc="7304F070">
      <w:numFmt w:val="bullet"/>
      <w:lvlText w:val="•"/>
      <w:lvlJc w:val="left"/>
      <w:pPr>
        <w:ind w:left="8257" w:hanging="361"/>
      </w:pPr>
      <w:rPr>
        <w:rFonts w:hint="default"/>
        <w:lang w:val="ru-RU" w:eastAsia="en-US" w:bidi="ar-SA"/>
      </w:rPr>
    </w:lvl>
    <w:lvl w:ilvl="8" w:tplc="AA38B384">
      <w:numFmt w:val="bullet"/>
      <w:lvlText w:val="•"/>
      <w:lvlJc w:val="left"/>
      <w:pPr>
        <w:ind w:left="9236" w:hanging="361"/>
      </w:pPr>
      <w:rPr>
        <w:rFonts w:hint="default"/>
        <w:lang w:val="ru-RU" w:eastAsia="en-US" w:bidi="ar-SA"/>
      </w:rPr>
    </w:lvl>
  </w:abstractNum>
  <w:abstractNum w:abstractNumId="45"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79D23A7"/>
    <w:multiLevelType w:val="hybridMultilevel"/>
    <w:tmpl w:val="C8DC3C60"/>
    <w:lvl w:ilvl="0" w:tplc="83C49820">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1" w:tplc="A642C4E6">
      <w:numFmt w:val="bullet"/>
      <w:lvlText w:val="•"/>
      <w:lvlJc w:val="left"/>
      <w:pPr>
        <w:ind w:left="1936" w:hanging="423"/>
      </w:pPr>
      <w:rPr>
        <w:rFonts w:hint="default"/>
        <w:lang w:val="ru-RU" w:eastAsia="en-US" w:bidi="ar-SA"/>
      </w:rPr>
    </w:lvl>
    <w:lvl w:ilvl="2" w:tplc="37CCDFF4">
      <w:numFmt w:val="bullet"/>
      <w:lvlText w:val="•"/>
      <w:lvlJc w:val="left"/>
      <w:pPr>
        <w:ind w:left="3012" w:hanging="423"/>
      </w:pPr>
      <w:rPr>
        <w:rFonts w:hint="default"/>
        <w:lang w:val="ru-RU" w:eastAsia="en-US" w:bidi="ar-SA"/>
      </w:rPr>
    </w:lvl>
    <w:lvl w:ilvl="3" w:tplc="17C09D84">
      <w:numFmt w:val="bullet"/>
      <w:lvlText w:val="•"/>
      <w:lvlJc w:val="left"/>
      <w:pPr>
        <w:ind w:left="4088" w:hanging="423"/>
      </w:pPr>
      <w:rPr>
        <w:rFonts w:hint="default"/>
        <w:lang w:val="ru-RU" w:eastAsia="en-US" w:bidi="ar-SA"/>
      </w:rPr>
    </w:lvl>
    <w:lvl w:ilvl="4" w:tplc="80B04F80">
      <w:numFmt w:val="bullet"/>
      <w:lvlText w:val="•"/>
      <w:lvlJc w:val="left"/>
      <w:pPr>
        <w:ind w:left="5164" w:hanging="423"/>
      </w:pPr>
      <w:rPr>
        <w:rFonts w:hint="default"/>
        <w:lang w:val="ru-RU" w:eastAsia="en-US" w:bidi="ar-SA"/>
      </w:rPr>
    </w:lvl>
    <w:lvl w:ilvl="5" w:tplc="38241492">
      <w:numFmt w:val="bullet"/>
      <w:lvlText w:val="•"/>
      <w:lvlJc w:val="left"/>
      <w:pPr>
        <w:ind w:left="6240" w:hanging="423"/>
      </w:pPr>
      <w:rPr>
        <w:rFonts w:hint="default"/>
        <w:lang w:val="ru-RU" w:eastAsia="en-US" w:bidi="ar-SA"/>
      </w:rPr>
    </w:lvl>
    <w:lvl w:ilvl="6" w:tplc="A5425AFA">
      <w:numFmt w:val="bullet"/>
      <w:lvlText w:val="•"/>
      <w:lvlJc w:val="left"/>
      <w:pPr>
        <w:ind w:left="7316" w:hanging="423"/>
      </w:pPr>
      <w:rPr>
        <w:rFonts w:hint="default"/>
        <w:lang w:val="ru-RU" w:eastAsia="en-US" w:bidi="ar-SA"/>
      </w:rPr>
    </w:lvl>
    <w:lvl w:ilvl="7" w:tplc="A5B807E6">
      <w:numFmt w:val="bullet"/>
      <w:lvlText w:val="•"/>
      <w:lvlJc w:val="left"/>
      <w:pPr>
        <w:ind w:left="8392" w:hanging="423"/>
      </w:pPr>
      <w:rPr>
        <w:rFonts w:hint="default"/>
        <w:lang w:val="ru-RU" w:eastAsia="en-US" w:bidi="ar-SA"/>
      </w:rPr>
    </w:lvl>
    <w:lvl w:ilvl="8" w:tplc="4CF6E33A">
      <w:numFmt w:val="bullet"/>
      <w:lvlText w:val="•"/>
      <w:lvlJc w:val="left"/>
      <w:pPr>
        <w:ind w:left="9468" w:hanging="423"/>
      </w:pPr>
      <w:rPr>
        <w:rFonts w:hint="default"/>
        <w:lang w:val="ru-RU" w:eastAsia="en-US" w:bidi="ar-SA"/>
      </w:rPr>
    </w:lvl>
  </w:abstractNum>
  <w:abstractNum w:abstractNumId="47" w15:restartNumberingAfterBreak="0">
    <w:nsid w:val="17F953B9"/>
    <w:multiLevelType w:val="hybridMultilevel"/>
    <w:tmpl w:val="6C603846"/>
    <w:lvl w:ilvl="0" w:tplc="32F2C696">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1" w:tplc="0CF8E0AE">
      <w:numFmt w:val="bullet"/>
      <w:lvlText w:val="•"/>
      <w:lvlJc w:val="left"/>
      <w:pPr>
        <w:ind w:left="1936" w:hanging="423"/>
      </w:pPr>
      <w:rPr>
        <w:rFonts w:hint="default"/>
        <w:lang w:val="ru-RU" w:eastAsia="en-US" w:bidi="ar-SA"/>
      </w:rPr>
    </w:lvl>
    <w:lvl w:ilvl="2" w:tplc="F0AC8B48">
      <w:numFmt w:val="bullet"/>
      <w:lvlText w:val="•"/>
      <w:lvlJc w:val="left"/>
      <w:pPr>
        <w:ind w:left="3012" w:hanging="423"/>
      </w:pPr>
      <w:rPr>
        <w:rFonts w:hint="default"/>
        <w:lang w:val="ru-RU" w:eastAsia="en-US" w:bidi="ar-SA"/>
      </w:rPr>
    </w:lvl>
    <w:lvl w:ilvl="3" w:tplc="CB54F426">
      <w:numFmt w:val="bullet"/>
      <w:lvlText w:val="•"/>
      <w:lvlJc w:val="left"/>
      <w:pPr>
        <w:ind w:left="4088" w:hanging="423"/>
      </w:pPr>
      <w:rPr>
        <w:rFonts w:hint="default"/>
        <w:lang w:val="ru-RU" w:eastAsia="en-US" w:bidi="ar-SA"/>
      </w:rPr>
    </w:lvl>
    <w:lvl w:ilvl="4" w:tplc="D83ACEAE">
      <w:numFmt w:val="bullet"/>
      <w:lvlText w:val="•"/>
      <w:lvlJc w:val="left"/>
      <w:pPr>
        <w:ind w:left="5164" w:hanging="423"/>
      </w:pPr>
      <w:rPr>
        <w:rFonts w:hint="default"/>
        <w:lang w:val="ru-RU" w:eastAsia="en-US" w:bidi="ar-SA"/>
      </w:rPr>
    </w:lvl>
    <w:lvl w:ilvl="5" w:tplc="875EAECA">
      <w:numFmt w:val="bullet"/>
      <w:lvlText w:val="•"/>
      <w:lvlJc w:val="left"/>
      <w:pPr>
        <w:ind w:left="6240" w:hanging="423"/>
      </w:pPr>
      <w:rPr>
        <w:rFonts w:hint="default"/>
        <w:lang w:val="ru-RU" w:eastAsia="en-US" w:bidi="ar-SA"/>
      </w:rPr>
    </w:lvl>
    <w:lvl w:ilvl="6" w:tplc="2D264E98">
      <w:numFmt w:val="bullet"/>
      <w:lvlText w:val="•"/>
      <w:lvlJc w:val="left"/>
      <w:pPr>
        <w:ind w:left="7316" w:hanging="423"/>
      </w:pPr>
      <w:rPr>
        <w:rFonts w:hint="default"/>
        <w:lang w:val="ru-RU" w:eastAsia="en-US" w:bidi="ar-SA"/>
      </w:rPr>
    </w:lvl>
    <w:lvl w:ilvl="7" w:tplc="8EC6D496">
      <w:numFmt w:val="bullet"/>
      <w:lvlText w:val="•"/>
      <w:lvlJc w:val="left"/>
      <w:pPr>
        <w:ind w:left="8392" w:hanging="423"/>
      </w:pPr>
      <w:rPr>
        <w:rFonts w:hint="default"/>
        <w:lang w:val="ru-RU" w:eastAsia="en-US" w:bidi="ar-SA"/>
      </w:rPr>
    </w:lvl>
    <w:lvl w:ilvl="8" w:tplc="37808052">
      <w:numFmt w:val="bullet"/>
      <w:lvlText w:val="•"/>
      <w:lvlJc w:val="left"/>
      <w:pPr>
        <w:ind w:left="9468" w:hanging="423"/>
      </w:pPr>
      <w:rPr>
        <w:rFonts w:hint="default"/>
        <w:lang w:val="ru-RU" w:eastAsia="en-US" w:bidi="ar-SA"/>
      </w:rPr>
    </w:lvl>
  </w:abstractNum>
  <w:abstractNum w:abstractNumId="48" w15:restartNumberingAfterBreak="0">
    <w:nsid w:val="184F3B47"/>
    <w:multiLevelType w:val="multilevel"/>
    <w:tmpl w:val="9DC4ED5A"/>
    <w:lvl w:ilvl="0">
      <w:start w:val="1"/>
      <w:numFmt w:val="decimal"/>
      <w:lvlText w:val="%1"/>
      <w:lvlJc w:val="left"/>
      <w:pPr>
        <w:ind w:left="515" w:hanging="351"/>
      </w:pPr>
      <w:rPr>
        <w:rFonts w:hint="default"/>
        <w:lang w:val="ru-RU" w:eastAsia="en-US" w:bidi="ar-SA"/>
      </w:rPr>
    </w:lvl>
    <w:lvl w:ilvl="1">
      <w:start w:val="1"/>
      <w:numFmt w:val="decimal"/>
      <w:lvlText w:val="%1.%2."/>
      <w:lvlJc w:val="left"/>
      <w:pPr>
        <w:ind w:left="515" w:hanging="351"/>
      </w:pPr>
      <w:rPr>
        <w:rFonts w:ascii="Times New Roman" w:eastAsia="Times New Roman" w:hAnsi="Times New Roman" w:cs="Times New Roman" w:hint="default"/>
        <w:b/>
        <w:bCs/>
        <w:spacing w:val="-5"/>
        <w:w w:val="99"/>
        <w:sz w:val="20"/>
        <w:szCs w:val="20"/>
        <w:lang w:val="ru-RU" w:eastAsia="en-US" w:bidi="ar-SA"/>
      </w:rPr>
    </w:lvl>
    <w:lvl w:ilvl="2">
      <w:start w:val="1"/>
      <w:numFmt w:val="decimal"/>
      <w:lvlText w:val="%1.%2.%3."/>
      <w:lvlJc w:val="left"/>
      <w:pPr>
        <w:ind w:left="668" w:hanging="504"/>
      </w:pPr>
      <w:rPr>
        <w:rFonts w:ascii="Times New Roman" w:eastAsia="Times New Roman" w:hAnsi="Times New Roman" w:cs="Times New Roman" w:hint="default"/>
        <w:spacing w:val="-7"/>
        <w:w w:val="99"/>
        <w:sz w:val="20"/>
        <w:szCs w:val="20"/>
        <w:lang w:val="ru-RU" w:eastAsia="en-US" w:bidi="ar-SA"/>
      </w:rPr>
    </w:lvl>
    <w:lvl w:ilvl="3">
      <w:numFmt w:val="bullet"/>
      <w:lvlText w:val="•"/>
      <w:lvlJc w:val="left"/>
      <w:pPr>
        <w:ind w:left="1581" w:hanging="504"/>
      </w:pPr>
      <w:rPr>
        <w:rFonts w:hint="default"/>
        <w:lang w:val="ru-RU" w:eastAsia="en-US" w:bidi="ar-SA"/>
      </w:rPr>
    </w:lvl>
    <w:lvl w:ilvl="4">
      <w:numFmt w:val="bullet"/>
      <w:lvlText w:val="•"/>
      <w:lvlJc w:val="left"/>
      <w:pPr>
        <w:ind w:left="2042" w:hanging="504"/>
      </w:pPr>
      <w:rPr>
        <w:rFonts w:hint="default"/>
        <w:lang w:val="ru-RU" w:eastAsia="en-US" w:bidi="ar-SA"/>
      </w:rPr>
    </w:lvl>
    <w:lvl w:ilvl="5">
      <w:numFmt w:val="bullet"/>
      <w:lvlText w:val="•"/>
      <w:lvlJc w:val="left"/>
      <w:pPr>
        <w:ind w:left="2503" w:hanging="504"/>
      </w:pPr>
      <w:rPr>
        <w:rFonts w:hint="default"/>
        <w:lang w:val="ru-RU" w:eastAsia="en-US" w:bidi="ar-SA"/>
      </w:rPr>
    </w:lvl>
    <w:lvl w:ilvl="6">
      <w:numFmt w:val="bullet"/>
      <w:lvlText w:val="•"/>
      <w:lvlJc w:val="left"/>
      <w:pPr>
        <w:ind w:left="2964" w:hanging="504"/>
      </w:pPr>
      <w:rPr>
        <w:rFonts w:hint="default"/>
        <w:lang w:val="ru-RU" w:eastAsia="en-US" w:bidi="ar-SA"/>
      </w:rPr>
    </w:lvl>
    <w:lvl w:ilvl="7">
      <w:numFmt w:val="bullet"/>
      <w:lvlText w:val="•"/>
      <w:lvlJc w:val="left"/>
      <w:pPr>
        <w:ind w:left="3425" w:hanging="504"/>
      </w:pPr>
      <w:rPr>
        <w:rFonts w:hint="default"/>
        <w:lang w:val="ru-RU" w:eastAsia="en-US" w:bidi="ar-SA"/>
      </w:rPr>
    </w:lvl>
    <w:lvl w:ilvl="8">
      <w:numFmt w:val="bullet"/>
      <w:lvlText w:val="•"/>
      <w:lvlJc w:val="left"/>
      <w:pPr>
        <w:ind w:left="3886" w:hanging="504"/>
      </w:pPr>
      <w:rPr>
        <w:rFonts w:hint="default"/>
        <w:lang w:val="ru-RU" w:eastAsia="en-US" w:bidi="ar-SA"/>
      </w:rPr>
    </w:lvl>
  </w:abstractNum>
  <w:abstractNum w:abstractNumId="49" w15:restartNumberingAfterBreak="0">
    <w:nsid w:val="192268B7"/>
    <w:multiLevelType w:val="hybridMultilevel"/>
    <w:tmpl w:val="FDD0A4A8"/>
    <w:lvl w:ilvl="0" w:tplc="4154BC5E">
      <w:start w:val="1"/>
      <w:numFmt w:val="decimal"/>
      <w:lvlText w:val="%1)"/>
      <w:lvlJc w:val="left"/>
      <w:pPr>
        <w:ind w:left="1481"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E2F21F42">
      <w:numFmt w:val="bullet"/>
      <w:lvlText w:val="•"/>
      <w:lvlJc w:val="left"/>
      <w:pPr>
        <w:ind w:left="2451" w:hanging="265"/>
      </w:pPr>
      <w:rPr>
        <w:rFonts w:hint="default"/>
        <w:lang w:val="ru-RU" w:eastAsia="en-US" w:bidi="ar-SA"/>
      </w:rPr>
    </w:lvl>
    <w:lvl w:ilvl="2" w:tplc="A8F8AAA2">
      <w:numFmt w:val="bullet"/>
      <w:lvlText w:val="•"/>
      <w:lvlJc w:val="left"/>
      <w:pPr>
        <w:ind w:left="3423" w:hanging="265"/>
      </w:pPr>
      <w:rPr>
        <w:rFonts w:hint="default"/>
        <w:lang w:val="ru-RU" w:eastAsia="en-US" w:bidi="ar-SA"/>
      </w:rPr>
    </w:lvl>
    <w:lvl w:ilvl="3" w:tplc="A2A8BA3C">
      <w:numFmt w:val="bullet"/>
      <w:lvlText w:val="•"/>
      <w:lvlJc w:val="left"/>
      <w:pPr>
        <w:ind w:left="4394" w:hanging="265"/>
      </w:pPr>
      <w:rPr>
        <w:rFonts w:hint="default"/>
        <w:lang w:val="ru-RU" w:eastAsia="en-US" w:bidi="ar-SA"/>
      </w:rPr>
    </w:lvl>
    <w:lvl w:ilvl="4" w:tplc="0AAA7E30">
      <w:numFmt w:val="bullet"/>
      <w:lvlText w:val="•"/>
      <w:lvlJc w:val="left"/>
      <w:pPr>
        <w:ind w:left="5366" w:hanging="265"/>
      </w:pPr>
      <w:rPr>
        <w:rFonts w:hint="default"/>
        <w:lang w:val="ru-RU" w:eastAsia="en-US" w:bidi="ar-SA"/>
      </w:rPr>
    </w:lvl>
    <w:lvl w:ilvl="5" w:tplc="994EEFBE">
      <w:numFmt w:val="bullet"/>
      <w:lvlText w:val="•"/>
      <w:lvlJc w:val="left"/>
      <w:pPr>
        <w:ind w:left="6338" w:hanging="265"/>
      </w:pPr>
      <w:rPr>
        <w:rFonts w:hint="default"/>
        <w:lang w:val="ru-RU" w:eastAsia="en-US" w:bidi="ar-SA"/>
      </w:rPr>
    </w:lvl>
    <w:lvl w:ilvl="6" w:tplc="EAFECD96">
      <w:numFmt w:val="bullet"/>
      <w:lvlText w:val="•"/>
      <w:lvlJc w:val="left"/>
      <w:pPr>
        <w:ind w:left="7309" w:hanging="265"/>
      </w:pPr>
      <w:rPr>
        <w:rFonts w:hint="default"/>
        <w:lang w:val="ru-RU" w:eastAsia="en-US" w:bidi="ar-SA"/>
      </w:rPr>
    </w:lvl>
    <w:lvl w:ilvl="7" w:tplc="7C8C7A66">
      <w:numFmt w:val="bullet"/>
      <w:lvlText w:val="•"/>
      <w:lvlJc w:val="left"/>
      <w:pPr>
        <w:ind w:left="8281" w:hanging="265"/>
      </w:pPr>
      <w:rPr>
        <w:rFonts w:hint="default"/>
        <w:lang w:val="ru-RU" w:eastAsia="en-US" w:bidi="ar-SA"/>
      </w:rPr>
    </w:lvl>
    <w:lvl w:ilvl="8" w:tplc="26805FEC">
      <w:numFmt w:val="bullet"/>
      <w:lvlText w:val="•"/>
      <w:lvlJc w:val="left"/>
      <w:pPr>
        <w:ind w:left="9252" w:hanging="265"/>
      </w:pPr>
      <w:rPr>
        <w:rFonts w:hint="default"/>
        <w:lang w:val="ru-RU" w:eastAsia="en-US" w:bidi="ar-SA"/>
      </w:rPr>
    </w:lvl>
  </w:abstractNum>
  <w:abstractNum w:abstractNumId="50" w15:restartNumberingAfterBreak="0">
    <w:nsid w:val="1A7C3751"/>
    <w:multiLevelType w:val="hybridMultilevel"/>
    <w:tmpl w:val="BFF6D832"/>
    <w:lvl w:ilvl="0" w:tplc="7194D6C0">
      <w:start w:val="1"/>
      <w:numFmt w:val="decimal"/>
      <w:lvlText w:val="%1)"/>
      <w:lvlJc w:val="left"/>
      <w:pPr>
        <w:ind w:left="1680" w:hanging="264"/>
      </w:pPr>
      <w:rPr>
        <w:rFonts w:ascii="Times New Roman" w:eastAsia="Times New Roman" w:hAnsi="Times New Roman" w:cs="Times New Roman" w:hint="default"/>
        <w:b/>
        <w:bCs/>
        <w:i w:val="0"/>
        <w:iCs w:val="0"/>
        <w:spacing w:val="0"/>
        <w:w w:val="100"/>
        <w:sz w:val="24"/>
        <w:szCs w:val="24"/>
        <w:lang w:val="ru-RU" w:eastAsia="en-US" w:bidi="ar-SA"/>
      </w:rPr>
    </w:lvl>
    <w:lvl w:ilvl="1" w:tplc="399EC172">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2" w:tplc="ACC801E2">
      <w:numFmt w:val="bullet"/>
      <w:lvlText w:val="•"/>
      <w:lvlJc w:val="left"/>
      <w:pPr>
        <w:ind w:left="2784" w:hanging="423"/>
      </w:pPr>
      <w:rPr>
        <w:rFonts w:hint="default"/>
        <w:lang w:val="ru-RU" w:eastAsia="en-US" w:bidi="ar-SA"/>
      </w:rPr>
    </w:lvl>
    <w:lvl w:ilvl="3" w:tplc="99EC80D4">
      <w:numFmt w:val="bullet"/>
      <w:lvlText w:val="•"/>
      <w:lvlJc w:val="left"/>
      <w:pPr>
        <w:ind w:left="3889" w:hanging="423"/>
      </w:pPr>
      <w:rPr>
        <w:rFonts w:hint="default"/>
        <w:lang w:val="ru-RU" w:eastAsia="en-US" w:bidi="ar-SA"/>
      </w:rPr>
    </w:lvl>
    <w:lvl w:ilvl="4" w:tplc="D118227C">
      <w:numFmt w:val="bullet"/>
      <w:lvlText w:val="•"/>
      <w:lvlJc w:val="left"/>
      <w:pPr>
        <w:ind w:left="4993" w:hanging="423"/>
      </w:pPr>
      <w:rPr>
        <w:rFonts w:hint="default"/>
        <w:lang w:val="ru-RU" w:eastAsia="en-US" w:bidi="ar-SA"/>
      </w:rPr>
    </w:lvl>
    <w:lvl w:ilvl="5" w:tplc="5CC2E8EC">
      <w:numFmt w:val="bullet"/>
      <w:lvlText w:val="•"/>
      <w:lvlJc w:val="left"/>
      <w:pPr>
        <w:ind w:left="6098" w:hanging="423"/>
      </w:pPr>
      <w:rPr>
        <w:rFonts w:hint="default"/>
        <w:lang w:val="ru-RU" w:eastAsia="en-US" w:bidi="ar-SA"/>
      </w:rPr>
    </w:lvl>
    <w:lvl w:ilvl="6" w:tplc="52CA9D30">
      <w:numFmt w:val="bullet"/>
      <w:lvlText w:val="•"/>
      <w:lvlJc w:val="left"/>
      <w:pPr>
        <w:ind w:left="7202" w:hanging="423"/>
      </w:pPr>
      <w:rPr>
        <w:rFonts w:hint="default"/>
        <w:lang w:val="ru-RU" w:eastAsia="en-US" w:bidi="ar-SA"/>
      </w:rPr>
    </w:lvl>
    <w:lvl w:ilvl="7" w:tplc="C7A491B8">
      <w:numFmt w:val="bullet"/>
      <w:lvlText w:val="•"/>
      <w:lvlJc w:val="left"/>
      <w:pPr>
        <w:ind w:left="8307" w:hanging="423"/>
      </w:pPr>
      <w:rPr>
        <w:rFonts w:hint="default"/>
        <w:lang w:val="ru-RU" w:eastAsia="en-US" w:bidi="ar-SA"/>
      </w:rPr>
    </w:lvl>
    <w:lvl w:ilvl="8" w:tplc="D9EA93B2">
      <w:numFmt w:val="bullet"/>
      <w:lvlText w:val="•"/>
      <w:lvlJc w:val="left"/>
      <w:pPr>
        <w:ind w:left="9411" w:hanging="423"/>
      </w:pPr>
      <w:rPr>
        <w:rFonts w:hint="default"/>
        <w:lang w:val="ru-RU" w:eastAsia="en-US" w:bidi="ar-SA"/>
      </w:rPr>
    </w:lvl>
  </w:abstractNum>
  <w:abstractNum w:abstractNumId="51" w15:restartNumberingAfterBreak="0">
    <w:nsid w:val="1A7E186D"/>
    <w:multiLevelType w:val="multilevel"/>
    <w:tmpl w:val="A45CC4F0"/>
    <w:lvl w:ilvl="0">
      <w:start w:val="1"/>
      <w:numFmt w:val="decimal"/>
      <w:lvlText w:val="%1."/>
      <w:lvlJc w:val="left"/>
      <w:pPr>
        <w:ind w:left="1697"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97" w:hanging="42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75" w:hanging="604"/>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820" w:hanging="604"/>
      </w:pPr>
      <w:rPr>
        <w:rFonts w:hint="default"/>
        <w:lang w:val="ru-RU" w:eastAsia="en-US" w:bidi="ar-SA"/>
      </w:rPr>
    </w:lvl>
    <w:lvl w:ilvl="4">
      <w:numFmt w:val="bullet"/>
      <w:lvlText w:val="•"/>
      <w:lvlJc w:val="left"/>
      <w:pPr>
        <w:ind w:left="3159" w:hanging="604"/>
      </w:pPr>
      <w:rPr>
        <w:rFonts w:hint="default"/>
        <w:lang w:val="ru-RU" w:eastAsia="en-US" w:bidi="ar-SA"/>
      </w:rPr>
    </w:lvl>
    <w:lvl w:ilvl="5">
      <w:numFmt w:val="bullet"/>
      <w:lvlText w:val="•"/>
      <w:lvlJc w:val="left"/>
      <w:pPr>
        <w:ind w:left="4498" w:hanging="604"/>
      </w:pPr>
      <w:rPr>
        <w:rFonts w:hint="default"/>
        <w:lang w:val="ru-RU" w:eastAsia="en-US" w:bidi="ar-SA"/>
      </w:rPr>
    </w:lvl>
    <w:lvl w:ilvl="6">
      <w:numFmt w:val="bullet"/>
      <w:lvlText w:val="•"/>
      <w:lvlJc w:val="left"/>
      <w:pPr>
        <w:ind w:left="5838" w:hanging="604"/>
      </w:pPr>
      <w:rPr>
        <w:rFonts w:hint="default"/>
        <w:lang w:val="ru-RU" w:eastAsia="en-US" w:bidi="ar-SA"/>
      </w:rPr>
    </w:lvl>
    <w:lvl w:ilvl="7">
      <w:numFmt w:val="bullet"/>
      <w:lvlText w:val="•"/>
      <w:lvlJc w:val="left"/>
      <w:pPr>
        <w:ind w:left="7177" w:hanging="604"/>
      </w:pPr>
      <w:rPr>
        <w:rFonts w:hint="default"/>
        <w:lang w:val="ru-RU" w:eastAsia="en-US" w:bidi="ar-SA"/>
      </w:rPr>
    </w:lvl>
    <w:lvl w:ilvl="8">
      <w:numFmt w:val="bullet"/>
      <w:lvlText w:val="•"/>
      <w:lvlJc w:val="left"/>
      <w:pPr>
        <w:ind w:left="8517" w:hanging="604"/>
      </w:pPr>
      <w:rPr>
        <w:rFonts w:hint="default"/>
        <w:lang w:val="ru-RU" w:eastAsia="en-US" w:bidi="ar-SA"/>
      </w:rPr>
    </w:lvl>
  </w:abstractNum>
  <w:abstractNum w:abstractNumId="52"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F25D7F"/>
    <w:multiLevelType w:val="hybridMultilevel"/>
    <w:tmpl w:val="45D8CBB4"/>
    <w:lvl w:ilvl="0" w:tplc="69E4EFB2">
      <w:start w:val="1"/>
      <w:numFmt w:val="decimal"/>
      <w:lvlText w:val="%1)"/>
      <w:lvlJc w:val="left"/>
      <w:pPr>
        <w:ind w:left="850"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20361958">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2" w:tplc="C39A95E8">
      <w:numFmt w:val="bullet"/>
      <w:lvlText w:val="•"/>
      <w:lvlJc w:val="left"/>
      <w:pPr>
        <w:ind w:left="3012" w:hanging="423"/>
      </w:pPr>
      <w:rPr>
        <w:rFonts w:hint="default"/>
        <w:lang w:val="ru-RU" w:eastAsia="en-US" w:bidi="ar-SA"/>
      </w:rPr>
    </w:lvl>
    <w:lvl w:ilvl="3" w:tplc="65AE341E">
      <w:numFmt w:val="bullet"/>
      <w:lvlText w:val="•"/>
      <w:lvlJc w:val="left"/>
      <w:pPr>
        <w:ind w:left="4088" w:hanging="423"/>
      </w:pPr>
      <w:rPr>
        <w:rFonts w:hint="default"/>
        <w:lang w:val="ru-RU" w:eastAsia="en-US" w:bidi="ar-SA"/>
      </w:rPr>
    </w:lvl>
    <w:lvl w:ilvl="4" w:tplc="E390A4D8">
      <w:numFmt w:val="bullet"/>
      <w:lvlText w:val="•"/>
      <w:lvlJc w:val="left"/>
      <w:pPr>
        <w:ind w:left="5164" w:hanging="423"/>
      </w:pPr>
      <w:rPr>
        <w:rFonts w:hint="default"/>
        <w:lang w:val="ru-RU" w:eastAsia="en-US" w:bidi="ar-SA"/>
      </w:rPr>
    </w:lvl>
    <w:lvl w:ilvl="5" w:tplc="7D186F00">
      <w:numFmt w:val="bullet"/>
      <w:lvlText w:val="•"/>
      <w:lvlJc w:val="left"/>
      <w:pPr>
        <w:ind w:left="6240" w:hanging="423"/>
      </w:pPr>
      <w:rPr>
        <w:rFonts w:hint="default"/>
        <w:lang w:val="ru-RU" w:eastAsia="en-US" w:bidi="ar-SA"/>
      </w:rPr>
    </w:lvl>
    <w:lvl w:ilvl="6" w:tplc="DBD0376A">
      <w:numFmt w:val="bullet"/>
      <w:lvlText w:val="•"/>
      <w:lvlJc w:val="left"/>
      <w:pPr>
        <w:ind w:left="7316" w:hanging="423"/>
      </w:pPr>
      <w:rPr>
        <w:rFonts w:hint="default"/>
        <w:lang w:val="ru-RU" w:eastAsia="en-US" w:bidi="ar-SA"/>
      </w:rPr>
    </w:lvl>
    <w:lvl w:ilvl="7" w:tplc="595472AA">
      <w:numFmt w:val="bullet"/>
      <w:lvlText w:val="•"/>
      <w:lvlJc w:val="left"/>
      <w:pPr>
        <w:ind w:left="8392" w:hanging="423"/>
      </w:pPr>
      <w:rPr>
        <w:rFonts w:hint="default"/>
        <w:lang w:val="ru-RU" w:eastAsia="en-US" w:bidi="ar-SA"/>
      </w:rPr>
    </w:lvl>
    <w:lvl w:ilvl="8" w:tplc="40CAD924">
      <w:numFmt w:val="bullet"/>
      <w:lvlText w:val="•"/>
      <w:lvlJc w:val="left"/>
      <w:pPr>
        <w:ind w:left="9468" w:hanging="423"/>
      </w:pPr>
      <w:rPr>
        <w:rFonts w:hint="default"/>
        <w:lang w:val="ru-RU" w:eastAsia="en-US" w:bidi="ar-SA"/>
      </w:rPr>
    </w:lvl>
  </w:abstractNum>
  <w:abstractNum w:abstractNumId="54" w15:restartNumberingAfterBreak="0">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C052B8B"/>
    <w:multiLevelType w:val="hybridMultilevel"/>
    <w:tmpl w:val="3C54B876"/>
    <w:lvl w:ilvl="0" w:tplc="25DA89A6">
      <w:start w:val="1"/>
      <w:numFmt w:val="decimal"/>
      <w:lvlText w:val="%1)"/>
      <w:lvlJc w:val="left"/>
      <w:pPr>
        <w:ind w:left="1839"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0BC83EDA">
      <w:numFmt w:val="bullet"/>
      <w:lvlText w:val="•"/>
      <w:lvlJc w:val="left"/>
      <w:pPr>
        <w:ind w:left="2818" w:hanging="423"/>
      </w:pPr>
      <w:rPr>
        <w:rFonts w:hint="default"/>
        <w:lang w:val="ru-RU" w:eastAsia="en-US" w:bidi="ar-SA"/>
      </w:rPr>
    </w:lvl>
    <w:lvl w:ilvl="2" w:tplc="83524732">
      <w:numFmt w:val="bullet"/>
      <w:lvlText w:val="•"/>
      <w:lvlJc w:val="left"/>
      <w:pPr>
        <w:ind w:left="3796" w:hanging="423"/>
      </w:pPr>
      <w:rPr>
        <w:rFonts w:hint="default"/>
        <w:lang w:val="ru-RU" w:eastAsia="en-US" w:bidi="ar-SA"/>
      </w:rPr>
    </w:lvl>
    <w:lvl w:ilvl="3" w:tplc="AFAABB4C">
      <w:numFmt w:val="bullet"/>
      <w:lvlText w:val="•"/>
      <w:lvlJc w:val="left"/>
      <w:pPr>
        <w:ind w:left="4774" w:hanging="423"/>
      </w:pPr>
      <w:rPr>
        <w:rFonts w:hint="default"/>
        <w:lang w:val="ru-RU" w:eastAsia="en-US" w:bidi="ar-SA"/>
      </w:rPr>
    </w:lvl>
    <w:lvl w:ilvl="4" w:tplc="F13C0938">
      <w:numFmt w:val="bullet"/>
      <w:lvlText w:val="•"/>
      <w:lvlJc w:val="left"/>
      <w:pPr>
        <w:ind w:left="5752" w:hanging="423"/>
      </w:pPr>
      <w:rPr>
        <w:rFonts w:hint="default"/>
        <w:lang w:val="ru-RU" w:eastAsia="en-US" w:bidi="ar-SA"/>
      </w:rPr>
    </w:lvl>
    <w:lvl w:ilvl="5" w:tplc="10E6977C">
      <w:numFmt w:val="bullet"/>
      <w:lvlText w:val="•"/>
      <w:lvlJc w:val="left"/>
      <w:pPr>
        <w:ind w:left="6730" w:hanging="423"/>
      </w:pPr>
      <w:rPr>
        <w:rFonts w:hint="default"/>
        <w:lang w:val="ru-RU" w:eastAsia="en-US" w:bidi="ar-SA"/>
      </w:rPr>
    </w:lvl>
    <w:lvl w:ilvl="6" w:tplc="F16ED11C">
      <w:numFmt w:val="bullet"/>
      <w:lvlText w:val="•"/>
      <w:lvlJc w:val="left"/>
      <w:pPr>
        <w:ind w:left="7708" w:hanging="423"/>
      </w:pPr>
      <w:rPr>
        <w:rFonts w:hint="default"/>
        <w:lang w:val="ru-RU" w:eastAsia="en-US" w:bidi="ar-SA"/>
      </w:rPr>
    </w:lvl>
    <w:lvl w:ilvl="7" w:tplc="9948F16C">
      <w:numFmt w:val="bullet"/>
      <w:lvlText w:val="•"/>
      <w:lvlJc w:val="left"/>
      <w:pPr>
        <w:ind w:left="8686" w:hanging="423"/>
      </w:pPr>
      <w:rPr>
        <w:rFonts w:hint="default"/>
        <w:lang w:val="ru-RU" w:eastAsia="en-US" w:bidi="ar-SA"/>
      </w:rPr>
    </w:lvl>
    <w:lvl w:ilvl="8" w:tplc="789C60AE">
      <w:numFmt w:val="bullet"/>
      <w:lvlText w:val="•"/>
      <w:lvlJc w:val="left"/>
      <w:pPr>
        <w:ind w:left="9664" w:hanging="423"/>
      </w:pPr>
      <w:rPr>
        <w:rFonts w:hint="default"/>
        <w:lang w:val="ru-RU" w:eastAsia="en-US" w:bidi="ar-SA"/>
      </w:rPr>
    </w:lvl>
  </w:abstractNum>
  <w:abstractNum w:abstractNumId="56" w15:restartNumberingAfterBreak="0">
    <w:nsid w:val="1E6E1137"/>
    <w:multiLevelType w:val="hybridMultilevel"/>
    <w:tmpl w:val="476C8AD6"/>
    <w:lvl w:ilvl="0" w:tplc="AA40C7AC">
      <w:numFmt w:val="bullet"/>
      <w:lvlText w:val="-"/>
      <w:lvlJc w:val="left"/>
      <w:pPr>
        <w:ind w:left="110" w:hanging="144"/>
      </w:pPr>
      <w:rPr>
        <w:rFonts w:ascii="Times New Roman" w:eastAsia="Times New Roman" w:hAnsi="Times New Roman" w:cs="Times New Roman" w:hint="default"/>
        <w:w w:val="97"/>
        <w:sz w:val="24"/>
        <w:szCs w:val="24"/>
        <w:lang w:val="ru-RU" w:eastAsia="en-US" w:bidi="ar-SA"/>
      </w:rPr>
    </w:lvl>
    <w:lvl w:ilvl="1" w:tplc="B0564730">
      <w:numFmt w:val="bullet"/>
      <w:lvlText w:val="•"/>
      <w:lvlJc w:val="left"/>
      <w:pPr>
        <w:ind w:left="497" w:hanging="144"/>
      </w:pPr>
      <w:rPr>
        <w:rFonts w:hint="default"/>
        <w:lang w:val="ru-RU" w:eastAsia="en-US" w:bidi="ar-SA"/>
      </w:rPr>
    </w:lvl>
    <w:lvl w:ilvl="2" w:tplc="7B8645E4">
      <w:numFmt w:val="bullet"/>
      <w:lvlText w:val="•"/>
      <w:lvlJc w:val="left"/>
      <w:pPr>
        <w:ind w:left="874" w:hanging="144"/>
      </w:pPr>
      <w:rPr>
        <w:rFonts w:hint="default"/>
        <w:lang w:val="ru-RU" w:eastAsia="en-US" w:bidi="ar-SA"/>
      </w:rPr>
    </w:lvl>
    <w:lvl w:ilvl="3" w:tplc="8736B7AA">
      <w:numFmt w:val="bullet"/>
      <w:lvlText w:val="•"/>
      <w:lvlJc w:val="left"/>
      <w:pPr>
        <w:ind w:left="1251" w:hanging="144"/>
      </w:pPr>
      <w:rPr>
        <w:rFonts w:hint="default"/>
        <w:lang w:val="ru-RU" w:eastAsia="en-US" w:bidi="ar-SA"/>
      </w:rPr>
    </w:lvl>
    <w:lvl w:ilvl="4" w:tplc="8A0A20AA">
      <w:numFmt w:val="bullet"/>
      <w:lvlText w:val="•"/>
      <w:lvlJc w:val="left"/>
      <w:pPr>
        <w:ind w:left="1628" w:hanging="144"/>
      </w:pPr>
      <w:rPr>
        <w:rFonts w:hint="default"/>
        <w:lang w:val="ru-RU" w:eastAsia="en-US" w:bidi="ar-SA"/>
      </w:rPr>
    </w:lvl>
    <w:lvl w:ilvl="5" w:tplc="66961986">
      <w:numFmt w:val="bullet"/>
      <w:lvlText w:val="•"/>
      <w:lvlJc w:val="left"/>
      <w:pPr>
        <w:ind w:left="2005" w:hanging="144"/>
      </w:pPr>
      <w:rPr>
        <w:rFonts w:hint="default"/>
        <w:lang w:val="ru-RU" w:eastAsia="en-US" w:bidi="ar-SA"/>
      </w:rPr>
    </w:lvl>
    <w:lvl w:ilvl="6" w:tplc="87D2FACC">
      <w:numFmt w:val="bullet"/>
      <w:lvlText w:val="•"/>
      <w:lvlJc w:val="left"/>
      <w:pPr>
        <w:ind w:left="2382" w:hanging="144"/>
      </w:pPr>
      <w:rPr>
        <w:rFonts w:hint="default"/>
        <w:lang w:val="ru-RU" w:eastAsia="en-US" w:bidi="ar-SA"/>
      </w:rPr>
    </w:lvl>
    <w:lvl w:ilvl="7" w:tplc="EA069400">
      <w:numFmt w:val="bullet"/>
      <w:lvlText w:val="•"/>
      <w:lvlJc w:val="left"/>
      <w:pPr>
        <w:ind w:left="2759" w:hanging="144"/>
      </w:pPr>
      <w:rPr>
        <w:rFonts w:hint="default"/>
        <w:lang w:val="ru-RU" w:eastAsia="en-US" w:bidi="ar-SA"/>
      </w:rPr>
    </w:lvl>
    <w:lvl w:ilvl="8" w:tplc="72A821CE">
      <w:numFmt w:val="bullet"/>
      <w:lvlText w:val="•"/>
      <w:lvlJc w:val="left"/>
      <w:pPr>
        <w:ind w:left="3136" w:hanging="144"/>
      </w:pPr>
      <w:rPr>
        <w:rFonts w:hint="default"/>
        <w:lang w:val="ru-RU" w:eastAsia="en-US" w:bidi="ar-SA"/>
      </w:rPr>
    </w:lvl>
  </w:abstractNum>
  <w:abstractNum w:abstractNumId="57" w15:restartNumberingAfterBreak="0">
    <w:nsid w:val="1EEE4C90"/>
    <w:multiLevelType w:val="multilevel"/>
    <w:tmpl w:val="092A0136"/>
    <w:lvl w:ilvl="0">
      <w:start w:val="1"/>
      <w:numFmt w:val="decimal"/>
      <w:lvlText w:val="%1)"/>
      <w:lvlJc w:val="left"/>
      <w:pPr>
        <w:ind w:left="1680" w:hanging="264"/>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443" w:hanging="365"/>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905" w:hanging="547"/>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587" w:hanging="547"/>
      </w:pPr>
      <w:rPr>
        <w:rFonts w:hint="default"/>
        <w:lang w:val="ru-RU" w:eastAsia="en-US" w:bidi="ar-SA"/>
      </w:rPr>
    </w:lvl>
    <w:lvl w:ilvl="4">
      <w:numFmt w:val="bullet"/>
      <w:lvlText w:val="•"/>
      <w:lvlJc w:val="left"/>
      <w:pPr>
        <w:ind w:left="4735" w:hanging="547"/>
      </w:pPr>
      <w:rPr>
        <w:rFonts w:hint="default"/>
        <w:lang w:val="ru-RU" w:eastAsia="en-US" w:bidi="ar-SA"/>
      </w:rPr>
    </w:lvl>
    <w:lvl w:ilvl="5">
      <w:numFmt w:val="bullet"/>
      <w:lvlText w:val="•"/>
      <w:lvlJc w:val="left"/>
      <w:pPr>
        <w:ind w:left="5882" w:hanging="547"/>
      </w:pPr>
      <w:rPr>
        <w:rFonts w:hint="default"/>
        <w:lang w:val="ru-RU" w:eastAsia="en-US" w:bidi="ar-SA"/>
      </w:rPr>
    </w:lvl>
    <w:lvl w:ilvl="6">
      <w:numFmt w:val="bullet"/>
      <w:lvlText w:val="•"/>
      <w:lvlJc w:val="left"/>
      <w:pPr>
        <w:ind w:left="7030" w:hanging="547"/>
      </w:pPr>
      <w:rPr>
        <w:rFonts w:hint="default"/>
        <w:lang w:val="ru-RU" w:eastAsia="en-US" w:bidi="ar-SA"/>
      </w:rPr>
    </w:lvl>
    <w:lvl w:ilvl="7">
      <w:numFmt w:val="bullet"/>
      <w:lvlText w:val="•"/>
      <w:lvlJc w:val="left"/>
      <w:pPr>
        <w:ind w:left="8178" w:hanging="547"/>
      </w:pPr>
      <w:rPr>
        <w:rFonts w:hint="default"/>
        <w:lang w:val="ru-RU" w:eastAsia="en-US" w:bidi="ar-SA"/>
      </w:rPr>
    </w:lvl>
    <w:lvl w:ilvl="8">
      <w:numFmt w:val="bullet"/>
      <w:lvlText w:val="•"/>
      <w:lvlJc w:val="left"/>
      <w:pPr>
        <w:ind w:left="9325" w:hanging="547"/>
      </w:pPr>
      <w:rPr>
        <w:rFonts w:hint="default"/>
        <w:lang w:val="ru-RU" w:eastAsia="en-US" w:bidi="ar-SA"/>
      </w:rPr>
    </w:lvl>
  </w:abstractNum>
  <w:abstractNum w:abstractNumId="58" w15:restartNumberingAfterBreak="0">
    <w:nsid w:val="1F7B6855"/>
    <w:multiLevelType w:val="hybridMultilevel"/>
    <w:tmpl w:val="C34CBD5C"/>
    <w:lvl w:ilvl="0" w:tplc="EB222A10">
      <w:numFmt w:val="bullet"/>
      <w:lvlText w:val=""/>
      <w:lvlJc w:val="left"/>
      <w:pPr>
        <w:ind w:left="1505" w:hanging="851"/>
      </w:pPr>
      <w:rPr>
        <w:rFonts w:ascii="Symbol" w:eastAsia="Symbol" w:hAnsi="Symbol" w:cs="Symbol" w:hint="default"/>
        <w:b w:val="0"/>
        <w:bCs w:val="0"/>
        <w:i w:val="0"/>
        <w:iCs w:val="0"/>
        <w:spacing w:val="0"/>
        <w:w w:val="96"/>
        <w:sz w:val="20"/>
        <w:szCs w:val="20"/>
        <w:lang w:val="ru-RU" w:eastAsia="en-US" w:bidi="ar-SA"/>
      </w:rPr>
    </w:lvl>
    <w:lvl w:ilvl="1" w:tplc="1F043AB4">
      <w:numFmt w:val="bullet"/>
      <w:lvlText w:val="•"/>
      <w:lvlJc w:val="left"/>
      <w:pPr>
        <w:ind w:left="2498" w:hanging="851"/>
      </w:pPr>
      <w:rPr>
        <w:rFonts w:hint="default"/>
        <w:lang w:val="ru-RU" w:eastAsia="en-US" w:bidi="ar-SA"/>
      </w:rPr>
    </w:lvl>
    <w:lvl w:ilvl="2" w:tplc="67220642">
      <w:numFmt w:val="bullet"/>
      <w:lvlText w:val="•"/>
      <w:lvlJc w:val="left"/>
      <w:pPr>
        <w:ind w:left="3496" w:hanging="851"/>
      </w:pPr>
      <w:rPr>
        <w:rFonts w:hint="default"/>
        <w:lang w:val="ru-RU" w:eastAsia="en-US" w:bidi="ar-SA"/>
      </w:rPr>
    </w:lvl>
    <w:lvl w:ilvl="3" w:tplc="5E4CF78E">
      <w:numFmt w:val="bullet"/>
      <w:lvlText w:val="•"/>
      <w:lvlJc w:val="left"/>
      <w:pPr>
        <w:ind w:left="4495" w:hanging="851"/>
      </w:pPr>
      <w:rPr>
        <w:rFonts w:hint="default"/>
        <w:lang w:val="ru-RU" w:eastAsia="en-US" w:bidi="ar-SA"/>
      </w:rPr>
    </w:lvl>
    <w:lvl w:ilvl="4" w:tplc="B56A2E90">
      <w:numFmt w:val="bullet"/>
      <w:lvlText w:val="•"/>
      <w:lvlJc w:val="left"/>
      <w:pPr>
        <w:ind w:left="5493" w:hanging="851"/>
      </w:pPr>
      <w:rPr>
        <w:rFonts w:hint="default"/>
        <w:lang w:val="ru-RU" w:eastAsia="en-US" w:bidi="ar-SA"/>
      </w:rPr>
    </w:lvl>
    <w:lvl w:ilvl="5" w:tplc="AB7E6A54">
      <w:numFmt w:val="bullet"/>
      <w:lvlText w:val="•"/>
      <w:lvlJc w:val="left"/>
      <w:pPr>
        <w:ind w:left="6491" w:hanging="851"/>
      </w:pPr>
      <w:rPr>
        <w:rFonts w:hint="default"/>
        <w:lang w:val="ru-RU" w:eastAsia="en-US" w:bidi="ar-SA"/>
      </w:rPr>
    </w:lvl>
    <w:lvl w:ilvl="6" w:tplc="708AC984">
      <w:numFmt w:val="bullet"/>
      <w:lvlText w:val="•"/>
      <w:lvlJc w:val="left"/>
      <w:pPr>
        <w:ind w:left="7490" w:hanging="851"/>
      </w:pPr>
      <w:rPr>
        <w:rFonts w:hint="default"/>
        <w:lang w:val="ru-RU" w:eastAsia="en-US" w:bidi="ar-SA"/>
      </w:rPr>
    </w:lvl>
    <w:lvl w:ilvl="7" w:tplc="511E4DA0">
      <w:numFmt w:val="bullet"/>
      <w:lvlText w:val="•"/>
      <w:lvlJc w:val="left"/>
      <w:pPr>
        <w:ind w:left="8488" w:hanging="851"/>
      </w:pPr>
      <w:rPr>
        <w:rFonts w:hint="default"/>
        <w:lang w:val="ru-RU" w:eastAsia="en-US" w:bidi="ar-SA"/>
      </w:rPr>
    </w:lvl>
    <w:lvl w:ilvl="8" w:tplc="7E7869CC">
      <w:numFmt w:val="bullet"/>
      <w:lvlText w:val="•"/>
      <w:lvlJc w:val="left"/>
      <w:pPr>
        <w:ind w:left="9487" w:hanging="851"/>
      </w:pPr>
      <w:rPr>
        <w:rFonts w:hint="default"/>
        <w:lang w:val="ru-RU" w:eastAsia="en-US" w:bidi="ar-SA"/>
      </w:rPr>
    </w:lvl>
  </w:abstractNum>
  <w:abstractNum w:abstractNumId="59" w15:restartNumberingAfterBreak="0">
    <w:nsid w:val="1FEA126D"/>
    <w:multiLevelType w:val="hybridMultilevel"/>
    <w:tmpl w:val="08E0FA52"/>
    <w:lvl w:ilvl="0" w:tplc="AEB4C49A">
      <w:start w:val="1"/>
      <w:numFmt w:val="decimal"/>
      <w:lvlText w:val="%1)"/>
      <w:lvlJc w:val="left"/>
      <w:pPr>
        <w:ind w:left="708"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CC986C16">
      <w:numFmt w:val="bullet"/>
      <w:lvlText w:val="•"/>
      <w:lvlJc w:val="left"/>
      <w:pPr>
        <w:ind w:left="1749" w:hanging="389"/>
      </w:pPr>
      <w:rPr>
        <w:rFonts w:hint="default"/>
        <w:lang w:val="ru-RU" w:eastAsia="en-US" w:bidi="ar-SA"/>
      </w:rPr>
    </w:lvl>
    <w:lvl w:ilvl="2" w:tplc="F5403BE0">
      <w:numFmt w:val="bullet"/>
      <w:lvlText w:val="•"/>
      <w:lvlJc w:val="left"/>
      <w:pPr>
        <w:ind w:left="2799" w:hanging="389"/>
      </w:pPr>
      <w:rPr>
        <w:rFonts w:hint="default"/>
        <w:lang w:val="ru-RU" w:eastAsia="en-US" w:bidi="ar-SA"/>
      </w:rPr>
    </w:lvl>
    <w:lvl w:ilvl="3" w:tplc="5C9C518E">
      <w:numFmt w:val="bullet"/>
      <w:lvlText w:val="•"/>
      <w:lvlJc w:val="left"/>
      <w:pPr>
        <w:ind w:left="3848" w:hanging="389"/>
      </w:pPr>
      <w:rPr>
        <w:rFonts w:hint="default"/>
        <w:lang w:val="ru-RU" w:eastAsia="en-US" w:bidi="ar-SA"/>
      </w:rPr>
    </w:lvl>
    <w:lvl w:ilvl="4" w:tplc="24CC021A">
      <w:numFmt w:val="bullet"/>
      <w:lvlText w:val="•"/>
      <w:lvlJc w:val="left"/>
      <w:pPr>
        <w:ind w:left="4898" w:hanging="389"/>
      </w:pPr>
      <w:rPr>
        <w:rFonts w:hint="default"/>
        <w:lang w:val="ru-RU" w:eastAsia="en-US" w:bidi="ar-SA"/>
      </w:rPr>
    </w:lvl>
    <w:lvl w:ilvl="5" w:tplc="D9F066EA">
      <w:numFmt w:val="bullet"/>
      <w:lvlText w:val="•"/>
      <w:lvlJc w:val="left"/>
      <w:pPr>
        <w:ind w:left="5948" w:hanging="389"/>
      </w:pPr>
      <w:rPr>
        <w:rFonts w:hint="default"/>
        <w:lang w:val="ru-RU" w:eastAsia="en-US" w:bidi="ar-SA"/>
      </w:rPr>
    </w:lvl>
    <w:lvl w:ilvl="6" w:tplc="BBE4A83C">
      <w:numFmt w:val="bullet"/>
      <w:lvlText w:val="•"/>
      <w:lvlJc w:val="left"/>
      <w:pPr>
        <w:ind w:left="6997" w:hanging="389"/>
      </w:pPr>
      <w:rPr>
        <w:rFonts w:hint="default"/>
        <w:lang w:val="ru-RU" w:eastAsia="en-US" w:bidi="ar-SA"/>
      </w:rPr>
    </w:lvl>
    <w:lvl w:ilvl="7" w:tplc="836425D6">
      <w:numFmt w:val="bullet"/>
      <w:lvlText w:val="•"/>
      <w:lvlJc w:val="left"/>
      <w:pPr>
        <w:ind w:left="8047" w:hanging="389"/>
      </w:pPr>
      <w:rPr>
        <w:rFonts w:hint="default"/>
        <w:lang w:val="ru-RU" w:eastAsia="en-US" w:bidi="ar-SA"/>
      </w:rPr>
    </w:lvl>
    <w:lvl w:ilvl="8" w:tplc="C842140C">
      <w:numFmt w:val="bullet"/>
      <w:lvlText w:val="•"/>
      <w:lvlJc w:val="left"/>
      <w:pPr>
        <w:ind w:left="9096" w:hanging="389"/>
      </w:pPr>
      <w:rPr>
        <w:rFonts w:hint="default"/>
        <w:lang w:val="ru-RU" w:eastAsia="en-US" w:bidi="ar-SA"/>
      </w:rPr>
    </w:lvl>
  </w:abstractNum>
  <w:abstractNum w:abstractNumId="60"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0593F4A"/>
    <w:multiLevelType w:val="hybridMultilevel"/>
    <w:tmpl w:val="7638E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20B2F05"/>
    <w:multiLevelType w:val="multilevel"/>
    <w:tmpl w:val="3D38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4DB12BB"/>
    <w:multiLevelType w:val="hybridMultilevel"/>
    <w:tmpl w:val="651C798A"/>
    <w:lvl w:ilvl="0" w:tplc="49E09864">
      <w:numFmt w:val="bullet"/>
      <w:lvlText w:val=""/>
      <w:lvlJc w:val="left"/>
      <w:pPr>
        <w:ind w:left="708" w:hanging="423"/>
      </w:pPr>
      <w:rPr>
        <w:rFonts w:ascii="Symbol" w:eastAsia="Symbol" w:hAnsi="Symbol" w:cs="Symbol" w:hint="default"/>
        <w:b w:val="0"/>
        <w:bCs w:val="0"/>
        <w:i w:val="0"/>
        <w:iCs w:val="0"/>
        <w:spacing w:val="0"/>
        <w:w w:val="100"/>
        <w:sz w:val="24"/>
        <w:szCs w:val="24"/>
        <w:lang w:val="ru-RU" w:eastAsia="en-US" w:bidi="ar-SA"/>
      </w:rPr>
    </w:lvl>
    <w:lvl w:ilvl="1" w:tplc="CAACC454">
      <w:numFmt w:val="bullet"/>
      <w:lvlText w:val=""/>
      <w:lvlJc w:val="left"/>
      <w:pPr>
        <w:ind w:left="2278" w:hanging="360"/>
      </w:pPr>
      <w:rPr>
        <w:rFonts w:ascii="Symbol" w:eastAsia="Symbol" w:hAnsi="Symbol" w:cs="Symbol" w:hint="default"/>
        <w:b w:val="0"/>
        <w:bCs w:val="0"/>
        <w:i w:val="0"/>
        <w:iCs w:val="0"/>
        <w:spacing w:val="0"/>
        <w:w w:val="100"/>
        <w:sz w:val="24"/>
        <w:szCs w:val="24"/>
        <w:lang w:val="ru-RU" w:eastAsia="en-US" w:bidi="ar-SA"/>
      </w:rPr>
    </w:lvl>
    <w:lvl w:ilvl="2" w:tplc="63680648">
      <w:numFmt w:val="bullet"/>
      <w:lvlText w:val="•"/>
      <w:lvlJc w:val="left"/>
      <w:pPr>
        <w:ind w:left="3270" w:hanging="360"/>
      </w:pPr>
      <w:rPr>
        <w:rFonts w:hint="default"/>
        <w:lang w:val="ru-RU" w:eastAsia="en-US" w:bidi="ar-SA"/>
      </w:rPr>
    </w:lvl>
    <w:lvl w:ilvl="3" w:tplc="38AEF510">
      <w:numFmt w:val="bullet"/>
      <w:lvlText w:val="•"/>
      <w:lvlJc w:val="left"/>
      <w:pPr>
        <w:ind w:left="4261" w:hanging="360"/>
      </w:pPr>
      <w:rPr>
        <w:rFonts w:hint="default"/>
        <w:lang w:val="ru-RU" w:eastAsia="en-US" w:bidi="ar-SA"/>
      </w:rPr>
    </w:lvl>
    <w:lvl w:ilvl="4" w:tplc="FCE21334">
      <w:numFmt w:val="bullet"/>
      <w:lvlText w:val="•"/>
      <w:lvlJc w:val="left"/>
      <w:pPr>
        <w:ind w:left="5252" w:hanging="360"/>
      </w:pPr>
      <w:rPr>
        <w:rFonts w:hint="default"/>
        <w:lang w:val="ru-RU" w:eastAsia="en-US" w:bidi="ar-SA"/>
      </w:rPr>
    </w:lvl>
    <w:lvl w:ilvl="5" w:tplc="FD0AEA92">
      <w:numFmt w:val="bullet"/>
      <w:lvlText w:val="•"/>
      <w:lvlJc w:val="left"/>
      <w:pPr>
        <w:ind w:left="6242" w:hanging="360"/>
      </w:pPr>
      <w:rPr>
        <w:rFonts w:hint="default"/>
        <w:lang w:val="ru-RU" w:eastAsia="en-US" w:bidi="ar-SA"/>
      </w:rPr>
    </w:lvl>
    <w:lvl w:ilvl="6" w:tplc="6BA40098">
      <w:numFmt w:val="bullet"/>
      <w:lvlText w:val="•"/>
      <w:lvlJc w:val="left"/>
      <w:pPr>
        <w:ind w:left="7233" w:hanging="360"/>
      </w:pPr>
      <w:rPr>
        <w:rFonts w:hint="default"/>
        <w:lang w:val="ru-RU" w:eastAsia="en-US" w:bidi="ar-SA"/>
      </w:rPr>
    </w:lvl>
    <w:lvl w:ilvl="7" w:tplc="2D42B8D2">
      <w:numFmt w:val="bullet"/>
      <w:lvlText w:val="•"/>
      <w:lvlJc w:val="left"/>
      <w:pPr>
        <w:ind w:left="8224" w:hanging="360"/>
      </w:pPr>
      <w:rPr>
        <w:rFonts w:hint="default"/>
        <w:lang w:val="ru-RU" w:eastAsia="en-US" w:bidi="ar-SA"/>
      </w:rPr>
    </w:lvl>
    <w:lvl w:ilvl="8" w:tplc="D0284EAC">
      <w:numFmt w:val="bullet"/>
      <w:lvlText w:val="•"/>
      <w:lvlJc w:val="left"/>
      <w:pPr>
        <w:ind w:left="9214" w:hanging="360"/>
      </w:pPr>
      <w:rPr>
        <w:rFonts w:hint="default"/>
        <w:lang w:val="ru-RU" w:eastAsia="en-US" w:bidi="ar-SA"/>
      </w:rPr>
    </w:lvl>
  </w:abstractNum>
  <w:abstractNum w:abstractNumId="65" w15:restartNumberingAfterBreak="0">
    <w:nsid w:val="250145B5"/>
    <w:multiLevelType w:val="multilevel"/>
    <w:tmpl w:val="0D56041A"/>
    <w:lvl w:ilvl="0">
      <w:start w:val="1"/>
      <w:numFmt w:val="decimal"/>
      <w:lvlText w:val="%1."/>
      <w:lvlJc w:val="left"/>
      <w:pPr>
        <w:ind w:left="1654"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091" w:hanging="81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019" w:hanging="600"/>
      </w:pPr>
      <w:rPr>
        <w:rFonts w:hint="default"/>
        <w:spacing w:val="-5"/>
        <w:w w:val="100"/>
        <w:u w:val="single" w:color="000000"/>
        <w:lang w:val="ru-RU" w:eastAsia="en-US" w:bidi="ar-SA"/>
      </w:rPr>
    </w:lvl>
    <w:lvl w:ilvl="3">
      <w:numFmt w:val="bullet"/>
      <w:lvlText w:val="•"/>
      <w:lvlJc w:val="left"/>
      <w:pPr>
        <w:ind w:left="2020" w:hanging="600"/>
      </w:pPr>
      <w:rPr>
        <w:rFonts w:hint="default"/>
        <w:lang w:val="ru-RU" w:eastAsia="en-US" w:bidi="ar-SA"/>
      </w:rPr>
    </w:lvl>
    <w:lvl w:ilvl="4">
      <w:numFmt w:val="bullet"/>
      <w:lvlText w:val="•"/>
      <w:lvlJc w:val="left"/>
      <w:pPr>
        <w:ind w:left="2100" w:hanging="600"/>
      </w:pPr>
      <w:rPr>
        <w:rFonts w:hint="default"/>
        <w:lang w:val="ru-RU" w:eastAsia="en-US" w:bidi="ar-SA"/>
      </w:rPr>
    </w:lvl>
    <w:lvl w:ilvl="5">
      <w:numFmt w:val="bullet"/>
      <w:lvlText w:val="•"/>
      <w:lvlJc w:val="left"/>
      <w:pPr>
        <w:ind w:left="3616" w:hanging="600"/>
      </w:pPr>
      <w:rPr>
        <w:rFonts w:hint="default"/>
        <w:lang w:val="ru-RU" w:eastAsia="en-US" w:bidi="ar-SA"/>
      </w:rPr>
    </w:lvl>
    <w:lvl w:ilvl="6">
      <w:numFmt w:val="bullet"/>
      <w:lvlText w:val="•"/>
      <w:lvlJc w:val="left"/>
      <w:pPr>
        <w:ind w:left="5132" w:hanging="600"/>
      </w:pPr>
      <w:rPr>
        <w:rFonts w:hint="default"/>
        <w:lang w:val="ru-RU" w:eastAsia="en-US" w:bidi="ar-SA"/>
      </w:rPr>
    </w:lvl>
    <w:lvl w:ilvl="7">
      <w:numFmt w:val="bullet"/>
      <w:lvlText w:val="•"/>
      <w:lvlJc w:val="left"/>
      <w:pPr>
        <w:ind w:left="6648" w:hanging="600"/>
      </w:pPr>
      <w:rPr>
        <w:rFonts w:hint="default"/>
        <w:lang w:val="ru-RU" w:eastAsia="en-US" w:bidi="ar-SA"/>
      </w:rPr>
    </w:lvl>
    <w:lvl w:ilvl="8">
      <w:numFmt w:val="bullet"/>
      <w:lvlText w:val="•"/>
      <w:lvlJc w:val="left"/>
      <w:pPr>
        <w:ind w:left="8164" w:hanging="600"/>
      </w:pPr>
      <w:rPr>
        <w:rFonts w:hint="default"/>
        <w:lang w:val="ru-RU" w:eastAsia="en-US" w:bidi="ar-SA"/>
      </w:rPr>
    </w:lvl>
  </w:abstractNum>
  <w:abstractNum w:abstractNumId="66" w15:restartNumberingAfterBreak="0">
    <w:nsid w:val="25C07B9F"/>
    <w:multiLevelType w:val="hybridMultilevel"/>
    <w:tmpl w:val="B7409AE4"/>
    <w:lvl w:ilvl="0" w:tplc="9E327C64">
      <w:numFmt w:val="bullet"/>
      <w:lvlText w:val="-"/>
      <w:lvlJc w:val="left"/>
      <w:pPr>
        <w:ind w:left="115" w:hanging="166"/>
      </w:pPr>
      <w:rPr>
        <w:rFonts w:ascii="Times New Roman" w:eastAsia="Times New Roman" w:hAnsi="Times New Roman" w:cs="Times New Roman" w:hint="default"/>
        <w:w w:val="97"/>
        <w:sz w:val="24"/>
        <w:szCs w:val="24"/>
        <w:lang w:val="ru-RU" w:eastAsia="en-US" w:bidi="ar-SA"/>
      </w:rPr>
    </w:lvl>
    <w:lvl w:ilvl="1" w:tplc="A182853A">
      <w:numFmt w:val="bullet"/>
      <w:lvlText w:val="•"/>
      <w:lvlJc w:val="left"/>
      <w:pPr>
        <w:ind w:left="923" w:hanging="166"/>
      </w:pPr>
      <w:rPr>
        <w:rFonts w:hint="default"/>
        <w:lang w:val="ru-RU" w:eastAsia="en-US" w:bidi="ar-SA"/>
      </w:rPr>
    </w:lvl>
    <w:lvl w:ilvl="2" w:tplc="A83449F2">
      <w:numFmt w:val="bullet"/>
      <w:lvlText w:val="•"/>
      <w:lvlJc w:val="left"/>
      <w:pPr>
        <w:ind w:left="1726" w:hanging="166"/>
      </w:pPr>
      <w:rPr>
        <w:rFonts w:hint="default"/>
        <w:lang w:val="ru-RU" w:eastAsia="en-US" w:bidi="ar-SA"/>
      </w:rPr>
    </w:lvl>
    <w:lvl w:ilvl="3" w:tplc="4C06EE64">
      <w:numFmt w:val="bullet"/>
      <w:lvlText w:val="•"/>
      <w:lvlJc w:val="left"/>
      <w:pPr>
        <w:ind w:left="2530" w:hanging="166"/>
      </w:pPr>
      <w:rPr>
        <w:rFonts w:hint="default"/>
        <w:lang w:val="ru-RU" w:eastAsia="en-US" w:bidi="ar-SA"/>
      </w:rPr>
    </w:lvl>
    <w:lvl w:ilvl="4" w:tplc="25D60942">
      <w:numFmt w:val="bullet"/>
      <w:lvlText w:val="•"/>
      <w:lvlJc w:val="left"/>
      <w:pPr>
        <w:ind w:left="3333" w:hanging="166"/>
      </w:pPr>
      <w:rPr>
        <w:rFonts w:hint="default"/>
        <w:lang w:val="ru-RU" w:eastAsia="en-US" w:bidi="ar-SA"/>
      </w:rPr>
    </w:lvl>
    <w:lvl w:ilvl="5" w:tplc="727675DC">
      <w:numFmt w:val="bullet"/>
      <w:lvlText w:val="•"/>
      <w:lvlJc w:val="left"/>
      <w:pPr>
        <w:ind w:left="4137" w:hanging="166"/>
      </w:pPr>
      <w:rPr>
        <w:rFonts w:hint="default"/>
        <w:lang w:val="ru-RU" w:eastAsia="en-US" w:bidi="ar-SA"/>
      </w:rPr>
    </w:lvl>
    <w:lvl w:ilvl="6" w:tplc="08ACFEC6">
      <w:numFmt w:val="bullet"/>
      <w:lvlText w:val="•"/>
      <w:lvlJc w:val="left"/>
      <w:pPr>
        <w:ind w:left="4940" w:hanging="166"/>
      </w:pPr>
      <w:rPr>
        <w:rFonts w:hint="default"/>
        <w:lang w:val="ru-RU" w:eastAsia="en-US" w:bidi="ar-SA"/>
      </w:rPr>
    </w:lvl>
    <w:lvl w:ilvl="7" w:tplc="A2F62BB2">
      <w:numFmt w:val="bullet"/>
      <w:lvlText w:val="•"/>
      <w:lvlJc w:val="left"/>
      <w:pPr>
        <w:ind w:left="5743" w:hanging="166"/>
      </w:pPr>
      <w:rPr>
        <w:rFonts w:hint="default"/>
        <w:lang w:val="ru-RU" w:eastAsia="en-US" w:bidi="ar-SA"/>
      </w:rPr>
    </w:lvl>
    <w:lvl w:ilvl="8" w:tplc="BF4EC9FC">
      <w:numFmt w:val="bullet"/>
      <w:lvlText w:val="•"/>
      <w:lvlJc w:val="left"/>
      <w:pPr>
        <w:ind w:left="6547" w:hanging="166"/>
      </w:pPr>
      <w:rPr>
        <w:rFonts w:hint="default"/>
        <w:lang w:val="ru-RU" w:eastAsia="en-US" w:bidi="ar-SA"/>
      </w:rPr>
    </w:lvl>
  </w:abstractNum>
  <w:abstractNum w:abstractNumId="67" w15:restartNumberingAfterBreak="0">
    <w:nsid w:val="25F6047C"/>
    <w:multiLevelType w:val="hybridMultilevel"/>
    <w:tmpl w:val="5DF28C0C"/>
    <w:lvl w:ilvl="0" w:tplc="122A4C38">
      <w:start w:val="1"/>
      <w:numFmt w:val="decimal"/>
      <w:lvlText w:val="%1"/>
      <w:lvlJc w:val="left"/>
      <w:pPr>
        <w:ind w:left="139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E08597C">
      <w:numFmt w:val="bullet"/>
      <w:lvlText w:val="•"/>
      <w:lvlJc w:val="left"/>
      <w:pPr>
        <w:ind w:left="2379" w:hanging="183"/>
      </w:pPr>
      <w:rPr>
        <w:rFonts w:hint="default"/>
        <w:lang w:val="ru-RU" w:eastAsia="en-US" w:bidi="ar-SA"/>
      </w:rPr>
    </w:lvl>
    <w:lvl w:ilvl="2" w:tplc="5EFA1BA0">
      <w:numFmt w:val="bullet"/>
      <w:lvlText w:val="•"/>
      <w:lvlJc w:val="left"/>
      <w:pPr>
        <w:ind w:left="3359" w:hanging="183"/>
      </w:pPr>
      <w:rPr>
        <w:rFonts w:hint="default"/>
        <w:lang w:val="ru-RU" w:eastAsia="en-US" w:bidi="ar-SA"/>
      </w:rPr>
    </w:lvl>
    <w:lvl w:ilvl="3" w:tplc="30F0CDC8">
      <w:numFmt w:val="bullet"/>
      <w:lvlText w:val="•"/>
      <w:lvlJc w:val="left"/>
      <w:pPr>
        <w:ind w:left="4338" w:hanging="183"/>
      </w:pPr>
      <w:rPr>
        <w:rFonts w:hint="default"/>
        <w:lang w:val="ru-RU" w:eastAsia="en-US" w:bidi="ar-SA"/>
      </w:rPr>
    </w:lvl>
    <w:lvl w:ilvl="4" w:tplc="EBEECBAA">
      <w:numFmt w:val="bullet"/>
      <w:lvlText w:val="•"/>
      <w:lvlJc w:val="left"/>
      <w:pPr>
        <w:ind w:left="5318" w:hanging="183"/>
      </w:pPr>
      <w:rPr>
        <w:rFonts w:hint="default"/>
        <w:lang w:val="ru-RU" w:eastAsia="en-US" w:bidi="ar-SA"/>
      </w:rPr>
    </w:lvl>
    <w:lvl w:ilvl="5" w:tplc="BF7C8FFC">
      <w:numFmt w:val="bullet"/>
      <w:lvlText w:val="•"/>
      <w:lvlJc w:val="left"/>
      <w:pPr>
        <w:ind w:left="6298" w:hanging="183"/>
      </w:pPr>
      <w:rPr>
        <w:rFonts w:hint="default"/>
        <w:lang w:val="ru-RU" w:eastAsia="en-US" w:bidi="ar-SA"/>
      </w:rPr>
    </w:lvl>
    <w:lvl w:ilvl="6" w:tplc="574EA3E4">
      <w:numFmt w:val="bullet"/>
      <w:lvlText w:val="•"/>
      <w:lvlJc w:val="left"/>
      <w:pPr>
        <w:ind w:left="7277" w:hanging="183"/>
      </w:pPr>
      <w:rPr>
        <w:rFonts w:hint="default"/>
        <w:lang w:val="ru-RU" w:eastAsia="en-US" w:bidi="ar-SA"/>
      </w:rPr>
    </w:lvl>
    <w:lvl w:ilvl="7" w:tplc="0ED0BE8E">
      <w:numFmt w:val="bullet"/>
      <w:lvlText w:val="•"/>
      <w:lvlJc w:val="left"/>
      <w:pPr>
        <w:ind w:left="8257" w:hanging="183"/>
      </w:pPr>
      <w:rPr>
        <w:rFonts w:hint="default"/>
        <w:lang w:val="ru-RU" w:eastAsia="en-US" w:bidi="ar-SA"/>
      </w:rPr>
    </w:lvl>
    <w:lvl w:ilvl="8" w:tplc="E7368A9C">
      <w:numFmt w:val="bullet"/>
      <w:lvlText w:val="•"/>
      <w:lvlJc w:val="left"/>
      <w:pPr>
        <w:ind w:left="9236" w:hanging="183"/>
      </w:pPr>
      <w:rPr>
        <w:rFonts w:hint="default"/>
        <w:lang w:val="ru-RU" w:eastAsia="en-US" w:bidi="ar-SA"/>
      </w:rPr>
    </w:lvl>
  </w:abstractNum>
  <w:abstractNum w:abstractNumId="68" w15:restartNumberingAfterBreak="0">
    <w:nsid w:val="27343FD1"/>
    <w:multiLevelType w:val="hybridMultilevel"/>
    <w:tmpl w:val="E850CB0A"/>
    <w:lvl w:ilvl="0" w:tplc="D656516C">
      <w:numFmt w:val="bullet"/>
      <w:lvlText w:val="-"/>
      <w:lvlJc w:val="left"/>
      <w:pPr>
        <w:ind w:left="1279" w:hanging="308"/>
      </w:pPr>
      <w:rPr>
        <w:rFonts w:ascii="Times New Roman" w:eastAsia="Times New Roman" w:hAnsi="Times New Roman" w:cs="Times New Roman" w:hint="default"/>
        <w:b w:val="0"/>
        <w:bCs w:val="0"/>
        <w:i w:val="0"/>
        <w:iCs w:val="0"/>
        <w:spacing w:val="0"/>
        <w:w w:val="99"/>
        <w:sz w:val="28"/>
        <w:szCs w:val="28"/>
        <w:lang w:val="ru-RU" w:eastAsia="en-US" w:bidi="ar-SA"/>
      </w:rPr>
    </w:lvl>
    <w:lvl w:ilvl="1" w:tplc="32C65246">
      <w:numFmt w:val="bullet"/>
      <w:lvlText w:val="•"/>
      <w:lvlJc w:val="left"/>
      <w:pPr>
        <w:ind w:left="2300" w:hanging="308"/>
      </w:pPr>
      <w:rPr>
        <w:rFonts w:hint="default"/>
        <w:lang w:val="ru-RU" w:eastAsia="en-US" w:bidi="ar-SA"/>
      </w:rPr>
    </w:lvl>
    <w:lvl w:ilvl="2" w:tplc="981CFD8E">
      <w:numFmt w:val="bullet"/>
      <w:lvlText w:val="•"/>
      <w:lvlJc w:val="left"/>
      <w:pPr>
        <w:ind w:left="3320" w:hanging="308"/>
      </w:pPr>
      <w:rPr>
        <w:rFonts w:hint="default"/>
        <w:lang w:val="ru-RU" w:eastAsia="en-US" w:bidi="ar-SA"/>
      </w:rPr>
    </w:lvl>
    <w:lvl w:ilvl="3" w:tplc="D4427572">
      <w:numFmt w:val="bullet"/>
      <w:lvlText w:val="•"/>
      <w:lvlJc w:val="left"/>
      <w:pPr>
        <w:ind w:left="4341" w:hanging="308"/>
      </w:pPr>
      <w:rPr>
        <w:rFonts w:hint="default"/>
        <w:lang w:val="ru-RU" w:eastAsia="en-US" w:bidi="ar-SA"/>
      </w:rPr>
    </w:lvl>
    <w:lvl w:ilvl="4" w:tplc="1E18FF62">
      <w:numFmt w:val="bullet"/>
      <w:lvlText w:val="•"/>
      <w:lvlJc w:val="left"/>
      <w:pPr>
        <w:ind w:left="5361" w:hanging="308"/>
      </w:pPr>
      <w:rPr>
        <w:rFonts w:hint="default"/>
        <w:lang w:val="ru-RU" w:eastAsia="en-US" w:bidi="ar-SA"/>
      </w:rPr>
    </w:lvl>
    <w:lvl w:ilvl="5" w:tplc="0C741A94">
      <w:numFmt w:val="bullet"/>
      <w:lvlText w:val="•"/>
      <w:lvlJc w:val="left"/>
      <w:pPr>
        <w:ind w:left="6381" w:hanging="308"/>
      </w:pPr>
      <w:rPr>
        <w:rFonts w:hint="default"/>
        <w:lang w:val="ru-RU" w:eastAsia="en-US" w:bidi="ar-SA"/>
      </w:rPr>
    </w:lvl>
    <w:lvl w:ilvl="6" w:tplc="1E02B7EA">
      <w:numFmt w:val="bullet"/>
      <w:lvlText w:val="•"/>
      <w:lvlJc w:val="left"/>
      <w:pPr>
        <w:ind w:left="7402" w:hanging="308"/>
      </w:pPr>
      <w:rPr>
        <w:rFonts w:hint="default"/>
        <w:lang w:val="ru-RU" w:eastAsia="en-US" w:bidi="ar-SA"/>
      </w:rPr>
    </w:lvl>
    <w:lvl w:ilvl="7" w:tplc="17E056DC">
      <w:numFmt w:val="bullet"/>
      <w:lvlText w:val="•"/>
      <w:lvlJc w:val="left"/>
      <w:pPr>
        <w:ind w:left="8422" w:hanging="308"/>
      </w:pPr>
      <w:rPr>
        <w:rFonts w:hint="default"/>
        <w:lang w:val="ru-RU" w:eastAsia="en-US" w:bidi="ar-SA"/>
      </w:rPr>
    </w:lvl>
    <w:lvl w:ilvl="8" w:tplc="D24424F8">
      <w:numFmt w:val="bullet"/>
      <w:lvlText w:val="•"/>
      <w:lvlJc w:val="left"/>
      <w:pPr>
        <w:ind w:left="9443" w:hanging="308"/>
      </w:pPr>
      <w:rPr>
        <w:rFonts w:hint="default"/>
        <w:lang w:val="ru-RU" w:eastAsia="en-US" w:bidi="ar-SA"/>
      </w:rPr>
    </w:lvl>
  </w:abstractNum>
  <w:abstractNum w:abstractNumId="69" w15:restartNumberingAfterBreak="0">
    <w:nsid w:val="27A34495"/>
    <w:multiLevelType w:val="hybridMultilevel"/>
    <w:tmpl w:val="8D486ABE"/>
    <w:lvl w:ilvl="0" w:tplc="5A7CC82E">
      <w:start w:val="1"/>
      <w:numFmt w:val="decimal"/>
      <w:lvlText w:val="%1)"/>
      <w:lvlJc w:val="left"/>
      <w:pPr>
        <w:ind w:left="1947" w:hanging="442"/>
      </w:pPr>
      <w:rPr>
        <w:rFonts w:ascii="Times New Roman" w:eastAsia="Times New Roman" w:hAnsi="Times New Roman" w:cs="Times New Roman" w:hint="default"/>
        <w:b/>
        <w:bCs/>
        <w:i w:val="0"/>
        <w:iCs w:val="0"/>
        <w:spacing w:val="0"/>
        <w:w w:val="99"/>
        <w:sz w:val="28"/>
        <w:szCs w:val="28"/>
        <w:lang w:val="ru-RU" w:eastAsia="en-US" w:bidi="ar-SA"/>
      </w:rPr>
    </w:lvl>
    <w:lvl w:ilvl="1" w:tplc="06621DF8">
      <w:numFmt w:val="bullet"/>
      <w:lvlText w:val="•"/>
      <w:lvlJc w:val="left"/>
      <w:pPr>
        <w:ind w:left="2894" w:hanging="442"/>
      </w:pPr>
      <w:rPr>
        <w:rFonts w:hint="default"/>
        <w:lang w:val="ru-RU" w:eastAsia="en-US" w:bidi="ar-SA"/>
      </w:rPr>
    </w:lvl>
    <w:lvl w:ilvl="2" w:tplc="05D8798E">
      <w:numFmt w:val="bullet"/>
      <w:lvlText w:val="•"/>
      <w:lvlJc w:val="left"/>
      <w:pPr>
        <w:ind w:left="3848" w:hanging="442"/>
      </w:pPr>
      <w:rPr>
        <w:rFonts w:hint="default"/>
        <w:lang w:val="ru-RU" w:eastAsia="en-US" w:bidi="ar-SA"/>
      </w:rPr>
    </w:lvl>
    <w:lvl w:ilvl="3" w:tplc="B7FAA15E">
      <w:numFmt w:val="bullet"/>
      <w:lvlText w:val="•"/>
      <w:lvlJc w:val="left"/>
      <w:pPr>
        <w:ind w:left="4803" w:hanging="442"/>
      </w:pPr>
      <w:rPr>
        <w:rFonts w:hint="default"/>
        <w:lang w:val="ru-RU" w:eastAsia="en-US" w:bidi="ar-SA"/>
      </w:rPr>
    </w:lvl>
    <w:lvl w:ilvl="4" w:tplc="0BDC54B4">
      <w:numFmt w:val="bullet"/>
      <w:lvlText w:val="•"/>
      <w:lvlJc w:val="left"/>
      <w:pPr>
        <w:ind w:left="5757" w:hanging="442"/>
      </w:pPr>
      <w:rPr>
        <w:rFonts w:hint="default"/>
        <w:lang w:val="ru-RU" w:eastAsia="en-US" w:bidi="ar-SA"/>
      </w:rPr>
    </w:lvl>
    <w:lvl w:ilvl="5" w:tplc="DA8CBB7E">
      <w:numFmt w:val="bullet"/>
      <w:lvlText w:val="•"/>
      <w:lvlJc w:val="left"/>
      <w:pPr>
        <w:ind w:left="6711" w:hanging="442"/>
      </w:pPr>
      <w:rPr>
        <w:rFonts w:hint="default"/>
        <w:lang w:val="ru-RU" w:eastAsia="en-US" w:bidi="ar-SA"/>
      </w:rPr>
    </w:lvl>
    <w:lvl w:ilvl="6" w:tplc="4014B65E">
      <w:numFmt w:val="bullet"/>
      <w:lvlText w:val="•"/>
      <w:lvlJc w:val="left"/>
      <w:pPr>
        <w:ind w:left="7666" w:hanging="442"/>
      </w:pPr>
      <w:rPr>
        <w:rFonts w:hint="default"/>
        <w:lang w:val="ru-RU" w:eastAsia="en-US" w:bidi="ar-SA"/>
      </w:rPr>
    </w:lvl>
    <w:lvl w:ilvl="7" w:tplc="D6A2AF74">
      <w:numFmt w:val="bullet"/>
      <w:lvlText w:val="•"/>
      <w:lvlJc w:val="left"/>
      <w:pPr>
        <w:ind w:left="8620" w:hanging="442"/>
      </w:pPr>
      <w:rPr>
        <w:rFonts w:hint="default"/>
        <w:lang w:val="ru-RU" w:eastAsia="en-US" w:bidi="ar-SA"/>
      </w:rPr>
    </w:lvl>
    <w:lvl w:ilvl="8" w:tplc="78A60ACC">
      <w:numFmt w:val="bullet"/>
      <w:lvlText w:val="•"/>
      <w:lvlJc w:val="left"/>
      <w:pPr>
        <w:ind w:left="9575" w:hanging="442"/>
      </w:pPr>
      <w:rPr>
        <w:rFonts w:hint="default"/>
        <w:lang w:val="ru-RU" w:eastAsia="en-US" w:bidi="ar-SA"/>
      </w:rPr>
    </w:lvl>
  </w:abstractNum>
  <w:abstractNum w:abstractNumId="70" w15:restartNumberingAfterBreak="0">
    <w:nsid w:val="28D3685F"/>
    <w:multiLevelType w:val="hybridMultilevel"/>
    <w:tmpl w:val="B3D21424"/>
    <w:lvl w:ilvl="0" w:tplc="F55EDC82">
      <w:numFmt w:val="bullet"/>
      <w:lvlText w:val=""/>
      <w:lvlJc w:val="left"/>
      <w:pPr>
        <w:ind w:left="1505" w:hanging="361"/>
      </w:pPr>
      <w:rPr>
        <w:rFonts w:ascii="Symbol" w:eastAsia="Symbol" w:hAnsi="Symbol" w:cs="Symbol" w:hint="default"/>
        <w:b w:val="0"/>
        <w:bCs w:val="0"/>
        <w:i w:val="0"/>
        <w:iCs w:val="0"/>
        <w:spacing w:val="0"/>
        <w:w w:val="96"/>
        <w:sz w:val="20"/>
        <w:szCs w:val="20"/>
        <w:lang w:val="ru-RU" w:eastAsia="en-US" w:bidi="ar-SA"/>
      </w:rPr>
    </w:lvl>
    <w:lvl w:ilvl="1" w:tplc="021893F0">
      <w:numFmt w:val="bullet"/>
      <w:lvlText w:val="•"/>
      <w:lvlJc w:val="left"/>
      <w:pPr>
        <w:ind w:left="2498" w:hanging="361"/>
      </w:pPr>
      <w:rPr>
        <w:rFonts w:hint="default"/>
        <w:lang w:val="ru-RU" w:eastAsia="en-US" w:bidi="ar-SA"/>
      </w:rPr>
    </w:lvl>
    <w:lvl w:ilvl="2" w:tplc="DF1CF84C">
      <w:numFmt w:val="bullet"/>
      <w:lvlText w:val="•"/>
      <w:lvlJc w:val="left"/>
      <w:pPr>
        <w:ind w:left="3496" w:hanging="361"/>
      </w:pPr>
      <w:rPr>
        <w:rFonts w:hint="default"/>
        <w:lang w:val="ru-RU" w:eastAsia="en-US" w:bidi="ar-SA"/>
      </w:rPr>
    </w:lvl>
    <w:lvl w:ilvl="3" w:tplc="11D8CBE0">
      <w:numFmt w:val="bullet"/>
      <w:lvlText w:val="•"/>
      <w:lvlJc w:val="left"/>
      <w:pPr>
        <w:ind w:left="4495" w:hanging="361"/>
      </w:pPr>
      <w:rPr>
        <w:rFonts w:hint="default"/>
        <w:lang w:val="ru-RU" w:eastAsia="en-US" w:bidi="ar-SA"/>
      </w:rPr>
    </w:lvl>
    <w:lvl w:ilvl="4" w:tplc="FA3A2632">
      <w:numFmt w:val="bullet"/>
      <w:lvlText w:val="•"/>
      <w:lvlJc w:val="left"/>
      <w:pPr>
        <w:ind w:left="5493" w:hanging="361"/>
      </w:pPr>
      <w:rPr>
        <w:rFonts w:hint="default"/>
        <w:lang w:val="ru-RU" w:eastAsia="en-US" w:bidi="ar-SA"/>
      </w:rPr>
    </w:lvl>
    <w:lvl w:ilvl="5" w:tplc="A3EAE504">
      <w:numFmt w:val="bullet"/>
      <w:lvlText w:val="•"/>
      <w:lvlJc w:val="left"/>
      <w:pPr>
        <w:ind w:left="6491" w:hanging="361"/>
      </w:pPr>
      <w:rPr>
        <w:rFonts w:hint="default"/>
        <w:lang w:val="ru-RU" w:eastAsia="en-US" w:bidi="ar-SA"/>
      </w:rPr>
    </w:lvl>
    <w:lvl w:ilvl="6" w:tplc="81E6C58E">
      <w:numFmt w:val="bullet"/>
      <w:lvlText w:val="•"/>
      <w:lvlJc w:val="left"/>
      <w:pPr>
        <w:ind w:left="7490" w:hanging="361"/>
      </w:pPr>
      <w:rPr>
        <w:rFonts w:hint="default"/>
        <w:lang w:val="ru-RU" w:eastAsia="en-US" w:bidi="ar-SA"/>
      </w:rPr>
    </w:lvl>
    <w:lvl w:ilvl="7" w:tplc="91D8855C">
      <w:numFmt w:val="bullet"/>
      <w:lvlText w:val="•"/>
      <w:lvlJc w:val="left"/>
      <w:pPr>
        <w:ind w:left="8488" w:hanging="361"/>
      </w:pPr>
      <w:rPr>
        <w:rFonts w:hint="default"/>
        <w:lang w:val="ru-RU" w:eastAsia="en-US" w:bidi="ar-SA"/>
      </w:rPr>
    </w:lvl>
    <w:lvl w:ilvl="8" w:tplc="ACD87630">
      <w:numFmt w:val="bullet"/>
      <w:lvlText w:val="•"/>
      <w:lvlJc w:val="left"/>
      <w:pPr>
        <w:ind w:left="9487" w:hanging="361"/>
      </w:pPr>
      <w:rPr>
        <w:rFonts w:hint="default"/>
        <w:lang w:val="ru-RU" w:eastAsia="en-US" w:bidi="ar-SA"/>
      </w:rPr>
    </w:lvl>
  </w:abstractNum>
  <w:abstractNum w:abstractNumId="71" w15:restartNumberingAfterBreak="0">
    <w:nsid w:val="28E04FA1"/>
    <w:multiLevelType w:val="hybridMultilevel"/>
    <w:tmpl w:val="3A3ED0D0"/>
    <w:lvl w:ilvl="0" w:tplc="3C0E5F96">
      <w:start w:val="1"/>
      <w:numFmt w:val="decimal"/>
      <w:lvlText w:val="%1"/>
      <w:lvlJc w:val="left"/>
      <w:pPr>
        <w:ind w:left="139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B90A328">
      <w:numFmt w:val="bullet"/>
      <w:lvlText w:val="•"/>
      <w:lvlJc w:val="left"/>
      <w:pPr>
        <w:ind w:left="2379" w:hanging="183"/>
      </w:pPr>
      <w:rPr>
        <w:rFonts w:hint="default"/>
        <w:lang w:val="ru-RU" w:eastAsia="en-US" w:bidi="ar-SA"/>
      </w:rPr>
    </w:lvl>
    <w:lvl w:ilvl="2" w:tplc="E9308B84">
      <w:numFmt w:val="bullet"/>
      <w:lvlText w:val="•"/>
      <w:lvlJc w:val="left"/>
      <w:pPr>
        <w:ind w:left="3359" w:hanging="183"/>
      </w:pPr>
      <w:rPr>
        <w:rFonts w:hint="default"/>
        <w:lang w:val="ru-RU" w:eastAsia="en-US" w:bidi="ar-SA"/>
      </w:rPr>
    </w:lvl>
    <w:lvl w:ilvl="3" w:tplc="B9543D80">
      <w:numFmt w:val="bullet"/>
      <w:lvlText w:val="•"/>
      <w:lvlJc w:val="left"/>
      <w:pPr>
        <w:ind w:left="4338" w:hanging="183"/>
      </w:pPr>
      <w:rPr>
        <w:rFonts w:hint="default"/>
        <w:lang w:val="ru-RU" w:eastAsia="en-US" w:bidi="ar-SA"/>
      </w:rPr>
    </w:lvl>
    <w:lvl w:ilvl="4" w:tplc="EA90373E">
      <w:numFmt w:val="bullet"/>
      <w:lvlText w:val="•"/>
      <w:lvlJc w:val="left"/>
      <w:pPr>
        <w:ind w:left="5318" w:hanging="183"/>
      </w:pPr>
      <w:rPr>
        <w:rFonts w:hint="default"/>
        <w:lang w:val="ru-RU" w:eastAsia="en-US" w:bidi="ar-SA"/>
      </w:rPr>
    </w:lvl>
    <w:lvl w:ilvl="5" w:tplc="95D0DA04">
      <w:numFmt w:val="bullet"/>
      <w:lvlText w:val="•"/>
      <w:lvlJc w:val="left"/>
      <w:pPr>
        <w:ind w:left="6298" w:hanging="183"/>
      </w:pPr>
      <w:rPr>
        <w:rFonts w:hint="default"/>
        <w:lang w:val="ru-RU" w:eastAsia="en-US" w:bidi="ar-SA"/>
      </w:rPr>
    </w:lvl>
    <w:lvl w:ilvl="6" w:tplc="7D2EB214">
      <w:numFmt w:val="bullet"/>
      <w:lvlText w:val="•"/>
      <w:lvlJc w:val="left"/>
      <w:pPr>
        <w:ind w:left="7277" w:hanging="183"/>
      </w:pPr>
      <w:rPr>
        <w:rFonts w:hint="default"/>
        <w:lang w:val="ru-RU" w:eastAsia="en-US" w:bidi="ar-SA"/>
      </w:rPr>
    </w:lvl>
    <w:lvl w:ilvl="7" w:tplc="5FAA89BC">
      <w:numFmt w:val="bullet"/>
      <w:lvlText w:val="•"/>
      <w:lvlJc w:val="left"/>
      <w:pPr>
        <w:ind w:left="8257" w:hanging="183"/>
      </w:pPr>
      <w:rPr>
        <w:rFonts w:hint="default"/>
        <w:lang w:val="ru-RU" w:eastAsia="en-US" w:bidi="ar-SA"/>
      </w:rPr>
    </w:lvl>
    <w:lvl w:ilvl="8" w:tplc="600C1D94">
      <w:numFmt w:val="bullet"/>
      <w:lvlText w:val="•"/>
      <w:lvlJc w:val="left"/>
      <w:pPr>
        <w:ind w:left="9236" w:hanging="183"/>
      </w:pPr>
      <w:rPr>
        <w:rFonts w:hint="default"/>
        <w:lang w:val="ru-RU" w:eastAsia="en-US" w:bidi="ar-SA"/>
      </w:rPr>
    </w:lvl>
  </w:abstractNum>
  <w:abstractNum w:abstractNumId="72" w15:restartNumberingAfterBreak="0">
    <w:nsid w:val="2A826531"/>
    <w:multiLevelType w:val="hybridMultilevel"/>
    <w:tmpl w:val="B2B41558"/>
    <w:lvl w:ilvl="0" w:tplc="267E1084">
      <w:start w:val="1"/>
      <w:numFmt w:val="decimal"/>
      <w:lvlText w:val="%1)"/>
      <w:lvlJc w:val="left"/>
      <w:pPr>
        <w:ind w:left="85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0D609B50">
      <w:numFmt w:val="bullet"/>
      <w:lvlText w:val="•"/>
      <w:lvlJc w:val="left"/>
      <w:pPr>
        <w:ind w:left="1936" w:hanging="423"/>
      </w:pPr>
      <w:rPr>
        <w:rFonts w:hint="default"/>
        <w:lang w:val="ru-RU" w:eastAsia="en-US" w:bidi="ar-SA"/>
      </w:rPr>
    </w:lvl>
    <w:lvl w:ilvl="2" w:tplc="B3B84928">
      <w:numFmt w:val="bullet"/>
      <w:lvlText w:val="•"/>
      <w:lvlJc w:val="left"/>
      <w:pPr>
        <w:ind w:left="3012" w:hanging="423"/>
      </w:pPr>
      <w:rPr>
        <w:rFonts w:hint="default"/>
        <w:lang w:val="ru-RU" w:eastAsia="en-US" w:bidi="ar-SA"/>
      </w:rPr>
    </w:lvl>
    <w:lvl w:ilvl="3" w:tplc="E1BC9D78">
      <w:numFmt w:val="bullet"/>
      <w:lvlText w:val="•"/>
      <w:lvlJc w:val="left"/>
      <w:pPr>
        <w:ind w:left="4088" w:hanging="423"/>
      </w:pPr>
      <w:rPr>
        <w:rFonts w:hint="default"/>
        <w:lang w:val="ru-RU" w:eastAsia="en-US" w:bidi="ar-SA"/>
      </w:rPr>
    </w:lvl>
    <w:lvl w:ilvl="4" w:tplc="6A18837C">
      <w:numFmt w:val="bullet"/>
      <w:lvlText w:val="•"/>
      <w:lvlJc w:val="left"/>
      <w:pPr>
        <w:ind w:left="5164" w:hanging="423"/>
      </w:pPr>
      <w:rPr>
        <w:rFonts w:hint="default"/>
        <w:lang w:val="ru-RU" w:eastAsia="en-US" w:bidi="ar-SA"/>
      </w:rPr>
    </w:lvl>
    <w:lvl w:ilvl="5" w:tplc="A41649DE">
      <w:numFmt w:val="bullet"/>
      <w:lvlText w:val="•"/>
      <w:lvlJc w:val="left"/>
      <w:pPr>
        <w:ind w:left="6240" w:hanging="423"/>
      </w:pPr>
      <w:rPr>
        <w:rFonts w:hint="default"/>
        <w:lang w:val="ru-RU" w:eastAsia="en-US" w:bidi="ar-SA"/>
      </w:rPr>
    </w:lvl>
    <w:lvl w:ilvl="6" w:tplc="3CF267CA">
      <w:numFmt w:val="bullet"/>
      <w:lvlText w:val="•"/>
      <w:lvlJc w:val="left"/>
      <w:pPr>
        <w:ind w:left="7316" w:hanging="423"/>
      </w:pPr>
      <w:rPr>
        <w:rFonts w:hint="default"/>
        <w:lang w:val="ru-RU" w:eastAsia="en-US" w:bidi="ar-SA"/>
      </w:rPr>
    </w:lvl>
    <w:lvl w:ilvl="7" w:tplc="16F4D1C2">
      <w:numFmt w:val="bullet"/>
      <w:lvlText w:val="•"/>
      <w:lvlJc w:val="left"/>
      <w:pPr>
        <w:ind w:left="8392" w:hanging="423"/>
      </w:pPr>
      <w:rPr>
        <w:rFonts w:hint="default"/>
        <w:lang w:val="ru-RU" w:eastAsia="en-US" w:bidi="ar-SA"/>
      </w:rPr>
    </w:lvl>
    <w:lvl w:ilvl="8" w:tplc="A844DA2C">
      <w:numFmt w:val="bullet"/>
      <w:lvlText w:val="•"/>
      <w:lvlJc w:val="left"/>
      <w:pPr>
        <w:ind w:left="9468" w:hanging="423"/>
      </w:pPr>
      <w:rPr>
        <w:rFonts w:hint="default"/>
        <w:lang w:val="ru-RU" w:eastAsia="en-US" w:bidi="ar-SA"/>
      </w:rPr>
    </w:lvl>
  </w:abstractNum>
  <w:abstractNum w:abstractNumId="73" w15:restartNumberingAfterBreak="0">
    <w:nsid w:val="2A82674C"/>
    <w:multiLevelType w:val="hybridMultilevel"/>
    <w:tmpl w:val="36629B48"/>
    <w:lvl w:ilvl="0" w:tplc="990A994E">
      <w:numFmt w:val="bullet"/>
      <w:lvlText w:val="-"/>
      <w:lvlJc w:val="left"/>
      <w:pPr>
        <w:ind w:left="110" w:hanging="144"/>
      </w:pPr>
      <w:rPr>
        <w:rFonts w:ascii="Times New Roman" w:eastAsia="Times New Roman" w:hAnsi="Times New Roman" w:cs="Times New Roman" w:hint="default"/>
        <w:w w:val="97"/>
        <w:sz w:val="24"/>
        <w:szCs w:val="24"/>
        <w:lang w:val="ru-RU" w:eastAsia="en-US" w:bidi="ar-SA"/>
      </w:rPr>
    </w:lvl>
    <w:lvl w:ilvl="1" w:tplc="B8784588">
      <w:numFmt w:val="bullet"/>
      <w:lvlText w:val="•"/>
      <w:lvlJc w:val="left"/>
      <w:pPr>
        <w:ind w:left="497" w:hanging="144"/>
      </w:pPr>
      <w:rPr>
        <w:rFonts w:hint="default"/>
        <w:lang w:val="ru-RU" w:eastAsia="en-US" w:bidi="ar-SA"/>
      </w:rPr>
    </w:lvl>
    <w:lvl w:ilvl="2" w:tplc="E536EFCC">
      <w:numFmt w:val="bullet"/>
      <w:lvlText w:val="•"/>
      <w:lvlJc w:val="left"/>
      <w:pPr>
        <w:ind w:left="874" w:hanging="144"/>
      </w:pPr>
      <w:rPr>
        <w:rFonts w:hint="default"/>
        <w:lang w:val="ru-RU" w:eastAsia="en-US" w:bidi="ar-SA"/>
      </w:rPr>
    </w:lvl>
    <w:lvl w:ilvl="3" w:tplc="2804922C">
      <w:numFmt w:val="bullet"/>
      <w:lvlText w:val="•"/>
      <w:lvlJc w:val="left"/>
      <w:pPr>
        <w:ind w:left="1251" w:hanging="144"/>
      </w:pPr>
      <w:rPr>
        <w:rFonts w:hint="default"/>
        <w:lang w:val="ru-RU" w:eastAsia="en-US" w:bidi="ar-SA"/>
      </w:rPr>
    </w:lvl>
    <w:lvl w:ilvl="4" w:tplc="32AE9474">
      <w:numFmt w:val="bullet"/>
      <w:lvlText w:val="•"/>
      <w:lvlJc w:val="left"/>
      <w:pPr>
        <w:ind w:left="1628" w:hanging="144"/>
      </w:pPr>
      <w:rPr>
        <w:rFonts w:hint="default"/>
        <w:lang w:val="ru-RU" w:eastAsia="en-US" w:bidi="ar-SA"/>
      </w:rPr>
    </w:lvl>
    <w:lvl w:ilvl="5" w:tplc="9D7E7EAE">
      <w:numFmt w:val="bullet"/>
      <w:lvlText w:val="•"/>
      <w:lvlJc w:val="left"/>
      <w:pPr>
        <w:ind w:left="2005" w:hanging="144"/>
      </w:pPr>
      <w:rPr>
        <w:rFonts w:hint="default"/>
        <w:lang w:val="ru-RU" w:eastAsia="en-US" w:bidi="ar-SA"/>
      </w:rPr>
    </w:lvl>
    <w:lvl w:ilvl="6" w:tplc="780252FA">
      <w:numFmt w:val="bullet"/>
      <w:lvlText w:val="•"/>
      <w:lvlJc w:val="left"/>
      <w:pPr>
        <w:ind w:left="2382" w:hanging="144"/>
      </w:pPr>
      <w:rPr>
        <w:rFonts w:hint="default"/>
        <w:lang w:val="ru-RU" w:eastAsia="en-US" w:bidi="ar-SA"/>
      </w:rPr>
    </w:lvl>
    <w:lvl w:ilvl="7" w:tplc="967CB66C">
      <w:numFmt w:val="bullet"/>
      <w:lvlText w:val="•"/>
      <w:lvlJc w:val="left"/>
      <w:pPr>
        <w:ind w:left="2759" w:hanging="144"/>
      </w:pPr>
      <w:rPr>
        <w:rFonts w:hint="default"/>
        <w:lang w:val="ru-RU" w:eastAsia="en-US" w:bidi="ar-SA"/>
      </w:rPr>
    </w:lvl>
    <w:lvl w:ilvl="8" w:tplc="D0B4290C">
      <w:numFmt w:val="bullet"/>
      <w:lvlText w:val="•"/>
      <w:lvlJc w:val="left"/>
      <w:pPr>
        <w:ind w:left="3136" w:hanging="144"/>
      </w:pPr>
      <w:rPr>
        <w:rFonts w:hint="default"/>
        <w:lang w:val="ru-RU" w:eastAsia="en-US" w:bidi="ar-SA"/>
      </w:rPr>
    </w:lvl>
  </w:abstractNum>
  <w:abstractNum w:abstractNumId="74" w15:restartNumberingAfterBreak="0">
    <w:nsid w:val="2C172CD1"/>
    <w:multiLevelType w:val="hybridMultilevel"/>
    <w:tmpl w:val="2392EB3A"/>
    <w:lvl w:ilvl="0" w:tplc="D4E4B34E">
      <w:numFmt w:val="bullet"/>
      <w:lvlText w:val="-"/>
      <w:lvlJc w:val="left"/>
      <w:pPr>
        <w:ind w:left="677" w:hanging="144"/>
      </w:pPr>
      <w:rPr>
        <w:rFonts w:ascii="Times New Roman" w:eastAsia="Times New Roman" w:hAnsi="Times New Roman" w:cs="Times New Roman" w:hint="default"/>
        <w:w w:val="99"/>
        <w:sz w:val="24"/>
        <w:szCs w:val="24"/>
        <w:lang w:val="ru-RU" w:eastAsia="en-US" w:bidi="ar-SA"/>
      </w:rPr>
    </w:lvl>
    <w:lvl w:ilvl="1" w:tplc="5FF6D7CA">
      <w:numFmt w:val="bullet"/>
      <w:lvlText w:val=""/>
      <w:lvlJc w:val="left"/>
      <w:pPr>
        <w:ind w:left="931" w:hanging="284"/>
      </w:pPr>
      <w:rPr>
        <w:rFonts w:ascii="Symbol" w:eastAsia="Symbol" w:hAnsi="Symbol" w:cs="Symbol" w:hint="default"/>
        <w:w w:val="100"/>
        <w:sz w:val="24"/>
        <w:szCs w:val="24"/>
        <w:lang w:val="ru-RU" w:eastAsia="en-US" w:bidi="ar-SA"/>
      </w:rPr>
    </w:lvl>
    <w:lvl w:ilvl="2" w:tplc="021EB3A2">
      <w:numFmt w:val="bullet"/>
      <w:lvlText w:val="•"/>
      <w:lvlJc w:val="left"/>
      <w:pPr>
        <w:ind w:left="2040" w:hanging="284"/>
      </w:pPr>
      <w:rPr>
        <w:rFonts w:hint="default"/>
        <w:lang w:val="ru-RU" w:eastAsia="en-US" w:bidi="ar-SA"/>
      </w:rPr>
    </w:lvl>
    <w:lvl w:ilvl="3" w:tplc="EFD6A63C">
      <w:numFmt w:val="bullet"/>
      <w:lvlText w:val="•"/>
      <w:lvlJc w:val="left"/>
      <w:pPr>
        <w:ind w:left="3140" w:hanging="284"/>
      </w:pPr>
      <w:rPr>
        <w:rFonts w:hint="default"/>
        <w:lang w:val="ru-RU" w:eastAsia="en-US" w:bidi="ar-SA"/>
      </w:rPr>
    </w:lvl>
    <w:lvl w:ilvl="4" w:tplc="EB941B4A">
      <w:numFmt w:val="bullet"/>
      <w:lvlText w:val="•"/>
      <w:lvlJc w:val="left"/>
      <w:pPr>
        <w:ind w:left="4241" w:hanging="284"/>
      </w:pPr>
      <w:rPr>
        <w:rFonts w:hint="default"/>
        <w:lang w:val="ru-RU" w:eastAsia="en-US" w:bidi="ar-SA"/>
      </w:rPr>
    </w:lvl>
    <w:lvl w:ilvl="5" w:tplc="6F3A646E">
      <w:numFmt w:val="bullet"/>
      <w:lvlText w:val="•"/>
      <w:lvlJc w:val="left"/>
      <w:pPr>
        <w:ind w:left="5341" w:hanging="284"/>
      </w:pPr>
      <w:rPr>
        <w:rFonts w:hint="default"/>
        <w:lang w:val="ru-RU" w:eastAsia="en-US" w:bidi="ar-SA"/>
      </w:rPr>
    </w:lvl>
    <w:lvl w:ilvl="6" w:tplc="3A647672">
      <w:numFmt w:val="bullet"/>
      <w:lvlText w:val="•"/>
      <w:lvlJc w:val="left"/>
      <w:pPr>
        <w:ind w:left="6442" w:hanging="284"/>
      </w:pPr>
      <w:rPr>
        <w:rFonts w:hint="default"/>
        <w:lang w:val="ru-RU" w:eastAsia="en-US" w:bidi="ar-SA"/>
      </w:rPr>
    </w:lvl>
    <w:lvl w:ilvl="7" w:tplc="77D814E8">
      <w:numFmt w:val="bullet"/>
      <w:lvlText w:val="•"/>
      <w:lvlJc w:val="left"/>
      <w:pPr>
        <w:ind w:left="7542" w:hanging="284"/>
      </w:pPr>
      <w:rPr>
        <w:rFonts w:hint="default"/>
        <w:lang w:val="ru-RU" w:eastAsia="en-US" w:bidi="ar-SA"/>
      </w:rPr>
    </w:lvl>
    <w:lvl w:ilvl="8" w:tplc="4F92FB72">
      <w:numFmt w:val="bullet"/>
      <w:lvlText w:val="•"/>
      <w:lvlJc w:val="left"/>
      <w:pPr>
        <w:ind w:left="8643" w:hanging="284"/>
      </w:pPr>
      <w:rPr>
        <w:rFonts w:hint="default"/>
        <w:lang w:val="ru-RU" w:eastAsia="en-US" w:bidi="ar-SA"/>
      </w:rPr>
    </w:lvl>
  </w:abstractNum>
  <w:abstractNum w:abstractNumId="75" w15:restartNumberingAfterBreak="0">
    <w:nsid w:val="2DF84A00"/>
    <w:multiLevelType w:val="hybridMultilevel"/>
    <w:tmpl w:val="4B1CED8C"/>
    <w:lvl w:ilvl="0" w:tplc="A4FCCFCC">
      <w:start w:val="1"/>
      <w:numFmt w:val="decimal"/>
      <w:lvlText w:val="%1)"/>
      <w:lvlJc w:val="left"/>
      <w:pPr>
        <w:ind w:left="1601" w:hanging="264"/>
      </w:pPr>
      <w:rPr>
        <w:rFonts w:ascii="Times New Roman" w:eastAsia="Times New Roman" w:hAnsi="Times New Roman" w:cs="Times New Roman" w:hint="default"/>
        <w:b/>
        <w:bCs/>
        <w:i w:val="0"/>
        <w:iCs w:val="0"/>
        <w:spacing w:val="0"/>
        <w:w w:val="100"/>
        <w:sz w:val="24"/>
        <w:szCs w:val="24"/>
        <w:lang w:val="ru-RU" w:eastAsia="en-US" w:bidi="ar-SA"/>
      </w:rPr>
    </w:lvl>
    <w:lvl w:ilvl="1" w:tplc="5F384C4C">
      <w:numFmt w:val="bullet"/>
      <w:lvlText w:val="•"/>
      <w:lvlJc w:val="left"/>
      <w:pPr>
        <w:ind w:left="2559" w:hanging="264"/>
      </w:pPr>
      <w:rPr>
        <w:rFonts w:hint="default"/>
        <w:lang w:val="ru-RU" w:eastAsia="en-US" w:bidi="ar-SA"/>
      </w:rPr>
    </w:lvl>
    <w:lvl w:ilvl="2" w:tplc="7FF441DE">
      <w:numFmt w:val="bullet"/>
      <w:lvlText w:val="•"/>
      <w:lvlJc w:val="left"/>
      <w:pPr>
        <w:ind w:left="3519" w:hanging="264"/>
      </w:pPr>
      <w:rPr>
        <w:rFonts w:hint="default"/>
        <w:lang w:val="ru-RU" w:eastAsia="en-US" w:bidi="ar-SA"/>
      </w:rPr>
    </w:lvl>
    <w:lvl w:ilvl="3" w:tplc="6DD056B2">
      <w:numFmt w:val="bullet"/>
      <w:lvlText w:val="•"/>
      <w:lvlJc w:val="left"/>
      <w:pPr>
        <w:ind w:left="4478" w:hanging="264"/>
      </w:pPr>
      <w:rPr>
        <w:rFonts w:hint="default"/>
        <w:lang w:val="ru-RU" w:eastAsia="en-US" w:bidi="ar-SA"/>
      </w:rPr>
    </w:lvl>
    <w:lvl w:ilvl="4" w:tplc="3BDCB262">
      <w:numFmt w:val="bullet"/>
      <w:lvlText w:val="•"/>
      <w:lvlJc w:val="left"/>
      <w:pPr>
        <w:ind w:left="5438" w:hanging="264"/>
      </w:pPr>
      <w:rPr>
        <w:rFonts w:hint="default"/>
        <w:lang w:val="ru-RU" w:eastAsia="en-US" w:bidi="ar-SA"/>
      </w:rPr>
    </w:lvl>
    <w:lvl w:ilvl="5" w:tplc="0334362C">
      <w:numFmt w:val="bullet"/>
      <w:lvlText w:val="•"/>
      <w:lvlJc w:val="left"/>
      <w:pPr>
        <w:ind w:left="6398" w:hanging="264"/>
      </w:pPr>
      <w:rPr>
        <w:rFonts w:hint="default"/>
        <w:lang w:val="ru-RU" w:eastAsia="en-US" w:bidi="ar-SA"/>
      </w:rPr>
    </w:lvl>
    <w:lvl w:ilvl="6" w:tplc="A156DB00">
      <w:numFmt w:val="bullet"/>
      <w:lvlText w:val="•"/>
      <w:lvlJc w:val="left"/>
      <w:pPr>
        <w:ind w:left="7357" w:hanging="264"/>
      </w:pPr>
      <w:rPr>
        <w:rFonts w:hint="default"/>
        <w:lang w:val="ru-RU" w:eastAsia="en-US" w:bidi="ar-SA"/>
      </w:rPr>
    </w:lvl>
    <w:lvl w:ilvl="7" w:tplc="2CFE58BE">
      <w:numFmt w:val="bullet"/>
      <w:lvlText w:val="•"/>
      <w:lvlJc w:val="left"/>
      <w:pPr>
        <w:ind w:left="8317" w:hanging="264"/>
      </w:pPr>
      <w:rPr>
        <w:rFonts w:hint="default"/>
        <w:lang w:val="ru-RU" w:eastAsia="en-US" w:bidi="ar-SA"/>
      </w:rPr>
    </w:lvl>
    <w:lvl w:ilvl="8" w:tplc="DCBEDECA">
      <w:numFmt w:val="bullet"/>
      <w:lvlText w:val="•"/>
      <w:lvlJc w:val="left"/>
      <w:pPr>
        <w:ind w:left="9276" w:hanging="264"/>
      </w:pPr>
      <w:rPr>
        <w:rFonts w:hint="default"/>
        <w:lang w:val="ru-RU" w:eastAsia="en-US" w:bidi="ar-SA"/>
      </w:rPr>
    </w:lvl>
  </w:abstractNum>
  <w:abstractNum w:abstractNumId="76" w15:restartNumberingAfterBreak="0">
    <w:nsid w:val="2FAE5C5B"/>
    <w:multiLevelType w:val="hybridMultilevel"/>
    <w:tmpl w:val="B6C40AF2"/>
    <w:lvl w:ilvl="0" w:tplc="5A421894">
      <w:start w:val="1"/>
      <w:numFmt w:val="decimal"/>
      <w:lvlText w:val="%1)"/>
      <w:lvlJc w:val="left"/>
      <w:pPr>
        <w:ind w:left="2050" w:hanging="322"/>
      </w:pPr>
      <w:rPr>
        <w:rFonts w:ascii="Times New Roman" w:eastAsia="Times New Roman" w:hAnsi="Times New Roman" w:cs="Times New Roman" w:hint="default"/>
        <w:w w:val="99"/>
        <w:sz w:val="24"/>
        <w:szCs w:val="24"/>
        <w:lang w:val="ru-RU" w:eastAsia="en-US" w:bidi="ar-SA"/>
      </w:rPr>
    </w:lvl>
    <w:lvl w:ilvl="1" w:tplc="432A013A">
      <w:numFmt w:val="bullet"/>
      <w:lvlText w:val="·"/>
      <w:lvlJc w:val="left"/>
      <w:pPr>
        <w:ind w:left="3622" w:hanging="625"/>
      </w:pPr>
      <w:rPr>
        <w:rFonts w:ascii="Times New Roman" w:eastAsia="Times New Roman" w:hAnsi="Times New Roman" w:cs="Times New Roman" w:hint="default"/>
        <w:w w:val="97"/>
        <w:sz w:val="24"/>
        <w:szCs w:val="24"/>
        <w:lang w:val="ru-RU" w:eastAsia="en-US" w:bidi="ar-SA"/>
      </w:rPr>
    </w:lvl>
    <w:lvl w:ilvl="2" w:tplc="5C1C18C4">
      <w:numFmt w:val="bullet"/>
      <w:lvlText w:val="•"/>
      <w:lvlJc w:val="left"/>
      <w:pPr>
        <w:ind w:left="4541" w:hanging="625"/>
      </w:pPr>
      <w:rPr>
        <w:rFonts w:hint="default"/>
        <w:lang w:val="ru-RU" w:eastAsia="en-US" w:bidi="ar-SA"/>
      </w:rPr>
    </w:lvl>
    <w:lvl w:ilvl="3" w:tplc="86A4B65A">
      <w:numFmt w:val="bullet"/>
      <w:lvlText w:val="•"/>
      <w:lvlJc w:val="left"/>
      <w:pPr>
        <w:ind w:left="5462" w:hanging="625"/>
      </w:pPr>
      <w:rPr>
        <w:rFonts w:hint="default"/>
        <w:lang w:val="ru-RU" w:eastAsia="en-US" w:bidi="ar-SA"/>
      </w:rPr>
    </w:lvl>
    <w:lvl w:ilvl="4" w:tplc="355C6542">
      <w:numFmt w:val="bullet"/>
      <w:lvlText w:val="•"/>
      <w:lvlJc w:val="left"/>
      <w:pPr>
        <w:ind w:left="6383" w:hanging="625"/>
      </w:pPr>
      <w:rPr>
        <w:rFonts w:hint="default"/>
        <w:lang w:val="ru-RU" w:eastAsia="en-US" w:bidi="ar-SA"/>
      </w:rPr>
    </w:lvl>
    <w:lvl w:ilvl="5" w:tplc="FCEA61EE">
      <w:numFmt w:val="bullet"/>
      <w:lvlText w:val="•"/>
      <w:lvlJc w:val="left"/>
      <w:pPr>
        <w:ind w:left="7304" w:hanging="625"/>
      </w:pPr>
      <w:rPr>
        <w:rFonts w:hint="default"/>
        <w:lang w:val="ru-RU" w:eastAsia="en-US" w:bidi="ar-SA"/>
      </w:rPr>
    </w:lvl>
    <w:lvl w:ilvl="6" w:tplc="62ACDAB6">
      <w:numFmt w:val="bullet"/>
      <w:lvlText w:val="•"/>
      <w:lvlJc w:val="left"/>
      <w:pPr>
        <w:ind w:left="8226" w:hanging="625"/>
      </w:pPr>
      <w:rPr>
        <w:rFonts w:hint="default"/>
        <w:lang w:val="ru-RU" w:eastAsia="en-US" w:bidi="ar-SA"/>
      </w:rPr>
    </w:lvl>
    <w:lvl w:ilvl="7" w:tplc="086A3C6C">
      <w:numFmt w:val="bullet"/>
      <w:lvlText w:val="•"/>
      <w:lvlJc w:val="left"/>
      <w:pPr>
        <w:ind w:left="9147" w:hanging="625"/>
      </w:pPr>
      <w:rPr>
        <w:rFonts w:hint="default"/>
        <w:lang w:val="ru-RU" w:eastAsia="en-US" w:bidi="ar-SA"/>
      </w:rPr>
    </w:lvl>
    <w:lvl w:ilvl="8" w:tplc="6354FE88">
      <w:numFmt w:val="bullet"/>
      <w:lvlText w:val="•"/>
      <w:lvlJc w:val="left"/>
      <w:pPr>
        <w:ind w:left="10068" w:hanging="625"/>
      </w:pPr>
      <w:rPr>
        <w:rFonts w:hint="default"/>
        <w:lang w:val="ru-RU" w:eastAsia="en-US" w:bidi="ar-SA"/>
      </w:rPr>
    </w:lvl>
  </w:abstractNum>
  <w:abstractNum w:abstractNumId="77"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00E4A76"/>
    <w:multiLevelType w:val="hybridMultilevel"/>
    <w:tmpl w:val="AC2A7828"/>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79" w15:restartNumberingAfterBreak="0">
    <w:nsid w:val="31682F7F"/>
    <w:multiLevelType w:val="hybridMultilevel"/>
    <w:tmpl w:val="AED0F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29668FA"/>
    <w:multiLevelType w:val="hybridMultilevel"/>
    <w:tmpl w:val="374E2FC2"/>
    <w:lvl w:ilvl="0" w:tplc="926A7156">
      <w:numFmt w:val="bullet"/>
      <w:lvlText w:val="-"/>
      <w:lvlJc w:val="left"/>
      <w:pPr>
        <w:ind w:left="147" w:hanging="144"/>
      </w:pPr>
      <w:rPr>
        <w:rFonts w:ascii="Times New Roman" w:eastAsia="Times New Roman" w:hAnsi="Times New Roman" w:cs="Times New Roman" w:hint="default"/>
        <w:w w:val="97"/>
        <w:sz w:val="24"/>
        <w:szCs w:val="24"/>
        <w:lang w:val="ru-RU" w:eastAsia="en-US" w:bidi="ar-SA"/>
      </w:rPr>
    </w:lvl>
    <w:lvl w:ilvl="1" w:tplc="494E8F9C">
      <w:numFmt w:val="bullet"/>
      <w:lvlText w:val="•"/>
      <w:lvlJc w:val="left"/>
      <w:pPr>
        <w:ind w:left="518" w:hanging="144"/>
      </w:pPr>
      <w:rPr>
        <w:rFonts w:hint="default"/>
        <w:lang w:val="ru-RU" w:eastAsia="en-US" w:bidi="ar-SA"/>
      </w:rPr>
    </w:lvl>
    <w:lvl w:ilvl="2" w:tplc="DDC6A6EA">
      <w:numFmt w:val="bullet"/>
      <w:lvlText w:val="•"/>
      <w:lvlJc w:val="left"/>
      <w:pPr>
        <w:ind w:left="897" w:hanging="144"/>
      </w:pPr>
      <w:rPr>
        <w:rFonts w:hint="default"/>
        <w:lang w:val="ru-RU" w:eastAsia="en-US" w:bidi="ar-SA"/>
      </w:rPr>
    </w:lvl>
    <w:lvl w:ilvl="3" w:tplc="D26E5270">
      <w:numFmt w:val="bullet"/>
      <w:lvlText w:val="•"/>
      <w:lvlJc w:val="left"/>
      <w:pPr>
        <w:ind w:left="1276" w:hanging="144"/>
      </w:pPr>
      <w:rPr>
        <w:rFonts w:hint="default"/>
        <w:lang w:val="ru-RU" w:eastAsia="en-US" w:bidi="ar-SA"/>
      </w:rPr>
    </w:lvl>
    <w:lvl w:ilvl="4" w:tplc="08A88098">
      <w:numFmt w:val="bullet"/>
      <w:lvlText w:val="•"/>
      <w:lvlJc w:val="left"/>
      <w:pPr>
        <w:ind w:left="1655" w:hanging="144"/>
      </w:pPr>
      <w:rPr>
        <w:rFonts w:hint="default"/>
        <w:lang w:val="ru-RU" w:eastAsia="en-US" w:bidi="ar-SA"/>
      </w:rPr>
    </w:lvl>
    <w:lvl w:ilvl="5" w:tplc="AF109900">
      <w:numFmt w:val="bullet"/>
      <w:lvlText w:val="•"/>
      <w:lvlJc w:val="left"/>
      <w:pPr>
        <w:ind w:left="2034" w:hanging="144"/>
      </w:pPr>
      <w:rPr>
        <w:rFonts w:hint="default"/>
        <w:lang w:val="ru-RU" w:eastAsia="en-US" w:bidi="ar-SA"/>
      </w:rPr>
    </w:lvl>
    <w:lvl w:ilvl="6" w:tplc="09903904">
      <w:numFmt w:val="bullet"/>
      <w:lvlText w:val="•"/>
      <w:lvlJc w:val="left"/>
      <w:pPr>
        <w:ind w:left="2412" w:hanging="144"/>
      </w:pPr>
      <w:rPr>
        <w:rFonts w:hint="default"/>
        <w:lang w:val="ru-RU" w:eastAsia="en-US" w:bidi="ar-SA"/>
      </w:rPr>
    </w:lvl>
    <w:lvl w:ilvl="7" w:tplc="D8828368">
      <w:numFmt w:val="bullet"/>
      <w:lvlText w:val="•"/>
      <w:lvlJc w:val="left"/>
      <w:pPr>
        <w:ind w:left="2791" w:hanging="144"/>
      </w:pPr>
      <w:rPr>
        <w:rFonts w:hint="default"/>
        <w:lang w:val="ru-RU" w:eastAsia="en-US" w:bidi="ar-SA"/>
      </w:rPr>
    </w:lvl>
    <w:lvl w:ilvl="8" w:tplc="8C5E7B0A">
      <w:numFmt w:val="bullet"/>
      <w:lvlText w:val="•"/>
      <w:lvlJc w:val="left"/>
      <w:pPr>
        <w:ind w:left="3170" w:hanging="144"/>
      </w:pPr>
      <w:rPr>
        <w:rFonts w:hint="default"/>
        <w:lang w:val="ru-RU" w:eastAsia="en-US" w:bidi="ar-SA"/>
      </w:rPr>
    </w:lvl>
  </w:abstractNum>
  <w:abstractNum w:abstractNumId="81" w15:restartNumberingAfterBreak="0">
    <w:nsid w:val="333701B7"/>
    <w:multiLevelType w:val="hybridMultilevel"/>
    <w:tmpl w:val="F78200CC"/>
    <w:lvl w:ilvl="0" w:tplc="1374AAFE">
      <w:start w:val="1"/>
      <w:numFmt w:val="decimal"/>
      <w:lvlText w:val="%1)"/>
      <w:lvlJc w:val="left"/>
      <w:pPr>
        <w:ind w:left="1534"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80A49786">
      <w:numFmt w:val="bullet"/>
      <w:lvlText w:val="•"/>
      <w:lvlJc w:val="left"/>
      <w:pPr>
        <w:ind w:left="2505" w:hanging="259"/>
      </w:pPr>
      <w:rPr>
        <w:rFonts w:hint="default"/>
        <w:lang w:val="ru-RU" w:eastAsia="en-US" w:bidi="ar-SA"/>
      </w:rPr>
    </w:lvl>
    <w:lvl w:ilvl="2" w:tplc="87FEC176">
      <w:numFmt w:val="bullet"/>
      <w:lvlText w:val="•"/>
      <w:lvlJc w:val="left"/>
      <w:pPr>
        <w:ind w:left="3471" w:hanging="259"/>
      </w:pPr>
      <w:rPr>
        <w:rFonts w:hint="default"/>
        <w:lang w:val="ru-RU" w:eastAsia="en-US" w:bidi="ar-SA"/>
      </w:rPr>
    </w:lvl>
    <w:lvl w:ilvl="3" w:tplc="7D0A4DE0">
      <w:numFmt w:val="bullet"/>
      <w:lvlText w:val="•"/>
      <w:lvlJc w:val="left"/>
      <w:pPr>
        <w:ind w:left="4436" w:hanging="259"/>
      </w:pPr>
      <w:rPr>
        <w:rFonts w:hint="default"/>
        <w:lang w:val="ru-RU" w:eastAsia="en-US" w:bidi="ar-SA"/>
      </w:rPr>
    </w:lvl>
    <w:lvl w:ilvl="4" w:tplc="F6081D7E">
      <w:numFmt w:val="bullet"/>
      <w:lvlText w:val="•"/>
      <w:lvlJc w:val="left"/>
      <w:pPr>
        <w:ind w:left="5402" w:hanging="259"/>
      </w:pPr>
      <w:rPr>
        <w:rFonts w:hint="default"/>
        <w:lang w:val="ru-RU" w:eastAsia="en-US" w:bidi="ar-SA"/>
      </w:rPr>
    </w:lvl>
    <w:lvl w:ilvl="5" w:tplc="C4E2A134">
      <w:numFmt w:val="bullet"/>
      <w:lvlText w:val="•"/>
      <w:lvlJc w:val="left"/>
      <w:pPr>
        <w:ind w:left="6368" w:hanging="259"/>
      </w:pPr>
      <w:rPr>
        <w:rFonts w:hint="default"/>
        <w:lang w:val="ru-RU" w:eastAsia="en-US" w:bidi="ar-SA"/>
      </w:rPr>
    </w:lvl>
    <w:lvl w:ilvl="6" w:tplc="F0EE65FE">
      <w:numFmt w:val="bullet"/>
      <w:lvlText w:val="•"/>
      <w:lvlJc w:val="left"/>
      <w:pPr>
        <w:ind w:left="7333" w:hanging="259"/>
      </w:pPr>
      <w:rPr>
        <w:rFonts w:hint="default"/>
        <w:lang w:val="ru-RU" w:eastAsia="en-US" w:bidi="ar-SA"/>
      </w:rPr>
    </w:lvl>
    <w:lvl w:ilvl="7" w:tplc="25404D78">
      <w:numFmt w:val="bullet"/>
      <w:lvlText w:val="•"/>
      <w:lvlJc w:val="left"/>
      <w:pPr>
        <w:ind w:left="8299" w:hanging="259"/>
      </w:pPr>
      <w:rPr>
        <w:rFonts w:hint="default"/>
        <w:lang w:val="ru-RU" w:eastAsia="en-US" w:bidi="ar-SA"/>
      </w:rPr>
    </w:lvl>
    <w:lvl w:ilvl="8" w:tplc="62909896">
      <w:numFmt w:val="bullet"/>
      <w:lvlText w:val="•"/>
      <w:lvlJc w:val="left"/>
      <w:pPr>
        <w:ind w:left="9264" w:hanging="259"/>
      </w:pPr>
      <w:rPr>
        <w:rFonts w:hint="default"/>
        <w:lang w:val="ru-RU" w:eastAsia="en-US" w:bidi="ar-SA"/>
      </w:rPr>
    </w:lvl>
  </w:abstractNum>
  <w:abstractNum w:abstractNumId="82" w15:restartNumberingAfterBreak="0">
    <w:nsid w:val="33E34648"/>
    <w:multiLevelType w:val="hybridMultilevel"/>
    <w:tmpl w:val="DE3AD528"/>
    <w:lvl w:ilvl="0" w:tplc="E108AA10">
      <w:start w:val="1"/>
      <w:numFmt w:val="decimal"/>
      <w:lvlText w:val="%1."/>
      <w:lvlJc w:val="left"/>
      <w:pPr>
        <w:ind w:left="693" w:hanging="682"/>
      </w:pPr>
      <w:rPr>
        <w:rFonts w:ascii="Times New Roman" w:eastAsia="Times New Roman" w:hAnsi="Times New Roman" w:cs="Times New Roman" w:hint="default"/>
        <w:b w:val="0"/>
        <w:bCs w:val="0"/>
        <w:i w:val="0"/>
        <w:iCs w:val="0"/>
        <w:color w:val="221F1F"/>
        <w:spacing w:val="-5"/>
        <w:w w:val="63"/>
        <w:sz w:val="24"/>
        <w:szCs w:val="24"/>
        <w:lang w:val="ru-RU" w:eastAsia="en-US" w:bidi="ar-SA"/>
      </w:rPr>
    </w:lvl>
    <w:lvl w:ilvl="1" w:tplc="AF56F1FE">
      <w:numFmt w:val="bullet"/>
      <w:lvlText w:val="•"/>
      <w:lvlJc w:val="left"/>
      <w:pPr>
        <w:ind w:left="1679" w:hanging="682"/>
      </w:pPr>
      <w:rPr>
        <w:rFonts w:hint="default"/>
        <w:lang w:val="ru-RU" w:eastAsia="en-US" w:bidi="ar-SA"/>
      </w:rPr>
    </w:lvl>
    <w:lvl w:ilvl="2" w:tplc="313051A2">
      <w:numFmt w:val="bullet"/>
      <w:lvlText w:val="•"/>
      <w:lvlJc w:val="left"/>
      <w:pPr>
        <w:ind w:left="2658" w:hanging="682"/>
      </w:pPr>
      <w:rPr>
        <w:rFonts w:hint="default"/>
        <w:lang w:val="ru-RU" w:eastAsia="en-US" w:bidi="ar-SA"/>
      </w:rPr>
    </w:lvl>
    <w:lvl w:ilvl="3" w:tplc="0D00395A">
      <w:numFmt w:val="bullet"/>
      <w:lvlText w:val="•"/>
      <w:lvlJc w:val="left"/>
      <w:pPr>
        <w:ind w:left="3637" w:hanging="682"/>
      </w:pPr>
      <w:rPr>
        <w:rFonts w:hint="default"/>
        <w:lang w:val="ru-RU" w:eastAsia="en-US" w:bidi="ar-SA"/>
      </w:rPr>
    </w:lvl>
    <w:lvl w:ilvl="4" w:tplc="8E586668">
      <w:numFmt w:val="bullet"/>
      <w:lvlText w:val="•"/>
      <w:lvlJc w:val="left"/>
      <w:pPr>
        <w:ind w:left="4616" w:hanging="682"/>
      </w:pPr>
      <w:rPr>
        <w:rFonts w:hint="default"/>
        <w:lang w:val="ru-RU" w:eastAsia="en-US" w:bidi="ar-SA"/>
      </w:rPr>
    </w:lvl>
    <w:lvl w:ilvl="5" w:tplc="3C726DB0">
      <w:numFmt w:val="bullet"/>
      <w:lvlText w:val="•"/>
      <w:lvlJc w:val="left"/>
      <w:pPr>
        <w:ind w:left="5595" w:hanging="682"/>
      </w:pPr>
      <w:rPr>
        <w:rFonts w:hint="default"/>
        <w:lang w:val="ru-RU" w:eastAsia="en-US" w:bidi="ar-SA"/>
      </w:rPr>
    </w:lvl>
    <w:lvl w:ilvl="6" w:tplc="99DAE7F4">
      <w:numFmt w:val="bullet"/>
      <w:lvlText w:val="•"/>
      <w:lvlJc w:val="left"/>
      <w:pPr>
        <w:ind w:left="6574" w:hanging="682"/>
      </w:pPr>
      <w:rPr>
        <w:rFonts w:hint="default"/>
        <w:lang w:val="ru-RU" w:eastAsia="en-US" w:bidi="ar-SA"/>
      </w:rPr>
    </w:lvl>
    <w:lvl w:ilvl="7" w:tplc="4170B6AC">
      <w:numFmt w:val="bullet"/>
      <w:lvlText w:val="•"/>
      <w:lvlJc w:val="left"/>
      <w:pPr>
        <w:ind w:left="7553" w:hanging="682"/>
      </w:pPr>
      <w:rPr>
        <w:rFonts w:hint="default"/>
        <w:lang w:val="ru-RU" w:eastAsia="en-US" w:bidi="ar-SA"/>
      </w:rPr>
    </w:lvl>
    <w:lvl w:ilvl="8" w:tplc="72E6628E">
      <w:numFmt w:val="bullet"/>
      <w:lvlText w:val="•"/>
      <w:lvlJc w:val="left"/>
      <w:pPr>
        <w:ind w:left="8532" w:hanging="682"/>
      </w:pPr>
      <w:rPr>
        <w:rFonts w:hint="default"/>
        <w:lang w:val="ru-RU" w:eastAsia="en-US" w:bidi="ar-SA"/>
      </w:rPr>
    </w:lvl>
  </w:abstractNum>
  <w:abstractNum w:abstractNumId="83" w15:restartNumberingAfterBreak="0">
    <w:nsid w:val="343B774C"/>
    <w:multiLevelType w:val="hybridMultilevel"/>
    <w:tmpl w:val="F4064EBC"/>
    <w:lvl w:ilvl="0" w:tplc="DDC2DC4C">
      <w:numFmt w:val="bullet"/>
      <w:lvlText w:val=""/>
      <w:lvlJc w:val="left"/>
      <w:pPr>
        <w:ind w:left="1351" w:hanging="360"/>
      </w:pPr>
      <w:rPr>
        <w:rFonts w:ascii="Symbol" w:eastAsia="Symbol" w:hAnsi="Symbol" w:cs="Symbol" w:hint="default"/>
        <w:b w:val="0"/>
        <w:bCs w:val="0"/>
        <w:i w:val="0"/>
        <w:iCs w:val="0"/>
        <w:spacing w:val="0"/>
        <w:w w:val="100"/>
        <w:sz w:val="22"/>
        <w:szCs w:val="22"/>
        <w:lang w:val="ru-RU" w:eastAsia="en-US" w:bidi="ar-SA"/>
      </w:rPr>
    </w:lvl>
    <w:lvl w:ilvl="1" w:tplc="09D8F42C">
      <w:numFmt w:val="bullet"/>
      <w:lvlText w:val="•"/>
      <w:lvlJc w:val="left"/>
      <w:pPr>
        <w:ind w:left="2329" w:hanging="360"/>
      </w:pPr>
      <w:rPr>
        <w:rFonts w:hint="default"/>
        <w:lang w:val="ru-RU" w:eastAsia="en-US" w:bidi="ar-SA"/>
      </w:rPr>
    </w:lvl>
    <w:lvl w:ilvl="2" w:tplc="D26E4384">
      <w:numFmt w:val="bullet"/>
      <w:lvlText w:val="•"/>
      <w:lvlJc w:val="left"/>
      <w:pPr>
        <w:ind w:left="3299" w:hanging="360"/>
      </w:pPr>
      <w:rPr>
        <w:rFonts w:hint="default"/>
        <w:lang w:val="ru-RU" w:eastAsia="en-US" w:bidi="ar-SA"/>
      </w:rPr>
    </w:lvl>
    <w:lvl w:ilvl="3" w:tplc="ADCAD418">
      <w:numFmt w:val="bullet"/>
      <w:lvlText w:val="•"/>
      <w:lvlJc w:val="left"/>
      <w:pPr>
        <w:ind w:left="4269" w:hanging="360"/>
      </w:pPr>
      <w:rPr>
        <w:rFonts w:hint="default"/>
        <w:lang w:val="ru-RU" w:eastAsia="en-US" w:bidi="ar-SA"/>
      </w:rPr>
    </w:lvl>
    <w:lvl w:ilvl="4" w:tplc="46D81D10">
      <w:numFmt w:val="bullet"/>
      <w:lvlText w:val="•"/>
      <w:lvlJc w:val="left"/>
      <w:pPr>
        <w:ind w:left="5238" w:hanging="360"/>
      </w:pPr>
      <w:rPr>
        <w:rFonts w:hint="default"/>
        <w:lang w:val="ru-RU" w:eastAsia="en-US" w:bidi="ar-SA"/>
      </w:rPr>
    </w:lvl>
    <w:lvl w:ilvl="5" w:tplc="55A89D98">
      <w:numFmt w:val="bullet"/>
      <w:lvlText w:val="•"/>
      <w:lvlJc w:val="left"/>
      <w:pPr>
        <w:ind w:left="6208" w:hanging="360"/>
      </w:pPr>
      <w:rPr>
        <w:rFonts w:hint="default"/>
        <w:lang w:val="ru-RU" w:eastAsia="en-US" w:bidi="ar-SA"/>
      </w:rPr>
    </w:lvl>
    <w:lvl w:ilvl="6" w:tplc="657CE3AE">
      <w:numFmt w:val="bullet"/>
      <w:lvlText w:val="•"/>
      <w:lvlJc w:val="left"/>
      <w:pPr>
        <w:ind w:left="7178" w:hanging="360"/>
      </w:pPr>
      <w:rPr>
        <w:rFonts w:hint="default"/>
        <w:lang w:val="ru-RU" w:eastAsia="en-US" w:bidi="ar-SA"/>
      </w:rPr>
    </w:lvl>
    <w:lvl w:ilvl="7" w:tplc="4B28A1A0">
      <w:numFmt w:val="bullet"/>
      <w:lvlText w:val="•"/>
      <w:lvlJc w:val="left"/>
      <w:pPr>
        <w:ind w:left="8148" w:hanging="360"/>
      </w:pPr>
      <w:rPr>
        <w:rFonts w:hint="default"/>
        <w:lang w:val="ru-RU" w:eastAsia="en-US" w:bidi="ar-SA"/>
      </w:rPr>
    </w:lvl>
    <w:lvl w:ilvl="8" w:tplc="EBBE9610">
      <w:numFmt w:val="bullet"/>
      <w:lvlText w:val="•"/>
      <w:lvlJc w:val="left"/>
      <w:pPr>
        <w:ind w:left="9117" w:hanging="360"/>
      </w:pPr>
      <w:rPr>
        <w:rFonts w:hint="default"/>
        <w:lang w:val="ru-RU" w:eastAsia="en-US" w:bidi="ar-SA"/>
      </w:rPr>
    </w:lvl>
  </w:abstractNum>
  <w:abstractNum w:abstractNumId="84"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55F2913"/>
    <w:multiLevelType w:val="hybridMultilevel"/>
    <w:tmpl w:val="0CCEB6CE"/>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398A2523"/>
    <w:multiLevelType w:val="hybridMultilevel"/>
    <w:tmpl w:val="C3E0E6F8"/>
    <w:lvl w:ilvl="0" w:tplc="3B20C6C6">
      <w:numFmt w:val="bullet"/>
      <w:lvlText w:val="–"/>
      <w:lvlJc w:val="left"/>
      <w:pPr>
        <w:ind w:left="991"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2A44F340">
      <w:numFmt w:val="bullet"/>
      <w:lvlText w:val="•"/>
      <w:lvlJc w:val="left"/>
      <w:pPr>
        <w:ind w:left="2019" w:hanging="207"/>
      </w:pPr>
      <w:rPr>
        <w:rFonts w:hint="default"/>
        <w:lang w:val="ru-RU" w:eastAsia="en-US" w:bidi="ar-SA"/>
      </w:rPr>
    </w:lvl>
    <w:lvl w:ilvl="2" w:tplc="9FC2429E">
      <w:numFmt w:val="bullet"/>
      <w:lvlText w:val="•"/>
      <w:lvlJc w:val="left"/>
      <w:pPr>
        <w:ind w:left="3039" w:hanging="207"/>
      </w:pPr>
      <w:rPr>
        <w:rFonts w:hint="default"/>
        <w:lang w:val="ru-RU" w:eastAsia="en-US" w:bidi="ar-SA"/>
      </w:rPr>
    </w:lvl>
    <w:lvl w:ilvl="3" w:tplc="0AB41B0E">
      <w:numFmt w:val="bullet"/>
      <w:lvlText w:val="•"/>
      <w:lvlJc w:val="left"/>
      <w:pPr>
        <w:ind w:left="4058" w:hanging="207"/>
      </w:pPr>
      <w:rPr>
        <w:rFonts w:hint="default"/>
        <w:lang w:val="ru-RU" w:eastAsia="en-US" w:bidi="ar-SA"/>
      </w:rPr>
    </w:lvl>
    <w:lvl w:ilvl="4" w:tplc="68EA4592">
      <w:numFmt w:val="bullet"/>
      <w:lvlText w:val="•"/>
      <w:lvlJc w:val="left"/>
      <w:pPr>
        <w:ind w:left="5078" w:hanging="207"/>
      </w:pPr>
      <w:rPr>
        <w:rFonts w:hint="default"/>
        <w:lang w:val="ru-RU" w:eastAsia="en-US" w:bidi="ar-SA"/>
      </w:rPr>
    </w:lvl>
    <w:lvl w:ilvl="5" w:tplc="5782A350">
      <w:numFmt w:val="bullet"/>
      <w:lvlText w:val="•"/>
      <w:lvlJc w:val="left"/>
      <w:pPr>
        <w:ind w:left="6098" w:hanging="207"/>
      </w:pPr>
      <w:rPr>
        <w:rFonts w:hint="default"/>
        <w:lang w:val="ru-RU" w:eastAsia="en-US" w:bidi="ar-SA"/>
      </w:rPr>
    </w:lvl>
    <w:lvl w:ilvl="6" w:tplc="BC5C8782">
      <w:numFmt w:val="bullet"/>
      <w:lvlText w:val="•"/>
      <w:lvlJc w:val="left"/>
      <w:pPr>
        <w:ind w:left="7117" w:hanging="207"/>
      </w:pPr>
      <w:rPr>
        <w:rFonts w:hint="default"/>
        <w:lang w:val="ru-RU" w:eastAsia="en-US" w:bidi="ar-SA"/>
      </w:rPr>
    </w:lvl>
    <w:lvl w:ilvl="7" w:tplc="0492C82C">
      <w:numFmt w:val="bullet"/>
      <w:lvlText w:val="•"/>
      <w:lvlJc w:val="left"/>
      <w:pPr>
        <w:ind w:left="8137" w:hanging="207"/>
      </w:pPr>
      <w:rPr>
        <w:rFonts w:hint="default"/>
        <w:lang w:val="ru-RU" w:eastAsia="en-US" w:bidi="ar-SA"/>
      </w:rPr>
    </w:lvl>
    <w:lvl w:ilvl="8" w:tplc="EFC4C088">
      <w:numFmt w:val="bullet"/>
      <w:lvlText w:val="•"/>
      <w:lvlJc w:val="left"/>
      <w:pPr>
        <w:ind w:left="9156" w:hanging="207"/>
      </w:pPr>
      <w:rPr>
        <w:rFonts w:hint="default"/>
        <w:lang w:val="ru-RU" w:eastAsia="en-US" w:bidi="ar-SA"/>
      </w:rPr>
    </w:lvl>
  </w:abstractNum>
  <w:abstractNum w:abstractNumId="87" w15:restartNumberingAfterBreak="0">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88" w15:restartNumberingAfterBreak="0">
    <w:nsid w:val="3AE34AF5"/>
    <w:multiLevelType w:val="hybridMultilevel"/>
    <w:tmpl w:val="D5023A90"/>
    <w:lvl w:ilvl="0" w:tplc="03C4EDB4">
      <w:start w:val="1"/>
      <w:numFmt w:val="decimal"/>
      <w:lvlText w:val="%1."/>
      <w:lvlJc w:val="left"/>
      <w:pPr>
        <w:ind w:left="1416" w:hanging="423"/>
      </w:pPr>
      <w:rPr>
        <w:rFonts w:ascii="Times New Roman" w:eastAsia="Times New Roman" w:hAnsi="Times New Roman" w:cs="Times New Roman" w:hint="default"/>
        <w:b/>
        <w:bCs/>
        <w:i w:val="0"/>
        <w:iCs w:val="0"/>
        <w:spacing w:val="0"/>
        <w:w w:val="100"/>
        <w:sz w:val="24"/>
        <w:szCs w:val="24"/>
        <w:lang w:val="ru-RU" w:eastAsia="en-US" w:bidi="ar-SA"/>
      </w:rPr>
    </w:lvl>
    <w:lvl w:ilvl="1" w:tplc="BFA49FCE">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2" w:tplc="2174DD82">
      <w:numFmt w:val="bullet"/>
      <w:lvlText w:val="•"/>
      <w:lvlJc w:val="left"/>
      <w:pPr>
        <w:ind w:left="2553" w:hanging="423"/>
      </w:pPr>
      <w:rPr>
        <w:rFonts w:hint="default"/>
        <w:lang w:val="ru-RU" w:eastAsia="en-US" w:bidi="ar-SA"/>
      </w:rPr>
    </w:lvl>
    <w:lvl w:ilvl="3" w:tplc="59EE82B2">
      <w:numFmt w:val="bullet"/>
      <w:lvlText w:val="•"/>
      <w:lvlJc w:val="left"/>
      <w:pPr>
        <w:ind w:left="3686" w:hanging="423"/>
      </w:pPr>
      <w:rPr>
        <w:rFonts w:hint="default"/>
        <w:lang w:val="ru-RU" w:eastAsia="en-US" w:bidi="ar-SA"/>
      </w:rPr>
    </w:lvl>
    <w:lvl w:ilvl="4" w:tplc="8FBA4420">
      <w:numFmt w:val="bullet"/>
      <w:lvlText w:val="•"/>
      <w:lvlJc w:val="left"/>
      <w:pPr>
        <w:ind w:left="4820" w:hanging="423"/>
      </w:pPr>
      <w:rPr>
        <w:rFonts w:hint="default"/>
        <w:lang w:val="ru-RU" w:eastAsia="en-US" w:bidi="ar-SA"/>
      </w:rPr>
    </w:lvl>
    <w:lvl w:ilvl="5" w:tplc="D2D26290">
      <w:numFmt w:val="bullet"/>
      <w:lvlText w:val="•"/>
      <w:lvlJc w:val="left"/>
      <w:pPr>
        <w:ind w:left="5953" w:hanging="423"/>
      </w:pPr>
      <w:rPr>
        <w:rFonts w:hint="default"/>
        <w:lang w:val="ru-RU" w:eastAsia="en-US" w:bidi="ar-SA"/>
      </w:rPr>
    </w:lvl>
    <w:lvl w:ilvl="6" w:tplc="8A382E72">
      <w:numFmt w:val="bullet"/>
      <w:lvlText w:val="•"/>
      <w:lvlJc w:val="left"/>
      <w:pPr>
        <w:ind w:left="7087" w:hanging="423"/>
      </w:pPr>
      <w:rPr>
        <w:rFonts w:hint="default"/>
        <w:lang w:val="ru-RU" w:eastAsia="en-US" w:bidi="ar-SA"/>
      </w:rPr>
    </w:lvl>
    <w:lvl w:ilvl="7" w:tplc="2E2A680E">
      <w:numFmt w:val="bullet"/>
      <w:lvlText w:val="•"/>
      <w:lvlJc w:val="left"/>
      <w:pPr>
        <w:ind w:left="8220" w:hanging="423"/>
      </w:pPr>
      <w:rPr>
        <w:rFonts w:hint="default"/>
        <w:lang w:val="ru-RU" w:eastAsia="en-US" w:bidi="ar-SA"/>
      </w:rPr>
    </w:lvl>
    <w:lvl w:ilvl="8" w:tplc="56CC30A4">
      <w:numFmt w:val="bullet"/>
      <w:lvlText w:val="•"/>
      <w:lvlJc w:val="left"/>
      <w:pPr>
        <w:ind w:left="9354" w:hanging="423"/>
      </w:pPr>
      <w:rPr>
        <w:rFonts w:hint="default"/>
        <w:lang w:val="ru-RU" w:eastAsia="en-US" w:bidi="ar-SA"/>
      </w:rPr>
    </w:lvl>
  </w:abstractNum>
  <w:abstractNum w:abstractNumId="89" w15:restartNumberingAfterBreak="0">
    <w:nsid w:val="3AFD2E9F"/>
    <w:multiLevelType w:val="hybridMultilevel"/>
    <w:tmpl w:val="6CC64B90"/>
    <w:lvl w:ilvl="0" w:tplc="365820F2">
      <w:start w:val="1"/>
      <w:numFmt w:val="decimal"/>
      <w:lvlText w:val="%1."/>
      <w:lvlJc w:val="left"/>
      <w:pPr>
        <w:ind w:left="1839" w:hanging="423"/>
      </w:pPr>
      <w:rPr>
        <w:rFonts w:ascii="Times New Roman" w:eastAsia="Times New Roman" w:hAnsi="Times New Roman" w:cs="Times New Roman" w:hint="default"/>
        <w:b/>
        <w:bCs/>
        <w:i w:val="0"/>
        <w:iCs w:val="0"/>
        <w:spacing w:val="0"/>
        <w:w w:val="100"/>
        <w:sz w:val="24"/>
        <w:szCs w:val="24"/>
        <w:lang w:val="ru-RU" w:eastAsia="en-US" w:bidi="ar-SA"/>
      </w:rPr>
    </w:lvl>
    <w:lvl w:ilvl="1" w:tplc="54A47ECC">
      <w:start w:val="1"/>
      <w:numFmt w:val="decimal"/>
      <w:lvlText w:val="%2)"/>
      <w:lvlJc w:val="left"/>
      <w:pPr>
        <w:ind w:left="1839"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tplc="F8C40DD6">
      <w:numFmt w:val="bullet"/>
      <w:lvlText w:val="•"/>
      <w:lvlJc w:val="left"/>
      <w:pPr>
        <w:ind w:left="2926" w:hanging="423"/>
      </w:pPr>
      <w:rPr>
        <w:rFonts w:hint="default"/>
        <w:lang w:val="ru-RU" w:eastAsia="en-US" w:bidi="ar-SA"/>
      </w:rPr>
    </w:lvl>
    <w:lvl w:ilvl="3" w:tplc="07D82D98">
      <w:numFmt w:val="bullet"/>
      <w:lvlText w:val="•"/>
      <w:lvlJc w:val="left"/>
      <w:pPr>
        <w:ind w:left="4013" w:hanging="423"/>
      </w:pPr>
      <w:rPr>
        <w:rFonts w:hint="default"/>
        <w:lang w:val="ru-RU" w:eastAsia="en-US" w:bidi="ar-SA"/>
      </w:rPr>
    </w:lvl>
    <w:lvl w:ilvl="4" w:tplc="941EADA0">
      <w:numFmt w:val="bullet"/>
      <w:lvlText w:val="•"/>
      <w:lvlJc w:val="left"/>
      <w:pPr>
        <w:ind w:left="5100" w:hanging="423"/>
      </w:pPr>
      <w:rPr>
        <w:rFonts w:hint="default"/>
        <w:lang w:val="ru-RU" w:eastAsia="en-US" w:bidi="ar-SA"/>
      </w:rPr>
    </w:lvl>
    <w:lvl w:ilvl="5" w:tplc="8098C9E4">
      <w:numFmt w:val="bullet"/>
      <w:lvlText w:val="•"/>
      <w:lvlJc w:val="left"/>
      <w:pPr>
        <w:ind w:left="6187" w:hanging="423"/>
      </w:pPr>
      <w:rPr>
        <w:rFonts w:hint="default"/>
        <w:lang w:val="ru-RU" w:eastAsia="en-US" w:bidi="ar-SA"/>
      </w:rPr>
    </w:lvl>
    <w:lvl w:ilvl="6" w:tplc="AB94B7DE">
      <w:numFmt w:val="bullet"/>
      <w:lvlText w:val="•"/>
      <w:lvlJc w:val="left"/>
      <w:pPr>
        <w:ind w:left="7273" w:hanging="423"/>
      </w:pPr>
      <w:rPr>
        <w:rFonts w:hint="default"/>
        <w:lang w:val="ru-RU" w:eastAsia="en-US" w:bidi="ar-SA"/>
      </w:rPr>
    </w:lvl>
    <w:lvl w:ilvl="7" w:tplc="62DC0B9E">
      <w:numFmt w:val="bullet"/>
      <w:lvlText w:val="•"/>
      <w:lvlJc w:val="left"/>
      <w:pPr>
        <w:ind w:left="8360" w:hanging="423"/>
      </w:pPr>
      <w:rPr>
        <w:rFonts w:hint="default"/>
        <w:lang w:val="ru-RU" w:eastAsia="en-US" w:bidi="ar-SA"/>
      </w:rPr>
    </w:lvl>
    <w:lvl w:ilvl="8" w:tplc="2312C3FC">
      <w:numFmt w:val="bullet"/>
      <w:lvlText w:val="•"/>
      <w:lvlJc w:val="left"/>
      <w:pPr>
        <w:ind w:left="9447" w:hanging="423"/>
      </w:pPr>
      <w:rPr>
        <w:rFonts w:hint="default"/>
        <w:lang w:val="ru-RU" w:eastAsia="en-US" w:bidi="ar-SA"/>
      </w:rPr>
    </w:lvl>
  </w:abstractNum>
  <w:abstractNum w:abstractNumId="90" w15:restartNumberingAfterBreak="0">
    <w:nsid w:val="3BAB3F02"/>
    <w:multiLevelType w:val="hybridMultilevel"/>
    <w:tmpl w:val="FDE8778A"/>
    <w:lvl w:ilvl="0" w:tplc="8B70DFDE">
      <w:start w:val="1"/>
      <w:numFmt w:val="decimal"/>
      <w:lvlText w:val="%1."/>
      <w:lvlJc w:val="left"/>
      <w:pPr>
        <w:ind w:left="1839" w:hanging="423"/>
      </w:pPr>
      <w:rPr>
        <w:rFonts w:ascii="Times New Roman" w:eastAsia="Times New Roman" w:hAnsi="Times New Roman" w:cs="Times New Roman" w:hint="default"/>
        <w:b/>
        <w:bCs/>
        <w:i w:val="0"/>
        <w:iCs w:val="0"/>
        <w:spacing w:val="0"/>
        <w:w w:val="100"/>
        <w:sz w:val="24"/>
        <w:szCs w:val="24"/>
        <w:lang w:val="ru-RU" w:eastAsia="en-US" w:bidi="ar-SA"/>
      </w:rPr>
    </w:lvl>
    <w:lvl w:ilvl="1" w:tplc="E6F28C70">
      <w:start w:val="1"/>
      <w:numFmt w:val="decimal"/>
      <w:lvlText w:val="%2)"/>
      <w:lvlJc w:val="left"/>
      <w:pPr>
        <w:ind w:left="85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tplc="1C8EE438">
      <w:start w:val="1"/>
      <w:numFmt w:val="decimal"/>
      <w:lvlText w:val="%3."/>
      <w:lvlJc w:val="left"/>
      <w:pPr>
        <w:ind w:left="1839" w:hanging="423"/>
      </w:pPr>
      <w:rPr>
        <w:rFonts w:ascii="Times New Roman" w:eastAsia="Times New Roman" w:hAnsi="Times New Roman" w:cs="Times New Roman" w:hint="default"/>
        <w:b/>
        <w:bCs/>
        <w:i/>
        <w:iCs/>
        <w:spacing w:val="0"/>
        <w:w w:val="100"/>
        <w:sz w:val="24"/>
        <w:szCs w:val="24"/>
        <w:lang w:val="ru-RU" w:eastAsia="en-US" w:bidi="ar-SA"/>
      </w:rPr>
    </w:lvl>
    <w:lvl w:ilvl="3" w:tplc="EA88E940">
      <w:start w:val="1"/>
      <w:numFmt w:val="decimal"/>
      <w:lvlText w:val="%4)"/>
      <w:lvlJc w:val="left"/>
      <w:pPr>
        <w:ind w:left="1839"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4" w:tplc="D8D02C0E">
      <w:numFmt w:val="bullet"/>
      <w:lvlText w:val="•"/>
      <w:lvlJc w:val="left"/>
      <w:pPr>
        <w:ind w:left="5100" w:hanging="423"/>
      </w:pPr>
      <w:rPr>
        <w:rFonts w:hint="default"/>
        <w:lang w:val="ru-RU" w:eastAsia="en-US" w:bidi="ar-SA"/>
      </w:rPr>
    </w:lvl>
    <w:lvl w:ilvl="5" w:tplc="8AF2DBDA">
      <w:numFmt w:val="bullet"/>
      <w:lvlText w:val="•"/>
      <w:lvlJc w:val="left"/>
      <w:pPr>
        <w:ind w:left="6187" w:hanging="423"/>
      </w:pPr>
      <w:rPr>
        <w:rFonts w:hint="default"/>
        <w:lang w:val="ru-RU" w:eastAsia="en-US" w:bidi="ar-SA"/>
      </w:rPr>
    </w:lvl>
    <w:lvl w:ilvl="6" w:tplc="FC9A471C">
      <w:numFmt w:val="bullet"/>
      <w:lvlText w:val="•"/>
      <w:lvlJc w:val="left"/>
      <w:pPr>
        <w:ind w:left="7273" w:hanging="423"/>
      </w:pPr>
      <w:rPr>
        <w:rFonts w:hint="default"/>
        <w:lang w:val="ru-RU" w:eastAsia="en-US" w:bidi="ar-SA"/>
      </w:rPr>
    </w:lvl>
    <w:lvl w:ilvl="7" w:tplc="8D044154">
      <w:numFmt w:val="bullet"/>
      <w:lvlText w:val="•"/>
      <w:lvlJc w:val="left"/>
      <w:pPr>
        <w:ind w:left="8360" w:hanging="423"/>
      </w:pPr>
      <w:rPr>
        <w:rFonts w:hint="default"/>
        <w:lang w:val="ru-RU" w:eastAsia="en-US" w:bidi="ar-SA"/>
      </w:rPr>
    </w:lvl>
    <w:lvl w:ilvl="8" w:tplc="BC463E78">
      <w:numFmt w:val="bullet"/>
      <w:lvlText w:val="•"/>
      <w:lvlJc w:val="left"/>
      <w:pPr>
        <w:ind w:left="9447" w:hanging="423"/>
      </w:pPr>
      <w:rPr>
        <w:rFonts w:hint="default"/>
        <w:lang w:val="ru-RU" w:eastAsia="en-US" w:bidi="ar-SA"/>
      </w:rPr>
    </w:lvl>
  </w:abstractNum>
  <w:abstractNum w:abstractNumId="91" w15:restartNumberingAfterBreak="0">
    <w:nsid w:val="3BBF5F8E"/>
    <w:multiLevelType w:val="hybridMultilevel"/>
    <w:tmpl w:val="3F841584"/>
    <w:lvl w:ilvl="0" w:tplc="A69AD24E">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1" w:tplc="A2CC0F02">
      <w:numFmt w:val="bullet"/>
      <w:lvlText w:val="•"/>
      <w:lvlJc w:val="left"/>
      <w:pPr>
        <w:ind w:left="1936" w:hanging="423"/>
      </w:pPr>
      <w:rPr>
        <w:rFonts w:hint="default"/>
        <w:lang w:val="ru-RU" w:eastAsia="en-US" w:bidi="ar-SA"/>
      </w:rPr>
    </w:lvl>
    <w:lvl w:ilvl="2" w:tplc="0C882E4C">
      <w:numFmt w:val="bullet"/>
      <w:lvlText w:val="•"/>
      <w:lvlJc w:val="left"/>
      <w:pPr>
        <w:ind w:left="3012" w:hanging="423"/>
      </w:pPr>
      <w:rPr>
        <w:rFonts w:hint="default"/>
        <w:lang w:val="ru-RU" w:eastAsia="en-US" w:bidi="ar-SA"/>
      </w:rPr>
    </w:lvl>
    <w:lvl w:ilvl="3" w:tplc="79BEFE74">
      <w:numFmt w:val="bullet"/>
      <w:lvlText w:val="•"/>
      <w:lvlJc w:val="left"/>
      <w:pPr>
        <w:ind w:left="4088" w:hanging="423"/>
      </w:pPr>
      <w:rPr>
        <w:rFonts w:hint="default"/>
        <w:lang w:val="ru-RU" w:eastAsia="en-US" w:bidi="ar-SA"/>
      </w:rPr>
    </w:lvl>
    <w:lvl w:ilvl="4" w:tplc="4F7A5674">
      <w:numFmt w:val="bullet"/>
      <w:lvlText w:val="•"/>
      <w:lvlJc w:val="left"/>
      <w:pPr>
        <w:ind w:left="5164" w:hanging="423"/>
      </w:pPr>
      <w:rPr>
        <w:rFonts w:hint="default"/>
        <w:lang w:val="ru-RU" w:eastAsia="en-US" w:bidi="ar-SA"/>
      </w:rPr>
    </w:lvl>
    <w:lvl w:ilvl="5" w:tplc="0C40372A">
      <w:numFmt w:val="bullet"/>
      <w:lvlText w:val="•"/>
      <w:lvlJc w:val="left"/>
      <w:pPr>
        <w:ind w:left="6240" w:hanging="423"/>
      </w:pPr>
      <w:rPr>
        <w:rFonts w:hint="default"/>
        <w:lang w:val="ru-RU" w:eastAsia="en-US" w:bidi="ar-SA"/>
      </w:rPr>
    </w:lvl>
    <w:lvl w:ilvl="6" w:tplc="D264BF00">
      <w:numFmt w:val="bullet"/>
      <w:lvlText w:val="•"/>
      <w:lvlJc w:val="left"/>
      <w:pPr>
        <w:ind w:left="7316" w:hanging="423"/>
      </w:pPr>
      <w:rPr>
        <w:rFonts w:hint="default"/>
        <w:lang w:val="ru-RU" w:eastAsia="en-US" w:bidi="ar-SA"/>
      </w:rPr>
    </w:lvl>
    <w:lvl w:ilvl="7" w:tplc="D8C231B6">
      <w:numFmt w:val="bullet"/>
      <w:lvlText w:val="•"/>
      <w:lvlJc w:val="left"/>
      <w:pPr>
        <w:ind w:left="8392" w:hanging="423"/>
      </w:pPr>
      <w:rPr>
        <w:rFonts w:hint="default"/>
        <w:lang w:val="ru-RU" w:eastAsia="en-US" w:bidi="ar-SA"/>
      </w:rPr>
    </w:lvl>
    <w:lvl w:ilvl="8" w:tplc="8548BAA4">
      <w:numFmt w:val="bullet"/>
      <w:lvlText w:val="•"/>
      <w:lvlJc w:val="left"/>
      <w:pPr>
        <w:ind w:left="9468" w:hanging="423"/>
      </w:pPr>
      <w:rPr>
        <w:rFonts w:hint="default"/>
        <w:lang w:val="ru-RU" w:eastAsia="en-US" w:bidi="ar-SA"/>
      </w:rPr>
    </w:lvl>
  </w:abstractNum>
  <w:abstractNum w:abstractNumId="92"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F490465"/>
    <w:multiLevelType w:val="hybridMultilevel"/>
    <w:tmpl w:val="7C540BE0"/>
    <w:lvl w:ilvl="0" w:tplc="D37CEA32">
      <w:start w:val="1"/>
      <w:numFmt w:val="decimal"/>
      <w:lvlText w:val="%1)"/>
      <w:lvlJc w:val="left"/>
      <w:pPr>
        <w:ind w:left="85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168C7FBC">
      <w:numFmt w:val="bullet"/>
      <w:lvlText w:val="•"/>
      <w:lvlJc w:val="left"/>
      <w:pPr>
        <w:ind w:left="1936" w:hanging="423"/>
      </w:pPr>
      <w:rPr>
        <w:rFonts w:hint="default"/>
        <w:lang w:val="ru-RU" w:eastAsia="en-US" w:bidi="ar-SA"/>
      </w:rPr>
    </w:lvl>
    <w:lvl w:ilvl="2" w:tplc="AC1ACB72">
      <w:numFmt w:val="bullet"/>
      <w:lvlText w:val="•"/>
      <w:lvlJc w:val="left"/>
      <w:pPr>
        <w:ind w:left="3012" w:hanging="423"/>
      </w:pPr>
      <w:rPr>
        <w:rFonts w:hint="default"/>
        <w:lang w:val="ru-RU" w:eastAsia="en-US" w:bidi="ar-SA"/>
      </w:rPr>
    </w:lvl>
    <w:lvl w:ilvl="3" w:tplc="7CC887E4">
      <w:numFmt w:val="bullet"/>
      <w:lvlText w:val="•"/>
      <w:lvlJc w:val="left"/>
      <w:pPr>
        <w:ind w:left="4088" w:hanging="423"/>
      </w:pPr>
      <w:rPr>
        <w:rFonts w:hint="default"/>
        <w:lang w:val="ru-RU" w:eastAsia="en-US" w:bidi="ar-SA"/>
      </w:rPr>
    </w:lvl>
    <w:lvl w:ilvl="4" w:tplc="ACC4568A">
      <w:numFmt w:val="bullet"/>
      <w:lvlText w:val="•"/>
      <w:lvlJc w:val="left"/>
      <w:pPr>
        <w:ind w:left="5164" w:hanging="423"/>
      </w:pPr>
      <w:rPr>
        <w:rFonts w:hint="default"/>
        <w:lang w:val="ru-RU" w:eastAsia="en-US" w:bidi="ar-SA"/>
      </w:rPr>
    </w:lvl>
    <w:lvl w:ilvl="5" w:tplc="7A1629B6">
      <w:numFmt w:val="bullet"/>
      <w:lvlText w:val="•"/>
      <w:lvlJc w:val="left"/>
      <w:pPr>
        <w:ind w:left="6240" w:hanging="423"/>
      </w:pPr>
      <w:rPr>
        <w:rFonts w:hint="default"/>
        <w:lang w:val="ru-RU" w:eastAsia="en-US" w:bidi="ar-SA"/>
      </w:rPr>
    </w:lvl>
    <w:lvl w:ilvl="6" w:tplc="9A54167E">
      <w:numFmt w:val="bullet"/>
      <w:lvlText w:val="•"/>
      <w:lvlJc w:val="left"/>
      <w:pPr>
        <w:ind w:left="7316" w:hanging="423"/>
      </w:pPr>
      <w:rPr>
        <w:rFonts w:hint="default"/>
        <w:lang w:val="ru-RU" w:eastAsia="en-US" w:bidi="ar-SA"/>
      </w:rPr>
    </w:lvl>
    <w:lvl w:ilvl="7" w:tplc="27EC089A">
      <w:numFmt w:val="bullet"/>
      <w:lvlText w:val="•"/>
      <w:lvlJc w:val="left"/>
      <w:pPr>
        <w:ind w:left="8392" w:hanging="423"/>
      </w:pPr>
      <w:rPr>
        <w:rFonts w:hint="default"/>
        <w:lang w:val="ru-RU" w:eastAsia="en-US" w:bidi="ar-SA"/>
      </w:rPr>
    </w:lvl>
    <w:lvl w:ilvl="8" w:tplc="477838C6">
      <w:numFmt w:val="bullet"/>
      <w:lvlText w:val="•"/>
      <w:lvlJc w:val="left"/>
      <w:pPr>
        <w:ind w:left="9468" w:hanging="423"/>
      </w:pPr>
      <w:rPr>
        <w:rFonts w:hint="default"/>
        <w:lang w:val="ru-RU" w:eastAsia="en-US" w:bidi="ar-SA"/>
      </w:rPr>
    </w:lvl>
  </w:abstractNum>
  <w:abstractNum w:abstractNumId="94" w15:restartNumberingAfterBreak="0">
    <w:nsid w:val="3FC51C77"/>
    <w:multiLevelType w:val="hybridMultilevel"/>
    <w:tmpl w:val="8280FFE6"/>
    <w:lvl w:ilvl="0" w:tplc="A560ECA8">
      <w:numFmt w:val="bullet"/>
      <w:lvlText w:val="—"/>
      <w:lvlJc w:val="left"/>
      <w:pPr>
        <w:ind w:left="65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6804CB72">
      <w:numFmt w:val="bullet"/>
      <w:lvlText w:val=""/>
      <w:lvlJc w:val="left"/>
      <w:pPr>
        <w:ind w:left="1505" w:hanging="851"/>
      </w:pPr>
      <w:rPr>
        <w:rFonts w:ascii="Symbol" w:eastAsia="Symbol" w:hAnsi="Symbol" w:cs="Symbol" w:hint="default"/>
        <w:b w:val="0"/>
        <w:bCs w:val="0"/>
        <w:i w:val="0"/>
        <w:iCs w:val="0"/>
        <w:spacing w:val="0"/>
        <w:w w:val="96"/>
        <w:sz w:val="20"/>
        <w:szCs w:val="20"/>
        <w:lang w:val="ru-RU" w:eastAsia="en-US" w:bidi="ar-SA"/>
      </w:rPr>
    </w:lvl>
    <w:lvl w:ilvl="2" w:tplc="5802DF38">
      <w:numFmt w:val="bullet"/>
      <w:lvlText w:val="•"/>
      <w:lvlJc w:val="left"/>
      <w:pPr>
        <w:ind w:left="2609" w:hanging="851"/>
      </w:pPr>
      <w:rPr>
        <w:rFonts w:hint="default"/>
        <w:lang w:val="ru-RU" w:eastAsia="en-US" w:bidi="ar-SA"/>
      </w:rPr>
    </w:lvl>
    <w:lvl w:ilvl="3" w:tplc="03A06F74">
      <w:numFmt w:val="bullet"/>
      <w:lvlText w:val="•"/>
      <w:lvlJc w:val="left"/>
      <w:pPr>
        <w:ind w:left="3718" w:hanging="851"/>
      </w:pPr>
      <w:rPr>
        <w:rFonts w:hint="default"/>
        <w:lang w:val="ru-RU" w:eastAsia="en-US" w:bidi="ar-SA"/>
      </w:rPr>
    </w:lvl>
    <w:lvl w:ilvl="4" w:tplc="4E360296">
      <w:numFmt w:val="bullet"/>
      <w:lvlText w:val="•"/>
      <w:lvlJc w:val="left"/>
      <w:pPr>
        <w:ind w:left="4827" w:hanging="851"/>
      </w:pPr>
      <w:rPr>
        <w:rFonts w:hint="default"/>
        <w:lang w:val="ru-RU" w:eastAsia="en-US" w:bidi="ar-SA"/>
      </w:rPr>
    </w:lvl>
    <w:lvl w:ilvl="5" w:tplc="807450A0">
      <w:numFmt w:val="bullet"/>
      <w:lvlText w:val="•"/>
      <w:lvlJc w:val="left"/>
      <w:pPr>
        <w:ind w:left="5937" w:hanging="851"/>
      </w:pPr>
      <w:rPr>
        <w:rFonts w:hint="default"/>
        <w:lang w:val="ru-RU" w:eastAsia="en-US" w:bidi="ar-SA"/>
      </w:rPr>
    </w:lvl>
    <w:lvl w:ilvl="6" w:tplc="67500932">
      <w:numFmt w:val="bullet"/>
      <w:lvlText w:val="•"/>
      <w:lvlJc w:val="left"/>
      <w:pPr>
        <w:ind w:left="7046" w:hanging="851"/>
      </w:pPr>
      <w:rPr>
        <w:rFonts w:hint="default"/>
        <w:lang w:val="ru-RU" w:eastAsia="en-US" w:bidi="ar-SA"/>
      </w:rPr>
    </w:lvl>
    <w:lvl w:ilvl="7" w:tplc="06BCB0EC">
      <w:numFmt w:val="bullet"/>
      <w:lvlText w:val="•"/>
      <w:lvlJc w:val="left"/>
      <w:pPr>
        <w:ind w:left="8155" w:hanging="851"/>
      </w:pPr>
      <w:rPr>
        <w:rFonts w:hint="default"/>
        <w:lang w:val="ru-RU" w:eastAsia="en-US" w:bidi="ar-SA"/>
      </w:rPr>
    </w:lvl>
    <w:lvl w:ilvl="8" w:tplc="DB4EDB34">
      <w:numFmt w:val="bullet"/>
      <w:lvlText w:val="•"/>
      <w:lvlJc w:val="left"/>
      <w:pPr>
        <w:ind w:left="9265" w:hanging="851"/>
      </w:pPr>
      <w:rPr>
        <w:rFonts w:hint="default"/>
        <w:lang w:val="ru-RU" w:eastAsia="en-US" w:bidi="ar-SA"/>
      </w:rPr>
    </w:lvl>
  </w:abstractNum>
  <w:abstractNum w:abstractNumId="95" w15:restartNumberingAfterBreak="0">
    <w:nsid w:val="3FCD5A63"/>
    <w:multiLevelType w:val="hybridMultilevel"/>
    <w:tmpl w:val="9A146946"/>
    <w:lvl w:ilvl="0" w:tplc="25103E60">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47420618">
      <w:numFmt w:val="bullet"/>
      <w:lvlText w:val="•"/>
      <w:lvlJc w:val="left"/>
      <w:pPr>
        <w:ind w:left="923" w:hanging="147"/>
      </w:pPr>
      <w:rPr>
        <w:rFonts w:hint="default"/>
        <w:lang w:val="ru-RU" w:eastAsia="en-US" w:bidi="ar-SA"/>
      </w:rPr>
    </w:lvl>
    <w:lvl w:ilvl="2" w:tplc="11043DF0">
      <w:numFmt w:val="bullet"/>
      <w:lvlText w:val="•"/>
      <w:lvlJc w:val="left"/>
      <w:pPr>
        <w:ind w:left="1726" w:hanging="147"/>
      </w:pPr>
      <w:rPr>
        <w:rFonts w:hint="default"/>
        <w:lang w:val="ru-RU" w:eastAsia="en-US" w:bidi="ar-SA"/>
      </w:rPr>
    </w:lvl>
    <w:lvl w:ilvl="3" w:tplc="95206A66">
      <w:numFmt w:val="bullet"/>
      <w:lvlText w:val="•"/>
      <w:lvlJc w:val="left"/>
      <w:pPr>
        <w:ind w:left="2530" w:hanging="147"/>
      </w:pPr>
      <w:rPr>
        <w:rFonts w:hint="default"/>
        <w:lang w:val="ru-RU" w:eastAsia="en-US" w:bidi="ar-SA"/>
      </w:rPr>
    </w:lvl>
    <w:lvl w:ilvl="4" w:tplc="5E0C5306">
      <w:numFmt w:val="bullet"/>
      <w:lvlText w:val="•"/>
      <w:lvlJc w:val="left"/>
      <w:pPr>
        <w:ind w:left="3333" w:hanging="147"/>
      </w:pPr>
      <w:rPr>
        <w:rFonts w:hint="default"/>
        <w:lang w:val="ru-RU" w:eastAsia="en-US" w:bidi="ar-SA"/>
      </w:rPr>
    </w:lvl>
    <w:lvl w:ilvl="5" w:tplc="78AC0300">
      <w:numFmt w:val="bullet"/>
      <w:lvlText w:val="•"/>
      <w:lvlJc w:val="left"/>
      <w:pPr>
        <w:ind w:left="4137" w:hanging="147"/>
      </w:pPr>
      <w:rPr>
        <w:rFonts w:hint="default"/>
        <w:lang w:val="ru-RU" w:eastAsia="en-US" w:bidi="ar-SA"/>
      </w:rPr>
    </w:lvl>
    <w:lvl w:ilvl="6" w:tplc="7772E026">
      <w:numFmt w:val="bullet"/>
      <w:lvlText w:val="•"/>
      <w:lvlJc w:val="left"/>
      <w:pPr>
        <w:ind w:left="4940" w:hanging="147"/>
      </w:pPr>
      <w:rPr>
        <w:rFonts w:hint="default"/>
        <w:lang w:val="ru-RU" w:eastAsia="en-US" w:bidi="ar-SA"/>
      </w:rPr>
    </w:lvl>
    <w:lvl w:ilvl="7" w:tplc="ADB2F71A">
      <w:numFmt w:val="bullet"/>
      <w:lvlText w:val="•"/>
      <w:lvlJc w:val="left"/>
      <w:pPr>
        <w:ind w:left="5743" w:hanging="147"/>
      </w:pPr>
      <w:rPr>
        <w:rFonts w:hint="default"/>
        <w:lang w:val="ru-RU" w:eastAsia="en-US" w:bidi="ar-SA"/>
      </w:rPr>
    </w:lvl>
    <w:lvl w:ilvl="8" w:tplc="4C54A45C">
      <w:numFmt w:val="bullet"/>
      <w:lvlText w:val="•"/>
      <w:lvlJc w:val="left"/>
      <w:pPr>
        <w:ind w:left="6547" w:hanging="147"/>
      </w:pPr>
      <w:rPr>
        <w:rFonts w:hint="default"/>
        <w:lang w:val="ru-RU" w:eastAsia="en-US" w:bidi="ar-SA"/>
      </w:rPr>
    </w:lvl>
  </w:abstractNum>
  <w:abstractNum w:abstractNumId="96" w15:restartNumberingAfterBreak="0">
    <w:nsid w:val="3FED2D1C"/>
    <w:multiLevelType w:val="hybridMultilevel"/>
    <w:tmpl w:val="78E8C1A6"/>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15:restartNumberingAfterBreak="0">
    <w:nsid w:val="400E1304"/>
    <w:multiLevelType w:val="hybridMultilevel"/>
    <w:tmpl w:val="5B380D94"/>
    <w:lvl w:ilvl="0" w:tplc="42FE8732">
      <w:numFmt w:val="bullet"/>
      <w:lvlText w:val=""/>
      <w:lvlJc w:val="left"/>
      <w:pPr>
        <w:ind w:left="1366" w:hanging="360"/>
      </w:pPr>
      <w:rPr>
        <w:rFonts w:hint="default"/>
        <w:w w:val="100"/>
        <w:lang w:val="ru-RU" w:eastAsia="en-US" w:bidi="ar-SA"/>
      </w:rPr>
    </w:lvl>
    <w:lvl w:ilvl="1" w:tplc="0EDC77CA">
      <w:numFmt w:val="bullet"/>
      <w:lvlText w:val="•"/>
      <w:lvlJc w:val="left"/>
      <w:pPr>
        <w:ind w:left="1366" w:hanging="187"/>
      </w:pPr>
      <w:rPr>
        <w:rFonts w:ascii="Times New Roman" w:eastAsia="Times New Roman" w:hAnsi="Times New Roman" w:cs="Times New Roman" w:hint="default"/>
        <w:w w:val="100"/>
        <w:sz w:val="24"/>
        <w:szCs w:val="24"/>
        <w:lang w:val="ru-RU" w:eastAsia="en-US" w:bidi="ar-SA"/>
      </w:rPr>
    </w:lvl>
    <w:lvl w:ilvl="2" w:tplc="E70A2CC8">
      <w:numFmt w:val="bullet"/>
      <w:lvlText w:val="•"/>
      <w:lvlJc w:val="left"/>
      <w:pPr>
        <w:ind w:left="2502" w:hanging="187"/>
      </w:pPr>
      <w:rPr>
        <w:rFonts w:hint="default"/>
        <w:lang w:val="ru-RU" w:eastAsia="en-US" w:bidi="ar-SA"/>
      </w:rPr>
    </w:lvl>
    <w:lvl w:ilvl="3" w:tplc="66540730">
      <w:numFmt w:val="bullet"/>
      <w:lvlText w:val="•"/>
      <w:lvlJc w:val="left"/>
      <w:pPr>
        <w:ind w:left="3505" w:hanging="187"/>
      </w:pPr>
      <w:rPr>
        <w:rFonts w:hint="default"/>
        <w:lang w:val="ru-RU" w:eastAsia="en-US" w:bidi="ar-SA"/>
      </w:rPr>
    </w:lvl>
    <w:lvl w:ilvl="4" w:tplc="3744A5F6">
      <w:numFmt w:val="bullet"/>
      <w:lvlText w:val="•"/>
      <w:lvlJc w:val="left"/>
      <w:pPr>
        <w:ind w:left="4508" w:hanging="187"/>
      </w:pPr>
      <w:rPr>
        <w:rFonts w:hint="default"/>
        <w:lang w:val="ru-RU" w:eastAsia="en-US" w:bidi="ar-SA"/>
      </w:rPr>
    </w:lvl>
    <w:lvl w:ilvl="5" w:tplc="64441AAC">
      <w:numFmt w:val="bullet"/>
      <w:lvlText w:val="•"/>
      <w:lvlJc w:val="left"/>
      <w:pPr>
        <w:ind w:left="5511" w:hanging="187"/>
      </w:pPr>
      <w:rPr>
        <w:rFonts w:hint="default"/>
        <w:lang w:val="ru-RU" w:eastAsia="en-US" w:bidi="ar-SA"/>
      </w:rPr>
    </w:lvl>
    <w:lvl w:ilvl="6" w:tplc="AC14312C">
      <w:numFmt w:val="bullet"/>
      <w:lvlText w:val="•"/>
      <w:lvlJc w:val="left"/>
      <w:pPr>
        <w:ind w:left="6514" w:hanging="187"/>
      </w:pPr>
      <w:rPr>
        <w:rFonts w:hint="default"/>
        <w:lang w:val="ru-RU" w:eastAsia="en-US" w:bidi="ar-SA"/>
      </w:rPr>
    </w:lvl>
    <w:lvl w:ilvl="7" w:tplc="CF245526">
      <w:numFmt w:val="bullet"/>
      <w:lvlText w:val="•"/>
      <w:lvlJc w:val="left"/>
      <w:pPr>
        <w:ind w:left="7517" w:hanging="187"/>
      </w:pPr>
      <w:rPr>
        <w:rFonts w:hint="default"/>
        <w:lang w:val="ru-RU" w:eastAsia="en-US" w:bidi="ar-SA"/>
      </w:rPr>
    </w:lvl>
    <w:lvl w:ilvl="8" w:tplc="2A52FB86">
      <w:numFmt w:val="bullet"/>
      <w:lvlText w:val="•"/>
      <w:lvlJc w:val="left"/>
      <w:pPr>
        <w:ind w:left="8520" w:hanging="187"/>
      </w:pPr>
      <w:rPr>
        <w:rFonts w:hint="default"/>
        <w:lang w:val="ru-RU" w:eastAsia="en-US" w:bidi="ar-SA"/>
      </w:rPr>
    </w:lvl>
  </w:abstractNum>
  <w:abstractNum w:abstractNumId="98" w15:restartNumberingAfterBreak="0">
    <w:nsid w:val="40BE7B06"/>
    <w:multiLevelType w:val="hybridMultilevel"/>
    <w:tmpl w:val="B976807E"/>
    <w:lvl w:ilvl="0" w:tplc="BF9ECB62">
      <w:numFmt w:val="bullet"/>
      <w:lvlText w:val="–"/>
      <w:lvlJc w:val="left"/>
      <w:pPr>
        <w:ind w:left="993" w:hanging="203"/>
      </w:pPr>
      <w:rPr>
        <w:rFonts w:ascii="Times New Roman" w:eastAsia="Times New Roman" w:hAnsi="Times New Roman" w:cs="Times New Roman" w:hint="default"/>
        <w:w w:val="100"/>
        <w:sz w:val="24"/>
        <w:szCs w:val="24"/>
        <w:lang w:val="ru-RU" w:eastAsia="en-US" w:bidi="ar-SA"/>
      </w:rPr>
    </w:lvl>
    <w:lvl w:ilvl="1" w:tplc="0D10931E">
      <w:numFmt w:val="bullet"/>
      <w:lvlText w:val=""/>
      <w:lvlJc w:val="left"/>
      <w:pPr>
        <w:ind w:left="1507" w:hanging="428"/>
      </w:pPr>
      <w:rPr>
        <w:rFonts w:ascii="Symbol" w:eastAsia="Symbol" w:hAnsi="Symbol" w:cs="Symbol" w:hint="default"/>
        <w:w w:val="100"/>
        <w:sz w:val="24"/>
        <w:szCs w:val="24"/>
        <w:lang w:val="ru-RU" w:eastAsia="en-US" w:bidi="ar-SA"/>
      </w:rPr>
    </w:lvl>
    <w:lvl w:ilvl="2" w:tplc="682E4494">
      <w:numFmt w:val="bullet"/>
      <w:lvlText w:val=""/>
      <w:lvlJc w:val="left"/>
      <w:pPr>
        <w:ind w:left="2155" w:hanging="428"/>
      </w:pPr>
      <w:rPr>
        <w:rFonts w:ascii="Symbol" w:eastAsia="Symbol" w:hAnsi="Symbol" w:cs="Symbol" w:hint="default"/>
        <w:w w:val="100"/>
        <w:sz w:val="24"/>
        <w:szCs w:val="24"/>
        <w:lang w:val="ru-RU" w:eastAsia="en-US" w:bidi="ar-SA"/>
      </w:rPr>
    </w:lvl>
    <w:lvl w:ilvl="3" w:tplc="46860244">
      <w:numFmt w:val="bullet"/>
      <w:lvlText w:val="•"/>
      <w:lvlJc w:val="left"/>
      <w:pPr>
        <w:ind w:left="3378" w:hanging="428"/>
      </w:pPr>
      <w:rPr>
        <w:rFonts w:hint="default"/>
        <w:lang w:val="ru-RU" w:eastAsia="en-US" w:bidi="ar-SA"/>
      </w:rPr>
    </w:lvl>
    <w:lvl w:ilvl="4" w:tplc="429EFB6E">
      <w:numFmt w:val="bullet"/>
      <w:lvlText w:val="•"/>
      <w:lvlJc w:val="left"/>
      <w:pPr>
        <w:ind w:left="4597" w:hanging="428"/>
      </w:pPr>
      <w:rPr>
        <w:rFonts w:hint="default"/>
        <w:lang w:val="ru-RU" w:eastAsia="en-US" w:bidi="ar-SA"/>
      </w:rPr>
    </w:lvl>
    <w:lvl w:ilvl="5" w:tplc="6400AAA4">
      <w:numFmt w:val="bullet"/>
      <w:lvlText w:val="•"/>
      <w:lvlJc w:val="left"/>
      <w:pPr>
        <w:ind w:left="5816" w:hanging="428"/>
      </w:pPr>
      <w:rPr>
        <w:rFonts w:hint="default"/>
        <w:lang w:val="ru-RU" w:eastAsia="en-US" w:bidi="ar-SA"/>
      </w:rPr>
    </w:lvl>
    <w:lvl w:ilvl="6" w:tplc="E2E61E5E">
      <w:numFmt w:val="bullet"/>
      <w:lvlText w:val="•"/>
      <w:lvlJc w:val="left"/>
      <w:pPr>
        <w:ind w:left="7035" w:hanging="428"/>
      </w:pPr>
      <w:rPr>
        <w:rFonts w:hint="default"/>
        <w:lang w:val="ru-RU" w:eastAsia="en-US" w:bidi="ar-SA"/>
      </w:rPr>
    </w:lvl>
    <w:lvl w:ilvl="7" w:tplc="5A90C03E">
      <w:numFmt w:val="bullet"/>
      <w:lvlText w:val="•"/>
      <w:lvlJc w:val="left"/>
      <w:pPr>
        <w:ind w:left="8254" w:hanging="428"/>
      </w:pPr>
      <w:rPr>
        <w:rFonts w:hint="default"/>
        <w:lang w:val="ru-RU" w:eastAsia="en-US" w:bidi="ar-SA"/>
      </w:rPr>
    </w:lvl>
    <w:lvl w:ilvl="8" w:tplc="AFF264A4">
      <w:numFmt w:val="bullet"/>
      <w:lvlText w:val="•"/>
      <w:lvlJc w:val="left"/>
      <w:pPr>
        <w:ind w:left="9473" w:hanging="428"/>
      </w:pPr>
      <w:rPr>
        <w:rFonts w:hint="default"/>
        <w:lang w:val="ru-RU" w:eastAsia="en-US" w:bidi="ar-SA"/>
      </w:rPr>
    </w:lvl>
  </w:abstractNum>
  <w:abstractNum w:abstractNumId="99" w15:restartNumberingAfterBreak="0">
    <w:nsid w:val="42207D00"/>
    <w:multiLevelType w:val="hybridMultilevel"/>
    <w:tmpl w:val="6B644626"/>
    <w:lvl w:ilvl="0" w:tplc="99420208">
      <w:numFmt w:val="bullet"/>
      <w:lvlText w:val=""/>
      <w:lvlJc w:val="left"/>
      <w:pPr>
        <w:ind w:left="708" w:hanging="423"/>
      </w:pPr>
      <w:rPr>
        <w:rFonts w:ascii="Symbol" w:eastAsia="Symbol" w:hAnsi="Symbol" w:cs="Symbol" w:hint="default"/>
        <w:b w:val="0"/>
        <w:bCs w:val="0"/>
        <w:i w:val="0"/>
        <w:iCs w:val="0"/>
        <w:spacing w:val="0"/>
        <w:w w:val="100"/>
        <w:sz w:val="24"/>
        <w:szCs w:val="24"/>
        <w:lang w:val="ru-RU" w:eastAsia="en-US" w:bidi="ar-SA"/>
      </w:rPr>
    </w:lvl>
    <w:lvl w:ilvl="1" w:tplc="4E708FAC">
      <w:numFmt w:val="bullet"/>
      <w:lvlText w:val="•"/>
      <w:lvlJc w:val="left"/>
      <w:pPr>
        <w:ind w:left="1749" w:hanging="423"/>
      </w:pPr>
      <w:rPr>
        <w:rFonts w:hint="default"/>
        <w:lang w:val="ru-RU" w:eastAsia="en-US" w:bidi="ar-SA"/>
      </w:rPr>
    </w:lvl>
    <w:lvl w:ilvl="2" w:tplc="3132C2DC">
      <w:numFmt w:val="bullet"/>
      <w:lvlText w:val="•"/>
      <w:lvlJc w:val="left"/>
      <w:pPr>
        <w:ind w:left="2799" w:hanging="423"/>
      </w:pPr>
      <w:rPr>
        <w:rFonts w:hint="default"/>
        <w:lang w:val="ru-RU" w:eastAsia="en-US" w:bidi="ar-SA"/>
      </w:rPr>
    </w:lvl>
    <w:lvl w:ilvl="3" w:tplc="27D43218">
      <w:numFmt w:val="bullet"/>
      <w:lvlText w:val="•"/>
      <w:lvlJc w:val="left"/>
      <w:pPr>
        <w:ind w:left="3848" w:hanging="423"/>
      </w:pPr>
      <w:rPr>
        <w:rFonts w:hint="default"/>
        <w:lang w:val="ru-RU" w:eastAsia="en-US" w:bidi="ar-SA"/>
      </w:rPr>
    </w:lvl>
    <w:lvl w:ilvl="4" w:tplc="351E3D64">
      <w:numFmt w:val="bullet"/>
      <w:lvlText w:val="•"/>
      <w:lvlJc w:val="left"/>
      <w:pPr>
        <w:ind w:left="4898" w:hanging="423"/>
      </w:pPr>
      <w:rPr>
        <w:rFonts w:hint="default"/>
        <w:lang w:val="ru-RU" w:eastAsia="en-US" w:bidi="ar-SA"/>
      </w:rPr>
    </w:lvl>
    <w:lvl w:ilvl="5" w:tplc="83B40E58">
      <w:numFmt w:val="bullet"/>
      <w:lvlText w:val="•"/>
      <w:lvlJc w:val="left"/>
      <w:pPr>
        <w:ind w:left="5948" w:hanging="423"/>
      </w:pPr>
      <w:rPr>
        <w:rFonts w:hint="default"/>
        <w:lang w:val="ru-RU" w:eastAsia="en-US" w:bidi="ar-SA"/>
      </w:rPr>
    </w:lvl>
    <w:lvl w:ilvl="6" w:tplc="C810946A">
      <w:numFmt w:val="bullet"/>
      <w:lvlText w:val="•"/>
      <w:lvlJc w:val="left"/>
      <w:pPr>
        <w:ind w:left="6997" w:hanging="423"/>
      </w:pPr>
      <w:rPr>
        <w:rFonts w:hint="default"/>
        <w:lang w:val="ru-RU" w:eastAsia="en-US" w:bidi="ar-SA"/>
      </w:rPr>
    </w:lvl>
    <w:lvl w:ilvl="7" w:tplc="3FFE5720">
      <w:numFmt w:val="bullet"/>
      <w:lvlText w:val="•"/>
      <w:lvlJc w:val="left"/>
      <w:pPr>
        <w:ind w:left="8047" w:hanging="423"/>
      </w:pPr>
      <w:rPr>
        <w:rFonts w:hint="default"/>
        <w:lang w:val="ru-RU" w:eastAsia="en-US" w:bidi="ar-SA"/>
      </w:rPr>
    </w:lvl>
    <w:lvl w:ilvl="8" w:tplc="F8906826">
      <w:numFmt w:val="bullet"/>
      <w:lvlText w:val="•"/>
      <w:lvlJc w:val="left"/>
      <w:pPr>
        <w:ind w:left="9096" w:hanging="423"/>
      </w:pPr>
      <w:rPr>
        <w:rFonts w:hint="default"/>
        <w:lang w:val="ru-RU" w:eastAsia="en-US" w:bidi="ar-SA"/>
      </w:rPr>
    </w:lvl>
  </w:abstractNum>
  <w:abstractNum w:abstractNumId="100" w15:restartNumberingAfterBreak="0">
    <w:nsid w:val="434F72B6"/>
    <w:multiLevelType w:val="hybridMultilevel"/>
    <w:tmpl w:val="FB6CF02C"/>
    <w:lvl w:ilvl="0" w:tplc="4C443E9A">
      <w:numFmt w:val="bullet"/>
      <w:lvlText w:val=""/>
      <w:lvlJc w:val="left"/>
      <w:pPr>
        <w:ind w:left="1800" w:hanging="360"/>
      </w:pPr>
      <w:rPr>
        <w:rFonts w:ascii="Symbol" w:eastAsia="Symbol" w:hAnsi="Symbol" w:cs="Symbol" w:hint="default"/>
        <w:w w:val="100"/>
        <w:sz w:val="24"/>
        <w:szCs w:val="24"/>
        <w:lang w:val="ru-RU" w:eastAsia="en-US" w:bidi="ar-SA"/>
      </w:rPr>
    </w:lvl>
    <w:lvl w:ilvl="1" w:tplc="08447B4C">
      <w:numFmt w:val="bullet"/>
      <w:lvlText w:val="•"/>
      <w:lvlJc w:val="left"/>
      <w:pPr>
        <w:ind w:left="2811" w:hanging="360"/>
      </w:pPr>
      <w:rPr>
        <w:rFonts w:hint="default"/>
        <w:lang w:val="ru-RU" w:eastAsia="en-US" w:bidi="ar-SA"/>
      </w:rPr>
    </w:lvl>
    <w:lvl w:ilvl="2" w:tplc="937A3CB2">
      <w:numFmt w:val="bullet"/>
      <w:lvlText w:val="•"/>
      <w:lvlJc w:val="left"/>
      <w:pPr>
        <w:ind w:left="3822" w:hanging="360"/>
      </w:pPr>
      <w:rPr>
        <w:rFonts w:hint="default"/>
        <w:lang w:val="ru-RU" w:eastAsia="en-US" w:bidi="ar-SA"/>
      </w:rPr>
    </w:lvl>
    <w:lvl w:ilvl="3" w:tplc="C1E4F7D0">
      <w:numFmt w:val="bullet"/>
      <w:lvlText w:val="•"/>
      <w:lvlJc w:val="left"/>
      <w:pPr>
        <w:ind w:left="4833" w:hanging="360"/>
      </w:pPr>
      <w:rPr>
        <w:rFonts w:hint="default"/>
        <w:lang w:val="ru-RU" w:eastAsia="en-US" w:bidi="ar-SA"/>
      </w:rPr>
    </w:lvl>
    <w:lvl w:ilvl="4" w:tplc="A3A22CAE">
      <w:numFmt w:val="bullet"/>
      <w:lvlText w:val="•"/>
      <w:lvlJc w:val="left"/>
      <w:pPr>
        <w:ind w:left="5844" w:hanging="360"/>
      </w:pPr>
      <w:rPr>
        <w:rFonts w:hint="default"/>
        <w:lang w:val="ru-RU" w:eastAsia="en-US" w:bidi="ar-SA"/>
      </w:rPr>
    </w:lvl>
    <w:lvl w:ilvl="5" w:tplc="69E61E28">
      <w:numFmt w:val="bullet"/>
      <w:lvlText w:val="•"/>
      <w:lvlJc w:val="left"/>
      <w:pPr>
        <w:ind w:left="6855" w:hanging="360"/>
      </w:pPr>
      <w:rPr>
        <w:rFonts w:hint="default"/>
        <w:lang w:val="ru-RU" w:eastAsia="en-US" w:bidi="ar-SA"/>
      </w:rPr>
    </w:lvl>
    <w:lvl w:ilvl="6" w:tplc="50961750">
      <w:numFmt w:val="bullet"/>
      <w:lvlText w:val="•"/>
      <w:lvlJc w:val="left"/>
      <w:pPr>
        <w:ind w:left="7866" w:hanging="360"/>
      </w:pPr>
      <w:rPr>
        <w:rFonts w:hint="default"/>
        <w:lang w:val="ru-RU" w:eastAsia="en-US" w:bidi="ar-SA"/>
      </w:rPr>
    </w:lvl>
    <w:lvl w:ilvl="7" w:tplc="A6349D8C">
      <w:numFmt w:val="bullet"/>
      <w:lvlText w:val="•"/>
      <w:lvlJc w:val="left"/>
      <w:pPr>
        <w:ind w:left="8877" w:hanging="360"/>
      </w:pPr>
      <w:rPr>
        <w:rFonts w:hint="default"/>
        <w:lang w:val="ru-RU" w:eastAsia="en-US" w:bidi="ar-SA"/>
      </w:rPr>
    </w:lvl>
    <w:lvl w:ilvl="8" w:tplc="8D0C90AE">
      <w:numFmt w:val="bullet"/>
      <w:lvlText w:val="•"/>
      <w:lvlJc w:val="left"/>
      <w:pPr>
        <w:ind w:left="9888" w:hanging="360"/>
      </w:pPr>
      <w:rPr>
        <w:rFonts w:hint="default"/>
        <w:lang w:val="ru-RU" w:eastAsia="en-US" w:bidi="ar-SA"/>
      </w:rPr>
    </w:lvl>
  </w:abstractNum>
  <w:abstractNum w:abstractNumId="101" w15:restartNumberingAfterBreak="0">
    <w:nsid w:val="43CA5894"/>
    <w:multiLevelType w:val="hybridMultilevel"/>
    <w:tmpl w:val="FCE201A2"/>
    <w:lvl w:ilvl="0" w:tplc="ECAAE31E">
      <w:start w:val="1"/>
      <w:numFmt w:val="decimal"/>
      <w:lvlText w:val="%1)"/>
      <w:lvlJc w:val="left"/>
      <w:pPr>
        <w:ind w:left="1839"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72ACBCDA">
      <w:numFmt w:val="bullet"/>
      <w:lvlText w:val="•"/>
      <w:lvlJc w:val="left"/>
      <w:pPr>
        <w:ind w:left="2818" w:hanging="423"/>
      </w:pPr>
      <w:rPr>
        <w:rFonts w:hint="default"/>
        <w:lang w:val="ru-RU" w:eastAsia="en-US" w:bidi="ar-SA"/>
      </w:rPr>
    </w:lvl>
    <w:lvl w:ilvl="2" w:tplc="A5A664A0">
      <w:numFmt w:val="bullet"/>
      <w:lvlText w:val="•"/>
      <w:lvlJc w:val="left"/>
      <w:pPr>
        <w:ind w:left="3796" w:hanging="423"/>
      </w:pPr>
      <w:rPr>
        <w:rFonts w:hint="default"/>
        <w:lang w:val="ru-RU" w:eastAsia="en-US" w:bidi="ar-SA"/>
      </w:rPr>
    </w:lvl>
    <w:lvl w:ilvl="3" w:tplc="CBCCCE4C">
      <w:numFmt w:val="bullet"/>
      <w:lvlText w:val="•"/>
      <w:lvlJc w:val="left"/>
      <w:pPr>
        <w:ind w:left="4774" w:hanging="423"/>
      </w:pPr>
      <w:rPr>
        <w:rFonts w:hint="default"/>
        <w:lang w:val="ru-RU" w:eastAsia="en-US" w:bidi="ar-SA"/>
      </w:rPr>
    </w:lvl>
    <w:lvl w:ilvl="4" w:tplc="D318FF94">
      <w:numFmt w:val="bullet"/>
      <w:lvlText w:val="•"/>
      <w:lvlJc w:val="left"/>
      <w:pPr>
        <w:ind w:left="5752" w:hanging="423"/>
      </w:pPr>
      <w:rPr>
        <w:rFonts w:hint="default"/>
        <w:lang w:val="ru-RU" w:eastAsia="en-US" w:bidi="ar-SA"/>
      </w:rPr>
    </w:lvl>
    <w:lvl w:ilvl="5" w:tplc="53C62848">
      <w:numFmt w:val="bullet"/>
      <w:lvlText w:val="•"/>
      <w:lvlJc w:val="left"/>
      <w:pPr>
        <w:ind w:left="6730" w:hanging="423"/>
      </w:pPr>
      <w:rPr>
        <w:rFonts w:hint="default"/>
        <w:lang w:val="ru-RU" w:eastAsia="en-US" w:bidi="ar-SA"/>
      </w:rPr>
    </w:lvl>
    <w:lvl w:ilvl="6" w:tplc="C8808DF8">
      <w:numFmt w:val="bullet"/>
      <w:lvlText w:val="•"/>
      <w:lvlJc w:val="left"/>
      <w:pPr>
        <w:ind w:left="7708" w:hanging="423"/>
      </w:pPr>
      <w:rPr>
        <w:rFonts w:hint="default"/>
        <w:lang w:val="ru-RU" w:eastAsia="en-US" w:bidi="ar-SA"/>
      </w:rPr>
    </w:lvl>
    <w:lvl w:ilvl="7" w:tplc="E376CA1A">
      <w:numFmt w:val="bullet"/>
      <w:lvlText w:val="•"/>
      <w:lvlJc w:val="left"/>
      <w:pPr>
        <w:ind w:left="8686" w:hanging="423"/>
      </w:pPr>
      <w:rPr>
        <w:rFonts w:hint="default"/>
        <w:lang w:val="ru-RU" w:eastAsia="en-US" w:bidi="ar-SA"/>
      </w:rPr>
    </w:lvl>
    <w:lvl w:ilvl="8" w:tplc="FFDE836E">
      <w:numFmt w:val="bullet"/>
      <w:lvlText w:val="•"/>
      <w:lvlJc w:val="left"/>
      <w:pPr>
        <w:ind w:left="9664" w:hanging="423"/>
      </w:pPr>
      <w:rPr>
        <w:rFonts w:hint="default"/>
        <w:lang w:val="ru-RU" w:eastAsia="en-US" w:bidi="ar-SA"/>
      </w:rPr>
    </w:lvl>
  </w:abstractNum>
  <w:abstractNum w:abstractNumId="102" w15:restartNumberingAfterBreak="0">
    <w:nsid w:val="43D340BC"/>
    <w:multiLevelType w:val="hybridMultilevel"/>
    <w:tmpl w:val="723CED50"/>
    <w:lvl w:ilvl="0" w:tplc="9C54DDA6">
      <w:start w:val="1"/>
      <w:numFmt w:val="decimal"/>
      <w:lvlText w:val="%1)"/>
      <w:lvlJc w:val="left"/>
      <w:pPr>
        <w:ind w:left="708"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E7BC982A">
      <w:numFmt w:val="bullet"/>
      <w:lvlText w:val="•"/>
      <w:lvlJc w:val="left"/>
      <w:pPr>
        <w:ind w:left="1749" w:hanging="394"/>
      </w:pPr>
      <w:rPr>
        <w:rFonts w:hint="default"/>
        <w:lang w:val="ru-RU" w:eastAsia="en-US" w:bidi="ar-SA"/>
      </w:rPr>
    </w:lvl>
    <w:lvl w:ilvl="2" w:tplc="0156AD7C">
      <w:numFmt w:val="bullet"/>
      <w:lvlText w:val="•"/>
      <w:lvlJc w:val="left"/>
      <w:pPr>
        <w:ind w:left="2799" w:hanging="394"/>
      </w:pPr>
      <w:rPr>
        <w:rFonts w:hint="default"/>
        <w:lang w:val="ru-RU" w:eastAsia="en-US" w:bidi="ar-SA"/>
      </w:rPr>
    </w:lvl>
    <w:lvl w:ilvl="3" w:tplc="DFCA0A32">
      <w:numFmt w:val="bullet"/>
      <w:lvlText w:val="•"/>
      <w:lvlJc w:val="left"/>
      <w:pPr>
        <w:ind w:left="3848" w:hanging="394"/>
      </w:pPr>
      <w:rPr>
        <w:rFonts w:hint="default"/>
        <w:lang w:val="ru-RU" w:eastAsia="en-US" w:bidi="ar-SA"/>
      </w:rPr>
    </w:lvl>
    <w:lvl w:ilvl="4" w:tplc="A43E6BAC">
      <w:numFmt w:val="bullet"/>
      <w:lvlText w:val="•"/>
      <w:lvlJc w:val="left"/>
      <w:pPr>
        <w:ind w:left="4898" w:hanging="394"/>
      </w:pPr>
      <w:rPr>
        <w:rFonts w:hint="default"/>
        <w:lang w:val="ru-RU" w:eastAsia="en-US" w:bidi="ar-SA"/>
      </w:rPr>
    </w:lvl>
    <w:lvl w:ilvl="5" w:tplc="3B20AE00">
      <w:numFmt w:val="bullet"/>
      <w:lvlText w:val="•"/>
      <w:lvlJc w:val="left"/>
      <w:pPr>
        <w:ind w:left="5948" w:hanging="394"/>
      </w:pPr>
      <w:rPr>
        <w:rFonts w:hint="default"/>
        <w:lang w:val="ru-RU" w:eastAsia="en-US" w:bidi="ar-SA"/>
      </w:rPr>
    </w:lvl>
    <w:lvl w:ilvl="6" w:tplc="E2100A88">
      <w:numFmt w:val="bullet"/>
      <w:lvlText w:val="•"/>
      <w:lvlJc w:val="left"/>
      <w:pPr>
        <w:ind w:left="6997" w:hanging="394"/>
      </w:pPr>
      <w:rPr>
        <w:rFonts w:hint="default"/>
        <w:lang w:val="ru-RU" w:eastAsia="en-US" w:bidi="ar-SA"/>
      </w:rPr>
    </w:lvl>
    <w:lvl w:ilvl="7" w:tplc="457AD950">
      <w:numFmt w:val="bullet"/>
      <w:lvlText w:val="•"/>
      <w:lvlJc w:val="left"/>
      <w:pPr>
        <w:ind w:left="8047" w:hanging="394"/>
      </w:pPr>
      <w:rPr>
        <w:rFonts w:hint="default"/>
        <w:lang w:val="ru-RU" w:eastAsia="en-US" w:bidi="ar-SA"/>
      </w:rPr>
    </w:lvl>
    <w:lvl w:ilvl="8" w:tplc="8C8E96BE">
      <w:numFmt w:val="bullet"/>
      <w:lvlText w:val="•"/>
      <w:lvlJc w:val="left"/>
      <w:pPr>
        <w:ind w:left="9096" w:hanging="394"/>
      </w:pPr>
      <w:rPr>
        <w:rFonts w:hint="default"/>
        <w:lang w:val="ru-RU" w:eastAsia="en-US" w:bidi="ar-SA"/>
      </w:rPr>
    </w:lvl>
  </w:abstractNum>
  <w:abstractNum w:abstractNumId="103" w15:restartNumberingAfterBreak="0">
    <w:nsid w:val="48007240"/>
    <w:multiLevelType w:val="multilevel"/>
    <w:tmpl w:val="9316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8616E49"/>
    <w:multiLevelType w:val="multilevel"/>
    <w:tmpl w:val="847CEE64"/>
    <w:lvl w:ilvl="0">
      <w:start w:val="163"/>
      <w:numFmt w:val="decimal"/>
      <w:lvlText w:val="%1"/>
      <w:lvlJc w:val="left"/>
      <w:pPr>
        <w:ind w:left="991" w:hanging="663"/>
      </w:pPr>
      <w:rPr>
        <w:rFonts w:hint="default"/>
        <w:lang w:val="ru-RU" w:eastAsia="en-US" w:bidi="ar-SA"/>
      </w:rPr>
    </w:lvl>
    <w:lvl w:ilvl="1">
      <w:start w:val="1"/>
      <w:numFmt w:val="decimal"/>
      <w:lvlText w:val="%1.%2."/>
      <w:lvlJc w:val="left"/>
      <w:pPr>
        <w:ind w:left="991" w:hanging="66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91" w:hanging="845"/>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991" w:hanging="1023"/>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479" w:hanging="1023"/>
      </w:pPr>
      <w:rPr>
        <w:rFonts w:hint="default"/>
        <w:lang w:val="ru-RU" w:eastAsia="en-US" w:bidi="ar-SA"/>
      </w:rPr>
    </w:lvl>
    <w:lvl w:ilvl="5">
      <w:numFmt w:val="bullet"/>
      <w:lvlText w:val="•"/>
      <w:lvlJc w:val="left"/>
      <w:pPr>
        <w:ind w:left="5598" w:hanging="1023"/>
      </w:pPr>
      <w:rPr>
        <w:rFonts w:hint="default"/>
        <w:lang w:val="ru-RU" w:eastAsia="en-US" w:bidi="ar-SA"/>
      </w:rPr>
    </w:lvl>
    <w:lvl w:ilvl="6">
      <w:numFmt w:val="bullet"/>
      <w:lvlText w:val="•"/>
      <w:lvlJc w:val="left"/>
      <w:pPr>
        <w:ind w:left="6718" w:hanging="1023"/>
      </w:pPr>
      <w:rPr>
        <w:rFonts w:hint="default"/>
        <w:lang w:val="ru-RU" w:eastAsia="en-US" w:bidi="ar-SA"/>
      </w:rPr>
    </w:lvl>
    <w:lvl w:ilvl="7">
      <w:numFmt w:val="bullet"/>
      <w:lvlText w:val="•"/>
      <w:lvlJc w:val="left"/>
      <w:pPr>
        <w:ind w:left="7837" w:hanging="1023"/>
      </w:pPr>
      <w:rPr>
        <w:rFonts w:hint="default"/>
        <w:lang w:val="ru-RU" w:eastAsia="en-US" w:bidi="ar-SA"/>
      </w:rPr>
    </w:lvl>
    <w:lvl w:ilvl="8">
      <w:numFmt w:val="bullet"/>
      <w:lvlText w:val="•"/>
      <w:lvlJc w:val="left"/>
      <w:pPr>
        <w:ind w:left="8957" w:hanging="1023"/>
      </w:pPr>
      <w:rPr>
        <w:rFonts w:hint="default"/>
        <w:lang w:val="ru-RU" w:eastAsia="en-US" w:bidi="ar-SA"/>
      </w:rPr>
    </w:lvl>
  </w:abstractNum>
  <w:abstractNum w:abstractNumId="105" w15:restartNumberingAfterBreak="0">
    <w:nsid w:val="48AB7EF9"/>
    <w:multiLevelType w:val="hybridMultilevel"/>
    <w:tmpl w:val="F982B1DA"/>
    <w:lvl w:ilvl="0" w:tplc="67FC9F56">
      <w:start w:val="1"/>
      <w:numFmt w:val="decimal"/>
      <w:lvlText w:val="%1."/>
      <w:lvlJc w:val="left"/>
      <w:pPr>
        <w:ind w:left="708"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2C60A8F8">
      <w:numFmt w:val="bullet"/>
      <w:lvlText w:val=""/>
      <w:lvlJc w:val="left"/>
      <w:pPr>
        <w:ind w:left="708" w:hanging="423"/>
      </w:pPr>
      <w:rPr>
        <w:rFonts w:ascii="Symbol" w:eastAsia="Symbol" w:hAnsi="Symbol" w:cs="Symbol" w:hint="default"/>
        <w:b w:val="0"/>
        <w:bCs w:val="0"/>
        <w:i w:val="0"/>
        <w:iCs w:val="0"/>
        <w:spacing w:val="0"/>
        <w:w w:val="100"/>
        <w:sz w:val="24"/>
        <w:szCs w:val="24"/>
        <w:lang w:val="ru-RU" w:eastAsia="en-US" w:bidi="ar-SA"/>
      </w:rPr>
    </w:lvl>
    <w:lvl w:ilvl="2" w:tplc="CD3ACB08">
      <w:numFmt w:val="bullet"/>
      <w:lvlText w:val="•"/>
      <w:lvlJc w:val="left"/>
      <w:pPr>
        <w:ind w:left="2799" w:hanging="423"/>
      </w:pPr>
      <w:rPr>
        <w:rFonts w:hint="default"/>
        <w:lang w:val="ru-RU" w:eastAsia="en-US" w:bidi="ar-SA"/>
      </w:rPr>
    </w:lvl>
    <w:lvl w:ilvl="3" w:tplc="A5A080F8">
      <w:numFmt w:val="bullet"/>
      <w:lvlText w:val="•"/>
      <w:lvlJc w:val="left"/>
      <w:pPr>
        <w:ind w:left="3848" w:hanging="423"/>
      </w:pPr>
      <w:rPr>
        <w:rFonts w:hint="default"/>
        <w:lang w:val="ru-RU" w:eastAsia="en-US" w:bidi="ar-SA"/>
      </w:rPr>
    </w:lvl>
    <w:lvl w:ilvl="4" w:tplc="279259E4">
      <w:numFmt w:val="bullet"/>
      <w:lvlText w:val="•"/>
      <w:lvlJc w:val="left"/>
      <w:pPr>
        <w:ind w:left="4898" w:hanging="423"/>
      </w:pPr>
      <w:rPr>
        <w:rFonts w:hint="default"/>
        <w:lang w:val="ru-RU" w:eastAsia="en-US" w:bidi="ar-SA"/>
      </w:rPr>
    </w:lvl>
    <w:lvl w:ilvl="5" w:tplc="F9D8646C">
      <w:numFmt w:val="bullet"/>
      <w:lvlText w:val="•"/>
      <w:lvlJc w:val="left"/>
      <w:pPr>
        <w:ind w:left="5948" w:hanging="423"/>
      </w:pPr>
      <w:rPr>
        <w:rFonts w:hint="default"/>
        <w:lang w:val="ru-RU" w:eastAsia="en-US" w:bidi="ar-SA"/>
      </w:rPr>
    </w:lvl>
    <w:lvl w:ilvl="6" w:tplc="F23C9946">
      <w:numFmt w:val="bullet"/>
      <w:lvlText w:val="•"/>
      <w:lvlJc w:val="left"/>
      <w:pPr>
        <w:ind w:left="6997" w:hanging="423"/>
      </w:pPr>
      <w:rPr>
        <w:rFonts w:hint="default"/>
        <w:lang w:val="ru-RU" w:eastAsia="en-US" w:bidi="ar-SA"/>
      </w:rPr>
    </w:lvl>
    <w:lvl w:ilvl="7" w:tplc="B4F807C8">
      <w:numFmt w:val="bullet"/>
      <w:lvlText w:val="•"/>
      <w:lvlJc w:val="left"/>
      <w:pPr>
        <w:ind w:left="8047" w:hanging="423"/>
      </w:pPr>
      <w:rPr>
        <w:rFonts w:hint="default"/>
        <w:lang w:val="ru-RU" w:eastAsia="en-US" w:bidi="ar-SA"/>
      </w:rPr>
    </w:lvl>
    <w:lvl w:ilvl="8" w:tplc="F564BE58">
      <w:numFmt w:val="bullet"/>
      <w:lvlText w:val="•"/>
      <w:lvlJc w:val="left"/>
      <w:pPr>
        <w:ind w:left="9096" w:hanging="423"/>
      </w:pPr>
      <w:rPr>
        <w:rFonts w:hint="default"/>
        <w:lang w:val="ru-RU" w:eastAsia="en-US" w:bidi="ar-SA"/>
      </w:rPr>
    </w:lvl>
  </w:abstractNum>
  <w:abstractNum w:abstractNumId="106" w15:restartNumberingAfterBreak="0">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AA85B4F"/>
    <w:multiLevelType w:val="hybridMultilevel"/>
    <w:tmpl w:val="849E4474"/>
    <w:lvl w:ilvl="0" w:tplc="A508C43C">
      <w:start w:val="1"/>
      <w:numFmt w:val="decimal"/>
      <w:lvlText w:val="%1."/>
      <w:lvlJc w:val="left"/>
      <w:pPr>
        <w:ind w:left="708" w:hanging="326"/>
      </w:pPr>
      <w:rPr>
        <w:rFonts w:ascii="Times New Roman" w:eastAsia="Times New Roman" w:hAnsi="Times New Roman" w:cs="Times New Roman" w:hint="default"/>
        <w:b/>
        <w:bCs/>
        <w:i w:val="0"/>
        <w:iCs w:val="0"/>
        <w:spacing w:val="0"/>
        <w:w w:val="100"/>
        <w:sz w:val="24"/>
        <w:szCs w:val="24"/>
        <w:lang w:val="ru-RU" w:eastAsia="en-US" w:bidi="ar-SA"/>
      </w:rPr>
    </w:lvl>
    <w:lvl w:ilvl="1" w:tplc="D42C2414">
      <w:numFmt w:val="bullet"/>
      <w:lvlText w:val=""/>
      <w:lvlJc w:val="left"/>
      <w:pPr>
        <w:ind w:left="708" w:hanging="423"/>
      </w:pPr>
      <w:rPr>
        <w:rFonts w:ascii="Symbol" w:eastAsia="Symbol" w:hAnsi="Symbol" w:cs="Symbol" w:hint="default"/>
        <w:b w:val="0"/>
        <w:bCs w:val="0"/>
        <w:i w:val="0"/>
        <w:iCs w:val="0"/>
        <w:spacing w:val="0"/>
        <w:w w:val="100"/>
        <w:sz w:val="24"/>
        <w:szCs w:val="24"/>
        <w:lang w:val="ru-RU" w:eastAsia="en-US" w:bidi="ar-SA"/>
      </w:rPr>
    </w:lvl>
    <w:lvl w:ilvl="2" w:tplc="9BC69F5C">
      <w:numFmt w:val="bullet"/>
      <w:lvlText w:val="•"/>
      <w:lvlJc w:val="left"/>
      <w:pPr>
        <w:ind w:left="2799" w:hanging="423"/>
      </w:pPr>
      <w:rPr>
        <w:rFonts w:hint="default"/>
        <w:lang w:val="ru-RU" w:eastAsia="en-US" w:bidi="ar-SA"/>
      </w:rPr>
    </w:lvl>
    <w:lvl w:ilvl="3" w:tplc="0BF86EE8">
      <w:numFmt w:val="bullet"/>
      <w:lvlText w:val="•"/>
      <w:lvlJc w:val="left"/>
      <w:pPr>
        <w:ind w:left="3848" w:hanging="423"/>
      </w:pPr>
      <w:rPr>
        <w:rFonts w:hint="default"/>
        <w:lang w:val="ru-RU" w:eastAsia="en-US" w:bidi="ar-SA"/>
      </w:rPr>
    </w:lvl>
    <w:lvl w:ilvl="4" w:tplc="1AC41554">
      <w:numFmt w:val="bullet"/>
      <w:lvlText w:val="•"/>
      <w:lvlJc w:val="left"/>
      <w:pPr>
        <w:ind w:left="4898" w:hanging="423"/>
      </w:pPr>
      <w:rPr>
        <w:rFonts w:hint="default"/>
        <w:lang w:val="ru-RU" w:eastAsia="en-US" w:bidi="ar-SA"/>
      </w:rPr>
    </w:lvl>
    <w:lvl w:ilvl="5" w:tplc="B27CCD86">
      <w:numFmt w:val="bullet"/>
      <w:lvlText w:val="•"/>
      <w:lvlJc w:val="left"/>
      <w:pPr>
        <w:ind w:left="5948" w:hanging="423"/>
      </w:pPr>
      <w:rPr>
        <w:rFonts w:hint="default"/>
        <w:lang w:val="ru-RU" w:eastAsia="en-US" w:bidi="ar-SA"/>
      </w:rPr>
    </w:lvl>
    <w:lvl w:ilvl="6" w:tplc="0512EE30">
      <w:numFmt w:val="bullet"/>
      <w:lvlText w:val="•"/>
      <w:lvlJc w:val="left"/>
      <w:pPr>
        <w:ind w:left="6997" w:hanging="423"/>
      </w:pPr>
      <w:rPr>
        <w:rFonts w:hint="default"/>
        <w:lang w:val="ru-RU" w:eastAsia="en-US" w:bidi="ar-SA"/>
      </w:rPr>
    </w:lvl>
    <w:lvl w:ilvl="7" w:tplc="7048FE4A">
      <w:numFmt w:val="bullet"/>
      <w:lvlText w:val="•"/>
      <w:lvlJc w:val="left"/>
      <w:pPr>
        <w:ind w:left="8047" w:hanging="423"/>
      </w:pPr>
      <w:rPr>
        <w:rFonts w:hint="default"/>
        <w:lang w:val="ru-RU" w:eastAsia="en-US" w:bidi="ar-SA"/>
      </w:rPr>
    </w:lvl>
    <w:lvl w:ilvl="8" w:tplc="28C6B6E6">
      <w:numFmt w:val="bullet"/>
      <w:lvlText w:val="•"/>
      <w:lvlJc w:val="left"/>
      <w:pPr>
        <w:ind w:left="9096" w:hanging="423"/>
      </w:pPr>
      <w:rPr>
        <w:rFonts w:hint="default"/>
        <w:lang w:val="ru-RU" w:eastAsia="en-US" w:bidi="ar-SA"/>
      </w:rPr>
    </w:lvl>
  </w:abstractNum>
  <w:abstractNum w:abstractNumId="108" w15:restartNumberingAfterBreak="0">
    <w:nsid w:val="4C24434A"/>
    <w:multiLevelType w:val="multilevel"/>
    <w:tmpl w:val="647C5AB2"/>
    <w:lvl w:ilvl="0">
      <w:start w:val="1"/>
      <w:numFmt w:val="decimal"/>
      <w:lvlText w:val="%1."/>
      <w:lvlJc w:val="left"/>
      <w:pPr>
        <w:ind w:left="1519"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97"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00" w:hanging="422"/>
      </w:pPr>
      <w:rPr>
        <w:rFonts w:hint="default"/>
        <w:lang w:val="ru-RU" w:eastAsia="en-US" w:bidi="ar-SA"/>
      </w:rPr>
    </w:lvl>
    <w:lvl w:ilvl="3">
      <w:numFmt w:val="bullet"/>
      <w:lvlText w:val="•"/>
      <w:lvlJc w:val="left"/>
      <w:pPr>
        <w:ind w:left="2887" w:hanging="422"/>
      </w:pPr>
      <w:rPr>
        <w:rFonts w:hint="default"/>
        <w:lang w:val="ru-RU" w:eastAsia="en-US" w:bidi="ar-SA"/>
      </w:rPr>
    </w:lvl>
    <w:lvl w:ilvl="4">
      <w:numFmt w:val="bullet"/>
      <w:lvlText w:val="•"/>
      <w:lvlJc w:val="left"/>
      <w:pPr>
        <w:ind w:left="4074" w:hanging="422"/>
      </w:pPr>
      <w:rPr>
        <w:rFonts w:hint="default"/>
        <w:lang w:val="ru-RU" w:eastAsia="en-US" w:bidi="ar-SA"/>
      </w:rPr>
    </w:lvl>
    <w:lvl w:ilvl="5">
      <w:numFmt w:val="bullet"/>
      <w:lvlText w:val="•"/>
      <w:lvlJc w:val="left"/>
      <w:pPr>
        <w:ind w:left="5261" w:hanging="422"/>
      </w:pPr>
      <w:rPr>
        <w:rFonts w:hint="default"/>
        <w:lang w:val="ru-RU" w:eastAsia="en-US" w:bidi="ar-SA"/>
      </w:rPr>
    </w:lvl>
    <w:lvl w:ilvl="6">
      <w:numFmt w:val="bullet"/>
      <w:lvlText w:val="•"/>
      <w:lvlJc w:val="left"/>
      <w:pPr>
        <w:ind w:left="6448" w:hanging="422"/>
      </w:pPr>
      <w:rPr>
        <w:rFonts w:hint="default"/>
        <w:lang w:val="ru-RU" w:eastAsia="en-US" w:bidi="ar-SA"/>
      </w:rPr>
    </w:lvl>
    <w:lvl w:ilvl="7">
      <w:numFmt w:val="bullet"/>
      <w:lvlText w:val="•"/>
      <w:lvlJc w:val="left"/>
      <w:pPr>
        <w:ind w:left="7635" w:hanging="422"/>
      </w:pPr>
      <w:rPr>
        <w:rFonts w:hint="default"/>
        <w:lang w:val="ru-RU" w:eastAsia="en-US" w:bidi="ar-SA"/>
      </w:rPr>
    </w:lvl>
    <w:lvl w:ilvl="8">
      <w:numFmt w:val="bullet"/>
      <w:lvlText w:val="•"/>
      <w:lvlJc w:val="left"/>
      <w:pPr>
        <w:ind w:left="8822" w:hanging="422"/>
      </w:pPr>
      <w:rPr>
        <w:rFonts w:hint="default"/>
        <w:lang w:val="ru-RU" w:eastAsia="en-US" w:bidi="ar-SA"/>
      </w:rPr>
    </w:lvl>
  </w:abstractNum>
  <w:abstractNum w:abstractNumId="109" w15:restartNumberingAfterBreak="0">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C9704CA"/>
    <w:multiLevelType w:val="hybridMultilevel"/>
    <w:tmpl w:val="8BC80F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15:restartNumberingAfterBreak="0">
    <w:nsid w:val="4CF0561D"/>
    <w:multiLevelType w:val="multilevel"/>
    <w:tmpl w:val="D940EEC8"/>
    <w:lvl w:ilvl="0">
      <w:start w:val="1"/>
      <w:numFmt w:val="decimal"/>
      <w:lvlText w:val="%1."/>
      <w:lvlJc w:val="left"/>
      <w:pPr>
        <w:ind w:left="2088"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839"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39" w:hanging="423"/>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850" w:hanging="423"/>
      </w:pPr>
      <w:rPr>
        <w:rFonts w:hint="default"/>
        <w:lang w:val="ru-RU" w:eastAsia="en-US" w:bidi="ar-SA"/>
      </w:rPr>
    </w:lvl>
    <w:lvl w:ilvl="4">
      <w:numFmt w:val="bullet"/>
      <w:lvlText w:val="•"/>
      <w:lvlJc w:val="left"/>
      <w:pPr>
        <w:ind w:left="4960" w:hanging="423"/>
      </w:pPr>
      <w:rPr>
        <w:rFonts w:hint="default"/>
        <w:lang w:val="ru-RU" w:eastAsia="en-US" w:bidi="ar-SA"/>
      </w:rPr>
    </w:lvl>
    <w:lvl w:ilvl="5">
      <w:numFmt w:val="bullet"/>
      <w:lvlText w:val="•"/>
      <w:lvlJc w:val="left"/>
      <w:pPr>
        <w:ind w:left="6070" w:hanging="423"/>
      </w:pPr>
      <w:rPr>
        <w:rFonts w:hint="default"/>
        <w:lang w:val="ru-RU" w:eastAsia="en-US" w:bidi="ar-SA"/>
      </w:rPr>
    </w:lvl>
    <w:lvl w:ilvl="6">
      <w:numFmt w:val="bullet"/>
      <w:lvlText w:val="•"/>
      <w:lvlJc w:val="left"/>
      <w:pPr>
        <w:ind w:left="7180" w:hanging="423"/>
      </w:pPr>
      <w:rPr>
        <w:rFonts w:hint="default"/>
        <w:lang w:val="ru-RU" w:eastAsia="en-US" w:bidi="ar-SA"/>
      </w:rPr>
    </w:lvl>
    <w:lvl w:ilvl="7">
      <w:numFmt w:val="bullet"/>
      <w:lvlText w:val="•"/>
      <w:lvlJc w:val="left"/>
      <w:pPr>
        <w:ind w:left="8290" w:hanging="423"/>
      </w:pPr>
      <w:rPr>
        <w:rFonts w:hint="default"/>
        <w:lang w:val="ru-RU" w:eastAsia="en-US" w:bidi="ar-SA"/>
      </w:rPr>
    </w:lvl>
    <w:lvl w:ilvl="8">
      <w:numFmt w:val="bullet"/>
      <w:lvlText w:val="•"/>
      <w:lvlJc w:val="left"/>
      <w:pPr>
        <w:ind w:left="9400" w:hanging="423"/>
      </w:pPr>
      <w:rPr>
        <w:rFonts w:hint="default"/>
        <w:lang w:val="ru-RU" w:eastAsia="en-US" w:bidi="ar-SA"/>
      </w:rPr>
    </w:lvl>
  </w:abstractNum>
  <w:abstractNum w:abstractNumId="112" w15:restartNumberingAfterBreak="0">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113" w15:restartNumberingAfterBreak="0">
    <w:nsid w:val="4DCE0B17"/>
    <w:multiLevelType w:val="hybridMultilevel"/>
    <w:tmpl w:val="5C885F5E"/>
    <w:lvl w:ilvl="0" w:tplc="25186A4E">
      <w:numFmt w:val="bullet"/>
      <w:lvlText w:val="-"/>
      <w:lvlJc w:val="left"/>
      <w:pPr>
        <w:ind w:left="115" w:hanging="202"/>
      </w:pPr>
      <w:rPr>
        <w:rFonts w:ascii="Times New Roman" w:eastAsia="Times New Roman" w:hAnsi="Times New Roman" w:cs="Times New Roman" w:hint="default"/>
        <w:w w:val="97"/>
        <w:sz w:val="24"/>
        <w:szCs w:val="24"/>
        <w:lang w:val="ru-RU" w:eastAsia="en-US" w:bidi="ar-SA"/>
      </w:rPr>
    </w:lvl>
    <w:lvl w:ilvl="1" w:tplc="9BE07F6E">
      <w:numFmt w:val="bullet"/>
      <w:lvlText w:val="•"/>
      <w:lvlJc w:val="left"/>
      <w:pPr>
        <w:ind w:left="578" w:hanging="202"/>
      </w:pPr>
      <w:rPr>
        <w:rFonts w:hint="default"/>
        <w:lang w:val="ru-RU" w:eastAsia="en-US" w:bidi="ar-SA"/>
      </w:rPr>
    </w:lvl>
    <w:lvl w:ilvl="2" w:tplc="38B038E2">
      <w:numFmt w:val="bullet"/>
      <w:lvlText w:val="•"/>
      <w:lvlJc w:val="left"/>
      <w:pPr>
        <w:ind w:left="1036" w:hanging="202"/>
      </w:pPr>
      <w:rPr>
        <w:rFonts w:hint="default"/>
        <w:lang w:val="ru-RU" w:eastAsia="en-US" w:bidi="ar-SA"/>
      </w:rPr>
    </w:lvl>
    <w:lvl w:ilvl="3" w:tplc="A8904CC4">
      <w:numFmt w:val="bullet"/>
      <w:lvlText w:val="•"/>
      <w:lvlJc w:val="left"/>
      <w:pPr>
        <w:ind w:left="1494" w:hanging="202"/>
      </w:pPr>
      <w:rPr>
        <w:rFonts w:hint="default"/>
        <w:lang w:val="ru-RU" w:eastAsia="en-US" w:bidi="ar-SA"/>
      </w:rPr>
    </w:lvl>
    <w:lvl w:ilvl="4" w:tplc="49E89BE6">
      <w:numFmt w:val="bullet"/>
      <w:lvlText w:val="•"/>
      <w:lvlJc w:val="left"/>
      <w:pPr>
        <w:ind w:left="1952" w:hanging="202"/>
      </w:pPr>
      <w:rPr>
        <w:rFonts w:hint="default"/>
        <w:lang w:val="ru-RU" w:eastAsia="en-US" w:bidi="ar-SA"/>
      </w:rPr>
    </w:lvl>
    <w:lvl w:ilvl="5" w:tplc="4E22DFAE">
      <w:numFmt w:val="bullet"/>
      <w:lvlText w:val="•"/>
      <w:lvlJc w:val="left"/>
      <w:pPr>
        <w:ind w:left="2410" w:hanging="202"/>
      </w:pPr>
      <w:rPr>
        <w:rFonts w:hint="default"/>
        <w:lang w:val="ru-RU" w:eastAsia="en-US" w:bidi="ar-SA"/>
      </w:rPr>
    </w:lvl>
    <w:lvl w:ilvl="6" w:tplc="8F76215E">
      <w:numFmt w:val="bullet"/>
      <w:lvlText w:val="•"/>
      <w:lvlJc w:val="left"/>
      <w:pPr>
        <w:ind w:left="2868" w:hanging="202"/>
      </w:pPr>
      <w:rPr>
        <w:rFonts w:hint="default"/>
        <w:lang w:val="ru-RU" w:eastAsia="en-US" w:bidi="ar-SA"/>
      </w:rPr>
    </w:lvl>
    <w:lvl w:ilvl="7" w:tplc="8542A772">
      <w:numFmt w:val="bullet"/>
      <w:lvlText w:val="•"/>
      <w:lvlJc w:val="left"/>
      <w:pPr>
        <w:ind w:left="3326" w:hanging="202"/>
      </w:pPr>
      <w:rPr>
        <w:rFonts w:hint="default"/>
        <w:lang w:val="ru-RU" w:eastAsia="en-US" w:bidi="ar-SA"/>
      </w:rPr>
    </w:lvl>
    <w:lvl w:ilvl="8" w:tplc="30CEAE08">
      <w:numFmt w:val="bullet"/>
      <w:lvlText w:val="•"/>
      <w:lvlJc w:val="left"/>
      <w:pPr>
        <w:ind w:left="3784" w:hanging="202"/>
      </w:pPr>
      <w:rPr>
        <w:rFonts w:hint="default"/>
        <w:lang w:val="ru-RU" w:eastAsia="en-US" w:bidi="ar-SA"/>
      </w:rPr>
    </w:lvl>
  </w:abstractNum>
  <w:abstractNum w:abstractNumId="114" w15:restartNumberingAfterBreak="0">
    <w:nsid w:val="4EC658F7"/>
    <w:multiLevelType w:val="hybridMultilevel"/>
    <w:tmpl w:val="648CC774"/>
    <w:lvl w:ilvl="0" w:tplc="5B12255E">
      <w:start w:val="1"/>
      <w:numFmt w:val="decimal"/>
      <w:lvlText w:val="%1)"/>
      <w:lvlJc w:val="left"/>
      <w:pPr>
        <w:ind w:left="708"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0B58B048">
      <w:numFmt w:val="bullet"/>
      <w:lvlText w:val="•"/>
      <w:lvlJc w:val="left"/>
      <w:pPr>
        <w:ind w:left="1749" w:hanging="250"/>
      </w:pPr>
      <w:rPr>
        <w:rFonts w:hint="default"/>
        <w:lang w:val="ru-RU" w:eastAsia="en-US" w:bidi="ar-SA"/>
      </w:rPr>
    </w:lvl>
    <w:lvl w:ilvl="2" w:tplc="597C7D42">
      <w:numFmt w:val="bullet"/>
      <w:lvlText w:val="•"/>
      <w:lvlJc w:val="left"/>
      <w:pPr>
        <w:ind w:left="2799" w:hanging="250"/>
      </w:pPr>
      <w:rPr>
        <w:rFonts w:hint="default"/>
        <w:lang w:val="ru-RU" w:eastAsia="en-US" w:bidi="ar-SA"/>
      </w:rPr>
    </w:lvl>
    <w:lvl w:ilvl="3" w:tplc="E9AADC7A">
      <w:numFmt w:val="bullet"/>
      <w:lvlText w:val="•"/>
      <w:lvlJc w:val="left"/>
      <w:pPr>
        <w:ind w:left="3848" w:hanging="250"/>
      </w:pPr>
      <w:rPr>
        <w:rFonts w:hint="default"/>
        <w:lang w:val="ru-RU" w:eastAsia="en-US" w:bidi="ar-SA"/>
      </w:rPr>
    </w:lvl>
    <w:lvl w:ilvl="4" w:tplc="DED63FB0">
      <w:numFmt w:val="bullet"/>
      <w:lvlText w:val="•"/>
      <w:lvlJc w:val="left"/>
      <w:pPr>
        <w:ind w:left="4898" w:hanging="250"/>
      </w:pPr>
      <w:rPr>
        <w:rFonts w:hint="default"/>
        <w:lang w:val="ru-RU" w:eastAsia="en-US" w:bidi="ar-SA"/>
      </w:rPr>
    </w:lvl>
    <w:lvl w:ilvl="5" w:tplc="D64EF03C">
      <w:numFmt w:val="bullet"/>
      <w:lvlText w:val="•"/>
      <w:lvlJc w:val="left"/>
      <w:pPr>
        <w:ind w:left="5948" w:hanging="250"/>
      </w:pPr>
      <w:rPr>
        <w:rFonts w:hint="default"/>
        <w:lang w:val="ru-RU" w:eastAsia="en-US" w:bidi="ar-SA"/>
      </w:rPr>
    </w:lvl>
    <w:lvl w:ilvl="6" w:tplc="D518A972">
      <w:numFmt w:val="bullet"/>
      <w:lvlText w:val="•"/>
      <w:lvlJc w:val="left"/>
      <w:pPr>
        <w:ind w:left="6997" w:hanging="250"/>
      </w:pPr>
      <w:rPr>
        <w:rFonts w:hint="default"/>
        <w:lang w:val="ru-RU" w:eastAsia="en-US" w:bidi="ar-SA"/>
      </w:rPr>
    </w:lvl>
    <w:lvl w:ilvl="7" w:tplc="F7EEF87A">
      <w:numFmt w:val="bullet"/>
      <w:lvlText w:val="•"/>
      <w:lvlJc w:val="left"/>
      <w:pPr>
        <w:ind w:left="8047" w:hanging="250"/>
      </w:pPr>
      <w:rPr>
        <w:rFonts w:hint="default"/>
        <w:lang w:val="ru-RU" w:eastAsia="en-US" w:bidi="ar-SA"/>
      </w:rPr>
    </w:lvl>
    <w:lvl w:ilvl="8" w:tplc="FC060D2E">
      <w:numFmt w:val="bullet"/>
      <w:lvlText w:val="•"/>
      <w:lvlJc w:val="left"/>
      <w:pPr>
        <w:ind w:left="9096" w:hanging="250"/>
      </w:pPr>
      <w:rPr>
        <w:rFonts w:hint="default"/>
        <w:lang w:val="ru-RU" w:eastAsia="en-US" w:bidi="ar-SA"/>
      </w:rPr>
    </w:lvl>
  </w:abstractNum>
  <w:abstractNum w:abstractNumId="115" w15:restartNumberingAfterBreak="0">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6" w15:restartNumberingAfterBreak="0">
    <w:nsid w:val="52154934"/>
    <w:multiLevelType w:val="hybridMultilevel"/>
    <w:tmpl w:val="10C6C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3150C5A"/>
    <w:multiLevelType w:val="multilevel"/>
    <w:tmpl w:val="03D2E868"/>
    <w:lvl w:ilvl="0">
      <w:start w:val="167"/>
      <w:numFmt w:val="decimal"/>
      <w:lvlText w:val="%1"/>
      <w:lvlJc w:val="left"/>
      <w:pPr>
        <w:ind w:left="991" w:hanging="734"/>
      </w:pPr>
      <w:rPr>
        <w:rFonts w:hint="default"/>
        <w:lang w:val="ru-RU" w:eastAsia="en-US" w:bidi="ar-SA"/>
      </w:rPr>
    </w:lvl>
    <w:lvl w:ilvl="1">
      <w:start w:val="1"/>
      <w:numFmt w:val="decimal"/>
      <w:lvlText w:val="%1.%2."/>
      <w:lvlJc w:val="left"/>
      <w:pPr>
        <w:ind w:left="991" w:hanging="73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91" w:hanging="883"/>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991" w:hanging="1137"/>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105" w:hanging="1137"/>
      </w:pPr>
      <w:rPr>
        <w:rFonts w:hint="default"/>
        <w:lang w:val="ru-RU" w:eastAsia="en-US" w:bidi="ar-SA"/>
      </w:rPr>
    </w:lvl>
    <w:lvl w:ilvl="5">
      <w:numFmt w:val="bullet"/>
      <w:lvlText w:val="•"/>
      <w:lvlJc w:val="left"/>
      <w:pPr>
        <w:ind w:left="6120" w:hanging="1137"/>
      </w:pPr>
      <w:rPr>
        <w:rFonts w:hint="default"/>
        <w:lang w:val="ru-RU" w:eastAsia="en-US" w:bidi="ar-SA"/>
      </w:rPr>
    </w:lvl>
    <w:lvl w:ilvl="6">
      <w:numFmt w:val="bullet"/>
      <w:lvlText w:val="•"/>
      <w:lvlJc w:val="left"/>
      <w:pPr>
        <w:ind w:left="7135" w:hanging="1137"/>
      </w:pPr>
      <w:rPr>
        <w:rFonts w:hint="default"/>
        <w:lang w:val="ru-RU" w:eastAsia="en-US" w:bidi="ar-SA"/>
      </w:rPr>
    </w:lvl>
    <w:lvl w:ilvl="7">
      <w:numFmt w:val="bullet"/>
      <w:lvlText w:val="•"/>
      <w:lvlJc w:val="left"/>
      <w:pPr>
        <w:ind w:left="8150" w:hanging="1137"/>
      </w:pPr>
      <w:rPr>
        <w:rFonts w:hint="default"/>
        <w:lang w:val="ru-RU" w:eastAsia="en-US" w:bidi="ar-SA"/>
      </w:rPr>
    </w:lvl>
    <w:lvl w:ilvl="8">
      <w:numFmt w:val="bullet"/>
      <w:lvlText w:val="•"/>
      <w:lvlJc w:val="left"/>
      <w:pPr>
        <w:ind w:left="9165" w:hanging="1137"/>
      </w:pPr>
      <w:rPr>
        <w:rFonts w:hint="default"/>
        <w:lang w:val="ru-RU" w:eastAsia="en-US" w:bidi="ar-SA"/>
      </w:rPr>
    </w:lvl>
  </w:abstractNum>
  <w:abstractNum w:abstractNumId="118" w15:restartNumberingAfterBreak="0">
    <w:nsid w:val="54A221B4"/>
    <w:multiLevelType w:val="hybridMultilevel"/>
    <w:tmpl w:val="59326972"/>
    <w:lvl w:ilvl="0" w:tplc="9CFE2C9A">
      <w:start w:val="1"/>
      <w:numFmt w:val="decimal"/>
      <w:lvlText w:val="%1)"/>
      <w:lvlJc w:val="left"/>
      <w:pPr>
        <w:ind w:left="1680" w:hanging="264"/>
      </w:pPr>
      <w:rPr>
        <w:rFonts w:ascii="Times New Roman" w:eastAsia="Times New Roman" w:hAnsi="Times New Roman" w:cs="Times New Roman" w:hint="default"/>
        <w:b/>
        <w:bCs/>
        <w:i w:val="0"/>
        <w:iCs w:val="0"/>
        <w:spacing w:val="0"/>
        <w:w w:val="100"/>
        <w:sz w:val="24"/>
        <w:szCs w:val="24"/>
        <w:lang w:val="ru-RU" w:eastAsia="en-US" w:bidi="ar-SA"/>
      </w:rPr>
    </w:lvl>
    <w:lvl w:ilvl="1" w:tplc="56488D3C">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2" w:tplc="B726C154">
      <w:numFmt w:val="bullet"/>
      <w:lvlText w:val="•"/>
      <w:lvlJc w:val="left"/>
      <w:pPr>
        <w:ind w:left="2784" w:hanging="423"/>
      </w:pPr>
      <w:rPr>
        <w:rFonts w:hint="default"/>
        <w:lang w:val="ru-RU" w:eastAsia="en-US" w:bidi="ar-SA"/>
      </w:rPr>
    </w:lvl>
    <w:lvl w:ilvl="3" w:tplc="40402CC6">
      <w:numFmt w:val="bullet"/>
      <w:lvlText w:val="•"/>
      <w:lvlJc w:val="left"/>
      <w:pPr>
        <w:ind w:left="3889" w:hanging="423"/>
      </w:pPr>
      <w:rPr>
        <w:rFonts w:hint="default"/>
        <w:lang w:val="ru-RU" w:eastAsia="en-US" w:bidi="ar-SA"/>
      </w:rPr>
    </w:lvl>
    <w:lvl w:ilvl="4" w:tplc="0B98236C">
      <w:numFmt w:val="bullet"/>
      <w:lvlText w:val="•"/>
      <w:lvlJc w:val="left"/>
      <w:pPr>
        <w:ind w:left="4993" w:hanging="423"/>
      </w:pPr>
      <w:rPr>
        <w:rFonts w:hint="default"/>
        <w:lang w:val="ru-RU" w:eastAsia="en-US" w:bidi="ar-SA"/>
      </w:rPr>
    </w:lvl>
    <w:lvl w:ilvl="5" w:tplc="543A87DC">
      <w:numFmt w:val="bullet"/>
      <w:lvlText w:val="•"/>
      <w:lvlJc w:val="left"/>
      <w:pPr>
        <w:ind w:left="6098" w:hanging="423"/>
      </w:pPr>
      <w:rPr>
        <w:rFonts w:hint="default"/>
        <w:lang w:val="ru-RU" w:eastAsia="en-US" w:bidi="ar-SA"/>
      </w:rPr>
    </w:lvl>
    <w:lvl w:ilvl="6" w:tplc="81AAFFD8">
      <w:numFmt w:val="bullet"/>
      <w:lvlText w:val="•"/>
      <w:lvlJc w:val="left"/>
      <w:pPr>
        <w:ind w:left="7202" w:hanging="423"/>
      </w:pPr>
      <w:rPr>
        <w:rFonts w:hint="default"/>
        <w:lang w:val="ru-RU" w:eastAsia="en-US" w:bidi="ar-SA"/>
      </w:rPr>
    </w:lvl>
    <w:lvl w:ilvl="7" w:tplc="954ADBB8">
      <w:numFmt w:val="bullet"/>
      <w:lvlText w:val="•"/>
      <w:lvlJc w:val="left"/>
      <w:pPr>
        <w:ind w:left="8307" w:hanging="423"/>
      </w:pPr>
      <w:rPr>
        <w:rFonts w:hint="default"/>
        <w:lang w:val="ru-RU" w:eastAsia="en-US" w:bidi="ar-SA"/>
      </w:rPr>
    </w:lvl>
    <w:lvl w:ilvl="8" w:tplc="BFDE5FC4">
      <w:numFmt w:val="bullet"/>
      <w:lvlText w:val="•"/>
      <w:lvlJc w:val="left"/>
      <w:pPr>
        <w:ind w:left="9411" w:hanging="423"/>
      </w:pPr>
      <w:rPr>
        <w:rFonts w:hint="default"/>
        <w:lang w:val="ru-RU" w:eastAsia="en-US" w:bidi="ar-SA"/>
      </w:rPr>
    </w:lvl>
  </w:abstractNum>
  <w:abstractNum w:abstractNumId="119" w15:restartNumberingAfterBreak="0">
    <w:nsid w:val="54B73D12"/>
    <w:multiLevelType w:val="multilevel"/>
    <w:tmpl w:val="1BE8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50F6456"/>
    <w:multiLevelType w:val="hybridMultilevel"/>
    <w:tmpl w:val="EFE85C54"/>
    <w:lvl w:ilvl="0" w:tplc="94C60636">
      <w:start w:val="1"/>
      <w:numFmt w:val="decimal"/>
      <w:lvlText w:val="%1)"/>
      <w:lvlJc w:val="left"/>
      <w:pPr>
        <w:ind w:left="1947" w:hanging="442"/>
      </w:pPr>
      <w:rPr>
        <w:rFonts w:ascii="Times New Roman" w:eastAsia="Times New Roman" w:hAnsi="Times New Roman" w:cs="Times New Roman" w:hint="default"/>
        <w:b/>
        <w:bCs/>
        <w:i w:val="0"/>
        <w:iCs w:val="0"/>
        <w:spacing w:val="0"/>
        <w:w w:val="99"/>
        <w:sz w:val="28"/>
        <w:szCs w:val="28"/>
        <w:lang w:val="ru-RU" w:eastAsia="en-US" w:bidi="ar-SA"/>
      </w:rPr>
    </w:lvl>
    <w:lvl w:ilvl="1" w:tplc="9738A69A">
      <w:numFmt w:val="bullet"/>
      <w:lvlText w:val="•"/>
      <w:lvlJc w:val="left"/>
      <w:pPr>
        <w:ind w:left="2894" w:hanging="442"/>
      </w:pPr>
      <w:rPr>
        <w:rFonts w:hint="default"/>
        <w:lang w:val="ru-RU" w:eastAsia="en-US" w:bidi="ar-SA"/>
      </w:rPr>
    </w:lvl>
    <w:lvl w:ilvl="2" w:tplc="0B64462E">
      <w:numFmt w:val="bullet"/>
      <w:lvlText w:val="•"/>
      <w:lvlJc w:val="left"/>
      <w:pPr>
        <w:ind w:left="3848" w:hanging="442"/>
      </w:pPr>
      <w:rPr>
        <w:rFonts w:hint="default"/>
        <w:lang w:val="ru-RU" w:eastAsia="en-US" w:bidi="ar-SA"/>
      </w:rPr>
    </w:lvl>
    <w:lvl w:ilvl="3" w:tplc="A98046F2">
      <w:numFmt w:val="bullet"/>
      <w:lvlText w:val="•"/>
      <w:lvlJc w:val="left"/>
      <w:pPr>
        <w:ind w:left="4803" w:hanging="442"/>
      </w:pPr>
      <w:rPr>
        <w:rFonts w:hint="default"/>
        <w:lang w:val="ru-RU" w:eastAsia="en-US" w:bidi="ar-SA"/>
      </w:rPr>
    </w:lvl>
    <w:lvl w:ilvl="4" w:tplc="2982E4A0">
      <w:numFmt w:val="bullet"/>
      <w:lvlText w:val="•"/>
      <w:lvlJc w:val="left"/>
      <w:pPr>
        <w:ind w:left="5757" w:hanging="442"/>
      </w:pPr>
      <w:rPr>
        <w:rFonts w:hint="default"/>
        <w:lang w:val="ru-RU" w:eastAsia="en-US" w:bidi="ar-SA"/>
      </w:rPr>
    </w:lvl>
    <w:lvl w:ilvl="5" w:tplc="60E0FC22">
      <w:numFmt w:val="bullet"/>
      <w:lvlText w:val="•"/>
      <w:lvlJc w:val="left"/>
      <w:pPr>
        <w:ind w:left="6711" w:hanging="442"/>
      </w:pPr>
      <w:rPr>
        <w:rFonts w:hint="default"/>
        <w:lang w:val="ru-RU" w:eastAsia="en-US" w:bidi="ar-SA"/>
      </w:rPr>
    </w:lvl>
    <w:lvl w:ilvl="6" w:tplc="3AC61F0E">
      <w:numFmt w:val="bullet"/>
      <w:lvlText w:val="•"/>
      <w:lvlJc w:val="left"/>
      <w:pPr>
        <w:ind w:left="7666" w:hanging="442"/>
      </w:pPr>
      <w:rPr>
        <w:rFonts w:hint="default"/>
        <w:lang w:val="ru-RU" w:eastAsia="en-US" w:bidi="ar-SA"/>
      </w:rPr>
    </w:lvl>
    <w:lvl w:ilvl="7" w:tplc="B6929420">
      <w:numFmt w:val="bullet"/>
      <w:lvlText w:val="•"/>
      <w:lvlJc w:val="left"/>
      <w:pPr>
        <w:ind w:left="8620" w:hanging="442"/>
      </w:pPr>
      <w:rPr>
        <w:rFonts w:hint="default"/>
        <w:lang w:val="ru-RU" w:eastAsia="en-US" w:bidi="ar-SA"/>
      </w:rPr>
    </w:lvl>
    <w:lvl w:ilvl="8" w:tplc="F6E413C2">
      <w:numFmt w:val="bullet"/>
      <w:lvlText w:val="•"/>
      <w:lvlJc w:val="left"/>
      <w:pPr>
        <w:ind w:left="9575" w:hanging="442"/>
      </w:pPr>
      <w:rPr>
        <w:rFonts w:hint="default"/>
        <w:lang w:val="ru-RU" w:eastAsia="en-US" w:bidi="ar-SA"/>
      </w:rPr>
    </w:lvl>
  </w:abstractNum>
  <w:abstractNum w:abstractNumId="121" w15:restartNumberingAfterBreak="0">
    <w:nsid w:val="55171702"/>
    <w:multiLevelType w:val="hybridMultilevel"/>
    <w:tmpl w:val="BBF4FA4E"/>
    <w:lvl w:ilvl="0" w:tplc="0C102988">
      <w:start w:val="1"/>
      <w:numFmt w:val="decimal"/>
      <w:lvlText w:val="%1)"/>
      <w:lvlJc w:val="left"/>
      <w:pPr>
        <w:ind w:left="727" w:hanging="260"/>
      </w:pPr>
      <w:rPr>
        <w:rFonts w:ascii="Times New Roman" w:eastAsia="Times New Roman" w:hAnsi="Times New Roman" w:cs="Times New Roman" w:hint="default"/>
        <w:b/>
        <w:bCs/>
        <w:i/>
        <w:iCs/>
        <w:w w:val="100"/>
        <w:sz w:val="24"/>
        <w:szCs w:val="24"/>
        <w:lang w:val="ru-RU" w:eastAsia="en-US" w:bidi="ar-SA"/>
      </w:rPr>
    </w:lvl>
    <w:lvl w:ilvl="1" w:tplc="94E2397E">
      <w:start w:val="1"/>
      <w:numFmt w:val="decimal"/>
      <w:lvlText w:val="%2."/>
      <w:lvlJc w:val="left"/>
      <w:pPr>
        <w:ind w:left="1262" w:hanging="183"/>
      </w:pPr>
      <w:rPr>
        <w:rFonts w:hint="default"/>
        <w:w w:val="100"/>
        <w:lang w:val="ru-RU" w:eastAsia="en-US" w:bidi="ar-SA"/>
      </w:rPr>
    </w:lvl>
    <w:lvl w:ilvl="2" w:tplc="1548E764">
      <w:start w:val="12"/>
      <w:numFmt w:val="decimal"/>
      <w:lvlText w:val="%3."/>
      <w:lvlJc w:val="left"/>
      <w:pPr>
        <w:ind w:left="2093" w:hanging="365"/>
      </w:pPr>
      <w:rPr>
        <w:rFonts w:ascii="Times New Roman" w:eastAsia="Times New Roman" w:hAnsi="Times New Roman" w:cs="Times New Roman" w:hint="default"/>
        <w:w w:val="100"/>
        <w:sz w:val="24"/>
        <w:szCs w:val="24"/>
        <w:lang w:val="ru-RU" w:eastAsia="en-US" w:bidi="ar-SA"/>
      </w:rPr>
    </w:lvl>
    <w:lvl w:ilvl="3" w:tplc="AE129950">
      <w:numFmt w:val="bullet"/>
      <w:lvlText w:val="•"/>
      <w:lvlJc w:val="left"/>
      <w:pPr>
        <w:ind w:left="2100" w:hanging="365"/>
      </w:pPr>
      <w:rPr>
        <w:rFonts w:hint="default"/>
        <w:lang w:val="ru-RU" w:eastAsia="en-US" w:bidi="ar-SA"/>
      </w:rPr>
    </w:lvl>
    <w:lvl w:ilvl="4" w:tplc="0D54AA52">
      <w:numFmt w:val="bullet"/>
      <w:lvlText w:val="•"/>
      <w:lvlJc w:val="left"/>
      <w:pPr>
        <w:ind w:left="3453" w:hanging="365"/>
      </w:pPr>
      <w:rPr>
        <w:rFonts w:hint="default"/>
        <w:lang w:val="ru-RU" w:eastAsia="en-US" w:bidi="ar-SA"/>
      </w:rPr>
    </w:lvl>
    <w:lvl w:ilvl="5" w:tplc="9C121002">
      <w:numFmt w:val="bullet"/>
      <w:lvlText w:val="•"/>
      <w:lvlJc w:val="left"/>
      <w:pPr>
        <w:ind w:left="4806" w:hanging="365"/>
      </w:pPr>
      <w:rPr>
        <w:rFonts w:hint="default"/>
        <w:lang w:val="ru-RU" w:eastAsia="en-US" w:bidi="ar-SA"/>
      </w:rPr>
    </w:lvl>
    <w:lvl w:ilvl="6" w:tplc="A3463FC4">
      <w:numFmt w:val="bullet"/>
      <w:lvlText w:val="•"/>
      <w:lvlJc w:val="left"/>
      <w:pPr>
        <w:ind w:left="6159" w:hanging="365"/>
      </w:pPr>
      <w:rPr>
        <w:rFonts w:hint="default"/>
        <w:lang w:val="ru-RU" w:eastAsia="en-US" w:bidi="ar-SA"/>
      </w:rPr>
    </w:lvl>
    <w:lvl w:ilvl="7" w:tplc="D7F09CE0">
      <w:numFmt w:val="bullet"/>
      <w:lvlText w:val="•"/>
      <w:lvlJc w:val="left"/>
      <w:pPr>
        <w:ind w:left="7512" w:hanging="365"/>
      </w:pPr>
      <w:rPr>
        <w:rFonts w:hint="default"/>
        <w:lang w:val="ru-RU" w:eastAsia="en-US" w:bidi="ar-SA"/>
      </w:rPr>
    </w:lvl>
    <w:lvl w:ilvl="8" w:tplc="A75CFE7E">
      <w:numFmt w:val="bullet"/>
      <w:lvlText w:val="•"/>
      <w:lvlJc w:val="left"/>
      <w:pPr>
        <w:ind w:left="8865" w:hanging="365"/>
      </w:pPr>
      <w:rPr>
        <w:rFonts w:hint="default"/>
        <w:lang w:val="ru-RU" w:eastAsia="en-US" w:bidi="ar-SA"/>
      </w:rPr>
    </w:lvl>
  </w:abstractNum>
  <w:abstractNum w:abstractNumId="122" w15:restartNumberingAfterBreak="0">
    <w:nsid w:val="55770BEF"/>
    <w:multiLevelType w:val="hybridMultilevel"/>
    <w:tmpl w:val="E9C83AC0"/>
    <w:lvl w:ilvl="0" w:tplc="31D4023C">
      <w:numFmt w:val="bullet"/>
      <w:lvlText w:val=""/>
      <w:lvlJc w:val="left"/>
      <w:pPr>
        <w:ind w:left="708" w:hanging="423"/>
      </w:pPr>
      <w:rPr>
        <w:rFonts w:ascii="Symbol" w:eastAsia="Symbol" w:hAnsi="Symbol" w:cs="Symbol" w:hint="default"/>
        <w:b w:val="0"/>
        <w:bCs w:val="0"/>
        <w:i w:val="0"/>
        <w:iCs w:val="0"/>
        <w:spacing w:val="0"/>
        <w:w w:val="100"/>
        <w:sz w:val="24"/>
        <w:szCs w:val="24"/>
        <w:lang w:val="ru-RU" w:eastAsia="en-US" w:bidi="ar-SA"/>
      </w:rPr>
    </w:lvl>
    <w:lvl w:ilvl="1" w:tplc="088642DE">
      <w:numFmt w:val="bullet"/>
      <w:lvlText w:val="•"/>
      <w:lvlJc w:val="left"/>
      <w:pPr>
        <w:ind w:left="1749" w:hanging="423"/>
      </w:pPr>
      <w:rPr>
        <w:rFonts w:hint="default"/>
        <w:lang w:val="ru-RU" w:eastAsia="en-US" w:bidi="ar-SA"/>
      </w:rPr>
    </w:lvl>
    <w:lvl w:ilvl="2" w:tplc="C5FABB0C">
      <w:numFmt w:val="bullet"/>
      <w:lvlText w:val="•"/>
      <w:lvlJc w:val="left"/>
      <w:pPr>
        <w:ind w:left="2799" w:hanging="423"/>
      </w:pPr>
      <w:rPr>
        <w:rFonts w:hint="default"/>
        <w:lang w:val="ru-RU" w:eastAsia="en-US" w:bidi="ar-SA"/>
      </w:rPr>
    </w:lvl>
    <w:lvl w:ilvl="3" w:tplc="651C4BB8">
      <w:numFmt w:val="bullet"/>
      <w:lvlText w:val="•"/>
      <w:lvlJc w:val="left"/>
      <w:pPr>
        <w:ind w:left="3848" w:hanging="423"/>
      </w:pPr>
      <w:rPr>
        <w:rFonts w:hint="default"/>
        <w:lang w:val="ru-RU" w:eastAsia="en-US" w:bidi="ar-SA"/>
      </w:rPr>
    </w:lvl>
    <w:lvl w:ilvl="4" w:tplc="63923854">
      <w:numFmt w:val="bullet"/>
      <w:lvlText w:val="•"/>
      <w:lvlJc w:val="left"/>
      <w:pPr>
        <w:ind w:left="4898" w:hanging="423"/>
      </w:pPr>
      <w:rPr>
        <w:rFonts w:hint="default"/>
        <w:lang w:val="ru-RU" w:eastAsia="en-US" w:bidi="ar-SA"/>
      </w:rPr>
    </w:lvl>
    <w:lvl w:ilvl="5" w:tplc="50041A00">
      <w:numFmt w:val="bullet"/>
      <w:lvlText w:val="•"/>
      <w:lvlJc w:val="left"/>
      <w:pPr>
        <w:ind w:left="5948" w:hanging="423"/>
      </w:pPr>
      <w:rPr>
        <w:rFonts w:hint="default"/>
        <w:lang w:val="ru-RU" w:eastAsia="en-US" w:bidi="ar-SA"/>
      </w:rPr>
    </w:lvl>
    <w:lvl w:ilvl="6" w:tplc="CFEA03E8">
      <w:numFmt w:val="bullet"/>
      <w:lvlText w:val="•"/>
      <w:lvlJc w:val="left"/>
      <w:pPr>
        <w:ind w:left="6997" w:hanging="423"/>
      </w:pPr>
      <w:rPr>
        <w:rFonts w:hint="default"/>
        <w:lang w:val="ru-RU" w:eastAsia="en-US" w:bidi="ar-SA"/>
      </w:rPr>
    </w:lvl>
    <w:lvl w:ilvl="7" w:tplc="484C234C">
      <w:numFmt w:val="bullet"/>
      <w:lvlText w:val="•"/>
      <w:lvlJc w:val="left"/>
      <w:pPr>
        <w:ind w:left="8047" w:hanging="423"/>
      </w:pPr>
      <w:rPr>
        <w:rFonts w:hint="default"/>
        <w:lang w:val="ru-RU" w:eastAsia="en-US" w:bidi="ar-SA"/>
      </w:rPr>
    </w:lvl>
    <w:lvl w:ilvl="8" w:tplc="9F120E06">
      <w:numFmt w:val="bullet"/>
      <w:lvlText w:val="•"/>
      <w:lvlJc w:val="left"/>
      <w:pPr>
        <w:ind w:left="9096" w:hanging="423"/>
      </w:pPr>
      <w:rPr>
        <w:rFonts w:hint="default"/>
        <w:lang w:val="ru-RU" w:eastAsia="en-US" w:bidi="ar-SA"/>
      </w:rPr>
    </w:lvl>
  </w:abstractNum>
  <w:abstractNum w:abstractNumId="123" w15:restartNumberingAfterBreak="0">
    <w:nsid w:val="55B12696"/>
    <w:multiLevelType w:val="hybridMultilevel"/>
    <w:tmpl w:val="0742E542"/>
    <w:lvl w:ilvl="0" w:tplc="BBBC8D02">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1" w:tplc="F8C41888">
      <w:numFmt w:val="bullet"/>
      <w:lvlText w:val=""/>
      <w:lvlJc w:val="left"/>
      <w:pPr>
        <w:ind w:left="1839" w:hanging="423"/>
      </w:pPr>
      <w:rPr>
        <w:rFonts w:ascii="Symbol" w:eastAsia="Symbol" w:hAnsi="Symbol" w:cs="Symbol" w:hint="default"/>
        <w:b w:val="0"/>
        <w:bCs w:val="0"/>
        <w:i w:val="0"/>
        <w:iCs w:val="0"/>
        <w:spacing w:val="0"/>
        <w:w w:val="100"/>
        <w:sz w:val="24"/>
        <w:szCs w:val="24"/>
        <w:lang w:val="ru-RU" w:eastAsia="en-US" w:bidi="ar-SA"/>
      </w:rPr>
    </w:lvl>
    <w:lvl w:ilvl="2" w:tplc="7AA44A40">
      <w:numFmt w:val="bullet"/>
      <w:lvlText w:val="•"/>
      <w:lvlJc w:val="left"/>
      <w:pPr>
        <w:ind w:left="2926" w:hanging="423"/>
      </w:pPr>
      <w:rPr>
        <w:rFonts w:hint="default"/>
        <w:lang w:val="ru-RU" w:eastAsia="en-US" w:bidi="ar-SA"/>
      </w:rPr>
    </w:lvl>
    <w:lvl w:ilvl="3" w:tplc="035C3846">
      <w:numFmt w:val="bullet"/>
      <w:lvlText w:val="•"/>
      <w:lvlJc w:val="left"/>
      <w:pPr>
        <w:ind w:left="4013" w:hanging="423"/>
      </w:pPr>
      <w:rPr>
        <w:rFonts w:hint="default"/>
        <w:lang w:val="ru-RU" w:eastAsia="en-US" w:bidi="ar-SA"/>
      </w:rPr>
    </w:lvl>
    <w:lvl w:ilvl="4" w:tplc="43384C60">
      <w:numFmt w:val="bullet"/>
      <w:lvlText w:val="•"/>
      <w:lvlJc w:val="left"/>
      <w:pPr>
        <w:ind w:left="5100" w:hanging="423"/>
      </w:pPr>
      <w:rPr>
        <w:rFonts w:hint="default"/>
        <w:lang w:val="ru-RU" w:eastAsia="en-US" w:bidi="ar-SA"/>
      </w:rPr>
    </w:lvl>
    <w:lvl w:ilvl="5" w:tplc="82A6C3F0">
      <w:numFmt w:val="bullet"/>
      <w:lvlText w:val="•"/>
      <w:lvlJc w:val="left"/>
      <w:pPr>
        <w:ind w:left="6187" w:hanging="423"/>
      </w:pPr>
      <w:rPr>
        <w:rFonts w:hint="default"/>
        <w:lang w:val="ru-RU" w:eastAsia="en-US" w:bidi="ar-SA"/>
      </w:rPr>
    </w:lvl>
    <w:lvl w:ilvl="6" w:tplc="678497FE">
      <w:numFmt w:val="bullet"/>
      <w:lvlText w:val="•"/>
      <w:lvlJc w:val="left"/>
      <w:pPr>
        <w:ind w:left="7273" w:hanging="423"/>
      </w:pPr>
      <w:rPr>
        <w:rFonts w:hint="default"/>
        <w:lang w:val="ru-RU" w:eastAsia="en-US" w:bidi="ar-SA"/>
      </w:rPr>
    </w:lvl>
    <w:lvl w:ilvl="7" w:tplc="9976D0C6">
      <w:numFmt w:val="bullet"/>
      <w:lvlText w:val="•"/>
      <w:lvlJc w:val="left"/>
      <w:pPr>
        <w:ind w:left="8360" w:hanging="423"/>
      </w:pPr>
      <w:rPr>
        <w:rFonts w:hint="default"/>
        <w:lang w:val="ru-RU" w:eastAsia="en-US" w:bidi="ar-SA"/>
      </w:rPr>
    </w:lvl>
    <w:lvl w:ilvl="8" w:tplc="BF98B37A">
      <w:numFmt w:val="bullet"/>
      <w:lvlText w:val="•"/>
      <w:lvlJc w:val="left"/>
      <w:pPr>
        <w:ind w:left="9447" w:hanging="423"/>
      </w:pPr>
      <w:rPr>
        <w:rFonts w:hint="default"/>
        <w:lang w:val="ru-RU" w:eastAsia="en-US" w:bidi="ar-SA"/>
      </w:rPr>
    </w:lvl>
  </w:abstractNum>
  <w:abstractNum w:abstractNumId="124" w15:restartNumberingAfterBreak="0">
    <w:nsid w:val="569550D8"/>
    <w:multiLevelType w:val="hybridMultilevel"/>
    <w:tmpl w:val="8D08D45A"/>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15:restartNumberingAfterBreak="0">
    <w:nsid w:val="572614E8"/>
    <w:multiLevelType w:val="hybridMultilevel"/>
    <w:tmpl w:val="5BB819F0"/>
    <w:lvl w:ilvl="0" w:tplc="04190001">
      <w:start w:val="1"/>
      <w:numFmt w:val="bullet"/>
      <w:lvlText w:val=""/>
      <w:lvlJc w:val="left"/>
      <w:pPr>
        <w:ind w:left="720" w:hanging="360"/>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89A5A4E"/>
    <w:multiLevelType w:val="hybridMultilevel"/>
    <w:tmpl w:val="5950CE2C"/>
    <w:lvl w:ilvl="0" w:tplc="0568E244">
      <w:start w:val="1"/>
      <w:numFmt w:val="decimal"/>
      <w:lvlText w:val="%1)"/>
      <w:lvlJc w:val="left"/>
      <w:pPr>
        <w:ind w:left="85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F9E2E53C">
      <w:numFmt w:val="bullet"/>
      <w:lvlText w:val="•"/>
      <w:lvlJc w:val="left"/>
      <w:pPr>
        <w:ind w:left="1936" w:hanging="423"/>
      </w:pPr>
      <w:rPr>
        <w:rFonts w:hint="default"/>
        <w:lang w:val="ru-RU" w:eastAsia="en-US" w:bidi="ar-SA"/>
      </w:rPr>
    </w:lvl>
    <w:lvl w:ilvl="2" w:tplc="BDA63D5A">
      <w:numFmt w:val="bullet"/>
      <w:lvlText w:val="•"/>
      <w:lvlJc w:val="left"/>
      <w:pPr>
        <w:ind w:left="3012" w:hanging="423"/>
      </w:pPr>
      <w:rPr>
        <w:rFonts w:hint="default"/>
        <w:lang w:val="ru-RU" w:eastAsia="en-US" w:bidi="ar-SA"/>
      </w:rPr>
    </w:lvl>
    <w:lvl w:ilvl="3" w:tplc="39A03088">
      <w:numFmt w:val="bullet"/>
      <w:lvlText w:val="•"/>
      <w:lvlJc w:val="left"/>
      <w:pPr>
        <w:ind w:left="4088" w:hanging="423"/>
      </w:pPr>
      <w:rPr>
        <w:rFonts w:hint="default"/>
        <w:lang w:val="ru-RU" w:eastAsia="en-US" w:bidi="ar-SA"/>
      </w:rPr>
    </w:lvl>
    <w:lvl w:ilvl="4" w:tplc="34C6FDB2">
      <w:numFmt w:val="bullet"/>
      <w:lvlText w:val="•"/>
      <w:lvlJc w:val="left"/>
      <w:pPr>
        <w:ind w:left="5164" w:hanging="423"/>
      </w:pPr>
      <w:rPr>
        <w:rFonts w:hint="default"/>
        <w:lang w:val="ru-RU" w:eastAsia="en-US" w:bidi="ar-SA"/>
      </w:rPr>
    </w:lvl>
    <w:lvl w:ilvl="5" w:tplc="441C644E">
      <w:numFmt w:val="bullet"/>
      <w:lvlText w:val="•"/>
      <w:lvlJc w:val="left"/>
      <w:pPr>
        <w:ind w:left="6240" w:hanging="423"/>
      </w:pPr>
      <w:rPr>
        <w:rFonts w:hint="default"/>
        <w:lang w:val="ru-RU" w:eastAsia="en-US" w:bidi="ar-SA"/>
      </w:rPr>
    </w:lvl>
    <w:lvl w:ilvl="6" w:tplc="918C4F3A">
      <w:numFmt w:val="bullet"/>
      <w:lvlText w:val="•"/>
      <w:lvlJc w:val="left"/>
      <w:pPr>
        <w:ind w:left="7316" w:hanging="423"/>
      </w:pPr>
      <w:rPr>
        <w:rFonts w:hint="default"/>
        <w:lang w:val="ru-RU" w:eastAsia="en-US" w:bidi="ar-SA"/>
      </w:rPr>
    </w:lvl>
    <w:lvl w:ilvl="7" w:tplc="B46AB964">
      <w:numFmt w:val="bullet"/>
      <w:lvlText w:val="•"/>
      <w:lvlJc w:val="left"/>
      <w:pPr>
        <w:ind w:left="8392" w:hanging="423"/>
      </w:pPr>
      <w:rPr>
        <w:rFonts w:hint="default"/>
        <w:lang w:val="ru-RU" w:eastAsia="en-US" w:bidi="ar-SA"/>
      </w:rPr>
    </w:lvl>
    <w:lvl w:ilvl="8" w:tplc="DAAA6A2E">
      <w:numFmt w:val="bullet"/>
      <w:lvlText w:val="•"/>
      <w:lvlJc w:val="left"/>
      <w:pPr>
        <w:ind w:left="9468" w:hanging="423"/>
      </w:pPr>
      <w:rPr>
        <w:rFonts w:hint="default"/>
        <w:lang w:val="ru-RU" w:eastAsia="en-US" w:bidi="ar-SA"/>
      </w:rPr>
    </w:lvl>
  </w:abstractNum>
  <w:abstractNum w:abstractNumId="128" w15:restartNumberingAfterBreak="0">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A745ED5"/>
    <w:multiLevelType w:val="hybridMultilevel"/>
    <w:tmpl w:val="9ABCB9E8"/>
    <w:lvl w:ilvl="0" w:tplc="8E44360E">
      <w:start w:val="1"/>
      <w:numFmt w:val="decimal"/>
      <w:lvlText w:val="%1)"/>
      <w:lvlJc w:val="left"/>
      <w:pPr>
        <w:ind w:left="1538"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08F29D10">
      <w:numFmt w:val="bullet"/>
      <w:lvlText w:val="•"/>
      <w:lvlJc w:val="left"/>
      <w:pPr>
        <w:ind w:left="2505" w:hanging="264"/>
      </w:pPr>
      <w:rPr>
        <w:rFonts w:hint="default"/>
        <w:lang w:val="ru-RU" w:eastAsia="en-US" w:bidi="ar-SA"/>
      </w:rPr>
    </w:lvl>
    <w:lvl w:ilvl="2" w:tplc="E40EA90A">
      <w:numFmt w:val="bullet"/>
      <w:lvlText w:val="•"/>
      <w:lvlJc w:val="left"/>
      <w:pPr>
        <w:ind w:left="3471" w:hanging="264"/>
      </w:pPr>
      <w:rPr>
        <w:rFonts w:hint="default"/>
        <w:lang w:val="ru-RU" w:eastAsia="en-US" w:bidi="ar-SA"/>
      </w:rPr>
    </w:lvl>
    <w:lvl w:ilvl="3" w:tplc="5C8605CE">
      <w:numFmt w:val="bullet"/>
      <w:lvlText w:val="•"/>
      <w:lvlJc w:val="left"/>
      <w:pPr>
        <w:ind w:left="4436" w:hanging="264"/>
      </w:pPr>
      <w:rPr>
        <w:rFonts w:hint="default"/>
        <w:lang w:val="ru-RU" w:eastAsia="en-US" w:bidi="ar-SA"/>
      </w:rPr>
    </w:lvl>
    <w:lvl w:ilvl="4" w:tplc="1DD4D3BC">
      <w:numFmt w:val="bullet"/>
      <w:lvlText w:val="•"/>
      <w:lvlJc w:val="left"/>
      <w:pPr>
        <w:ind w:left="5402" w:hanging="264"/>
      </w:pPr>
      <w:rPr>
        <w:rFonts w:hint="default"/>
        <w:lang w:val="ru-RU" w:eastAsia="en-US" w:bidi="ar-SA"/>
      </w:rPr>
    </w:lvl>
    <w:lvl w:ilvl="5" w:tplc="6D3AB6EC">
      <w:numFmt w:val="bullet"/>
      <w:lvlText w:val="•"/>
      <w:lvlJc w:val="left"/>
      <w:pPr>
        <w:ind w:left="6368" w:hanging="264"/>
      </w:pPr>
      <w:rPr>
        <w:rFonts w:hint="default"/>
        <w:lang w:val="ru-RU" w:eastAsia="en-US" w:bidi="ar-SA"/>
      </w:rPr>
    </w:lvl>
    <w:lvl w:ilvl="6" w:tplc="10D05444">
      <w:numFmt w:val="bullet"/>
      <w:lvlText w:val="•"/>
      <w:lvlJc w:val="left"/>
      <w:pPr>
        <w:ind w:left="7333" w:hanging="264"/>
      </w:pPr>
      <w:rPr>
        <w:rFonts w:hint="default"/>
        <w:lang w:val="ru-RU" w:eastAsia="en-US" w:bidi="ar-SA"/>
      </w:rPr>
    </w:lvl>
    <w:lvl w:ilvl="7" w:tplc="4D5635DE">
      <w:numFmt w:val="bullet"/>
      <w:lvlText w:val="•"/>
      <w:lvlJc w:val="left"/>
      <w:pPr>
        <w:ind w:left="8299" w:hanging="264"/>
      </w:pPr>
      <w:rPr>
        <w:rFonts w:hint="default"/>
        <w:lang w:val="ru-RU" w:eastAsia="en-US" w:bidi="ar-SA"/>
      </w:rPr>
    </w:lvl>
    <w:lvl w:ilvl="8" w:tplc="F05A5BEA">
      <w:numFmt w:val="bullet"/>
      <w:lvlText w:val="•"/>
      <w:lvlJc w:val="left"/>
      <w:pPr>
        <w:ind w:left="9264" w:hanging="264"/>
      </w:pPr>
      <w:rPr>
        <w:rFonts w:hint="default"/>
        <w:lang w:val="ru-RU" w:eastAsia="en-US" w:bidi="ar-SA"/>
      </w:rPr>
    </w:lvl>
  </w:abstractNum>
  <w:abstractNum w:abstractNumId="131"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BD37C6A"/>
    <w:multiLevelType w:val="hybridMultilevel"/>
    <w:tmpl w:val="62FE472C"/>
    <w:lvl w:ilvl="0" w:tplc="C70EE1B4">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1" w:tplc="7C24104C">
      <w:numFmt w:val="bullet"/>
      <w:lvlText w:val="•"/>
      <w:lvlJc w:val="left"/>
      <w:pPr>
        <w:ind w:left="1272" w:hanging="708"/>
      </w:pPr>
      <w:rPr>
        <w:rFonts w:hint="default"/>
        <w:lang w:val="ru-RU" w:eastAsia="en-US" w:bidi="ar-SA"/>
      </w:rPr>
    </w:lvl>
    <w:lvl w:ilvl="2" w:tplc="A3081768">
      <w:numFmt w:val="bullet"/>
      <w:lvlText w:val="•"/>
      <w:lvlJc w:val="left"/>
      <w:pPr>
        <w:ind w:left="2265" w:hanging="708"/>
      </w:pPr>
      <w:rPr>
        <w:rFonts w:hint="default"/>
        <w:lang w:val="ru-RU" w:eastAsia="en-US" w:bidi="ar-SA"/>
      </w:rPr>
    </w:lvl>
    <w:lvl w:ilvl="3" w:tplc="476EB626">
      <w:numFmt w:val="bullet"/>
      <w:lvlText w:val="•"/>
      <w:lvlJc w:val="left"/>
      <w:pPr>
        <w:ind w:left="3258" w:hanging="708"/>
      </w:pPr>
      <w:rPr>
        <w:rFonts w:hint="default"/>
        <w:lang w:val="ru-RU" w:eastAsia="en-US" w:bidi="ar-SA"/>
      </w:rPr>
    </w:lvl>
    <w:lvl w:ilvl="4" w:tplc="88DE2194">
      <w:numFmt w:val="bullet"/>
      <w:lvlText w:val="•"/>
      <w:lvlJc w:val="left"/>
      <w:pPr>
        <w:ind w:left="4250" w:hanging="708"/>
      </w:pPr>
      <w:rPr>
        <w:rFonts w:hint="default"/>
        <w:lang w:val="ru-RU" w:eastAsia="en-US" w:bidi="ar-SA"/>
      </w:rPr>
    </w:lvl>
    <w:lvl w:ilvl="5" w:tplc="AAE4824E">
      <w:numFmt w:val="bullet"/>
      <w:lvlText w:val="•"/>
      <w:lvlJc w:val="left"/>
      <w:pPr>
        <w:ind w:left="5243" w:hanging="708"/>
      </w:pPr>
      <w:rPr>
        <w:rFonts w:hint="default"/>
        <w:lang w:val="ru-RU" w:eastAsia="en-US" w:bidi="ar-SA"/>
      </w:rPr>
    </w:lvl>
    <w:lvl w:ilvl="6" w:tplc="6FF6CFCC">
      <w:numFmt w:val="bullet"/>
      <w:lvlText w:val="•"/>
      <w:lvlJc w:val="left"/>
      <w:pPr>
        <w:ind w:left="6236" w:hanging="708"/>
      </w:pPr>
      <w:rPr>
        <w:rFonts w:hint="default"/>
        <w:lang w:val="ru-RU" w:eastAsia="en-US" w:bidi="ar-SA"/>
      </w:rPr>
    </w:lvl>
    <w:lvl w:ilvl="7" w:tplc="6B609C16">
      <w:numFmt w:val="bullet"/>
      <w:lvlText w:val="•"/>
      <w:lvlJc w:val="left"/>
      <w:pPr>
        <w:ind w:left="7229" w:hanging="708"/>
      </w:pPr>
      <w:rPr>
        <w:rFonts w:hint="default"/>
        <w:lang w:val="ru-RU" w:eastAsia="en-US" w:bidi="ar-SA"/>
      </w:rPr>
    </w:lvl>
    <w:lvl w:ilvl="8" w:tplc="A5D2086C">
      <w:numFmt w:val="bullet"/>
      <w:lvlText w:val="•"/>
      <w:lvlJc w:val="left"/>
      <w:pPr>
        <w:ind w:left="8221" w:hanging="708"/>
      </w:pPr>
      <w:rPr>
        <w:rFonts w:hint="default"/>
        <w:lang w:val="ru-RU" w:eastAsia="en-US" w:bidi="ar-SA"/>
      </w:rPr>
    </w:lvl>
  </w:abstractNum>
  <w:abstractNum w:abstractNumId="133" w15:restartNumberingAfterBreak="0">
    <w:nsid w:val="5C1C6E28"/>
    <w:multiLevelType w:val="hybridMultilevel"/>
    <w:tmpl w:val="A0960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D3E5213"/>
    <w:multiLevelType w:val="hybridMultilevel"/>
    <w:tmpl w:val="E3A4A514"/>
    <w:lvl w:ilvl="0" w:tplc="A03A3F46">
      <w:start w:val="2"/>
      <w:numFmt w:val="decimal"/>
      <w:lvlText w:val="%1"/>
      <w:lvlJc w:val="left"/>
      <w:pPr>
        <w:ind w:left="1015" w:hanging="183"/>
      </w:pPr>
      <w:rPr>
        <w:rFonts w:ascii="Times New Roman" w:eastAsia="Times New Roman" w:hAnsi="Times New Roman" w:cs="Times New Roman" w:hint="default"/>
        <w:b/>
        <w:bCs/>
        <w:i w:val="0"/>
        <w:iCs w:val="0"/>
        <w:spacing w:val="0"/>
        <w:w w:val="100"/>
        <w:sz w:val="24"/>
        <w:szCs w:val="24"/>
        <w:lang w:val="ru-RU" w:eastAsia="en-US" w:bidi="ar-SA"/>
      </w:rPr>
    </w:lvl>
    <w:lvl w:ilvl="1" w:tplc="D20C9B36">
      <w:numFmt w:val="bullet"/>
      <w:lvlText w:val="•"/>
      <w:lvlJc w:val="left"/>
      <w:pPr>
        <w:ind w:left="2037" w:hanging="183"/>
      </w:pPr>
      <w:rPr>
        <w:rFonts w:hint="default"/>
        <w:lang w:val="ru-RU" w:eastAsia="en-US" w:bidi="ar-SA"/>
      </w:rPr>
    </w:lvl>
    <w:lvl w:ilvl="2" w:tplc="0CA46D94">
      <w:numFmt w:val="bullet"/>
      <w:lvlText w:val="•"/>
      <w:lvlJc w:val="left"/>
      <w:pPr>
        <w:ind w:left="3055" w:hanging="183"/>
      </w:pPr>
      <w:rPr>
        <w:rFonts w:hint="default"/>
        <w:lang w:val="ru-RU" w:eastAsia="en-US" w:bidi="ar-SA"/>
      </w:rPr>
    </w:lvl>
    <w:lvl w:ilvl="3" w:tplc="673CC608">
      <w:numFmt w:val="bullet"/>
      <w:lvlText w:val="•"/>
      <w:lvlJc w:val="left"/>
      <w:pPr>
        <w:ind w:left="4072" w:hanging="183"/>
      </w:pPr>
      <w:rPr>
        <w:rFonts w:hint="default"/>
        <w:lang w:val="ru-RU" w:eastAsia="en-US" w:bidi="ar-SA"/>
      </w:rPr>
    </w:lvl>
    <w:lvl w:ilvl="4" w:tplc="A808EFF0">
      <w:numFmt w:val="bullet"/>
      <w:lvlText w:val="•"/>
      <w:lvlJc w:val="left"/>
      <w:pPr>
        <w:ind w:left="5090" w:hanging="183"/>
      </w:pPr>
      <w:rPr>
        <w:rFonts w:hint="default"/>
        <w:lang w:val="ru-RU" w:eastAsia="en-US" w:bidi="ar-SA"/>
      </w:rPr>
    </w:lvl>
    <w:lvl w:ilvl="5" w:tplc="49F0F25A">
      <w:numFmt w:val="bullet"/>
      <w:lvlText w:val="•"/>
      <w:lvlJc w:val="left"/>
      <w:pPr>
        <w:ind w:left="6108" w:hanging="183"/>
      </w:pPr>
      <w:rPr>
        <w:rFonts w:hint="default"/>
        <w:lang w:val="ru-RU" w:eastAsia="en-US" w:bidi="ar-SA"/>
      </w:rPr>
    </w:lvl>
    <w:lvl w:ilvl="6" w:tplc="0D1EA1BE">
      <w:numFmt w:val="bullet"/>
      <w:lvlText w:val="•"/>
      <w:lvlJc w:val="left"/>
      <w:pPr>
        <w:ind w:left="7125" w:hanging="183"/>
      </w:pPr>
      <w:rPr>
        <w:rFonts w:hint="default"/>
        <w:lang w:val="ru-RU" w:eastAsia="en-US" w:bidi="ar-SA"/>
      </w:rPr>
    </w:lvl>
    <w:lvl w:ilvl="7" w:tplc="875AFAAC">
      <w:numFmt w:val="bullet"/>
      <w:lvlText w:val="•"/>
      <w:lvlJc w:val="left"/>
      <w:pPr>
        <w:ind w:left="8143" w:hanging="183"/>
      </w:pPr>
      <w:rPr>
        <w:rFonts w:hint="default"/>
        <w:lang w:val="ru-RU" w:eastAsia="en-US" w:bidi="ar-SA"/>
      </w:rPr>
    </w:lvl>
    <w:lvl w:ilvl="8" w:tplc="61F67DE2">
      <w:numFmt w:val="bullet"/>
      <w:lvlText w:val="•"/>
      <w:lvlJc w:val="left"/>
      <w:pPr>
        <w:ind w:left="9160" w:hanging="183"/>
      </w:pPr>
      <w:rPr>
        <w:rFonts w:hint="default"/>
        <w:lang w:val="ru-RU" w:eastAsia="en-US" w:bidi="ar-SA"/>
      </w:rPr>
    </w:lvl>
  </w:abstractNum>
  <w:abstractNum w:abstractNumId="135" w15:restartNumberingAfterBreak="0">
    <w:nsid w:val="5DCB7A0C"/>
    <w:multiLevelType w:val="hybridMultilevel"/>
    <w:tmpl w:val="E87EBDE0"/>
    <w:lvl w:ilvl="0" w:tplc="D4BE20FA">
      <w:numFmt w:val="bullet"/>
      <w:lvlText w:val=""/>
      <w:lvlJc w:val="left"/>
      <w:pPr>
        <w:ind w:left="850" w:hanging="423"/>
      </w:pPr>
      <w:rPr>
        <w:rFonts w:ascii="Symbol" w:eastAsia="Symbol" w:hAnsi="Symbol" w:cs="Symbol" w:hint="default"/>
        <w:b w:val="0"/>
        <w:bCs w:val="0"/>
        <w:i w:val="0"/>
        <w:iCs w:val="0"/>
        <w:spacing w:val="0"/>
        <w:w w:val="100"/>
        <w:sz w:val="24"/>
        <w:szCs w:val="24"/>
        <w:lang w:val="ru-RU" w:eastAsia="en-US" w:bidi="ar-SA"/>
      </w:rPr>
    </w:lvl>
    <w:lvl w:ilvl="1" w:tplc="70CE0E9E">
      <w:numFmt w:val="bullet"/>
      <w:lvlText w:val="•"/>
      <w:lvlJc w:val="left"/>
      <w:pPr>
        <w:ind w:left="1936" w:hanging="423"/>
      </w:pPr>
      <w:rPr>
        <w:rFonts w:hint="default"/>
        <w:lang w:val="ru-RU" w:eastAsia="en-US" w:bidi="ar-SA"/>
      </w:rPr>
    </w:lvl>
    <w:lvl w:ilvl="2" w:tplc="430E03E2">
      <w:numFmt w:val="bullet"/>
      <w:lvlText w:val="•"/>
      <w:lvlJc w:val="left"/>
      <w:pPr>
        <w:ind w:left="3012" w:hanging="423"/>
      </w:pPr>
      <w:rPr>
        <w:rFonts w:hint="default"/>
        <w:lang w:val="ru-RU" w:eastAsia="en-US" w:bidi="ar-SA"/>
      </w:rPr>
    </w:lvl>
    <w:lvl w:ilvl="3" w:tplc="52446A20">
      <w:numFmt w:val="bullet"/>
      <w:lvlText w:val="•"/>
      <w:lvlJc w:val="left"/>
      <w:pPr>
        <w:ind w:left="4088" w:hanging="423"/>
      </w:pPr>
      <w:rPr>
        <w:rFonts w:hint="default"/>
        <w:lang w:val="ru-RU" w:eastAsia="en-US" w:bidi="ar-SA"/>
      </w:rPr>
    </w:lvl>
    <w:lvl w:ilvl="4" w:tplc="EB0A7E4A">
      <w:numFmt w:val="bullet"/>
      <w:lvlText w:val="•"/>
      <w:lvlJc w:val="left"/>
      <w:pPr>
        <w:ind w:left="5164" w:hanging="423"/>
      </w:pPr>
      <w:rPr>
        <w:rFonts w:hint="default"/>
        <w:lang w:val="ru-RU" w:eastAsia="en-US" w:bidi="ar-SA"/>
      </w:rPr>
    </w:lvl>
    <w:lvl w:ilvl="5" w:tplc="63A090CE">
      <w:numFmt w:val="bullet"/>
      <w:lvlText w:val="•"/>
      <w:lvlJc w:val="left"/>
      <w:pPr>
        <w:ind w:left="6240" w:hanging="423"/>
      </w:pPr>
      <w:rPr>
        <w:rFonts w:hint="default"/>
        <w:lang w:val="ru-RU" w:eastAsia="en-US" w:bidi="ar-SA"/>
      </w:rPr>
    </w:lvl>
    <w:lvl w:ilvl="6" w:tplc="D916CC06">
      <w:numFmt w:val="bullet"/>
      <w:lvlText w:val="•"/>
      <w:lvlJc w:val="left"/>
      <w:pPr>
        <w:ind w:left="7316" w:hanging="423"/>
      </w:pPr>
      <w:rPr>
        <w:rFonts w:hint="default"/>
        <w:lang w:val="ru-RU" w:eastAsia="en-US" w:bidi="ar-SA"/>
      </w:rPr>
    </w:lvl>
    <w:lvl w:ilvl="7" w:tplc="A09E36D0">
      <w:numFmt w:val="bullet"/>
      <w:lvlText w:val="•"/>
      <w:lvlJc w:val="left"/>
      <w:pPr>
        <w:ind w:left="8392" w:hanging="423"/>
      </w:pPr>
      <w:rPr>
        <w:rFonts w:hint="default"/>
        <w:lang w:val="ru-RU" w:eastAsia="en-US" w:bidi="ar-SA"/>
      </w:rPr>
    </w:lvl>
    <w:lvl w:ilvl="8" w:tplc="15FE2C4A">
      <w:numFmt w:val="bullet"/>
      <w:lvlText w:val="•"/>
      <w:lvlJc w:val="left"/>
      <w:pPr>
        <w:ind w:left="9468" w:hanging="423"/>
      </w:pPr>
      <w:rPr>
        <w:rFonts w:hint="default"/>
        <w:lang w:val="ru-RU" w:eastAsia="en-US" w:bidi="ar-SA"/>
      </w:rPr>
    </w:lvl>
  </w:abstractNum>
  <w:abstractNum w:abstractNumId="136" w15:restartNumberingAfterBreak="0">
    <w:nsid w:val="601A1197"/>
    <w:multiLevelType w:val="hybridMultilevel"/>
    <w:tmpl w:val="05DAE2DA"/>
    <w:lvl w:ilvl="0" w:tplc="84AC272E">
      <w:start w:val="1"/>
      <w:numFmt w:val="decimal"/>
      <w:lvlText w:val="%1)"/>
      <w:lvlJc w:val="left"/>
      <w:pPr>
        <w:ind w:left="1481"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6832CF6C">
      <w:numFmt w:val="bullet"/>
      <w:lvlText w:val="•"/>
      <w:lvlJc w:val="left"/>
      <w:pPr>
        <w:ind w:left="2451" w:hanging="265"/>
      </w:pPr>
      <w:rPr>
        <w:rFonts w:hint="default"/>
        <w:lang w:val="ru-RU" w:eastAsia="en-US" w:bidi="ar-SA"/>
      </w:rPr>
    </w:lvl>
    <w:lvl w:ilvl="2" w:tplc="1F7E740E">
      <w:numFmt w:val="bullet"/>
      <w:lvlText w:val="•"/>
      <w:lvlJc w:val="left"/>
      <w:pPr>
        <w:ind w:left="3423" w:hanging="265"/>
      </w:pPr>
      <w:rPr>
        <w:rFonts w:hint="default"/>
        <w:lang w:val="ru-RU" w:eastAsia="en-US" w:bidi="ar-SA"/>
      </w:rPr>
    </w:lvl>
    <w:lvl w:ilvl="3" w:tplc="CF6C174E">
      <w:numFmt w:val="bullet"/>
      <w:lvlText w:val="•"/>
      <w:lvlJc w:val="left"/>
      <w:pPr>
        <w:ind w:left="4394" w:hanging="265"/>
      </w:pPr>
      <w:rPr>
        <w:rFonts w:hint="default"/>
        <w:lang w:val="ru-RU" w:eastAsia="en-US" w:bidi="ar-SA"/>
      </w:rPr>
    </w:lvl>
    <w:lvl w:ilvl="4" w:tplc="56FC8488">
      <w:numFmt w:val="bullet"/>
      <w:lvlText w:val="•"/>
      <w:lvlJc w:val="left"/>
      <w:pPr>
        <w:ind w:left="5366" w:hanging="265"/>
      </w:pPr>
      <w:rPr>
        <w:rFonts w:hint="default"/>
        <w:lang w:val="ru-RU" w:eastAsia="en-US" w:bidi="ar-SA"/>
      </w:rPr>
    </w:lvl>
    <w:lvl w:ilvl="5" w:tplc="D566278E">
      <w:numFmt w:val="bullet"/>
      <w:lvlText w:val="•"/>
      <w:lvlJc w:val="left"/>
      <w:pPr>
        <w:ind w:left="6338" w:hanging="265"/>
      </w:pPr>
      <w:rPr>
        <w:rFonts w:hint="default"/>
        <w:lang w:val="ru-RU" w:eastAsia="en-US" w:bidi="ar-SA"/>
      </w:rPr>
    </w:lvl>
    <w:lvl w:ilvl="6" w:tplc="DBECAFEA">
      <w:numFmt w:val="bullet"/>
      <w:lvlText w:val="•"/>
      <w:lvlJc w:val="left"/>
      <w:pPr>
        <w:ind w:left="7309" w:hanging="265"/>
      </w:pPr>
      <w:rPr>
        <w:rFonts w:hint="default"/>
        <w:lang w:val="ru-RU" w:eastAsia="en-US" w:bidi="ar-SA"/>
      </w:rPr>
    </w:lvl>
    <w:lvl w:ilvl="7" w:tplc="39000E04">
      <w:numFmt w:val="bullet"/>
      <w:lvlText w:val="•"/>
      <w:lvlJc w:val="left"/>
      <w:pPr>
        <w:ind w:left="8281" w:hanging="265"/>
      </w:pPr>
      <w:rPr>
        <w:rFonts w:hint="default"/>
        <w:lang w:val="ru-RU" w:eastAsia="en-US" w:bidi="ar-SA"/>
      </w:rPr>
    </w:lvl>
    <w:lvl w:ilvl="8" w:tplc="0358AAAE">
      <w:numFmt w:val="bullet"/>
      <w:lvlText w:val="•"/>
      <w:lvlJc w:val="left"/>
      <w:pPr>
        <w:ind w:left="9252" w:hanging="265"/>
      </w:pPr>
      <w:rPr>
        <w:rFonts w:hint="default"/>
        <w:lang w:val="ru-RU" w:eastAsia="en-US" w:bidi="ar-SA"/>
      </w:rPr>
    </w:lvl>
  </w:abstractNum>
  <w:abstractNum w:abstractNumId="137" w15:restartNumberingAfterBreak="0">
    <w:nsid w:val="620B7C2F"/>
    <w:multiLevelType w:val="hybridMultilevel"/>
    <w:tmpl w:val="BDA4C7BA"/>
    <w:lvl w:ilvl="0" w:tplc="B5F04EEC">
      <w:start w:val="1"/>
      <w:numFmt w:val="decimal"/>
      <w:lvlText w:val="%1)"/>
      <w:lvlJc w:val="left"/>
      <w:pPr>
        <w:ind w:left="708"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4DA65E88">
      <w:numFmt w:val="bullet"/>
      <w:lvlText w:val="•"/>
      <w:lvlJc w:val="left"/>
      <w:pPr>
        <w:ind w:left="1749" w:hanging="274"/>
      </w:pPr>
      <w:rPr>
        <w:rFonts w:hint="default"/>
        <w:lang w:val="ru-RU" w:eastAsia="en-US" w:bidi="ar-SA"/>
      </w:rPr>
    </w:lvl>
    <w:lvl w:ilvl="2" w:tplc="EEBA1B84">
      <w:numFmt w:val="bullet"/>
      <w:lvlText w:val="•"/>
      <w:lvlJc w:val="left"/>
      <w:pPr>
        <w:ind w:left="2799" w:hanging="274"/>
      </w:pPr>
      <w:rPr>
        <w:rFonts w:hint="default"/>
        <w:lang w:val="ru-RU" w:eastAsia="en-US" w:bidi="ar-SA"/>
      </w:rPr>
    </w:lvl>
    <w:lvl w:ilvl="3" w:tplc="F1FC0D68">
      <w:numFmt w:val="bullet"/>
      <w:lvlText w:val="•"/>
      <w:lvlJc w:val="left"/>
      <w:pPr>
        <w:ind w:left="3848" w:hanging="274"/>
      </w:pPr>
      <w:rPr>
        <w:rFonts w:hint="default"/>
        <w:lang w:val="ru-RU" w:eastAsia="en-US" w:bidi="ar-SA"/>
      </w:rPr>
    </w:lvl>
    <w:lvl w:ilvl="4" w:tplc="9C02A3D0">
      <w:numFmt w:val="bullet"/>
      <w:lvlText w:val="•"/>
      <w:lvlJc w:val="left"/>
      <w:pPr>
        <w:ind w:left="4898" w:hanging="274"/>
      </w:pPr>
      <w:rPr>
        <w:rFonts w:hint="default"/>
        <w:lang w:val="ru-RU" w:eastAsia="en-US" w:bidi="ar-SA"/>
      </w:rPr>
    </w:lvl>
    <w:lvl w:ilvl="5" w:tplc="E8104F26">
      <w:numFmt w:val="bullet"/>
      <w:lvlText w:val="•"/>
      <w:lvlJc w:val="left"/>
      <w:pPr>
        <w:ind w:left="5948" w:hanging="274"/>
      </w:pPr>
      <w:rPr>
        <w:rFonts w:hint="default"/>
        <w:lang w:val="ru-RU" w:eastAsia="en-US" w:bidi="ar-SA"/>
      </w:rPr>
    </w:lvl>
    <w:lvl w:ilvl="6" w:tplc="CD8CEA28">
      <w:numFmt w:val="bullet"/>
      <w:lvlText w:val="•"/>
      <w:lvlJc w:val="left"/>
      <w:pPr>
        <w:ind w:left="6997" w:hanging="274"/>
      </w:pPr>
      <w:rPr>
        <w:rFonts w:hint="default"/>
        <w:lang w:val="ru-RU" w:eastAsia="en-US" w:bidi="ar-SA"/>
      </w:rPr>
    </w:lvl>
    <w:lvl w:ilvl="7" w:tplc="BE30C870">
      <w:numFmt w:val="bullet"/>
      <w:lvlText w:val="•"/>
      <w:lvlJc w:val="left"/>
      <w:pPr>
        <w:ind w:left="8047" w:hanging="274"/>
      </w:pPr>
      <w:rPr>
        <w:rFonts w:hint="default"/>
        <w:lang w:val="ru-RU" w:eastAsia="en-US" w:bidi="ar-SA"/>
      </w:rPr>
    </w:lvl>
    <w:lvl w:ilvl="8" w:tplc="F9248774">
      <w:numFmt w:val="bullet"/>
      <w:lvlText w:val="•"/>
      <w:lvlJc w:val="left"/>
      <w:pPr>
        <w:ind w:left="9096" w:hanging="274"/>
      </w:pPr>
      <w:rPr>
        <w:rFonts w:hint="default"/>
        <w:lang w:val="ru-RU" w:eastAsia="en-US" w:bidi="ar-SA"/>
      </w:rPr>
    </w:lvl>
  </w:abstractNum>
  <w:abstractNum w:abstractNumId="138" w15:restartNumberingAfterBreak="0">
    <w:nsid w:val="621A3802"/>
    <w:multiLevelType w:val="hybridMultilevel"/>
    <w:tmpl w:val="ABFE9C7E"/>
    <w:lvl w:ilvl="0" w:tplc="39C0EF4E">
      <w:start w:val="1"/>
      <w:numFmt w:val="decimal"/>
      <w:lvlText w:val="%1)"/>
      <w:lvlJc w:val="left"/>
      <w:pPr>
        <w:ind w:left="708" w:hanging="403"/>
      </w:pPr>
      <w:rPr>
        <w:rFonts w:ascii="Times New Roman" w:eastAsia="Times New Roman" w:hAnsi="Times New Roman" w:cs="Times New Roman" w:hint="default"/>
        <w:b w:val="0"/>
        <w:bCs w:val="0"/>
        <w:i w:val="0"/>
        <w:iCs w:val="0"/>
        <w:spacing w:val="0"/>
        <w:w w:val="100"/>
        <w:sz w:val="24"/>
        <w:szCs w:val="24"/>
        <w:lang w:val="ru-RU" w:eastAsia="en-US" w:bidi="ar-SA"/>
      </w:rPr>
    </w:lvl>
    <w:lvl w:ilvl="1" w:tplc="40E27770">
      <w:numFmt w:val="bullet"/>
      <w:lvlText w:val="•"/>
      <w:lvlJc w:val="left"/>
      <w:pPr>
        <w:ind w:left="1749" w:hanging="403"/>
      </w:pPr>
      <w:rPr>
        <w:rFonts w:hint="default"/>
        <w:lang w:val="ru-RU" w:eastAsia="en-US" w:bidi="ar-SA"/>
      </w:rPr>
    </w:lvl>
    <w:lvl w:ilvl="2" w:tplc="A2808CBA">
      <w:numFmt w:val="bullet"/>
      <w:lvlText w:val="•"/>
      <w:lvlJc w:val="left"/>
      <w:pPr>
        <w:ind w:left="2799" w:hanging="403"/>
      </w:pPr>
      <w:rPr>
        <w:rFonts w:hint="default"/>
        <w:lang w:val="ru-RU" w:eastAsia="en-US" w:bidi="ar-SA"/>
      </w:rPr>
    </w:lvl>
    <w:lvl w:ilvl="3" w:tplc="3BB6244E">
      <w:numFmt w:val="bullet"/>
      <w:lvlText w:val="•"/>
      <w:lvlJc w:val="left"/>
      <w:pPr>
        <w:ind w:left="3848" w:hanging="403"/>
      </w:pPr>
      <w:rPr>
        <w:rFonts w:hint="default"/>
        <w:lang w:val="ru-RU" w:eastAsia="en-US" w:bidi="ar-SA"/>
      </w:rPr>
    </w:lvl>
    <w:lvl w:ilvl="4" w:tplc="1CA8B520">
      <w:numFmt w:val="bullet"/>
      <w:lvlText w:val="•"/>
      <w:lvlJc w:val="left"/>
      <w:pPr>
        <w:ind w:left="4898" w:hanging="403"/>
      </w:pPr>
      <w:rPr>
        <w:rFonts w:hint="default"/>
        <w:lang w:val="ru-RU" w:eastAsia="en-US" w:bidi="ar-SA"/>
      </w:rPr>
    </w:lvl>
    <w:lvl w:ilvl="5" w:tplc="114273A6">
      <w:numFmt w:val="bullet"/>
      <w:lvlText w:val="•"/>
      <w:lvlJc w:val="left"/>
      <w:pPr>
        <w:ind w:left="5948" w:hanging="403"/>
      </w:pPr>
      <w:rPr>
        <w:rFonts w:hint="default"/>
        <w:lang w:val="ru-RU" w:eastAsia="en-US" w:bidi="ar-SA"/>
      </w:rPr>
    </w:lvl>
    <w:lvl w:ilvl="6" w:tplc="19449F52">
      <w:numFmt w:val="bullet"/>
      <w:lvlText w:val="•"/>
      <w:lvlJc w:val="left"/>
      <w:pPr>
        <w:ind w:left="6997" w:hanging="403"/>
      </w:pPr>
      <w:rPr>
        <w:rFonts w:hint="default"/>
        <w:lang w:val="ru-RU" w:eastAsia="en-US" w:bidi="ar-SA"/>
      </w:rPr>
    </w:lvl>
    <w:lvl w:ilvl="7" w:tplc="8512ACA8">
      <w:numFmt w:val="bullet"/>
      <w:lvlText w:val="•"/>
      <w:lvlJc w:val="left"/>
      <w:pPr>
        <w:ind w:left="8047" w:hanging="403"/>
      </w:pPr>
      <w:rPr>
        <w:rFonts w:hint="default"/>
        <w:lang w:val="ru-RU" w:eastAsia="en-US" w:bidi="ar-SA"/>
      </w:rPr>
    </w:lvl>
    <w:lvl w:ilvl="8" w:tplc="51C2D6A8">
      <w:numFmt w:val="bullet"/>
      <w:lvlText w:val="•"/>
      <w:lvlJc w:val="left"/>
      <w:pPr>
        <w:ind w:left="9096" w:hanging="403"/>
      </w:pPr>
      <w:rPr>
        <w:rFonts w:hint="default"/>
        <w:lang w:val="ru-RU" w:eastAsia="en-US" w:bidi="ar-SA"/>
      </w:rPr>
    </w:lvl>
  </w:abstractNum>
  <w:abstractNum w:abstractNumId="139" w15:restartNumberingAfterBreak="0">
    <w:nsid w:val="63092B1A"/>
    <w:multiLevelType w:val="hybridMultilevel"/>
    <w:tmpl w:val="71B24992"/>
    <w:lvl w:ilvl="0" w:tplc="FCA4D266">
      <w:start w:val="1"/>
      <w:numFmt w:val="decimal"/>
      <w:lvlText w:val="%1)"/>
      <w:lvlJc w:val="left"/>
      <w:pPr>
        <w:ind w:left="708" w:hanging="326"/>
      </w:pPr>
      <w:rPr>
        <w:rFonts w:ascii="Times New Roman" w:eastAsia="Times New Roman" w:hAnsi="Times New Roman" w:cs="Times New Roman" w:hint="default"/>
        <w:b w:val="0"/>
        <w:bCs w:val="0"/>
        <w:i w:val="0"/>
        <w:iCs w:val="0"/>
        <w:spacing w:val="0"/>
        <w:w w:val="100"/>
        <w:sz w:val="24"/>
        <w:szCs w:val="24"/>
        <w:lang w:val="ru-RU" w:eastAsia="en-US" w:bidi="ar-SA"/>
      </w:rPr>
    </w:lvl>
    <w:lvl w:ilvl="1" w:tplc="377AA6D8">
      <w:numFmt w:val="bullet"/>
      <w:lvlText w:val="•"/>
      <w:lvlJc w:val="left"/>
      <w:pPr>
        <w:ind w:left="1749" w:hanging="326"/>
      </w:pPr>
      <w:rPr>
        <w:rFonts w:hint="default"/>
        <w:lang w:val="ru-RU" w:eastAsia="en-US" w:bidi="ar-SA"/>
      </w:rPr>
    </w:lvl>
    <w:lvl w:ilvl="2" w:tplc="5A56E6B8">
      <w:numFmt w:val="bullet"/>
      <w:lvlText w:val="•"/>
      <w:lvlJc w:val="left"/>
      <w:pPr>
        <w:ind w:left="2799" w:hanging="326"/>
      </w:pPr>
      <w:rPr>
        <w:rFonts w:hint="default"/>
        <w:lang w:val="ru-RU" w:eastAsia="en-US" w:bidi="ar-SA"/>
      </w:rPr>
    </w:lvl>
    <w:lvl w:ilvl="3" w:tplc="A2CCF9F6">
      <w:numFmt w:val="bullet"/>
      <w:lvlText w:val="•"/>
      <w:lvlJc w:val="left"/>
      <w:pPr>
        <w:ind w:left="3848" w:hanging="326"/>
      </w:pPr>
      <w:rPr>
        <w:rFonts w:hint="default"/>
        <w:lang w:val="ru-RU" w:eastAsia="en-US" w:bidi="ar-SA"/>
      </w:rPr>
    </w:lvl>
    <w:lvl w:ilvl="4" w:tplc="E4923112">
      <w:numFmt w:val="bullet"/>
      <w:lvlText w:val="•"/>
      <w:lvlJc w:val="left"/>
      <w:pPr>
        <w:ind w:left="4898" w:hanging="326"/>
      </w:pPr>
      <w:rPr>
        <w:rFonts w:hint="default"/>
        <w:lang w:val="ru-RU" w:eastAsia="en-US" w:bidi="ar-SA"/>
      </w:rPr>
    </w:lvl>
    <w:lvl w:ilvl="5" w:tplc="E7F42C46">
      <w:numFmt w:val="bullet"/>
      <w:lvlText w:val="•"/>
      <w:lvlJc w:val="left"/>
      <w:pPr>
        <w:ind w:left="5948" w:hanging="326"/>
      </w:pPr>
      <w:rPr>
        <w:rFonts w:hint="default"/>
        <w:lang w:val="ru-RU" w:eastAsia="en-US" w:bidi="ar-SA"/>
      </w:rPr>
    </w:lvl>
    <w:lvl w:ilvl="6" w:tplc="D1CAB1EA">
      <w:numFmt w:val="bullet"/>
      <w:lvlText w:val="•"/>
      <w:lvlJc w:val="left"/>
      <w:pPr>
        <w:ind w:left="6997" w:hanging="326"/>
      </w:pPr>
      <w:rPr>
        <w:rFonts w:hint="default"/>
        <w:lang w:val="ru-RU" w:eastAsia="en-US" w:bidi="ar-SA"/>
      </w:rPr>
    </w:lvl>
    <w:lvl w:ilvl="7" w:tplc="DEA290C2">
      <w:numFmt w:val="bullet"/>
      <w:lvlText w:val="•"/>
      <w:lvlJc w:val="left"/>
      <w:pPr>
        <w:ind w:left="8047" w:hanging="326"/>
      </w:pPr>
      <w:rPr>
        <w:rFonts w:hint="default"/>
        <w:lang w:val="ru-RU" w:eastAsia="en-US" w:bidi="ar-SA"/>
      </w:rPr>
    </w:lvl>
    <w:lvl w:ilvl="8" w:tplc="EEC0F320">
      <w:numFmt w:val="bullet"/>
      <w:lvlText w:val="•"/>
      <w:lvlJc w:val="left"/>
      <w:pPr>
        <w:ind w:left="9096" w:hanging="326"/>
      </w:pPr>
      <w:rPr>
        <w:rFonts w:hint="default"/>
        <w:lang w:val="ru-RU" w:eastAsia="en-US" w:bidi="ar-SA"/>
      </w:rPr>
    </w:lvl>
  </w:abstractNum>
  <w:abstractNum w:abstractNumId="140" w15:restartNumberingAfterBreak="0">
    <w:nsid w:val="64137DBD"/>
    <w:multiLevelType w:val="hybridMultilevel"/>
    <w:tmpl w:val="1EA87616"/>
    <w:lvl w:ilvl="0" w:tplc="CB866EF8">
      <w:numFmt w:val="bullet"/>
      <w:lvlText w:val=""/>
      <w:lvlJc w:val="left"/>
      <w:pPr>
        <w:ind w:left="2006" w:hanging="360"/>
      </w:pPr>
      <w:rPr>
        <w:rFonts w:ascii="Symbol" w:eastAsia="Symbol" w:hAnsi="Symbol" w:cs="Symbol" w:hint="default"/>
        <w:w w:val="100"/>
        <w:sz w:val="24"/>
        <w:szCs w:val="24"/>
        <w:lang w:val="ru-RU" w:eastAsia="en-US" w:bidi="ar-SA"/>
      </w:rPr>
    </w:lvl>
    <w:lvl w:ilvl="1" w:tplc="B9EAF158">
      <w:numFmt w:val="bullet"/>
      <w:lvlText w:val="•"/>
      <w:lvlJc w:val="left"/>
      <w:pPr>
        <w:ind w:left="2991" w:hanging="360"/>
      </w:pPr>
      <w:rPr>
        <w:rFonts w:hint="default"/>
        <w:lang w:val="ru-RU" w:eastAsia="en-US" w:bidi="ar-SA"/>
      </w:rPr>
    </w:lvl>
    <w:lvl w:ilvl="2" w:tplc="52AE6D8E">
      <w:numFmt w:val="bullet"/>
      <w:lvlText w:val="•"/>
      <w:lvlJc w:val="left"/>
      <w:pPr>
        <w:ind w:left="3982" w:hanging="360"/>
      </w:pPr>
      <w:rPr>
        <w:rFonts w:hint="default"/>
        <w:lang w:val="ru-RU" w:eastAsia="en-US" w:bidi="ar-SA"/>
      </w:rPr>
    </w:lvl>
    <w:lvl w:ilvl="3" w:tplc="3B56A09E">
      <w:numFmt w:val="bullet"/>
      <w:lvlText w:val="•"/>
      <w:lvlJc w:val="left"/>
      <w:pPr>
        <w:ind w:left="4973" w:hanging="360"/>
      </w:pPr>
      <w:rPr>
        <w:rFonts w:hint="default"/>
        <w:lang w:val="ru-RU" w:eastAsia="en-US" w:bidi="ar-SA"/>
      </w:rPr>
    </w:lvl>
    <w:lvl w:ilvl="4" w:tplc="7A3CAE20">
      <w:numFmt w:val="bullet"/>
      <w:lvlText w:val="•"/>
      <w:lvlJc w:val="left"/>
      <w:pPr>
        <w:ind w:left="5964" w:hanging="360"/>
      </w:pPr>
      <w:rPr>
        <w:rFonts w:hint="default"/>
        <w:lang w:val="ru-RU" w:eastAsia="en-US" w:bidi="ar-SA"/>
      </w:rPr>
    </w:lvl>
    <w:lvl w:ilvl="5" w:tplc="7D3CE1E2">
      <w:numFmt w:val="bullet"/>
      <w:lvlText w:val="•"/>
      <w:lvlJc w:val="left"/>
      <w:pPr>
        <w:ind w:left="6955" w:hanging="360"/>
      </w:pPr>
      <w:rPr>
        <w:rFonts w:hint="default"/>
        <w:lang w:val="ru-RU" w:eastAsia="en-US" w:bidi="ar-SA"/>
      </w:rPr>
    </w:lvl>
    <w:lvl w:ilvl="6" w:tplc="44B4418A">
      <w:numFmt w:val="bullet"/>
      <w:lvlText w:val="•"/>
      <w:lvlJc w:val="left"/>
      <w:pPr>
        <w:ind w:left="7946" w:hanging="360"/>
      </w:pPr>
      <w:rPr>
        <w:rFonts w:hint="default"/>
        <w:lang w:val="ru-RU" w:eastAsia="en-US" w:bidi="ar-SA"/>
      </w:rPr>
    </w:lvl>
    <w:lvl w:ilvl="7" w:tplc="BB566A16">
      <w:numFmt w:val="bullet"/>
      <w:lvlText w:val="•"/>
      <w:lvlJc w:val="left"/>
      <w:pPr>
        <w:ind w:left="8937" w:hanging="360"/>
      </w:pPr>
      <w:rPr>
        <w:rFonts w:hint="default"/>
        <w:lang w:val="ru-RU" w:eastAsia="en-US" w:bidi="ar-SA"/>
      </w:rPr>
    </w:lvl>
    <w:lvl w:ilvl="8" w:tplc="68BC5DE8">
      <w:numFmt w:val="bullet"/>
      <w:lvlText w:val="•"/>
      <w:lvlJc w:val="left"/>
      <w:pPr>
        <w:ind w:left="9928" w:hanging="360"/>
      </w:pPr>
      <w:rPr>
        <w:rFonts w:hint="default"/>
        <w:lang w:val="ru-RU" w:eastAsia="en-US" w:bidi="ar-SA"/>
      </w:rPr>
    </w:lvl>
  </w:abstractNum>
  <w:abstractNum w:abstractNumId="141" w15:restartNumberingAfterBreak="0">
    <w:nsid w:val="645B528E"/>
    <w:multiLevelType w:val="hybridMultilevel"/>
    <w:tmpl w:val="C8E0ECA2"/>
    <w:lvl w:ilvl="0" w:tplc="B21A2108">
      <w:start w:val="1"/>
      <w:numFmt w:val="decimal"/>
      <w:lvlText w:val="%1)"/>
      <w:lvlJc w:val="left"/>
      <w:pPr>
        <w:ind w:left="1481"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AC9EB55C">
      <w:numFmt w:val="bullet"/>
      <w:lvlText w:val="•"/>
      <w:lvlJc w:val="left"/>
      <w:pPr>
        <w:ind w:left="2451" w:hanging="264"/>
      </w:pPr>
      <w:rPr>
        <w:rFonts w:hint="default"/>
        <w:lang w:val="ru-RU" w:eastAsia="en-US" w:bidi="ar-SA"/>
      </w:rPr>
    </w:lvl>
    <w:lvl w:ilvl="2" w:tplc="213C7D84">
      <w:numFmt w:val="bullet"/>
      <w:lvlText w:val="•"/>
      <w:lvlJc w:val="left"/>
      <w:pPr>
        <w:ind w:left="3423" w:hanging="264"/>
      </w:pPr>
      <w:rPr>
        <w:rFonts w:hint="default"/>
        <w:lang w:val="ru-RU" w:eastAsia="en-US" w:bidi="ar-SA"/>
      </w:rPr>
    </w:lvl>
    <w:lvl w:ilvl="3" w:tplc="9A52A1B8">
      <w:numFmt w:val="bullet"/>
      <w:lvlText w:val="•"/>
      <w:lvlJc w:val="left"/>
      <w:pPr>
        <w:ind w:left="4394" w:hanging="264"/>
      </w:pPr>
      <w:rPr>
        <w:rFonts w:hint="default"/>
        <w:lang w:val="ru-RU" w:eastAsia="en-US" w:bidi="ar-SA"/>
      </w:rPr>
    </w:lvl>
    <w:lvl w:ilvl="4" w:tplc="A0845A0C">
      <w:numFmt w:val="bullet"/>
      <w:lvlText w:val="•"/>
      <w:lvlJc w:val="left"/>
      <w:pPr>
        <w:ind w:left="5366" w:hanging="264"/>
      </w:pPr>
      <w:rPr>
        <w:rFonts w:hint="default"/>
        <w:lang w:val="ru-RU" w:eastAsia="en-US" w:bidi="ar-SA"/>
      </w:rPr>
    </w:lvl>
    <w:lvl w:ilvl="5" w:tplc="0E923A02">
      <w:numFmt w:val="bullet"/>
      <w:lvlText w:val="•"/>
      <w:lvlJc w:val="left"/>
      <w:pPr>
        <w:ind w:left="6338" w:hanging="264"/>
      </w:pPr>
      <w:rPr>
        <w:rFonts w:hint="default"/>
        <w:lang w:val="ru-RU" w:eastAsia="en-US" w:bidi="ar-SA"/>
      </w:rPr>
    </w:lvl>
    <w:lvl w:ilvl="6" w:tplc="D39A7640">
      <w:numFmt w:val="bullet"/>
      <w:lvlText w:val="•"/>
      <w:lvlJc w:val="left"/>
      <w:pPr>
        <w:ind w:left="7309" w:hanging="264"/>
      </w:pPr>
      <w:rPr>
        <w:rFonts w:hint="default"/>
        <w:lang w:val="ru-RU" w:eastAsia="en-US" w:bidi="ar-SA"/>
      </w:rPr>
    </w:lvl>
    <w:lvl w:ilvl="7" w:tplc="013234AC">
      <w:numFmt w:val="bullet"/>
      <w:lvlText w:val="•"/>
      <w:lvlJc w:val="left"/>
      <w:pPr>
        <w:ind w:left="8281" w:hanging="264"/>
      </w:pPr>
      <w:rPr>
        <w:rFonts w:hint="default"/>
        <w:lang w:val="ru-RU" w:eastAsia="en-US" w:bidi="ar-SA"/>
      </w:rPr>
    </w:lvl>
    <w:lvl w:ilvl="8" w:tplc="3D02FE22">
      <w:numFmt w:val="bullet"/>
      <w:lvlText w:val="•"/>
      <w:lvlJc w:val="left"/>
      <w:pPr>
        <w:ind w:left="9252" w:hanging="264"/>
      </w:pPr>
      <w:rPr>
        <w:rFonts w:hint="default"/>
        <w:lang w:val="ru-RU" w:eastAsia="en-US" w:bidi="ar-SA"/>
      </w:rPr>
    </w:lvl>
  </w:abstractNum>
  <w:abstractNum w:abstractNumId="142" w15:restartNumberingAfterBreak="0">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54314E5"/>
    <w:multiLevelType w:val="hybridMultilevel"/>
    <w:tmpl w:val="994209F4"/>
    <w:lvl w:ilvl="0" w:tplc="4FAE270C">
      <w:numFmt w:val="bullet"/>
      <w:lvlText w:val=""/>
      <w:lvlJc w:val="left"/>
      <w:pPr>
        <w:ind w:left="1351" w:hanging="360"/>
      </w:pPr>
      <w:rPr>
        <w:rFonts w:ascii="Symbol" w:eastAsia="Symbol" w:hAnsi="Symbol" w:cs="Symbol" w:hint="default"/>
        <w:b w:val="0"/>
        <w:bCs w:val="0"/>
        <w:i w:val="0"/>
        <w:iCs w:val="0"/>
        <w:spacing w:val="0"/>
        <w:w w:val="100"/>
        <w:sz w:val="22"/>
        <w:szCs w:val="22"/>
        <w:lang w:val="ru-RU" w:eastAsia="en-US" w:bidi="ar-SA"/>
      </w:rPr>
    </w:lvl>
    <w:lvl w:ilvl="1" w:tplc="4244A9B6">
      <w:numFmt w:val="bullet"/>
      <w:lvlText w:val="•"/>
      <w:lvlJc w:val="left"/>
      <w:pPr>
        <w:ind w:left="2329" w:hanging="360"/>
      </w:pPr>
      <w:rPr>
        <w:rFonts w:hint="default"/>
        <w:lang w:val="ru-RU" w:eastAsia="en-US" w:bidi="ar-SA"/>
      </w:rPr>
    </w:lvl>
    <w:lvl w:ilvl="2" w:tplc="42D0B61E">
      <w:numFmt w:val="bullet"/>
      <w:lvlText w:val="•"/>
      <w:lvlJc w:val="left"/>
      <w:pPr>
        <w:ind w:left="3299" w:hanging="360"/>
      </w:pPr>
      <w:rPr>
        <w:rFonts w:hint="default"/>
        <w:lang w:val="ru-RU" w:eastAsia="en-US" w:bidi="ar-SA"/>
      </w:rPr>
    </w:lvl>
    <w:lvl w:ilvl="3" w:tplc="11E0FE08">
      <w:numFmt w:val="bullet"/>
      <w:lvlText w:val="•"/>
      <w:lvlJc w:val="left"/>
      <w:pPr>
        <w:ind w:left="4269" w:hanging="360"/>
      </w:pPr>
      <w:rPr>
        <w:rFonts w:hint="default"/>
        <w:lang w:val="ru-RU" w:eastAsia="en-US" w:bidi="ar-SA"/>
      </w:rPr>
    </w:lvl>
    <w:lvl w:ilvl="4" w:tplc="32625D96">
      <w:numFmt w:val="bullet"/>
      <w:lvlText w:val="•"/>
      <w:lvlJc w:val="left"/>
      <w:pPr>
        <w:ind w:left="5238" w:hanging="360"/>
      </w:pPr>
      <w:rPr>
        <w:rFonts w:hint="default"/>
        <w:lang w:val="ru-RU" w:eastAsia="en-US" w:bidi="ar-SA"/>
      </w:rPr>
    </w:lvl>
    <w:lvl w:ilvl="5" w:tplc="982A2ABA">
      <w:numFmt w:val="bullet"/>
      <w:lvlText w:val="•"/>
      <w:lvlJc w:val="left"/>
      <w:pPr>
        <w:ind w:left="6208" w:hanging="360"/>
      </w:pPr>
      <w:rPr>
        <w:rFonts w:hint="default"/>
        <w:lang w:val="ru-RU" w:eastAsia="en-US" w:bidi="ar-SA"/>
      </w:rPr>
    </w:lvl>
    <w:lvl w:ilvl="6" w:tplc="9A400802">
      <w:numFmt w:val="bullet"/>
      <w:lvlText w:val="•"/>
      <w:lvlJc w:val="left"/>
      <w:pPr>
        <w:ind w:left="7178" w:hanging="360"/>
      </w:pPr>
      <w:rPr>
        <w:rFonts w:hint="default"/>
        <w:lang w:val="ru-RU" w:eastAsia="en-US" w:bidi="ar-SA"/>
      </w:rPr>
    </w:lvl>
    <w:lvl w:ilvl="7" w:tplc="8B26972E">
      <w:numFmt w:val="bullet"/>
      <w:lvlText w:val="•"/>
      <w:lvlJc w:val="left"/>
      <w:pPr>
        <w:ind w:left="8148" w:hanging="360"/>
      </w:pPr>
      <w:rPr>
        <w:rFonts w:hint="default"/>
        <w:lang w:val="ru-RU" w:eastAsia="en-US" w:bidi="ar-SA"/>
      </w:rPr>
    </w:lvl>
    <w:lvl w:ilvl="8" w:tplc="52946F26">
      <w:numFmt w:val="bullet"/>
      <w:lvlText w:val="•"/>
      <w:lvlJc w:val="left"/>
      <w:pPr>
        <w:ind w:left="9117" w:hanging="360"/>
      </w:pPr>
      <w:rPr>
        <w:rFonts w:hint="default"/>
        <w:lang w:val="ru-RU" w:eastAsia="en-US" w:bidi="ar-SA"/>
      </w:rPr>
    </w:lvl>
  </w:abstractNum>
  <w:abstractNum w:abstractNumId="144" w15:restartNumberingAfterBreak="0">
    <w:nsid w:val="6546065D"/>
    <w:multiLevelType w:val="hybridMultilevel"/>
    <w:tmpl w:val="9D78921E"/>
    <w:lvl w:ilvl="0" w:tplc="F5F669EA">
      <w:numFmt w:val="bullet"/>
      <w:lvlText w:val=""/>
      <w:lvlJc w:val="left"/>
      <w:pPr>
        <w:ind w:left="708" w:hanging="423"/>
      </w:pPr>
      <w:rPr>
        <w:rFonts w:ascii="Symbol" w:eastAsia="Symbol" w:hAnsi="Symbol" w:cs="Symbol" w:hint="default"/>
        <w:b w:val="0"/>
        <w:bCs w:val="0"/>
        <w:i w:val="0"/>
        <w:iCs w:val="0"/>
        <w:spacing w:val="0"/>
        <w:w w:val="100"/>
        <w:sz w:val="24"/>
        <w:szCs w:val="24"/>
        <w:lang w:val="ru-RU" w:eastAsia="en-US" w:bidi="ar-SA"/>
      </w:rPr>
    </w:lvl>
    <w:lvl w:ilvl="1" w:tplc="BDB420BA">
      <w:numFmt w:val="bullet"/>
      <w:lvlText w:val="•"/>
      <w:lvlJc w:val="left"/>
      <w:pPr>
        <w:ind w:left="1749" w:hanging="423"/>
      </w:pPr>
      <w:rPr>
        <w:rFonts w:hint="default"/>
        <w:lang w:val="ru-RU" w:eastAsia="en-US" w:bidi="ar-SA"/>
      </w:rPr>
    </w:lvl>
    <w:lvl w:ilvl="2" w:tplc="C4765A5C">
      <w:numFmt w:val="bullet"/>
      <w:lvlText w:val="•"/>
      <w:lvlJc w:val="left"/>
      <w:pPr>
        <w:ind w:left="2799" w:hanging="423"/>
      </w:pPr>
      <w:rPr>
        <w:rFonts w:hint="default"/>
        <w:lang w:val="ru-RU" w:eastAsia="en-US" w:bidi="ar-SA"/>
      </w:rPr>
    </w:lvl>
    <w:lvl w:ilvl="3" w:tplc="0496278C">
      <w:numFmt w:val="bullet"/>
      <w:lvlText w:val="•"/>
      <w:lvlJc w:val="left"/>
      <w:pPr>
        <w:ind w:left="3848" w:hanging="423"/>
      </w:pPr>
      <w:rPr>
        <w:rFonts w:hint="default"/>
        <w:lang w:val="ru-RU" w:eastAsia="en-US" w:bidi="ar-SA"/>
      </w:rPr>
    </w:lvl>
    <w:lvl w:ilvl="4" w:tplc="96945466">
      <w:numFmt w:val="bullet"/>
      <w:lvlText w:val="•"/>
      <w:lvlJc w:val="left"/>
      <w:pPr>
        <w:ind w:left="4898" w:hanging="423"/>
      </w:pPr>
      <w:rPr>
        <w:rFonts w:hint="default"/>
        <w:lang w:val="ru-RU" w:eastAsia="en-US" w:bidi="ar-SA"/>
      </w:rPr>
    </w:lvl>
    <w:lvl w:ilvl="5" w:tplc="3B6CE7F4">
      <w:numFmt w:val="bullet"/>
      <w:lvlText w:val="•"/>
      <w:lvlJc w:val="left"/>
      <w:pPr>
        <w:ind w:left="5948" w:hanging="423"/>
      </w:pPr>
      <w:rPr>
        <w:rFonts w:hint="default"/>
        <w:lang w:val="ru-RU" w:eastAsia="en-US" w:bidi="ar-SA"/>
      </w:rPr>
    </w:lvl>
    <w:lvl w:ilvl="6" w:tplc="0C22C5B2">
      <w:numFmt w:val="bullet"/>
      <w:lvlText w:val="•"/>
      <w:lvlJc w:val="left"/>
      <w:pPr>
        <w:ind w:left="6997" w:hanging="423"/>
      </w:pPr>
      <w:rPr>
        <w:rFonts w:hint="default"/>
        <w:lang w:val="ru-RU" w:eastAsia="en-US" w:bidi="ar-SA"/>
      </w:rPr>
    </w:lvl>
    <w:lvl w:ilvl="7" w:tplc="EF345D56">
      <w:numFmt w:val="bullet"/>
      <w:lvlText w:val="•"/>
      <w:lvlJc w:val="left"/>
      <w:pPr>
        <w:ind w:left="8047" w:hanging="423"/>
      </w:pPr>
      <w:rPr>
        <w:rFonts w:hint="default"/>
        <w:lang w:val="ru-RU" w:eastAsia="en-US" w:bidi="ar-SA"/>
      </w:rPr>
    </w:lvl>
    <w:lvl w:ilvl="8" w:tplc="2918C8D4">
      <w:numFmt w:val="bullet"/>
      <w:lvlText w:val="•"/>
      <w:lvlJc w:val="left"/>
      <w:pPr>
        <w:ind w:left="9096" w:hanging="423"/>
      </w:pPr>
      <w:rPr>
        <w:rFonts w:hint="default"/>
        <w:lang w:val="ru-RU" w:eastAsia="en-US" w:bidi="ar-SA"/>
      </w:rPr>
    </w:lvl>
  </w:abstractNum>
  <w:abstractNum w:abstractNumId="145" w15:restartNumberingAfterBreak="0">
    <w:nsid w:val="6ABE4848"/>
    <w:multiLevelType w:val="hybridMultilevel"/>
    <w:tmpl w:val="7DD6D9C4"/>
    <w:lvl w:ilvl="0" w:tplc="C4822DD6">
      <w:start w:val="1"/>
      <w:numFmt w:val="decimal"/>
      <w:lvlText w:val="%1)"/>
      <w:lvlJc w:val="left"/>
      <w:pPr>
        <w:ind w:left="708" w:hanging="278"/>
      </w:pPr>
      <w:rPr>
        <w:rFonts w:ascii="Times New Roman" w:eastAsia="Times New Roman" w:hAnsi="Times New Roman" w:cs="Times New Roman" w:hint="default"/>
        <w:b w:val="0"/>
        <w:bCs w:val="0"/>
        <w:i w:val="0"/>
        <w:iCs w:val="0"/>
        <w:spacing w:val="0"/>
        <w:w w:val="100"/>
        <w:sz w:val="24"/>
        <w:szCs w:val="24"/>
        <w:lang w:val="ru-RU" w:eastAsia="en-US" w:bidi="ar-SA"/>
      </w:rPr>
    </w:lvl>
    <w:lvl w:ilvl="1" w:tplc="E51E7506">
      <w:numFmt w:val="bullet"/>
      <w:lvlText w:val="•"/>
      <w:lvlJc w:val="left"/>
      <w:pPr>
        <w:ind w:left="1749" w:hanging="278"/>
      </w:pPr>
      <w:rPr>
        <w:rFonts w:hint="default"/>
        <w:lang w:val="ru-RU" w:eastAsia="en-US" w:bidi="ar-SA"/>
      </w:rPr>
    </w:lvl>
    <w:lvl w:ilvl="2" w:tplc="00D067A2">
      <w:numFmt w:val="bullet"/>
      <w:lvlText w:val="•"/>
      <w:lvlJc w:val="left"/>
      <w:pPr>
        <w:ind w:left="2799" w:hanging="278"/>
      </w:pPr>
      <w:rPr>
        <w:rFonts w:hint="default"/>
        <w:lang w:val="ru-RU" w:eastAsia="en-US" w:bidi="ar-SA"/>
      </w:rPr>
    </w:lvl>
    <w:lvl w:ilvl="3" w:tplc="4B8C89D0">
      <w:numFmt w:val="bullet"/>
      <w:lvlText w:val="•"/>
      <w:lvlJc w:val="left"/>
      <w:pPr>
        <w:ind w:left="3848" w:hanging="278"/>
      </w:pPr>
      <w:rPr>
        <w:rFonts w:hint="default"/>
        <w:lang w:val="ru-RU" w:eastAsia="en-US" w:bidi="ar-SA"/>
      </w:rPr>
    </w:lvl>
    <w:lvl w:ilvl="4" w:tplc="67CEDC4A">
      <w:numFmt w:val="bullet"/>
      <w:lvlText w:val="•"/>
      <w:lvlJc w:val="left"/>
      <w:pPr>
        <w:ind w:left="4898" w:hanging="278"/>
      </w:pPr>
      <w:rPr>
        <w:rFonts w:hint="default"/>
        <w:lang w:val="ru-RU" w:eastAsia="en-US" w:bidi="ar-SA"/>
      </w:rPr>
    </w:lvl>
    <w:lvl w:ilvl="5" w:tplc="BA5A8502">
      <w:numFmt w:val="bullet"/>
      <w:lvlText w:val="•"/>
      <w:lvlJc w:val="left"/>
      <w:pPr>
        <w:ind w:left="5948" w:hanging="278"/>
      </w:pPr>
      <w:rPr>
        <w:rFonts w:hint="default"/>
        <w:lang w:val="ru-RU" w:eastAsia="en-US" w:bidi="ar-SA"/>
      </w:rPr>
    </w:lvl>
    <w:lvl w:ilvl="6" w:tplc="06A2BF3C">
      <w:numFmt w:val="bullet"/>
      <w:lvlText w:val="•"/>
      <w:lvlJc w:val="left"/>
      <w:pPr>
        <w:ind w:left="6997" w:hanging="278"/>
      </w:pPr>
      <w:rPr>
        <w:rFonts w:hint="default"/>
        <w:lang w:val="ru-RU" w:eastAsia="en-US" w:bidi="ar-SA"/>
      </w:rPr>
    </w:lvl>
    <w:lvl w:ilvl="7" w:tplc="01149578">
      <w:numFmt w:val="bullet"/>
      <w:lvlText w:val="•"/>
      <w:lvlJc w:val="left"/>
      <w:pPr>
        <w:ind w:left="8047" w:hanging="278"/>
      </w:pPr>
      <w:rPr>
        <w:rFonts w:hint="default"/>
        <w:lang w:val="ru-RU" w:eastAsia="en-US" w:bidi="ar-SA"/>
      </w:rPr>
    </w:lvl>
    <w:lvl w:ilvl="8" w:tplc="8CA88912">
      <w:numFmt w:val="bullet"/>
      <w:lvlText w:val="•"/>
      <w:lvlJc w:val="left"/>
      <w:pPr>
        <w:ind w:left="9096" w:hanging="278"/>
      </w:pPr>
      <w:rPr>
        <w:rFonts w:hint="default"/>
        <w:lang w:val="ru-RU" w:eastAsia="en-US" w:bidi="ar-SA"/>
      </w:rPr>
    </w:lvl>
  </w:abstractNum>
  <w:abstractNum w:abstractNumId="146"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B4804BD"/>
    <w:multiLevelType w:val="multilevel"/>
    <w:tmpl w:val="0792E638"/>
    <w:lvl w:ilvl="0">
      <w:start w:val="20"/>
      <w:numFmt w:val="decimal"/>
      <w:lvlText w:val="%1"/>
      <w:lvlJc w:val="left"/>
      <w:pPr>
        <w:ind w:left="991" w:hanging="686"/>
      </w:pPr>
      <w:rPr>
        <w:rFonts w:hint="default"/>
        <w:lang w:val="ru-RU" w:eastAsia="en-US" w:bidi="ar-SA"/>
      </w:rPr>
    </w:lvl>
    <w:lvl w:ilvl="1">
      <w:start w:val="1"/>
      <w:numFmt w:val="decimal"/>
      <w:lvlText w:val="%1.%2."/>
      <w:lvlJc w:val="left"/>
      <w:pPr>
        <w:ind w:left="991" w:hanging="686"/>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91" w:hanging="725"/>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120" w:hanging="903"/>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389" w:hanging="903"/>
      </w:pPr>
      <w:rPr>
        <w:rFonts w:hint="default"/>
        <w:lang w:val="ru-RU" w:eastAsia="en-US" w:bidi="ar-SA"/>
      </w:rPr>
    </w:lvl>
    <w:lvl w:ilvl="5">
      <w:numFmt w:val="bullet"/>
      <w:lvlText w:val="•"/>
      <w:lvlJc w:val="left"/>
      <w:pPr>
        <w:ind w:left="5523" w:hanging="903"/>
      </w:pPr>
      <w:rPr>
        <w:rFonts w:hint="default"/>
        <w:lang w:val="ru-RU" w:eastAsia="en-US" w:bidi="ar-SA"/>
      </w:rPr>
    </w:lvl>
    <w:lvl w:ilvl="6">
      <w:numFmt w:val="bullet"/>
      <w:lvlText w:val="•"/>
      <w:lvlJc w:val="left"/>
      <w:pPr>
        <w:ind w:left="6658" w:hanging="903"/>
      </w:pPr>
      <w:rPr>
        <w:rFonts w:hint="default"/>
        <w:lang w:val="ru-RU" w:eastAsia="en-US" w:bidi="ar-SA"/>
      </w:rPr>
    </w:lvl>
    <w:lvl w:ilvl="7">
      <w:numFmt w:val="bullet"/>
      <w:lvlText w:val="•"/>
      <w:lvlJc w:val="left"/>
      <w:pPr>
        <w:ind w:left="7792" w:hanging="903"/>
      </w:pPr>
      <w:rPr>
        <w:rFonts w:hint="default"/>
        <w:lang w:val="ru-RU" w:eastAsia="en-US" w:bidi="ar-SA"/>
      </w:rPr>
    </w:lvl>
    <w:lvl w:ilvl="8">
      <w:numFmt w:val="bullet"/>
      <w:lvlText w:val="•"/>
      <w:lvlJc w:val="left"/>
      <w:pPr>
        <w:ind w:left="8927" w:hanging="903"/>
      </w:pPr>
      <w:rPr>
        <w:rFonts w:hint="default"/>
        <w:lang w:val="ru-RU" w:eastAsia="en-US" w:bidi="ar-SA"/>
      </w:rPr>
    </w:lvl>
  </w:abstractNum>
  <w:abstractNum w:abstractNumId="148" w15:restartNumberingAfterBreak="0">
    <w:nsid w:val="6C3451FE"/>
    <w:multiLevelType w:val="hybridMultilevel"/>
    <w:tmpl w:val="66B00810"/>
    <w:lvl w:ilvl="0" w:tplc="8FA8CD78">
      <w:start w:val="1"/>
      <w:numFmt w:val="decimal"/>
      <w:lvlText w:val="%1)"/>
      <w:lvlJc w:val="left"/>
      <w:pPr>
        <w:ind w:left="1538"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F7F87508">
      <w:numFmt w:val="bullet"/>
      <w:lvlText w:val="•"/>
      <w:lvlJc w:val="left"/>
      <w:pPr>
        <w:ind w:left="2505" w:hanging="264"/>
      </w:pPr>
      <w:rPr>
        <w:rFonts w:hint="default"/>
        <w:lang w:val="ru-RU" w:eastAsia="en-US" w:bidi="ar-SA"/>
      </w:rPr>
    </w:lvl>
    <w:lvl w:ilvl="2" w:tplc="254072F2">
      <w:numFmt w:val="bullet"/>
      <w:lvlText w:val="•"/>
      <w:lvlJc w:val="left"/>
      <w:pPr>
        <w:ind w:left="3471" w:hanging="264"/>
      </w:pPr>
      <w:rPr>
        <w:rFonts w:hint="default"/>
        <w:lang w:val="ru-RU" w:eastAsia="en-US" w:bidi="ar-SA"/>
      </w:rPr>
    </w:lvl>
    <w:lvl w:ilvl="3" w:tplc="1A462E7E">
      <w:numFmt w:val="bullet"/>
      <w:lvlText w:val="•"/>
      <w:lvlJc w:val="left"/>
      <w:pPr>
        <w:ind w:left="4436" w:hanging="264"/>
      </w:pPr>
      <w:rPr>
        <w:rFonts w:hint="default"/>
        <w:lang w:val="ru-RU" w:eastAsia="en-US" w:bidi="ar-SA"/>
      </w:rPr>
    </w:lvl>
    <w:lvl w:ilvl="4" w:tplc="FDB833F8">
      <w:numFmt w:val="bullet"/>
      <w:lvlText w:val="•"/>
      <w:lvlJc w:val="left"/>
      <w:pPr>
        <w:ind w:left="5402" w:hanging="264"/>
      </w:pPr>
      <w:rPr>
        <w:rFonts w:hint="default"/>
        <w:lang w:val="ru-RU" w:eastAsia="en-US" w:bidi="ar-SA"/>
      </w:rPr>
    </w:lvl>
    <w:lvl w:ilvl="5" w:tplc="1C540FE0">
      <w:numFmt w:val="bullet"/>
      <w:lvlText w:val="•"/>
      <w:lvlJc w:val="left"/>
      <w:pPr>
        <w:ind w:left="6368" w:hanging="264"/>
      </w:pPr>
      <w:rPr>
        <w:rFonts w:hint="default"/>
        <w:lang w:val="ru-RU" w:eastAsia="en-US" w:bidi="ar-SA"/>
      </w:rPr>
    </w:lvl>
    <w:lvl w:ilvl="6" w:tplc="41CEC7CA">
      <w:numFmt w:val="bullet"/>
      <w:lvlText w:val="•"/>
      <w:lvlJc w:val="left"/>
      <w:pPr>
        <w:ind w:left="7333" w:hanging="264"/>
      </w:pPr>
      <w:rPr>
        <w:rFonts w:hint="default"/>
        <w:lang w:val="ru-RU" w:eastAsia="en-US" w:bidi="ar-SA"/>
      </w:rPr>
    </w:lvl>
    <w:lvl w:ilvl="7" w:tplc="30F0C26E">
      <w:numFmt w:val="bullet"/>
      <w:lvlText w:val="•"/>
      <w:lvlJc w:val="left"/>
      <w:pPr>
        <w:ind w:left="8299" w:hanging="264"/>
      </w:pPr>
      <w:rPr>
        <w:rFonts w:hint="default"/>
        <w:lang w:val="ru-RU" w:eastAsia="en-US" w:bidi="ar-SA"/>
      </w:rPr>
    </w:lvl>
    <w:lvl w:ilvl="8" w:tplc="94C865DC">
      <w:numFmt w:val="bullet"/>
      <w:lvlText w:val="•"/>
      <w:lvlJc w:val="left"/>
      <w:pPr>
        <w:ind w:left="9264" w:hanging="264"/>
      </w:pPr>
      <w:rPr>
        <w:rFonts w:hint="default"/>
        <w:lang w:val="ru-RU" w:eastAsia="en-US" w:bidi="ar-SA"/>
      </w:rPr>
    </w:lvl>
  </w:abstractNum>
  <w:abstractNum w:abstractNumId="149" w15:restartNumberingAfterBreak="0">
    <w:nsid w:val="6CDA2DF1"/>
    <w:multiLevelType w:val="hybridMultilevel"/>
    <w:tmpl w:val="73089652"/>
    <w:lvl w:ilvl="0" w:tplc="5198A192">
      <w:numFmt w:val="bullet"/>
      <w:lvlText w:val="•"/>
      <w:lvlJc w:val="left"/>
      <w:pPr>
        <w:ind w:left="1111"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D1FA0218">
      <w:numFmt w:val="bullet"/>
      <w:lvlText w:val="•"/>
      <w:lvlJc w:val="left"/>
      <w:pPr>
        <w:ind w:left="2127" w:hanging="159"/>
      </w:pPr>
      <w:rPr>
        <w:rFonts w:hint="default"/>
        <w:lang w:val="ru-RU" w:eastAsia="en-US" w:bidi="ar-SA"/>
      </w:rPr>
    </w:lvl>
    <w:lvl w:ilvl="2" w:tplc="B0705C1C">
      <w:numFmt w:val="bullet"/>
      <w:lvlText w:val="•"/>
      <w:lvlJc w:val="left"/>
      <w:pPr>
        <w:ind w:left="3135" w:hanging="159"/>
      </w:pPr>
      <w:rPr>
        <w:rFonts w:hint="default"/>
        <w:lang w:val="ru-RU" w:eastAsia="en-US" w:bidi="ar-SA"/>
      </w:rPr>
    </w:lvl>
    <w:lvl w:ilvl="3" w:tplc="17E4C820">
      <w:numFmt w:val="bullet"/>
      <w:lvlText w:val="•"/>
      <w:lvlJc w:val="left"/>
      <w:pPr>
        <w:ind w:left="4142" w:hanging="159"/>
      </w:pPr>
      <w:rPr>
        <w:rFonts w:hint="default"/>
        <w:lang w:val="ru-RU" w:eastAsia="en-US" w:bidi="ar-SA"/>
      </w:rPr>
    </w:lvl>
    <w:lvl w:ilvl="4" w:tplc="2DFC6E2E">
      <w:numFmt w:val="bullet"/>
      <w:lvlText w:val="•"/>
      <w:lvlJc w:val="left"/>
      <w:pPr>
        <w:ind w:left="5150" w:hanging="159"/>
      </w:pPr>
      <w:rPr>
        <w:rFonts w:hint="default"/>
        <w:lang w:val="ru-RU" w:eastAsia="en-US" w:bidi="ar-SA"/>
      </w:rPr>
    </w:lvl>
    <w:lvl w:ilvl="5" w:tplc="703AD53A">
      <w:numFmt w:val="bullet"/>
      <w:lvlText w:val="•"/>
      <w:lvlJc w:val="left"/>
      <w:pPr>
        <w:ind w:left="6158" w:hanging="159"/>
      </w:pPr>
      <w:rPr>
        <w:rFonts w:hint="default"/>
        <w:lang w:val="ru-RU" w:eastAsia="en-US" w:bidi="ar-SA"/>
      </w:rPr>
    </w:lvl>
    <w:lvl w:ilvl="6" w:tplc="95BCBFC8">
      <w:numFmt w:val="bullet"/>
      <w:lvlText w:val="•"/>
      <w:lvlJc w:val="left"/>
      <w:pPr>
        <w:ind w:left="7165" w:hanging="159"/>
      </w:pPr>
      <w:rPr>
        <w:rFonts w:hint="default"/>
        <w:lang w:val="ru-RU" w:eastAsia="en-US" w:bidi="ar-SA"/>
      </w:rPr>
    </w:lvl>
    <w:lvl w:ilvl="7" w:tplc="14044A64">
      <w:numFmt w:val="bullet"/>
      <w:lvlText w:val="•"/>
      <w:lvlJc w:val="left"/>
      <w:pPr>
        <w:ind w:left="8173" w:hanging="159"/>
      </w:pPr>
      <w:rPr>
        <w:rFonts w:hint="default"/>
        <w:lang w:val="ru-RU" w:eastAsia="en-US" w:bidi="ar-SA"/>
      </w:rPr>
    </w:lvl>
    <w:lvl w:ilvl="8" w:tplc="4CC45E22">
      <w:numFmt w:val="bullet"/>
      <w:lvlText w:val="•"/>
      <w:lvlJc w:val="left"/>
      <w:pPr>
        <w:ind w:left="9180" w:hanging="159"/>
      </w:pPr>
      <w:rPr>
        <w:rFonts w:hint="default"/>
        <w:lang w:val="ru-RU" w:eastAsia="en-US" w:bidi="ar-SA"/>
      </w:rPr>
    </w:lvl>
  </w:abstractNum>
  <w:abstractNum w:abstractNumId="150" w15:restartNumberingAfterBreak="0">
    <w:nsid w:val="6D121F6C"/>
    <w:multiLevelType w:val="hybridMultilevel"/>
    <w:tmpl w:val="C4DA6018"/>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15:restartNumberingAfterBreak="0">
    <w:nsid w:val="6E435ECE"/>
    <w:multiLevelType w:val="hybridMultilevel"/>
    <w:tmpl w:val="C156A738"/>
    <w:lvl w:ilvl="0" w:tplc="78A280D0">
      <w:start w:val="2"/>
      <w:numFmt w:val="decimal"/>
      <w:lvlText w:val="%1"/>
      <w:lvlJc w:val="left"/>
      <w:pPr>
        <w:ind w:left="139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18885BF4">
      <w:numFmt w:val="bullet"/>
      <w:lvlText w:val="•"/>
      <w:lvlJc w:val="left"/>
      <w:pPr>
        <w:ind w:left="2379" w:hanging="183"/>
      </w:pPr>
      <w:rPr>
        <w:rFonts w:hint="default"/>
        <w:lang w:val="ru-RU" w:eastAsia="en-US" w:bidi="ar-SA"/>
      </w:rPr>
    </w:lvl>
    <w:lvl w:ilvl="2" w:tplc="08F8744C">
      <w:numFmt w:val="bullet"/>
      <w:lvlText w:val="•"/>
      <w:lvlJc w:val="left"/>
      <w:pPr>
        <w:ind w:left="3359" w:hanging="183"/>
      </w:pPr>
      <w:rPr>
        <w:rFonts w:hint="default"/>
        <w:lang w:val="ru-RU" w:eastAsia="en-US" w:bidi="ar-SA"/>
      </w:rPr>
    </w:lvl>
    <w:lvl w:ilvl="3" w:tplc="0BEA91AC">
      <w:numFmt w:val="bullet"/>
      <w:lvlText w:val="•"/>
      <w:lvlJc w:val="left"/>
      <w:pPr>
        <w:ind w:left="4338" w:hanging="183"/>
      </w:pPr>
      <w:rPr>
        <w:rFonts w:hint="default"/>
        <w:lang w:val="ru-RU" w:eastAsia="en-US" w:bidi="ar-SA"/>
      </w:rPr>
    </w:lvl>
    <w:lvl w:ilvl="4" w:tplc="05A28E6E">
      <w:numFmt w:val="bullet"/>
      <w:lvlText w:val="•"/>
      <w:lvlJc w:val="left"/>
      <w:pPr>
        <w:ind w:left="5318" w:hanging="183"/>
      </w:pPr>
      <w:rPr>
        <w:rFonts w:hint="default"/>
        <w:lang w:val="ru-RU" w:eastAsia="en-US" w:bidi="ar-SA"/>
      </w:rPr>
    </w:lvl>
    <w:lvl w:ilvl="5" w:tplc="807EC44C">
      <w:numFmt w:val="bullet"/>
      <w:lvlText w:val="•"/>
      <w:lvlJc w:val="left"/>
      <w:pPr>
        <w:ind w:left="6298" w:hanging="183"/>
      </w:pPr>
      <w:rPr>
        <w:rFonts w:hint="default"/>
        <w:lang w:val="ru-RU" w:eastAsia="en-US" w:bidi="ar-SA"/>
      </w:rPr>
    </w:lvl>
    <w:lvl w:ilvl="6" w:tplc="0E1803E6">
      <w:numFmt w:val="bullet"/>
      <w:lvlText w:val="•"/>
      <w:lvlJc w:val="left"/>
      <w:pPr>
        <w:ind w:left="7277" w:hanging="183"/>
      </w:pPr>
      <w:rPr>
        <w:rFonts w:hint="default"/>
        <w:lang w:val="ru-RU" w:eastAsia="en-US" w:bidi="ar-SA"/>
      </w:rPr>
    </w:lvl>
    <w:lvl w:ilvl="7" w:tplc="06BC995E">
      <w:numFmt w:val="bullet"/>
      <w:lvlText w:val="•"/>
      <w:lvlJc w:val="left"/>
      <w:pPr>
        <w:ind w:left="8257" w:hanging="183"/>
      </w:pPr>
      <w:rPr>
        <w:rFonts w:hint="default"/>
        <w:lang w:val="ru-RU" w:eastAsia="en-US" w:bidi="ar-SA"/>
      </w:rPr>
    </w:lvl>
    <w:lvl w:ilvl="8" w:tplc="59826A6C">
      <w:numFmt w:val="bullet"/>
      <w:lvlText w:val="•"/>
      <w:lvlJc w:val="left"/>
      <w:pPr>
        <w:ind w:left="9236" w:hanging="183"/>
      </w:pPr>
      <w:rPr>
        <w:rFonts w:hint="default"/>
        <w:lang w:val="ru-RU" w:eastAsia="en-US" w:bidi="ar-SA"/>
      </w:rPr>
    </w:lvl>
  </w:abstractNum>
  <w:abstractNum w:abstractNumId="152" w15:restartNumberingAfterBreak="0">
    <w:nsid w:val="6FA25FCD"/>
    <w:multiLevelType w:val="hybridMultilevel"/>
    <w:tmpl w:val="27ECC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0746DA7"/>
    <w:multiLevelType w:val="hybridMultilevel"/>
    <w:tmpl w:val="01F6AF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4" w15:restartNumberingAfterBreak="0">
    <w:nsid w:val="715341D8"/>
    <w:multiLevelType w:val="hybridMultilevel"/>
    <w:tmpl w:val="75C47F2C"/>
    <w:lvl w:ilvl="0" w:tplc="3AFE81D0">
      <w:numFmt w:val="bullet"/>
      <w:lvlText w:val="●"/>
      <w:lvlJc w:val="left"/>
      <w:pPr>
        <w:ind w:left="11" w:hanging="689"/>
      </w:pPr>
      <w:rPr>
        <w:rFonts w:ascii="Microsoft Sans Serif" w:eastAsia="Microsoft Sans Serif" w:hAnsi="Microsoft Sans Serif" w:cs="Microsoft Sans Serif" w:hint="default"/>
        <w:b w:val="0"/>
        <w:bCs w:val="0"/>
        <w:i w:val="0"/>
        <w:iCs w:val="0"/>
        <w:color w:val="221F1F"/>
        <w:spacing w:val="0"/>
        <w:w w:val="100"/>
        <w:sz w:val="24"/>
        <w:szCs w:val="24"/>
        <w:lang w:val="ru-RU" w:eastAsia="en-US" w:bidi="ar-SA"/>
      </w:rPr>
    </w:lvl>
    <w:lvl w:ilvl="1" w:tplc="662CFC4C">
      <w:numFmt w:val="bullet"/>
      <w:lvlText w:val="•"/>
      <w:lvlJc w:val="left"/>
      <w:pPr>
        <w:ind w:left="1067" w:hanging="689"/>
      </w:pPr>
      <w:rPr>
        <w:rFonts w:hint="default"/>
        <w:lang w:val="ru-RU" w:eastAsia="en-US" w:bidi="ar-SA"/>
      </w:rPr>
    </w:lvl>
    <w:lvl w:ilvl="2" w:tplc="74B82140">
      <w:numFmt w:val="bullet"/>
      <w:lvlText w:val="•"/>
      <w:lvlJc w:val="left"/>
      <w:pPr>
        <w:ind w:left="2114" w:hanging="689"/>
      </w:pPr>
      <w:rPr>
        <w:rFonts w:hint="default"/>
        <w:lang w:val="ru-RU" w:eastAsia="en-US" w:bidi="ar-SA"/>
      </w:rPr>
    </w:lvl>
    <w:lvl w:ilvl="3" w:tplc="FFBA3536">
      <w:numFmt w:val="bullet"/>
      <w:lvlText w:val="•"/>
      <w:lvlJc w:val="left"/>
      <w:pPr>
        <w:ind w:left="3161" w:hanging="689"/>
      </w:pPr>
      <w:rPr>
        <w:rFonts w:hint="default"/>
        <w:lang w:val="ru-RU" w:eastAsia="en-US" w:bidi="ar-SA"/>
      </w:rPr>
    </w:lvl>
    <w:lvl w:ilvl="4" w:tplc="E9B8B8B6">
      <w:numFmt w:val="bullet"/>
      <w:lvlText w:val="•"/>
      <w:lvlJc w:val="left"/>
      <w:pPr>
        <w:ind w:left="4208" w:hanging="689"/>
      </w:pPr>
      <w:rPr>
        <w:rFonts w:hint="default"/>
        <w:lang w:val="ru-RU" w:eastAsia="en-US" w:bidi="ar-SA"/>
      </w:rPr>
    </w:lvl>
    <w:lvl w:ilvl="5" w:tplc="CA2A2180">
      <w:numFmt w:val="bullet"/>
      <w:lvlText w:val="•"/>
      <w:lvlJc w:val="left"/>
      <w:pPr>
        <w:ind w:left="5255" w:hanging="689"/>
      </w:pPr>
      <w:rPr>
        <w:rFonts w:hint="default"/>
        <w:lang w:val="ru-RU" w:eastAsia="en-US" w:bidi="ar-SA"/>
      </w:rPr>
    </w:lvl>
    <w:lvl w:ilvl="6" w:tplc="7D80F74A">
      <w:numFmt w:val="bullet"/>
      <w:lvlText w:val="•"/>
      <w:lvlJc w:val="left"/>
      <w:pPr>
        <w:ind w:left="6302" w:hanging="689"/>
      </w:pPr>
      <w:rPr>
        <w:rFonts w:hint="default"/>
        <w:lang w:val="ru-RU" w:eastAsia="en-US" w:bidi="ar-SA"/>
      </w:rPr>
    </w:lvl>
    <w:lvl w:ilvl="7" w:tplc="730E6FCE">
      <w:numFmt w:val="bullet"/>
      <w:lvlText w:val="•"/>
      <w:lvlJc w:val="left"/>
      <w:pPr>
        <w:ind w:left="7349" w:hanging="689"/>
      </w:pPr>
      <w:rPr>
        <w:rFonts w:hint="default"/>
        <w:lang w:val="ru-RU" w:eastAsia="en-US" w:bidi="ar-SA"/>
      </w:rPr>
    </w:lvl>
    <w:lvl w:ilvl="8" w:tplc="A7B66382">
      <w:numFmt w:val="bullet"/>
      <w:lvlText w:val="•"/>
      <w:lvlJc w:val="left"/>
      <w:pPr>
        <w:ind w:left="8396" w:hanging="689"/>
      </w:pPr>
      <w:rPr>
        <w:rFonts w:hint="default"/>
        <w:lang w:val="ru-RU" w:eastAsia="en-US" w:bidi="ar-SA"/>
      </w:rPr>
    </w:lvl>
  </w:abstractNum>
  <w:abstractNum w:abstractNumId="155" w15:restartNumberingAfterBreak="0">
    <w:nsid w:val="73A60A28"/>
    <w:multiLevelType w:val="hybridMultilevel"/>
    <w:tmpl w:val="A9D00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41355EE"/>
    <w:multiLevelType w:val="hybridMultilevel"/>
    <w:tmpl w:val="C0DC4D2C"/>
    <w:lvl w:ilvl="0" w:tplc="1E889A2E">
      <w:start w:val="1"/>
      <w:numFmt w:val="decimal"/>
      <w:lvlText w:val="%1)"/>
      <w:lvlJc w:val="left"/>
      <w:pPr>
        <w:ind w:left="85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3EDA8A88">
      <w:numFmt w:val="bullet"/>
      <w:lvlText w:val="•"/>
      <w:lvlJc w:val="left"/>
      <w:pPr>
        <w:ind w:left="1936" w:hanging="423"/>
      </w:pPr>
      <w:rPr>
        <w:rFonts w:hint="default"/>
        <w:lang w:val="ru-RU" w:eastAsia="en-US" w:bidi="ar-SA"/>
      </w:rPr>
    </w:lvl>
    <w:lvl w:ilvl="2" w:tplc="1ECA7268">
      <w:numFmt w:val="bullet"/>
      <w:lvlText w:val="•"/>
      <w:lvlJc w:val="left"/>
      <w:pPr>
        <w:ind w:left="3012" w:hanging="423"/>
      </w:pPr>
      <w:rPr>
        <w:rFonts w:hint="default"/>
        <w:lang w:val="ru-RU" w:eastAsia="en-US" w:bidi="ar-SA"/>
      </w:rPr>
    </w:lvl>
    <w:lvl w:ilvl="3" w:tplc="69F676A4">
      <w:numFmt w:val="bullet"/>
      <w:lvlText w:val="•"/>
      <w:lvlJc w:val="left"/>
      <w:pPr>
        <w:ind w:left="4088" w:hanging="423"/>
      </w:pPr>
      <w:rPr>
        <w:rFonts w:hint="default"/>
        <w:lang w:val="ru-RU" w:eastAsia="en-US" w:bidi="ar-SA"/>
      </w:rPr>
    </w:lvl>
    <w:lvl w:ilvl="4" w:tplc="DFA2F3AA">
      <w:numFmt w:val="bullet"/>
      <w:lvlText w:val="•"/>
      <w:lvlJc w:val="left"/>
      <w:pPr>
        <w:ind w:left="5164" w:hanging="423"/>
      </w:pPr>
      <w:rPr>
        <w:rFonts w:hint="default"/>
        <w:lang w:val="ru-RU" w:eastAsia="en-US" w:bidi="ar-SA"/>
      </w:rPr>
    </w:lvl>
    <w:lvl w:ilvl="5" w:tplc="517C96B2">
      <w:numFmt w:val="bullet"/>
      <w:lvlText w:val="•"/>
      <w:lvlJc w:val="left"/>
      <w:pPr>
        <w:ind w:left="6240" w:hanging="423"/>
      </w:pPr>
      <w:rPr>
        <w:rFonts w:hint="default"/>
        <w:lang w:val="ru-RU" w:eastAsia="en-US" w:bidi="ar-SA"/>
      </w:rPr>
    </w:lvl>
    <w:lvl w:ilvl="6" w:tplc="CF463D56">
      <w:numFmt w:val="bullet"/>
      <w:lvlText w:val="•"/>
      <w:lvlJc w:val="left"/>
      <w:pPr>
        <w:ind w:left="7316" w:hanging="423"/>
      </w:pPr>
      <w:rPr>
        <w:rFonts w:hint="default"/>
        <w:lang w:val="ru-RU" w:eastAsia="en-US" w:bidi="ar-SA"/>
      </w:rPr>
    </w:lvl>
    <w:lvl w:ilvl="7" w:tplc="954C0492">
      <w:numFmt w:val="bullet"/>
      <w:lvlText w:val="•"/>
      <w:lvlJc w:val="left"/>
      <w:pPr>
        <w:ind w:left="8392" w:hanging="423"/>
      </w:pPr>
      <w:rPr>
        <w:rFonts w:hint="default"/>
        <w:lang w:val="ru-RU" w:eastAsia="en-US" w:bidi="ar-SA"/>
      </w:rPr>
    </w:lvl>
    <w:lvl w:ilvl="8" w:tplc="C1741B60">
      <w:numFmt w:val="bullet"/>
      <w:lvlText w:val="•"/>
      <w:lvlJc w:val="left"/>
      <w:pPr>
        <w:ind w:left="9468" w:hanging="423"/>
      </w:pPr>
      <w:rPr>
        <w:rFonts w:hint="default"/>
        <w:lang w:val="ru-RU" w:eastAsia="en-US" w:bidi="ar-SA"/>
      </w:rPr>
    </w:lvl>
  </w:abstractNum>
  <w:abstractNum w:abstractNumId="157" w15:restartNumberingAfterBreak="0">
    <w:nsid w:val="74165338"/>
    <w:multiLevelType w:val="multilevel"/>
    <w:tmpl w:val="B58A2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54357EE"/>
    <w:multiLevelType w:val="hybridMultilevel"/>
    <w:tmpl w:val="3B188460"/>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15:restartNumberingAfterBreak="0">
    <w:nsid w:val="768F1B44"/>
    <w:multiLevelType w:val="hybridMultilevel"/>
    <w:tmpl w:val="8AEE3272"/>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776110C0"/>
    <w:multiLevelType w:val="hybridMultilevel"/>
    <w:tmpl w:val="A52AE88A"/>
    <w:lvl w:ilvl="0" w:tplc="7C8A2D9E">
      <w:start w:val="1"/>
      <w:numFmt w:val="decimal"/>
      <w:lvlText w:val="%1)"/>
      <w:lvlJc w:val="left"/>
      <w:pPr>
        <w:ind w:left="991"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768FFBC">
      <w:numFmt w:val="bullet"/>
      <w:lvlText w:val="•"/>
      <w:lvlJc w:val="left"/>
      <w:pPr>
        <w:ind w:left="2019" w:hanging="264"/>
      </w:pPr>
      <w:rPr>
        <w:rFonts w:hint="default"/>
        <w:lang w:val="ru-RU" w:eastAsia="en-US" w:bidi="ar-SA"/>
      </w:rPr>
    </w:lvl>
    <w:lvl w:ilvl="2" w:tplc="636EE3FA">
      <w:numFmt w:val="bullet"/>
      <w:lvlText w:val="•"/>
      <w:lvlJc w:val="left"/>
      <w:pPr>
        <w:ind w:left="3039" w:hanging="264"/>
      </w:pPr>
      <w:rPr>
        <w:rFonts w:hint="default"/>
        <w:lang w:val="ru-RU" w:eastAsia="en-US" w:bidi="ar-SA"/>
      </w:rPr>
    </w:lvl>
    <w:lvl w:ilvl="3" w:tplc="8A38E902">
      <w:numFmt w:val="bullet"/>
      <w:lvlText w:val="•"/>
      <w:lvlJc w:val="left"/>
      <w:pPr>
        <w:ind w:left="4058" w:hanging="264"/>
      </w:pPr>
      <w:rPr>
        <w:rFonts w:hint="default"/>
        <w:lang w:val="ru-RU" w:eastAsia="en-US" w:bidi="ar-SA"/>
      </w:rPr>
    </w:lvl>
    <w:lvl w:ilvl="4" w:tplc="78A025AA">
      <w:numFmt w:val="bullet"/>
      <w:lvlText w:val="•"/>
      <w:lvlJc w:val="left"/>
      <w:pPr>
        <w:ind w:left="5078" w:hanging="264"/>
      </w:pPr>
      <w:rPr>
        <w:rFonts w:hint="default"/>
        <w:lang w:val="ru-RU" w:eastAsia="en-US" w:bidi="ar-SA"/>
      </w:rPr>
    </w:lvl>
    <w:lvl w:ilvl="5" w:tplc="3F00682E">
      <w:numFmt w:val="bullet"/>
      <w:lvlText w:val="•"/>
      <w:lvlJc w:val="left"/>
      <w:pPr>
        <w:ind w:left="6098" w:hanging="264"/>
      </w:pPr>
      <w:rPr>
        <w:rFonts w:hint="default"/>
        <w:lang w:val="ru-RU" w:eastAsia="en-US" w:bidi="ar-SA"/>
      </w:rPr>
    </w:lvl>
    <w:lvl w:ilvl="6" w:tplc="0E763CAA">
      <w:numFmt w:val="bullet"/>
      <w:lvlText w:val="•"/>
      <w:lvlJc w:val="left"/>
      <w:pPr>
        <w:ind w:left="7117" w:hanging="264"/>
      </w:pPr>
      <w:rPr>
        <w:rFonts w:hint="default"/>
        <w:lang w:val="ru-RU" w:eastAsia="en-US" w:bidi="ar-SA"/>
      </w:rPr>
    </w:lvl>
    <w:lvl w:ilvl="7" w:tplc="988E2E56">
      <w:numFmt w:val="bullet"/>
      <w:lvlText w:val="•"/>
      <w:lvlJc w:val="left"/>
      <w:pPr>
        <w:ind w:left="8137" w:hanging="264"/>
      </w:pPr>
      <w:rPr>
        <w:rFonts w:hint="default"/>
        <w:lang w:val="ru-RU" w:eastAsia="en-US" w:bidi="ar-SA"/>
      </w:rPr>
    </w:lvl>
    <w:lvl w:ilvl="8" w:tplc="F1528402">
      <w:numFmt w:val="bullet"/>
      <w:lvlText w:val="•"/>
      <w:lvlJc w:val="left"/>
      <w:pPr>
        <w:ind w:left="9156" w:hanging="264"/>
      </w:pPr>
      <w:rPr>
        <w:rFonts w:hint="default"/>
        <w:lang w:val="ru-RU" w:eastAsia="en-US" w:bidi="ar-SA"/>
      </w:rPr>
    </w:lvl>
  </w:abstractNum>
  <w:abstractNum w:abstractNumId="161" w15:restartNumberingAfterBreak="0">
    <w:nsid w:val="781C096E"/>
    <w:multiLevelType w:val="hybridMultilevel"/>
    <w:tmpl w:val="DFA0B74C"/>
    <w:lvl w:ilvl="0" w:tplc="7A185AD8">
      <w:numFmt w:val="bullet"/>
      <w:lvlText w:val="-"/>
      <w:lvlJc w:val="left"/>
      <w:pPr>
        <w:ind w:left="316" w:hanging="204"/>
      </w:pPr>
      <w:rPr>
        <w:rFonts w:ascii="Times New Roman" w:eastAsia="Times New Roman" w:hAnsi="Times New Roman" w:cs="Times New Roman" w:hint="default"/>
        <w:w w:val="97"/>
        <w:sz w:val="24"/>
        <w:szCs w:val="24"/>
        <w:lang w:val="ru-RU" w:eastAsia="en-US" w:bidi="ar-SA"/>
      </w:rPr>
    </w:lvl>
    <w:lvl w:ilvl="1" w:tplc="72047668">
      <w:numFmt w:val="bullet"/>
      <w:lvlText w:val="•"/>
      <w:lvlJc w:val="left"/>
      <w:pPr>
        <w:ind w:left="1103" w:hanging="204"/>
      </w:pPr>
      <w:rPr>
        <w:rFonts w:hint="default"/>
        <w:lang w:val="ru-RU" w:eastAsia="en-US" w:bidi="ar-SA"/>
      </w:rPr>
    </w:lvl>
    <w:lvl w:ilvl="2" w:tplc="088C4584">
      <w:numFmt w:val="bullet"/>
      <w:lvlText w:val="•"/>
      <w:lvlJc w:val="left"/>
      <w:pPr>
        <w:ind w:left="1886" w:hanging="204"/>
      </w:pPr>
      <w:rPr>
        <w:rFonts w:hint="default"/>
        <w:lang w:val="ru-RU" w:eastAsia="en-US" w:bidi="ar-SA"/>
      </w:rPr>
    </w:lvl>
    <w:lvl w:ilvl="3" w:tplc="46B28178">
      <w:numFmt w:val="bullet"/>
      <w:lvlText w:val="•"/>
      <w:lvlJc w:val="left"/>
      <w:pPr>
        <w:ind w:left="2670" w:hanging="204"/>
      </w:pPr>
      <w:rPr>
        <w:rFonts w:hint="default"/>
        <w:lang w:val="ru-RU" w:eastAsia="en-US" w:bidi="ar-SA"/>
      </w:rPr>
    </w:lvl>
    <w:lvl w:ilvl="4" w:tplc="469661C6">
      <w:numFmt w:val="bullet"/>
      <w:lvlText w:val="•"/>
      <w:lvlJc w:val="left"/>
      <w:pPr>
        <w:ind w:left="3453" w:hanging="204"/>
      </w:pPr>
      <w:rPr>
        <w:rFonts w:hint="default"/>
        <w:lang w:val="ru-RU" w:eastAsia="en-US" w:bidi="ar-SA"/>
      </w:rPr>
    </w:lvl>
    <w:lvl w:ilvl="5" w:tplc="5ECAC586">
      <w:numFmt w:val="bullet"/>
      <w:lvlText w:val="•"/>
      <w:lvlJc w:val="left"/>
      <w:pPr>
        <w:ind w:left="4237" w:hanging="204"/>
      </w:pPr>
      <w:rPr>
        <w:rFonts w:hint="default"/>
        <w:lang w:val="ru-RU" w:eastAsia="en-US" w:bidi="ar-SA"/>
      </w:rPr>
    </w:lvl>
    <w:lvl w:ilvl="6" w:tplc="382C443E">
      <w:numFmt w:val="bullet"/>
      <w:lvlText w:val="•"/>
      <w:lvlJc w:val="left"/>
      <w:pPr>
        <w:ind w:left="5020" w:hanging="204"/>
      </w:pPr>
      <w:rPr>
        <w:rFonts w:hint="default"/>
        <w:lang w:val="ru-RU" w:eastAsia="en-US" w:bidi="ar-SA"/>
      </w:rPr>
    </w:lvl>
    <w:lvl w:ilvl="7" w:tplc="4CB4E6AA">
      <w:numFmt w:val="bullet"/>
      <w:lvlText w:val="•"/>
      <w:lvlJc w:val="left"/>
      <w:pPr>
        <w:ind w:left="5803" w:hanging="204"/>
      </w:pPr>
      <w:rPr>
        <w:rFonts w:hint="default"/>
        <w:lang w:val="ru-RU" w:eastAsia="en-US" w:bidi="ar-SA"/>
      </w:rPr>
    </w:lvl>
    <w:lvl w:ilvl="8" w:tplc="9C8637BA">
      <w:numFmt w:val="bullet"/>
      <w:lvlText w:val="•"/>
      <w:lvlJc w:val="left"/>
      <w:pPr>
        <w:ind w:left="6587" w:hanging="204"/>
      </w:pPr>
      <w:rPr>
        <w:rFonts w:hint="default"/>
        <w:lang w:val="ru-RU" w:eastAsia="en-US" w:bidi="ar-SA"/>
      </w:rPr>
    </w:lvl>
  </w:abstractNum>
  <w:abstractNum w:abstractNumId="162" w15:restartNumberingAfterBreak="0">
    <w:nsid w:val="7ABB1D16"/>
    <w:multiLevelType w:val="hybridMultilevel"/>
    <w:tmpl w:val="F4EA7A56"/>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15:restartNumberingAfterBreak="0">
    <w:nsid w:val="7BB776E6"/>
    <w:multiLevelType w:val="hybridMultilevel"/>
    <w:tmpl w:val="B6963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7C05266B"/>
    <w:multiLevelType w:val="hybridMultilevel"/>
    <w:tmpl w:val="211216FE"/>
    <w:lvl w:ilvl="0" w:tplc="615207A2">
      <w:numFmt w:val="bullet"/>
      <w:lvlText w:val=""/>
      <w:lvlJc w:val="left"/>
      <w:pPr>
        <w:ind w:left="1505" w:hanging="851"/>
      </w:pPr>
      <w:rPr>
        <w:rFonts w:ascii="Symbol" w:eastAsia="Symbol" w:hAnsi="Symbol" w:cs="Symbol" w:hint="default"/>
        <w:b w:val="0"/>
        <w:bCs w:val="0"/>
        <w:i w:val="0"/>
        <w:iCs w:val="0"/>
        <w:spacing w:val="0"/>
        <w:w w:val="96"/>
        <w:sz w:val="20"/>
        <w:szCs w:val="20"/>
        <w:lang w:val="ru-RU" w:eastAsia="en-US" w:bidi="ar-SA"/>
      </w:rPr>
    </w:lvl>
    <w:lvl w:ilvl="1" w:tplc="2440F4D6">
      <w:numFmt w:val="bullet"/>
      <w:lvlText w:val="•"/>
      <w:lvlJc w:val="left"/>
      <w:pPr>
        <w:ind w:left="2498" w:hanging="851"/>
      </w:pPr>
      <w:rPr>
        <w:rFonts w:hint="default"/>
        <w:lang w:val="ru-RU" w:eastAsia="en-US" w:bidi="ar-SA"/>
      </w:rPr>
    </w:lvl>
    <w:lvl w:ilvl="2" w:tplc="68143B90">
      <w:numFmt w:val="bullet"/>
      <w:lvlText w:val="•"/>
      <w:lvlJc w:val="left"/>
      <w:pPr>
        <w:ind w:left="3496" w:hanging="851"/>
      </w:pPr>
      <w:rPr>
        <w:rFonts w:hint="default"/>
        <w:lang w:val="ru-RU" w:eastAsia="en-US" w:bidi="ar-SA"/>
      </w:rPr>
    </w:lvl>
    <w:lvl w:ilvl="3" w:tplc="946ECF8E">
      <w:numFmt w:val="bullet"/>
      <w:lvlText w:val="•"/>
      <w:lvlJc w:val="left"/>
      <w:pPr>
        <w:ind w:left="4495" w:hanging="851"/>
      </w:pPr>
      <w:rPr>
        <w:rFonts w:hint="default"/>
        <w:lang w:val="ru-RU" w:eastAsia="en-US" w:bidi="ar-SA"/>
      </w:rPr>
    </w:lvl>
    <w:lvl w:ilvl="4" w:tplc="2DAC7DDA">
      <w:numFmt w:val="bullet"/>
      <w:lvlText w:val="•"/>
      <w:lvlJc w:val="left"/>
      <w:pPr>
        <w:ind w:left="5493" w:hanging="851"/>
      </w:pPr>
      <w:rPr>
        <w:rFonts w:hint="default"/>
        <w:lang w:val="ru-RU" w:eastAsia="en-US" w:bidi="ar-SA"/>
      </w:rPr>
    </w:lvl>
    <w:lvl w:ilvl="5" w:tplc="8C3097FA">
      <w:numFmt w:val="bullet"/>
      <w:lvlText w:val="•"/>
      <w:lvlJc w:val="left"/>
      <w:pPr>
        <w:ind w:left="6491" w:hanging="851"/>
      </w:pPr>
      <w:rPr>
        <w:rFonts w:hint="default"/>
        <w:lang w:val="ru-RU" w:eastAsia="en-US" w:bidi="ar-SA"/>
      </w:rPr>
    </w:lvl>
    <w:lvl w:ilvl="6" w:tplc="D7FEE7F2">
      <w:numFmt w:val="bullet"/>
      <w:lvlText w:val="•"/>
      <w:lvlJc w:val="left"/>
      <w:pPr>
        <w:ind w:left="7490" w:hanging="851"/>
      </w:pPr>
      <w:rPr>
        <w:rFonts w:hint="default"/>
        <w:lang w:val="ru-RU" w:eastAsia="en-US" w:bidi="ar-SA"/>
      </w:rPr>
    </w:lvl>
    <w:lvl w:ilvl="7" w:tplc="B08C6598">
      <w:numFmt w:val="bullet"/>
      <w:lvlText w:val="•"/>
      <w:lvlJc w:val="left"/>
      <w:pPr>
        <w:ind w:left="8488" w:hanging="851"/>
      </w:pPr>
      <w:rPr>
        <w:rFonts w:hint="default"/>
        <w:lang w:val="ru-RU" w:eastAsia="en-US" w:bidi="ar-SA"/>
      </w:rPr>
    </w:lvl>
    <w:lvl w:ilvl="8" w:tplc="F316381A">
      <w:numFmt w:val="bullet"/>
      <w:lvlText w:val="•"/>
      <w:lvlJc w:val="left"/>
      <w:pPr>
        <w:ind w:left="9487" w:hanging="851"/>
      </w:pPr>
      <w:rPr>
        <w:rFonts w:hint="default"/>
        <w:lang w:val="ru-RU" w:eastAsia="en-US" w:bidi="ar-SA"/>
      </w:rPr>
    </w:lvl>
  </w:abstractNum>
  <w:abstractNum w:abstractNumId="165" w15:restartNumberingAfterBreak="0">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CA80009"/>
    <w:multiLevelType w:val="hybridMultilevel"/>
    <w:tmpl w:val="1DC8E922"/>
    <w:lvl w:ilvl="0" w:tplc="55CCE5B2">
      <w:start w:val="1"/>
      <w:numFmt w:val="decimal"/>
      <w:lvlText w:val="%1)"/>
      <w:lvlJc w:val="left"/>
      <w:pPr>
        <w:ind w:left="708"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6B68D020">
      <w:numFmt w:val="bullet"/>
      <w:lvlText w:val="•"/>
      <w:lvlJc w:val="left"/>
      <w:pPr>
        <w:ind w:left="1749" w:hanging="255"/>
      </w:pPr>
      <w:rPr>
        <w:rFonts w:hint="default"/>
        <w:lang w:val="ru-RU" w:eastAsia="en-US" w:bidi="ar-SA"/>
      </w:rPr>
    </w:lvl>
    <w:lvl w:ilvl="2" w:tplc="13006100">
      <w:numFmt w:val="bullet"/>
      <w:lvlText w:val="•"/>
      <w:lvlJc w:val="left"/>
      <w:pPr>
        <w:ind w:left="2799" w:hanging="255"/>
      </w:pPr>
      <w:rPr>
        <w:rFonts w:hint="default"/>
        <w:lang w:val="ru-RU" w:eastAsia="en-US" w:bidi="ar-SA"/>
      </w:rPr>
    </w:lvl>
    <w:lvl w:ilvl="3" w:tplc="A62EE2AA">
      <w:numFmt w:val="bullet"/>
      <w:lvlText w:val="•"/>
      <w:lvlJc w:val="left"/>
      <w:pPr>
        <w:ind w:left="3848" w:hanging="255"/>
      </w:pPr>
      <w:rPr>
        <w:rFonts w:hint="default"/>
        <w:lang w:val="ru-RU" w:eastAsia="en-US" w:bidi="ar-SA"/>
      </w:rPr>
    </w:lvl>
    <w:lvl w:ilvl="4" w:tplc="4B741858">
      <w:numFmt w:val="bullet"/>
      <w:lvlText w:val="•"/>
      <w:lvlJc w:val="left"/>
      <w:pPr>
        <w:ind w:left="4898" w:hanging="255"/>
      </w:pPr>
      <w:rPr>
        <w:rFonts w:hint="default"/>
        <w:lang w:val="ru-RU" w:eastAsia="en-US" w:bidi="ar-SA"/>
      </w:rPr>
    </w:lvl>
    <w:lvl w:ilvl="5" w:tplc="41A26DDE">
      <w:numFmt w:val="bullet"/>
      <w:lvlText w:val="•"/>
      <w:lvlJc w:val="left"/>
      <w:pPr>
        <w:ind w:left="5948" w:hanging="255"/>
      </w:pPr>
      <w:rPr>
        <w:rFonts w:hint="default"/>
        <w:lang w:val="ru-RU" w:eastAsia="en-US" w:bidi="ar-SA"/>
      </w:rPr>
    </w:lvl>
    <w:lvl w:ilvl="6" w:tplc="43462788">
      <w:numFmt w:val="bullet"/>
      <w:lvlText w:val="•"/>
      <w:lvlJc w:val="left"/>
      <w:pPr>
        <w:ind w:left="6997" w:hanging="255"/>
      </w:pPr>
      <w:rPr>
        <w:rFonts w:hint="default"/>
        <w:lang w:val="ru-RU" w:eastAsia="en-US" w:bidi="ar-SA"/>
      </w:rPr>
    </w:lvl>
    <w:lvl w:ilvl="7" w:tplc="175A258C">
      <w:numFmt w:val="bullet"/>
      <w:lvlText w:val="•"/>
      <w:lvlJc w:val="left"/>
      <w:pPr>
        <w:ind w:left="8047" w:hanging="255"/>
      </w:pPr>
      <w:rPr>
        <w:rFonts w:hint="default"/>
        <w:lang w:val="ru-RU" w:eastAsia="en-US" w:bidi="ar-SA"/>
      </w:rPr>
    </w:lvl>
    <w:lvl w:ilvl="8" w:tplc="E6920862">
      <w:numFmt w:val="bullet"/>
      <w:lvlText w:val="•"/>
      <w:lvlJc w:val="left"/>
      <w:pPr>
        <w:ind w:left="9096" w:hanging="255"/>
      </w:pPr>
      <w:rPr>
        <w:rFonts w:hint="default"/>
        <w:lang w:val="ru-RU" w:eastAsia="en-US" w:bidi="ar-SA"/>
      </w:rPr>
    </w:lvl>
  </w:abstractNum>
  <w:abstractNum w:abstractNumId="167"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7D587CB3"/>
    <w:multiLevelType w:val="hybridMultilevel"/>
    <w:tmpl w:val="6DD61AEC"/>
    <w:lvl w:ilvl="0" w:tplc="139CCAC6">
      <w:start w:val="2"/>
      <w:numFmt w:val="decimal"/>
      <w:lvlText w:val="%1"/>
      <w:lvlJc w:val="left"/>
      <w:pPr>
        <w:ind w:left="139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9BE80AC">
      <w:numFmt w:val="bullet"/>
      <w:lvlText w:val="•"/>
      <w:lvlJc w:val="left"/>
      <w:pPr>
        <w:ind w:left="2379" w:hanging="183"/>
      </w:pPr>
      <w:rPr>
        <w:rFonts w:hint="default"/>
        <w:lang w:val="ru-RU" w:eastAsia="en-US" w:bidi="ar-SA"/>
      </w:rPr>
    </w:lvl>
    <w:lvl w:ilvl="2" w:tplc="A7C6D304">
      <w:numFmt w:val="bullet"/>
      <w:lvlText w:val="•"/>
      <w:lvlJc w:val="left"/>
      <w:pPr>
        <w:ind w:left="3359" w:hanging="183"/>
      </w:pPr>
      <w:rPr>
        <w:rFonts w:hint="default"/>
        <w:lang w:val="ru-RU" w:eastAsia="en-US" w:bidi="ar-SA"/>
      </w:rPr>
    </w:lvl>
    <w:lvl w:ilvl="3" w:tplc="F22AD428">
      <w:numFmt w:val="bullet"/>
      <w:lvlText w:val="•"/>
      <w:lvlJc w:val="left"/>
      <w:pPr>
        <w:ind w:left="4338" w:hanging="183"/>
      </w:pPr>
      <w:rPr>
        <w:rFonts w:hint="default"/>
        <w:lang w:val="ru-RU" w:eastAsia="en-US" w:bidi="ar-SA"/>
      </w:rPr>
    </w:lvl>
    <w:lvl w:ilvl="4" w:tplc="93580C14">
      <w:numFmt w:val="bullet"/>
      <w:lvlText w:val="•"/>
      <w:lvlJc w:val="left"/>
      <w:pPr>
        <w:ind w:left="5318" w:hanging="183"/>
      </w:pPr>
      <w:rPr>
        <w:rFonts w:hint="default"/>
        <w:lang w:val="ru-RU" w:eastAsia="en-US" w:bidi="ar-SA"/>
      </w:rPr>
    </w:lvl>
    <w:lvl w:ilvl="5" w:tplc="D77686E4">
      <w:numFmt w:val="bullet"/>
      <w:lvlText w:val="•"/>
      <w:lvlJc w:val="left"/>
      <w:pPr>
        <w:ind w:left="6298" w:hanging="183"/>
      </w:pPr>
      <w:rPr>
        <w:rFonts w:hint="default"/>
        <w:lang w:val="ru-RU" w:eastAsia="en-US" w:bidi="ar-SA"/>
      </w:rPr>
    </w:lvl>
    <w:lvl w:ilvl="6" w:tplc="57A24AE0">
      <w:numFmt w:val="bullet"/>
      <w:lvlText w:val="•"/>
      <w:lvlJc w:val="left"/>
      <w:pPr>
        <w:ind w:left="7277" w:hanging="183"/>
      </w:pPr>
      <w:rPr>
        <w:rFonts w:hint="default"/>
        <w:lang w:val="ru-RU" w:eastAsia="en-US" w:bidi="ar-SA"/>
      </w:rPr>
    </w:lvl>
    <w:lvl w:ilvl="7" w:tplc="EB0E0C2C">
      <w:numFmt w:val="bullet"/>
      <w:lvlText w:val="•"/>
      <w:lvlJc w:val="left"/>
      <w:pPr>
        <w:ind w:left="8257" w:hanging="183"/>
      </w:pPr>
      <w:rPr>
        <w:rFonts w:hint="default"/>
        <w:lang w:val="ru-RU" w:eastAsia="en-US" w:bidi="ar-SA"/>
      </w:rPr>
    </w:lvl>
    <w:lvl w:ilvl="8" w:tplc="6328507C">
      <w:numFmt w:val="bullet"/>
      <w:lvlText w:val="•"/>
      <w:lvlJc w:val="left"/>
      <w:pPr>
        <w:ind w:left="9236" w:hanging="183"/>
      </w:pPr>
      <w:rPr>
        <w:rFonts w:hint="default"/>
        <w:lang w:val="ru-RU" w:eastAsia="en-US" w:bidi="ar-SA"/>
      </w:rPr>
    </w:lvl>
  </w:abstractNum>
  <w:abstractNum w:abstractNumId="169" w15:restartNumberingAfterBreak="0">
    <w:nsid w:val="7D916FBD"/>
    <w:multiLevelType w:val="hybridMultilevel"/>
    <w:tmpl w:val="FA367C56"/>
    <w:lvl w:ilvl="0" w:tplc="91F87FE2">
      <w:start w:val="1"/>
      <w:numFmt w:val="decimal"/>
      <w:lvlText w:val="%1)"/>
      <w:lvlJc w:val="left"/>
      <w:pPr>
        <w:ind w:left="708"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9A78683E">
      <w:numFmt w:val="bullet"/>
      <w:lvlText w:val="•"/>
      <w:lvlJc w:val="left"/>
      <w:pPr>
        <w:ind w:left="1749" w:hanging="322"/>
      </w:pPr>
      <w:rPr>
        <w:rFonts w:hint="default"/>
        <w:lang w:val="ru-RU" w:eastAsia="en-US" w:bidi="ar-SA"/>
      </w:rPr>
    </w:lvl>
    <w:lvl w:ilvl="2" w:tplc="87DC93BA">
      <w:numFmt w:val="bullet"/>
      <w:lvlText w:val="•"/>
      <w:lvlJc w:val="left"/>
      <w:pPr>
        <w:ind w:left="2799" w:hanging="322"/>
      </w:pPr>
      <w:rPr>
        <w:rFonts w:hint="default"/>
        <w:lang w:val="ru-RU" w:eastAsia="en-US" w:bidi="ar-SA"/>
      </w:rPr>
    </w:lvl>
    <w:lvl w:ilvl="3" w:tplc="E57C4E92">
      <w:numFmt w:val="bullet"/>
      <w:lvlText w:val="•"/>
      <w:lvlJc w:val="left"/>
      <w:pPr>
        <w:ind w:left="3848" w:hanging="322"/>
      </w:pPr>
      <w:rPr>
        <w:rFonts w:hint="default"/>
        <w:lang w:val="ru-RU" w:eastAsia="en-US" w:bidi="ar-SA"/>
      </w:rPr>
    </w:lvl>
    <w:lvl w:ilvl="4" w:tplc="97C25F4E">
      <w:numFmt w:val="bullet"/>
      <w:lvlText w:val="•"/>
      <w:lvlJc w:val="left"/>
      <w:pPr>
        <w:ind w:left="4898" w:hanging="322"/>
      </w:pPr>
      <w:rPr>
        <w:rFonts w:hint="default"/>
        <w:lang w:val="ru-RU" w:eastAsia="en-US" w:bidi="ar-SA"/>
      </w:rPr>
    </w:lvl>
    <w:lvl w:ilvl="5" w:tplc="8D183DA2">
      <w:numFmt w:val="bullet"/>
      <w:lvlText w:val="•"/>
      <w:lvlJc w:val="left"/>
      <w:pPr>
        <w:ind w:left="5948" w:hanging="322"/>
      </w:pPr>
      <w:rPr>
        <w:rFonts w:hint="default"/>
        <w:lang w:val="ru-RU" w:eastAsia="en-US" w:bidi="ar-SA"/>
      </w:rPr>
    </w:lvl>
    <w:lvl w:ilvl="6" w:tplc="02C0EEF8">
      <w:numFmt w:val="bullet"/>
      <w:lvlText w:val="•"/>
      <w:lvlJc w:val="left"/>
      <w:pPr>
        <w:ind w:left="6997" w:hanging="322"/>
      </w:pPr>
      <w:rPr>
        <w:rFonts w:hint="default"/>
        <w:lang w:val="ru-RU" w:eastAsia="en-US" w:bidi="ar-SA"/>
      </w:rPr>
    </w:lvl>
    <w:lvl w:ilvl="7" w:tplc="1F80E7D0">
      <w:numFmt w:val="bullet"/>
      <w:lvlText w:val="•"/>
      <w:lvlJc w:val="left"/>
      <w:pPr>
        <w:ind w:left="8047" w:hanging="322"/>
      </w:pPr>
      <w:rPr>
        <w:rFonts w:hint="default"/>
        <w:lang w:val="ru-RU" w:eastAsia="en-US" w:bidi="ar-SA"/>
      </w:rPr>
    </w:lvl>
    <w:lvl w:ilvl="8" w:tplc="95846D30">
      <w:numFmt w:val="bullet"/>
      <w:lvlText w:val="•"/>
      <w:lvlJc w:val="left"/>
      <w:pPr>
        <w:ind w:left="9096" w:hanging="322"/>
      </w:pPr>
      <w:rPr>
        <w:rFonts w:hint="default"/>
        <w:lang w:val="ru-RU" w:eastAsia="en-US" w:bidi="ar-SA"/>
      </w:rPr>
    </w:lvl>
  </w:abstractNum>
  <w:abstractNum w:abstractNumId="170" w15:restartNumberingAfterBreak="0">
    <w:nsid w:val="7DB01151"/>
    <w:multiLevelType w:val="multilevel"/>
    <w:tmpl w:val="027E0686"/>
    <w:lvl w:ilvl="0">
      <w:start w:val="1"/>
      <w:numFmt w:val="decimal"/>
      <w:lvlText w:val="%1"/>
      <w:lvlJc w:val="left"/>
      <w:pPr>
        <w:ind w:left="112" w:hanging="353"/>
      </w:pPr>
      <w:rPr>
        <w:rFonts w:hint="default"/>
        <w:lang w:val="ru-RU" w:eastAsia="en-US" w:bidi="ar-SA"/>
      </w:rPr>
    </w:lvl>
    <w:lvl w:ilvl="1">
      <w:start w:val="2"/>
      <w:numFmt w:val="decimal"/>
      <w:lvlText w:val="%1.%2."/>
      <w:lvlJc w:val="left"/>
      <w:pPr>
        <w:ind w:left="112" w:hanging="353"/>
      </w:pPr>
      <w:rPr>
        <w:rFonts w:hint="default"/>
        <w:b/>
        <w:bCs/>
        <w:spacing w:val="-5"/>
        <w:w w:val="99"/>
        <w:lang w:val="ru-RU" w:eastAsia="en-US" w:bidi="ar-SA"/>
      </w:rPr>
    </w:lvl>
    <w:lvl w:ilvl="2">
      <w:numFmt w:val="bullet"/>
      <w:lvlText w:val="•"/>
      <w:lvlJc w:val="left"/>
      <w:pPr>
        <w:ind w:left="1057" w:hanging="353"/>
      </w:pPr>
      <w:rPr>
        <w:rFonts w:hint="default"/>
        <w:lang w:val="ru-RU" w:eastAsia="en-US" w:bidi="ar-SA"/>
      </w:rPr>
    </w:lvl>
    <w:lvl w:ilvl="3">
      <w:numFmt w:val="bullet"/>
      <w:lvlText w:val="•"/>
      <w:lvlJc w:val="left"/>
      <w:pPr>
        <w:ind w:left="1526" w:hanging="353"/>
      </w:pPr>
      <w:rPr>
        <w:rFonts w:hint="default"/>
        <w:lang w:val="ru-RU" w:eastAsia="en-US" w:bidi="ar-SA"/>
      </w:rPr>
    </w:lvl>
    <w:lvl w:ilvl="4">
      <w:numFmt w:val="bullet"/>
      <w:lvlText w:val="•"/>
      <w:lvlJc w:val="left"/>
      <w:pPr>
        <w:ind w:left="1995" w:hanging="353"/>
      </w:pPr>
      <w:rPr>
        <w:rFonts w:hint="default"/>
        <w:lang w:val="ru-RU" w:eastAsia="en-US" w:bidi="ar-SA"/>
      </w:rPr>
    </w:lvl>
    <w:lvl w:ilvl="5">
      <w:numFmt w:val="bullet"/>
      <w:lvlText w:val="•"/>
      <w:lvlJc w:val="left"/>
      <w:pPr>
        <w:ind w:left="2464" w:hanging="353"/>
      </w:pPr>
      <w:rPr>
        <w:rFonts w:hint="default"/>
        <w:lang w:val="ru-RU" w:eastAsia="en-US" w:bidi="ar-SA"/>
      </w:rPr>
    </w:lvl>
    <w:lvl w:ilvl="6">
      <w:numFmt w:val="bullet"/>
      <w:lvlText w:val="•"/>
      <w:lvlJc w:val="left"/>
      <w:pPr>
        <w:ind w:left="2932" w:hanging="353"/>
      </w:pPr>
      <w:rPr>
        <w:rFonts w:hint="default"/>
        <w:lang w:val="ru-RU" w:eastAsia="en-US" w:bidi="ar-SA"/>
      </w:rPr>
    </w:lvl>
    <w:lvl w:ilvl="7">
      <w:numFmt w:val="bullet"/>
      <w:lvlText w:val="•"/>
      <w:lvlJc w:val="left"/>
      <w:pPr>
        <w:ind w:left="3401" w:hanging="353"/>
      </w:pPr>
      <w:rPr>
        <w:rFonts w:hint="default"/>
        <w:lang w:val="ru-RU" w:eastAsia="en-US" w:bidi="ar-SA"/>
      </w:rPr>
    </w:lvl>
    <w:lvl w:ilvl="8">
      <w:numFmt w:val="bullet"/>
      <w:lvlText w:val="•"/>
      <w:lvlJc w:val="left"/>
      <w:pPr>
        <w:ind w:left="3870" w:hanging="353"/>
      </w:pPr>
      <w:rPr>
        <w:rFonts w:hint="default"/>
        <w:lang w:val="ru-RU" w:eastAsia="en-US" w:bidi="ar-SA"/>
      </w:rPr>
    </w:lvl>
  </w:abstractNum>
  <w:abstractNum w:abstractNumId="171" w15:restartNumberingAfterBreak="0">
    <w:nsid w:val="7E415922"/>
    <w:multiLevelType w:val="multilevel"/>
    <w:tmpl w:val="8F1C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EE3207E"/>
    <w:multiLevelType w:val="hybridMultilevel"/>
    <w:tmpl w:val="8A648202"/>
    <w:lvl w:ilvl="0" w:tplc="2B803F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616016164">
    <w:abstractNumId w:val="70"/>
  </w:num>
  <w:num w:numId="2" w16cid:durableId="1383795194">
    <w:abstractNumId w:val="149"/>
  </w:num>
  <w:num w:numId="3" w16cid:durableId="1566448257">
    <w:abstractNumId w:val="53"/>
  </w:num>
  <w:num w:numId="4" w16cid:durableId="538588277">
    <w:abstractNumId w:val="111"/>
  </w:num>
  <w:num w:numId="5" w16cid:durableId="1335113760">
    <w:abstractNumId w:val="91"/>
  </w:num>
  <w:num w:numId="6" w16cid:durableId="2027511237">
    <w:abstractNumId w:val="40"/>
  </w:num>
  <w:num w:numId="7" w16cid:durableId="1536044683">
    <w:abstractNumId w:val="47"/>
  </w:num>
  <w:num w:numId="8" w16cid:durableId="1093092247">
    <w:abstractNumId w:val="118"/>
  </w:num>
  <w:num w:numId="9" w16cid:durableId="147064607">
    <w:abstractNumId w:val="50"/>
  </w:num>
  <w:num w:numId="10" w16cid:durableId="2125608995">
    <w:abstractNumId w:val="57"/>
  </w:num>
  <w:num w:numId="11" w16cid:durableId="1320233083">
    <w:abstractNumId w:val="135"/>
  </w:num>
  <w:num w:numId="12" w16cid:durableId="1432314357">
    <w:abstractNumId w:val="88"/>
  </w:num>
  <w:num w:numId="13" w16cid:durableId="417093446">
    <w:abstractNumId w:val="42"/>
  </w:num>
  <w:num w:numId="14" w16cid:durableId="1234855258">
    <w:abstractNumId w:val="46"/>
  </w:num>
  <w:num w:numId="15" w16cid:durableId="734016165">
    <w:abstractNumId w:val="90"/>
  </w:num>
  <w:num w:numId="16" w16cid:durableId="777339044">
    <w:abstractNumId w:val="89"/>
  </w:num>
  <w:num w:numId="17" w16cid:durableId="6451454">
    <w:abstractNumId w:val="156"/>
  </w:num>
  <w:num w:numId="18" w16cid:durableId="1638531765">
    <w:abstractNumId w:val="55"/>
  </w:num>
  <w:num w:numId="19" w16cid:durableId="1851328837">
    <w:abstractNumId w:val="93"/>
  </w:num>
  <w:num w:numId="20" w16cid:durableId="1242518508">
    <w:abstractNumId w:val="101"/>
  </w:num>
  <w:num w:numId="21" w16cid:durableId="1832214700">
    <w:abstractNumId w:val="127"/>
  </w:num>
  <w:num w:numId="22" w16cid:durableId="1494493610">
    <w:abstractNumId w:val="72"/>
  </w:num>
  <w:num w:numId="23" w16cid:durableId="1790512292">
    <w:abstractNumId w:val="123"/>
  </w:num>
  <w:num w:numId="24" w16cid:durableId="1581712942">
    <w:abstractNumId w:val="94"/>
  </w:num>
  <w:num w:numId="25" w16cid:durableId="1611161834">
    <w:abstractNumId w:val="120"/>
  </w:num>
  <w:num w:numId="26" w16cid:durableId="1804038328">
    <w:abstractNumId w:val="69"/>
  </w:num>
  <w:num w:numId="27" w16cid:durableId="1881822753">
    <w:abstractNumId w:val="58"/>
  </w:num>
  <w:num w:numId="28" w16cid:durableId="153761252">
    <w:abstractNumId w:val="68"/>
  </w:num>
  <w:num w:numId="29" w16cid:durableId="1598562710">
    <w:abstractNumId w:val="37"/>
  </w:num>
  <w:num w:numId="30" w16cid:durableId="2025738310">
    <w:abstractNumId w:val="164"/>
  </w:num>
  <w:num w:numId="31" w16cid:durableId="1675111713">
    <w:abstractNumId w:val="134"/>
  </w:num>
  <w:num w:numId="32" w16cid:durableId="1921714433">
    <w:abstractNumId w:val="75"/>
  </w:num>
  <w:num w:numId="33" w16cid:durableId="1236285179">
    <w:abstractNumId w:val="43"/>
  </w:num>
  <w:num w:numId="34" w16cid:durableId="2084907549">
    <w:abstractNumId w:val="44"/>
  </w:num>
  <w:num w:numId="35" w16cid:durableId="1048607522">
    <w:abstractNumId w:val="86"/>
  </w:num>
  <w:num w:numId="36" w16cid:durableId="1236167166">
    <w:abstractNumId w:val="117"/>
  </w:num>
  <w:num w:numId="37" w16cid:durableId="1377506901">
    <w:abstractNumId w:val="39"/>
  </w:num>
  <w:num w:numId="38" w16cid:durableId="125321679">
    <w:abstractNumId w:val="67"/>
  </w:num>
  <w:num w:numId="39" w16cid:durableId="291331575">
    <w:abstractNumId w:val="49"/>
  </w:num>
  <w:num w:numId="40" w16cid:durableId="829908057">
    <w:abstractNumId w:val="104"/>
  </w:num>
  <w:num w:numId="41" w16cid:durableId="167838208">
    <w:abstractNumId w:val="151"/>
  </w:num>
  <w:num w:numId="42" w16cid:durableId="269943516">
    <w:abstractNumId w:val="20"/>
  </w:num>
  <w:num w:numId="43" w16cid:durableId="1678464618">
    <w:abstractNumId w:val="136"/>
  </w:num>
  <w:num w:numId="44" w16cid:durableId="1651251719">
    <w:abstractNumId w:val="29"/>
  </w:num>
  <w:num w:numId="45" w16cid:durableId="361710452">
    <w:abstractNumId w:val="168"/>
  </w:num>
  <w:num w:numId="46" w16cid:durableId="838274735">
    <w:abstractNumId w:val="71"/>
  </w:num>
  <w:num w:numId="47" w16cid:durableId="6904562">
    <w:abstractNumId w:val="141"/>
  </w:num>
  <w:num w:numId="48" w16cid:durableId="309023660">
    <w:abstractNumId w:val="147"/>
  </w:num>
  <w:num w:numId="49" w16cid:durableId="2014533189">
    <w:abstractNumId w:val="99"/>
  </w:num>
  <w:num w:numId="50" w16cid:durableId="392773295">
    <w:abstractNumId w:val="144"/>
  </w:num>
  <w:num w:numId="51" w16cid:durableId="587616355">
    <w:abstractNumId w:val="64"/>
  </w:num>
  <w:num w:numId="52" w16cid:durableId="1919244446">
    <w:abstractNumId w:val="114"/>
  </w:num>
  <w:num w:numId="53" w16cid:durableId="36319020">
    <w:abstractNumId w:val="137"/>
  </w:num>
  <w:num w:numId="54" w16cid:durableId="906839368">
    <w:abstractNumId w:val="148"/>
  </w:num>
  <w:num w:numId="55" w16cid:durableId="1703706342">
    <w:abstractNumId w:val="59"/>
  </w:num>
  <w:num w:numId="56" w16cid:durableId="22094645">
    <w:abstractNumId w:val="166"/>
  </w:num>
  <w:num w:numId="57" w16cid:durableId="2122265758">
    <w:abstractNumId w:val="13"/>
  </w:num>
  <w:num w:numId="58" w16cid:durableId="251625069">
    <w:abstractNumId w:val="36"/>
  </w:num>
  <w:num w:numId="59" w16cid:durableId="1063139018">
    <w:abstractNumId w:val="145"/>
  </w:num>
  <w:num w:numId="60" w16cid:durableId="1320303267">
    <w:abstractNumId w:val="169"/>
  </w:num>
  <w:num w:numId="61" w16cid:durableId="2112504660">
    <w:abstractNumId w:val="138"/>
  </w:num>
  <w:num w:numId="62" w16cid:durableId="832575120">
    <w:abstractNumId w:val="102"/>
  </w:num>
  <w:num w:numId="63" w16cid:durableId="1687444423">
    <w:abstractNumId w:val="139"/>
  </w:num>
  <w:num w:numId="64" w16cid:durableId="195167305">
    <w:abstractNumId w:val="17"/>
  </w:num>
  <w:num w:numId="65" w16cid:durableId="968588392">
    <w:abstractNumId w:val="81"/>
  </w:num>
  <w:num w:numId="66" w16cid:durableId="561601788">
    <w:abstractNumId w:val="130"/>
  </w:num>
  <w:num w:numId="67" w16cid:durableId="1492255510">
    <w:abstractNumId w:val="107"/>
  </w:num>
  <w:num w:numId="68" w16cid:durableId="1077946188">
    <w:abstractNumId w:val="122"/>
  </w:num>
  <w:num w:numId="69" w16cid:durableId="2089690960">
    <w:abstractNumId w:val="108"/>
  </w:num>
  <w:num w:numId="70" w16cid:durableId="2066105305">
    <w:abstractNumId w:val="160"/>
  </w:num>
  <w:num w:numId="71" w16cid:durableId="1519347182">
    <w:abstractNumId w:val="105"/>
  </w:num>
  <w:num w:numId="72" w16cid:durableId="1510439834">
    <w:abstractNumId w:val="25"/>
  </w:num>
  <w:num w:numId="73" w16cid:durableId="213006825">
    <w:abstractNumId w:val="51"/>
  </w:num>
  <w:num w:numId="74" w16cid:durableId="623731541">
    <w:abstractNumId w:val="65"/>
  </w:num>
  <w:num w:numId="75" w16cid:durableId="372189949">
    <w:abstractNumId w:val="143"/>
  </w:num>
  <w:num w:numId="76" w16cid:durableId="1449082676">
    <w:abstractNumId w:val="83"/>
  </w:num>
  <w:num w:numId="77" w16cid:durableId="144901324">
    <w:abstractNumId w:val="32"/>
  </w:num>
  <w:num w:numId="78" w16cid:durableId="1192762417">
    <w:abstractNumId w:val="0"/>
  </w:num>
  <w:num w:numId="79" w16cid:durableId="1218319114">
    <w:abstractNumId w:val="2"/>
  </w:num>
  <w:num w:numId="80" w16cid:durableId="1000229463">
    <w:abstractNumId w:val="3"/>
  </w:num>
  <w:num w:numId="81" w16cid:durableId="1979452486">
    <w:abstractNumId w:val="4"/>
  </w:num>
  <w:num w:numId="82" w16cid:durableId="480847809">
    <w:abstractNumId w:val="5"/>
  </w:num>
  <w:num w:numId="83" w16cid:durableId="1880125253">
    <w:abstractNumId w:val="6"/>
  </w:num>
  <w:num w:numId="84" w16cid:durableId="1006857295">
    <w:abstractNumId w:val="7"/>
  </w:num>
  <w:num w:numId="85" w16cid:durableId="1798601073">
    <w:abstractNumId w:val="8"/>
  </w:num>
  <w:num w:numId="86" w16cid:durableId="639270397">
    <w:abstractNumId w:val="9"/>
  </w:num>
  <w:num w:numId="87" w16cid:durableId="422916558">
    <w:abstractNumId w:val="10"/>
  </w:num>
  <w:num w:numId="88" w16cid:durableId="662514960">
    <w:abstractNumId w:val="163"/>
  </w:num>
  <w:num w:numId="89" w16cid:durableId="509762589">
    <w:abstractNumId w:val="62"/>
  </w:num>
  <w:num w:numId="90" w16cid:durableId="208721657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59434755">
    <w:abstractNumId w:val="109"/>
  </w:num>
  <w:num w:numId="92" w16cid:durableId="1701129541">
    <w:abstractNumId w:val="87"/>
  </w:num>
  <w:num w:numId="93" w16cid:durableId="1050610922">
    <w:abstractNumId w:val="24"/>
  </w:num>
  <w:num w:numId="94" w16cid:durableId="617178019">
    <w:abstractNumId w:val="74"/>
  </w:num>
  <w:num w:numId="95" w16cid:durableId="1239751023">
    <w:abstractNumId w:val="79"/>
  </w:num>
  <w:num w:numId="96" w16cid:durableId="1373116282">
    <w:abstractNumId w:val="112"/>
  </w:num>
  <w:num w:numId="97" w16cid:durableId="1245412101">
    <w:abstractNumId w:val="165"/>
  </w:num>
  <w:num w:numId="98" w16cid:durableId="954747689">
    <w:abstractNumId w:val="98"/>
  </w:num>
  <w:num w:numId="99" w16cid:durableId="85423149">
    <w:abstractNumId w:val="19"/>
  </w:num>
  <w:num w:numId="100" w16cid:durableId="531384679">
    <w:abstractNumId w:val="27"/>
  </w:num>
  <w:num w:numId="101" w16cid:durableId="642390162">
    <w:abstractNumId w:val="161"/>
  </w:num>
  <w:num w:numId="102" w16cid:durableId="1430390548">
    <w:abstractNumId w:val="66"/>
  </w:num>
  <w:num w:numId="103" w16cid:durableId="1143887914">
    <w:abstractNumId w:val="95"/>
  </w:num>
  <w:num w:numId="104" w16cid:durableId="894661551">
    <w:abstractNumId w:val="126"/>
  </w:num>
  <w:num w:numId="105" w16cid:durableId="1968969614">
    <w:abstractNumId w:val="106"/>
  </w:num>
  <w:num w:numId="106" w16cid:durableId="216014688">
    <w:abstractNumId w:val="142"/>
  </w:num>
  <w:num w:numId="107" w16cid:durableId="1335262480">
    <w:abstractNumId w:val="28"/>
  </w:num>
  <w:num w:numId="108" w16cid:durableId="475992607">
    <w:abstractNumId w:val="129"/>
  </w:num>
  <w:num w:numId="109" w16cid:durableId="326442969">
    <w:abstractNumId w:val="167"/>
  </w:num>
  <w:num w:numId="110" w16cid:durableId="261231513">
    <w:abstractNumId w:val="92"/>
  </w:num>
  <w:num w:numId="111" w16cid:durableId="342510921">
    <w:abstractNumId w:val="128"/>
  </w:num>
  <w:num w:numId="112" w16cid:durableId="698042974">
    <w:abstractNumId w:val="63"/>
  </w:num>
  <w:num w:numId="113" w16cid:durableId="1037974301">
    <w:abstractNumId w:val="119"/>
  </w:num>
  <w:num w:numId="114" w16cid:durableId="2086949776">
    <w:abstractNumId w:val="171"/>
  </w:num>
  <w:num w:numId="115" w16cid:durableId="360015362">
    <w:abstractNumId w:val="103"/>
  </w:num>
  <w:num w:numId="116" w16cid:durableId="846137191">
    <w:abstractNumId w:val="41"/>
  </w:num>
  <w:num w:numId="117" w16cid:durableId="1883983873">
    <w:abstractNumId w:val="31"/>
  </w:num>
  <w:num w:numId="118" w16cid:durableId="1950967582">
    <w:abstractNumId w:val="23"/>
  </w:num>
  <w:num w:numId="119" w16cid:durableId="825392386">
    <w:abstractNumId w:val="84"/>
  </w:num>
  <w:num w:numId="120" w16cid:durableId="357852797">
    <w:abstractNumId w:val="45"/>
  </w:num>
  <w:num w:numId="121" w16cid:durableId="107235834">
    <w:abstractNumId w:val="146"/>
  </w:num>
  <w:num w:numId="122" w16cid:durableId="1548905910">
    <w:abstractNumId w:val="18"/>
  </w:num>
  <w:num w:numId="123" w16cid:durableId="365446390">
    <w:abstractNumId w:val="60"/>
  </w:num>
  <w:num w:numId="124" w16cid:durableId="1449542528">
    <w:abstractNumId w:val="12"/>
  </w:num>
  <w:num w:numId="125" w16cid:durableId="609824161">
    <w:abstractNumId w:val="34"/>
  </w:num>
  <w:num w:numId="126" w16cid:durableId="1648238501">
    <w:abstractNumId w:val="172"/>
  </w:num>
  <w:num w:numId="127" w16cid:durableId="608701294">
    <w:abstractNumId w:val="52"/>
  </w:num>
  <w:num w:numId="128" w16cid:durableId="785974650">
    <w:abstractNumId w:val="21"/>
  </w:num>
  <w:num w:numId="129" w16cid:durableId="1029378919">
    <w:abstractNumId w:val="77"/>
  </w:num>
  <w:num w:numId="130" w16cid:durableId="1429697493">
    <w:abstractNumId w:val="26"/>
  </w:num>
  <w:num w:numId="131" w16cid:durableId="894776628">
    <w:abstractNumId w:val="131"/>
  </w:num>
  <w:num w:numId="132" w16cid:durableId="2056269975">
    <w:abstractNumId w:val="100"/>
  </w:num>
  <w:num w:numId="133" w16cid:durableId="1014726480">
    <w:abstractNumId w:val="140"/>
  </w:num>
  <w:num w:numId="134" w16cid:durableId="961113662">
    <w:abstractNumId w:val="121"/>
  </w:num>
  <w:num w:numId="135" w16cid:durableId="804547987">
    <w:abstractNumId w:val="11"/>
  </w:num>
  <w:num w:numId="136" w16cid:durableId="2711946">
    <w:abstractNumId w:val="16"/>
  </w:num>
  <w:num w:numId="137" w16cid:durableId="711733165">
    <w:abstractNumId w:val="170"/>
  </w:num>
  <w:num w:numId="138" w16cid:durableId="1186946325">
    <w:abstractNumId w:val="48"/>
  </w:num>
  <w:num w:numId="139" w16cid:durableId="2141268285">
    <w:abstractNumId w:val="76"/>
  </w:num>
  <w:num w:numId="140" w16cid:durableId="1356886512">
    <w:abstractNumId w:val="80"/>
  </w:num>
  <w:num w:numId="141" w16cid:durableId="1601838470">
    <w:abstractNumId w:val="113"/>
  </w:num>
  <w:num w:numId="142" w16cid:durableId="1201942004">
    <w:abstractNumId w:val="30"/>
  </w:num>
  <w:num w:numId="143" w16cid:durableId="406653796">
    <w:abstractNumId w:val="56"/>
  </w:num>
  <w:num w:numId="144" w16cid:durableId="986395879">
    <w:abstractNumId w:val="73"/>
  </w:num>
  <w:num w:numId="145" w16cid:durableId="1841309880">
    <w:abstractNumId w:val="116"/>
  </w:num>
  <w:num w:numId="146" w16cid:durableId="1991132070">
    <w:abstractNumId w:val="82"/>
  </w:num>
  <w:num w:numId="147" w16cid:durableId="1700425215">
    <w:abstractNumId w:val="154"/>
  </w:num>
  <w:num w:numId="148" w16cid:durableId="1946503013">
    <w:abstractNumId w:val="97"/>
  </w:num>
  <w:num w:numId="149" w16cid:durableId="1265577642">
    <w:abstractNumId w:val="152"/>
  </w:num>
  <w:num w:numId="150" w16cid:durableId="1174876362">
    <w:abstractNumId w:val="125"/>
  </w:num>
  <w:num w:numId="151" w16cid:durableId="449712832">
    <w:abstractNumId w:val="133"/>
  </w:num>
  <w:num w:numId="152" w16cid:durableId="292636591">
    <w:abstractNumId w:val="153"/>
  </w:num>
  <w:num w:numId="153" w16cid:durableId="664432174">
    <w:abstractNumId w:val="35"/>
  </w:num>
  <w:num w:numId="154" w16cid:durableId="1491943227">
    <w:abstractNumId w:val="155"/>
  </w:num>
  <w:num w:numId="155" w16cid:durableId="1604072095">
    <w:abstractNumId w:val="162"/>
  </w:num>
  <w:num w:numId="156" w16cid:durableId="141396895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559172561">
    <w:abstractNumId w:val="173"/>
  </w:num>
  <w:num w:numId="158" w16cid:durableId="1239251579">
    <w:abstractNumId w:val="14"/>
  </w:num>
  <w:num w:numId="159" w16cid:durableId="1917015024">
    <w:abstractNumId w:val="38"/>
  </w:num>
  <w:num w:numId="160" w16cid:durableId="1685859517">
    <w:abstractNumId w:val="96"/>
  </w:num>
  <w:num w:numId="161" w16cid:durableId="1351876813">
    <w:abstractNumId w:val="159"/>
  </w:num>
  <w:num w:numId="162" w16cid:durableId="1094325353">
    <w:abstractNumId w:val="124"/>
  </w:num>
  <w:num w:numId="163" w16cid:durableId="275798101">
    <w:abstractNumId w:val="33"/>
  </w:num>
  <w:num w:numId="164" w16cid:durableId="34550585">
    <w:abstractNumId w:val="85"/>
  </w:num>
  <w:num w:numId="165" w16cid:durableId="719747995">
    <w:abstractNumId w:val="15"/>
  </w:num>
  <w:num w:numId="166" w16cid:durableId="554438812">
    <w:abstractNumId w:val="158"/>
  </w:num>
  <w:num w:numId="167" w16cid:durableId="1242837200">
    <w:abstractNumId w:val="150"/>
  </w:num>
  <w:num w:numId="168" w16cid:durableId="961884544">
    <w:abstractNumId w:val="54"/>
  </w:num>
  <w:num w:numId="169" w16cid:durableId="1438137017">
    <w:abstractNumId w:val="157"/>
  </w:num>
  <w:num w:numId="170" w16cid:durableId="359745022">
    <w:abstractNumId w:val="78"/>
  </w:num>
  <w:num w:numId="171" w16cid:durableId="1723164828">
    <w:abstractNumId w:val="1"/>
  </w:num>
  <w:num w:numId="172" w16cid:durableId="1964116267">
    <w:abstractNumId w:val="22"/>
  </w:num>
  <w:num w:numId="173" w16cid:durableId="1810322769">
    <w:abstractNumId w:val="132"/>
  </w:num>
  <w:num w:numId="174" w16cid:durableId="2136606250">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12"/>
    <w:rsid w:val="00474556"/>
    <w:rsid w:val="00DB4562"/>
    <w:rsid w:val="00F63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EB63"/>
  <w15:chartTrackingRefBased/>
  <w15:docId w15:val="{212DC19B-C94F-4A61-8A46-7A65FC16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562"/>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qFormat/>
    <w:rsid w:val="00F63F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63F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63F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F63F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3F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3F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3F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3F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3F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F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F63F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63F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63F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3F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3F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3F12"/>
    <w:rPr>
      <w:rFonts w:eastAsiaTheme="majorEastAsia" w:cstheme="majorBidi"/>
      <w:color w:val="595959" w:themeColor="text1" w:themeTint="A6"/>
    </w:rPr>
  </w:style>
  <w:style w:type="character" w:customStyle="1" w:styleId="80">
    <w:name w:val="Заголовок 8 Знак"/>
    <w:basedOn w:val="a0"/>
    <w:link w:val="8"/>
    <w:uiPriority w:val="9"/>
    <w:semiHidden/>
    <w:rsid w:val="00F63F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3F12"/>
    <w:rPr>
      <w:rFonts w:eastAsiaTheme="majorEastAsia" w:cstheme="majorBidi"/>
      <w:color w:val="272727" w:themeColor="text1" w:themeTint="D8"/>
    </w:rPr>
  </w:style>
  <w:style w:type="paragraph" w:styleId="a3">
    <w:name w:val="Title"/>
    <w:basedOn w:val="a"/>
    <w:next w:val="a"/>
    <w:link w:val="a4"/>
    <w:uiPriority w:val="10"/>
    <w:qFormat/>
    <w:rsid w:val="00F63F1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qFormat/>
    <w:rsid w:val="00F63F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3F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3F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3F12"/>
    <w:pPr>
      <w:spacing w:before="160"/>
      <w:jc w:val="center"/>
    </w:pPr>
    <w:rPr>
      <w:i/>
      <w:iCs/>
      <w:color w:val="404040" w:themeColor="text1" w:themeTint="BF"/>
    </w:rPr>
  </w:style>
  <w:style w:type="character" w:customStyle="1" w:styleId="22">
    <w:name w:val="Цитата 2 Знак"/>
    <w:basedOn w:val="a0"/>
    <w:link w:val="21"/>
    <w:uiPriority w:val="29"/>
    <w:rsid w:val="00F63F12"/>
    <w:rPr>
      <w:i/>
      <w:iCs/>
      <w:color w:val="404040" w:themeColor="text1" w:themeTint="BF"/>
    </w:rPr>
  </w:style>
  <w:style w:type="paragraph" w:styleId="a7">
    <w:name w:val="List Paragraph"/>
    <w:aliases w:val="ITL List Paragraph,Цветной список - Акцент 13"/>
    <w:basedOn w:val="a"/>
    <w:uiPriority w:val="34"/>
    <w:qFormat/>
    <w:rsid w:val="00F63F12"/>
    <w:pPr>
      <w:ind w:left="720"/>
      <w:contextualSpacing/>
    </w:pPr>
  </w:style>
  <w:style w:type="character" w:styleId="a8">
    <w:name w:val="Intense Emphasis"/>
    <w:basedOn w:val="a0"/>
    <w:uiPriority w:val="21"/>
    <w:qFormat/>
    <w:rsid w:val="00F63F12"/>
    <w:rPr>
      <w:i/>
      <w:iCs/>
      <w:color w:val="2F5496" w:themeColor="accent1" w:themeShade="BF"/>
    </w:rPr>
  </w:style>
  <w:style w:type="paragraph" w:styleId="a9">
    <w:name w:val="Intense Quote"/>
    <w:basedOn w:val="a"/>
    <w:next w:val="a"/>
    <w:link w:val="aa"/>
    <w:uiPriority w:val="30"/>
    <w:qFormat/>
    <w:rsid w:val="00F63F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3F12"/>
    <w:rPr>
      <w:i/>
      <w:iCs/>
      <w:color w:val="2F5496" w:themeColor="accent1" w:themeShade="BF"/>
    </w:rPr>
  </w:style>
  <w:style w:type="character" w:styleId="ab">
    <w:name w:val="Intense Reference"/>
    <w:basedOn w:val="a0"/>
    <w:uiPriority w:val="32"/>
    <w:qFormat/>
    <w:rsid w:val="00F63F12"/>
    <w:rPr>
      <w:b/>
      <w:bCs/>
      <w:smallCaps/>
      <w:color w:val="2F5496" w:themeColor="accent1" w:themeShade="BF"/>
      <w:spacing w:val="5"/>
    </w:rPr>
  </w:style>
  <w:style w:type="table" w:customStyle="1" w:styleId="TableNormal">
    <w:name w:val="Table Normal"/>
    <w:uiPriority w:val="2"/>
    <w:semiHidden/>
    <w:unhideWhenUsed/>
    <w:qFormat/>
    <w:rsid w:val="00DB4562"/>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c">
    <w:name w:val="Body Text"/>
    <w:basedOn w:val="a"/>
    <w:link w:val="ad"/>
    <w:qFormat/>
    <w:rsid w:val="00DB4562"/>
    <w:pPr>
      <w:ind w:left="991"/>
      <w:jc w:val="both"/>
    </w:pPr>
    <w:rPr>
      <w:sz w:val="24"/>
      <w:szCs w:val="24"/>
    </w:rPr>
  </w:style>
  <w:style w:type="character" w:customStyle="1" w:styleId="ad">
    <w:name w:val="Основной текст Знак"/>
    <w:basedOn w:val="a0"/>
    <w:link w:val="ac"/>
    <w:qFormat/>
    <w:rsid w:val="00DB4562"/>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DB4562"/>
  </w:style>
  <w:style w:type="character" w:customStyle="1" w:styleId="WW8Num1z0">
    <w:name w:val="WW8Num1z0"/>
    <w:qFormat/>
    <w:rsid w:val="00DB4562"/>
  </w:style>
  <w:style w:type="character" w:customStyle="1" w:styleId="WW8Num1z1">
    <w:name w:val="WW8Num1z1"/>
    <w:qFormat/>
    <w:rsid w:val="00DB4562"/>
  </w:style>
  <w:style w:type="character" w:customStyle="1" w:styleId="WW8Num1z2">
    <w:name w:val="WW8Num1z2"/>
    <w:rsid w:val="00DB4562"/>
  </w:style>
  <w:style w:type="character" w:customStyle="1" w:styleId="WW8Num1z3">
    <w:name w:val="WW8Num1z3"/>
    <w:rsid w:val="00DB4562"/>
  </w:style>
  <w:style w:type="character" w:customStyle="1" w:styleId="WW8Num1z4">
    <w:name w:val="WW8Num1z4"/>
    <w:rsid w:val="00DB4562"/>
  </w:style>
  <w:style w:type="character" w:customStyle="1" w:styleId="WW8Num1z5">
    <w:name w:val="WW8Num1z5"/>
    <w:rsid w:val="00DB4562"/>
  </w:style>
  <w:style w:type="character" w:customStyle="1" w:styleId="WW8Num1z6">
    <w:name w:val="WW8Num1z6"/>
    <w:rsid w:val="00DB4562"/>
  </w:style>
  <w:style w:type="character" w:customStyle="1" w:styleId="WW8Num1z7">
    <w:name w:val="WW8Num1z7"/>
    <w:rsid w:val="00DB4562"/>
  </w:style>
  <w:style w:type="character" w:customStyle="1" w:styleId="WW8Num1z8">
    <w:name w:val="WW8Num1z8"/>
    <w:rsid w:val="00DB4562"/>
  </w:style>
  <w:style w:type="character" w:customStyle="1" w:styleId="WW8Num2z0">
    <w:name w:val="WW8Num2z0"/>
    <w:qFormat/>
    <w:rsid w:val="00DB4562"/>
    <w:rPr>
      <w:lang w:val="ru-RU"/>
    </w:rPr>
  </w:style>
  <w:style w:type="character" w:customStyle="1" w:styleId="WW8Num3z0">
    <w:name w:val="WW8Num3z0"/>
    <w:qFormat/>
    <w:rsid w:val="00DB4562"/>
    <w:rPr>
      <w:rFonts w:eastAsia="№Е"/>
      <w:szCs w:val="28"/>
      <w:lang w:val="ru-RU"/>
    </w:rPr>
  </w:style>
  <w:style w:type="character" w:customStyle="1" w:styleId="WW8Num3z1">
    <w:name w:val="WW8Num3z1"/>
    <w:qFormat/>
    <w:rsid w:val="00DB4562"/>
  </w:style>
  <w:style w:type="character" w:customStyle="1" w:styleId="WW8Num3z5">
    <w:name w:val="WW8Num3z5"/>
    <w:rsid w:val="00DB4562"/>
  </w:style>
  <w:style w:type="character" w:customStyle="1" w:styleId="WW8Num4z0">
    <w:name w:val="WW8Num4z0"/>
    <w:qFormat/>
    <w:rsid w:val="00DB4562"/>
    <w:rPr>
      <w:lang w:val="ru-RU"/>
    </w:rPr>
  </w:style>
  <w:style w:type="character" w:customStyle="1" w:styleId="WW8Num5z0">
    <w:name w:val="WW8Num5z0"/>
    <w:qFormat/>
    <w:rsid w:val="00DB4562"/>
    <w:rPr>
      <w:rFonts w:ascii="Times New Roman" w:eastAsia="Times New Roman" w:hAnsi="Times New Roman" w:cs="Times New Roman" w:hint="default"/>
      <w:bCs/>
      <w:iCs/>
      <w:color w:val="000000"/>
      <w:w w:val="100"/>
      <w:sz w:val="24"/>
      <w:szCs w:val="24"/>
      <w:lang w:val="ru-RU" w:eastAsia="ar-SA" w:bidi="ar-SA"/>
    </w:rPr>
  </w:style>
  <w:style w:type="character" w:customStyle="1" w:styleId="WW8Num6z0">
    <w:name w:val="WW8Num6z0"/>
    <w:qFormat/>
    <w:rsid w:val="00DB4562"/>
    <w:rPr>
      <w:rFonts w:ascii="Symbol" w:hAnsi="Symbol" w:cs="Symbol" w:hint="default"/>
      <w:lang w:val="ru-RU"/>
    </w:rPr>
  </w:style>
  <w:style w:type="character" w:customStyle="1" w:styleId="WW8Num7z0">
    <w:name w:val="WW8Num7z0"/>
    <w:qFormat/>
    <w:rsid w:val="00DB4562"/>
    <w:rPr>
      <w:rFonts w:ascii="Symbol" w:eastAsia="DejaVu Sans" w:hAnsi="Symbol" w:cs="Symbol" w:hint="default"/>
      <w:w w:val="100"/>
      <w:sz w:val="28"/>
      <w:szCs w:val="28"/>
      <w:lang w:val="ru-RU"/>
    </w:rPr>
  </w:style>
  <w:style w:type="character" w:customStyle="1" w:styleId="WW8Num8z0">
    <w:name w:val="WW8Num8z0"/>
    <w:qFormat/>
    <w:rsid w:val="00DB4562"/>
    <w:rPr>
      <w:rFonts w:ascii="Symbol" w:eastAsia="№Е" w:hAnsi="Symbol" w:cs="Symbol" w:hint="default"/>
      <w:sz w:val="20"/>
      <w:szCs w:val="28"/>
      <w:lang w:val="ru-RU"/>
    </w:rPr>
  </w:style>
  <w:style w:type="character" w:customStyle="1" w:styleId="WW8Num9z0">
    <w:name w:val="WW8Num9z0"/>
    <w:qFormat/>
    <w:rsid w:val="00DB4562"/>
    <w:rPr>
      <w:rFonts w:ascii="Symbol" w:hAnsi="Symbol" w:cs="Symbol" w:hint="default"/>
      <w:sz w:val="28"/>
      <w:lang w:val="ru-RU"/>
    </w:rPr>
  </w:style>
  <w:style w:type="character" w:customStyle="1" w:styleId="WW8Num9z1">
    <w:name w:val="WW8Num9z1"/>
    <w:qFormat/>
    <w:rsid w:val="00DB4562"/>
    <w:rPr>
      <w:rFonts w:ascii="Courier New" w:hAnsi="Courier New" w:cs="Courier New" w:hint="default"/>
    </w:rPr>
  </w:style>
  <w:style w:type="character" w:customStyle="1" w:styleId="WW8Num9z2">
    <w:name w:val="WW8Num9z2"/>
    <w:rsid w:val="00DB4562"/>
    <w:rPr>
      <w:rFonts w:ascii="Wingdings" w:hAnsi="Wingdings" w:cs="Wingdings" w:hint="default"/>
    </w:rPr>
  </w:style>
  <w:style w:type="character" w:customStyle="1" w:styleId="WW8Num10z0">
    <w:name w:val="WW8Num10z0"/>
    <w:qFormat/>
    <w:rsid w:val="00DB4562"/>
    <w:rPr>
      <w:rFonts w:ascii="Symbol" w:eastAsia="DejaVu Sans" w:hAnsi="Symbol" w:cs="Symbol" w:hint="default"/>
      <w:w w:val="100"/>
      <w:sz w:val="28"/>
      <w:szCs w:val="28"/>
      <w:lang w:val="ru-RU"/>
    </w:rPr>
  </w:style>
  <w:style w:type="character" w:customStyle="1" w:styleId="WW8Num11z0">
    <w:name w:val="WW8Num11z0"/>
    <w:qFormat/>
    <w:rsid w:val="00DB4562"/>
    <w:rPr>
      <w:rFonts w:ascii="Symbol" w:eastAsia="Calibri" w:hAnsi="Symbol" w:cs="Symbol" w:hint="default"/>
      <w:sz w:val="28"/>
      <w:szCs w:val="28"/>
      <w:lang w:val="ru-RU"/>
    </w:rPr>
  </w:style>
  <w:style w:type="character" w:customStyle="1" w:styleId="WW8Num12z0">
    <w:name w:val="WW8Num12z0"/>
    <w:qFormat/>
    <w:rsid w:val="00DB4562"/>
    <w:rPr>
      <w:rFonts w:ascii="Symbol" w:hAnsi="Symbol" w:cs="Symbol"/>
      <w:sz w:val="28"/>
      <w:lang w:val="ru-RU"/>
    </w:rPr>
  </w:style>
  <w:style w:type="character" w:customStyle="1" w:styleId="WW8Num13z0">
    <w:name w:val="WW8Num13z0"/>
    <w:qFormat/>
    <w:rsid w:val="00DB4562"/>
    <w:rPr>
      <w:rFonts w:ascii="Symbol" w:hAnsi="Symbol" w:cs="Symbol" w:hint="default"/>
      <w:lang w:val="ru-RU"/>
    </w:rPr>
  </w:style>
  <w:style w:type="character" w:customStyle="1" w:styleId="WW8Num14z0">
    <w:name w:val="WW8Num14z0"/>
    <w:qFormat/>
    <w:rsid w:val="00DB4562"/>
    <w:rPr>
      <w:rFonts w:ascii="Symbol" w:hAnsi="Symbol" w:cs="Symbol" w:hint="default"/>
      <w:color w:val="000000"/>
      <w:sz w:val="28"/>
      <w:szCs w:val="28"/>
      <w:lang w:val="ru-RU"/>
    </w:rPr>
  </w:style>
  <w:style w:type="character" w:customStyle="1" w:styleId="WW8Num15z0">
    <w:name w:val="WW8Num15z0"/>
    <w:qFormat/>
    <w:rsid w:val="00DB4562"/>
    <w:rPr>
      <w:rFonts w:ascii="Symbol" w:hAnsi="Symbol" w:cs="Symbol" w:hint="default"/>
    </w:rPr>
  </w:style>
  <w:style w:type="character" w:customStyle="1" w:styleId="WW8Num16z0">
    <w:name w:val="WW8Num16z0"/>
    <w:qFormat/>
    <w:rsid w:val="00DB4562"/>
    <w:rPr>
      <w:rFonts w:hint="default"/>
      <w:i/>
      <w:iCs/>
      <w:color w:val="000000"/>
      <w:kern w:val="1"/>
      <w:sz w:val="28"/>
      <w:szCs w:val="28"/>
      <w:lang w:val="ru-RU"/>
    </w:rPr>
  </w:style>
  <w:style w:type="character" w:customStyle="1" w:styleId="WW8Num16z1">
    <w:name w:val="WW8Num16z1"/>
    <w:qFormat/>
    <w:rsid w:val="00DB4562"/>
  </w:style>
  <w:style w:type="character" w:customStyle="1" w:styleId="WW8Num16z2">
    <w:name w:val="WW8Num16z2"/>
    <w:qFormat/>
    <w:rsid w:val="00DB4562"/>
  </w:style>
  <w:style w:type="character" w:customStyle="1" w:styleId="WW8Num16z3">
    <w:name w:val="WW8Num16z3"/>
    <w:qFormat/>
    <w:rsid w:val="00DB4562"/>
  </w:style>
  <w:style w:type="character" w:customStyle="1" w:styleId="WW8Num16z4">
    <w:name w:val="WW8Num16z4"/>
    <w:qFormat/>
    <w:rsid w:val="00DB4562"/>
  </w:style>
  <w:style w:type="character" w:customStyle="1" w:styleId="WW8Num16z5">
    <w:name w:val="WW8Num16z5"/>
    <w:qFormat/>
    <w:rsid w:val="00DB4562"/>
  </w:style>
  <w:style w:type="character" w:customStyle="1" w:styleId="WW8Num16z6">
    <w:name w:val="WW8Num16z6"/>
    <w:qFormat/>
    <w:rsid w:val="00DB4562"/>
  </w:style>
  <w:style w:type="character" w:customStyle="1" w:styleId="WW8Num16z7">
    <w:name w:val="WW8Num16z7"/>
    <w:qFormat/>
    <w:rsid w:val="00DB4562"/>
  </w:style>
  <w:style w:type="character" w:customStyle="1" w:styleId="WW8Num16z8">
    <w:name w:val="WW8Num16z8"/>
    <w:qFormat/>
    <w:rsid w:val="00DB4562"/>
  </w:style>
  <w:style w:type="character" w:customStyle="1" w:styleId="WW8Num17z0">
    <w:name w:val="WW8Num17z0"/>
    <w:qFormat/>
    <w:rsid w:val="00DB4562"/>
    <w:rPr>
      <w:rFonts w:ascii="Symbol" w:eastAsia="DejaVu Sans" w:hAnsi="Symbol" w:cs="Symbol" w:hint="default"/>
      <w:w w:val="100"/>
      <w:sz w:val="28"/>
      <w:szCs w:val="28"/>
      <w:lang w:val="ru-RU"/>
    </w:rPr>
  </w:style>
  <w:style w:type="character" w:customStyle="1" w:styleId="WW8Num18z0">
    <w:name w:val="WW8Num18z0"/>
    <w:qFormat/>
    <w:rsid w:val="00DB4562"/>
    <w:rPr>
      <w:rFonts w:ascii="Symbol" w:hAnsi="Symbol" w:cs="Symbol" w:hint="default"/>
      <w:lang w:val="ru-RU"/>
    </w:rPr>
  </w:style>
  <w:style w:type="character" w:customStyle="1" w:styleId="WW8Num19z0">
    <w:name w:val="WW8Num19z0"/>
    <w:qFormat/>
    <w:rsid w:val="00DB456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eastAsia="ru-RU" w:bidi="ru-RU"/>
    </w:rPr>
  </w:style>
  <w:style w:type="character" w:customStyle="1" w:styleId="WW8Num20z0">
    <w:name w:val="WW8Num20z0"/>
    <w:qFormat/>
    <w:rsid w:val="00DB4562"/>
    <w:rPr>
      <w:rFonts w:ascii="Symbol" w:hAnsi="Symbol" w:cs="Symbol" w:hint="default"/>
      <w:lang w:val="ru-RU"/>
    </w:rPr>
  </w:style>
  <w:style w:type="character" w:customStyle="1" w:styleId="WW8Num21z0">
    <w:name w:val="WW8Num21z0"/>
    <w:qFormat/>
    <w:rsid w:val="00DB4562"/>
    <w:rPr>
      <w:rFonts w:ascii="Symbol" w:hAnsi="Symbol" w:cs="Symbol" w:hint="default"/>
      <w:color w:val="000000"/>
      <w:w w:val="100"/>
      <w:sz w:val="28"/>
      <w:szCs w:val="28"/>
      <w:lang w:val="ru-RU"/>
    </w:rPr>
  </w:style>
  <w:style w:type="character" w:customStyle="1" w:styleId="WW8Num22z0">
    <w:name w:val="WW8Num22z0"/>
    <w:qFormat/>
    <w:rsid w:val="00DB4562"/>
    <w:rPr>
      <w:rFonts w:hint="default"/>
      <w:lang w:val="ru-RU"/>
    </w:rPr>
  </w:style>
  <w:style w:type="character" w:customStyle="1" w:styleId="WW8Num23z0">
    <w:name w:val="WW8Num23z0"/>
    <w:qFormat/>
    <w:rsid w:val="00DB4562"/>
    <w:rPr>
      <w:rFonts w:ascii="Symbol" w:hAnsi="Symbol" w:cs="Symbol" w:hint="default"/>
      <w:color w:val="000000"/>
      <w:kern w:val="1"/>
      <w:sz w:val="28"/>
      <w:szCs w:val="28"/>
      <w:lang w:val="ru-RU"/>
    </w:rPr>
  </w:style>
  <w:style w:type="character" w:customStyle="1" w:styleId="WW8Num24z0">
    <w:name w:val="WW8Num24z0"/>
    <w:qFormat/>
    <w:rsid w:val="00DB4562"/>
    <w:rPr>
      <w:rFonts w:ascii="Times New Roman" w:hAnsi="Times New Roman" w:cs="Times New Roman" w:hint="default"/>
      <w:w w:val="83"/>
      <w:sz w:val="28"/>
      <w:szCs w:val="28"/>
      <w:lang w:val="ru-RU" w:eastAsia="ar-SA" w:bidi="ar-SA"/>
    </w:rPr>
  </w:style>
  <w:style w:type="character" w:customStyle="1" w:styleId="WW8Num24z1">
    <w:name w:val="WW8Num24z1"/>
    <w:qFormat/>
    <w:rsid w:val="00DB4562"/>
    <w:rPr>
      <w:rFonts w:hint="default"/>
      <w:lang w:val="ru-RU" w:eastAsia="ar-SA" w:bidi="ar-SA"/>
    </w:rPr>
  </w:style>
  <w:style w:type="character" w:customStyle="1" w:styleId="WW8Num24z2">
    <w:name w:val="WW8Num24z2"/>
    <w:rsid w:val="00DB4562"/>
    <w:rPr>
      <w:rFonts w:ascii="Wingdings" w:hAnsi="Wingdings" w:cs="Wingdings"/>
    </w:rPr>
  </w:style>
  <w:style w:type="character" w:customStyle="1" w:styleId="WW8Num25z0">
    <w:name w:val="WW8Num25z0"/>
    <w:qFormat/>
    <w:rsid w:val="00DB4562"/>
    <w:rPr>
      <w:rFonts w:ascii="Symbol" w:eastAsia="№Е" w:hAnsi="Symbol" w:cs="Symbol" w:hint="default"/>
      <w:szCs w:val="28"/>
      <w:lang w:val="ru-RU"/>
    </w:rPr>
  </w:style>
  <w:style w:type="character" w:customStyle="1" w:styleId="WW8Num26z0">
    <w:name w:val="WW8Num26z0"/>
    <w:qFormat/>
    <w:rsid w:val="00DB4562"/>
    <w:rPr>
      <w:rFonts w:ascii="Symbol" w:eastAsia="№Е" w:hAnsi="Symbol" w:cs="Symbol" w:hint="default"/>
      <w:color w:val="000000"/>
      <w:w w:val="100"/>
      <w:sz w:val="28"/>
      <w:szCs w:val="28"/>
      <w:lang w:val="ru-RU"/>
    </w:rPr>
  </w:style>
  <w:style w:type="character" w:customStyle="1" w:styleId="WW8Num27z0">
    <w:name w:val="WW8Num27z0"/>
    <w:qFormat/>
    <w:rsid w:val="00DB4562"/>
    <w:rPr>
      <w:rFonts w:ascii="Symbol" w:hAnsi="Symbol" w:cs="Symbol"/>
      <w:sz w:val="28"/>
      <w:lang w:val="ru-RU"/>
    </w:rPr>
  </w:style>
  <w:style w:type="character" w:customStyle="1" w:styleId="WW8Num28z0">
    <w:name w:val="WW8Num28z0"/>
    <w:rsid w:val="00DB4562"/>
    <w:rPr>
      <w:rFonts w:ascii="Symbol" w:hAnsi="Symbol" w:cs="Symbol" w:hint="default"/>
      <w:w w:val="100"/>
      <w:lang w:val="ru-RU"/>
    </w:rPr>
  </w:style>
  <w:style w:type="character" w:customStyle="1" w:styleId="WW8Num29z0">
    <w:name w:val="WW8Num29z0"/>
    <w:rsid w:val="00DB4562"/>
    <w:rPr>
      <w:rFonts w:ascii="Symbol" w:eastAsia="№Е" w:hAnsi="Symbol" w:cs="Symbol" w:hint="default"/>
      <w:szCs w:val="28"/>
      <w:lang w:val="ru-RU"/>
    </w:rPr>
  </w:style>
  <w:style w:type="character" w:customStyle="1" w:styleId="WW8Num30z0">
    <w:name w:val="WW8Num30z0"/>
    <w:rsid w:val="00DB4562"/>
    <w:rPr>
      <w:rFonts w:ascii="Symbol" w:hAnsi="Symbol" w:cs="Symbol" w:hint="default"/>
      <w:lang w:val="ru-RU"/>
    </w:rPr>
  </w:style>
  <w:style w:type="character" w:customStyle="1" w:styleId="WW8Num31z0">
    <w:name w:val="WW8Num31z0"/>
    <w:rsid w:val="00DB4562"/>
    <w:rPr>
      <w:rFonts w:ascii="Symbol" w:eastAsia="DejaVu Sans" w:hAnsi="Symbol" w:cs="Symbol" w:hint="default"/>
      <w:w w:val="100"/>
      <w:sz w:val="28"/>
      <w:szCs w:val="28"/>
      <w:lang w:val="ru-RU"/>
    </w:rPr>
  </w:style>
  <w:style w:type="character" w:customStyle="1" w:styleId="WW8Num32z0">
    <w:name w:val="WW8Num32z0"/>
    <w:rsid w:val="00DB4562"/>
    <w:rPr>
      <w:rFonts w:ascii="Symbol" w:eastAsia="DejaVu Sans" w:hAnsi="Symbol" w:cs="Symbol" w:hint="default"/>
      <w:w w:val="100"/>
      <w:sz w:val="28"/>
      <w:szCs w:val="28"/>
      <w:lang w:val="ru-RU"/>
    </w:rPr>
  </w:style>
  <w:style w:type="character" w:customStyle="1" w:styleId="WW8Num33z0">
    <w:name w:val="WW8Num33z0"/>
    <w:rsid w:val="00DB4562"/>
    <w:rPr>
      <w:rFonts w:ascii="Symbol" w:eastAsia="DejaVu Sans" w:hAnsi="Symbol" w:cs="Symbol" w:hint="default"/>
      <w:sz w:val="28"/>
      <w:szCs w:val="28"/>
      <w:lang w:val="ru-RU"/>
    </w:rPr>
  </w:style>
  <w:style w:type="character" w:customStyle="1" w:styleId="WW8Num34z0">
    <w:name w:val="WW8Num34z0"/>
    <w:rsid w:val="00DB4562"/>
    <w:rPr>
      <w:rFonts w:ascii="Symbol" w:hAnsi="Symbol" w:cs="Symbol" w:hint="default"/>
      <w:color w:val="000000"/>
      <w:w w:val="100"/>
      <w:sz w:val="28"/>
      <w:szCs w:val="28"/>
      <w:lang w:val="ru-RU"/>
    </w:rPr>
  </w:style>
  <w:style w:type="character" w:customStyle="1" w:styleId="WW8Num35z0">
    <w:name w:val="WW8Num35z0"/>
    <w:rsid w:val="00DB4562"/>
    <w:rPr>
      <w:rFonts w:ascii="Symbol" w:hAnsi="Symbol" w:cs="Symbol" w:hint="default"/>
      <w:kern w:val="1"/>
      <w:sz w:val="28"/>
      <w:szCs w:val="28"/>
      <w:lang w:val="ru-RU"/>
    </w:rPr>
  </w:style>
  <w:style w:type="character" w:customStyle="1" w:styleId="WW8Num36z0">
    <w:name w:val="WW8Num36z0"/>
    <w:rsid w:val="00DB4562"/>
    <w:rPr>
      <w:rFonts w:ascii="Symbol" w:hAnsi="Symbol" w:cs="Symbol" w:hint="default"/>
      <w:sz w:val="20"/>
    </w:rPr>
  </w:style>
  <w:style w:type="character" w:customStyle="1" w:styleId="WW8Num37z0">
    <w:name w:val="WW8Num37z0"/>
    <w:rsid w:val="00DB4562"/>
    <w:rPr>
      <w:rFonts w:ascii="Symbol" w:hAnsi="Symbol" w:cs="Symbol" w:hint="default"/>
      <w:sz w:val="20"/>
      <w:lang w:val="ru-RU"/>
    </w:rPr>
  </w:style>
  <w:style w:type="character" w:customStyle="1" w:styleId="WW8Num38z0">
    <w:name w:val="WW8Num38z0"/>
    <w:rsid w:val="00DB4562"/>
    <w:rPr>
      <w:rFonts w:ascii="Symbol" w:hAnsi="Symbol" w:cs="Symbol" w:hint="default"/>
      <w:lang w:val="ru-RU"/>
    </w:rPr>
  </w:style>
  <w:style w:type="character" w:customStyle="1" w:styleId="WW8Num39z0">
    <w:name w:val="WW8Num39z0"/>
    <w:rsid w:val="00DB4562"/>
    <w:rPr>
      <w:rFonts w:ascii="Symbol" w:eastAsia="DejaVu Sans" w:hAnsi="Symbol" w:cs="Symbol" w:hint="default"/>
      <w:w w:val="100"/>
      <w:sz w:val="28"/>
      <w:szCs w:val="28"/>
      <w:lang w:val="ru-RU"/>
    </w:rPr>
  </w:style>
  <w:style w:type="character" w:customStyle="1" w:styleId="WW8Num3z2">
    <w:name w:val="WW8Num3z2"/>
    <w:rsid w:val="00DB4562"/>
  </w:style>
  <w:style w:type="character" w:customStyle="1" w:styleId="WW8Num3z3">
    <w:name w:val="WW8Num3z3"/>
    <w:rsid w:val="00DB4562"/>
  </w:style>
  <w:style w:type="character" w:customStyle="1" w:styleId="WW8Num3z4">
    <w:name w:val="WW8Num3z4"/>
    <w:rsid w:val="00DB4562"/>
  </w:style>
  <w:style w:type="character" w:customStyle="1" w:styleId="WW8Num3z6">
    <w:name w:val="WW8Num3z6"/>
    <w:rsid w:val="00DB4562"/>
  </w:style>
  <w:style w:type="character" w:customStyle="1" w:styleId="WW8Num3z7">
    <w:name w:val="WW8Num3z7"/>
    <w:rsid w:val="00DB4562"/>
  </w:style>
  <w:style w:type="character" w:customStyle="1" w:styleId="WW8Num3z8">
    <w:name w:val="WW8Num3z8"/>
    <w:rsid w:val="00DB4562"/>
  </w:style>
  <w:style w:type="character" w:customStyle="1" w:styleId="WW8Num5z1">
    <w:name w:val="WW8Num5z1"/>
    <w:qFormat/>
    <w:rsid w:val="00DB4562"/>
    <w:rPr>
      <w:rFonts w:hint="default"/>
      <w:lang w:val="ru-RU" w:eastAsia="ar-SA" w:bidi="ar-SA"/>
    </w:rPr>
  </w:style>
  <w:style w:type="character" w:customStyle="1" w:styleId="WW8Num6z1">
    <w:name w:val="WW8Num6z1"/>
    <w:rsid w:val="00DB4562"/>
    <w:rPr>
      <w:rFonts w:ascii="Courier New" w:hAnsi="Courier New" w:cs="Courier New" w:hint="default"/>
    </w:rPr>
  </w:style>
  <w:style w:type="character" w:customStyle="1" w:styleId="WW8Num6z5">
    <w:name w:val="WW8Num6z5"/>
    <w:rsid w:val="00DB4562"/>
    <w:rPr>
      <w:rFonts w:ascii="Wingdings" w:hAnsi="Wingdings" w:cs="Wingdings" w:hint="default"/>
    </w:rPr>
  </w:style>
  <w:style w:type="character" w:customStyle="1" w:styleId="WW8Num7z1">
    <w:name w:val="WW8Num7z1"/>
    <w:qFormat/>
    <w:rsid w:val="00DB4562"/>
    <w:rPr>
      <w:rFonts w:cs="Times New Roman"/>
    </w:rPr>
  </w:style>
  <w:style w:type="character" w:customStyle="1" w:styleId="WW8Num10z1">
    <w:name w:val="WW8Num10z1"/>
    <w:qFormat/>
    <w:rsid w:val="00DB4562"/>
    <w:rPr>
      <w:rFonts w:cs="Times New Roman"/>
    </w:rPr>
  </w:style>
  <w:style w:type="character" w:customStyle="1" w:styleId="WW8Num11z1">
    <w:name w:val="WW8Num11z1"/>
    <w:qFormat/>
    <w:rsid w:val="00DB4562"/>
    <w:rPr>
      <w:rFonts w:ascii="Courier New" w:hAnsi="Courier New" w:cs="Courier New" w:hint="default"/>
    </w:rPr>
  </w:style>
  <w:style w:type="character" w:customStyle="1" w:styleId="WW8Num11z2">
    <w:name w:val="WW8Num11z2"/>
    <w:rsid w:val="00DB4562"/>
    <w:rPr>
      <w:rFonts w:ascii="Wingdings" w:hAnsi="Wingdings" w:cs="Wingdings" w:hint="default"/>
    </w:rPr>
  </w:style>
  <w:style w:type="character" w:customStyle="1" w:styleId="WW8Num12z1">
    <w:name w:val="WW8Num12z1"/>
    <w:qFormat/>
    <w:rsid w:val="00DB4562"/>
    <w:rPr>
      <w:rFonts w:ascii="Courier New" w:hAnsi="Courier New" w:cs="Courier New"/>
    </w:rPr>
  </w:style>
  <w:style w:type="character" w:customStyle="1" w:styleId="WW8Num12z2">
    <w:name w:val="WW8Num12z2"/>
    <w:rsid w:val="00DB4562"/>
    <w:rPr>
      <w:rFonts w:ascii="Wingdings" w:hAnsi="Wingdings" w:cs="Wingdings"/>
    </w:rPr>
  </w:style>
  <w:style w:type="character" w:customStyle="1" w:styleId="WW8Num13z1">
    <w:name w:val="WW8Num13z1"/>
    <w:qFormat/>
    <w:rsid w:val="00DB4562"/>
    <w:rPr>
      <w:rFonts w:cs="Times New Roman"/>
    </w:rPr>
  </w:style>
  <w:style w:type="character" w:customStyle="1" w:styleId="WW8Num14z1">
    <w:name w:val="WW8Num14z1"/>
    <w:qFormat/>
    <w:rsid w:val="00DB4562"/>
    <w:rPr>
      <w:rFonts w:ascii="Courier New" w:hAnsi="Courier New" w:cs="Courier New" w:hint="default"/>
    </w:rPr>
  </w:style>
  <w:style w:type="character" w:customStyle="1" w:styleId="WW8Num14z2">
    <w:name w:val="WW8Num14z2"/>
    <w:rsid w:val="00DB4562"/>
    <w:rPr>
      <w:rFonts w:ascii="Wingdings" w:hAnsi="Wingdings" w:cs="Wingdings" w:hint="default"/>
    </w:rPr>
  </w:style>
  <w:style w:type="character" w:customStyle="1" w:styleId="WW8Num15z1">
    <w:name w:val="WW8Num15z1"/>
    <w:qFormat/>
    <w:rsid w:val="00DB4562"/>
    <w:rPr>
      <w:rFonts w:cs="Times New Roman"/>
    </w:rPr>
  </w:style>
  <w:style w:type="character" w:customStyle="1" w:styleId="WW8Num17z1">
    <w:name w:val="WW8Num17z1"/>
    <w:qFormat/>
    <w:rsid w:val="00DB4562"/>
    <w:rPr>
      <w:rFonts w:cs="Times New Roman"/>
    </w:rPr>
  </w:style>
  <w:style w:type="character" w:customStyle="1" w:styleId="WW8Num18z1">
    <w:name w:val="WW8Num18z1"/>
    <w:qFormat/>
    <w:rsid w:val="00DB4562"/>
    <w:rPr>
      <w:rFonts w:ascii="Courier New" w:hAnsi="Courier New" w:cs="Courier New" w:hint="default"/>
    </w:rPr>
  </w:style>
  <w:style w:type="character" w:customStyle="1" w:styleId="WW8Num18z2">
    <w:name w:val="WW8Num18z2"/>
    <w:qFormat/>
    <w:rsid w:val="00DB4562"/>
    <w:rPr>
      <w:rFonts w:ascii="Wingdings" w:hAnsi="Wingdings" w:cs="Wingdings" w:hint="default"/>
    </w:rPr>
  </w:style>
  <w:style w:type="character" w:customStyle="1" w:styleId="WW8Num19z1">
    <w:name w:val="WW8Num19z1"/>
    <w:rsid w:val="00DB4562"/>
  </w:style>
  <w:style w:type="character" w:customStyle="1" w:styleId="WW8Num19z2">
    <w:name w:val="WW8Num19z2"/>
    <w:rsid w:val="00DB4562"/>
  </w:style>
  <w:style w:type="character" w:customStyle="1" w:styleId="WW8Num19z3">
    <w:name w:val="WW8Num19z3"/>
    <w:rsid w:val="00DB4562"/>
  </w:style>
  <w:style w:type="character" w:customStyle="1" w:styleId="WW8Num19z4">
    <w:name w:val="WW8Num19z4"/>
    <w:rsid w:val="00DB4562"/>
  </w:style>
  <w:style w:type="character" w:customStyle="1" w:styleId="WW8Num19z5">
    <w:name w:val="WW8Num19z5"/>
    <w:rsid w:val="00DB4562"/>
  </w:style>
  <w:style w:type="character" w:customStyle="1" w:styleId="WW8Num19z6">
    <w:name w:val="WW8Num19z6"/>
    <w:rsid w:val="00DB4562"/>
  </w:style>
  <w:style w:type="character" w:customStyle="1" w:styleId="WW8Num19z7">
    <w:name w:val="WW8Num19z7"/>
    <w:rsid w:val="00DB4562"/>
  </w:style>
  <w:style w:type="character" w:customStyle="1" w:styleId="WW8Num19z8">
    <w:name w:val="WW8Num19z8"/>
    <w:rsid w:val="00DB4562"/>
  </w:style>
  <w:style w:type="character" w:customStyle="1" w:styleId="WW8Num20z1">
    <w:name w:val="WW8Num20z1"/>
    <w:qFormat/>
    <w:rsid w:val="00DB4562"/>
    <w:rPr>
      <w:rFonts w:ascii="Courier New" w:hAnsi="Courier New" w:cs="Courier New" w:hint="default"/>
    </w:rPr>
  </w:style>
  <w:style w:type="character" w:customStyle="1" w:styleId="WW8Num20z2">
    <w:name w:val="WW8Num20z2"/>
    <w:qFormat/>
    <w:rsid w:val="00DB4562"/>
    <w:rPr>
      <w:rFonts w:ascii="Wingdings" w:hAnsi="Wingdings" w:cs="Wingdings" w:hint="default"/>
    </w:rPr>
  </w:style>
  <w:style w:type="character" w:customStyle="1" w:styleId="WW8Num21z1">
    <w:name w:val="WW8Num21z1"/>
    <w:rsid w:val="00DB4562"/>
    <w:rPr>
      <w:rFonts w:ascii="Courier New" w:hAnsi="Courier New" w:cs="Courier New" w:hint="default"/>
    </w:rPr>
  </w:style>
  <w:style w:type="character" w:customStyle="1" w:styleId="WW8Num21z2">
    <w:name w:val="WW8Num21z2"/>
    <w:rsid w:val="00DB4562"/>
    <w:rPr>
      <w:rFonts w:ascii="Wingdings" w:hAnsi="Wingdings" w:cs="Wingdings" w:hint="default"/>
    </w:rPr>
  </w:style>
  <w:style w:type="character" w:customStyle="1" w:styleId="WW8Num23z1">
    <w:name w:val="WW8Num23z1"/>
    <w:qFormat/>
    <w:rsid w:val="00DB4562"/>
    <w:rPr>
      <w:rFonts w:ascii="Courier New" w:hAnsi="Courier New" w:cs="Courier New" w:hint="default"/>
    </w:rPr>
  </w:style>
  <w:style w:type="character" w:customStyle="1" w:styleId="WW8Num23z2">
    <w:name w:val="WW8Num23z2"/>
    <w:qFormat/>
    <w:rsid w:val="00DB4562"/>
    <w:rPr>
      <w:rFonts w:ascii="Wingdings" w:hAnsi="Wingdings" w:cs="Wingdings" w:hint="default"/>
    </w:rPr>
  </w:style>
  <w:style w:type="character" w:customStyle="1" w:styleId="WW8Num25z1">
    <w:name w:val="WW8Num25z1"/>
    <w:qFormat/>
    <w:rsid w:val="00DB4562"/>
    <w:rPr>
      <w:rFonts w:ascii="Courier New" w:hAnsi="Courier New" w:cs="Courier New" w:hint="default"/>
    </w:rPr>
  </w:style>
  <w:style w:type="character" w:customStyle="1" w:styleId="WW8Num25z2">
    <w:name w:val="WW8Num25z2"/>
    <w:qFormat/>
    <w:rsid w:val="00DB4562"/>
    <w:rPr>
      <w:rFonts w:ascii="Wingdings" w:hAnsi="Wingdings" w:cs="Wingdings" w:hint="default"/>
    </w:rPr>
  </w:style>
  <w:style w:type="character" w:customStyle="1" w:styleId="WW8Num26z1">
    <w:name w:val="WW8Num26z1"/>
    <w:qFormat/>
    <w:rsid w:val="00DB4562"/>
    <w:rPr>
      <w:rFonts w:ascii="Courier New" w:hAnsi="Courier New" w:cs="Courier New" w:hint="default"/>
    </w:rPr>
  </w:style>
  <w:style w:type="character" w:customStyle="1" w:styleId="WW8Num26z2">
    <w:name w:val="WW8Num26z2"/>
    <w:qFormat/>
    <w:rsid w:val="00DB4562"/>
    <w:rPr>
      <w:rFonts w:ascii="Wingdings" w:hAnsi="Wingdings" w:cs="Wingdings" w:hint="default"/>
    </w:rPr>
  </w:style>
  <w:style w:type="character" w:customStyle="1" w:styleId="WW8Num27z1">
    <w:name w:val="WW8Num27z1"/>
    <w:qFormat/>
    <w:rsid w:val="00DB4562"/>
    <w:rPr>
      <w:rFonts w:ascii="Courier New" w:hAnsi="Courier New" w:cs="Courier New"/>
    </w:rPr>
  </w:style>
  <w:style w:type="character" w:customStyle="1" w:styleId="WW8Num27z2">
    <w:name w:val="WW8Num27z2"/>
    <w:qFormat/>
    <w:rsid w:val="00DB4562"/>
    <w:rPr>
      <w:rFonts w:ascii="Wingdings" w:hAnsi="Wingdings" w:cs="Wingdings"/>
    </w:rPr>
  </w:style>
  <w:style w:type="character" w:customStyle="1" w:styleId="WW8Num28z1">
    <w:name w:val="WW8Num28z1"/>
    <w:rsid w:val="00DB4562"/>
    <w:rPr>
      <w:rFonts w:cs="Times New Roman"/>
    </w:rPr>
  </w:style>
  <w:style w:type="character" w:customStyle="1" w:styleId="WW8Num29z1">
    <w:name w:val="WW8Num29z1"/>
    <w:rsid w:val="00DB4562"/>
    <w:rPr>
      <w:rFonts w:ascii="Courier New" w:hAnsi="Courier New" w:cs="Courier New" w:hint="default"/>
    </w:rPr>
  </w:style>
  <w:style w:type="character" w:customStyle="1" w:styleId="WW8Num29z2">
    <w:name w:val="WW8Num29z2"/>
    <w:rsid w:val="00DB4562"/>
    <w:rPr>
      <w:rFonts w:ascii="Wingdings" w:hAnsi="Wingdings" w:cs="Wingdings" w:hint="default"/>
    </w:rPr>
  </w:style>
  <w:style w:type="character" w:customStyle="1" w:styleId="WW8Num30z1">
    <w:name w:val="WW8Num30z1"/>
    <w:rsid w:val="00DB4562"/>
    <w:rPr>
      <w:rFonts w:ascii="Courier New" w:hAnsi="Courier New" w:cs="Courier New" w:hint="default"/>
    </w:rPr>
  </w:style>
  <w:style w:type="character" w:customStyle="1" w:styleId="WW8Num30z2">
    <w:name w:val="WW8Num30z2"/>
    <w:rsid w:val="00DB4562"/>
    <w:rPr>
      <w:rFonts w:ascii="Wingdings" w:hAnsi="Wingdings" w:cs="Wingdings" w:hint="default"/>
    </w:rPr>
  </w:style>
  <w:style w:type="character" w:customStyle="1" w:styleId="WW8Num31z1">
    <w:name w:val="WW8Num31z1"/>
    <w:rsid w:val="00DB4562"/>
    <w:rPr>
      <w:rFonts w:cs="Times New Roman"/>
    </w:rPr>
  </w:style>
  <w:style w:type="character" w:customStyle="1" w:styleId="WW8Num32z1">
    <w:name w:val="WW8Num32z1"/>
    <w:rsid w:val="00DB4562"/>
    <w:rPr>
      <w:rFonts w:cs="Times New Roman"/>
    </w:rPr>
  </w:style>
  <w:style w:type="character" w:customStyle="1" w:styleId="WW8Num33z1">
    <w:name w:val="WW8Num33z1"/>
    <w:rsid w:val="00DB4562"/>
    <w:rPr>
      <w:rFonts w:cs="Times New Roman"/>
    </w:rPr>
  </w:style>
  <w:style w:type="character" w:customStyle="1" w:styleId="WW8Num34z1">
    <w:name w:val="WW8Num34z1"/>
    <w:rsid w:val="00DB4562"/>
    <w:rPr>
      <w:rFonts w:ascii="Courier New" w:hAnsi="Courier New" w:cs="Courier New" w:hint="default"/>
    </w:rPr>
  </w:style>
  <w:style w:type="character" w:customStyle="1" w:styleId="WW8Num34z2">
    <w:name w:val="WW8Num34z2"/>
    <w:rsid w:val="00DB4562"/>
    <w:rPr>
      <w:rFonts w:ascii="Wingdings" w:hAnsi="Wingdings" w:cs="Wingdings" w:hint="default"/>
    </w:rPr>
  </w:style>
  <w:style w:type="character" w:customStyle="1" w:styleId="WW8Num35z1">
    <w:name w:val="WW8Num35z1"/>
    <w:rsid w:val="00DB4562"/>
    <w:rPr>
      <w:rFonts w:ascii="Courier New" w:hAnsi="Courier New" w:cs="Courier New" w:hint="default"/>
    </w:rPr>
  </w:style>
  <w:style w:type="character" w:customStyle="1" w:styleId="WW8Num35z2">
    <w:name w:val="WW8Num35z2"/>
    <w:rsid w:val="00DB4562"/>
    <w:rPr>
      <w:rFonts w:ascii="Wingdings" w:hAnsi="Wingdings" w:cs="Wingdings" w:hint="default"/>
    </w:rPr>
  </w:style>
  <w:style w:type="character" w:customStyle="1" w:styleId="WW8Num36z1">
    <w:name w:val="WW8Num36z1"/>
    <w:rsid w:val="00DB4562"/>
    <w:rPr>
      <w:rFonts w:ascii="Courier New" w:hAnsi="Courier New" w:cs="Courier New" w:hint="default"/>
      <w:sz w:val="20"/>
    </w:rPr>
  </w:style>
  <w:style w:type="character" w:customStyle="1" w:styleId="WW8Num36z2">
    <w:name w:val="WW8Num36z2"/>
    <w:rsid w:val="00DB4562"/>
    <w:rPr>
      <w:rFonts w:ascii="Wingdings" w:hAnsi="Wingdings" w:cs="Wingdings" w:hint="default"/>
      <w:sz w:val="20"/>
    </w:rPr>
  </w:style>
  <w:style w:type="character" w:customStyle="1" w:styleId="WW8Num37z1">
    <w:name w:val="WW8Num37z1"/>
    <w:rsid w:val="00DB4562"/>
    <w:rPr>
      <w:rFonts w:ascii="Courier New" w:hAnsi="Courier New" w:cs="Courier New" w:hint="default"/>
      <w:sz w:val="20"/>
    </w:rPr>
  </w:style>
  <w:style w:type="character" w:customStyle="1" w:styleId="WW8Num37z2">
    <w:name w:val="WW8Num37z2"/>
    <w:rsid w:val="00DB4562"/>
    <w:rPr>
      <w:rFonts w:ascii="Wingdings" w:hAnsi="Wingdings" w:cs="Wingdings" w:hint="default"/>
      <w:sz w:val="20"/>
    </w:rPr>
  </w:style>
  <w:style w:type="character" w:customStyle="1" w:styleId="WW8Num38z1">
    <w:name w:val="WW8Num38z1"/>
    <w:rsid w:val="00DB4562"/>
    <w:rPr>
      <w:rFonts w:ascii="Courier New" w:hAnsi="Courier New" w:cs="Courier New" w:hint="default"/>
    </w:rPr>
  </w:style>
  <w:style w:type="character" w:customStyle="1" w:styleId="WW8Num38z2">
    <w:name w:val="WW8Num38z2"/>
    <w:rsid w:val="00DB4562"/>
    <w:rPr>
      <w:rFonts w:ascii="Wingdings" w:hAnsi="Wingdings" w:cs="Wingdings" w:hint="default"/>
    </w:rPr>
  </w:style>
  <w:style w:type="character" w:customStyle="1" w:styleId="WW8Num39z1">
    <w:name w:val="WW8Num39z1"/>
    <w:rsid w:val="00DB4562"/>
    <w:rPr>
      <w:rFonts w:cs="Times New Roman"/>
    </w:rPr>
  </w:style>
  <w:style w:type="character" w:customStyle="1" w:styleId="WW8Num40z0">
    <w:name w:val="WW8Num40z0"/>
    <w:rsid w:val="00DB4562"/>
    <w:rPr>
      <w:rFonts w:ascii="Symbol" w:eastAsia="№Е" w:hAnsi="Symbol" w:cs="Symbol" w:hint="default"/>
      <w:sz w:val="28"/>
      <w:szCs w:val="28"/>
      <w:lang w:val="ru-RU"/>
    </w:rPr>
  </w:style>
  <w:style w:type="character" w:customStyle="1" w:styleId="WW8Num40z1">
    <w:name w:val="WW8Num40z1"/>
    <w:rsid w:val="00DB4562"/>
    <w:rPr>
      <w:rFonts w:ascii="Courier New" w:hAnsi="Courier New" w:cs="Courier New" w:hint="default"/>
    </w:rPr>
  </w:style>
  <w:style w:type="character" w:customStyle="1" w:styleId="WW8Num40z2">
    <w:name w:val="WW8Num40z2"/>
    <w:rsid w:val="00DB4562"/>
    <w:rPr>
      <w:rFonts w:ascii="Wingdings" w:hAnsi="Wingdings" w:cs="Wingdings" w:hint="default"/>
    </w:rPr>
  </w:style>
  <w:style w:type="character" w:customStyle="1" w:styleId="WW8Num41z0">
    <w:name w:val="WW8Num41z0"/>
    <w:rsid w:val="00DB4562"/>
    <w:rPr>
      <w:rFonts w:ascii="Symbol" w:hAnsi="Symbol" w:cs="Symbol" w:hint="default"/>
      <w:w w:val="100"/>
    </w:rPr>
  </w:style>
  <w:style w:type="character" w:customStyle="1" w:styleId="WW8Num41z1">
    <w:name w:val="WW8Num41z1"/>
    <w:rsid w:val="00DB4562"/>
    <w:rPr>
      <w:rFonts w:cs="Times New Roman"/>
    </w:rPr>
  </w:style>
  <w:style w:type="character" w:customStyle="1" w:styleId="WW8Num42z0">
    <w:name w:val="WW8Num42z0"/>
    <w:rsid w:val="00DB4562"/>
    <w:rPr>
      <w:rFonts w:ascii="Symbol" w:hAnsi="Symbol" w:cs="Symbol" w:hint="default"/>
    </w:rPr>
  </w:style>
  <w:style w:type="character" w:customStyle="1" w:styleId="WW8Num42z1">
    <w:name w:val="WW8Num42z1"/>
    <w:rsid w:val="00DB4562"/>
    <w:rPr>
      <w:rFonts w:cs="Times New Roman"/>
    </w:rPr>
  </w:style>
  <w:style w:type="character" w:customStyle="1" w:styleId="WW8Num43z0">
    <w:name w:val="WW8Num43z0"/>
    <w:rsid w:val="00DB4562"/>
    <w:rPr>
      <w:rFonts w:ascii="Symbol" w:hAnsi="Symbol" w:cs="Symbol" w:hint="default"/>
      <w:sz w:val="20"/>
    </w:rPr>
  </w:style>
  <w:style w:type="character" w:customStyle="1" w:styleId="WW8Num43z1">
    <w:name w:val="WW8Num43z1"/>
    <w:rsid w:val="00DB4562"/>
    <w:rPr>
      <w:rFonts w:ascii="Courier New" w:hAnsi="Courier New" w:cs="Courier New" w:hint="default"/>
      <w:sz w:val="20"/>
    </w:rPr>
  </w:style>
  <w:style w:type="character" w:customStyle="1" w:styleId="WW8Num43z2">
    <w:name w:val="WW8Num43z2"/>
    <w:rsid w:val="00DB4562"/>
    <w:rPr>
      <w:rFonts w:ascii="Wingdings" w:hAnsi="Wingdings" w:cs="Wingdings" w:hint="default"/>
      <w:sz w:val="20"/>
    </w:rPr>
  </w:style>
  <w:style w:type="character" w:customStyle="1" w:styleId="WW8Num44z0">
    <w:name w:val="WW8Num44z0"/>
    <w:rsid w:val="00DB4562"/>
    <w:rPr>
      <w:rFonts w:ascii="Symbol" w:hAnsi="Symbol" w:cs="Symbol" w:hint="default"/>
      <w:sz w:val="20"/>
    </w:rPr>
  </w:style>
  <w:style w:type="character" w:customStyle="1" w:styleId="WW8Num44z1">
    <w:name w:val="WW8Num44z1"/>
    <w:rsid w:val="00DB4562"/>
    <w:rPr>
      <w:rFonts w:ascii="Courier New" w:hAnsi="Courier New" w:cs="Courier New" w:hint="default"/>
      <w:sz w:val="20"/>
    </w:rPr>
  </w:style>
  <w:style w:type="character" w:customStyle="1" w:styleId="WW8Num44z2">
    <w:name w:val="WW8Num44z2"/>
    <w:rsid w:val="00DB4562"/>
    <w:rPr>
      <w:rFonts w:ascii="Wingdings" w:hAnsi="Wingdings" w:cs="Wingdings" w:hint="default"/>
      <w:sz w:val="20"/>
    </w:rPr>
  </w:style>
  <w:style w:type="character" w:customStyle="1" w:styleId="WW8Num45z0">
    <w:name w:val="WW8Num45z0"/>
    <w:rsid w:val="00DB4562"/>
    <w:rPr>
      <w:rFonts w:ascii="Times New Roman" w:hAnsi="Times New Roman" w:cs="Times New Roman" w:hint="default"/>
      <w:color w:val="auto"/>
      <w:sz w:val="24"/>
      <w:szCs w:val="28"/>
      <w:shd w:val="clear" w:color="auto" w:fill="FFFFFF"/>
      <w:lang w:val="ru-RU"/>
    </w:rPr>
  </w:style>
  <w:style w:type="character" w:customStyle="1" w:styleId="WW8Num45z1">
    <w:name w:val="WW8Num45z1"/>
    <w:rsid w:val="00DB4562"/>
  </w:style>
  <w:style w:type="character" w:customStyle="1" w:styleId="WW8Num45z2">
    <w:name w:val="WW8Num45z2"/>
    <w:rsid w:val="00DB4562"/>
  </w:style>
  <w:style w:type="character" w:customStyle="1" w:styleId="WW8Num45z3">
    <w:name w:val="WW8Num45z3"/>
    <w:rsid w:val="00DB4562"/>
  </w:style>
  <w:style w:type="character" w:customStyle="1" w:styleId="WW8Num45z4">
    <w:name w:val="WW8Num45z4"/>
    <w:rsid w:val="00DB4562"/>
  </w:style>
  <w:style w:type="character" w:customStyle="1" w:styleId="WW8Num45z5">
    <w:name w:val="WW8Num45z5"/>
    <w:rsid w:val="00DB4562"/>
  </w:style>
  <w:style w:type="character" w:customStyle="1" w:styleId="WW8Num45z6">
    <w:name w:val="WW8Num45z6"/>
    <w:rsid w:val="00DB4562"/>
  </w:style>
  <w:style w:type="character" w:customStyle="1" w:styleId="WW8Num45z7">
    <w:name w:val="WW8Num45z7"/>
    <w:rsid w:val="00DB4562"/>
  </w:style>
  <w:style w:type="character" w:customStyle="1" w:styleId="WW8Num45z8">
    <w:name w:val="WW8Num45z8"/>
    <w:rsid w:val="00DB4562"/>
  </w:style>
  <w:style w:type="character" w:customStyle="1" w:styleId="WW8Num46z0">
    <w:name w:val="WW8Num46z0"/>
    <w:rsid w:val="00DB4562"/>
    <w:rPr>
      <w:rFonts w:ascii="Symbol" w:hAnsi="Symbol" w:cs="Symbol" w:hint="default"/>
      <w:color w:val="000000"/>
      <w:w w:val="100"/>
      <w:sz w:val="28"/>
      <w:szCs w:val="28"/>
      <w:lang w:val="ru-RU"/>
    </w:rPr>
  </w:style>
  <w:style w:type="character" w:customStyle="1" w:styleId="WW8Num46z1">
    <w:name w:val="WW8Num46z1"/>
    <w:rsid w:val="00DB4562"/>
    <w:rPr>
      <w:rFonts w:ascii="Courier New" w:hAnsi="Courier New" w:cs="Courier New" w:hint="default"/>
    </w:rPr>
  </w:style>
  <w:style w:type="character" w:customStyle="1" w:styleId="WW8Num46z2">
    <w:name w:val="WW8Num46z2"/>
    <w:rsid w:val="00DB4562"/>
    <w:rPr>
      <w:rFonts w:ascii="Wingdings" w:hAnsi="Wingdings" w:cs="Wingdings" w:hint="default"/>
    </w:rPr>
  </w:style>
  <w:style w:type="character" w:customStyle="1" w:styleId="11">
    <w:name w:val="Основной шрифт абзаца1"/>
    <w:rsid w:val="00DB4562"/>
  </w:style>
  <w:style w:type="character" w:customStyle="1" w:styleId="ae">
    <w:name w:val="Абзац списка Знак"/>
    <w:aliases w:val="ITL List Paragraph Знак,Цветной список - Акцент 13 Знак"/>
    <w:uiPriority w:val="34"/>
    <w:qFormat/>
    <w:rsid w:val="00DB4562"/>
    <w:rPr>
      <w:rFonts w:ascii="№Е" w:eastAsia="№Е" w:hAnsi="№Е" w:cs="№Е"/>
      <w:kern w:val="1"/>
    </w:rPr>
  </w:style>
  <w:style w:type="character" w:customStyle="1" w:styleId="CharAttribute484">
    <w:name w:val="CharAttribute484"/>
    <w:uiPriority w:val="99"/>
    <w:qFormat/>
    <w:rsid w:val="00DB4562"/>
    <w:rPr>
      <w:rFonts w:ascii="Times New Roman" w:eastAsia="Times New Roman" w:hAnsi="Times New Roman" w:cs="Times New Roman"/>
      <w:i/>
      <w:sz w:val="28"/>
    </w:rPr>
  </w:style>
  <w:style w:type="character" w:customStyle="1" w:styleId="af">
    <w:name w:val="Текст сноски Знак"/>
    <w:uiPriority w:val="99"/>
    <w:qFormat/>
    <w:rsid w:val="00DB4562"/>
    <w:rPr>
      <w:rFonts w:eastAsia="Times New Roman"/>
    </w:rPr>
  </w:style>
  <w:style w:type="character" w:customStyle="1" w:styleId="af0">
    <w:name w:val="Символ сноски"/>
    <w:rsid w:val="00DB4562"/>
    <w:rPr>
      <w:vertAlign w:val="superscript"/>
    </w:rPr>
  </w:style>
  <w:style w:type="character" w:customStyle="1" w:styleId="CharAttribute501">
    <w:name w:val="CharAttribute501"/>
    <w:qFormat/>
    <w:rsid w:val="00DB4562"/>
    <w:rPr>
      <w:rFonts w:ascii="Times New Roman" w:eastAsia="Times New Roman" w:hAnsi="Times New Roman" w:cs="Times New Roman"/>
      <w:i/>
      <w:sz w:val="28"/>
      <w:u w:val="single"/>
    </w:rPr>
  </w:style>
  <w:style w:type="character" w:customStyle="1" w:styleId="CharAttribute502">
    <w:name w:val="CharAttribute502"/>
    <w:qFormat/>
    <w:rsid w:val="00DB4562"/>
    <w:rPr>
      <w:rFonts w:ascii="Times New Roman" w:eastAsia="Times New Roman" w:hAnsi="Times New Roman" w:cs="Times New Roman"/>
      <w:i/>
      <w:sz w:val="28"/>
    </w:rPr>
  </w:style>
  <w:style w:type="character" w:customStyle="1" w:styleId="af1">
    <w:name w:val="Без интервала Знак"/>
    <w:uiPriority w:val="1"/>
    <w:qFormat/>
    <w:rsid w:val="00DB4562"/>
    <w:rPr>
      <w:rFonts w:ascii="Batang" w:eastAsia="Batang" w:hAnsi="Batang" w:cs="Batang"/>
      <w:kern w:val="1"/>
      <w:lang w:val="en-US" w:eastAsia="ar-SA" w:bidi="ar-SA"/>
    </w:rPr>
  </w:style>
  <w:style w:type="character" w:customStyle="1" w:styleId="CharAttribute511">
    <w:name w:val="CharAttribute511"/>
    <w:uiPriority w:val="99"/>
    <w:qFormat/>
    <w:rsid w:val="00DB4562"/>
    <w:rPr>
      <w:rFonts w:ascii="Times New Roman" w:eastAsia="Times New Roman" w:hAnsi="Times New Roman" w:cs="Times New Roman"/>
      <w:sz w:val="28"/>
    </w:rPr>
  </w:style>
  <w:style w:type="character" w:customStyle="1" w:styleId="CharAttribute512">
    <w:name w:val="CharAttribute512"/>
    <w:qFormat/>
    <w:rsid w:val="00DB4562"/>
    <w:rPr>
      <w:rFonts w:ascii="Times New Roman" w:eastAsia="Times New Roman" w:hAnsi="Times New Roman" w:cs="Times New Roman"/>
      <w:sz w:val="28"/>
    </w:rPr>
  </w:style>
  <w:style w:type="character" w:customStyle="1" w:styleId="CharAttribute3">
    <w:name w:val="CharAttribute3"/>
    <w:qFormat/>
    <w:rsid w:val="00DB4562"/>
    <w:rPr>
      <w:rFonts w:ascii="Times New Roman" w:eastAsia="Batang" w:hAnsi="Times New Roman" w:cs="Batang"/>
      <w:sz w:val="28"/>
    </w:rPr>
  </w:style>
  <w:style w:type="character" w:customStyle="1" w:styleId="CharAttribute1">
    <w:name w:val="CharAttribute1"/>
    <w:qFormat/>
    <w:rsid w:val="00DB4562"/>
    <w:rPr>
      <w:rFonts w:ascii="Times New Roman" w:eastAsia="Gulim" w:hAnsi="Times New Roman" w:cs="Gulim"/>
      <w:sz w:val="28"/>
    </w:rPr>
  </w:style>
  <w:style w:type="character" w:customStyle="1" w:styleId="CharAttribute0">
    <w:name w:val="CharAttribute0"/>
    <w:qFormat/>
    <w:rsid w:val="00DB4562"/>
    <w:rPr>
      <w:rFonts w:ascii="Times New Roman" w:eastAsia="Times New Roman" w:hAnsi="Times New Roman" w:cs="Times New Roman"/>
      <w:sz w:val="28"/>
    </w:rPr>
  </w:style>
  <w:style w:type="character" w:customStyle="1" w:styleId="CharAttribute2">
    <w:name w:val="CharAttribute2"/>
    <w:qFormat/>
    <w:rsid w:val="00DB4562"/>
    <w:rPr>
      <w:rFonts w:ascii="Times New Roman" w:eastAsia="Batang" w:hAnsi="Times New Roman" w:cs="Batang"/>
      <w:color w:val="00000A"/>
      <w:sz w:val="28"/>
    </w:rPr>
  </w:style>
  <w:style w:type="character" w:customStyle="1" w:styleId="af2">
    <w:name w:val="Основной текст с отступом Знак"/>
    <w:qFormat/>
    <w:rsid w:val="00DB4562"/>
    <w:rPr>
      <w:rFonts w:ascii="Calibri" w:eastAsia="Calibri" w:hAnsi="Calibri" w:cs="Calibri"/>
      <w:sz w:val="22"/>
      <w:szCs w:val="22"/>
    </w:rPr>
  </w:style>
  <w:style w:type="character" w:customStyle="1" w:styleId="31">
    <w:name w:val="Основной текст с отступом 3 Знак"/>
    <w:qFormat/>
    <w:rsid w:val="00DB4562"/>
    <w:rPr>
      <w:rFonts w:ascii="Calibri" w:eastAsia="Calibri" w:hAnsi="Calibri" w:cs="Calibri"/>
      <w:sz w:val="16"/>
      <w:szCs w:val="16"/>
    </w:rPr>
  </w:style>
  <w:style w:type="character" w:customStyle="1" w:styleId="23">
    <w:name w:val="Основной текст с отступом 2 Знак"/>
    <w:qFormat/>
    <w:rsid w:val="00DB4562"/>
    <w:rPr>
      <w:rFonts w:ascii="Calibri" w:eastAsia="Calibri" w:hAnsi="Calibri" w:cs="Calibri"/>
      <w:sz w:val="22"/>
      <w:szCs w:val="22"/>
    </w:rPr>
  </w:style>
  <w:style w:type="character" w:customStyle="1" w:styleId="CharAttribute504">
    <w:name w:val="CharAttribute504"/>
    <w:qFormat/>
    <w:rsid w:val="00DB4562"/>
    <w:rPr>
      <w:rFonts w:ascii="Times New Roman" w:eastAsia="Times New Roman" w:hAnsi="Times New Roman" w:cs="Times New Roman"/>
      <w:sz w:val="28"/>
    </w:rPr>
  </w:style>
  <w:style w:type="character" w:customStyle="1" w:styleId="CharAttribute268">
    <w:name w:val="CharAttribute268"/>
    <w:qFormat/>
    <w:rsid w:val="00DB4562"/>
    <w:rPr>
      <w:rFonts w:ascii="Times New Roman" w:eastAsia="Times New Roman" w:hAnsi="Times New Roman" w:cs="Times New Roman"/>
      <w:sz w:val="28"/>
    </w:rPr>
  </w:style>
  <w:style w:type="character" w:customStyle="1" w:styleId="CharAttribute269">
    <w:name w:val="CharAttribute269"/>
    <w:qFormat/>
    <w:rsid w:val="00DB4562"/>
    <w:rPr>
      <w:rFonts w:ascii="Times New Roman" w:eastAsia="Times New Roman" w:hAnsi="Times New Roman" w:cs="Times New Roman"/>
      <w:i/>
      <w:sz w:val="28"/>
    </w:rPr>
  </w:style>
  <w:style w:type="character" w:customStyle="1" w:styleId="CharAttribute271">
    <w:name w:val="CharAttribute271"/>
    <w:qFormat/>
    <w:rsid w:val="00DB4562"/>
    <w:rPr>
      <w:rFonts w:ascii="Times New Roman" w:eastAsia="Times New Roman" w:hAnsi="Times New Roman" w:cs="Times New Roman"/>
      <w:b/>
      <w:sz w:val="28"/>
    </w:rPr>
  </w:style>
  <w:style w:type="character" w:customStyle="1" w:styleId="CharAttribute272">
    <w:name w:val="CharAttribute272"/>
    <w:qFormat/>
    <w:rsid w:val="00DB4562"/>
    <w:rPr>
      <w:rFonts w:ascii="Times New Roman" w:eastAsia="Times New Roman" w:hAnsi="Times New Roman" w:cs="Times New Roman"/>
      <w:sz w:val="28"/>
    </w:rPr>
  </w:style>
  <w:style w:type="character" w:customStyle="1" w:styleId="CharAttribute273">
    <w:name w:val="CharAttribute273"/>
    <w:qFormat/>
    <w:rsid w:val="00DB4562"/>
    <w:rPr>
      <w:rFonts w:ascii="Times New Roman" w:eastAsia="Times New Roman" w:hAnsi="Times New Roman" w:cs="Times New Roman"/>
      <w:sz w:val="28"/>
    </w:rPr>
  </w:style>
  <w:style w:type="character" w:customStyle="1" w:styleId="CharAttribute274">
    <w:name w:val="CharAttribute274"/>
    <w:qFormat/>
    <w:rsid w:val="00DB4562"/>
    <w:rPr>
      <w:rFonts w:ascii="Times New Roman" w:eastAsia="Times New Roman" w:hAnsi="Times New Roman" w:cs="Times New Roman"/>
      <w:sz w:val="28"/>
    </w:rPr>
  </w:style>
  <w:style w:type="character" w:customStyle="1" w:styleId="CharAttribute275">
    <w:name w:val="CharAttribute275"/>
    <w:qFormat/>
    <w:rsid w:val="00DB4562"/>
    <w:rPr>
      <w:rFonts w:ascii="Times New Roman" w:eastAsia="Times New Roman" w:hAnsi="Times New Roman" w:cs="Times New Roman"/>
      <w:b/>
      <w:i/>
      <w:sz w:val="28"/>
    </w:rPr>
  </w:style>
  <w:style w:type="character" w:customStyle="1" w:styleId="CharAttribute276">
    <w:name w:val="CharAttribute276"/>
    <w:qFormat/>
    <w:rsid w:val="00DB4562"/>
    <w:rPr>
      <w:rFonts w:ascii="Times New Roman" w:eastAsia="Times New Roman" w:hAnsi="Times New Roman" w:cs="Times New Roman"/>
      <w:sz w:val="28"/>
    </w:rPr>
  </w:style>
  <w:style w:type="character" w:customStyle="1" w:styleId="CharAttribute277">
    <w:name w:val="CharAttribute277"/>
    <w:qFormat/>
    <w:rsid w:val="00DB4562"/>
    <w:rPr>
      <w:rFonts w:ascii="Times New Roman" w:eastAsia="Times New Roman" w:hAnsi="Times New Roman" w:cs="Times New Roman"/>
      <w:b/>
      <w:i/>
      <w:color w:val="00000A"/>
      <w:sz w:val="28"/>
    </w:rPr>
  </w:style>
  <w:style w:type="character" w:customStyle="1" w:styleId="CharAttribute278">
    <w:name w:val="CharAttribute278"/>
    <w:qFormat/>
    <w:rsid w:val="00DB4562"/>
    <w:rPr>
      <w:rFonts w:ascii="Times New Roman" w:eastAsia="Times New Roman" w:hAnsi="Times New Roman" w:cs="Times New Roman"/>
      <w:color w:val="00000A"/>
      <w:sz w:val="28"/>
    </w:rPr>
  </w:style>
  <w:style w:type="character" w:customStyle="1" w:styleId="CharAttribute279">
    <w:name w:val="CharAttribute279"/>
    <w:qFormat/>
    <w:rsid w:val="00DB4562"/>
    <w:rPr>
      <w:rFonts w:ascii="Times New Roman" w:eastAsia="Times New Roman" w:hAnsi="Times New Roman" w:cs="Times New Roman"/>
      <w:color w:val="00000A"/>
      <w:sz w:val="28"/>
    </w:rPr>
  </w:style>
  <w:style w:type="character" w:customStyle="1" w:styleId="CharAttribute280">
    <w:name w:val="CharAttribute280"/>
    <w:qFormat/>
    <w:rsid w:val="00DB4562"/>
    <w:rPr>
      <w:rFonts w:ascii="Times New Roman" w:eastAsia="Times New Roman" w:hAnsi="Times New Roman" w:cs="Times New Roman"/>
      <w:color w:val="00000A"/>
      <w:sz w:val="28"/>
    </w:rPr>
  </w:style>
  <w:style w:type="character" w:customStyle="1" w:styleId="CharAttribute281">
    <w:name w:val="CharAttribute281"/>
    <w:qFormat/>
    <w:rsid w:val="00DB4562"/>
    <w:rPr>
      <w:rFonts w:ascii="Times New Roman" w:eastAsia="Times New Roman" w:hAnsi="Times New Roman" w:cs="Times New Roman"/>
      <w:color w:val="00000A"/>
      <w:sz w:val="28"/>
    </w:rPr>
  </w:style>
  <w:style w:type="character" w:customStyle="1" w:styleId="CharAttribute282">
    <w:name w:val="CharAttribute282"/>
    <w:qFormat/>
    <w:rsid w:val="00DB4562"/>
    <w:rPr>
      <w:rFonts w:ascii="Times New Roman" w:eastAsia="Times New Roman" w:hAnsi="Times New Roman" w:cs="Times New Roman"/>
      <w:color w:val="00000A"/>
      <w:sz w:val="28"/>
    </w:rPr>
  </w:style>
  <w:style w:type="character" w:customStyle="1" w:styleId="CharAttribute283">
    <w:name w:val="CharAttribute283"/>
    <w:qFormat/>
    <w:rsid w:val="00DB4562"/>
    <w:rPr>
      <w:rFonts w:ascii="Times New Roman" w:eastAsia="Times New Roman" w:hAnsi="Times New Roman" w:cs="Times New Roman"/>
      <w:i/>
      <w:color w:val="00000A"/>
      <w:sz w:val="28"/>
    </w:rPr>
  </w:style>
  <w:style w:type="character" w:customStyle="1" w:styleId="CharAttribute284">
    <w:name w:val="CharAttribute284"/>
    <w:qFormat/>
    <w:rsid w:val="00DB4562"/>
    <w:rPr>
      <w:rFonts w:ascii="Times New Roman" w:eastAsia="Times New Roman" w:hAnsi="Times New Roman" w:cs="Times New Roman"/>
      <w:sz w:val="28"/>
    </w:rPr>
  </w:style>
  <w:style w:type="character" w:customStyle="1" w:styleId="CharAttribute285">
    <w:name w:val="CharAttribute285"/>
    <w:qFormat/>
    <w:rsid w:val="00DB4562"/>
    <w:rPr>
      <w:rFonts w:ascii="Times New Roman" w:eastAsia="Times New Roman" w:hAnsi="Times New Roman" w:cs="Times New Roman"/>
      <w:sz w:val="28"/>
    </w:rPr>
  </w:style>
  <w:style w:type="character" w:customStyle="1" w:styleId="CharAttribute286">
    <w:name w:val="CharAttribute286"/>
    <w:qFormat/>
    <w:rsid w:val="00DB4562"/>
    <w:rPr>
      <w:rFonts w:ascii="Times New Roman" w:eastAsia="Times New Roman" w:hAnsi="Times New Roman" w:cs="Times New Roman"/>
      <w:sz w:val="28"/>
    </w:rPr>
  </w:style>
  <w:style w:type="character" w:customStyle="1" w:styleId="CharAttribute287">
    <w:name w:val="CharAttribute287"/>
    <w:qFormat/>
    <w:rsid w:val="00DB4562"/>
    <w:rPr>
      <w:rFonts w:ascii="Times New Roman" w:eastAsia="Times New Roman" w:hAnsi="Times New Roman" w:cs="Times New Roman"/>
      <w:sz w:val="28"/>
    </w:rPr>
  </w:style>
  <w:style w:type="character" w:customStyle="1" w:styleId="CharAttribute288">
    <w:name w:val="CharAttribute288"/>
    <w:qFormat/>
    <w:rsid w:val="00DB4562"/>
    <w:rPr>
      <w:rFonts w:ascii="Times New Roman" w:eastAsia="Times New Roman" w:hAnsi="Times New Roman" w:cs="Times New Roman"/>
      <w:sz w:val="28"/>
    </w:rPr>
  </w:style>
  <w:style w:type="character" w:customStyle="1" w:styleId="CharAttribute289">
    <w:name w:val="CharAttribute289"/>
    <w:qFormat/>
    <w:rsid w:val="00DB4562"/>
    <w:rPr>
      <w:rFonts w:ascii="Times New Roman" w:eastAsia="Times New Roman" w:hAnsi="Times New Roman" w:cs="Times New Roman"/>
      <w:sz w:val="28"/>
    </w:rPr>
  </w:style>
  <w:style w:type="character" w:customStyle="1" w:styleId="CharAttribute290">
    <w:name w:val="CharAttribute290"/>
    <w:qFormat/>
    <w:rsid w:val="00DB4562"/>
    <w:rPr>
      <w:rFonts w:ascii="Times New Roman" w:eastAsia="Times New Roman" w:hAnsi="Times New Roman" w:cs="Times New Roman"/>
      <w:sz w:val="28"/>
    </w:rPr>
  </w:style>
  <w:style w:type="character" w:customStyle="1" w:styleId="CharAttribute291">
    <w:name w:val="CharAttribute291"/>
    <w:qFormat/>
    <w:rsid w:val="00DB4562"/>
    <w:rPr>
      <w:rFonts w:ascii="Times New Roman" w:eastAsia="Times New Roman" w:hAnsi="Times New Roman" w:cs="Times New Roman"/>
      <w:sz w:val="28"/>
    </w:rPr>
  </w:style>
  <w:style w:type="character" w:customStyle="1" w:styleId="CharAttribute292">
    <w:name w:val="CharAttribute292"/>
    <w:qFormat/>
    <w:rsid w:val="00DB4562"/>
    <w:rPr>
      <w:rFonts w:ascii="Times New Roman" w:eastAsia="Times New Roman" w:hAnsi="Times New Roman" w:cs="Times New Roman"/>
      <w:sz w:val="28"/>
    </w:rPr>
  </w:style>
  <w:style w:type="character" w:customStyle="1" w:styleId="CharAttribute293">
    <w:name w:val="CharAttribute293"/>
    <w:qFormat/>
    <w:rsid w:val="00DB4562"/>
    <w:rPr>
      <w:rFonts w:ascii="Times New Roman" w:eastAsia="Times New Roman" w:hAnsi="Times New Roman" w:cs="Times New Roman"/>
      <w:sz w:val="28"/>
    </w:rPr>
  </w:style>
  <w:style w:type="character" w:customStyle="1" w:styleId="CharAttribute294">
    <w:name w:val="CharAttribute294"/>
    <w:qFormat/>
    <w:rsid w:val="00DB4562"/>
    <w:rPr>
      <w:rFonts w:ascii="Times New Roman" w:eastAsia="Times New Roman" w:hAnsi="Times New Roman" w:cs="Times New Roman"/>
      <w:sz w:val="28"/>
    </w:rPr>
  </w:style>
  <w:style w:type="character" w:customStyle="1" w:styleId="CharAttribute295">
    <w:name w:val="CharAttribute295"/>
    <w:qFormat/>
    <w:rsid w:val="00DB4562"/>
    <w:rPr>
      <w:rFonts w:ascii="Times New Roman" w:eastAsia="Times New Roman" w:hAnsi="Times New Roman" w:cs="Times New Roman"/>
      <w:sz w:val="28"/>
    </w:rPr>
  </w:style>
  <w:style w:type="character" w:customStyle="1" w:styleId="CharAttribute296">
    <w:name w:val="CharAttribute296"/>
    <w:qFormat/>
    <w:rsid w:val="00DB4562"/>
    <w:rPr>
      <w:rFonts w:ascii="Times New Roman" w:eastAsia="Times New Roman" w:hAnsi="Times New Roman" w:cs="Times New Roman"/>
      <w:sz w:val="28"/>
    </w:rPr>
  </w:style>
  <w:style w:type="character" w:customStyle="1" w:styleId="CharAttribute297">
    <w:name w:val="CharAttribute297"/>
    <w:qFormat/>
    <w:rsid w:val="00DB4562"/>
    <w:rPr>
      <w:rFonts w:ascii="Times New Roman" w:eastAsia="Times New Roman" w:hAnsi="Times New Roman" w:cs="Times New Roman"/>
      <w:sz w:val="28"/>
    </w:rPr>
  </w:style>
  <w:style w:type="character" w:customStyle="1" w:styleId="CharAttribute298">
    <w:name w:val="CharAttribute298"/>
    <w:qFormat/>
    <w:rsid w:val="00DB4562"/>
    <w:rPr>
      <w:rFonts w:ascii="Times New Roman" w:eastAsia="Times New Roman" w:hAnsi="Times New Roman" w:cs="Times New Roman"/>
      <w:sz w:val="28"/>
    </w:rPr>
  </w:style>
  <w:style w:type="character" w:customStyle="1" w:styleId="CharAttribute299">
    <w:name w:val="CharAttribute299"/>
    <w:qFormat/>
    <w:rsid w:val="00DB4562"/>
    <w:rPr>
      <w:rFonts w:ascii="Times New Roman" w:eastAsia="Times New Roman" w:hAnsi="Times New Roman" w:cs="Times New Roman"/>
      <w:sz w:val="28"/>
    </w:rPr>
  </w:style>
  <w:style w:type="character" w:customStyle="1" w:styleId="CharAttribute300">
    <w:name w:val="CharAttribute300"/>
    <w:qFormat/>
    <w:rsid w:val="00DB4562"/>
    <w:rPr>
      <w:rFonts w:ascii="Times New Roman" w:eastAsia="Times New Roman" w:hAnsi="Times New Roman" w:cs="Times New Roman"/>
      <w:color w:val="00000A"/>
      <w:sz w:val="28"/>
    </w:rPr>
  </w:style>
  <w:style w:type="character" w:customStyle="1" w:styleId="CharAttribute301">
    <w:name w:val="CharAttribute301"/>
    <w:qFormat/>
    <w:rsid w:val="00DB4562"/>
    <w:rPr>
      <w:rFonts w:ascii="Times New Roman" w:eastAsia="Times New Roman" w:hAnsi="Times New Roman" w:cs="Times New Roman"/>
      <w:color w:val="00000A"/>
      <w:sz w:val="28"/>
    </w:rPr>
  </w:style>
  <w:style w:type="character" w:customStyle="1" w:styleId="CharAttribute303">
    <w:name w:val="CharAttribute303"/>
    <w:qFormat/>
    <w:rsid w:val="00DB4562"/>
    <w:rPr>
      <w:rFonts w:ascii="Times New Roman" w:eastAsia="Times New Roman" w:hAnsi="Times New Roman" w:cs="Times New Roman"/>
      <w:b/>
      <w:sz w:val="28"/>
    </w:rPr>
  </w:style>
  <w:style w:type="character" w:customStyle="1" w:styleId="CharAttribute304">
    <w:name w:val="CharAttribute304"/>
    <w:qFormat/>
    <w:rsid w:val="00DB4562"/>
    <w:rPr>
      <w:rFonts w:ascii="Times New Roman" w:eastAsia="Times New Roman" w:hAnsi="Times New Roman" w:cs="Times New Roman"/>
      <w:sz w:val="28"/>
    </w:rPr>
  </w:style>
  <w:style w:type="character" w:customStyle="1" w:styleId="CharAttribute305">
    <w:name w:val="CharAttribute305"/>
    <w:qFormat/>
    <w:rsid w:val="00DB4562"/>
    <w:rPr>
      <w:rFonts w:ascii="Times New Roman" w:eastAsia="Times New Roman" w:hAnsi="Times New Roman" w:cs="Times New Roman"/>
      <w:sz w:val="28"/>
    </w:rPr>
  </w:style>
  <w:style w:type="character" w:customStyle="1" w:styleId="CharAttribute306">
    <w:name w:val="CharAttribute306"/>
    <w:qFormat/>
    <w:rsid w:val="00DB4562"/>
    <w:rPr>
      <w:rFonts w:ascii="Times New Roman" w:eastAsia="Times New Roman" w:hAnsi="Times New Roman" w:cs="Times New Roman"/>
      <w:sz w:val="28"/>
    </w:rPr>
  </w:style>
  <w:style w:type="character" w:customStyle="1" w:styleId="CharAttribute307">
    <w:name w:val="CharAttribute307"/>
    <w:qFormat/>
    <w:rsid w:val="00DB4562"/>
    <w:rPr>
      <w:rFonts w:ascii="Times New Roman" w:eastAsia="Times New Roman" w:hAnsi="Times New Roman" w:cs="Times New Roman"/>
      <w:sz w:val="28"/>
    </w:rPr>
  </w:style>
  <w:style w:type="character" w:customStyle="1" w:styleId="CharAttribute308">
    <w:name w:val="CharAttribute308"/>
    <w:qFormat/>
    <w:rsid w:val="00DB4562"/>
    <w:rPr>
      <w:rFonts w:ascii="Times New Roman" w:eastAsia="Times New Roman" w:hAnsi="Times New Roman" w:cs="Times New Roman"/>
      <w:sz w:val="28"/>
    </w:rPr>
  </w:style>
  <w:style w:type="character" w:customStyle="1" w:styleId="CharAttribute309">
    <w:name w:val="CharAttribute309"/>
    <w:qFormat/>
    <w:rsid w:val="00DB4562"/>
    <w:rPr>
      <w:rFonts w:ascii="Times New Roman" w:eastAsia="Times New Roman" w:hAnsi="Times New Roman" w:cs="Times New Roman"/>
      <w:sz w:val="28"/>
    </w:rPr>
  </w:style>
  <w:style w:type="character" w:customStyle="1" w:styleId="CharAttribute310">
    <w:name w:val="CharAttribute310"/>
    <w:qFormat/>
    <w:rsid w:val="00DB4562"/>
    <w:rPr>
      <w:rFonts w:ascii="Times New Roman" w:eastAsia="Times New Roman" w:hAnsi="Times New Roman" w:cs="Times New Roman"/>
      <w:sz w:val="28"/>
    </w:rPr>
  </w:style>
  <w:style w:type="character" w:customStyle="1" w:styleId="CharAttribute311">
    <w:name w:val="CharAttribute311"/>
    <w:qFormat/>
    <w:rsid w:val="00DB4562"/>
    <w:rPr>
      <w:rFonts w:ascii="Times New Roman" w:eastAsia="Times New Roman" w:hAnsi="Times New Roman" w:cs="Times New Roman"/>
      <w:sz w:val="28"/>
    </w:rPr>
  </w:style>
  <w:style w:type="character" w:customStyle="1" w:styleId="CharAttribute312">
    <w:name w:val="CharAttribute312"/>
    <w:qFormat/>
    <w:rsid w:val="00DB4562"/>
    <w:rPr>
      <w:rFonts w:ascii="Times New Roman" w:eastAsia="Times New Roman" w:hAnsi="Times New Roman" w:cs="Times New Roman"/>
      <w:sz w:val="28"/>
    </w:rPr>
  </w:style>
  <w:style w:type="character" w:customStyle="1" w:styleId="CharAttribute313">
    <w:name w:val="CharAttribute313"/>
    <w:qFormat/>
    <w:rsid w:val="00DB4562"/>
    <w:rPr>
      <w:rFonts w:ascii="Times New Roman" w:eastAsia="Times New Roman" w:hAnsi="Times New Roman" w:cs="Times New Roman"/>
      <w:sz w:val="28"/>
    </w:rPr>
  </w:style>
  <w:style w:type="character" w:customStyle="1" w:styleId="CharAttribute314">
    <w:name w:val="CharAttribute314"/>
    <w:qFormat/>
    <w:rsid w:val="00DB4562"/>
    <w:rPr>
      <w:rFonts w:ascii="Times New Roman" w:eastAsia="Times New Roman" w:hAnsi="Times New Roman" w:cs="Times New Roman"/>
      <w:sz w:val="28"/>
    </w:rPr>
  </w:style>
  <w:style w:type="character" w:customStyle="1" w:styleId="CharAttribute315">
    <w:name w:val="CharAttribute315"/>
    <w:qFormat/>
    <w:rsid w:val="00DB4562"/>
    <w:rPr>
      <w:rFonts w:ascii="Times New Roman" w:eastAsia="Times New Roman" w:hAnsi="Times New Roman" w:cs="Times New Roman"/>
      <w:sz w:val="28"/>
    </w:rPr>
  </w:style>
  <w:style w:type="character" w:customStyle="1" w:styleId="CharAttribute316">
    <w:name w:val="CharAttribute316"/>
    <w:qFormat/>
    <w:rsid w:val="00DB4562"/>
    <w:rPr>
      <w:rFonts w:ascii="Times New Roman" w:eastAsia="Times New Roman" w:hAnsi="Times New Roman" w:cs="Times New Roman"/>
      <w:sz w:val="28"/>
    </w:rPr>
  </w:style>
  <w:style w:type="character" w:customStyle="1" w:styleId="CharAttribute317">
    <w:name w:val="CharAttribute317"/>
    <w:qFormat/>
    <w:rsid w:val="00DB4562"/>
    <w:rPr>
      <w:rFonts w:ascii="Times New Roman" w:eastAsia="Times New Roman" w:hAnsi="Times New Roman" w:cs="Times New Roman"/>
      <w:sz w:val="28"/>
    </w:rPr>
  </w:style>
  <w:style w:type="character" w:customStyle="1" w:styleId="CharAttribute318">
    <w:name w:val="CharAttribute318"/>
    <w:qFormat/>
    <w:rsid w:val="00DB4562"/>
    <w:rPr>
      <w:rFonts w:ascii="Times New Roman" w:eastAsia="Times New Roman" w:hAnsi="Times New Roman" w:cs="Times New Roman"/>
      <w:sz w:val="28"/>
    </w:rPr>
  </w:style>
  <w:style w:type="character" w:customStyle="1" w:styleId="CharAttribute319">
    <w:name w:val="CharAttribute319"/>
    <w:qFormat/>
    <w:rsid w:val="00DB4562"/>
    <w:rPr>
      <w:rFonts w:ascii="Times New Roman" w:eastAsia="Times New Roman" w:hAnsi="Times New Roman" w:cs="Times New Roman"/>
      <w:sz w:val="28"/>
    </w:rPr>
  </w:style>
  <w:style w:type="character" w:customStyle="1" w:styleId="CharAttribute320">
    <w:name w:val="CharAttribute320"/>
    <w:qFormat/>
    <w:rsid w:val="00DB4562"/>
    <w:rPr>
      <w:rFonts w:ascii="Times New Roman" w:eastAsia="Times New Roman" w:hAnsi="Times New Roman" w:cs="Times New Roman"/>
      <w:sz w:val="28"/>
    </w:rPr>
  </w:style>
  <w:style w:type="character" w:customStyle="1" w:styleId="CharAttribute321">
    <w:name w:val="CharAttribute321"/>
    <w:qFormat/>
    <w:rsid w:val="00DB4562"/>
    <w:rPr>
      <w:rFonts w:ascii="Times New Roman" w:eastAsia="Times New Roman" w:hAnsi="Times New Roman" w:cs="Times New Roman"/>
      <w:sz w:val="28"/>
    </w:rPr>
  </w:style>
  <w:style w:type="character" w:customStyle="1" w:styleId="CharAttribute322">
    <w:name w:val="CharAttribute322"/>
    <w:qFormat/>
    <w:rsid w:val="00DB4562"/>
    <w:rPr>
      <w:rFonts w:ascii="Times New Roman" w:eastAsia="Times New Roman" w:hAnsi="Times New Roman" w:cs="Times New Roman"/>
      <w:sz w:val="28"/>
    </w:rPr>
  </w:style>
  <w:style w:type="character" w:customStyle="1" w:styleId="CharAttribute323">
    <w:name w:val="CharAttribute323"/>
    <w:qFormat/>
    <w:rsid w:val="00DB4562"/>
    <w:rPr>
      <w:rFonts w:ascii="Times New Roman" w:eastAsia="Times New Roman" w:hAnsi="Times New Roman" w:cs="Times New Roman"/>
      <w:sz w:val="28"/>
    </w:rPr>
  </w:style>
  <w:style w:type="character" w:customStyle="1" w:styleId="CharAttribute324">
    <w:name w:val="CharAttribute324"/>
    <w:qFormat/>
    <w:rsid w:val="00DB4562"/>
    <w:rPr>
      <w:rFonts w:ascii="Times New Roman" w:eastAsia="Times New Roman" w:hAnsi="Times New Roman" w:cs="Times New Roman"/>
      <w:sz w:val="28"/>
    </w:rPr>
  </w:style>
  <w:style w:type="character" w:customStyle="1" w:styleId="CharAttribute325">
    <w:name w:val="CharAttribute325"/>
    <w:qFormat/>
    <w:rsid w:val="00DB4562"/>
    <w:rPr>
      <w:rFonts w:ascii="Times New Roman" w:eastAsia="Times New Roman" w:hAnsi="Times New Roman" w:cs="Times New Roman"/>
      <w:sz w:val="28"/>
    </w:rPr>
  </w:style>
  <w:style w:type="character" w:customStyle="1" w:styleId="CharAttribute326">
    <w:name w:val="CharAttribute326"/>
    <w:qFormat/>
    <w:rsid w:val="00DB4562"/>
    <w:rPr>
      <w:rFonts w:ascii="Times New Roman" w:eastAsia="Times New Roman" w:hAnsi="Times New Roman" w:cs="Times New Roman"/>
      <w:sz w:val="28"/>
    </w:rPr>
  </w:style>
  <w:style w:type="character" w:customStyle="1" w:styleId="CharAttribute327">
    <w:name w:val="CharAttribute327"/>
    <w:qFormat/>
    <w:rsid w:val="00DB4562"/>
    <w:rPr>
      <w:rFonts w:ascii="Times New Roman" w:eastAsia="Times New Roman" w:hAnsi="Times New Roman" w:cs="Times New Roman"/>
      <w:sz w:val="28"/>
    </w:rPr>
  </w:style>
  <w:style w:type="character" w:customStyle="1" w:styleId="CharAttribute328">
    <w:name w:val="CharAttribute328"/>
    <w:qFormat/>
    <w:rsid w:val="00DB4562"/>
    <w:rPr>
      <w:rFonts w:ascii="Times New Roman" w:eastAsia="Times New Roman" w:hAnsi="Times New Roman" w:cs="Times New Roman"/>
      <w:sz w:val="28"/>
    </w:rPr>
  </w:style>
  <w:style w:type="character" w:customStyle="1" w:styleId="CharAttribute329">
    <w:name w:val="CharAttribute329"/>
    <w:qFormat/>
    <w:rsid w:val="00DB4562"/>
    <w:rPr>
      <w:rFonts w:ascii="Times New Roman" w:eastAsia="Times New Roman" w:hAnsi="Times New Roman" w:cs="Times New Roman"/>
      <w:sz w:val="28"/>
    </w:rPr>
  </w:style>
  <w:style w:type="character" w:customStyle="1" w:styleId="CharAttribute330">
    <w:name w:val="CharAttribute330"/>
    <w:qFormat/>
    <w:rsid w:val="00DB4562"/>
    <w:rPr>
      <w:rFonts w:ascii="Times New Roman" w:eastAsia="Times New Roman" w:hAnsi="Times New Roman" w:cs="Times New Roman"/>
      <w:sz w:val="28"/>
    </w:rPr>
  </w:style>
  <w:style w:type="character" w:customStyle="1" w:styleId="CharAttribute331">
    <w:name w:val="CharAttribute331"/>
    <w:qFormat/>
    <w:rsid w:val="00DB4562"/>
    <w:rPr>
      <w:rFonts w:ascii="Times New Roman" w:eastAsia="Times New Roman" w:hAnsi="Times New Roman" w:cs="Times New Roman"/>
      <w:sz w:val="28"/>
    </w:rPr>
  </w:style>
  <w:style w:type="character" w:customStyle="1" w:styleId="CharAttribute332">
    <w:name w:val="CharAttribute332"/>
    <w:qFormat/>
    <w:rsid w:val="00DB4562"/>
    <w:rPr>
      <w:rFonts w:ascii="Times New Roman" w:eastAsia="Times New Roman" w:hAnsi="Times New Roman" w:cs="Times New Roman"/>
      <w:sz w:val="28"/>
    </w:rPr>
  </w:style>
  <w:style w:type="character" w:customStyle="1" w:styleId="CharAttribute333">
    <w:name w:val="CharAttribute333"/>
    <w:qFormat/>
    <w:rsid w:val="00DB4562"/>
    <w:rPr>
      <w:rFonts w:ascii="Times New Roman" w:eastAsia="Times New Roman" w:hAnsi="Times New Roman" w:cs="Times New Roman"/>
      <w:sz w:val="28"/>
    </w:rPr>
  </w:style>
  <w:style w:type="character" w:customStyle="1" w:styleId="CharAttribute334">
    <w:name w:val="CharAttribute334"/>
    <w:qFormat/>
    <w:rsid w:val="00DB4562"/>
    <w:rPr>
      <w:rFonts w:ascii="Times New Roman" w:eastAsia="Times New Roman" w:hAnsi="Times New Roman" w:cs="Times New Roman"/>
      <w:sz w:val="28"/>
    </w:rPr>
  </w:style>
  <w:style w:type="character" w:customStyle="1" w:styleId="CharAttribute335">
    <w:name w:val="CharAttribute335"/>
    <w:qFormat/>
    <w:rsid w:val="00DB4562"/>
    <w:rPr>
      <w:rFonts w:ascii="Times New Roman" w:eastAsia="Times New Roman" w:hAnsi="Times New Roman" w:cs="Times New Roman"/>
      <w:sz w:val="28"/>
    </w:rPr>
  </w:style>
  <w:style w:type="character" w:customStyle="1" w:styleId="CharAttribute514">
    <w:name w:val="CharAttribute514"/>
    <w:qFormat/>
    <w:rsid w:val="00DB4562"/>
    <w:rPr>
      <w:rFonts w:ascii="Times New Roman" w:eastAsia="Times New Roman" w:hAnsi="Times New Roman" w:cs="Times New Roman"/>
      <w:sz w:val="28"/>
    </w:rPr>
  </w:style>
  <w:style w:type="character" w:customStyle="1" w:styleId="CharAttribute520">
    <w:name w:val="CharAttribute520"/>
    <w:qFormat/>
    <w:rsid w:val="00DB4562"/>
    <w:rPr>
      <w:rFonts w:ascii="Times New Roman" w:eastAsia="Times New Roman" w:hAnsi="Times New Roman" w:cs="Times New Roman"/>
      <w:sz w:val="28"/>
    </w:rPr>
  </w:style>
  <w:style w:type="character" w:customStyle="1" w:styleId="CharAttribute521">
    <w:name w:val="CharAttribute521"/>
    <w:qFormat/>
    <w:rsid w:val="00DB4562"/>
    <w:rPr>
      <w:rFonts w:ascii="Times New Roman" w:eastAsia="Times New Roman" w:hAnsi="Times New Roman" w:cs="Times New Roman"/>
      <w:i/>
      <w:sz w:val="28"/>
    </w:rPr>
  </w:style>
  <w:style w:type="character" w:customStyle="1" w:styleId="CharAttribute548">
    <w:name w:val="CharAttribute548"/>
    <w:qFormat/>
    <w:rsid w:val="00DB4562"/>
    <w:rPr>
      <w:rFonts w:ascii="Times New Roman" w:eastAsia="Times New Roman" w:hAnsi="Times New Roman" w:cs="Times New Roman"/>
      <w:sz w:val="24"/>
    </w:rPr>
  </w:style>
  <w:style w:type="character" w:customStyle="1" w:styleId="CharAttribute485">
    <w:name w:val="CharAttribute485"/>
    <w:uiPriority w:val="99"/>
    <w:qFormat/>
    <w:rsid w:val="00DB4562"/>
    <w:rPr>
      <w:rFonts w:ascii="Times New Roman" w:eastAsia="Times New Roman" w:hAnsi="Times New Roman" w:cs="Times New Roman"/>
      <w:i/>
      <w:sz w:val="22"/>
    </w:rPr>
  </w:style>
  <w:style w:type="character" w:customStyle="1" w:styleId="12">
    <w:name w:val="Знак примечания1"/>
    <w:rsid w:val="00DB4562"/>
    <w:rPr>
      <w:sz w:val="16"/>
      <w:szCs w:val="16"/>
    </w:rPr>
  </w:style>
  <w:style w:type="character" w:customStyle="1" w:styleId="af3">
    <w:name w:val="Текст примечания Знак"/>
    <w:uiPriority w:val="99"/>
    <w:qFormat/>
    <w:rsid w:val="00DB4562"/>
    <w:rPr>
      <w:rFonts w:eastAsia="Times New Roman"/>
      <w:kern w:val="1"/>
      <w:lang w:val="en-US"/>
    </w:rPr>
  </w:style>
  <w:style w:type="character" w:customStyle="1" w:styleId="af4">
    <w:name w:val="Тема примечания Знак"/>
    <w:uiPriority w:val="99"/>
    <w:qFormat/>
    <w:rsid w:val="00DB4562"/>
    <w:rPr>
      <w:rFonts w:eastAsia="Times New Roman"/>
      <w:b/>
      <w:bCs/>
      <w:kern w:val="1"/>
      <w:lang w:val="en-US"/>
    </w:rPr>
  </w:style>
  <w:style w:type="character" w:customStyle="1" w:styleId="af5">
    <w:name w:val="Текст выноски Знак"/>
    <w:uiPriority w:val="99"/>
    <w:qFormat/>
    <w:rsid w:val="00DB4562"/>
    <w:rPr>
      <w:rFonts w:ascii="Tahoma" w:eastAsia="Times New Roman" w:hAnsi="Tahoma" w:cs="Tahoma"/>
      <w:kern w:val="1"/>
      <w:sz w:val="16"/>
      <w:szCs w:val="16"/>
      <w:lang w:val="en-US"/>
    </w:rPr>
  </w:style>
  <w:style w:type="character" w:customStyle="1" w:styleId="CharAttribute526">
    <w:name w:val="CharAttribute526"/>
    <w:qFormat/>
    <w:rsid w:val="00DB4562"/>
    <w:rPr>
      <w:rFonts w:ascii="Times New Roman" w:eastAsia="Times New Roman" w:hAnsi="Times New Roman" w:cs="Times New Roman"/>
      <w:sz w:val="28"/>
    </w:rPr>
  </w:style>
  <w:style w:type="character" w:customStyle="1" w:styleId="CharAttribute534">
    <w:name w:val="CharAttribute534"/>
    <w:qFormat/>
    <w:rsid w:val="00DB4562"/>
    <w:rPr>
      <w:rFonts w:ascii="Times New Roman" w:eastAsia="Times New Roman" w:hAnsi="Times New Roman" w:cs="Times New Roman"/>
      <w:sz w:val="24"/>
    </w:rPr>
  </w:style>
  <w:style w:type="character" w:customStyle="1" w:styleId="CharAttribute4">
    <w:name w:val="CharAttribute4"/>
    <w:uiPriority w:val="99"/>
    <w:qFormat/>
    <w:rsid w:val="00DB4562"/>
    <w:rPr>
      <w:rFonts w:ascii="Times New Roman" w:eastAsia="Batang" w:hAnsi="Times New Roman" w:cs="Batang"/>
      <w:i/>
      <w:sz w:val="28"/>
    </w:rPr>
  </w:style>
  <w:style w:type="character" w:customStyle="1" w:styleId="CharAttribute10">
    <w:name w:val="CharAttribute10"/>
    <w:uiPriority w:val="99"/>
    <w:qFormat/>
    <w:rsid w:val="00DB4562"/>
    <w:rPr>
      <w:rFonts w:ascii="Times New Roman" w:eastAsia="Times New Roman" w:hAnsi="Times New Roman" w:cs="Times New Roman"/>
      <w:b/>
      <w:sz w:val="28"/>
    </w:rPr>
  </w:style>
  <w:style w:type="character" w:customStyle="1" w:styleId="CharAttribute11">
    <w:name w:val="CharAttribute11"/>
    <w:qFormat/>
    <w:rsid w:val="00DB4562"/>
    <w:rPr>
      <w:rFonts w:ascii="Times New Roman" w:eastAsia="Batang" w:hAnsi="Times New Roman" w:cs="Batang"/>
      <w:i/>
      <w:color w:val="00000A"/>
      <w:sz w:val="28"/>
    </w:rPr>
  </w:style>
  <w:style w:type="character" w:customStyle="1" w:styleId="af6">
    <w:name w:val="Обычный (веб) Знак"/>
    <w:rsid w:val="00DB4562"/>
    <w:rPr>
      <w:rFonts w:eastAsia="Times New Roman"/>
      <w:sz w:val="24"/>
      <w:szCs w:val="24"/>
    </w:rPr>
  </w:style>
  <w:style w:type="character" w:customStyle="1" w:styleId="CharAttribute498">
    <w:name w:val="CharAttribute498"/>
    <w:qFormat/>
    <w:rsid w:val="00DB4562"/>
    <w:rPr>
      <w:rFonts w:ascii="Times New Roman" w:eastAsia="Times New Roman" w:hAnsi="Times New Roman" w:cs="Times New Roman"/>
      <w:sz w:val="28"/>
    </w:rPr>
  </w:style>
  <w:style w:type="character" w:customStyle="1" w:styleId="CharAttribute499">
    <w:name w:val="CharAttribute499"/>
    <w:qFormat/>
    <w:rsid w:val="00DB4562"/>
    <w:rPr>
      <w:rFonts w:ascii="Times New Roman" w:eastAsia="Times New Roman" w:hAnsi="Times New Roman" w:cs="Times New Roman"/>
      <w:i/>
      <w:sz w:val="28"/>
      <w:u w:val="single"/>
    </w:rPr>
  </w:style>
  <w:style w:type="character" w:customStyle="1" w:styleId="CharAttribute500">
    <w:name w:val="CharAttribute500"/>
    <w:qFormat/>
    <w:rsid w:val="00DB4562"/>
    <w:rPr>
      <w:rFonts w:ascii="Times New Roman" w:eastAsia="Times New Roman" w:hAnsi="Times New Roman" w:cs="Times New Roman"/>
      <w:sz w:val="28"/>
    </w:rPr>
  </w:style>
  <w:style w:type="character" w:customStyle="1" w:styleId="af7">
    <w:name w:val="Верхний колонтитул Знак"/>
    <w:uiPriority w:val="99"/>
    <w:qFormat/>
    <w:rsid w:val="00DB4562"/>
    <w:rPr>
      <w:rFonts w:eastAsia="Times New Roman"/>
      <w:kern w:val="1"/>
      <w:szCs w:val="24"/>
      <w:lang w:val="en-US"/>
    </w:rPr>
  </w:style>
  <w:style w:type="character" w:customStyle="1" w:styleId="af8">
    <w:name w:val="Нижний колонтитул Знак"/>
    <w:uiPriority w:val="99"/>
    <w:qFormat/>
    <w:rsid w:val="00DB4562"/>
    <w:rPr>
      <w:rFonts w:eastAsia="Times New Roman"/>
      <w:kern w:val="1"/>
      <w:szCs w:val="24"/>
      <w:lang w:val="en-US"/>
    </w:rPr>
  </w:style>
  <w:style w:type="character" w:customStyle="1" w:styleId="wmi-callto">
    <w:name w:val="wmi-callto"/>
    <w:basedOn w:val="11"/>
    <w:qFormat/>
    <w:rsid w:val="00DB4562"/>
  </w:style>
  <w:style w:type="character" w:customStyle="1" w:styleId="apple-converted-space">
    <w:name w:val="apple-converted-space"/>
    <w:qFormat/>
    <w:rsid w:val="00DB4562"/>
  </w:style>
  <w:style w:type="character" w:customStyle="1" w:styleId="ListParagraphChar">
    <w:name w:val="List Paragraph Char"/>
    <w:link w:val="24"/>
    <w:qFormat/>
    <w:rsid w:val="00DB4562"/>
    <w:rPr>
      <w:rFonts w:ascii="??" w:hAnsi="??" w:cs="??"/>
      <w:kern w:val="1"/>
      <w:lang w:eastAsia="ar-SA"/>
    </w:rPr>
  </w:style>
  <w:style w:type="character" w:customStyle="1" w:styleId="comment-right-informer-wr">
    <w:name w:val="comment-right-informer-wr"/>
    <w:basedOn w:val="11"/>
    <w:qFormat/>
    <w:rsid w:val="00DB4562"/>
  </w:style>
  <w:style w:type="character" w:styleId="af9">
    <w:name w:val="Hyperlink"/>
    <w:qFormat/>
    <w:rsid w:val="00DB4562"/>
    <w:rPr>
      <w:color w:val="0000FF"/>
      <w:u w:val="single"/>
    </w:rPr>
  </w:style>
  <w:style w:type="character" w:customStyle="1" w:styleId="NoSpacingChar">
    <w:name w:val="No Spacing Char"/>
    <w:link w:val="41"/>
    <w:qFormat/>
    <w:rsid w:val="00DB4562"/>
    <w:rPr>
      <w:rFonts w:ascii="Batang" w:eastAsia="Batang" w:hAnsi="Batang" w:cs="Batang"/>
      <w:kern w:val="1"/>
      <w:sz w:val="22"/>
      <w:szCs w:val="22"/>
      <w:lang w:val="en-US" w:eastAsia="ar-SA"/>
    </w:rPr>
  </w:style>
  <w:style w:type="character" w:customStyle="1" w:styleId="c1">
    <w:name w:val="c1"/>
    <w:basedOn w:val="11"/>
    <w:rsid w:val="00DB4562"/>
  </w:style>
  <w:style w:type="character" w:customStyle="1" w:styleId="c3">
    <w:name w:val="c3"/>
    <w:basedOn w:val="11"/>
    <w:rsid w:val="00DB4562"/>
  </w:style>
  <w:style w:type="character" w:customStyle="1" w:styleId="apple-tab-span">
    <w:name w:val="apple-tab-span"/>
    <w:basedOn w:val="11"/>
    <w:rsid w:val="00DB4562"/>
  </w:style>
  <w:style w:type="character" w:styleId="afa">
    <w:name w:val="Strong"/>
    <w:uiPriority w:val="22"/>
    <w:qFormat/>
    <w:rsid w:val="00DB4562"/>
    <w:rPr>
      <w:b/>
      <w:bCs/>
    </w:rPr>
  </w:style>
  <w:style w:type="character" w:customStyle="1" w:styleId="25">
    <w:name w:val="Основной текст (2)_"/>
    <w:rsid w:val="00DB4562"/>
    <w:rPr>
      <w:rFonts w:eastAsia="Times New Roman"/>
      <w:sz w:val="28"/>
      <w:szCs w:val="28"/>
      <w:shd w:val="clear" w:color="auto" w:fill="FFFFFF"/>
    </w:rPr>
  </w:style>
  <w:style w:type="character" w:customStyle="1" w:styleId="16">
    <w:name w:val="Основной текст (16)_"/>
    <w:rsid w:val="00DB4562"/>
    <w:rPr>
      <w:rFonts w:eastAsia="Times New Roman"/>
      <w:b/>
      <w:bCs/>
      <w:spacing w:val="30"/>
      <w:sz w:val="21"/>
      <w:szCs w:val="21"/>
      <w:shd w:val="clear" w:color="auto" w:fill="FFFFFF"/>
    </w:rPr>
  </w:style>
  <w:style w:type="character" w:customStyle="1" w:styleId="st">
    <w:name w:val="st"/>
    <w:rsid w:val="00DB4562"/>
    <w:rPr>
      <w:rFonts w:cs="Times New Roman"/>
    </w:rPr>
  </w:style>
  <w:style w:type="paragraph" w:customStyle="1" w:styleId="13">
    <w:name w:val="Заголовок1"/>
    <w:basedOn w:val="a"/>
    <w:next w:val="ac"/>
    <w:rsid w:val="00DB4562"/>
    <w:pPr>
      <w:keepNext/>
      <w:suppressAutoHyphens/>
      <w:autoSpaceDN/>
      <w:spacing w:before="240" w:after="120"/>
      <w:jc w:val="both"/>
    </w:pPr>
    <w:rPr>
      <w:rFonts w:ascii="Arial" w:eastAsia="Microsoft YaHei" w:hAnsi="Arial" w:cs="Lucida Sans"/>
      <w:kern w:val="1"/>
      <w:sz w:val="28"/>
      <w:szCs w:val="28"/>
      <w:lang w:val="en-US" w:eastAsia="ar-SA"/>
    </w:rPr>
  </w:style>
  <w:style w:type="paragraph" w:styleId="afb">
    <w:name w:val="List"/>
    <w:basedOn w:val="ac"/>
    <w:rsid w:val="00DB4562"/>
    <w:pPr>
      <w:suppressAutoHyphens/>
      <w:autoSpaceDN/>
      <w:spacing w:after="120"/>
      <w:ind w:left="0"/>
    </w:pPr>
    <w:rPr>
      <w:rFonts w:cs="Lucida Sans"/>
      <w:kern w:val="1"/>
      <w:sz w:val="20"/>
      <w:lang w:val="en-US" w:eastAsia="ar-SA"/>
    </w:rPr>
  </w:style>
  <w:style w:type="paragraph" w:customStyle="1" w:styleId="afc">
    <w:name w:val="Название"/>
    <w:aliases w:val="Подзаголовок!"/>
    <w:basedOn w:val="a"/>
    <w:uiPriority w:val="1"/>
    <w:qFormat/>
    <w:rsid w:val="00DB4562"/>
    <w:pPr>
      <w:suppressLineNumbers/>
      <w:suppressAutoHyphens/>
      <w:autoSpaceDN/>
      <w:spacing w:before="120" w:after="120"/>
      <w:jc w:val="both"/>
    </w:pPr>
    <w:rPr>
      <w:rFonts w:cs="Lucida Sans"/>
      <w:i/>
      <w:iCs/>
      <w:kern w:val="1"/>
      <w:sz w:val="24"/>
      <w:szCs w:val="24"/>
      <w:lang w:val="en-US" w:eastAsia="ar-SA"/>
    </w:rPr>
  </w:style>
  <w:style w:type="paragraph" w:customStyle="1" w:styleId="14">
    <w:name w:val="Указатель1"/>
    <w:basedOn w:val="a"/>
    <w:rsid w:val="00DB4562"/>
    <w:pPr>
      <w:suppressLineNumbers/>
      <w:suppressAutoHyphens/>
      <w:autoSpaceDN/>
      <w:jc w:val="both"/>
    </w:pPr>
    <w:rPr>
      <w:rFonts w:cs="Lucida Sans"/>
      <w:kern w:val="1"/>
      <w:sz w:val="20"/>
      <w:szCs w:val="24"/>
      <w:lang w:val="en-US" w:eastAsia="ar-SA"/>
    </w:rPr>
  </w:style>
  <w:style w:type="paragraph" w:customStyle="1" w:styleId="ParaAttribute30">
    <w:name w:val="ParaAttribute30"/>
    <w:qFormat/>
    <w:rsid w:val="00DB4562"/>
    <w:pPr>
      <w:suppressAutoHyphens/>
      <w:spacing w:after="0" w:line="240" w:lineRule="auto"/>
      <w:ind w:left="709" w:right="566"/>
      <w:jc w:val="center"/>
    </w:pPr>
    <w:rPr>
      <w:rFonts w:ascii="Times New Roman" w:eastAsia="№Е" w:hAnsi="Times New Roman" w:cs="Times New Roman"/>
      <w:kern w:val="0"/>
      <w:sz w:val="20"/>
      <w:szCs w:val="20"/>
      <w:lang w:eastAsia="ar-SA"/>
      <w14:ligatures w14:val="none"/>
    </w:rPr>
  </w:style>
  <w:style w:type="paragraph" w:styleId="afd">
    <w:name w:val="footnote text"/>
    <w:basedOn w:val="a"/>
    <w:link w:val="15"/>
    <w:uiPriority w:val="99"/>
    <w:rsid w:val="00DB4562"/>
    <w:pPr>
      <w:widowControl/>
      <w:suppressAutoHyphens/>
      <w:autoSpaceDE/>
      <w:autoSpaceDN/>
    </w:pPr>
    <w:rPr>
      <w:kern w:val="1"/>
      <w:sz w:val="20"/>
      <w:szCs w:val="20"/>
      <w:lang w:val="x-none" w:eastAsia="ar-SA"/>
    </w:rPr>
  </w:style>
  <w:style w:type="character" w:customStyle="1" w:styleId="15">
    <w:name w:val="Текст сноски Знак1"/>
    <w:basedOn w:val="a0"/>
    <w:link w:val="afd"/>
    <w:uiPriority w:val="99"/>
    <w:rsid w:val="00DB4562"/>
    <w:rPr>
      <w:rFonts w:ascii="Times New Roman" w:eastAsia="Times New Roman" w:hAnsi="Times New Roman" w:cs="Times New Roman"/>
      <w:kern w:val="1"/>
      <w:sz w:val="20"/>
      <w:szCs w:val="20"/>
      <w:lang w:val="x-none" w:eastAsia="ar-SA"/>
      <w14:ligatures w14:val="none"/>
    </w:rPr>
  </w:style>
  <w:style w:type="paragraph" w:customStyle="1" w:styleId="ParaAttribute38">
    <w:name w:val="ParaAttribute38"/>
    <w:qFormat/>
    <w:rsid w:val="00DB4562"/>
    <w:pPr>
      <w:suppressAutoHyphens/>
      <w:spacing w:after="0" w:line="240" w:lineRule="auto"/>
      <w:ind w:right="-1"/>
      <w:jc w:val="both"/>
    </w:pPr>
    <w:rPr>
      <w:rFonts w:ascii="Times New Roman" w:eastAsia="№Е" w:hAnsi="Times New Roman" w:cs="Times New Roman"/>
      <w:kern w:val="0"/>
      <w:sz w:val="20"/>
      <w:szCs w:val="20"/>
      <w:lang w:eastAsia="ar-SA"/>
      <w14:ligatures w14:val="none"/>
    </w:rPr>
  </w:style>
  <w:style w:type="paragraph" w:styleId="afe">
    <w:name w:val="No Spacing"/>
    <w:uiPriority w:val="1"/>
    <w:qFormat/>
    <w:rsid w:val="00DB4562"/>
    <w:pPr>
      <w:widowControl w:val="0"/>
      <w:suppressAutoHyphens/>
      <w:autoSpaceDE w:val="0"/>
      <w:spacing w:after="0" w:line="240" w:lineRule="auto"/>
      <w:jc w:val="both"/>
    </w:pPr>
    <w:rPr>
      <w:rFonts w:ascii="Batang" w:eastAsia="Batang" w:hAnsi="Batang" w:cs="Times New Roman"/>
      <w:kern w:val="1"/>
      <w:sz w:val="20"/>
      <w:szCs w:val="20"/>
      <w:lang w:val="en-US" w:eastAsia="ar-SA"/>
      <w14:ligatures w14:val="none"/>
    </w:rPr>
  </w:style>
  <w:style w:type="paragraph" w:styleId="aff">
    <w:name w:val="Body Text Indent"/>
    <w:basedOn w:val="a"/>
    <w:link w:val="17"/>
    <w:rsid w:val="00DB4562"/>
    <w:pPr>
      <w:widowControl/>
      <w:suppressAutoHyphens/>
      <w:autoSpaceDE/>
      <w:autoSpaceDN/>
      <w:spacing w:before="64" w:after="120"/>
      <w:ind w:left="283" w:right="816"/>
      <w:jc w:val="both"/>
    </w:pPr>
    <w:rPr>
      <w:rFonts w:ascii="Calibri" w:eastAsia="Calibri" w:hAnsi="Calibri" w:cs="Calibri"/>
      <w:kern w:val="1"/>
      <w:lang w:val="x-none" w:eastAsia="ar-SA"/>
    </w:rPr>
  </w:style>
  <w:style w:type="character" w:customStyle="1" w:styleId="17">
    <w:name w:val="Основной текст с отступом Знак1"/>
    <w:basedOn w:val="a0"/>
    <w:link w:val="aff"/>
    <w:rsid w:val="00DB4562"/>
    <w:rPr>
      <w:rFonts w:ascii="Calibri" w:eastAsia="Calibri" w:hAnsi="Calibri" w:cs="Calibri"/>
      <w:kern w:val="1"/>
      <w:sz w:val="22"/>
      <w:szCs w:val="22"/>
      <w:lang w:val="x-none" w:eastAsia="ar-SA"/>
      <w14:ligatures w14:val="none"/>
    </w:rPr>
  </w:style>
  <w:style w:type="paragraph" w:customStyle="1" w:styleId="310">
    <w:name w:val="Основной текст с отступом 31"/>
    <w:basedOn w:val="a"/>
    <w:rsid w:val="00DB4562"/>
    <w:pPr>
      <w:widowControl/>
      <w:suppressAutoHyphens/>
      <w:autoSpaceDE/>
      <w:autoSpaceDN/>
      <w:spacing w:before="64" w:after="120"/>
      <w:ind w:left="283" w:right="816"/>
      <w:jc w:val="both"/>
    </w:pPr>
    <w:rPr>
      <w:rFonts w:ascii="Calibri" w:eastAsia="Calibri" w:hAnsi="Calibri" w:cs="Calibri"/>
      <w:kern w:val="1"/>
      <w:sz w:val="16"/>
      <w:szCs w:val="16"/>
      <w:lang w:val="x-none" w:eastAsia="ar-SA"/>
    </w:rPr>
  </w:style>
  <w:style w:type="paragraph" w:customStyle="1" w:styleId="210">
    <w:name w:val="Основной текст с отступом 21"/>
    <w:basedOn w:val="a"/>
    <w:rsid w:val="00DB4562"/>
    <w:pPr>
      <w:widowControl/>
      <w:suppressAutoHyphens/>
      <w:autoSpaceDE/>
      <w:autoSpaceDN/>
      <w:spacing w:before="64" w:after="120" w:line="480" w:lineRule="auto"/>
      <w:ind w:left="283" w:right="816"/>
      <w:jc w:val="both"/>
    </w:pPr>
    <w:rPr>
      <w:rFonts w:ascii="Calibri" w:eastAsia="Calibri" w:hAnsi="Calibri" w:cs="Calibri"/>
      <w:kern w:val="1"/>
      <w:lang w:val="x-none" w:eastAsia="ar-SA"/>
    </w:rPr>
  </w:style>
  <w:style w:type="paragraph" w:customStyle="1" w:styleId="211">
    <w:name w:val="Основной текст 21"/>
    <w:basedOn w:val="a"/>
    <w:qFormat/>
    <w:rsid w:val="00DB4562"/>
    <w:pPr>
      <w:widowControl/>
      <w:suppressAutoHyphens/>
      <w:overflowPunct w:val="0"/>
      <w:autoSpaceDN/>
      <w:spacing w:line="360" w:lineRule="auto"/>
      <w:ind w:firstLine="539"/>
      <w:jc w:val="both"/>
      <w:textAlignment w:val="baseline"/>
    </w:pPr>
    <w:rPr>
      <w:kern w:val="1"/>
      <w:sz w:val="28"/>
      <w:szCs w:val="20"/>
      <w:lang w:eastAsia="ar-SA"/>
    </w:rPr>
  </w:style>
  <w:style w:type="paragraph" w:customStyle="1" w:styleId="18">
    <w:name w:val="Цитата1"/>
    <w:basedOn w:val="a"/>
    <w:rsid w:val="00DB4562"/>
    <w:pPr>
      <w:widowControl/>
      <w:shd w:val="clear" w:color="auto" w:fill="FFFFFF"/>
      <w:suppressAutoHyphens/>
      <w:autoSpaceDE/>
      <w:autoSpaceDN/>
      <w:spacing w:line="360" w:lineRule="auto"/>
      <w:ind w:left="-709" w:right="-9" w:firstLine="709"/>
      <w:jc w:val="both"/>
    </w:pPr>
    <w:rPr>
      <w:spacing w:val="5"/>
      <w:kern w:val="1"/>
      <w:sz w:val="24"/>
      <w:szCs w:val="20"/>
      <w:lang w:eastAsia="ar-SA"/>
    </w:rPr>
  </w:style>
  <w:style w:type="paragraph" w:customStyle="1" w:styleId="ParaAttribute0">
    <w:name w:val="ParaAttribute0"/>
    <w:qFormat/>
    <w:rsid w:val="00DB4562"/>
    <w:pPr>
      <w:suppressAutoHyphens/>
      <w:spacing w:after="0" w:line="240" w:lineRule="auto"/>
    </w:pPr>
    <w:rPr>
      <w:rFonts w:ascii="Times New Roman" w:eastAsia="№Е" w:hAnsi="Times New Roman" w:cs="Times New Roman"/>
      <w:kern w:val="0"/>
      <w:sz w:val="20"/>
      <w:szCs w:val="20"/>
      <w:lang w:eastAsia="ar-SA"/>
      <w14:ligatures w14:val="none"/>
    </w:rPr>
  </w:style>
  <w:style w:type="paragraph" w:customStyle="1" w:styleId="ParaAttribute8">
    <w:name w:val="ParaAttribute8"/>
    <w:qFormat/>
    <w:rsid w:val="00DB4562"/>
    <w:pPr>
      <w:suppressAutoHyphens/>
      <w:spacing w:after="0" w:line="240" w:lineRule="auto"/>
      <w:ind w:firstLine="851"/>
      <w:jc w:val="both"/>
    </w:pPr>
    <w:rPr>
      <w:rFonts w:ascii="Times New Roman" w:eastAsia="№Е" w:hAnsi="Times New Roman" w:cs="Times New Roman"/>
      <w:kern w:val="0"/>
      <w:sz w:val="20"/>
      <w:szCs w:val="20"/>
      <w:lang w:eastAsia="ar-SA"/>
      <w14:ligatures w14:val="none"/>
    </w:rPr>
  </w:style>
  <w:style w:type="paragraph" w:customStyle="1" w:styleId="ParaAttribute10">
    <w:name w:val="ParaAttribute10"/>
    <w:uiPriority w:val="99"/>
    <w:qFormat/>
    <w:rsid w:val="00DB4562"/>
    <w:pPr>
      <w:suppressAutoHyphens/>
      <w:spacing w:after="0" w:line="240" w:lineRule="auto"/>
      <w:jc w:val="both"/>
    </w:pPr>
    <w:rPr>
      <w:rFonts w:ascii="Times New Roman" w:eastAsia="№Е" w:hAnsi="Times New Roman" w:cs="Times New Roman"/>
      <w:kern w:val="0"/>
      <w:sz w:val="20"/>
      <w:szCs w:val="20"/>
      <w:lang w:eastAsia="ar-SA"/>
      <w14:ligatures w14:val="none"/>
    </w:rPr>
  </w:style>
  <w:style w:type="paragraph" w:customStyle="1" w:styleId="ParaAttribute16">
    <w:name w:val="ParaAttribute16"/>
    <w:uiPriority w:val="99"/>
    <w:qFormat/>
    <w:rsid w:val="00DB4562"/>
    <w:pPr>
      <w:suppressAutoHyphens/>
      <w:spacing w:after="0" w:line="240" w:lineRule="auto"/>
      <w:ind w:left="1080"/>
      <w:jc w:val="both"/>
    </w:pPr>
    <w:rPr>
      <w:rFonts w:ascii="Times New Roman" w:eastAsia="№Е" w:hAnsi="Times New Roman" w:cs="Times New Roman"/>
      <w:kern w:val="0"/>
      <w:sz w:val="20"/>
      <w:szCs w:val="20"/>
      <w:lang w:eastAsia="ar-SA"/>
      <w14:ligatures w14:val="none"/>
    </w:rPr>
  </w:style>
  <w:style w:type="paragraph" w:customStyle="1" w:styleId="19">
    <w:name w:val="Текст примечания1"/>
    <w:basedOn w:val="a"/>
    <w:rsid w:val="00DB4562"/>
    <w:pPr>
      <w:suppressAutoHyphens/>
      <w:autoSpaceDN/>
      <w:jc w:val="both"/>
    </w:pPr>
    <w:rPr>
      <w:kern w:val="1"/>
      <w:sz w:val="20"/>
      <w:szCs w:val="20"/>
      <w:lang w:val="en-US" w:eastAsia="ar-SA"/>
    </w:rPr>
  </w:style>
  <w:style w:type="paragraph" w:styleId="aff0">
    <w:name w:val="annotation text"/>
    <w:basedOn w:val="a"/>
    <w:link w:val="1a"/>
    <w:uiPriority w:val="99"/>
    <w:unhideWhenUsed/>
    <w:qFormat/>
    <w:rsid w:val="00DB4562"/>
    <w:rPr>
      <w:sz w:val="20"/>
      <w:szCs w:val="20"/>
    </w:rPr>
  </w:style>
  <w:style w:type="character" w:customStyle="1" w:styleId="1a">
    <w:name w:val="Текст примечания Знак1"/>
    <w:basedOn w:val="a0"/>
    <w:link w:val="aff0"/>
    <w:uiPriority w:val="99"/>
    <w:rsid w:val="00DB4562"/>
    <w:rPr>
      <w:rFonts w:ascii="Times New Roman" w:eastAsia="Times New Roman" w:hAnsi="Times New Roman" w:cs="Times New Roman"/>
      <w:kern w:val="0"/>
      <w:sz w:val="20"/>
      <w:szCs w:val="20"/>
      <w14:ligatures w14:val="none"/>
    </w:rPr>
  </w:style>
  <w:style w:type="paragraph" w:styleId="aff1">
    <w:name w:val="annotation subject"/>
    <w:basedOn w:val="19"/>
    <w:next w:val="19"/>
    <w:link w:val="1b"/>
    <w:uiPriority w:val="99"/>
    <w:qFormat/>
    <w:rsid w:val="00DB4562"/>
    <w:rPr>
      <w:b/>
      <w:bCs/>
    </w:rPr>
  </w:style>
  <w:style w:type="character" w:customStyle="1" w:styleId="1b">
    <w:name w:val="Тема примечания Знак1"/>
    <w:basedOn w:val="1a"/>
    <w:link w:val="aff1"/>
    <w:uiPriority w:val="99"/>
    <w:rsid w:val="00DB4562"/>
    <w:rPr>
      <w:rFonts w:ascii="Times New Roman" w:eastAsia="Times New Roman" w:hAnsi="Times New Roman" w:cs="Times New Roman"/>
      <w:b/>
      <w:bCs/>
      <w:kern w:val="1"/>
      <w:sz w:val="20"/>
      <w:szCs w:val="20"/>
      <w:lang w:val="en-US" w:eastAsia="ar-SA"/>
      <w14:ligatures w14:val="none"/>
    </w:rPr>
  </w:style>
  <w:style w:type="paragraph" w:styleId="aff2">
    <w:name w:val="Balloon Text"/>
    <w:basedOn w:val="a"/>
    <w:link w:val="1c"/>
    <w:uiPriority w:val="99"/>
    <w:qFormat/>
    <w:rsid w:val="00DB4562"/>
    <w:pPr>
      <w:suppressAutoHyphens/>
      <w:autoSpaceDN/>
      <w:jc w:val="both"/>
    </w:pPr>
    <w:rPr>
      <w:rFonts w:ascii="Tahoma" w:hAnsi="Tahoma" w:cs="Tahoma"/>
      <w:kern w:val="1"/>
      <w:sz w:val="16"/>
      <w:szCs w:val="16"/>
      <w:lang w:val="en-US" w:eastAsia="ar-SA"/>
    </w:rPr>
  </w:style>
  <w:style w:type="character" w:customStyle="1" w:styleId="1c">
    <w:name w:val="Текст выноски Знак1"/>
    <w:basedOn w:val="a0"/>
    <w:link w:val="aff2"/>
    <w:uiPriority w:val="99"/>
    <w:rsid w:val="00DB4562"/>
    <w:rPr>
      <w:rFonts w:ascii="Tahoma" w:eastAsia="Times New Roman" w:hAnsi="Tahoma" w:cs="Tahoma"/>
      <w:kern w:val="1"/>
      <w:sz w:val="16"/>
      <w:szCs w:val="16"/>
      <w:lang w:val="en-US" w:eastAsia="ar-SA"/>
      <w14:ligatures w14:val="none"/>
    </w:rPr>
  </w:style>
  <w:style w:type="paragraph" w:customStyle="1" w:styleId="1d">
    <w:name w:val="Без интервала1"/>
    <w:aliases w:val="основа"/>
    <w:qFormat/>
    <w:rsid w:val="00DB4562"/>
    <w:pPr>
      <w:suppressAutoHyphens/>
      <w:spacing w:after="0" w:line="240" w:lineRule="auto"/>
    </w:pPr>
    <w:rPr>
      <w:rFonts w:ascii="Calibri" w:eastAsia="Times New Roman" w:hAnsi="Calibri" w:cs="Calibri"/>
      <w:kern w:val="0"/>
      <w:sz w:val="22"/>
      <w:szCs w:val="20"/>
      <w:lang w:val="en-US" w:bidi="en-US"/>
      <w14:ligatures w14:val="none"/>
    </w:rPr>
  </w:style>
  <w:style w:type="paragraph" w:customStyle="1" w:styleId="aff3">
    <w:name w:val="Обычный (веб)"/>
    <w:basedOn w:val="a"/>
    <w:rsid w:val="00DB4562"/>
    <w:pPr>
      <w:widowControl/>
      <w:suppressAutoHyphens/>
      <w:autoSpaceDE/>
      <w:autoSpaceDN/>
      <w:spacing w:before="280" w:after="280"/>
    </w:pPr>
    <w:rPr>
      <w:kern w:val="1"/>
      <w:sz w:val="24"/>
      <w:szCs w:val="24"/>
      <w:lang w:eastAsia="ar-SA"/>
    </w:rPr>
  </w:style>
  <w:style w:type="paragraph" w:styleId="aff4">
    <w:name w:val="header"/>
    <w:basedOn w:val="a"/>
    <w:link w:val="1e"/>
    <w:uiPriority w:val="99"/>
    <w:rsid w:val="00DB4562"/>
    <w:pPr>
      <w:tabs>
        <w:tab w:val="center" w:pos="4677"/>
        <w:tab w:val="right" w:pos="9355"/>
      </w:tabs>
      <w:suppressAutoHyphens/>
      <w:autoSpaceDN/>
      <w:jc w:val="both"/>
    </w:pPr>
    <w:rPr>
      <w:kern w:val="1"/>
      <w:sz w:val="20"/>
      <w:szCs w:val="24"/>
      <w:lang w:val="en-US" w:eastAsia="ar-SA"/>
    </w:rPr>
  </w:style>
  <w:style w:type="character" w:customStyle="1" w:styleId="1e">
    <w:name w:val="Верхний колонтитул Знак1"/>
    <w:basedOn w:val="a0"/>
    <w:link w:val="aff4"/>
    <w:uiPriority w:val="99"/>
    <w:rsid w:val="00DB4562"/>
    <w:rPr>
      <w:rFonts w:ascii="Times New Roman" w:eastAsia="Times New Roman" w:hAnsi="Times New Roman" w:cs="Times New Roman"/>
      <w:kern w:val="1"/>
      <w:sz w:val="20"/>
      <w:lang w:val="en-US" w:eastAsia="ar-SA"/>
      <w14:ligatures w14:val="none"/>
    </w:rPr>
  </w:style>
  <w:style w:type="paragraph" w:styleId="aff5">
    <w:name w:val="footer"/>
    <w:basedOn w:val="a"/>
    <w:link w:val="1f"/>
    <w:uiPriority w:val="99"/>
    <w:rsid w:val="00DB4562"/>
    <w:pPr>
      <w:tabs>
        <w:tab w:val="center" w:pos="4677"/>
        <w:tab w:val="right" w:pos="9355"/>
      </w:tabs>
      <w:suppressAutoHyphens/>
      <w:autoSpaceDN/>
      <w:jc w:val="both"/>
    </w:pPr>
    <w:rPr>
      <w:kern w:val="1"/>
      <w:sz w:val="20"/>
      <w:szCs w:val="24"/>
      <w:lang w:val="en-US" w:eastAsia="ar-SA"/>
    </w:rPr>
  </w:style>
  <w:style w:type="character" w:customStyle="1" w:styleId="1f">
    <w:name w:val="Нижний колонтитул Знак1"/>
    <w:basedOn w:val="a0"/>
    <w:link w:val="aff5"/>
    <w:uiPriority w:val="99"/>
    <w:rsid w:val="00DB4562"/>
    <w:rPr>
      <w:rFonts w:ascii="Times New Roman" w:eastAsia="Times New Roman" w:hAnsi="Times New Roman" w:cs="Times New Roman"/>
      <w:kern w:val="1"/>
      <w:sz w:val="20"/>
      <w:lang w:val="en-US" w:eastAsia="ar-SA"/>
      <w14:ligatures w14:val="none"/>
    </w:rPr>
  </w:style>
  <w:style w:type="paragraph" w:customStyle="1" w:styleId="ParaAttribute1">
    <w:name w:val="ParaAttribute1"/>
    <w:qFormat/>
    <w:rsid w:val="00DB4562"/>
    <w:pPr>
      <w:widowControl w:val="0"/>
      <w:suppressAutoHyphens/>
      <w:spacing w:after="0" w:line="240" w:lineRule="auto"/>
      <w:jc w:val="center"/>
    </w:pPr>
    <w:rPr>
      <w:rFonts w:ascii="Times New Roman" w:eastAsia="Batang" w:hAnsi="Times New Roman" w:cs="Times New Roman"/>
      <w:kern w:val="0"/>
      <w:sz w:val="20"/>
      <w:szCs w:val="20"/>
      <w:lang w:eastAsia="ar-SA"/>
      <w14:ligatures w14:val="none"/>
    </w:rPr>
  </w:style>
  <w:style w:type="paragraph" w:customStyle="1" w:styleId="ConsPlusNormal">
    <w:name w:val="ConsPlusNormal"/>
    <w:qFormat/>
    <w:rsid w:val="00DB4562"/>
    <w:pPr>
      <w:widowControl w:val="0"/>
      <w:suppressAutoHyphens/>
      <w:autoSpaceDE w:val="0"/>
      <w:spacing w:after="0" w:line="240" w:lineRule="auto"/>
    </w:pPr>
    <w:rPr>
      <w:rFonts w:ascii="Calibri" w:eastAsia="Times New Roman" w:hAnsi="Calibri" w:cs="Calibri"/>
      <w:kern w:val="0"/>
      <w:sz w:val="22"/>
      <w:szCs w:val="20"/>
      <w:lang w:eastAsia="ar-SA"/>
      <w14:ligatures w14:val="none"/>
    </w:rPr>
  </w:style>
  <w:style w:type="paragraph" w:customStyle="1" w:styleId="ParaAttribute7">
    <w:name w:val="ParaAttribute7"/>
    <w:qFormat/>
    <w:rsid w:val="00DB4562"/>
    <w:pPr>
      <w:suppressAutoHyphens/>
      <w:spacing w:after="0" w:line="240" w:lineRule="auto"/>
      <w:ind w:firstLine="851"/>
      <w:jc w:val="center"/>
    </w:pPr>
    <w:rPr>
      <w:rFonts w:ascii="Times New Roman" w:eastAsia="№Е" w:hAnsi="Times New Roman" w:cs="Times New Roman"/>
      <w:kern w:val="0"/>
      <w:sz w:val="20"/>
      <w:szCs w:val="20"/>
      <w:lang w:eastAsia="ar-SA"/>
      <w14:ligatures w14:val="none"/>
    </w:rPr>
  </w:style>
  <w:style w:type="paragraph" w:customStyle="1" w:styleId="ParaAttribute5">
    <w:name w:val="ParaAttribute5"/>
    <w:qFormat/>
    <w:rsid w:val="00DB4562"/>
    <w:pPr>
      <w:widowControl w:val="0"/>
      <w:suppressAutoHyphens/>
      <w:spacing w:after="0" w:line="240" w:lineRule="auto"/>
      <w:ind w:right="-1"/>
      <w:jc w:val="both"/>
    </w:pPr>
    <w:rPr>
      <w:rFonts w:ascii="Times New Roman" w:eastAsia="№Е" w:hAnsi="Times New Roman" w:cs="Times New Roman"/>
      <w:kern w:val="0"/>
      <w:sz w:val="20"/>
      <w:szCs w:val="20"/>
      <w:lang w:eastAsia="ar-SA"/>
      <w14:ligatures w14:val="none"/>
    </w:rPr>
  </w:style>
  <w:style w:type="paragraph" w:customStyle="1" w:styleId="ParaAttribute3">
    <w:name w:val="ParaAttribute3"/>
    <w:qFormat/>
    <w:rsid w:val="00DB4562"/>
    <w:pPr>
      <w:widowControl w:val="0"/>
      <w:suppressAutoHyphens/>
      <w:spacing w:after="0" w:line="240" w:lineRule="auto"/>
      <w:ind w:right="-1"/>
      <w:jc w:val="center"/>
    </w:pPr>
    <w:rPr>
      <w:rFonts w:ascii="Times New Roman" w:eastAsia="№Е" w:hAnsi="Times New Roman" w:cs="Times New Roman"/>
      <w:kern w:val="0"/>
      <w:sz w:val="20"/>
      <w:szCs w:val="20"/>
      <w:lang w:eastAsia="ar-SA"/>
      <w14:ligatures w14:val="none"/>
    </w:rPr>
  </w:style>
  <w:style w:type="paragraph" w:customStyle="1" w:styleId="aff6">
    <w:name w:val="Знак"/>
    <w:basedOn w:val="a"/>
    <w:qFormat/>
    <w:rsid w:val="00DB4562"/>
    <w:pPr>
      <w:widowControl/>
      <w:suppressAutoHyphens/>
      <w:autoSpaceDE/>
      <w:autoSpaceDN/>
    </w:pPr>
    <w:rPr>
      <w:rFonts w:ascii="Verdana" w:hAnsi="Verdana" w:cs="Verdana"/>
      <w:kern w:val="1"/>
      <w:sz w:val="20"/>
      <w:szCs w:val="20"/>
      <w:lang w:val="en-US" w:eastAsia="ar-SA"/>
    </w:rPr>
  </w:style>
  <w:style w:type="paragraph" w:customStyle="1" w:styleId="aff7">
    <w:name w:val="Основ_Текст"/>
    <w:qFormat/>
    <w:rsid w:val="00DB4562"/>
    <w:pPr>
      <w:tabs>
        <w:tab w:val="left" w:pos="645"/>
      </w:tabs>
      <w:suppressAutoHyphens/>
      <w:spacing w:after="0" w:line="228" w:lineRule="atLeast"/>
      <w:jc w:val="both"/>
    </w:pPr>
    <w:rPr>
      <w:rFonts w:ascii="NewtonC" w:eastAsia="Times New Roman" w:hAnsi="NewtonC" w:cs="NewtonC"/>
      <w:color w:val="000000"/>
      <w:kern w:val="0"/>
      <w:sz w:val="20"/>
      <w:szCs w:val="20"/>
      <w:lang w:eastAsia="ar-SA"/>
      <w14:ligatures w14:val="none"/>
    </w:rPr>
  </w:style>
  <w:style w:type="paragraph" w:customStyle="1" w:styleId="1f0">
    <w:name w:val="Абзац списка1"/>
    <w:basedOn w:val="a"/>
    <w:qFormat/>
    <w:rsid w:val="00DB4562"/>
    <w:pPr>
      <w:widowControl/>
      <w:suppressAutoHyphens/>
      <w:autoSpaceDE/>
      <w:autoSpaceDN/>
      <w:ind w:left="400"/>
      <w:jc w:val="both"/>
    </w:pPr>
    <w:rPr>
      <w:rFonts w:ascii="??" w:eastAsia="Symbol" w:hAnsi="??" w:cs="??"/>
      <w:kern w:val="1"/>
      <w:sz w:val="20"/>
      <w:szCs w:val="20"/>
      <w:lang w:eastAsia="ar-SA"/>
    </w:rPr>
  </w:style>
  <w:style w:type="paragraph" w:customStyle="1" w:styleId="Ul">
    <w:name w:val="Ul"/>
    <w:basedOn w:val="a"/>
    <w:qFormat/>
    <w:rsid w:val="00DB4562"/>
    <w:pPr>
      <w:widowControl/>
      <w:suppressAutoHyphens/>
      <w:autoSpaceDE/>
      <w:autoSpaceDN/>
      <w:spacing w:line="300" w:lineRule="atLeast"/>
    </w:pPr>
    <w:rPr>
      <w:kern w:val="1"/>
      <w:lang w:eastAsia="ar-SA"/>
    </w:rPr>
  </w:style>
  <w:style w:type="paragraph" w:customStyle="1" w:styleId="26">
    <w:name w:val="Без интервала2"/>
    <w:rsid w:val="00DB4562"/>
    <w:pPr>
      <w:widowControl w:val="0"/>
      <w:suppressAutoHyphens/>
      <w:autoSpaceDE w:val="0"/>
      <w:spacing w:after="0" w:line="240" w:lineRule="auto"/>
      <w:jc w:val="both"/>
    </w:pPr>
    <w:rPr>
      <w:rFonts w:ascii="Batang" w:eastAsia="Batang" w:hAnsi="Batang" w:cs="Times New Roman"/>
      <w:kern w:val="1"/>
      <w:sz w:val="22"/>
      <w:szCs w:val="22"/>
      <w:lang w:val="en-US" w:eastAsia="ar-SA"/>
      <w14:ligatures w14:val="none"/>
    </w:rPr>
  </w:style>
  <w:style w:type="paragraph" w:styleId="1f1">
    <w:name w:val="toc 1"/>
    <w:basedOn w:val="a"/>
    <w:next w:val="a"/>
    <w:rsid w:val="00DB4562"/>
    <w:pPr>
      <w:tabs>
        <w:tab w:val="right" w:leader="dot" w:pos="9629"/>
      </w:tabs>
      <w:suppressAutoHyphens/>
      <w:autoSpaceDN/>
      <w:spacing w:line="360" w:lineRule="auto"/>
      <w:jc w:val="both"/>
    </w:pPr>
    <w:rPr>
      <w:kern w:val="1"/>
      <w:sz w:val="20"/>
      <w:szCs w:val="24"/>
      <w:lang w:val="en-US" w:eastAsia="ar-SA"/>
    </w:rPr>
  </w:style>
  <w:style w:type="paragraph" w:styleId="27">
    <w:name w:val="toc 2"/>
    <w:basedOn w:val="a"/>
    <w:next w:val="a"/>
    <w:rsid w:val="00DB4562"/>
    <w:pPr>
      <w:suppressAutoHyphens/>
      <w:autoSpaceDN/>
      <w:ind w:left="200"/>
      <w:jc w:val="both"/>
    </w:pPr>
    <w:rPr>
      <w:kern w:val="1"/>
      <w:sz w:val="20"/>
      <w:szCs w:val="24"/>
      <w:lang w:val="en-US" w:eastAsia="ar-SA"/>
    </w:rPr>
  </w:style>
  <w:style w:type="paragraph" w:customStyle="1" w:styleId="c2">
    <w:name w:val="c2"/>
    <w:basedOn w:val="a"/>
    <w:rsid w:val="00DB4562"/>
    <w:pPr>
      <w:widowControl/>
      <w:suppressAutoHyphens/>
      <w:autoSpaceDE/>
      <w:autoSpaceDN/>
      <w:spacing w:before="280" w:after="280"/>
    </w:pPr>
    <w:rPr>
      <w:kern w:val="1"/>
      <w:sz w:val="24"/>
      <w:szCs w:val="24"/>
      <w:lang w:eastAsia="ar-SA"/>
    </w:rPr>
  </w:style>
  <w:style w:type="paragraph" w:customStyle="1" w:styleId="c13">
    <w:name w:val="c13"/>
    <w:basedOn w:val="a"/>
    <w:rsid w:val="00DB4562"/>
    <w:pPr>
      <w:widowControl/>
      <w:suppressAutoHyphens/>
      <w:autoSpaceDE/>
      <w:autoSpaceDN/>
      <w:spacing w:before="280" w:after="280"/>
    </w:pPr>
    <w:rPr>
      <w:kern w:val="1"/>
      <w:sz w:val="24"/>
      <w:szCs w:val="24"/>
      <w:lang w:eastAsia="ar-SA"/>
    </w:rPr>
  </w:style>
  <w:style w:type="paragraph" w:customStyle="1" w:styleId="c35">
    <w:name w:val="c35"/>
    <w:basedOn w:val="a"/>
    <w:rsid w:val="00DB4562"/>
    <w:pPr>
      <w:widowControl/>
      <w:suppressAutoHyphens/>
      <w:autoSpaceDE/>
      <w:autoSpaceDN/>
      <w:spacing w:before="280" w:after="280"/>
    </w:pPr>
    <w:rPr>
      <w:kern w:val="1"/>
      <w:sz w:val="24"/>
      <w:szCs w:val="24"/>
      <w:lang w:eastAsia="ar-SA"/>
    </w:rPr>
  </w:style>
  <w:style w:type="paragraph" w:customStyle="1" w:styleId="311">
    <w:name w:val="Заголовок 31"/>
    <w:basedOn w:val="a"/>
    <w:uiPriority w:val="1"/>
    <w:qFormat/>
    <w:rsid w:val="00DB4562"/>
    <w:pPr>
      <w:suppressAutoHyphens/>
      <w:autoSpaceDN/>
      <w:ind w:left="1378"/>
      <w:jc w:val="both"/>
    </w:pPr>
    <w:rPr>
      <w:b/>
      <w:bCs/>
      <w:kern w:val="1"/>
      <w:sz w:val="24"/>
      <w:szCs w:val="24"/>
      <w:lang w:eastAsia="ar-SA"/>
    </w:rPr>
  </w:style>
  <w:style w:type="paragraph" w:customStyle="1" w:styleId="28">
    <w:name w:val="Основной текст (2)"/>
    <w:basedOn w:val="a"/>
    <w:rsid w:val="00DB4562"/>
    <w:pPr>
      <w:shd w:val="clear" w:color="auto" w:fill="FFFFFF"/>
      <w:suppressAutoHyphens/>
      <w:autoSpaceDE/>
      <w:autoSpaceDN/>
      <w:spacing w:before="300" w:after="120" w:line="0" w:lineRule="atLeast"/>
      <w:jc w:val="both"/>
    </w:pPr>
    <w:rPr>
      <w:kern w:val="1"/>
      <w:sz w:val="28"/>
      <w:szCs w:val="28"/>
      <w:lang w:eastAsia="ar-SA"/>
    </w:rPr>
  </w:style>
  <w:style w:type="paragraph" w:customStyle="1" w:styleId="160">
    <w:name w:val="Основной текст (16)"/>
    <w:basedOn w:val="a"/>
    <w:rsid w:val="00DB4562"/>
    <w:pPr>
      <w:shd w:val="clear" w:color="auto" w:fill="FFFFFF"/>
      <w:suppressAutoHyphens/>
      <w:autoSpaceDE/>
      <w:autoSpaceDN/>
      <w:spacing w:line="504" w:lineRule="exact"/>
    </w:pPr>
    <w:rPr>
      <w:b/>
      <w:bCs/>
      <w:spacing w:val="30"/>
      <w:kern w:val="1"/>
      <w:sz w:val="21"/>
      <w:szCs w:val="21"/>
      <w:lang w:eastAsia="ar-SA"/>
    </w:rPr>
  </w:style>
  <w:style w:type="paragraph" w:customStyle="1" w:styleId="32">
    <w:name w:val="Без интервала3"/>
    <w:basedOn w:val="a"/>
    <w:rsid w:val="00DB4562"/>
    <w:pPr>
      <w:widowControl/>
      <w:suppressAutoHyphens/>
      <w:autoSpaceDE/>
      <w:autoSpaceDN/>
    </w:pPr>
    <w:rPr>
      <w:rFonts w:ascii="Cambria" w:hAnsi="Cambria" w:cs="Cambria"/>
      <w:kern w:val="1"/>
      <w:lang w:val="en-US" w:eastAsia="ar-SA"/>
    </w:rPr>
  </w:style>
  <w:style w:type="paragraph" w:customStyle="1" w:styleId="WW-">
    <w:name w:val="WW-Базовый"/>
    <w:rsid w:val="00DB4562"/>
    <w:pPr>
      <w:suppressAutoHyphens/>
      <w:spacing w:after="0" w:line="100" w:lineRule="atLeast"/>
    </w:pPr>
    <w:rPr>
      <w:rFonts w:ascii="Times New Roman" w:eastAsia="Times New Roman" w:hAnsi="Times New Roman" w:cs="Times New Roman"/>
      <w:kern w:val="0"/>
      <w:lang w:eastAsia="ar-SA"/>
      <w14:ligatures w14:val="none"/>
    </w:rPr>
  </w:style>
  <w:style w:type="paragraph" w:customStyle="1" w:styleId="110">
    <w:name w:val="Заголовок 11"/>
    <w:basedOn w:val="a"/>
    <w:uiPriority w:val="1"/>
    <w:qFormat/>
    <w:rsid w:val="00DB4562"/>
    <w:pPr>
      <w:suppressAutoHyphens/>
      <w:autoSpaceDN/>
      <w:spacing w:before="72"/>
      <w:ind w:left="969"/>
      <w:jc w:val="center"/>
    </w:pPr>
    <w:rPr>
      <w:b/>
      <w:bCs/>
      <w:kern w:val="1"/>
      <w:sz w:val="28"/>
      <w:szCs w:val="28"/>
      <w:lang w:eastAsia="ar-SA"/>
    </w:rPr>
  </w:style>
  <w:style w:type="paragraph" w:customStyle="1" w:styleId="212">
    <w:name w:val="Заголовок 21"/>
    <w:basedOn w:val="a"/>
    <w:uiPriority w:val="1"/>
    <w:qFormat/>
    <w:rsid w:val="00DB4562"/>
    <w:pPr>
      <w:suppressAutoHyphens/>
      <w:autoSpaceDN/>
      <w:spacing w:before="2" w:line="273" w:lineRule="exact"/>
      <w:ind w:left="1253"/>
    </w:pPr>
    <w:rPr>
      <w:b/>
      <w:bCs/>
      <w:kern w:val="1"/>
      <w:sz w:val="24"/>
      <w:szCs w:val="24"/>
      <w:lang w:eastAsia="ar-SA"/>
    </w:rPr>
  </w:style>
  <w:style w:type="paragraph" w:customStyle="1" w:styleId="Default">
    <w:name w:val="Default"/>
    <w:rsid w:val="00DB4562"/>
    <w:pPr>
      <w:suppressAutoHyphens/>
      <w:autoSpaceDE w:val="0"/>
      <w:spacing w:after="0" w:line="240" w:lineRule="auto"/>
    </w:pPr>
    <w:rPr>
      <w:rFonts w:ascii="Times New Roman" w:eastAsia="Arial" w:hAnsi="Times New Roman" w:cs="Times New Roman"/>
      <w:color w:val="000000"/>
      <w:kern w:val="0"/>
      <w:lang w:eastAsia="ar-SA"/>
      <w14:ligatures w14:val="none"/>
    </w:rPr>
  </w:style>
  <w:style w:type="paragraph" w:customStyle="1" w:styleId="p10">
    <w:name w:val="p10"/>
    <w:basedOn w:val="a"/>
    <w:rsid w:val="00DB4562"/>
    <w:pPr>
      <w:widowControl/>
      <w:suppressAutoHyphens/>
      <w:autoSpaceDE/>
      <w:autoSpaceDN/>
      <w:spacing w:before="280" w:after="280"/>
    </w:pPr>
    <w:rPr>
      <w:kern w:val="1"/>
      <w:sz w:val="24"/>
      <w:szCs w:val="24"/>
      <w:lang w:eastAsia="ar-SA"/>
    </w:rPr>
  </w:style>
  <w:style w:type="paragraph" w:customStyle="1" w:styleId="aff8">
    <w:name w:val="Содержимое таблицы"/>
    <w:basedOn w:val="a"/>
    <w:rsid w:val="00DB4562"/>
    <w:pPr>
      <w:suppressLineNumbers/>
      <w:suppressAutoHyphens/>
      <w:autoSpaceDN/>
      <w:jc w:val="both"/>
    </w:pPr>
    <w:rPr>
      <w:kern w:val="1"/>
      <w:sz w:val="20"/>
      <w:szCs w:val="24"/>
      <w:lang w:val="en-US" w:eastAsia="ar-SA"/>
    </w:rPr>
  </w:style>
  <w:style w:type="paragraph" w:customStyle="1" w:styleId="aff9">
    <w:name w:val="Заголовок таблицы"/>
    <w:basedOn w:val="aff8"/>
    <w:rsid w:val="00DB4562"/>
    <w:pPr>
      <w:jc w:val="center"/>
    </w:pPr>
    <w:rPr>
      <w:b/>
      <w:bCs/>
    </w:rPr>
  </w:style>
  <w:style w:type="paragraph" w:customStyle="1" w:styleId="affa">
    <w:name w:val="Содержимое врезки"/>
    <w:basedOn w:val="ac"/>
    <w:rsid w:val="00DB4562"/>
    <w:pPr>
      <w:suppressAutoHyphens/>
      <w:autoSpaceDN/>
      <w:spacing w:after="120"/>
      <w:ind w:left="0"/>
    </w:pPr>
    <w:rPr>
      <w:kern w:val="1"/>
      <w:sz w:val="20"/>
      <w:lang w:val="en-US" w:eastAsia="ar-SA"/>
    </w:rPr>
  </w:style>
  <w:style w:type="paragraph" w:customStyle="1" w:styleId="p117">
    <w:name w:val="p117"/>
    <w:basedOn w:val="a"/>
    <w:rsid w:val="00DB4562"/>
    <w:pPr>
      <w:widowControl/>
      <w:suppressAutoHyphens/>
      <w:autoSpaceDE/>
      <w:autoSpaceDN/>
      <w:spacing w:before="280" w:after="280"/>
    </w:pPr>
    <w:rPr>
      <w:sz w:val="24"/>
      <w:szCs w:val="24"/>
      <w:lang w:eastAsia="ar-SA"/>
    </w:rPr>
  </w:style>
  <w:style w:type="paragraph" w:styleId="affb">
    <w:name w:val="Normal (Web)"/>
    <w:aliases w:val="Normal (Web) Char"/>
    <w:basedOn w:val="a"/>
    <w:link w:val="affc"/>
    <w:uiPriority w:val="99"/>
    <w:unhideWhenUsed/>
    <w:qFormat/>
    <w:rsid w:val="00DB4562"/>
    <w:pPr>
      <w:widowControl/>
      <w:autoSpaceDE/>
      <w:autoSpaceDN/>
      <w:spacing w:before="100" w:beforeAutospacing="1" w:after="100" w:afterAutospacing="1"/>
    </w:pPr>
    <w:rPr>
      <w:sz w:val="24"/>
      <w:szCs w:val="24"/>
      <w:lang w:eastAsia="ru-RU"/>
    </w:rPr>
  </w:style>
  <w:style w:type="character" w:styleId="affd">
    <w:name w:val="Emphasis"/>
    <w:qFormat/>
    <w:rsid w:val="00DB4562"/>
    <w:rPr>
      <w:i/>
      <w:iCs/>
    </w:rPr>
  </w:style>
  <w:style w:type="paragraph" w:customStyle="1" w:styleId="c26">
    <w:name w:val="c26"/>
    <w:basedOn w:val="a"/>
    <w:rsid w:val="00DB4562"/>
    <w:pPr>
      <w:widowControl/>
      <w:autoSpaceDE/>
      <w:autoSpaceDN/>
      <w:spacing w:before="100" w:beforeAutospacing="1" w:after="100" w:afterAutospacing="1"/>
    </w:pPr>
    <w:rPr>
      <w:sz w:val="24"/>
      <w:szCs w:val="24"/>
      <w:lang w:eastAsia="ru-RU"/>
    </w:rPr>
  </w:style>
  <w:style w:type="character" w:customStyle="1" w:styleId="c17">
    <w:name w:val="c17"/>
    <w:basedOn w:val="a0"/>
    <w:rsid w:val="00DB4562"/>
  </w:style>
  <w:style w:type="table" w:styleId="affe">
    <w:name w:val="Table Grid"/>
    <w:basedOn w:val="a1"/>
    <w:uiPriority w:val="59"/>
    <w:rsid w:val="00DB456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obj">
    <w:name w:val="hl-obj"/>
    <w:basedOn w:val="a0"/>
    <w:rsid w:val="00DB4562"/>
  </w:style>
  <w:style w:type="character" w:customStyle="1" w:styleId="affc">
    <w:name w:val="Обычный (Интернет) Знак"/>
    <w:aliases w:val="Normal (Web) Char Знак"/>
    <w:link w:val="affb"/>
    <w:uiPriority w:val="99"/>
    <w:locked/>
    <w:rsid w:val="00DB4562"/>
    <w:rPr>
      <w:rFonts w:ascii="Times New Roman" w:eastAsia="Times New Roman" w:hAnsi="Times New Roman" w:cs="Times New Roman"/>
      <w:kern w:val="0"/>
      <w:lang w:eastAsia="ru-RU"/>
      <w14:ligatures w14:val="none"/>
    </w:rPr>
  </w:style>
  <w:style w:type="paragraph" w:customStyle="1" w:styleId="afff">
    <w:name w:val="Базовый"/>
    <w:rsid w:val="00DB4562"/>
    <w:pPr>
      <w:suppressAutoHyphens/>
      <w:spacing w:after="0" w:line="100" w:lineRule="atLeast"/>
    </w:pPr>
    <w:rPr>
      <w:rFonts w:ascii="Times New Roman" w:eastAsia="Times New Roman" w:hAnsi="Times New Roman" w:cs="Times New Roman"/>
      <w:kern w:val="0"/>
      <w:lang w:eastAsia="ru-RU"/>
      <w14:ligatures w14:val="none"/>
    </w:rPr>
  </w:style>
  <w:style w:type="paragraph" w:customStyle="1" w:styleId="120">
    <w:name w:val="Заголовок 12"/>
    <w:basedOn w:val="a"/>
    <w:uiPriority w:val="1"/>
    <w:qFormat/>
    <w:rsid w:val="00DB4562"/>
    <w:pPr>
      <w:spacing w:before="59"/>
      <w:ind w:left="995"/>
      <w:outlineLvl w:val="1"/>
    </w:pPr>
    <w:rPr>
      <w:b/>
      <w:bCs/>
      <w:sz w:val="28"/>
      <w:szCs w:val="28"/>
      <w:lang w:eastAsia="ru-RU"/>
    </w:rPr>
  </w:style>
  <w:style w:type="character" w:styleId="afff0">
    <w:name w:val="Unresolved Mention"/>
    <w:basedOn w:val="a0"/>
    <w:uiPriority w:val="99"/>
    <w:semiHidden/>
    <w:unhideWhenUsed/>
    <w:rsid w:val="00DB4562"/>
    <w:rPr>
      <w:color w:val="605E5C"/>
      <w:shd w:val="clear" w:color="auto" w:fill="E1DFDD"/>
    </w:rPr>
  </w:style>
  <w:style w:type="paragraph" w:customStyle="1" w:styleId="24">
    <w:name w:val="Абзац списка2"/>
    <w:basedOn w:val="a"/>
    <w:link w:val="ListParagraphChar"/>
    <w:rsid w:val="00DB4562"/>
    <w:pPr>
      <w:widowControl/>
      <w:autoSpaceDE/>
      <w:autoSpaceDN/>
      <w:ind w:left="400"/>
      <w:jc w:val="both"/>
    </w:pPr>
    <w:rPr>
      <w:rFonts w:ascii="??" w:eastAsiaTheme="minorHAnsi" w:hAnsi="??" w:cs="??"/>
      <w:kern w:val="1"/>
      <w:sz w:val="24"/>
      <w:szCs w:val="24"/>
      <w:lang w:eastAsia="ar-SA"/>
      <w14:ligatures w14:val="standardContextual"/>
    </w:rPr>
  </w:style>
  <w:style w:type="character" w:customStyle="1" w:styleId="WW8Num2z1">
    <w:name w:val="WW8Num2z1"/>
    <w:qFormat/>
    <w:rsid w:val="00DB4562"/>
    <w:rPr>
      <w:rFonts w:cs="Times New Roman"/>
    </w:rPr>
  </w:style>
  <w:style w:type="character" w:customStyle="1" w:styleId="WW8Num4z1">
    <w:name w:val="WW8Num4z1"/>
    <w:qFormat/>
    <w:rsid w:val="00DB4562"/>
    <w:rPr>
      <w:rFonts w:cs="Times New Roman"/>
    </w:rPr>
  </w:style>
  <w:style w:type="character" w:customStyle="1" w:styleId="WW8Num13z2">
    <w:name w:val="WW8Num13z2"/>
    <w:qFormat/>
    <w:rsid w:val="00DB4562"/>
  </w:style>
  <w:style w:type="character" w:customStyle="1" w:styleId="WW8Num13z3">
    <w:name w:val="WW8Num13z3"/>
    <w:qFormat/>
    <w:rsid w:val="00DB4562"/>
  </w:style>
  <w:style w:type="character" w:customStyle="1" w:styleId="WW8Num13z4">
    <w:name w:val="WW8Num13z4"/>
    <w:qFormat/>
    <w:rsid w:val="00DB4562"/>
  </w:style>
  <w:style w:type="character" w:customStyle="1" w:styleId="WW8Num13z5">
    <w:name w:val="WW8Num13z5"/>
    <w:qFormat/>
    <w:rsid w:val="00DB4562"/>
  </w:style>
  <w:style w:type="character" w:customStyle="1" w:styleId="WW8Num13z6">
    <w:name w:val="WW8Num13z6"/>
    <w:qFormat/>
    <w:rsid w:val="00DB4562"/>
  </w:style>
  <w:style w:type="character" w:customStyle="1" w:styleId="WW8Num13z7">
    <w:name w:val="WW8Num13z7"/>
    <w:qFormat/>
    <w:rsid w:val="00DB4562"/>
  </w:style>
  <w:style w:type="character" w:customStyle="1" w:styleId="WW8Num13z8">
    <w:name w:val="WW8Num13z8"/>
    <w:qFormat/>
    <w:rsid w:val="00DB4562"/>
  </w:style>
  <w:style w:type="character" w:customStyle="1" w:styleId="WW8Num15z2">
    <w:name w:val="WW8Num15z2"/>
    <w:qFormat/>
    <w:rsid w:val="00DB4562"/>
    <w:rPr>
      <w:rFonts w:ascii="Wingdings" w:hAnsi="Wingdings" w:cs="Wingdings"/>
    </w:rPr>
  </w:style>
  <w:style w:type="character" w:customStyle="1" w:styleId="WW8Num22z1">
    <w:name w:val="WW8Num22z1"/>
    <w:qFormat/>
    <w:rsid w:val="00DB4562"/>
    <w:rPr>
      <w:rFonts w:ascii="Courier New" w:hAnsi="Courier New" w:cs="Courier New"/>
    </w:rPr>
  </w:style>
  <w:style w:type="character" w:customStyle="1" w:styleId="WW8Num22z2">
    <w:name w:val="WW8Num22z2"/>
    <w:qFormat/>
    <w:rsid w:val="00DB4562"/>
    <w:rPr>
      <w:rFonts w:ascii="Wingdings" w:hAnsi="Wingdings" w:cs="Wingdings"/>
    </w:rPr>
  </w:style>
  <w:style w:type="character" w:customStyle="1" w:styleId="WW8Num25z3">
    <w:name w:val="WW8Num25z3"/>
    <w:qFormat/>
    <w:rsid w:val="00DB4562"/>
    <w:rPr>
      <w:rFonts w:ascii="Symbol" w:hAnsi="Symbol" w:cs="Symbol"/>
    </w:rPr>
  </w:style>
  <w:style w:type="character" w:customStyle="1" w:styleId="WW8Num26z3">
    <w:name w:val="WW8Num26z3"/>
    <w:qFormat/>
    <w:rsid w:val="00DB4562"/>
  </w:style>
  <w:style w:type="character" w:customStyle="1" w:styleId="WW8Num26z4">
    <w:name w:val="WW8Num26z4"/>
    <w:qFormat/>
    <w:rsid w:val="00DB4562"/>
  </w:style>
  <w:style w:type="character" w:customStyle="1" w:styleId="WW8Num26z5">
    <w:name w:val="WW8Num26z5"/>
    <w:qFormat/>
    <w:rsid w:val="00DB4562"/>
  </w:style>
  <w:style w:type="character" w:customStyle="1" w:styleId="WW8Num26z6">
    <w:name w:val="WW8Num26z6"/>
    <w:qFormat/>
    <w:rsid w:val="00DB4562"/>
  </w:style>
  <w:style w:type="character" w:customStyle="1" w:styleId="WW8Num26z7">
    <w:name w:val="WW8Num26z7"/>
    <w:qFormat/>
    <w:rsid w:val="00DB4562"/>
  </w:style>
  <w:style w:type="character" w:customStyle="1" w:styleId="WW8Num26z8">
    <w:name w:val="WW8Num26z8"/>
    <w:qFormat/>
    <w:rsid w:val="00DB4562"/>
  </w:style>
  <w:style w:type="character" w:customStyle="1" w:styleId="81">
    <w:name w:val="Знак Знак8"/>
    <w:qFormat/>
    <w:rsid w:val="00DB4562"/>
    <w:rPr>
      <w:rFonts w:eastAsia="Times New Roman"/>
    </w:rPr>
  </w:style>
  <w:style w:type="character" w:customStyle="1" w:styleId="FootnoteCharacters">
    <w:name w:val="Footnote Characters"/>
    <w:qFormat/>
    <w:rsid w:val="00DB4562"/>
    <w:rPr>
      <w:vertAlign w:val="superscript"/>
    </w:rPr>
  </w:style>
  <w:style w:type="character" w:customStyle="1" w:styleId="71">
    <w:name w:val="Знак Знак7"/>
    <w:qFormat/>
    <w:rsid w:val="00DB4562"/>
    <w:rPr>
      <w:rFonts w:ascii="Calibri" w:hAnsi="Calibri" w:cs="Calibri"/>
      <w:sz w:val="22"/>
    </w:rPr>
  </w:style>
  <w:style w:type="character" w:customStyle="1" w:styleId="61">
    <w:name w:val="Знак Знак6"/>
    <w:qFormat/>
    <w:rsid w:val="00DB4562"/>
    <w:rPr>
      <w:rFonts w:ascii="Calibri" w:hAnsi="Calibri" w:cs="Calibri"/>
      <w:sz w:val="16"/>
    </w:rPr>
  </w:style>
  <w:style w:type="character" w:customStyle="1" w:styleId="51">
    <w:name w:val="Знак Знак5"/>
    <w:qFormat/>
    <w:rsid w:val="00DB4562"/>
    <w:rPr>
      <w:rFonts w:ascii="Calibri" w:hAnsi="Calibri" w:cs="Calibri"/>
      <w:sz w:val="22"/>
    </w:rPr>
  </w:style>
  <w:style w:type="character" w:styleId="afff1">
    <w:name w:val="annotation reference"/>
    <w:uiPriority w:val="99"/>
    <w:qFormat/>
    <w:rsid w:val="00DB4562"/>
    <w:rPr>
      <w:rFonts w:cs="Times New Roman"/>
      <w:sz w:val="16"/>
    </w:rPr>
  </w:style>
  <w:style w:type="character" w:customStyle="1" w:styleId="42">
    <w:name w:val="Знак Знак4"/>
    <w:qFormat/>
    <w:rsid w:val="00DB4562"/>
    <w:rPr>
      <w:rFonts w:eastAsia="Times New Roman"/>
      <w:kern w:val="2"/>
      <w:lang w:val="en-US" w:eastAsia="ko-KR"/>
    </w:rPr>
  </w:style>
  <w:style w:type="character" w:customStyle="1" w:styleId="33">
    <w:name w:val="Знак Знак3"/>
    <w:qFormat/>
    <w:rsid w:val="00DB4562"/>
    <w:rPr>
      <w:rFonts w:eastAsia="Times New Roman"/>
      <w:b/>
      <w:kern w:val="2"/>
      <w:lang w:val="en-US" w:eastAsia="ko-KR"/>
    </w:rPr>
  </w:style>
  <w:style w:type="character" w:customStyle="1" w:styleId="29">
    <w:name w:val="Знак Знак2"/>
    <w:qFormat/>
    <w:rsid w:val="00DB4562"/>
    <w:rPr>
      <w:rFonts w:ascii="Tahoma" w:hAnsi="Tahoma" w:cs="Tahoma"/>
      <w:kern w:val="2"/>
      <w:sz w:val="16"/>
      <w:lang w:val="en-US" w:eastAsia="ko-KR"/>
    </w:rPr>
  </w:style>
  <w:style w:type="character" w:customStyle="1" w:styleId="91">
    <w:name w:val="Знак Знак9"/>
    <w:qFormat/>
    <w:rsid w:val="00DB4562"/>
    <w:rPr>
      <w:rFonts w:eastAsia="Times New Roman"/>
      <w:b/>
      <w:sz w:val="36"/>
      <w:lang w:val="en-US"/>
    </w:rPr>
  </w:style>
  <w:style w:type="character" w:customStyle="1" w:styleId="1f2">
    <w:name w:val="Знак Знак1"/>
    <w:qFormat/>
    <w:rsid w:val="00DB4562"/>
    <w:rPr>
      <w:rFonts w:eastAsia="Times New Roman"/>
      <w:kern w:val="2"/>
      <w:sz w:val="24"/>
      <w:lang w:val="en-US" w:eastAsia="ko-KR"/>
    </w:rPr>
  </w:style>
  <w:style w:type="character" w:customStyle="1" w:styleId="afff2">
    <w:name w:val="Знак Знак"/>
    <w:qFormat/>
    <w:rsid w:val="00DB4562"/>
    <w:rPr>
      <w:rFonts w:eastAsia="Times New Roman"/>
      <w:kern w:val="2"/>
      <w:sz w:val="24"/>
      <w:lang w:val="en-US" w:eastAsia="ko-KR"/>
    </w:rPr>
  </w:style>
  <w:style w:type="paragraph" w:customStyle="1" w:styleId="Heading">
    <w:name w:val="Heading"/>
    <w:basedOn w:val="a"/>
    <w:next w:val="ac"/>
    <w:qFormat/>
    <w:rsid w:val="00DB4562"/>
    <w:pPr>
      <w:keepNext/>
      <w:suppressAutoHyphens/>
      <w:autoSpaceDN/>
      <w:spacing w:before="240" w:after="120"/>
      <w:jc w:val="both"/>
    </w:pPr>
    <w:rPr>
      <w:rFonts w:ascii="Arial" w:hAnsi="Arial" w:cs="DejaVu Sans"/>
      <w:kern w:val="2"/>
      <w:sz w:val="28"/>
      <w:szCs w:val="28"/>
      <w:lang w:val="en-US" w:eastAsia="ko-KR"/>
    </w:rPr>
  </w:style>
  <w:style w:type="paragraph" w:styleId="afff3">
    <w:name w:val="caption"/>
    <w:basedOn w:val="a"/>
    <w:uiPriority w:val="35"/>
    <w:qFormat/>
    <w:rsid w:val="00DB4562"/>
    <w:pPr>
      <w:suppressLineNumbers/>
      <w:suppressAutoHyphens/>
      <w:autoSpaceDN/>
      <w:spacing w:before="120" w:after="120"/>
      <w:jc w:val="both"/>
    </w:pPr>
    <w:rPr>
      <w:rFonts w:eastAsia="DejaVu Sans"/>
      <w:i/>
      <w:iCs/>
      <w:kern w:val="2"/>
      <w:sz w:val="24"/>
      <w:szCs w:val="24"/>
      <w:lang w:val="en-US" w:eastAsia="ko-KR"/>
    </w:rPr>
  </w:style>
  <w:style w:type="paragraph" w:customStyle="1" w:styleId="Index">
    <w:name w:val="Index"/>
    <w:basedOn w:val="a"/>
    <w:qFormat/>
    <w:rsid w:val="00DB4562"/>
    <w:pPr>
      <w:suppressLineNumbers/>
      <w:suppressAutoHyphens/>
      <w:autoSpaceDN/>
      <w:jc w:val="both"/>
    </w:pPr>
    <w:rPr>
      <w:rFonts w:eastAsia="DejaVu Sans"/>
      <w:kern w:val="2"/>
      <w:sz w:val="20"/>
      <w:szCs w:val="24"/>
      <w:lang w:val="en-US" w:eastAsia="ko-KR"/>
    </w:rPr>
  </w:style>
  <w:style w:type="paragraph" w:styleId="34">
    <w:name w:val="Body Text Indent 3"/>
    <w:basedOn w:val="a"/>
    <w:link w:val="312"/>
    <w:qFormat/>
    <w:rsid w:val="00DB4562"/>
    <w:pPr>
      <w:widowControl/>
      <w:suppressAutoHyphens/>
      <w:autoSpaceDE/>
      <w:autoSpaceDN/>
      <w:spacing w:before="64" w:after="120"/>
      <w:ind w:left="283" w:right="816"/>
      <w:jc w:val="both"/>
    </w:pPr>
    <w:rPr>
      <w:rFonts w:ascii="Calibri" w:hAnsi="Calibri" w:cs="Calibri"/>
      <w:sz w:val="16"/>
      <w:szCs w:val="16"/>
      <w:lang w:val="en-US" w:eastAsia="ko-KR"/>
    </w:rPr>
  </w:style>
  <w:style w:type="character" w:customStyle="1" w:styleId="312">
    <w:name w:val="Основной текст с отступом 3 Знак1"/>
    <w:basedOn w:val="a0"/>
    <w:link w:val="34"/>
    <w:rsid w:val="00DB4562"/>
    <w:rPr>
      <w:rFonts w:ascii="Calibri" w:eastAsia="Times New Roman" w:hAnsi="Calibri" w:cs="Calibri"/>
      <w:kern w:val="0"/>
      <w:sz w:val="16"/>
      <w:szCs w:val="16"/>
      <w:lang w:val="en-US" w:eastAsia="ko-KR"/>
      <w14:ligatures w14:val="none"/>
    </w:rPr>
  </w:style>
  <w:style w:type="paragraph" w:styleId="2a">
    <w:name w:val="Body Text Indent 2"/>
    <w:basedOn w:val="a"/>
    <w:link w:val="213"/>
    <w:qFormat/>
    <w:rsid w:val="00DB4562"/>
    <w:pPr>
      <w:widowControl/>
      <w:suppressAutoHyphens/>
      <w:autoSpaceDE/>
      <w:autoSpaceDN/>
      <w:spacing w:before="64" w:after="120" w:line="480" w:lineRule="auto"/>
      <w:ind w:left="283" w:right="816"/>
      <w:jc w:val="both"/>
    </w:pPr>
    <w:rPr>
      <w:rFonts w:ascii="Calibri" w:hAnsi="Calibri" w:cs="Calibri"/>
      <w:lang w:val="en-US" w:eastAsia="ko-KR"/>
    </w:rPr>
  </w:style>
  <w:style w:type="character" w:customStyle="1" w:styleId="213">
    <w:name w:val="Основной текст с отступом 2 Знак1"/>
    <w:basedOn w:val="a0"/>
    <w:link w:val="2a"/>
    <w:rsid w:val="00DB4562"/>
    <w:rPr>
      <w:rFonts w:ascii="Calibri" w:eastAsia="Times New Roman" w:hAnsi="Calibri" w:cs="Calibri"/>
      <w:kern w:val="0"/>
      <w:sz w:val="22"/>
      <w:szCs w:val="22"/>
      <w:lang w:val="en-US" w:eastAsia="ko-KR"/>
      <w14:ligatures w14:val="none"/>
    </w:rPr>
  </w:style>
  <w:style w:type="paragraph" w:styleId="afff4">
    <w:name w:val="Block Text"/>
    <w:basedOn w:val="a"/>
    <w:qFormat/>
    <w:rsid w:val="00DB4562"/>
    <w:pPr>
      <w:widowControl/>
      <w:shd w:val="clear" w:color="auto" w:fill="FFFFFF"/>
      <w:suppressAutoHyphens/>
      <w:autoSpaceDE/>
      <w:autoSpaceDN/>
      <w:spacing w:line="360" w:lineRule="auto"/>
      <w:ind w:left="-709" w:right="-9" w:firstLine="709"/>
      <w:jc w:val="both"/>
    </w:pPr>
    <w:rPr>
      <w:rFonts w:eastAsia="DejaVu Sans"/>
      <w:spacing w:val="5"/>
      <w:sz w:val="24"/>
      <w:szCs w:val="20"/>
      <w:lang w:eastAsia="ko-KR"/>
    </w:rPr>
  </w:style>
  <w:style w:type="paragraph" w:customStyle="1" w:styleId="111">
    <w:name w:val="Без интервала11"/>
    <w:qFormat/>
    <w:rsid w:val="00DB4562"/>
    <w:pPr>
      <w:suppressAutoHyphens/>
      <w:spacing w:after="0" w:line="240" w:lineRule="auto"/>
    </w:pPr>
    <w:rPr>
      <w:rFonts w:ascii="Calibri" w:eastAsia="DejaVu Sans" w:hAnsi="Calibri" w:cs="Calibri"/>
      <w:kern w:val="0"/>
      <w:sz w:val="22"/>
      <w:szCs w:val="20"/>
      <w:lang w:val="en-US" w:eastAsia="zh-CN"/>
      <w14:ligatures w14:val="none"/>
    </w:rPr>
  </w:style>
  <w:style w:type="paragraph" w:customStyle="1" w:styleId="HeaderandFooter">
    <w:name w:val="Header and Footer"/>
    <w:basedOn w:val="a"/>
    <w:qFormat/>
    <w:rsid w:val="00DB4562"/>
    <w:pPr>
      <w:suppressLineNumbers/>
      <w:tabs>
        <w:tab w:val="center" w:pos="4819"/>
        <w:tab w:val="right" w:pos="9638"/>
      </w:tabs>
      <w:suppressAutoHyphens/>
      <w:autoSpaceDN/>
      <w:jc w:val="both"/>
    </w:pPr>
    <w:rPr>
      <w:rFonts w:eastAsia="DejaVu Sans"/>
      <w:kern w:val="2"/>
      <w:sz w:val="20"/>
      <w:szCs w:val="24"/>
      <w:lang w:val="en-US" w:eastAsia="ko-KR"/>
    </w:rPr>
  </w:style>
  <w:style w:type="paragraph" w:customStyle="1" w:styleId="TableContents">
    <w:name w:val="Table Contents"/>
    <w:basedOn w:val="a"/>
    <w:qFormat/>
    <w:rsid w:val="00DB4562"/>
    <w:pPr>
      <w:suppressLineNumbers/>
      <w:suppressAutoHyphens/>
      <w:autoSpaceDN/>
      <w:jc w:val="both"/>
    </w:pPr>
    <w:rPr>
      <w:rFonts w:eastAsia="DejaVu Sans"/>
      <w:kern w:val="2"/>
      <w:sz w:val="20"/>
      <w:szCs w:val="24"/>
      <w:lang w:val="en-US" w:eastAsia="ko-KR"/>
    </w:rPr>
  </w:style>
  <w:style w:type="paragraph" w:customStyle="1" w:styleId="TableHeading">
    <w:name w:val="Table Heading"/>
    <w:basedOn w:val="TableContents"/>
    <w:qFormat/>
    <w:rsid w:val="00DB4562"/>
    <w:pPr>
      <w:jc w:val="center"/>
    </w:pPr>
    <w:rPr>
      <w:b/>
      <w:bCs/>
    </w:rPr>
  </w:style>
  <w:style w:type="paragraph" w:customStyle="1" w:styleId="futurismarkdown-listitem">
    <w:name w:val="futurismarkdown-listitem"/>
    <w:basedOn w:val="a"/>
    <w:qFormat/>
    <w:rsid w:val="00DB4562"/>
    <w:pPr>
      <w:widowControl/>
      <w:suppressAutoHyphens/>
      <w:autoSpaceDE/>
      <w:autoSpaceDN/>
      <w:spacing w:before="280" w:after="280"/>
    </w:pPr>
    <w:rPr>
      <w:sz w:val="24"/>
      <w:szCs w:val="24"/>
      <w:lang w:eastAsia="ko-KR"/>
    </w:rPr>
  </w:style>
  <w:style w:type="numbering" w:customStyle="1" w:styleId="WW8Num1">
    <w:name w:val="WW8Num1"/>
    <w:qFormat/>
    <w:rsid w:val="00DB4562"/>
  </w:style>
  <w:style w:type="numbering" w:customStyle="1" w:styleId="WW8Num2">
    <w:name w:val="WW8Num2"/>
    <w:qFormat/>
    <w:rsid w:val="00DB4562"/>
  </w:style>
  <w:style w:type="numbering" w:customStyle="1" w:styleId="WW8Num3">
    <w:name w:val="WW8Num3"/>
    <w:qFormat/>
    <w:rsid w:val="00DB4562"/>
  </w:style>
  <w:style w:type="numbering" w:customStyle="1" w:styleId="WW8Num4">
    <w:name w:val="WW8Num4"/>
    <w:qFormat/>
    <w:rsid w:val="00DB4562"/>
  </w:style>
  <w:style w:type="numbering" w:customStyle="1" w:styleId="WW8Num5">
    <w:name w:val="WW8Num5"/>
    <w:qFormat/>
    <w:rsid w:val="00DB4562"/>
  </w:style>
  <w:style w:type="numbering" w:customStyle="1" w:styleId="WW8Num6">
    <w:name w:val="WW8Num6"/>
    <w:qFormat/>
    <w:rsid w:val="00DB4562"/>
  </w:style>
  <w:style w:type="numbering" w:customStyle="1" w:styleId="WW8Num7">
    <w:name w:val="WW8Num7"/>
    <w:qFormat/>
    <w:rsid w:val="00DB4562"/>
  </w:style>
  <w:style w:type="numbering" w:customStyle="1" w:styleId="WW8Num8">
    <w:name w:val="WW8Num8"/>
    <w:qFormat/>
    <w:rsid w:val="00DB4562"/>
  </w:style>
  <w:style w:type="numbering" w:customStyle="1" w:styleId="WW8Num9">
    <w:name w:val="WW8Num9"/>
    <w:qFormat/>
    <w:rsid w:val="00DB4562"/>
  </w:style>
  <w:style w:type="numbering" w:customStyle="1" w:styleId="WW8Num10">
    <w:name w:val="WW8Num10"/>
    <w:qFormat/>
    <w:rsid w:val="00DB4562"/>
  </w:style>
  <w:style w:type="numbering" w:customStyle="1" w:styleId="WW8Num11">
    <w:name w:val="WW8Num11"/>
    <w:qFormat/>
    <w:rsid w:val="00DB4562"/>
  </w:style>
  <w:style w:type="numbering" w:customStyle="1" w:styleId="WW8Num12">
    <w:name w:val="WW8Num12"/>
    <w:qFormat/>
    <w:rsid w:val="00DB4562"/>
  </w:style>
  <w:style w:type="numbering" w:customStyle="1" w:styleId="WW8Num13">
    <w:name w:val="WW8Num13"/>
    <w:qFormat/>
    <w:rsid w:val="00DB4562"/>
  </w:style>
  <w:style w:type="numbering" w:customStyle="1" w:styleId="WW8Num14">
    <w:name w:val="WW8Num14"/>
    <w:qFormat/>
    <w:rsid w:val="00DB4562"/>
  </w:style>
  <w:style w:type="paragraph" w:styleId="afff5">
    <w:name w:val="Normal Indent"/>
    <w:basedOn w:val="a"/>
    <w:uiPriority w:val="99"/>
    <w:unhideWhenUsed/>
    <w:rsid w:val="00DB4562"/>
    <w:pPr>
      <w:widowControl/>
      <w:autoSpaceDE/>
      <w:autoSpaceDN/>
      <w:spacing w:after="200" w:line="276" w:lineRule="auto"/>
      <w:ind w:left="720"/>
    </w:pPr>
    <w:rPr>
      <w:rFonts w:asciiTheme="minorHAnsi" w:eastAsiaTheme="minorEastAsia" w:hAnsiTheme="minorHAnsi" w:cstheme="minorBidi"/>
      <w:lang w:eastAsia="ru-RU"/>
    </w:rPr>
  </w:style>
  <w:style w:type="paragraph" w:customStyle="1" w:styleId="c15">
    <w:name w:val="c15"/>
    <w:basedOn w:val="a"/>
    <w:uiPriority w:val="99"/>
    <w:rsid w:val="00DB4562"/>
    <w:pPr>
      <w:widowControl/>
      <w:autoSpaceDE/>
      <w:autoSpaceDN/>
      <w:spacing w:before="100" w:beforeAutospacing="1" w:after="100" w:afterAutospacing="1"/>
    </w:pPr>
    <w:rPr>
      <w:sz w:val="24"/>
      <w:szCs w:val="24"/>
      <w:lang w:eastAsia="ru-RU"/>
    </w:rPr>
  </w:style>
  <w:style w:type="paragraph" w:customStyle="1" w:styleId="c9">
    <w:name w:val="c9"/>
    <w:basedOn w:val="a"/>
    <w:uiPriority w:val="99"/>
    <w:rsid w:val="00DB4562"/>
    <w:pPr>
      <w:widowControl/>
      <w:autoSpaceDE/>
      <w:autoSpaceDN/>
      <w:spacing w:before="100" w:beforeAutospacing="1" w:after="100" w:afterAutospacing="1"/>
    </w:pPr>
    <w:rPr>
      <w:sz w:val="24"/>
      <w:szCs w:val="24"/>
      <w:lang w:eastAsia="ru-RU"/>
    </w:rPr>
  </w:style>
  <w:style w:type="paragraph" w:customStyle="1" w:styleId="c19">
    <w:name w:val="c19"/>
    <w:basedOn w:val="a"/>
    <w:uiPriority w:val="99"/>
    <w:rsid w:val="00DB4562"/>
    <w:pPr>
      <w:widowControl/>
      <w:autoSpaceDE/>
      <w:autoSpaceDN/>
      <w:spacing w:before="100" w:beforeAutospacing="1" w:after="100" w:afterAutospacing="1"/>
    </w:pPr>
    <w:rPr>
      <w:sz w:val="24"/>
      <w:szCs w:val="24"/>
      <w:lang w:eastAsia="ru-RU"/>
    </w:rPr>
  </w:style>
  <w:style w:type="character" w:styleId="afff6">
    <w:name w:val="footnote reference"/>
    <w:uiPriority w:val="99"/>
    <w:semiHidden/>
    <w:rsid w:val="00DB4562"/>
    <w:rPr>
      <w:vertAlign w:val="superscript"/>
    </w:rPr>
  </w:style>
  <w:style w:type="table" w:customStyle="1" w:styleId="DefaultTable">
    <w:name w:val="Default Table"/>
    <w:rsid w:val="00DB4562"/>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next w:val="affe"/>
    <w:uiPriority w:val="59"/>
    <w:rsid w:val="00DB456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Абзац списка3"/>
    <w:basedOn w:val="a"/>
    <w:rsid w:val="00DB4562"/>
    <w:pPr>
      <w:widowControl/>
      <w:autoSpaceDE/>
      <w:autoSpaceDN/>
      <w:ind w:left="400"/>
      <w:jc w:val="both"/>
    </w:pPr>
    <w:rPr>
      <w:rFonts w:ascii="??" w:eastAsia="Symbol"/>
      <w:kern w:val="2"/>
      <w:sz w:val="20"/>
      <w:szCs w:val="20"/>
      <w:lang w:eastAsia="ru-RU"/>
    </w:rPr>
  </w:style>
  <w:style w:type="paragraph" w:customStyle="1" w:styleId="41">
    <w:name w:val="Без интервала4"/>
    <w:link w:val="NoSpacingChar"/>
    <w:rsid w:val="00DB4562"/>
    <w:pPr>
      <w:widowControl w:val="0"/>
      <w:wordWrap w:val="0"/>
      <w:autoSpaceDE w:val="0"/>
      <w:autoSpaceDN w:val="0"/>
      <w:spacing w:after="0" w:line="240" w:lineRule="auto"/>
      <w:jc w:val="both"/>
    </w:pPr>
    <w:rPr>
      <w:rFonts w:ascii="Batang" w:eastAsia="Batang" w:hAnsi="Batang" w:cs="Batang"/>
      <w:kern w:val="1"/>
      <w:sz w:val="22"/>
      <w:szCs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s://base.garant.ru/75093644/86674d20d06c3956a601ddc16326e3a9/" TargetMode="External"/><Relationship Id="rId3" Type="http://schemas.openxmlformats.org/officeDocument/2006/relationships/settings" Target="settings.xml"/><Relationship Id="rId7" Type="http://schemas.openxmlformats.org/officeDocument/2006/relationships/hyperlink" Target="http://login.consultant.ru/link/?req=doc&amp;base=LAW&amp;n=441707&amp;date=26.03.2025&amp;dst=100137&amp;field=134" TargetMode="External"/><Relationship Id="rId12" Type="http://schemas.openxmlformats.org/officeDocument/2006/relationships/hyperlink" Target="https://base.garant.ru/400274954/24975ac4e087d8084e1778ea7178fd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base.garant.ru/400274954/24975ac4e087d8084e1778ea7178fd42/"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base.garant.ru/71770012/53f89421bbdaf741eb2d1ecc4ddb4c33/" TargetMode="External"/><Relationship Id="rId4" Type="http://schemas.openxmlformats.org/officeDocument/2006/relationships/webSettings" Target="web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14662</Words>
  <Characters>83577</Characters>
  <Application>Microsoft Office Word</Application>
  <DocSecurity>0</DocSecurity>
  <Lines>696</Lines>
  <Paragraphs>196</Paragraphs>
  <ScaleCrop>false</ScaleCrop>
  <Company/>
  <LinksUpToDate>false</LinksUpToDate>
  <CharactersWithSpaces>98043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Лазарев</dc:creator>
  <cp:keywords/>
  <dc:description/>
  <cp:lastModifiedBy>Дмитрий Лазарев</cp:lastModifiedBy>
  <cp:revision>2</cp:revision>
  <dcterms:created xsi:type="dcterms:W3CDTF">2025-12-24T06:22:00Z</dcterms:created>
  <dcterms:modified xsi:type="dcterms:W3CDTF">2025-12-24T06:23:00Z</dcterms:modified>
</cp:coreProperties>
</file>